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95325A" w:rsidRPr="0095325A" w:rsidRDefault="0095325A" w:rsidP="007F705C">
      <w:pPr>
        <w:jc w:val="both"/>
        <w:rPr>
          <w:rStyle w:val="afc"/>
          <w:color w:val="0070C0"/>
        </w:rPr>
      </w:pPr>
    </w:p>
    <w:p w:rsidR="00B02FE8" w:rsidRDefault="00B02FE8" w:rsidP="008735E4">
      <w:pPr>
        <w:rPr>
          <w:rFonts w:ascii="Verdana" w:hAnsi="Verdana"/>
          <w:color w:val="000000"/>
          <w:sz w:val="18"/>
          <w:szCs w:val="18"/>
        </w:rPr>
      </w:pPr>
      <w:r>
        <w:rPr>
          <w:rFonts w:ascii="Verdana" w:hAnsi="Verdana"/>
          <w:color w:val="000000"/>
          <w:sz w:val="18"/>
          <w:szCs w:val="18"/>
          <w:shd w:val="clear" w:color="auto" w:fill="FFFFFF"/>
        </w:rPr>
        <w:t>Особенности правового регулирования труда лиц, работающих по совместительству</w:t>
      </w:r>
      <w:r>
        <w:rPr>
          <w:rFonts w:ascii="Verdana" w:hAnsi="Verdana"/>
          <w:color w:val="000000"/>
          <w:sz w:val="18"/>
          <w:szCs w:val="18"/>
        </w:rPr>
        <w:br/>
      </w:r>
    </w:p>
    <w:p w:rsidR="00B02FE8" w:rsidRDefault="00B02FE8" w:rsidP="008735E4">
      <w:pPr>
        <w:rPr>
          <w:rFonts w:ascii="Verdana" w:hAnsi="Verdana"/>
          <w:color w:val="000000"/>
          <w:sz w:val="18"/>
          <w:szCs w:val="18"/>
        </w:rPr>
      </w:pPr>
    </w:p>
    <w:p w:rsidR="00B02FE8" w:rsidRDefault="00B02FE8" w:rsidP="00B02FE8">
      <w:pPr>
        <w:spacing w:line="270" w:lineRule="atLeast"/>
        <w:rPr>
          <w:rFonts w:ascii="Verdana" w:hAnsi="Verdana"/>
          <w:b/>
          <w:bCs/>
          <w:color w:val="000000"/>
          <w:sz w:val="18"/>
          <w:szCs w:val="18"/>
        </w:rPr>
      </w:pPr>
      <w:r>
        <w:rPr>
          <w:rFonts w:ascii="Verdana" w:hAnsi="Verdana"/>
          <w:b/>
          <w:bCs/>
          <w:color w:val="000000"/>
          <w:sz w:val="18"/>
          <w:szCs w:val="18"/>
        </w:rPr>
        <w:t>Год: </w:t>
      </w:r>
    </w:p>
    <w:p w:rsidR="00B02FE8" w:rsidRDefault="00B02FE8" w:rsidP="00B02FE8">
      <w:pPr>
        <w:spacing w:line="270" w:lineRule="atLeast"/>
        <w:rPr>
          <w:rFonts w:ascii="Verdana" w:hAnsi="Verdana"/>
          <w:color w:val="000000"/>
          <w:sz w:val="18"/>
          <w:szCs w:val="18"/>
        </w:rPr>
      </w:pPr>
      <w:r>
        <w:rPr>
          <w:rFonts w:ascii="Verdana" w:hAnsi="Verdana"/>
          <w:color w:val="000000"/>
          <w:sz w:val="18"/>
          <w:szCs w:val="18"/>
        </w:rPr>
        <w:t>2003</w:t>
      </w:r>
    </w:p>
    <w:p w:rsidR="00B02FE8" w:rsidRDefault="00B02FE8" w:rsidP="00B02FE8">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B02FE8" w:rsidRDefault="00B02FE8" w:rsidP="00B02FE8">
      <w:pPr>
        <w:spacing w:line="270" w:lineRule="atLeast"/>
        <w:rPr>
          <w:rFonts w:ascii="Verdana" w:hAnsi="Verdana"/>
          <w:color w:val="000000"/>
          <w:sz w:val="18"/>
          <w:szCs w:val="18"/>
        </w:rPr>
      </w:pPr>
      <w:r>
        <w:rPr>
          <w:rFonts w:ascii="Verdana" w:hAnsi="Verdana"/>
          <w:color w:val="000000"/>
          <w:sz w:val="18"/>
          <w:szCs w:val="18"/>
        </w:rPr>
        <w:t>Педченко, Лидия Александровна</w:t>
      </w:r>
    </w:p>
    <w:p w:rsidR="00B02FE8" w:rsidRDefault="00B02FE8" w:rsidP="00B02FE8">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B02FE8" w:rsidRDefault="00B02FE8" w:rsidP="00B02FE8">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B02FE8" w:rsidRDefault="00B02FE8" w:rsidP="00B02FE8">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B02FE8" w:rsidRDefault="00B02FE8" w:rsidP="00B02FE8">
      <w:pPr>
        <w:spacing w:line="270" w:lineRule="atLeast"/>
        <w:rPr>
          <w:rFonts w:ascii="Verdana" w:hAnsi="Verdana"/>
          <w:color w:val="000000"/>
          <w:sz w:val="18"/>
          <w:szCs w:val="18"/>
        </w:rPr>
      </w:pPr>
      <w:r>
        <w:rPr>
          <w:rFonts w:ascii="Verdana" w:hAnsi="Verdana"/>
          <w:color w:val="000000"/>
          <w:sz w:val="18"/>
          <w:szCs w:val="18"/>
        </w:rPr>
        <w:t>Москва</w:t>
      </w:r>
    </w:p>
    <w:p w:rsidR="00B02FE8" w:rsidRDefault="00B02FE8" w:rsidP="00B02FE8">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B02FE8" w:rsidRDefault="00B02FE8" w:rsidP="00B02FE8">
      <w:pPr>
        <w:spacing w:line="270" w:lineRule="atLeast"/>
        <w:rPr>
          <w:rFonts w:ascii="Verdana" w:hAnsi="Verdana"/>
          <w:color w:val="000000"/>
          <w:sz w:val="18"/>
          <w:szCs w:val="18"/>
        </w:rPr>
      </w:pPr>
      <w:r>
        <w:rPr>
          <w:rFonts w:ascii="Verdana" w:hAnsi="Verdana"/>
          <w:color w:val="000000"/>
          <w:sz w:val="18"/>
          <w:szCs w:val="18"/>
        </w:rPr>
        <w:t>12.00.05</w:t>
      </w:r>
    </w:p>
    <w:p w:rsidR="00B02FE8" w:rsidRDefault="00B02FE8" w:rsidP="00B02FE8">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B02FE8" w:rsidRDefault="00B02FE8" w:rsidP="00B02FE8">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B02FE8" w:rsidRDefault="00B02FE8" w:rsidP="00B02FE8">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B02FE8" w:rsidRDefault="00B02FE8" w:rsidP="00B02FE8">
      <w:pPr>
        <w:spacing w:line="270" w:lineRule="atLeast"/>
        <w:rPr>
          <w:rFonts w:ascii="Verdana" w:hAnsi="Verdana"/>
          <w:color w:val="000000"/>
          <w:sz w:val="18"/>
          <w:szCs w:val="18"/>
        </w:rPr>
      </w:pPr>
      <w:r>
        <w:rPr>
          <w:rFonts w:ascii="Verdana" w:hAnsi="Verdana"/>
          <w:color w:val="000000"/>
          <w:sz w:val="18"/>
          <w:szCs w:val="18"/>
        </w:rPr>
        <w:t>171</w:t>
      </w:r>
    </w:p>
    <w:p w:rsidR="00B02FE8" w:rsidRDefault="00B02FE8" w:rsidP="00B02FE8">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Педченко, Лидия Александровна</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ОГЛАВЛЕНИЕ.</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 ТЕОРЕТИЧЕСКИЕ ОСНОВЫ</w:t>
      </w:r>
      <w:r>
        <w:rPr>
          <w:rStyle w:val="WW8Num3z0"/>
          <w:rFonts w:ascii="Verdana" w:hAnsi="Verdana"/>
          <w:color w:val="000000"/>
          <w:sz w:val="18"/>
          <w:szCs w:val="18"/>
        </w:rPr>
        <w:t> </w:t>
      </w:r>
      <w:r>
        <w:rPr>
          <w:rStyle w:val="WW8Num4z0"/>
          <w:rFonts w:ascii="Verdana" w:hAnsi="Verdana"/>
          <w:color w:val="4682B4"/>
          <w:sz w:val="18"/>
          <w:szCs w:val="18"/>
        </w:rPr>
        <w:t>ПРАВОВОГО</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Style w:val="WW8Num4z0"/>
          <w:rFonts w:ascii="Verdana" w:hAnsi="Verdana"/>
          <w:color w:val="4682B4"/>
          <w:sz w:val="18"/>
          <w:szCs w:val="18"/>
        </w:rPr>
        <w:t>РЕГУЛИРОВАНИЯ</w:t>
      </w:r>
      <w:r>
        <w:rPr>
          <w:rStyle w:val="WW8Num3z0"/>
          <w:rFonts w:ascii="Verdana" w:hAnsi="Verdana"/>
          <w:color w:val="000000"/>
          <w:sz w:val="18"/>
          <w:szCs w:val="18"/>
        </w:rPr>
        <w:t> </w:t>
      </w:r>
      <w:r>
        <w:rPr>
          <w:rFonts w:ascii="Verdana" w:hAnsi="Verdana"/>
          <w:color w:val="000000"/>
          <w:sz w:val="18"/>
          <w:szCs w:val="18"/>
        </w:rPr>
        <w:t>ТРУДА ЛИЦ, РАБОТАЮЩИХ</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ПО</w:t>
      </w:r>
      <w:r>
        <w:rPr>
          <w:rStyle w:val="WW8Num3z0"/>
          <w:rFonts w:ascii="Verdana" w:hAnsi="Verdana"/>
          <w:color w:val="000000"/>
          <w:sz w:val="18"/>
          <w:szCs w:val="18"/>
        </w:rPr>
        <w:t> </w:t>
      </w:r>
      <w:r>
        <w:rPr>
          <w:rStyle w:val="WW8Num4z0"/>
          <w:rFonts w:ascii="Verdana" w:hAnsi="Verdana"/>
          <w:color w:val="4682B4"/>
          <w:sz w:val="18"/>
          <w:szCs w:val="18"/>
        </w:rPr>
        <w:t>СОВМЕСТИТЕЛЬСТВУ</w:t>
      </w:r>
      <w:r>
        <w:rPr>
          <w:rFonts w:ascii="Verdana" w:hAnsi="Verdana"/>
          <w:color w:val="000000"/>
          <w:sz w:val="18"/>
          <w:szCs w:val="18"/>
        </w:rPr>
        <w:t>.</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Единство и дифференциация правового регулирования</w:t>
      </w:r>
      <w:r>
        <w:rPr>
          <w:rStyle w:val="WW8Num3z0"/>
          <w:rFonts w:ascii="Verdana" w:hAnsi="Verdana"/>
          <w:color w:val="000000"/>
          <w:sz w:val="18"/>
          <w:szCs w:val="18"/>
        </w:rPr>
        <w:t> </w:t>
      </w:r>
      <w:r>
        <w:rPr>
          <w:rStyle w:val="WW8Num4z0"/>
          <w:rFonts w:ascii="Verdana" w:hAnsi="Verdana"/>
          <w:color w:val="4682B4"/>
          <w:sz w:val="18"/>
          <w:szCs w:val="18"/>
        </w:rPr>
        <w:t>труда</w:t>
      </w:r>
      <w:r>
        <w:rPr>
          <w:rFonts w:ascii="Verdana" w:hAnsi="Verdana"/>
          <w:color w:val="000000"/>
          <w:sz w:val="18"/>
          <w:szCs w:val="18"/>
        </w:rPr>
        <w:t>.</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1.2. Сущность и понятие совместительства.</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 ИСТОРИКО-ПРАВОВОЕ И СРАВНИТЕЛЬНОЕ ИССЛЕДОВАНИЕ ПРАВОВОГО РЕГУЛИРОВАНИЯ РАБОТЫ ПО</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СОВМЕСТИТЕЛЬСТВУ.</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2.1. История развития законодательства о совместительстве.</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2.2. Правовое регулирование работы по совместительству в государствах - участника СНГ: сравнительный анализ.</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III. АНАЛИЗ ДЕЙСТВУЮЩЕГО</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ЗАКОНОДАТЕЛЬСТВА ОБ ОСОБЕННОСТЯХ ПРАВОВОГО РЕГУЛИРОВАНИЯ ТРУДА ЛИЦ,</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Style w:val="WW8Num4z0"/>
          <w:rFonts w:ascii="Verdana" w:hAnsi="Verdana"/>
          <w:color w:val="4682B4"/>
          <w:sz w:val="18"/>
          <w:szCs w:val="18"/>
        </w:rPr>
        <w:t>РАБОТАЮЩИХ</w:t>
      </w:r>
      <w:r>
        <w:rPr>
          <w:rStyle w:val="WW8Num3z0"/>
          <w:rFonts w:ascii="Verdana" w:hAnsi="Verdana"/>
          <w:color w:val="000000"/>
          <w:sz w:val="18"/>
          <w:szCs w:val="18"/>
        </w:rPr>
        <w:t> </w:t>
      </w:r>
      <w:r>
        <w:rPr>
          <w:rFonts w:ascii="Verdana" w:hAnsi="Verdana"/>
          <w:color w:val="000000"/>
          <w:sz w:val="18"/>
          <w:szCs w:val="18"/>
        </w:rPr>
        <w:t>ПО СОВМЕСТИТЕЛЬСТВУ.</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Порядок заключения и</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трудового договора.</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3.2. Содержание трудового договора.</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3.3.</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и компенсации лицам, работающим по совместительству.</w:t>
      </w:r>
    </w:p>
    <w:p w:rsidR="00B02FE8" w:rsidRDefault="00B02FE8" w:rsidP="00B02FE8">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"Особенности правового регулирования труда лиц, работающих по совместительству"</w:t>
      </w:r>
    </w:p>
    <w:p w:rsidR="00B02FE8" w:rsidRDefault="00B02FE8" w:rsidP="00B02FE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1 февраля 2002 года вступил в силу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Его принятие - важный этап реформирования трудового законодательства современной России.</w:t>
      </w:r>
    </w:p>
    <w:p w:rsidR="00B02FE8" w:rsidRDefault="00B02FE8" w:rsidP="00B02FE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 протяжении многих лет совместительство в России регулировалось</w:t>
      </w:r>
      <w:r>
        <w:rPr>
          <w:rStyle w:val="WW8Num3z0"/>
          <w:rFonts w:ascii="Verdana" w:hAnsi="Verdana"/>
          <w:color w:val="000000"/>
          <w:sz w:val="18"/>
          <w:szCs w:val="18"/>
        </w:rPr>
        <w:t> </w:t>
      </w:r>
      <w:r>
        <w:rPr>
          <w:rStyle w:val="WW8Num4z0"/>
          <w:rFonts w:ascii="Verdana" w:hAnsi="Verdana"/>
          <w:color w:val="4682B4"/>
          <w:sz w:val="18"/>
          <w:szCs w:val="18"/>
        </w:rPr>
        <w:t>подзаконными</w:t>
      </w:r>
      <w:r>
        <w:rPr>
          <w:rStyle w:val="WW8Num3z0"/>
          <w:rFonts w:ascii="Verdana" w:hAnsi="Verdana"/>
          <w:color w:val="000000"/>
          <w:sz w:val="18"/>
          <w:szCs w:val="18"/>
        </w:rPr>
        <w:t> </w:t>
      </w:r>
      <w:r>
        <w:rPr>
          <w:rFonts w:ascii="Verdana" w:hAnsi="Verdana"/>
          <w:color w:val="000000"/>
          <w:sz w:val="18"/>
          <w:szCs w:val="18"/>
        </w:rPr>
        <w:t>нормативными правовыми актами. В Трудовом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РФ впервые на законодательном уровне осуществляется правовое регулирование совместительства.</w:t>
      </w:r>
    </w:p>
    <w:p w:rsidR="00B02FE8" w:rsidRDefault="00B02FE8" w:rsidP="00B02FE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регулировании труда лиц, работающих по совместительству, находит выражение единство и дифференциация трудового права. В связи с этим интерес представляет определение признаков, которые позволяют говорить о единстве в правовом регулировании труда совместителей, и оснований для их дифференциации.</w:t>
      </w:r>
    </w:p>
    <w:p w:rsidR="00B02FE8" w:rsidRDefault="00B02FE8" w:rsidP="00B02FE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В науке трудового права значительное место уделялось единству и дифференциации правового регулирования труда, однако подробного их исследования применительно к труду совместителей не проводилось. Не исследованными остаются и основания такой дифференциации.</w:t>
      </w:r>
    </w:p>
    <w:p w:rsidR="00B02FE8" w:rsidRDefault="00B02FE8" w:rsidP="00B02FE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Реформирование трудового законодательства затронуло не только нормы, посвященные труду совместителей, но и касающиеся регулирования сверхурочной работы, совмещения профессий (должностей), замещения отсутствующего работника. В связи с этим большое практическое значение имеет исследование общих черт и различий совместительства и сверхурочной работы, замещения отсутствующего работника, совмещения профессий (должностей). Требует анализа и начинающая складываться нередко противоречивая практика применения законодательства о правовом регулировании труда совместителей.</w:t>
      </w:r>
    </w:p>
    <w:p w:rsidR="00B02FE8" w:rsidRDefault="00B02FE8" w:rsidP="00B02FE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последние годы активно развивается трудовое законодательство государств - участников</w:t>
      </w:r>
      <w:r>
        <w:rPr>
          <w:rStyle w:val="WW8Num3z0"/>
          <w:rFonts w:ascii="Verdana" w:hAnsi="Verdana"/>
          <w:color w:val="000000"/>
          <w:sz w:val="18"/>
          <w:szCs w:val="18"/>
        </w:rPr>
        <w:t> </w:t>
      </w:r>
      <w:r>
        <w:rPr>
          <w:rStyle w:val="WW8Num4z0"/>
          <w:rFonts w:ascii="Verdana" w:hAnsi="Verdana"/>
          <w:color w:val="4682B4"/>
          <w:sz w:val="18"/>
          <w:szCs w:val="18"/>
        </w:rPr>
        <w:t>СНГ</w:t>
      </w:r>
      <w:r>
        <w:rPr>
          <w:rFonts w:ascii="Verdana" w:hAnsi="Verdana"/>
          <w:color w:val="000000"/>
          <w:sz w:val="18"/>
          <w:szCs w:val="18"/>
        </w:rPr>
        <w:t>, в том числе и по вопросам совместительства. Ряд положений этого законодательства представляет несомненный интерес. Однако законодательство государств - участников СНГ, посвященное труду совместителей, в российской юридической науке не рассматривалось.</w:t>
      </w:r>
    </w:p>
    <w:p w:rsidR="00B02FE8" w:rsidRDefault="00B02FE8" w:rsidP="00B02FE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Эти и другие актуальные вопросы правового регулирования труда лиц, работающих по совместительству, привлекли внимание автора диссертационного исследования и обусловили выбор темы.</w:t>
      </w:r>
    </w:p>
    <w:p w:rsidR="00B02FE8" w:rsidRDefault="00B02FE8" w:rsidP="00B02FE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Цель и задачи исследования. Цель диссертационного исследования состоит в подготовке рекомендаций, направленных на дальнейшее совершенствование правового регулирования труда лиц, работающих по совместительству.</w:t>
      </w:r>
    </w:p>
    <w:p w:rsidR="00B02FE8" w:rsidRDefault="00B02FE8" w:rsidP="00B02FE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Для достижения указанной цели представляется необходимым решить следующие задачи:</w:t>
      </w:r>
    </w:p>
    <w:p w:rsidR="00B02FE8" w:rsidRDefault="00B02FE8" w:rsidP="00B02FE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Выявить основные объективные факторы, предопределяющие особенности правового регулирования труда совместителей, и определить место правовых норм, регулирующих труд названных работников, в общей системе трудового законодательства России;</w:t>
      </w:r>
    </w:p>
    <w:p w:rsidR="00B02FE8" w:rsidRDefault="00B02FE8" w:rsidP="00B02FE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Исследовать основные тенденции развития законодательства, регулирующего труд совместителей, в советский и постсоветский периоды как в Российской Федерации, так и других государствах — участниках СНГ;</w:t>
      </w:r>
    </w:p>
    <w:p w:rsidR="00B02FE8" w:rsidRDefault="00B02FE8" w:rsidP="00B02FE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Проанализировать соответствие правовых норм, регулирующих труд совместителей, содержащихся в Трудовом кодексе РФ, основным принципам правового регулирования трудовых отношений,</w:t>
      </w:r>
      <w:r>
        <w:rPr>
          <w:rStyle w:val="WW8Num3z0"/>
          <w:rFonts w:ascii="Verdana" w:hAnsi="Verdana"/>
          <w:color w:val="000000"/>
          <w:sz w:val="18"/>
          <w:szCs w:val="18"/>
        </w:rPr>
        <w:t> </w:t>
      </w:r>
      <w:r>
        <w:rPr>
          <w:rStyle w:val="WW8Num4z0"/>
          <w:rFonts w:ascii="Verdana" w:hAnsi="Verdana"/>
          <w:color w:val="4682B4"/>
          <w:sz w:val="18"/>
          <w:szCs w:val="18"/>
        </w:rPr>
        <w:t>закрепленных</w:t>
      </w:r>
      <w:r>
        <w:rPr>
          <w:rStyle w:val="WW8Num3z0"/>
          <w:rFonts w:ascii="Verdana" w:hAnsi="Verdana"/>
          <w:color w:val="000000"/>
          <w:sz w:val="18"/>
          <w:szCs w:val="18"/>
        </w:rPr>
        <w:t> </w:t>
      </w:r>
      <w:r>
        <w:rPr>
          <w:rFonts w:ascii="Verdana" w:hAnsi="Verdana"/>
          <w:color w:val="000000"/>
          <w:sz w:val="18"/>
          <w:szCs w:val="18"/>
        </w:rPr>
        <w:t>в статье 2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w:t>
      </w:r>
    </w:p>
    <w:p w:rsidR="00B02FE8" w:rsidRDefault="00B02FE8" w:rsidP="00B02FE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Решение указанных задач влечет за собой необходимость исследования теоретических основ правового регулирования труда лиц, работающих по совместительству, проведения историко-правового и сравнительного анализов нормативного материала, регулирующего труд совместителей в советский период и в государствах - участниках СНГ в настоящее время, анализа действующего законодательства и практики его применения, изучения соответствующей правовой и социально-экономической литературы.</w:t>
      </w:r>
    </w:p>
    <w:p w:rsidR="00B02FE8" w:rsidRDefault="00B02FE8" w:rsidP="00B02FE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Методологическая и теоретическая основа исследования.</w:t>
      </w:r>
    </w:p>
    <w:p w:rsidR="00B02FE8" w:rsidRDefault="00B02FE8" w:rsidP="00B02FE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Методологическую основу исследования составляют общий диалектический, системно-функциональный, статистический, сравнительно-правовой и исторический методы научного исследования.</w:t>
      </w:r>
    </w:p>
    <w:p w:rsidR="00B02FE8" w:rsidRDefault="00B02FE8" w:rsidP="00B02FE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Теоретической базой исследования являются труды ученых-правоведов в области трудового права: Н.Г.</w:t>
      </w:r>
      <w:r>
        <w:rPr>
          <w:rStyle w:val="WW8Num3z0"/>
          <w:rFonts w:ascii="Verdana" w:hAnsi="Verdana"/>
          <w:color w:val="000000"/>
          <w:sz w:val="18"/>
          <w:szCs w:val="18"/>
        </w:rPr>
        <w:t> </w:t>
      </w:r>
      <w:r>
        <w:rPr>
          <w:rStyle w:val="WW8Num4z0"/>
          <w:rFonts w:ascii="Verdana" w:hAnsi="Verdana"/>
          <w:color w:val="4682B4"/>
          <w:sz w:val="18"/>
          <w:szCs w:val="18"/>
        </w:rPr>
        <w:t>Александрова</w:t>
      </w:r>
      <w:r>
        <w:rPr>
          <w:rFonts w:ascii="Verdana" w:hAnsi="Verdana"/>
          <w:color w:val="000000"/>
          <w:sz w:val="18"/>
          <w:szCs w:val="18"/>
        </w:rPr>
        <w:t>, Е.И. Астрахана, В.А. Ачаркана, A.C.</w:t>
      </w:r>
      <w:r>
        <w:rPr>
          <w:rStyle w:val="WW8Num3z0"/>
          <w:rFonts w:ascii="Verdana" w:hAnsi="Verdana"/>
          <w:color w:val="000000"/>
          <w:sz w:val="18"/>
          <w:szCs w:val="18"/>
        </w:rPr>
        <w:t> </w:t>
      </w:r>
      <w:r>
        <w:rPr>
          <w:rStyle w:val="WW8Num4z0"/>
          <w:rFonts w:ascii="Verdana" w:hAnsi="Verdana"/>
          <w:color w:val="4682B4"/>
          <w:sz w:val="18"/>
          <w:szCs w:val="18"/>
        </w:rPr>
        <w:t>Белоусовой</w:t>
      </w:r>
      <w:r>
        <w:rPr>
          <w:rFonts w:ascii="Verdana" w:hAnsi="Verdana"/>
          <w:color w:val="000000"/>
          <w:sz w:val="18"/>
          <w:szCs w:val="18"/>
        </w:rPr>
        <w:t>, А.Я. Гинцбурга, В.А. Глозмана, К.Н.</w:t>
      </w:r>
      <w:r>
        <w:rPr>
          <w:rStyle w:val="WW8Num3z0"/>
          <w:rFonts w:ascii="Verdana" w:hAnsi="Verdana"/>
          <w:color w:val="000000"/>
          <w:sz w:val="18"/>
          <w:szCs w:val="18"/>
        </w:rPr>
        <w:t> </w:t>
      </w:r>
      <w:r>
        <w:rPr>
          <w:rStyle w:val="WW8Num4z0"/>
          <w:rFonts w:ascii="Verdana" w:hAnsi="Verdana"/>
          <w:color w:val="4682B4"/>
          <w:sz w:val="18"/>
          <w:szCs w:val="18"/>
        </w:rPr>
        <w:t>Гусова</w:t>
      </w:r>
      <w:r>
        <w:rPr>
          <w:rFonts w:ascii="Verdana" w:hAnsi="Verdana"/>
          <w:color w:val="000000"/>
          <w:sz w:val="18"/>
          <w:szCs w:val="18"/>
        </w:rPr>
        <w:t>, И.Г. Дементьева, С.А. Иванова, С.С.</w:t>
      </w:r>
      <w:r>
        <w:rPr>
          <w:rStyle w:val="WW8Num3z0"/>
          <w:rFonts w:ascii="Verdana" w:hAnsi="Verdana"/>
          <w:color w:val="000000"/>
          <w:sz w:val="18"/>
          <w:szCs w:val="18"/>
        </w:rPr>
        <w:t> </w:t>
      </w:r>
      <w:r>
        <w:rPr>
          <w:rStyle w:val="WW8Num4z0"/>
          <w:rFonts w:ascii="Verdana" w:hAnsi="Verdana"/>
          <w:color w:val="4682B4"/>
          <w:sz w:val="18"/>
          <w:szCs w:val="18"/>
        </w:rPr>
        <w:t>Каринского</w:t>
      </w:r>
      <w:r>
        <w:rPr>
          <w:rFonts w:ascii="Verdana" w:hAnsi="Verdana"/>
          <w:color w:val="000000"/>
          <w:sz w:val="18"/>
          <w:szCs w:val="18"/>
        </w:rPr>
        <w:t>, Ю.Н. Коршунова, И.Я. Киселева, М.И.</w:t>
      </w:r>
      <w:r>
        <w:rPr>
          <w:rStyle w:val="WW8Num3z0"/>
          <w:rFonts w:ascii="Verdana" w:hAnsi="Verdana"/>
          <w:color w:val="000000"/>
          <w:sz w:val="18"/>
          <w:szCs w:val="18"/>
        </w:rPr>
        <w:t> </w:t>
      </w:r>
      <w:r>
        <w:rPr>
          <w:rStyle w:val="WW8Num4z0"/>
          <w:rFonts w:ascii="Verdana" w:hAnsi="Verdana"/>
          <w:color w:val="4682B4"/>
          <w:sz w:val="18"/>
          <w:szCs w:val="18"/>
        </w:rPr>
        <w:t>Кучма</w:t>
      </w:r>
      <w:r>
        <w:rPr>
          <w:rFonts w:ascii="Verdana" w:hAnsi="Verdana"/>
          <w:color w:val="000000"/>
          <w:sz w:val="18"/>
          <w:szCs w:val="18"/>
        </w:rPr>
        <w:t>, Ф.М. Левиант, Р.З. Лившица, Л.А.</w:t>
      </w:r>
      <w:r>
        <w:rPr>
          <w:rStyle w:val="WW8Num3z0"/>
          <w:rFonts w:ascii="Verdana" w:hAnsi="Verdana"/>
          <w:color w:val="000000"/>
          <w:sz w:val="18"/>
          <w:szCs w:val="18"/>
        </w:rPr>
        <w:t> </w:t>
      </w:r>
      <w:r>
        <w:rPr>
          <w:rStyle w:val="WW8Num4z0"/>
          <w:rFonts w:ascii="Verdana" w:hAnsi="Verdana"/>
          <w:color w:val="4682B4"/>
          <w:sz w:val="18"/>
          <w:szCs w:val="18"/>
        </w:rPr>
        <w:t>Муксиновой</w:t>
      </w:r>
      <w:r>
        <w:rPr>
          <w:rFonts w:ascii="Verdana" w:hAnsi="Verdana"/>
          <w:color w:val="000000"/>
          <w:sz w:val="18"/>
          <w:szCs w:val="18"/>
        </w:rPr>
        <w:t>, В.И. Никитинского, А.Ф. Нуртдиновой, Ю.П. Орловского, М.Е.</w:t>
      </w:r>
      <w:r>
        <w:rPr>
          <w:rStyle w:val="WW8Num3z0"/>
          <w:rFonts w:ascii="Verdana" w:hAnsi="Verdana"/>
          <w:color w:val="000000"/>
          <w:sz w:val="18"/>
          <w:szCs w:val="18"/>
        </w:rPr>
        <w:t> </w:t>
      </w:r>
      <w:r>
        <w:rPr>
          <w:rStyle w:val="WW8Num4z0"/>
          <w:rFonts w:ascii="Verdana" w:hAnsi="Verdana"/>
          <w:color w:val="4682B4"/>
          <w:sz w:val="18"/>
          <w:szCs w:val="18"/>
        </w:rPr>
        <w:t>Панкина</w:t>
      </w:r>
      <w:r>
        <w:rPr>
          <w:rFonts w:ascii="Verdana" w:hAnsi="Verdana"/>
          <w:color w:val="000000"/>
          <w:sz w:val="18"/>
          <w:szCs w:val="18"/>
        </w:rPr>
        <w:t>, А.Е. Пашерстника, A.C. Пашкова, С.Л. Рабинович-Захарина, О.В.</w:t>
      </w:r>
      <w:r>
        <w:rPr>
          <w:rStyle w:val="WW8Num3z0"/>
          <w:rFonts w:ascii="Verdana" w:hAnsi="Verdana"/>
          <w:color w:val="000000"/>
          <w:sz w:val="18"/>
          <w:szCs w:val="18"/>
        </w:rPr>
        <w:t> </w:t>
      </w:r>
      <w:r>
        <w:rPr>
          <w:rStyle w:val="WW8Num4z0"/>
          <w:rFonts w:ascii="Verdana" w:hAnsi="Verdana"/>
          <w:color w:val="4682B4"/>
          <w:sz w:val="18"/>
          <w:szCs w:val="18"/>
        </w:rPr>
        <w:t>Смирнова</w:t>
      </w:r>
      <w:r>
        <w:rPr>
          <w:rFonts w:ascii="Verdana" w:hAnsi="Verdana"/>
          <w:color w:val="000000"/>
          <w:sz w:val="18"/>
          <w:szCs w:val="18"/>
        </w:rPr>
        <w:t>, И.О. Снигиревой, А.И. Ставцевой, В.Н.</w:t>
      </w:r>
      <w:r>
        <w:rPr>
          <w:rStyle w:val="WW8Num3z0"/>
          <w:rFonts w:ascii="Verdana" w:hAnsi="Verdana"/>
          <w:color w:val="000000"/>
          <w:sz w:val="18"/>
          <w:szCs w:val="18"/>
        </w:rPr>
        <w:t> </w:t>
      </w:r>
      <w:r>
        <w:rPr>
          <w:rStyle w:val="WW8Num4z0"/>
          <w:rFonts w:ascii="Verdana" w:hAnsi="Verdana"/>
          <w:color w:val="4682B4"/>
          <w:sz w:val="18"/>
          <w:szCs w:val="18"/>
        </w:rPr>
        <w:t>Толкуновой</w:t>
      </w:r>
      <w:r>
        <w:rPr>
          <w:rFonts w:ascii="Verdana" w:hAnsi="Verdana"/>
          <w:color w:val="000000"/>
          <w:sz w:val="18"/>
          <w:szCs w:val="18"/>
        </w:rPr>
        <w:t>, Л.А. Чикановой, В. Д.</w:t>
      </w:r>
      <w:r>
        <w:rPr>
          <w:rStyle w:val="WW8Num3z0"/>
          <w:rFonts w:ascii="Verdana" w:hAnsi="Verdana"/>
          <w:color w:val="000000"/>
          <w:sz w:val="18"/>
          <w:szCs w:val="18"/>
        </w:rPr>
        <w:t> </w:t>
      </w:r>
      <w:r>
        <w:rPr>
          <w:rStyle w:val="WW8Num4z0"/>
          <w:rFonts w:ascii="Verdana" w:hAnsi="Verdana"/>
          <w:color w:val="4682B4"/>
          <w:sz w:val="18"/>
          <w:szCs w:val="18"/>
        </w:rPr>
        <w:t>Шахова</w:t>
      </w:r>
      <w:r>
        <w:rPr>
          <w:rFonts w:ascii="Verdana" w:hAnsi="Verdana"/>
          <w:color w:val="000000"/>
          <w:sz w:val="18"/>
          <w:szCs w:val="18"/>
        </w:rPr>
        <w:t>, А.И. Шебановой, Б.А. Шеломова, К.П.</w:t>
      </w:r>
      <w:r>
        <w:rPr>
          <w:rStyle w:val="WW8Num3z0"/>
          <w:rFonts w:ascii="Verdana" w:hAnsi="Verdana"/>
          <w:color w:val="000000"/>
          <w:sz w:val="18"/>
          <w:szCs w:val="18"/>
        </w:rPr>
        <w:t> </w:t>
      </w:r>
      <w:r>
        <w:rPr>
          <w:rStyle w:val="WW8Num4z0"/>
          <w:rFonts w:ascii="Verdana" w:hAnsi="Verdana"/>
          <w:color w:val="4682B4"/>
          <w:sz w:val="18"/>
          <w:szCs w:val="18"/>
        </w:rPr>
        <w:t>Уржинского</w:t>
      </w:r>
      <w:r>
        <w:rPr>
          <w:rFonts w:ascii="Verdana" w:hAnsi="Verdana"/>
          <w:color w:val="000000"/>
          <w:sz w:val="18"/>
          <w:szCs w:val="18"/>
        </w:rPr>
        <w:t>, О.С. Хохряковой и других.</w:t>
      </w:r>
    </w:p>
    <w:p w:rsidR="00B02FE8" w:rsidRDefault="00B02FE8" w:rsidP="00B02FE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Эмпирическую основу исследования составляют материалы</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практики.</w:t>
      </w:r>
    </w:p>
    <w:p w:rsidR="00B02FE8" w:rsidRDefault="00B02FE8" w:rsidP="00B02FE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Научная новизна диссертации. После принятия Трудового кодекса РФ диссертация является первым комплексным исследованием правового регулирования труда лиц, работающих по совместительству.</w:t>
      </w:r>
    </w:p>
    <w:p w:rsidR="00B02FE8" w:rsidRDefault="00B02FE8" w:rsidP="00B02FE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ней с современных позиций исследованы теоретические основы правового регулирования труда лиц, работающих по совместительству, выявлены основные тенденции развития законодательства, регулирующего труд совместителей как в советский, так и постсоветский периоды; исследованы действующее законодательство о совместительстве и начинающая складываться практика его применения.</w:t>
      </w:r>
    </w:p>
    <w:p w:rsidR="00B02FE8" w:rsidRDefault="00B02FE8" w:rsidP="00B02FE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Проведенное исследование позволило автору сделать ряд выводов и предложений, обладающих определенной новизной. К их числу следует отнести:</w:t>
      </w:r>
    </w:p>
    <w:p w:rsidR="00B02FE8" w:rsidRDefault="00B02FE8" w:rsidP="00B02FE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Переход России к новым экономическим условиям, установление принципа</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труда и необходимость эффективного развития общественного производства потребовали изменения правового регулирования труда лиц, работающих по совместительству. В связи с этим в Трудовом кодексе РФ впервые появились специальные нормы, регулирующие труд указанных работников.</w:t>
      </w:r>
    </w:p>
    <w:p w:rsidR="00B02FE8" w:rsidRDefault="00B02FE8" w:rsidP="00B02FE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Общим основанием дифференциации правового регулирования труда совместителей является особый характер правовой связи между работником-совместителем и работодателем.</w:t>
      </w:r>
    </w:p>
    <w:p w:rsidR="00B02FE8" w:rsidRDefault="00B02FE8" w:rsidP="00B02FE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Вместе с тем, наряду с данным основанием существует ряд иных оснований дифференциации правового регулирования труда совместителей: особые условия труда, принадлежность к определенной отрасли экономики, личные особенности работника, территориальный признак.</w:t>
      </w:r>
    </w:p>
    <w:p w:rsidR="00B02FE8" w:rsidRDefault="00B02FE8" w:rsidP="00B02FE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Анализируя дифференциацию правового регулирования труда совместителей, автор приходит к выводу о существовании двух тенденций: тенденции к единству и развитию дифференциации правового регулирования труда совместителей. Подтверждением существования первой тенденции является установление единых основных принципов правового регулирования трудовых отношений как для лиц, работающих по основному месту работы, так и для совместителей. Пример второй тенденции — наличие особенностей регулирования работы по совместительству медицинских работников, педагогических работников, руководителей организации.</w:t>
      </w:r>
    </w:p>
    <w:p w:rsidR="00B02FE8" w:rsidRDefault="00B02FE8" w:rsidP="00B02FE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Правовые нормы Трудового кодекса РФ, регулирующие труд совместителей, в своей совокупности образуют вторичный комплексный институт трудового права.</w:t>
      </w:r>
    </w:p>
    <w:p w:rsidR="00B02FE8" w:rsidRDefault="00B02FE8" w:rsidP="00B02FE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Институт является вторичным, так как составляющие его правовые нормы предусмотрены для регулирования труда лишь определенной категории работников и не должны содержаться в части третьей Трудового кодекса РФ, где даны правовые нормы, регулирующие труд лиц, занятых на основной работе.</w:t>
      </w:r>
    </w:p>
    <w:p w:rsidR="00B02FE8" w:rsidRDefault="00B02FE8" w:rsidP="00B02FE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Комплексность института - результат того, что его образуют нормы, относящиеся по своей правовой природе к различным первичным институтам (трудовой договор, рабочее время и др.).</w:t>
      </w:r>
    </w:p>
    <w:p w:rsidR="00B02FE8" w:rsidRDefault="00B02FE8" w:rsidP="00B02FE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Основными признаками работы по совместительству являются:</w:t>
      </w:r>
    </w:p>
    <w:p w:rsidR="00B02FE8" w:rsidRDefault="00B02FE8" w:rsidP="00B02FE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трудовой договор о работе по совместительству заключается лицом, которое уже состоит в трудовых</w:t>
      </w:r>
      <w:r>
        <w:rPr>
          <w:rStyle w:val="WW8Num3z0"/>
          <w:rFonts w:ascii="Verdana" w:hAnsi="Verdana"/>
          <w:color w:val="000000"/>
          <w:sz w:val="18"/>
          <w:szCs w:val="18"/>
        </w:rPr>
        <w:t> </w:t>
      </w:r>
      <w:r>
        <w:rPr>
          <w:rStyle w:val="WW8Num4z0"/>
          <w:rFonts w:ascii="Verdana" w:hAnsi="Verdana"/>
          <w:color w:val="4682B4"/>
          <w:sz w:val="18"/>
          <w:szCs w:val="18"/>
        </w:rPr>
        <w:t>правоотношениях</w:t>
      </w:r>
      <w:r>
        <w:rPr>
          <w:rStyle w:val="WW8Num3z0"/>
          <w:rFonts w:ascii="Verdana" w:hAnsi="Verdana"/>
          <w:color w:val="000000"/>
          <w:sz w:val="18"/>
          <w:szCs w:val="18"/>
        </w:rPr>
        <w:t> </w:t>
      </w:r>
      <w:r>
        <w:rPr>
          <w:rFonts w:ascii="Verdana" w:hAnsi="Verdana"/>
          <w:color w:val="000000"/>
          <w:sz w:val="18"/>
          <w:szCs w:val="18"/>
        </w:rPr>
        <w:t>с этим же или иным работодателем;</w:t>
      </w:r>
    </w:p>
    <w:p w:rsidR="00B02FE8" w:rsidRDefault="00B02FE8" w:rsidP="00B02FE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выполнение работы на условиях самостоятельного трудового договора;</w:t>
      </w:r>
    </w:p>
    <w:p w:rsidR="00B02FE8" w:rsidRDefault="00B02FE8" w:rsidP="00B02FE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выполнение работы по совместительству в свободное от основной работы время.</w:t>
      </w:r>
    </w:p>
    <w:p w:rsidR="00B02FE8" w:rsidRDefault="00B02FE8" w:rsidP="00B02FE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Такие признаки совместительства, как оплачиваемость и регулярность работы, являются следствием того, что работа по совместительству — работа на условиях самостоятельного трудового договора.</w:t>
      </w:r>
    </w:p>
    <w:p w:rsidR="00B02FE8" w:rsidRDefault="00B02FE8" w:rsidP="00B02FE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Автор предлагает следующее определение: «совместительство -выполнение работником на условиях самостоятельного трудового договора в свободное от основной работы время другой регулярной оплачиваемой работы».</w:t>
      </w:r>
    </w:p>
    <w:p w:rsidR="00B02FE8" w:rsidRDefault="00B02FE8" w:rsidP="00B02FE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Основным признаком, по которому проводится отличие совместительства от сверхурочной работы, следует признать не тот факт, по чьей инициативе выполняется работа, а то, что совместительство осуществляется на условиях самостоятельного трудового договора и, как следствие, носит постоянный (систематический) характер. В то время как сверхурочная работа имеет эпизодический (разовый) характер.</w:t>
      </w:r>
    </w:p>
    <w:p w:rsidR="00B02FE8" w:rsidRDefault="00B02FE8" w:rsidP="00B02FE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6. Историко-правовой и сравнительный анализ законодательства о совместительстве государств — участников СНГ позволили выявить следующие тенденции:</w:t>
      </w:r>
    </w:p>
    <w:p w:rsidR="00B02FE8" w:rsidRDefault="00B02FE8" w:rsidP="00B02FE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По мере демократизации общества работа по совместительству начинает регулироваться непосредственно</w:t>
      </w:r>
      <w:r>
        <w:rPr>
          <w:rStyle w:val="WW8Num3z0"/>
          <w:rFonts w:ascii="Verdana" w:hAnsi="Verdana"/>
          <w:color w:val="000000"/>
          <w:sz w:val="18"/>
          <w:szCs w:val="18"/>
        </w:rPr>
        <w:t> </w:t>
      </w:r>
      <w:r>
        <w:rPr>
          <w:rStyle w:val="WW8Num4z0"/>
          <w:rFonts w:ascii="Verdana" w:hAnsi="Verdana"/>
          <w:color w:val="4682B4"/>
          <w:sz w:val="18"/>
          <w:szCs w:val="18"/>
        </w:rPr>
        <w:t>Кодексом</w:t>
      </w:r>
      <w:r>
        <w:rPr>
          <w:rStyle w:val="WW8Num3z0"/>
          <w:rFonts w:ascii="Verdana" w:hAnsi="Verdana"/>
          <w:color w:val="000000"/>
          <w:sz w:val="18"/>
          <w:szCs w:val="18"/>
        </w:rPr>
        <w:t> </w:t>
      </w:r>
      <w:r>
        <w:rPr>
          <w:rFonts w:ascii="Verdana" w:hAnsi="Verdana"/>
          <w:color w:val="000000"/>
          <w:sz w:val="18"/>
          <w:szCs w:val="18"/>
        </w:rPr>
        <w:t>и иными законами. Значение</w:t>
      </w:r>
      <w:r>
        <w:rPr>
          <w:rStyle w:val="WW8Num3z0"/>
          <w:rFonts w:ascii="Verdana" w:hAnsi="Verdana"/>
          <w:color w:val="000000"/>
          <w:sz w:val="18"/>
          <w:szCs w:val="18"/>
        </w:rPr>
        <w:t> </w:t>
      </w:r>
      <w:r>
        <w:rPr>
          <w:rStyle w:val="WW8Num4z0"/>
          <w:rFonts w:ascii="Verdana" w:hAnsi="Verdana"/>
          <w:color w:val="4682B4"/>
          <w:sz w:val="18"/>
          <w:szCs w:val="18"/>
        </w:rPr>
        <w:t>подзаконных</w:t>
      </w:r>
      <w:r>
        <w:rPr>
          <w:rStyle w:val="WW8Num3z0"/>
          <w:rFonts w:ascii="Verdana" w:hAnsi="Verdana"/>
          <w:color w:val="000000"/>
          <w:sz w:val="18"/>
          <w:szCs w:val="18"/>
        </w:rPr>
        <w:t> </w:t>
      </w:r>
      <w:r>
        <w:rPr>
          <w:rFonts w:ascii="Verdana" w:hAnsi="Verdana"/>
          <w:color w:val="000000"/>
          <w:sz w:val="18"/>
          <w:szCs w:val="18"/>
        </w:rPr>
        <w:t>актов в регулировании совместительства резко снизилось. Это, несомненно, способствует усилению правового регулирования труда лиц, работающих по совместительству.</w:t>
      </w:r>
    </w:p>
    <w:p w:rsidR="00B02FE8" w:rsidRDefault="00B02FE8" w:rsidP="00B02FE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Постепенно утрачивают силу</w:t>
      </w:r>
      <w:r>
        <w:rPr>
          <w:rStyle w:val="WW8Num3z0"/>
          <w:rFonts w:ascii="Verdana" w:hAnsi="Verdana"/>
          <w:color w:val="000000"/>
          <w:sz w:val="18"/>
          <w:szCs w:val="18"/>
        </w:rPr>
        <w:t> </w:t>
      </w:r>
      <w:r>
        <w:rPr>
          <w:rStyle w:val="WW8Num4z0"/>
          <w:rFonts w:ascii="Verdana" w:hAnsi="Verdana"/>
          <w:color w:val="4682B4"/>
          <w:sz w:val="18"/>
          <w:szCs w:val="18"/>
        </w:rPr>
        <w:t>необоснованные</w:t>
      </w:r>
      <w:r>
        <w:rPr>
          <w:rStyle w:val="WW8Num3z0"/>
          <w:rFonts w:ascii="Verdana" w:hAnsi="Verdana"/>
          <w:color w:val="000000"/>
          <w:sz w:val="18"/>
          <w:szCs w:val="18"/>
        </w:rPr>
        <w:t> </w:t>
      </w:r>
      <w:r>
        <w:rPr>
          <w:rFonts w:ascii="Verdana" w:hAnsi="Verdana"/>
          <w:color w:val="000000"/>
          <w:sz w:val="18"/>
          <w:szCs w:val="18"/>
        </w:rPr>
        <w:t>ограничения для работы по совместительству и лиц, выполняющих такую работу.</w:t>
      </w:r>
    </w:p>
    <w:p w:rsidR="00B02FE8" w:rsidRDefault="00B02FE8" w:rsidP="00B02FE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Согласно Трудовому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РФ, каждый имеет равные возможности для реализации своих трудовых прав; никто не может быть ограничен в трудовых правах и</w:t>
      </w:r>
      <w:r>
        <w:rPr>
          <w:rStyle w:val="WW8Num3z0"/>
          <w:rFonts w:ascii="Verdana" w:hAnsi="Verdana"/>
          <w:color w:val="000000"/>
          <w:sz w:val="18"/>
          <w:szCs w:val="18"/>
        </w:rPr>
        <w:t> </w:t>
      </w:r>
      <w:r>
        <w:rPr>
          <w:rStyle w:val="WW8Num4z0"/>
          <w:rFonts w:ascii="Verdana" w:hAnsi="Verdana"/>
          <w:color w:val="4682B4"/>
          <w:sz w:val="18"/>
          <w:szCs w:val="18"/>
        </w:rPr>
        <w:t>свободах</w:t>
      </w:r>
      <w:r>
        <w:rPr>
          <w:rStyle w:val="WW8Num3z0"/>
          <w:rFonts w:ascii="Verdana" w:hAnsi="Verdana"/>
          <w:color w:val="000000"/>
          <w:sz w:val="18"/>
          <w:szCs w:val="18"/>
        </w:rPr>
        <w:t> </w:t>
      </w:r>
      <w:r>
        <w:rPr>
          <w:rFonts w:ascii="Verdana" w:hAnsi="Verdana"/>
          <w:color w:val="000000"/>
          <w:sz w:val="18"/>
          <w:szCs w:val="18"/>
        </w:rPr>
        <w:t>или получать какие-либо преимущества независимо от обстоятельств, не связанных с деловыми качествами работника. В связи с этим подвергается критике установление такого дополнительного основания</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трудового договора о работе по совместительству, как прием на работу работника, для которого эта работа будет являться основной.</w:t>
      </w:r>
    </w:p>
    <w:p w:rsidR="00B02FE8" w:rsidRDefault="00B02FE8" w:rsidP="00B02FE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Рассматривая данное положение законодательства как дискриминацию в сфере труда, диссертант выдвигает правило, согласно которому трудовой договор о работе по совместительству может быть прекращен лишь в том случае, когда на должность, занимаемую совместителем, принимается работник на условиях полного рабочего времени.</w:t>
      </w:r>
    </w:p>
    <w:p w:rsidR="00B02FE8" w:rsidRDefault="00B02FE8" w:rsidP="00B02FE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Автор предлагает внести изменения в Трудовой кодекс РФ, согласно которым общая продолжительность работы по совместительству в течение месяца не должна превышать половины месячной нормы рабочего времени, установленного для соответствующих категорий работников.</w:t>
      </w:r>
    </w:p>
    <w:p w:rsidR="00B02FE8" w:rsidRDefault="00B02FE8" w:rsidP="00B02FE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Новеллой Трудового кодекса РФ является возможность установления срочного характера трудового договора о работе по совместительству.</w:t>
      </w:r>
    </w:p>
    <w:p w:rsidR="00B02FE8" w:rsidRDefault="00B02FE8" w:rsidP="00B02FE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Диссертант подвергает сомнению наличие достаточных оснований для этого. В науке трудового права не</w:t>
      </w:r>
      <w:r>
        <w:rPr>
          <w:rStyle w:val="WW8Num3z0"/>
          <w:rFonts w:ascii="Verdana" w:hAnsi="Verdana"/>
          <w:color w:val="000000"/>
          <w:sz w:val="18"/>
          <w:szCs w:val="18"/>
        </w:rPr>
        <w:t> </w:t>
      </w:r>
      <w:r>
        <w:rPr>
          <w:rStyle w:val="WW8Num4z0"/>
          <w:rFonts w:ascii="Verdana" w:hAnsi="Verdana"/>
          <w:color w:val="4682B4"/>
          <w:sz w:val="18"/>
          <w:szCs w:val="18"/>
        </w:rPr>
        <w:t>оспаривается</w:t>
      </w:r>
      <w:r>
        <w:rPr>
          <w:rStyle w:val="WW8Num3z0"/>
          <w:rFonts w:ascii="Verdana" w:hAnsi="Verdana"/>
          <w:color w:val="000000"/>
          <w:sz w:val="18"/>
          <w:szCs w:val="18"/>
        </w:rPr>
        <w:t> </w:t>
      </w:r>
      <w:r>
        <w:rPr>
          <w:rFonts w:ascii="Verdana" w:hAnsi="Verdana"/>
          <w:color w:val="000000"/>
          <w:sz w:val="18"/>
          <w:szCs w:val="18"/>
        </w:rPr>
        <w:t>тот факт, что с работником, по общему правилу, должен заключаться трудовой договор на неопределенный срок. Автор высказывает мнение, что норма закона, предоставляющая работодателю возможность ограничивать срок трудового договора о работе по совместительству без каких-либо определенных причин, фактически носит дискриминационный характер, так как причиной установления срока является не срочность самой работы, а то, что она выполняется на условиях совместительства. В связи с этим диссертант считает, что ограничение срока трудового договора о работе по совместительству должно иметь место только по той причине, что работа, на которую принимается совместитель, носит срочный характер или законодательством установлены пределы ее продолжительности.</w:t>
      </w:r>
    </w:p>
    <w:p w:rsidR="00B02FE8" w:rsidRDefault="00B02FE8" w:rsidP="00B02FE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В работе критически рассматривается ¿4пл£Ра.тивный характер нормы, согласно которой работодатель на работе по совместительству</w:t>
      </w:r>
      <w:r>
        <w:rPr>
          <w:rStyle w:val="WW8Num3z0"/>
          <w:rFonts w:ascii="Verdana" w:hAnsi="Verdana"/>
          <w:color w:val="000000"/>
          <w:sz w:val="18"/>
          <w:szCs w:val="18"/>
        </w:rPr>
        <w:t> </w:t>
      </w:r>
      <w:r>
        <w:rPr>
          <w:rStyle w:val="WW8Num4z0"/>
          <w:rFonts w:ascii="Verdana" w:hAnsi="Verdana"/>
          <w:color w:val="4682B4"/>
          <w:sz w:val="18"/>
          <w:szCs w:val="18"/>
        </w:rPr>
        <w:t>обязан</w:t>
      </w:r>
      <w:r>
        <w:rPr>
          <w:rStyle w:val="WW8Num3z0"/>
          <w:rFonts w:ascii="Verdana" w:hAnsi="Verdana"/>
          <w:color w:val="000000"/>
          <w:sz w:val="18"/>
          <w:szCs w:val="18"/>
        </w:rPr>
        <w:t> </w:t>
      </w:r>
      <w:r>
        <w:rPr>
          <w:rFonts w:ascii="Verdana" w:hAnsi="Verdana"/>
          <w:color w:val="000000"/>
          <w:sz w:val="18"/>
          <w:szCs w:val="18"/>
        </w:rPr>
        <w:t>предоставить совместителю отпуск, по времени совпадающий с отпуском по основной работе, даже в том случае, когда работник этого не желает. Предложено внести соответствующие изменения в Трудовой кодекс РФ, предоставив работнику-совместителю право воспользоваться отпуском на работе по совместительству одновременно с отпуском по основной работе.</w:t>
      </w:r>
    </w:p>
    <w:p w:rsidR="00B02FE8" w:rsidRDefault="00B02FE8" w:rsidP="00B02FE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В связи с тем, что совместительство - работа на условиях самостоятельного трудового договора, в случае</w:t>
      </w:r>
      <w:r>
        <w:rPr>
          <w:rStyle w:val="WW8Num3z0"/>
          <w:rFonts w:ascii="Verdana" w:hAnsi="Verdana"/>
          <w:color w:val="000000"/>
          <w:sz w:val="18"/>
          <w:szCs w:val="18"/>
        </w:rPr>
        <w:t> </w:t>
      </w:r>
      <w:r>
        <w:rPr>
          <w:rStyle w:val="WW8Num4z0"/>
          <w:rFonts w:ascii="Verdana" w:hAnsi="Verdana"/>
          <w:color w:val="4682B4"/>
          <w:sz w:val="18"/>
          <w:szCs w:val="18"/>
        </w:rPr>
        <w:t>расторжения</w:t>
      </w:r>
      <w:r>
        <w:rPr>
          <w:rStyle w:val="WW8Num3z0"/>
          <w:rFonts w:ascii="Verdana" w:hAnsi="Verdana"/>
          <w:color w:val="000000"/>
          <w:sz w:val="18"/>
          <w:szCs w:val="18"/>
        </w:rPr>
        <w:t> </w:t>
      </w:r>
      <w:r>
        <w:rPr>
          <w:rFonts w:ascii="Verdana" w:hAnsi="Verdana"/>
          <w:color w:val="000000"/>
          <w:sz w:val="18"/>
          <w:szCs w:val="18"/>
        </w:rPr>
        <w:t>с совместителем трудового договора по пунктам 1 и 2</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81 Трудового кодекса РФ, сохранение за уволенным среднего месячного заработка на период трудоустройства следует признать</w:t>
      </w:r>
      <w:r>
        <w:rPr>
          <w:rStyle w:val="WW8Num3z0"/>
          <w:rFonts w:ascii="Verdana" w:hAnsi="Verdana"/>
          <w:color w:val="000000"/>
          <w:sz w:val="18"/>
          <w:szCs w:val="18"/>
        </w:rPr>
        <w:t> </w:t>
      </w:r>
      <w:r>
        <w:rPr>
          <w:rStyle w:val="WW8Num4z0"/>
          <w:rFonts w:ascii="Verdana" w:hAnsi="Verdana"/>
          <w:color w:val="4682B4"/>
          <w:sz w:val="18"/>
          <w:szCs w:val="18"/>
        </w:rPr>
        <w:t>необоснованным</w:t>
      </w:r>
      <w:r>
        <w:rPr>
          <w:rFonts w:ascii="Verdana" w:hAnsi="Verdana"/>
          <w:color w:val="000000"/>
          <w:sz w:val="18"/>
          <w:szCs w:val="18"/>
        </w:rPr>
        <w:t>.</w:t>
      </w:r>
    </w:p>
    <w:p w:rsidR="00B02FE8" w:rsidRDefault="00B02FE8" w:rsidP="00B02FE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 Исходя из того, что на лиц, работающих по совместительству, в полной мере распространяется законодательство об обязательном социальном страховании, представляется</w:t>
      </w:r>
      <w:r>
        <w:rPr>
          <w:rStyle w:val="WW8Num3z0"/>
          <w:rFonts w:ascii="Verdana" w:hAnsi="Verdana"/>
          <w:color w:val="000000"/>
          <w:sz w:val="18"/>
          <w:szCs w:val="18"/>
        </w:rPr>
        <w:t> </w:t>
      </w:r>
      <w:r>
        <w:rPr>
          <w:rStyle w:val="WW8Num4z0"/>
          <w:rFonts w:ascii="Verdana" w:hAnsi="Verdana"/>
          <w:color w:val="4682B4"/>
          <w:sz w:val="18"/>
          <w:szCs w:val="18"/>
        </w:rPr>
        <w:t>необоснованной</w:t>
      </w:r>
      <w:r>
        <w:rPr>
          <w:rStyle w:val="WW8Num3z0"/>
          <w:rFonts w:ascii="Verdana" w:hAnsi="Verdana"/>
          <w:color w:val="000000"/>
          <w:sz w:val="18"/>
          <w:szCs w:val="18"/>
        </w:rPr>
        <w:t> </w:t>
      </w:r>
      <w:r>
        <w:rPr>
          <w:rFonts w:ascii="Verdana" w:hAnsi="Verdana"/>
          <w:color w:val="000000"/>
          <w:sz w:val="18"/>
          <w:szCs w:val="18"/>
        </w:rPr>
        <w:t>практика Верховного суда РФ в ограничении прав совместителей на получение пособия по временной нетрудоспособности.</w:t>
      </w:r>
    </w:p>
    <w:p w:rsidR="00B02FE8" w:rsidRDefault="00B02FE8" w:rsidP="00B02FE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Научно-практическая значимость исследования. Выводы и рекомендации, которые содержатся в диссертации, могут быть использованы в процессе совершенствования механизма правового регулирования труда лиц, работающих по совместительству, для оптимизации</w:t>
      </w:r>
      <w:r>
        <w:rPr>
          <w:rStyle w:val="WW8Num3z0"/>
          <w:rFonts w:ascii="Verdana" w:hAnsi="Verdana"/>
          <w:color w:val="000000"/>
          <w:sz w:val="18"/>
          <w:szCs w:val="18"/>
        </w:rPr>
        <w:t> </w:t>
      </w:r>
      <w:r>
        <w:rPr>
          <w:rStyle w:val="WW8Num4z0"/>
          <w:rFonts w:ascii="Verdana" w:hAnsi="Verdana"/>
          <w:color w:val="4682B4"/>
          <w:sz w:val="18"/>
          <w:szCs w:val="18"/>
        </w:rPr>
        <w:t>нормотворческой</w:t>
      </w:r>
      <w:r>
        <w:rPr>
          <w:rStyle w:val="WW8Num3z0"/>
          <w:rFonts w:ascii="Verdana" w:hAnsi="Verdana"/>
          <w:color w:val="000000"/>
          <w:sz w:val="18"/>
          <w:szCs w:val="18"/>
        </w:rPr>
        <w:t> </w:t>
      </w:r>
      <w:r>
        <w:rPr>
          <w:rFonts w:ascii="Verdana" w:hAnsi="Verdana"/>
          <w:color w:val="000000"/>
          <w:sz w:val="18"/>
          <w:szCs w:val="18"/>
        </w:rPr>
        <w:t>и правоприменительной деятельности, а также при разработке изменений и дополнений в Трудовой кодекс РФ.</w:t>
      </w:r>
    </w:p>
    <w:p w:rsidR="00B02FE8" w:rsidRDefault="00B02FE8" w:rsidP="00B02FE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Научно-прикладное значение работы состоит также в том, что отраженные в ней положения, выводы и рекомендации могут быть использованы в преподавании курса трудового права, при написании учебных пособий.</w:t>
      </w:r>
    </w:p>
    <w:p w:rsidR="00B02FE8" w:rsidRDefault="00B02FE8" w:rsidP="00B02FE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исследования. Диссертация выполнена и обсуждена на кафедре трудового права и права социального обеспечения Московской государственной юридической академии. По итогам исследования опубликовано три работы.</w:t>
      </w:r>
    </w:p>
    <w:p w:rsidR="00B02FE8" w:rsidRDefault="00B02FE8" w:rsidP="00B02FE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работы. Структура работы обусловлена целью исследования. Диссертация состоит из введения, трех глав, семи параграфов, заключения, приложения и списка использованной литературы.</w:t>
      </w:r>
    </w:p>
    <w:p w:rsidR="00B02FE8" w:rsidRDefault="00B02FE8" w:rsidP="00B02FE8">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Педченко, Лидия Александровна</w:t>
      </w:r>
    </w:p>
    <w:p w:rsidR="00B02FE8" w:rsidRDefault="00B02FE8" w:rsidP="00B02FE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B02FE8" w:rsidRDefault="00B02FE8" w:rsidP="00B02FE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Подводя итог диссертационному исследованию, можно сделать следующие выводы.</w:t>
      </w:r>
    </w:p>
    <w:p w:rsidR="00B02FE8" w:rsidRDefault="00B02FE8" w:rsidP="00B02FE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Совместительство является сложным многоаспектным явлением. С социально-экономической точки зрения это вторичная занятость. С точки зрения трудового права — особый вид трудового договора, вторичный комплексный институт трудового права России.</w:t>
      </w:r>
    </w:p>
    <w:p w:rsidR="00B02FE8" w:rsidRDefault="00B02FE8" w:rsidP="00B02FE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Единство трудового права в отношении лиц, работающих по совместительству, заключается в распространении на них общих положений трудового законодательства.</w:t>
      </w:r>
    </w:p>
    <w:p w:rsidR="00B02FE8" w:rsidRDefault="00B02FE8" w:rsidP="00B02FE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 единством тесно связана дифференциация в правовом положении совместителей. Общим основанием для дифференциации в правовом регулировании труда лиц, работающих по совместительству* следует признать такой объективный фактор как особый характер трудовой связи между работодателем и работником-совместителем. Особенность в характере такой трудовой связи заключается в том, что для данного работника работа по совместительству является вторичной занятостью, а трудовой договор о работе по совместительству - вторым трудовым договором наряду с тем, который заключен по основному месту работы.</w:t>
      </w:r>
    </w:p>
    <w:p w:rsidR="00B02FE8" w:rsidRDefault="00B02FE8" w:rsidP="00B02FE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Однако имеет место и ряд других оснований дифференциации правового регулирования труда лиц, работающих по совместительству, но уже для определенных категорий работников. Такими основаниями для определенных категорий работников является принадлежность к той или иной отрасли экономики, для лиц, работающих по совместительству в районах Крайнего Севера и приравненных к ним местностях - природно-климатические условия.</w:t>
      </w:r>
    </w:p>
    <w:p w:rsidR="00B02FE8" w:rsidRDefault="00B02FE8" w:rsidP="00B02FE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Кроме того, в качестве оснований дифференциации правового регулирования труда лиц, работающих по совместительству, выделяют и особенности</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вступающих в трудовые правоотношения. Это касается, прежде всего, лиц в возрасте до восемнадцати лет и беременных женщин.</w:t>
      </w:r>
    </w:p>
    <w:p w:rsidR="00B02FE8" w:rsidRDefault="00B02FE8" w:rsidP="00B02FE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При этом следует отметить, что основания дифференциации правового регулирования труда лиц, работающих по совместительству, могут действовать как отдельно, так и одновременно друг с другом. Например, это касается медицинских и педагогических работников, лиц, работающих в районах Крайнего Севера и приравненных к ним местностях.</w:t>
      </w:r>
    </w:p>
    <w:p w:rsidR="00B02FE8" w:rsidRDefault="00B02FE8" w:rsidP="00B02FE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Однако в Трудовом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РФ, на наш взгляд, необходимо предусмотреть, что установление каких-либо особенностей правового регулирования труда лиц, работающих по совместительству, связанного с ограничением их трудовых прав, должно производиться только на основании федерального закона.</w:t>
      </w:r>
    </w:p>
    <w:p w:rsidR="00B02FE8" w:rsidRDefault="00B02FE8" w:rsidP="00B02FE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Совместительство тесно связано с такими правовыми явлениями как сверхурочная работа, совмещение профессий (должностей), замещение отсутствующего работника, расширение зон обслуживания.</w:t>
      </w:r>
    </w:p>
    <w:p w:rsidR="00B02FE8" w:rsidRDefault="00B02FE8" w:rsidP="00B02FE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Основным отличием совместительства от данных правовых явлений можно назвать то, что оно всегда выполняется на условиях самостоятельного трудового договора. Совмещение профессий (должностей), замещение отсутствующего работника и расширение зон обслуживания оформляются включением дополнительных условий или внесения изменений в уже существующий трудовой договор по основному месту работы.</w:t>
      </w:r>
    </w:p>
    <w:p w:rsidR="00B02FE8" w:rsidRDefault="00B02FE8" w:rsidP="00B02FE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Совместительство, как правило, выполняется в свободное от основной работы время, в то время как совмещение профессий (должностей), замещение отсутствующего работника, расширение зон обслуживания осуществляется в пределах нормальной продолжительности рабочего времени.</w:t>
      </w:r>
    </w:p>
    <w:p w:rsidR="00B02FE8" w:rsidRDefault="00B02FE8" w:rsidP="00B02FE8">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Законодатель</w:t>
      </w:r>
      <w:r>
        <w:rPr>
          <w:rStyle w:val="WW8Num3z0"/>
          <w:rFonts w:ascii="Verdana" w:hAnsi="Verdana"/>
          <w:color w:val="000000"/>
          <w:sz w:val="18"/>
          <w:szCs w:val="18"/>
        </w:rPr>
        <w:t> </w:t>
      </w:r>
      <w:r>
        <w:rPr>
          <w:rFonts w:ascii="Verdana" w:hAnsi="Verdana"/>
          <w:color w:val="000000"/>
          <w:sz w:val="18"/>
          <w:szCs w:val="18"/>
        </w:rPr>
        <w:t>устанавливает самостоятельность оплаты работы по совместительству, в то время как за сверхурочную работу — повышенный размер оплаты труда, совмещение профессий (должностей) — соответствующие доплаты.</w:t>
      </w:r>
    </w:p>
    <w:p w:rsidR="00B02FE8" w:rsidRDefault="00B02FE8" w:rsidP="00B02FE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Еще одно отличие совместительства от схожих правовых явлений заключается в его регулярности. Совместительство — это регулярная работа по самостоятельному трудовому договору. Сверхурочная работа и временный перевод в случае производственной необходимости для замещения отсутствующего работника могут носить только эпизодический временный характер и только в случаях, предусмотренных законом.</w:t>
      </w:r>
    </w:p>
    <w:p w:rsidR="00B02FE8" w:rsidRDefault="00B02FE8" w:rsidP="00B02FE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связи с этим автор предлагает исключить из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 статьи 97 и 98.</w:t>
      </w:r>
    </w:p>
    <w:p w:rsidR="00B02FE8" w:rsidRDefault="00B02FE8" w:rsidP="00B02FE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История развития законодательства о совместительстве наглядно демонстрирует, как законодатель с помощью правовых норм воздействует на те или иные общественные отношения, решая актуальные экономические, политические и социальные вопросы.</w:t>
      </w:r>
    </w:p>
    <w:p w:rsidR="00B02FE8" w:rsidRDefault="00B02FE8" w:rsidP="00B02FE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Проведенный анализ позволяет сделать вывод, что в советский период оценки данного правового явления существенно менялись в зависимости от социальной, экономической и политической обстановки в стране. Огромное влияние на правовое регулирование труда совместителей имели задачи, стоящие на том или ином этапе развития государства.</w:t>
      </w:r>
    </w:p>
    <w:p w:rsidR="00B02FE8" w:rsidRDefault="00B02FE8" w:rsidP="00B02FE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Принятие 12 декабря 1993 года</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Российской Федерации послужило новым толчком к изменению в правовом положении совместителей. Интересно отметить, что в период с 1993 по 2001 год каких-либо изменений в законодательство о совместительстве не вносилось. В то же время очень активно над совершенствованием законодательства шла работа посредством принятия</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решений. Фактически за период с 1993 по 2002 год</w:t>
      </w:r>
      <w:r>
        <w:rPr>
          <w:rStyle w:val="WW8Num3z0"/>
          <w:rFonts w:ascii="Verdana" w:hAnsi="Verdana"/>
          <w:color w:val="000000"/>
          <w:sz w:val="18"/>
          <w:szCs w:val="18"/>
        </w:rPr>
        <w:t> </w:t>
      </w:r>
      <w:r>
        <w:rPr>
          <w:rStyle w:val="WW8Num4z0"/>
          <w:rFonts w:ascii="Verdana" w:hAnsi="Verdana"/>
          <w:color w:val="4682B4"/>
          <w:sz w:val="18"/>
          <w:szCs w:val="18"/>
        </w:rPr>
        <w:t>Верховным</w:t>
      </w:r>
      <w:r>
        <w:rPr>
          <w:rStyle w:val="WW8Num3z0"/>
          <w:rFonts w:ascii="Verdana" w:hAnsi="Verdana"/>
          <w:color w:val="000000"/>
          <w:sz w:val="18"/>
          <w:szCs w:val="18"/>
        </w:rPr>
        <w:t> </w:t>
      </w:r>
      <w:r>
        <w:rPr>
          <w:rFonts w:ascii="Verdana" w:hAnsi="Verdana"/>
          <w:color w:val="000000"/>
          <w:sz w:val="18"/>
          <w:szCs w:val="18"/>
        </w:rPr>
        <w:t>Судом РФ были признаны</w:t>
      </w:r>
      <w:r>
        <w:rPr>
          <w:rStyle w:val="WW8Num3z0"/>
          <w:rFonts w:ascii="Verdana" w:hAnsi="Verdana"/>
          <w:color w:val="000000"/>
          <w:sz w:val="18"/>
          <w:szCs w:val="18"/>
        </w:rPr>
        <w:t> </w:t>
      </w:r>
      <w:r>
        <w:rPr>
          <w:rStyle w:val="WW8Num4z0"/>
          <w:rFonts w:ascii="Verdana" w:hAnsi="Verdana"/>
          <w:color w:val="4682B4"/>
          <w:sz w:val="18"/>
          <w:szCs w:val="18"/>
        </w:rPr>
        <w:t>незаконными</w:t>
      </w:r>
      <w:r>
        <w:rPr>
          <w:rStyle w:val="WW8Num3z0"/>
          <w:rFonts w:ascii="Verdana" w:hAnsi="Verdana"/>
          <w:color w:val="000000"/>
          <w:sz w:val="18"/>
          <w:szCs w:val="18"/>
        </w:rPr>
        <w:t> </w:t>
      </w:r>
      <w:r>
        <w:rPr>
          <w:rFonts w:ascii="Verdana" w:hAnsi="Verdana"/>
          <w:color w:val="000000"/>
          <w:sz w:val="18"/>
          <w:szCs w:val="18"/>
        </w:rPr>
        <w:t>и не подлежащими применению наиболее существенные ограничения на работу по совместительству.</w:t>
      </w:r>
    </w:p>
    <w:p w:rsidR="00B02FE8" w:rsidRDefault="00B02FE8" w:rsidP="00B02FE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Тем не менее, до 2001 года ни один</w:t>
      </w:r>
      <w:r>
        <w:rPr>
          <w:rStyle w:val="WW8Num3z0"/>
          <w:rFonts w:ascii="Verdana" w:hAnsi="Verdana"/>
          <w:color w:val="000000"/>
          <w:sz w:val="18"/>
          <w:szCs w:val="18"/>
        </w:rPr>
        <w:t> </w:t>
      </w:r>
      <w:r>
        <w:rPr>
          <w:rStyle w:val="WW8Num4z0"/>
          <w:rFonts w:ascii="Verdana" w:hAnsi="Verdana"/>
          <w:color w:val="4682B4"/>
          <w:sz w:val="18"/>
          <w:szCs w:val="18"/>
        </w:rPr>
        <w:t>КЗоТ</w:t>
      </w:r>
      <w:r>
        <w:rPr>
          <w:rStyle w:val="WW8Num3z0"/>
          <w:rFonts w:ascii="Verdana" w:hAnsi="Verdana"/>
          <w:color w:val="000000"/>
          <w:sz w:val="18"/>
          <w:szCs w:val="18"/>
        </w:rPr>
        <w:t> </w:t>
      </w:r>
      <w:r>
        <w:rPr>
          <w:rFonts w:ascii="Verdana" w:hAnsi="Verdana"/>
          <w:color w:val="000000"/>
          <w:sz w:val="18"/>
          <w:szCs w:val="18"/>
        </w:rPr>
        <w:t>не содержал правовых норм, посвященных регулированию труда совместителей. Все решалось на уровне</w:t>
      </w:r>
      <w:r>
        <w:rPr>
          <w:rStyle w:val="WW8Num3z0"/>
          <w:rFonts w:ascii="Verdana" w:hAnsi="Verdana"/>
          <w:color w:val="000000"/>
          <w:sz w:val="18"/>
          <w:szCs w:val="18"/>
        </w:rPr>
        <w:t> </w:t>
      </w:r>
      <w:r>
        <w:rPr>
          <w:rStyle w:val="WW8Num4z0"/>
          <w:rFonts w:ascii="Verdana" w:hAnsi="Verdana"/>
          <w:color w:val="4682B4"/>
          <w:sz w:val="18"/>
          <w:szCs w:val="18"/>
        </w:rPr>
        <w:t>подзаконных</w:t>
      </w:r>
      <w:r>
        <w:rPr>
          <w:rStyle w:val="WW8Num3z0"/>
          <w:rFonts w:ascii="Verdana" w:hAnsi="Verdana"/>
          <w:color w:val="000000"/>
          <w:sz w:val="18"/>
          <w:szCs w:val="18"/>
        </w:rPr>
        <w:t> </w:t>
      </w:r>
      <w:r>
        <w:rPr>
          <w:rFonts w:ascii="Verdana" w:hAnsi="Verdana"/>
          <w:color w:val="000000"/>
          <w:sz w:val="18"/>
          <w:szCs w:val="18"/>
        </w:rPr>
        <w:t>нормативных правовых актов.</w:t>
      </w:r>
    </w:p>
    <w:p w:rsidR="00B02FE8" w:rsidRDefault="00B02FE8" w:rsidP="00B02FE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связи с этим особо ценно, что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РФ не только содержит нормы, посвященные правовому регулированию труда совместителей, но и выделяет их в отдельную главу.</w:t>
      </w:r>
    </w:p>
    <w:p w:rsidR="00B02FE8" w:rsidRDefault="00B02FE8" w:rsidP="00B02FE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Анализ норм Трудового кодекса РФ о труде совместителей позволяет говорить о существенном прорыве</w:t>
      </w:r>
      <w:r>
        <w:rPr>
          <w:rStyle w:val="WW8Num3z0"/>
          <w:rFonts w:ascii="Verdana" w:hAnsi="Verdana"/>
          <w:color w:val="000000"/>
          <w:sz w:val="18"/>
          <w:szCs w:val="18"/>
        </w:rPr>
        <w:t> </w:t>
      </w:r>
      <w:r>
        <w:rPr>
          <w:rStyle w:val="WW8Num4z0"/>
          <w:rFonts w:ascii="Verdana" w:hAnsi="Verdana"/>
          <w:color w:val="4682B4"/>
          <w:sz w:val="18"/>
          <w:szCs w:val="18"/>
        </w:rPr>
        <w:t>законодателя</w:t>
      </w:r>
      <w:r>
        <w:rPr>
          <w:rStyle w:val="WW8Num3z0"/>
          <w:rFonts w:ascii="Verdana" w:hAnsi="Verdana"/>
          <w:color w:val="000000"/>
          <w:sz w:val="18"/>
          <w:szCs w:val="18"/>
        </w:rPr>
        <w:t> </w:t>
      </w:r>
      <w:r>
        <w:rPr>
          <w:rFonts w:ascii="Verdana" w:hAnsi="Verdana"/>
          <w:color w:val="000000"/>
          <w:sz w:val="18"/>
          <w:szCs w:val="18"/>
        </w:rPr>
        <w:t>в данной области. В настоящее время сняты практически все</w:t>
      </w:r>
      <w:r>
        <w:rPr>
          <w:rStyle w:val="WW8Num3z0"/>
          <w:rFonts w:ascii="Verdana" w:hAnsi="Verdana"/>
          <w:color w:val="000000"/>
          <w:sz w:val="18"/>
          <w:szCs w:val="18"/>
        </w:rPr>
        <w:t> </w:t>
      </w:r>
      <w:r>
        <w:rPr>
          <w:rStyle w:val="WW8Num4z0"/>
          <w:rFonts w:ascii="Verdana" w:hAnsi="Verdana"/>
          <w:color w:val="4682B4"/>
          <w:sz w:val="18"/>
          <w:szCs w:val="18"/>
        </w:rPr>
        <w:t>необоснованные</w:t>
      </w:r>
      <w:r>
        <w:rPr>
          <w:rStyle w:val="WW8Num3z0"/>
          <w:rFonts w:ascii="Verdana" w:hAnsi="Verdana"/>
          <w:color w:val="000000"/>
          <w:sz w:val="18"/>
          <w:szCs w:val="18"/>
        </w:rPr>
        <w:t> </w:t>
      </w:r>
      <w:r>
        <w:rPr>
          <w:rFonts w:ascii="Verdana" w:hAnsi="Verdana"/>
          <w:color w:val="000000"/>
          <w:sz w:val="18"/>
          <w:szCs w:val="18"/>
        </w:rPr>
        <w:t>запреты: разрешено совместительство у неограниченного числа работодателей, оплата устанавливается за фактически выполненную работу; признано, что совместители имеют право на ежегодный оплачиваемый отпуск и на них, за исключением ряда ограничений, распространяются общие нормы законодательства о труде.</w:t>
      </w:r>
    </w:p>
    <w:p w:rsidR="00B02FE8" w:rsidRDefault="00B02FE8" w:rsidP="00B02FE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Определенный интерес представляет развитие законодательства о совместительстве в государствах — участниках</w:t>
      </w:r>
      <w:r>
        <w:rPr>
          <w:rStyle w:val="WW8Num3z0"/>
          <w:rFonts w:ascii="Verdana" w:hAnsi="Verdana"/>
          <w:color w:val="000000"/>
          <w:sz w:val="18"/>
          <w:szCs w:val="18"/>
        </w:rPr>
        <w:t> </w:t>
      </w:r>
      <w:r>
        <w:rPr>
          <w:rStyle w:val="WW8Num4z0"/>
          <w:rFonts w:ascii="Verdana" w:hAnsi="Verdana"/>
          <w:color w:val="4682B4"/>
          <w:sz w:val="18"/>
          <w:szCs w:val="18"/>
        </w:rPr>
        <w:t>СНГ</w:t>
      </w:r>
      <w:r>
        <w:rPr>
          <w:rFonts w:ascii="Verdana" w:hAnsi="Verdana"/>
          <w:color w:val="000000"/>
          <w:sz w:val="18"/>
          <w:szCs w:val="18"/>
        </w:rPr>
        <w:t>.</w:t>
      </w:r>
    </w:p>
    <w:p w:rsidR="00B02FE8" w:rsidRDefault="00B02FE8" w:rsidP="00B02FE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Анализ содержания норм трудового законодательства государств — участников СНГ позволяет сделать вывод, что в целом, они подходят к регулированию труда совместителей с единых позиций. Причина, на наш взгляд, в том, что в течение длительного времени государства - участники СНГ, а ранее - республики</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составляли единое государство с единой правовой системой.</w:t>
      </w:r>
    </w:p>
    <w:p w:rsidR="00B02FE8" w:rsidRDefault="00B02FE8" w:rsidP="00B02FE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Тем не менее, существует положительный опыт решения ряда проблем, связанных с трудом совместителей, который во многом может быть учтен в трудовом законодательстве России.</w:t>
      </w:r>
    </w:p>
    <w:p w:rsidR="00B02FE8" w:rsidRDefault="00B02FE8" w:rsidP="00B02FE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Согласно Трудовому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РФ особенности регулирования труда лиц, работающих по совместительству, могут быть установлены как настоящим</w:t>
      </w:r>
      <w:r>
        <w:rPr>
          <w:rStyle w:val="WW8Num3z0"/>
          <w:rFonts w:ascii="Verdana" w:hAnsi="Verdana"/>
          <w:color w:val="000000"/>
          <w:sz w:val="18"/>
          <w:szCs w:val="18"/>
        </w:rPr>
        <w:t> </w:t>
      </w:r>
      <w:r>
        <w:rPr>
          <w:rStyle w:val="WW8Num4z0"/>
          <w:rFonts w:ascii="Verdana" w:hAnsi="Verdana"/>
          <w:color w:val="4682B4"/>
          <w:sz w:val="18"/>
          <w:szCs w:val="18"/>
        </w:rPr>
        <w:t>Кодексом</w:t>
      </w:r>
      <w:r>
        <w:rPr>
          <w:rFonts w:ascii="Verdana" w:hAnsi="Verdana"/>
          <w:color w:val="000000"/>
          <w:sz w:val="18"/>
          <w:szCs w:val="18"/>
        </w:rPr>
        <w:t>, так и иными федеральными законами.</w:t>
      </w:r>
    </w:p>
    <w:p w:rsidR="00B02FE8" w:rsidRDefault="00B02FE8" w:rsidP="00B02FE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связи с этим, вызывает сомнение правильность формулировки части 5</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 xml:space="preserve">282 Кодекса, согласно которой особенности работы по совместительству для отдельных категорий работников (педагогических, медицинских и фармацевтических работников, работников культуры) могут определяться в порядке, устанавливаемом Правительством РФ с учетом мнения Российской </w:t>
      </w:r>
      <w:r>
        <w:rPr>
          <w:rFonts w:ascii="Verdana" w:hAnsi="Verdana"/>
          <w:color w:val="000000"/>
          <w:sz w:val="18"/>
          <w:szCs w:val="18"/>
        </w:rPr>
        <w:lastRenderedPageBreak/>
        <w:t>трехсторонней комиссии по регулированию социально-трудовых отношений. На наш взгляд, это противоречит</w:t>
      </w:r>
      <w:r>
        <w:rPr>
          <w:rStyle w:val="WW8Num3z0"/>
          <w:rFonts w:ascii="Verdana" w:hAnsi="Verdana"/>
          <w:color w:val="000000"/>
          <w:sz w:val="18"/>
          <w:szCs w:val="18"/>
        </w:rPr>
        <w:t> </w:t>
      </w:r>
      <w:r>
        <w:rPr>
          <w:rStyle w:val="WW8Num4z0"/>
          <w:rFonts w:ascii="Verdana" w:hAnsi="Verdana"/>
          <w:color w:val="4682B4"/>
          <w:sz w:val="18"/>
          <w:szCs w:val="18"/>
        </w:rPr>
        <w:t>статье</w:t>
      </w:r>
      <w:r>
        <w:rPr>
          <w:rStyle w:val="WW8Num3z0"/>
          <w:rFonts w:ascii="Verdana" w:hAnsi="Verdana"/>
          <w:color w:val="000000"/>
          <w:sz w:val="18"/>
          <w:szCs w:val="18"/>
        </w:rPr>
        <w:t> </w:t>
      </w:r>
      <w:r>
        <w:rPr>
          <w:rFonts w:ascii="Verdana" w:hAnsi="Verdana"/>
          <w:color w:val="000000"/>
          <w:sz w:val="18"/>
          <w:szCs w:val="18"/>
        </w:rPr>
        <w:t>55 Конституции РФ, предусматривающий, что какое-либо ограничение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человека и гражданина может быть установлено только федеральным законом. Представляется необходимым исключить из статьи 282 Трудового кодекса РФ часть 5, распространив тем самым на педагогических, медицинских и фармацевтических работников, работников культуры общее правило о том, что особенности регулирования труда совместителей могут быть установлены только настоящим Кодексом и иными федеральными законами. Это в свою очередь, будет в полной мере соответствовать принципу равенства.</w:t>
      </w:r>
    </w:p>
    <w:p w:rsidR="00B02FE8" w:rsidRDefault="00B02FE8" w:rsidP="00B02FE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В Трудовом кодексе РФ впервые в законодательстве России выделена специальная глава, посвященная особенностям регулирования труда лиц, работающих по совместительству, что позволяет говорить о появлении в трудовом праве вторичного комплексного института, посвященного * регулированию труда лиц, работающих по совместительству.</w:t>
      </w:r>
    </w:p>
    <w:p w:rsidR="00B02FE8" w:rsidRDefault="00B02FE8" w:rsidP="00B02FE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Однако нормы, посвященные особенностям труда совместителей, находят свое отражение не только в специальной главе 44 «</w:t>
      </w:r>
      <w:r>
        <w:rPr>
          <w:rStyle w:val="WW8Num4z0"/>
          <w:rFonts w:ascii="Verdana" w:hAnsi="Verdana"/>
          <w:color w:val="4682B4"/>
          <w:sz w:val="18"/>
          <w:szCs w:val="18"/>
        </w:rPr>
        <w:t>Особенности регулирования труда лиц, работающих по совместительству</w:t>
      </w:r>
      <w:r>
        <w:rPr>
          <w:rFonts w:ascii="Verdana" w:hAnsi="Verdana"/>
          <w:color w:val="000000"/>
          <w:sz w:val="18"/>
          <w:szCs w:val="18"/>
        </w:rPr>
        <w:t>», но и в иных главах Трудового кодекса РФ.</w:t>
      </w:r>
    </w:p>
    <w:p w:rsidR="00B02FE8" w:rsidRDefault="00B02FE8" w:rsidP="00B02FE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Основными характеристиками трудового договора о работе по совместительству является:</w:t>
      </w:r>
    </w:p>
    <w:p w:rsidR="00B02FE8" w:rsidRDefault="00B02FE8" w:rsidP="00B02FE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выполнение работы лицом, уже состоящим в трудовых отношениях с этим же или другим работодателем;</w:t>
      </w:r>
    </w:p>
    <w:p w:rsidR="00B02FE8" w:rsidRDefault="00B02FE8" w:rsidP="00B02FE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выполнение работы на условиях самостоятельного трудового договора;</w:t>
      </w:r>
    </w:p>
    <w:p w:rsidR="00B02FE8" w:rsidRDefault="00B02FE8" w:rsidP="00B02FE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выполнение работы в свободное от основной работы время.</w:t>
      </w:r>
    </w:p>
    <w:p w:rsidR="00B02FE8" w:rsidRDefault="00B02FE8" w:rsidP="00B02FE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Иные признаки совместительства — оплачиваемость и регулярность работы по совместительству, на наш взгляд, являются следствием того, что данная работа выполняется на условиях трудового договора.</w:t>
      </w:r>
    </w:p>
    <w:p w:rsidR="00B02FE8" w:rsidRDefault="00B02FE8" w:rsidP="00B02FE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связи с этим представляется необходимым внести в часть 1 статьи 98 Трудового кодекса РФ изменения, заменив слова «</w:t>
      </w:r>
      <w:r>
        <w:rPr>
          <w:rStyle w:val="WW8Num4z0"/>
          <w:rFonts w:ascii="Verdana" w:hAnsi="Verdana"/>
          <w:color w:val="4682B4"/>
          <w:sz w:val="18"/>
          <w:szCs w:val="18"/>
        </w:rPr>
        <w:t>за пределами нормальной продолжительности рабочего времени</w:t>
      </w:r>
      <w:r>
        <w:rPr>
          <w:rFonts w:ascii="Verdana" w:hAnsi="Verdana"/>
          <w:color w:val="000000"/>
          <w:sz w:val="18"/>
          <w:szCs w:val="18"/>
        </w:rPr>
        <w:t>» на слова «</w:t>
      </w:r>
      <w:r>
        <w:rPr>
          <w:rStyle w:val="WW8Num4z0"/>
          <w:rFonts w:ascii="Verdana" w:hAnsi="Verdana"/>
          <w:color w:val="4682B4"/>
          <w:sz w:val="18"/>
          <w:szCs w:val="18"/>
        </w:rPr>
        <w:t>в свободное от основной работы время</w:t>
      </w:r>
      <w:r>
        <w:rPr>
          <w:rFonts w:ascii="Verdana" w:hAnsi="Verdana"/>
          <w:color w:val="000000"/>
          <w:sz w:val="18"/>
          <w:szCs w:val="18"/>
        </w:rPr>
        <w:t>».</w:t>
      </w:r>
    </w:p>
    <w:p w:rsidR="00B02FE8" w:rsidRDefault="00B02FE8" w:rsidP="00B02FE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До вступления в силу Трудового кодекса РФ, трудовой договор о работе по совместительству мог быть заключен только с одним работодателем. В связи с этим существовала практика, когда в таком случае трудовой договор о работе по совместительству автоматически</w:t>
      </w:r>
      <w:r>
        <w:rPr>
          <w:rStyle w:val="WW8Num3z0"/>
          <w:rFonts w:ascii="Verdana" w:hAnsi="Verdana"/>
          <w:color w:val="000000"/>
          <w:sz w:val="18"/>
          <w:szCs w:val="18"/>
        </w:rPr>
        <w:t> </w:t>
      </w:r>
      <w:r>
        <w:rPr>
          <w:rStyle w:val="WW8Num4z0"/>
          <w:rFonts w:ascii="Verdana" w:hAnsi="Verdana"/>
          <w:color w:val="4682B4"/>
          <w:sz w:val="18"/>
          <w:szCs w:val="18"/>
        </w:rPr>
        <w:t>признавался</w:t>
      </w:r>
      <w:r>
        <w:rPr>
          <w:rStyle w:val="WW8Num3z0"/>
          <w:rFonts w:ascii="Verdana" w:hAnsi="Verdana"/>
          <w:color w:val="000000"/>
          <w:sz w:val="18"/>
          <w:szCs w:val="18"/>
        </w:rPr>
        <w:t> </w:t>
      </w:r>
      <w:r>
        <w:rPr>
          <w:rFonts w:ascii="Verdana" w:hAnsi="Verdana"/>
          <w:color w:val="000000"/>
          <w:sz w:val="18"/>
          <w:szCs w:val="18"/>
        </w:rPr>
        <w:t>трудовым договором по основному месту работы.</w:t>
      </w:r>
    </w:p>
    <w:p w:rsidR="00B02FE8" w:rsidRDefault="00B02FE8" w:rsidP="00B02FE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настоящее время данный вопрос не может быть решен столь однозначно. На наш взгляд, трансформация трудового договора о работе по совместительству в трудовой договор по основному месту работы может иметь место только по</w:t>
      </w:r>
      <w:r>
        <w:rPr>
          <w:rStyle w:val="WW8Num3z0"/>
          <w:rFonts w:ascii="Verdana" w:hAnsi="Verdana"/>
          <w:color w:val="000000"/>
          <w:sz w:val="18"/>
          <w:szCs w:val="18"/>
        </w:rPr>
        <w:t> </w:t>
      </w:r>
      <w:r>
        <w:rPr>
          <w:rStyle w:val="WW8Num4z0"/>
          <w:rFonts w:ascii="Verdana" w:hAnsi="Verdana"/>
          <w:color w:val="4682B4"/>
          <w:sz w:val="18"/>
          <w:szCs w:val="18"/>
        </w:rPr>
        <w:t>соглашению</w:t>
      </w:r>
      <w:r>
        <w:rPr>
          <w:rStyle w:val="WW8Num3z0"/>
          <w:rFonts w:ascii="Verdana" w:hAnsi="Verdana"/>
          <w:color w:val="000000"/>
          <w:sz w:val="18"/>
          <w:szCs w:val="18"/>
        </w:rPr>
        <w:t> </w:t>
      </w:r>
      <w:r>
        <w:rPr>
          <w:rFonts w:ascii="Verdana" w:hAnsi="Verdana"/>
          <w:color w:val="000000"/>
          <w:sz w:val="18"/>
          <w:szCs w:val="18"/>
        </w:rPr>
        <w:t>сторон. Данное положение, на наш взгляд, должно найти отражение в статье 282 Трудового кодекса РФ.</w:t>
      </w:r>
    </w:p>
    <w:p w:rsidR="00B02FE8" w:rsidRDefault="00B02FE8" w:rsidP="00B02FE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Трудовой кодекс РФ устанавливает</w:t>
      </w:r>
      <w:r>
        <w:rPr>
          <w:rStyle w:val="WW8Num3z0"/>
          <w:rFonts w:ascii="Verdana" w:hAnsi="Verdana"/>
          <w:color w:val="000000"/>
          <w:sz w:val="18"/>
          <w:szCs w:val="18"/>
        </w:rPr>
        <w:t> </w:t>
      </w:r>
      <w:r>
        <w:rPr>
          <w:rStyle w:val="WW8Num4z0"/>
          <w:rFonts w:ascii="Verdana" w:hAnsi="Verdana"/>
          <w:color w:val="4682B4"/>
          <w:sz w:val="18"/>
          <w:szCs w:val="18"/>
        </w:rPr>
        <w:t>запрет</w:t>
      </w:r>
      <w:r>
        <w:rPr>
          <w:rStyle w:val="WW8Num3z0"/>
          <w:rFonts w:ascii="Verdana" w:hAnsi="Verdana"/>
          <w:color w:val="000000"/>
          <w:sz w:val="18"/>
          <w:szCs w:val="18"/>
        </w:rPr>
        <w:t> </w:t>
      </w:r>
      <w:r>
        <w:rPr>
          <w:rFonts w:ascii="Verdana" w:hAnsi="Verdana"/>
          <w:color w:val="000000"/>
          <w:sz w:val="18"/>
          <w:szCs w:val="18"/>
        </w:rPr>
        <w:t>на работу по совместительству на тяжелых работах, работах с вредными и (или) опасными условиями труда, если основная работа связана с такими же условиями.</w:t>
      </w:r>
    </w:p>
    <w:p w:rsidR="00B02FE8" w:rsidRDefault="00B02FE8" w:rsidP="00B02FE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Однако трудовым законодательством не решен вопрос, как быть, когда по основному месту работы условия труда нормальные, а на работе по совместительству тяжелые, вредные и (или) опасные. На наш взгляд, в Трудовом кодексе РФ необходимо установить, что работа по совместительству, связанная с вредными, тяжелыми и (или) опасными условиями труда не допускается более чем по одному трудовому договору.</w:t>
      </w:r>
    </w:p>
    <w:p w:rsidR="00B02FE8" w:rsidRDefault="00B02FE8" w:rsidP="00B02FE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 С учетом особого характера выполняемой руководителем организации работы и возможных неблагоприятных последствий для организации, которые может повлечь его работа по совместительству, законодатель предусмотрел</w:t>
      </w:r>
      <w:r>
        <w:rPr>
          <w:rStyle w:val="WW8Num3z0"/>
          <w:rFonts w:ascii="Verdana" w:hAnsi="Verdana"/>
          <w:color w:val="000000"/>
          <w:sz w:val="18"/>
          <w:szCs w:val="18"/>
        </w:rPr>
        <w:t> </w:t>
      </w:r>
      <w:r>
        <w:rPr>
          <w:rStyle w:val="WW8Num4z0"/>
          <w:rFonts w:ascii="Verdana" w:hAnsi="Verdana"/>
          <w:color w:val="4682B4"/>
          <w:sz w:val="18"/>
          <w:szCs w:val="18"/>
        </w:rPr>
        <w:t>обязательность</w:t>
      </w:r>
      <w:r>
        <w:rPr>
          <w:rStyle w:val="WW8Num3z0"/>
          <w:rFonts w:ascii="Verdana" w:hAnsi="Verdana"/>
          <w:color w:val="000000"/>
          <w:sz w:val="18"/>
          <w:szCs w:val="18"/>
        </w:rPr>
        <w:t> </w:t>
      </w:r>
      <w:r>
        <w:rPr>
          <w:rFonts w:ascii="Verdana" w:hAnsi="Verdana"/>
          <w:color w:val="000000"/>
          <w:sz w:val="18"/>
          <w:szCs w:val="18"/>
        </w:rPr>
        <w:t>разрешения уполномоченного органа юридического лица либо собственника</w:t>
      </w:r>
      <w:r>
        <w:rPr>
          <w:rStyle w:val="WW8Num3z0"/>
          <w:rFonts w:ascii="Verdana" w:hAnsi="Verdana"/>
          <w:color w:val="000000"/>
          <w:sz w:val="18"/>
          <w:szCs w:val="18"/>
        </w:rPr>
        <w:t> </w:t>
      </w:r>
      <w:r>
        <w:rPr>
          <w:rStyle w:val="WW8Num4z0"/>
          <w:rFonts w:ascii="Verdana" w:hAnsi="Verdana"/>
          <w:color w:val="4682B4"/>
          <w:sz w:val="18"/>
          <w:szCs w:val="18"/>
        </w:rPr>
        <w:t>имущества</w:t>
      </w:r>
      <w:r>
        <w:rPr>
          <w:rStyle w:val="WW8Num3z0"/>
          <w:rFonts w:ascii="Verdana" w:hAnsi="Verdana"/>
          <w:color w:val="000000"/>
          <w:sz w:val="18"/>
          <w:szCs w:val="18"/>
        </w:rPr>
        <w:t> </w:t>
      </w:r>
      <w:r>
        <w:rPr>
          <w:rFonts w:ascii="Verdana" w:hAnsi="Verdana"/>
          <w:color w:val="000000"/>
          <w:sz w:val="18"/>
          <w:szCs w:val="18"/>
        </w:rPr>
        <w:t>организации, либо уполномоченного собственником лица (органа) на выполнение руководителем организации работы по совместительству.</w:t>
      </w:r>
    </w:p>
    <w:p w:rsidR="00B02FE8" w:rsidRDefault="00B02FE8" w:rsidP="00B02FE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В связи с этим наличие письменного разрешения соответствующего органа является обязательным условием порядка заключения трудового договора о работе по совместительству руководителя организации. Следовательно, среди документов, необходимых при приеме на работу, </w:t>
      </w:r>
      <w:r>
        <w:rPr>
          <w:rFonts w:ascii="Verdana" w:hAnsi="Verdana"/>
          <w:color w:val="000000"/>
          <w:sz w:val="18"/>
          <w:szCs w:val="18"/>
        </w:rPr>
        <w:lastRenderedPageBreak/>
        <w:t>для руководителя организации должно быть установлено письменное разрешение соответствующего органа на выполнение такой работы, что необходимо отразить в статье 283 Трудового кодекса РФ.</w:t>
      </w:r>
    </w:p>
    <w:p w:rsidR="00B02FE8" w:rsidRDefault="00B02FE8" w:rsidP="00B02FE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12. Автор считает допустимым дополнительное основание</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трудового договора с совместителем только в том случае, когда на должность, которую занимает совместитель, принимается работник на условиях полного рабочего времени.</w:t>
      </w:r>
    </w:p>
    <w:p w:rsidR="00B02FE8" w:rsidRDefault="00B02FE8" w:rsidP="00B02FE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13. диссертант подвергает критике установленный в статье 98 Трудового кодекса РФ запрет на работу на условиях внутреннего совместительства по той же профессии, специальности, квалификации или аналогичной должности, что и по основной работе. На наш взгляд, такие характеристики работника, как его профессия, специальность и квалификация являются приобретенными с образованием, опытом и неотделимы от человека. Ценность данного работника для организации и заключается в его профессии, специальности и уровне квалификации. Сохранение подобного</w:t>
      </w:r>
      <w:r>
        <w:rPr>
          <w:rStyle w:val="WW8Num3z0"/>
          <w:rFonts w:ascii="Verdana" w:hAnsi="Verdana"/>
          <w:color w:val="000000"/>
          <w:sz w:val="18"/>
          <w:szCs w:val="18"/>
        </w:rPr>
        <w:t> </w:t>
      </w:r>
      <w:r>
        <w:rPr>
          <w:rStyle w:val="WW8Num4z0"/>
          <w:rFonts w:ascii="Verdana" w:hAnsi="Verdana"/>
          <w:color w:val="4682B4"/>
          <w:sz w:val="18"/>
          <w:szCs w:val="18"/>
        </w:rPr>
        <w:t>запрета</w:t>
      </w:r>
      <w:r>
        <w:rPr>
          <w:rStyle w:val="WW8Num3z0"/>
          <w:rFonts w:ascii="Verdana" w:hAnsi="Verdana"/>
          <w:color w:val="000000"/>
          <w:sz w:val="18"/>
          <w:szCs w:val="18"/>
        </w:rPr>
        <w:t> </w:t>
      </w:r>
      <w:r>
        <w:rPr>
          <w:rFonts w:ascii="Verdana" w:hAnsi="Verdana"/>
          <w:color w:val="000000"/>
          <w:sz w:val="18"/>
          <w:szCs w:val="18"/>
        </w:rPr>
        <w:t>в законодательстве, на наш взгляд, неизбежно приведет к подмене трудовых отношений гражданско-правовыми и расширению гражданско-правового регулирования труда.</w:t>
      </w:r>
    </w:p>
    <w:p w:rsidR="00B02FE8" w:rsidRDefault="00B02FE8" w:rsidP="00B02FE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связи с этим, представляется целесообразным</w:t>
      </w:r>
      <w:r>
        <w:rPr>
          <w:rStyle w:val="WW8Num3z0"/>
          <w:rFonts w:ascii="Verdana" w:hAnsi="Verdana"/>
          <w:color w:val="000000"/>
          <w:sz w:val="18"/>
          <w:szCs w:val="18"/>
        </w:rPr>
        <w:t> </w:t>
      </w:r>
      <w:r>
        <w:rPr>
          <w:rStyle w:val="WW8Num4z0"/>
          <w:rFonts w:ascii="Verdana" w:hAnsi="Verdana"/>
          <w:color w:val="4682B4"/>
          <w:sz w:val="18"/>
          <w:szCs w:val="18"/>
        </w:rPr>
        <w:t>отменить</w:t>
      </w:r>
      <w:r>
        <w:rPr>
          <w:rStyle w:val="WW8Num3z0"/>
          <w:rFonts w:ascii="Verdana" w:hAnsi="Verdana"/>
          <w:color w:val="000000"/>
          <w:sz w:val="18"/>
          <w:szCs w:val="18"/>
        </w:rPr>
        <w:t> </w:t>
      </w:r>
      <w:r>
        <w:rPr>
          <w:rFonts w:ascii="Verdana" w:hAnsi="Verdana"/>
          <w:color w:val="000000"/>
          <w:sz w:val="18"/>
          <w:szCs w:val="18"/>
        </w:rPr>
        <w:t>запрет на работу на условиях внутреннего совместительства по той же профессии, специальности, квалификации и в аналогичной должности.</w:t>
      </w:r>
    </w:p>
    <w:p w:rsidR="00B02FE8" w:rsidRDefault="00B02FE8" w:rsidP="00B02FE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14. Тот факт, что продолжительность работы по совместительству согласно Трудовому кодексу РФ не может превышать определенного законом предела, и оплата труда производится пропорционально отработанному времени или в зависимости от выработки, дает основание утверждать, что работа по совместительству по законодательству РФ осуществляется на условиях неполного рабочего времени.</w:t>
      </w:r>
    </w:p>
    <w:p w:rsidR="00B02FE8" w:rsidRDefault="00B02FE8" w:rsidP="00B02FE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связи с этим предлагается дополнить статью 93 Кодекса частью 4 следующего содержания: «Лицу, работающему по совместительству, работодатель</w:t>
      </w:r>
      <w:r>
        <w:rPr>
          <w:rStyle w:val="WW8Num3z0"/>
          <w:rFonts w:ascii="Verdana" w:hAnsi="Verdana"/>
          <w:color w:val="000000"/>
          <w:sz w:val="18"/>
          <w:szCs w:val="18"/>
        </w:rPr>
        <w:t> </w:t>
      </w:r>
      <w:r>
        <w:rPr>
          <w:rStyle w:val="WW8Num4z0"/>
          <w:rFonts w:ascii="Verdana" w:hAnsi="Verdana"/>
          <w:color w:val="4682B4"/>
          <w:sz w:val="18"/>
          <w:szCs w:val="18"/>
        </w:rPr>
        <w:t>обязан</w:t>
      </w:r>
      <w:r>
        <w:rPr>
          <w:rStyle w:val="WW8Num3z0"/>
          <w:rFonts w:ascii="Verdana" w:hAnsi="Verdana"/>
          <w:color w:val="000000"/>
          <w:sz w:val="18"/>
          <w:szCs w:val="18"/>
        </w:rPr>
        <w:t> </w:t>
      </w:r>
      <w:r>
        <w:rPr>
          <w:rFonts w:ascii="Verdana" w:hAnsi="Verdana"/>
          <w:color w:val="000000"/>
          <w:sz w:val="18"/>
          <w:szCs w:val="18"/>
        </w:rPr>
        <w:t>установить неполное рабочее время».</w:t>
      </w:r>
    </w:p>
    <w:p w:rsidR="00B02FE8" w:rsidRDefault="00B02FE8" w:rsidP="00B02FE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Особой критике подвергнута установленная продолжительность рабочего времени по совместительству, которая согласно Трудовому кодексу РФ не может превышать 4 часов в день и 16 часов в неделю.</w:t>
      </w:r>
    </w:p>
    <w:p w:rsidR="00B02FE8" w:rsidRDefault="00B02FE8" w:rsidP="00B02FE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тупик ставит и</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Правительства РФ от 12 ноября 2002 года № 813 «О продолжительности работы по совместительству в организациях здравоохранения медицинских работников, проживающих и работающих в сельской местности и в поселках городского типа».</w:t>
      </w:r>
    </w:p>
    <w:p w:rsidR="00B02FE8" w:rsidRDefault="00B02FE8" w:rsidP="00B02FE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Трудовом кодексе РФ необходимо предусмотреть, что продолжительность работы по совместительству не должна превышать половины месячной нормы рабочего времени, установленной для соответствующих категорий работников. Данное правило должно найти отражение в статье 284 Трудового кодекса РФ.</w:t>
      </w:r>
    </w:p>
    <w:p w:rsidR="00B02FE8" w:rsidRDefault="00B02FE8" w:rsidP="00B02FE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15. Согласно статье 59 Трудового кодекса РФ трудовой договор о работе на условиях внутреннего совместительства может иметь срочный характер. На наш взгляд, достаточных оснований для заключения срочного трудового договора о работе по совместительству нет. Представляется целесообразным исключить из статьи 59 Кодекса такое основание заключения срочного трудового договора как работа по совместительству.</w:t>
      </w:r>
    </w:p>
    <w:p w:rsidR="00B02FE8" w:rsidRDefault="00B02FE8" w:rsidP="00B02FE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16. Из буквального анализа части 1 статьи 286 Кодекса следует, что работодатель на работе по совместительству обязан предоставить совместителю отпуск, по времени совпадающий с отпуском по основному месту работы, даже в том случае, когда работник этого не желает. На наш взгляд, в данном случае необходимо</w:t>
      </w:r>
      <w:r>
        <w:rPr>
          <w:rStyle w:val="WW8Num3z0"/>
          <w:rFonts w:ascii="Verdana" w:hAnsi="Verdana"/>
          <w:color w:val="000000"/>
          <w:sz w:val="18"/>
          <w:szCs w:val="18"/>
        </w:rPr>
        <w:t> </w:t>
      </w:r>
      <w:r>
        <w:rPr>
          <w:rStyle w:val="WW8Num4z0"/>
          <w:rFonts w:ascii="Verdana" w:hAnsi="Verdana"/>
          <w:color w:val="4682B4"/>
          <w:sz w:val="18"/>
          <w:szCs w:val="18"/>
        </w:rPr>
        <w:t>императивную</w:t>
      </w:r>
      <w:r>
        <w:rPr>
          <w:rStyle w:val="WW8Num3z0"/>
          <w:rFonts w:ascii="Verdana" w:hAnsi="Verdana"/>
          <w:color w:val="000000"/>
          <w:sz w:val="18"/>
          <w:szCs w:val="18"/>
        </w:rPr>
        <w:t> </w:t>
      </w:r>
      <w:r>
        <w:rPr>
          <w:rFonts w:ascii="Verdana" w:hAnsi="Verdana"/>
          <w:color w:val="000000"/>
          <w:sz w:val="18"/>
          <w:szCs w:val="18"/>
        </w:rPr>
        <w:t>норму, содержащую безусловную обязанность работодателя на работе по совместительству предоставить соответствующий отпуск, заменить на</w:t>
      </w:r>
      <w:r>
        <w:rPr>
          <w:rStyle w:val="WW8Num3z0"/>
          <w:rFonts w:ascii="Verdana" w:hAnsi="Verdana"/>
          <w:color w:val="000000"/>
          <w:sz w:val="18"/>
          <w:szCs w:val="18"/>
        </w:rPr>
        <w:t> </w:t>
      </w:r>
      <w:r>
        <w:rPr>
          <w:rStyle w:val="WW8Num4z0"/>
          <w:rFonts w:ascii="Verdana" w:hAnsi="Verdana"/>
          <w:color w:val="4682B4"/>
          <w:sz w:val="18"/>
          <w:szCs w:val="18"/>
        </w:rPr>
        <w:t>диспозитивную</w:t>
      </w:r>
      <w:r>
        <w:rPr>
          <w:rFonts w:ascii="Verdana" w:hAnsi="Verdana"/>
          <w:color w:val="000000"/>
          <w:sz w:val="18"/>
          <w:szCs w:val="18"/>
        </w:rPr>
        <w:t>, предоставив право лица, работающего по совместительству, на использование отпуска одновременно с отпуском по основной работе.</w:t>
      </w:r>
    </w:p>
    <w:p w:rsidR="00B02FE8" w:rsidRDefault="00B02FE8" w:rsidP="00B02FE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Представляется целесообразным также установить правило, согласно которому совместитель</w:t>
      </w:r>
      <w:r>
        <w:rPr>
          <w:rStyle w:val="WW8Num3z0"/>
          <w:rFonts w:ascii="Verdana" w:hAnsi="Verdana"/>
          <w:color w:val="000000"/>
          <w:sz w:val="18"/>
          <w:szCs w:val="18"/>
        </w:rPr>
        <w:t> </w:t>
      </w:r>
      <w:r>
        <w:rPr>
          <w:rStyle w:val="WW8Num4z0"/>
          <w:rFonts w:ascii="Verdana" w:hAnsi="Verdana"/>
          <w:color w:val="4682B4"/>
          <w:sz w:val="18"/>
          <w:szCs w:val="18"/>
        </w:rPr>
        <w:t>вправе</w:t>
      </w:r>
      <w:r>
        <w:rPr>
          <w:rStyle w:val="WW8Num3z0"/>
          <w:rFonts w:ascii="Verdana" w:hAnsi="Verdana"/>
          <w:color w:val="000000"/>
          <w:sz w:val="18"/>
          <w:szCs w:val="18"/>
        </w:rPr>
        <w:t> </w:t>
      </w:r>
      <w:r>
        <w:rPr>
          <w:rFonts w:ascii="Verdana" w:hAnsi="Verdana"/>
          <w:color w:val="000000"/>
          <w:sz w:val="18"/>
          <w:szCs w:val="18"/>
        </w:rPr>
        <w:t>после составления графика отпусков по основному месту работы,</w:t>
      </w:r>
      <w:r>
        <w:rPr>
          <w:rStyle w:val="WW8Num3z0"/>
          <w:rFonts w:ascii="Verdana" w:hAnsi="Verdana"/>
          <w:color w:val="000000"/>
          <w:sz w:val="18"/>
          <w:szCs w:val="18"/>
        </w:rPr>
        <w:t> </w:t>
      </w:r>
      <w:r>
        <w:rPr>
          <w:rStyle w:val="WW8Num4z0"/>
          <w:rFonts w:ascii="Verdana" w:hAnsi="Verdana"/>
          <w:color w:val="4682B4"/>
          <w:sz w:val="18"/>
          <w:szCs w:val="18"/>
        </w:rPr>
        <w:t>уведомить</w:t>
      </w:r>
      <w:r>
        <w:rPr>
          <w:rStyle w:val="WW8Num3z0"/>
          <w:rFonts w:ascii="Verdana" w:hAnsi="Verdana"/>
          <w:color w:val="000000"/>
          <w:sz w:val="18"/>
          <w:szCs w:val="18"/>
        </w:rPr>
        <w:t> </w:t>
      </w:r>
      <w:r>
        <w:rPr>
          <w:rFonts w:ascii="Verdana" w:hAnsi="Verdana"/>
          <w:color w:val="000000"/>
          <w:sz w:val="18"/>
          <w:szCs w:val="18"/>
        </w:rPr>
        <w:t xml:space="preserve">работодателя на работе по совместительству о времени ухода в отпуск по основному месту работы. Это позволит работодателю на работе по совместительству внести </w:t>
      </w:r>
      <w:r>
        <w:rPr>
          <w:rFonts w:ascii="Verdana" w:hAnsi="Verdana"/>
          <w:color w:val="000000"/>
          <w:sz w:val="18"/>
          <w:szCs w:val="18"/>
        </w:rPr>
        <w:lastRenderedPageBreak/>
        <w:t>соответствующие данные в график отпусков, что, несомненно, найдет отражение на нормальном ходе работы организации.</w:t>
      </w:r>
    </w:p>
    <w:p w:rsidR="00B02FE8" w:rsidRDefault="00B02FE8" w:rsidP="00B02FE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17. На наш взгляд, следует признать, что на совместителей в полной мере распространяется законодательство об обязательном социальном страховании, следовательно, они имеют право на получение пособия по временной нетрудоспособности. В связи с тем, что</w:t>
      </w:r>
      <w:r>
        <w:rPr>
          <w:rStyle w:val="WW8Num3z0"/>
          <w:rFonts w:ascii="Verdana" w:hAnsi="Verdana"/>
          <w:color w:val="000000"/>
          <w:sz w:val="18"/>
          <w:szCs w:val="18"/>
        </w:rPr>
        <w:t> </w:t>
      </w:r>
      <w:r>
        <w:rPr>
          <w:rStyle w:val="WW8Num4z0"/>
          <w:rFonts w:ascii="Verdana" w:hAnsi="Verdana"/>
          <w:color w:val="4682B4"/>
          <w:sz w:val="18"/>
          <w:szCs w:val="18"/>
        </w:rPr>
        <w:t>Верховный</w:t>
      </w:r>
      <w:r>
        <w:rPr>
          <w:rStyle w:val="WW8Num3z0"/>
          <w:rFonts w:ascii="Verdana" w:hAnsi="Verdana"/>
          <w:color w:val="000000"/>
          <w:sz w:val="18"/>
          <w:szCs w:val="18"/>
        </w:rPr>
        <w:t> </w:t>
      </w:r>
      <w:r>
        <w:rPr>
          <w:rFonts w:ascii="Verdana" w:hAnsi="Verdana"/>
          <w:color w:val="000000"/>
          <w:sz w:val="18"/>
          <w:szCs w:val="18"/>
        </w:rPr>
        <w:t>Суд РФ, по нашему мнению,</w:t>
      </w:r>
      <w:r>
        <w:rPr>
          <w:rStyle w:val="WW8Num3z0"/>
          <w:rFonts w:ascii="Verdana" w:hAnsi="Verdana"/>
          <w:color w:val="000000"/>
          <w:sz w:val="18"/>
          <w:szCs w:val="18"/>
        </w:rPr>
        <w:t> </w:t>
      </w:r>
      <w:r>
        <w:rPr>
          <w:rStyle w:val="WW8Num4z0"/>
          <w:rFonts w:ascii="Verdana" w:hAnsi="Verdana"/>
          <w:color w:val="4682B4"/>
          <w:sz w:val="18"/>
          <w:szCs w:val="18"/>
        </w:rPr>
        <w:t>необоснованно</w:t>
      </w:r>
      <w:r>
        <w:rPr>
          <w:rStyle w:val="WW8Num3z0"/>
          <w:rFonts w:ascii="Verdana" w:hAnsi="Verdana"/>
          <w:color w:val="000000"/>
          <w:sz w:val="18"/>
          <w:szCs w:val="18"/>
        </w:rPr>
        <w:t> </w:t>
      </w:r>
      <w:r>
        <w:rPr>
          <w:rFonts w:ascii="Verdana" w:hAnsi="Verdana"/>
          <w:color w:val="000000"/>
          <w:sz w:val="18"/>
          <w:szCs w:val="18"/>
        </w:rPr>
        <w:t>стоит на позиции ограничения права совместителей на пособие по временной нетрудоспособности, данная проблема должна быть решена на</w:t>
      </w:r>
      <w:r>
        <w:rPr>
          <w:rStyle w:val="WW8Num3z0"/>
          <w:rFonts w:ascii="Verdana" w:hAnsi="Verdana"/>
          <w:color w:val="000000"/>
          <w:sz w:val="18"/>
          <w:szCs w:val="18"/>
        </w:rPr>
        <w:t> </w:t>
      </w:r>
      <w:r>
        <w:rPr>
          <w:rStyle w:val="WW8Num4z0"/>
          <w:rFonts w:ascii="Verdana" w:hAnsi="Verdana"/>
          <w:color w:val="4682B4"/>
          <w:sz w:val="18"/>
          <w:szCs w:val="18"/>
        </w:rPr>
        <w:t>законодательном</w:t>
      </w:r>
      <w:r>
        <w:rPr>
          <w:rStyle w:val="WW8Num3z0"/>
          <w:rFonts w:ascii="Verdana" w:hAnsi="Verdana"/>
          <w:color w:val="000000"/>
          <w:sz w:val="18"/>
          <w:szCs w:val="18"/>
        </w:rPr>
        <w:t> </w:t>
      </w:r>
      <w:r>
        <w:rPr>
          <w:rFonts w:ascii="Verdana" w:hAnsi="Verdana"/>
          <w:color w:val="000000"/>
          <w:sz w:val="18"/>
          <w:szCs w:val="18"/>
        </w:rPr>
        <w:t>уровне при принятии соответствующего федерального закона, регулирующего порядок выплаты пособия по временной нетрудоспособности.</w:t>
      </w:r>
    </w:p>
    <w:p w:rsidR="00B02FE8" w:rsidRDefault="00B02FE8" w:rsidP="00B02FE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18. Для лиц, работающих по совместительству, не установлено каких-либо особенностей в порядке прекращения трудового договора по общим основаниям, а также</w:t>
      </w:r>
      <w:r>
        <w:rPr>
          <w:rStyle w:val="WW8Num3z0"/>
          <w:rFonts w:ascii="Verdana" w:hAnsi="Verdana"/>
          <w:color w:val="000000"/>
          <w:sz w:val="18"/>
          <w:szCs w:val="18"/>
        </w:rPr>
        <w:t> </w:t>
      </w:r>
      <w:r>
        <w:rPr>
          <w:rStyle w:val="WW8Num4z0"/>
          <w:rFonts w:ascii="Verdana" w:hAnsi="Verdana"/>
          <w:color w:val="4682B4"/>
          <w:sz w:val="18"/>
          <w:szCs w:val="18"/>
        </w:rPr>
        <w:t>изъятий</w:t>
      </w:r>
      <w:r>
        <w:rPr>
          <w:rStyle w:val="WW8Num3z0"/>
          <w:rFonts w:ascii="Verdana" w:hAnsi="Verdana"/>
          <w:color w:val="000000"/>
          <w:sz w:val="18"/>
          <w:szCs w:val="18"/>
        </w:rPr>
        <w:t> </w:t>
      </w:r>
      <w:r>
        <w:rPr>
          <w:rFonts w:ascii="Verdana" w:hAnsi="Verdana"/>
          <w:color w:val="000000"/>
          <w:sz w:val="18"/>
          <w:szCs w:val="18"/>
        </w:rPr>
        <w:t>из общего порядка предоставления</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и компенсаций, при прекращении трудового договора по определенным основаниям. Однако, на наш взгляд, это не всегда правильно. Подвергается сомнению целесообразность полного распространения на совместителей гарантий и компенсаций при</w:t>
      </w:r>
      <w:r>
        <w:rPr>
          <w:rStyle w:val="WW8Num3z0"/>
          <w:rFonts w:ascii="Verdana" w:hAnsi="Verdana"/>
          <w:color w:val="000000"/>
          <w:sz w:val="18"/>
          <w:szCs w:val="18"/>
        </w:rPr>
        <w:t> </w:t>
      </w:r>
      <w:r>
        <w:rPr>
          <w:rStyle w:val="WW8Num4z0"/>
          <w:rFonts w:ascii="Verdana" w:hAnsi="Verdana"/>
          <w:color w:val="4682B4"/>
          <w:sz w:val="18"/>
          <w:szCs w:val="18"/>
        </w:rPr>
        <w:t>расторжении</w:t>
      </w:r>
      <w:r>
        <w:rPr>
          <w:rStyle w:val="WW8Num3z0"/>
          <w:rFonts w:ascii="Verdana" w:hAnsi="Verdana"/>
          <w:color w:val="000000"/>
          <w:sz w:val="18"/>
          <w:szCs w:val="18"/>
        </w:rPr>
        <w:t> </w:t>
      </w:r>
      <w:r>
        <w:rPr>
          <w:rFonts w:ascii="Verdana" w:hAnsi="Verdana"/>
          <w:color w:val="000000"/>
          <w:sz w:val="18"/>
          <w:szCs w:val="18"/>
        </w:rPr>
        <w:t>трудового договора в связи с ликвидацией организации либо сокращением численности или штата работников организации. С нашей точки зрения, правомерность выплаты выходного пособия в данном случае в размере среднего месячного заработка не вызывает сомнений. Что же касается предоставления совместителю права на сохранение месячного заработка по работе по совместительству на период трудоустройства, то оно, по нашему мнению, является спорным, так как нет цели, для которой оно предоставляется - работая по основному месту работы, совместитель имеет средства к существованию. В связи с этим, на наш взгляд, на работе по совместительству за работником средний заработок на период трудоустройства сохраняться не должен.</w:t>
      </w:r>
    </w:p>
    <w:p w:rsidR="00B02FE8" w:rsidRDefault="00B02FE8" w:rsidP="00B02FE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19. В случае, когда работа по совместительству осуществляется в районах Крайнего Севера и приравненных к ним местностях, т.е. тех же природно-климатических условиях, что и основная работа, на совместителей должны в полной мере распространяться</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в части предоставления, оплаты, соединения ежегодных оплачиваемых отпусков. Аналогично должен решаться вопрос о распространении на совместителей права на дополнительный выходной день без сохранения заработной платы, на который ежемесячно имеет право один из родителей, работающих в районах Крайнего Севера и приравненных к ним местностях, имеющих ребенка в возрасте до шестнадцати лет.</w:t>
      </w:r>
    </w:p>
    <w:p w:rsidR="00B02FE8" w:rsidRDefault="00B02FE8" w:rsidP="00B02FE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 основании проведенного исследования автором разработана новая редакция ряда статей главы 44 «</w:t>
      </w:r>
      <w:r>
        <w:rPr>
          <w:rStyle w:val="WW8Num4z0"/>
          <w:rFonts w:ascii="Verdana" w:hAnsi="Verdana"/>
          <w:color w:val="4682B4"/>
          <w:sz w:val="18"/>
          <w:szCs w:val="18"/>
        </w:rPr>
        <w:t>Особенности регулирования труда лиц, работающих по совместительству</w:t>
      </w:r>
      <w:r>
        <w:rPr>
          <w:rFonts w:ascii="Verdana" w:hAnsi="Verdana"/>
          <w:color w:val="000000"/>
          <w:sz w:val="18"/>
          <w:szCs w:val="18"/>
        </w:rPr>
        <w:t>» Трудового кодекса РФ, которые даны в приложении к настоящей диссертации.</w:t>
      </w:r>
    </w:p>
    <w:p w:rsidR="00B02FE8" w:rsidRDefault="00B02FE8" w:rsidP="00B02FE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154</w:t>
      </w:r>
    </w:p>
    <w:p w:rsidR="00B02FE8" w:rsidRDefault="00B02FE8" w:rsidP="00B02FE8">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Педченко, Лидия Александровна, 2003 год</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Абжанов</w:t>
      </w:r>
      <w:r>
        <w:rPr>
          <w:rStyle w:val="WW8Num3z0"/>
          <w:rFonts w:ascii="Verdana" w:hAnsi="Verdana"/>
          <w:color w:val="000000"/>
          <w:sz w:val="18"/>
          <w:szCs w:val="18"/>
        </w:rPr>
        <w:t> </w:t>
      </w:r>
      <w:r>
        <w:rPr>
          <w:rFonts w:ascii="Verdana" w:hAnsi="Verdana"/>
          <w:color w:val="000000"/>
          <w:sz w:val="18"/>
          <w:szCs w:val="18"/>
        </w:rPr>
        <w:t>К. Трудовой договор по советскому праву. - М.:</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лит. 1964.</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Трудовое правоотношение. М. 1948.</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Советское трудовое право. М:</w:t>
      </w:r>
      <w:r>
        <w:rPr>
          <w:rStyle w:val="WW8Num3z0"/>
          <w:rFonts w:ascii="Verdana" w:hAnsi="Verdana"/>
          <w:color w:val="000000"/>
          <w:sz w:val="18"/>
          <w:szCs w:val="18"/>
        </w:rPr>
        <w:t> </w:t>
      </w:r>
      <w:r>
        <w:rPr>
          <w:rStyle w:val="WW8Num4z0"/>
          <w:rFonts w:ascii="Verdana" w:hAnsi="Verdana"/>
          <w:color w:val="4682B4"/>
          <w:sz w:val="18"/>
          <w:szCs w:val="18"/>
        </w:rPr>
        <w:t>Госюриздат</w:t>
      </w:r>
      <w:r>
        <w:rPr>
          <w:rFonts w:ascii="Verdana" w:hAnsi="Verdana"/>
          <w:color w:val="000000"/>
          <w:sz w:val="18"/>
          <w:szCs w:val="18"/>
        </w:rPr>
        <w:t>. 1963.</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Трудовое право. Учебник // Под. ред.</w:t>
      </w:r>
      <w:r>
        <w:rPr>
          <w:rStyle w:val="WW8Num3z0"/>
          <w:rFonts w:ascii="Verdana" w:hAnsi="Verdana"/>
          <w:color w:val="000000"/>
          <w:sz w:val="18"/>
          <w:szCs w:val="18"/>
        </w:rPr>
        <w:t> </w:t>
      </w:r>
      <w:r>
        <w:rPr>
          <w:rStyle w:val="WW8Num4z0"/>
          <w:rFonts w:ascii="Verdana" w:hAnsi="Verdana"/>
          <w:color w:val="4682B4"/>
          <w:sz w:val="18"/>
          <w:szCs w:val="18"/>
        </w:rPr>
        <w:t>Александрова</w:t>
      </w:r>
      <w:r>
        <w:rPr>
          <w:rStyle w:val="WW8Num3z0"/>
          <w:rFonts w:ascii="Verdana" w:hAnsi="Verdana"/>
          <w:color w:val="000000"/>
          <w:sz w:val="18"/>
          <w:szCs w:val="18"/>
        </w:rPr>
        <w:t> </w:t>
      </w:r>
      <w:r>
        <w:rPr>
          <w:rFonts w:ascii="Verdana" w:hAnsi="Verdana"/>
          <w:color w:val="000000"/>
          <w:sz w:val="18"/>
          <w:szCs w:val="18"/>
        </w:rPr>
        <w:t>Н.Г. М.: Юрид. лит. 1966.</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w:t>
      </w:r>
      <w:r>
        <w:rPr>
          <w:rStyle w:val="WW8Num3z0"/>
          <w:rFonts w:ascii="Verdana" w:hAnsi="Verdana"/>
          <w:color w:val="000000"/>
          <w:sz w:val="18"/>
          <w:szCs w:val="18"/>
        </w:rPr>
        <w:t> </w:t>
      </w:r>
      <w:r>
        <w:rPr>
          <w:rStyle w:val="WW8Num4z0"/>
          <w:rFonts w:ascii="Verdana" w:hAnsi="Verdana"/>
          <w:color w:val="4682B4"/>
          <w:sz w:val="18"/>
          <w:szCs w:val="18"/>
        </w:rPr>
        <w:t>Александрова</w:t>
      </w:r>
      <w:r>
        <w:rPr>
          <w:rStyle w:val="WW8Num3z0"/>
          <w:rFonts w:ascii="Verdana" w:hAnsi="Verdana"/>
          <w:color w:val="000000"/>
          <w:sz w:val="18"/>
          <w:szCs w:val="18"/>
        </w:rPr>
        <w:t> </w:t>
      </w:r>
      <w:r>
        <w:rPr>
          <w:rFonts w:ascii="Verdana" w:hAnsi="Verdana"/>
          <w:color w:val="000000"/>
          <w:sz w:val="18"/>
          <w:szCs w:val="18"/>
        </w:rPr>
        <w:t>З.О. Трудовой договор (контракт). Практическое пособие для кадровиков. М.: Инфра-М. 1998.</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w:t>
      </w:r>
      <w:r>
        <w:rPr>
          <w:rStyle w:val="WW8Num3z0"/>
          <w:rFonts w:ascii="Verdana" w:hAnsi="Verdana"/>
          <w:color w:val="000000"/>
          <w:sz w:val="18"/>
          <w:szCs w:val="18"/>
        </w:rPr>
        <w:t> </w:t>
      </w:r>
      <w:r>
        <w:rPr>
          <w:rStyle w:val="WW8Num4z0"/>
          <w:rFonts w:ascii="Verdana" w:hAnsi="Verdana"/>
          <w:color w:val="4682B4"/>
          <w:sz w:val="18"/>
          <w:szCs w:val="18"/>
        </w:rPr>
        <w:t>Астрахан</w:t>
      </w:r>
      <w:r>
        <w:rPr>
          <w:rStyle w:val="WW8Num3z0"/>
          <w:rFonts w:ascii="Verdana" w:hAnsi="Verdana"/>
          <w:color w:val="000000"/>
          <w:sz w:val="18"/>
          <w:szCs w:val="18"/>
        </w:rPr>
        <w:t> </w:t>
      </w:r>
      <w:r>
        <w:rPr>
          <w:rFonts w:ascii="Verdana" w:hAnsi="Verdana"/>
          <w:color w:val="000000"/>
          <w:sz w:val="18"/>
          <w:szCs w:val="18"/>
        </w:rPr>
        <w:t>Е.И., Каринский С.С., Ставцева А.И. Роль советского трудового права в плановом обеспечении народного хозяйства кадрами. М.: 1955.</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w:t>
      </w:r>
      <w:r>
        <w:rPr>
          <w:rStyle w:val="WW8Num3z0"/>
          <w:rFonts w:ascii="Verdana" w:hAnsi="Verdana"/>
          <w:color w:val="000000"/>
          <w:sz w:val="18"/>
          <w:szCs w:val="18"/>
        </w:rPr>
        <w:t> </w:t>
      </w:r>
      <w:r>
        <w:rPr>
          <w:rStyle w:val="WW8Num4z0"/>
          <w:rFonts w:ascii="Verdana" w:hAnsi="Verdana"/>
          <w:color w:val="4682B4"/>
          <w:sz w:val="18"/>
          <w:szCs w:val="18"/>
        </w:rPr>
        <w:t>Астрахан</w:t>
      </w:r>
      <w:r>
        <w:rPr>
          <w:rStyle w:val="WW8Num3z0"/>
          <w:rFonts w:ascii="Verdana" w:hAnsi="Verdana"/>
          <w:color w:val="000000"/>
          <w:sz w:val="18"/>
          <w:szCs w:val="18"/>
        </w:rPr>
        <w:t> </w:t>
      </w:r>
      <w:r>
        <w:rPr>
          <w:rFonts w:ascii="Verdana" w:hAnsi="Verdana"/>
          <w:color w:val="000000"/>
          <w:sz w:val="18"/>
          <w:szCs w:val="18"/>
        </w:rPr>
        <w:t>Е.И., Каринский С.С. Теоретические вопросы систематизации советского трудового законодательства. М.: Госюриздат. 1962.</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w:t>
      </w:r>
      <w:r>
        <w:rPr>
          <w:rStyle w:val="WW8Num3z0"/>
          <w:rFonts w:ascii="Verdana" w:hAnsi="Verdana"/>
          <w:color w:val="000000"/>
          <w:sz w:val="18"/>
          <w:szCs w:val="18"/>
        </w:rPr>
        <w:t> </w:t>
      </w:r>
      <w:r>
        <w:rPr>
          <w:rStyle w:val="WW8Num4z0"/>
          <w:rFonts w:ascii="Verdana" w:hAnsi="Verdana"/>
          <w:color w:val="4682B4"/>
          <w:sz w:val="18"/>
          <w:szCs w:val="18"/>
        </w:rPr>
        <w:t>Ачаркан</w:t>
      </w:r>
      <w:r>
        <w:rPr>
          <w:rStyle w:val="WW8Num3z0"/>
          <w:rFonts w:ascii="Verdana" w:hAnsi="Verdana"/>
          <w:color w:val="000000"/>
          <w:sz w:val="18"/>
          <w:szCs w:val="18"/>
        </w:rPr>
        <w:t> </w:t>
      </w:r>
      <w:r>
        <w:rPr>
          <w:rFonts w:ascii="Verdana" w:hAnsi="Verdana"/>
          <w:color w:val="000000"/>
          <w:sz w:val="18"/>
          <w:szCs w:val="18"/>
        </w:rPr>
        <w:t>В.А. Правовое регулирование совместительства по службе // Социалистическая</w:t>
      </w:r>
      <w:r>
        <w:rPr>
          <w:rStyle w:val="WW8Num3z0"/>
          <w:rFonts w:ascii="Verdana" w:hAnsi="Verdana"/>
          <w:color w:val="000000"/>
          <w:sz w:val="18"/>
          <w:szCs w:val="18"/>
        </w:rPr>
        <w:t> </w:t>
      </w:r>
      <w:r>
        <w:rPr>
          <w:rStyle w:val="WW8Num4z0"/>
          <w:rFonts w:ascii="Verdana" w:hAnsi="Verdana"/>
          <w:color w:val="4682B4"/>
          <w:sz w:val="18"/>
          <w:szCs w:val="18"/>
        </w:rPr>
        <w:t>законность</w:t>
      </w:r>
      <w:r>
        <w:rPr>
          <w:rFonts w:ascii="Verdana" w:hAnsi="Verdana"/>
          <w:color w:val="000000"/>
          <w:sz w:val="18"/>
          <w:szCs w:val="18"/>
        </w:rPr>
        <w:t>. 1960. № 6.</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w:t>
      </w:r>
      <w:r>
        <w:rPr>
          <w:rStyle w:val="WW8Num3z0"/>
          <w:rFonts w:ascii="Verdana" w:hAnsi="Verdana"/>
          <w:color w:val="000000"/>
          <w:sz w:val="18"/>
          <w:szCs w:val="18"/>
        </w:rPr>
        <w:t> </w:t>
      </w:r>
      <w:r>
        <w:rPr>
          <w:rStyle w:val="WW8Num4z0"/>
          <w:rFonts w:ascii="Verdana" w:hAnsi="Verdana"/>
          <w:color w:val="4682B4"/>
          <w:sz w:val="18"/>
          <w:szCs w:val="18"/>
        </w:rPr>
        <w:t>Ачаркан</w:t>
      </w:r>
      <w:r>
        <w:rPr>
          <w:rStyle w:val="WW8Num3z0"/>
          <w:rFonts w:ascii="Verdana" w:hAnsi="Verdana"/>
          <w:color w:val="000000"/>
          <w:sz w:val="18"/>
          <w:szCs w:val="18"/>
        </w:rPr>
        <w:t> </w:t>
      </w:r>
      <w:r>
        <w:rPr>
          <w:rFonts w:ascii="Verdana" w:hAnsi="Verdana"/>
          <w:color w:val="000000"/>
          <w:sz w:val="18"/>
          <w:szCs w:val="18"/>
        </w:rPr>
        <w:t>В.А. Об ограничении совместительства по службе. — М.: Госюриздат. 1961.</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Ахумов А., Швецов Ю. Усилить ответственность</w:t>
      </w:r>
      <w:r>
        <w:rPr>
          <w:rStyle w:val="WW8Num3z0"/>
          <w:rFonts w:ascii="Verdana" w:hAnsi="Verdana"/>
          <w:color w:val="000000"/>
          <w:sz w:val="18"/>
          <w:szCs w:val="18"/>
        </w:rPr>
        <w:t> </w:t>
      </w:r>
      <w:r>
        <w:rPr>
          <w:rStyle w:val="WW8Num4z0"/>
          <w:rFonts w:ascii="Verdana" w:hAnsi="Verdana"/>
          <w:color w:val="4682B4"/>
          <w:sz w:val="18"/>
          <w:szCs w:val="18"/>
        </w:rPr>
        <w:t>должностных</w:t>
      </w:r>
      <w:r>
        <w:rPr>
          <w:rStyle w:val="WW8Num3z0"/>
          <w:rFonts w:ascii="Verdana" w:hAnsi="Verdana"/>
          <w:color w:val="000000"/>
          <w:sz w:val="18"/>
          <w:szCs w:val="18"/>
        </w:rPr>
        <w:t> </w:t>
      </w:r>
      <w:r>
        <w:rPr>
          <w:rFonts w:ascii="Verdana" w:hAnsi="Verdana"/>
          <w:color w:val="000000"/>
          <w:sz w:val="18"/>
          <w:szCs w:val="18"/>
        </w:rPr>
        <w:t>лиц за применение сверхурочных работ // Социалистический труд. 1984. № 7.</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11.</w:t>
      </w:r>
      <w:r>
        <w:rPr>
          <w:rStyle w:val="WW8Num3z0"/>
          <w:rFonts w:ascii="Verdana" w:hAnsi="Verdana"/>
          <w:color w:val="000000"/>
          <w:sz w:val="18"/>
          <w:szCs w:val="18"/>
        </w:rPr>
        <w:t> </w:t>
      </w:r>
      <w:r>
        <w:rPr>
          <w:rStyle w:val="WW8Num4z0"/>
          <w:rFonts w:ascii="Verdana" w:hAnsi="Verdana"/>
          <w:color w:val="4682B4"/>
          <w:sz w:val="18"/>
          <w:szCs w:val="18"/>
        </w:rPr>
        <w:t>Бегичев</w:t>
      </w:r>
      <w:r>
        <w:rPr>
          <w:rStyle w:val="WW8Num3z0"/>
          <w:rFonts w:ascii="Verdana" w:hAnsi="Verdana"/>
          <w:color w:val="000000"/>
          <w:sz w:val="18"/>
          <w:szCs w:val="18"/>
        </w:rPr>
        <w:t> </w:t>
      </w:r>
      <w:r>
        <w:rPr>
          <w:rFonts w:ascii="Verdana" w:hAnsi="Verdana"/>
          <w:color w:val="000000"/>
          <w:sz w:val="18"/>
          <w:szCs w:val="18"/>
        </w:rPr>
        <w:t>Б.К. Понятие трудового договора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трудовом праве//Правоведение. 1961. № 1.</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w:t>
      </w:r>
      <w:r>
        <w:rPr>
          <w:rStyle w:val="WW8Num3z0"/>
          <w:rFonts w:ascii="Verdana" w:hAnsi="Verdana"/>
          <w:color w:val="000000"/>
          <w:sz w:val="18"/>
          <w:szCs w:val="18"/>
        </w:rPr>
        <w:t> </w:t>
      </w:r>
      <w:r>
        <w:rPr>
          <w:rStyle w:val="WW8Num4z0"/>
          <w:rFonts w:ascii="Verdana" w:hAnsi="Verdana"/>
          <w:color w:val="4682B4"/>
          <w:sz w:val="18"/>
          <w:szCs w:val="18"/>
        </w:rPr>
        <w:t>Белоусова</w:t>
      </w:r>
      <w:r>
        <w:rPr>
          <w:rStyle w:val="WW8Num3z0"/>
          <w:rFonts w:ascii="Verdana" w:hAnsi="Verdana"/>
          <w:color w:val="000000"/>
          <w:sz w:val="18"/>
          <w:szCs w:val="18"/>
        </w:rPr>
        <w:t> </w:t>
      </w:r>
      <w:r>
        <w:rPr>
          <w:rFonts w:ascii="Verdana" w:hAnsi="Verdana"/>
          <w:color w:val="000000"/>
          <w:sz w:val="18"/>
          <w:szCs w:val="18"/>
        </w:rPr>
        <w:t>A.C. Проблемы совместительства в условиях перестройки // Советское государство и право. 1987. № 11. С. 95.</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w:t>
      </w:r>
      <w:r>
        <w:rPr>
          <w:rStyle w:val="WW8Num3z0"/>
          <w:rFonts w:ascii="Verdana" w:hAnsi="Verdana"/>
          <w:color w:val="000000"/>
          <w:sz w:val="18"/>
          <w:szCs w:val="18"/>
        </w:rPr>
        <w:t> </w:t>
      </w:r>
      <w:r>
        <w:rPr>
          <w:rStyle w:val="WW8Num4z0"/>
          <w:rFonts w:ascii="Verdana" w:hAnsi="Verdana"/>
          <w:color w:val="4682B4"/>
          <w:sz w:val="18"/>
          <w:szCs w:val="18"/>
        </w:rPr>
        <w:t>Белоусова</w:t>
      </w:r>
      <w:r>
        <w:rPr>
          <w:rStyle w:val="WW8Num3z0"/>
          <w:rFonts w:ascii="Verdana" w:hAnsi="Verdana"/>
          <w:color w:val="000000"/>
          <w:sz w:val="18"/>
          <w:szCs w:val="18"/>
        </w:rPr>
        <w:t> </w:t>
      </w:r>
      <w:r>
        <w:rPr>
          <w:rFonts w:ascii="Verdana" w:hAnsi="Verdana"/>
          <w:color w:val="000000"/>
          <w:sz w:val="18"/>
          <w:szCs w:val="18"/>
        </w:rPr>
        <w:t>A.C. Правовое регулирование работы по совместительству. Автореферат на соискание ученой степени кандидата юридических наук. -М. 1989.</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w:t>
      </w:r>
      <w:r>
        <w:rPr>
          <w:rStyle w:val="WW8Num3z0"/>
          <w:rFonts w:ascii="Verdana" w:hAnsi="Verdana"/>
          <w:color w:val="000000"/>
          <w:sz w:val="18"/>
          <w:szCs w:val="18"/>
        </w:rPr>
        <w:t> </w:t>
      </w:r>
      <w:r>
        <w:rPr>
          <w:rStyle w:val="WW8Num4z0"/>
          <w:rFonts w:ascii="Verdana" w:hAnsi="Verdana"/>
          <w:color w:val="4682B4"/>
          <w:sz w:val="18"/>
          <w:szCs w:val="18"/>
        </w:rPr>
        <w:t>Белоусова</w:t>
      </w:r>
      <w:r>
        <w:rPr>
          <w:rStyle w:val="WW8Num3z0"/>
          <w:rFonts w:ascii="Verdana" w:hAnsi="Verdana"/>
          <w:color w:val="000000"/>
          <w:sz w:val="18"/>
          <w:szCs w:val="18"/>
        </w:rPr>
        <w:t> </w:t>
      </w:r>
      <w:r>
        <w:rPr>
          <w:rFonts w:ascii="Verdana" w:hAnsi="Verdana"/>
          <w:color w:val="000000"/>
          <w:sz w:val="18"/>
          <w:szCs w:val="18"/>
        </w:rPr>
        <w:t>A.C. Совместительство. Проблемы и перспективы // Труд и социальные отношения. 1998. № 4.</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w:t>
      </w:r>
      <w:r>
        <w:rPr>
          <w:rStyle w:val="WW8Num3z0"/>
          <w:rFonts w:ascii="Verdana" w:hAnsi="Verdana"/>
          <w:color w:val="000000"/>
          <w:sz w:val="18"/>
          <w:szCs w:val="18"/>
        </w:rPr>
        <w:t> </w:t>
      </w:r>
      <w:r>
        <w:rPr>
          <w:rStyle w:val="WW8Num4z0"/>
          <w:rFonts w:ascii="Verdana" w:hAnsi="Verdana"/>
          <w:color w:val="4682B4"/>
          <w:sz w:val="18"/>
          <w:szCs w:val="18"/>
        </w:rPr>
        <w:t>Белоусова</w:t>
      </w:r>
      <w:r>
        <w:rPr>
          <w:rStyle w:val="WW8Num3z0"/>
          <w:rFonts w:ascii="Verdana" w:hAnsi="Verdana"/>
          <w:color w:val="000000"/>
          <w:sz w:val="18"/>
          <w:szCs w:val="18"/>
        </w:rPr>
        <w:t> </w:t>
      </w:r>
      <w:r>
        <w:rPr>
          <w:rFonts w:ascii="Verdana" w:hAnsi="Verdana"/>
          <w:color w:val="000000"/>
          <w:sz w:val="18"/>
          <w:szCs w:val="18"/>
        </w:rPr>
        <w:t>A.C. Труд совместителей. В сб.: Материалы Всероссийской научно-практической конференции в области трудового права и права социального обеспечения / Ответ, ред. К.Н. Гусов. - М.:</w:t>
      </w:r>
      <w:r>
        <w:rPr>
          <w:rStyle w:val="WW8Num3z0"/>
          <w:rFonts w:ascii="Verdana" w:hAnsi="Verdana"/>
          <w:color w:val="000000"/>
          <w:sz w:val="18"/>
          <w:szCs w:val="18"/>
        </w:rPr>
        <w:t> </w:t>
      </w:r>
      <w:r>
        <w:rPr>
          <w:rStyle w:val="WW8Num4z0"/>
          <w:rFonts w:ascii="Verdana" w:hAnsi="Verdana"/>
          <w:color w:val="4682B4"/>
          <w:sz w:val="18"/>
          <w:szCs w:val="18"/>
        </w:rPr>
        <w:t>ООО</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ТК Велби</w:t>
      </w:r>
      <w:r>
        <w:rPr>
          <w:rFonts w:ascii="Verdana" w:hAnsi="Verdana"/>
          <w:color w:val="000000"/>
          <w:sz w:val="18"/>
          <w:szCs w:val="18"/>
        </w:rPr>
        <w:t>». 2003.</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w:t>
      </w:r>
      <w:r>
        <w:rPr>
          <w:rStyle w:val="WW8Num3z0"/>
          <w:rFonts w:ascii="Verdana" w:hAnsi="Verdana"/>
          <w:color w:val="000000"/>
          <w:sz w:val="18"/>
          <w:szCs w:val="18"/>
        </w:rPr>
        <w:t> </w:t>
      </w:r>
      <w:r>
        <w:rPr>
          <w:rStyle w:val="WW8Num4z0"/>
          <w:rFonts w:ascii="Verdana" w:hAnsi="Verdana"/>
          <w:color w:val="4682B4"/>
          <w:sz w:val="18"/>
          <w:szCs w:val="18"/>
        </w:rPr>
        <w:t>Большакова</w:t>
      </w:r>
      <w:r>
        <w:rPr>
          <w:rStyle w:val="WW8Num3z0"/>
          <w:rFonts w:ascii="Verdana" w:hAnsi="Verdana"/>
          <w:color w:val="000000"/>
          <w:sz w:val="18"/>
          <w:szCs w:val="18"/>
        </w:rPr>
        <w:t> </w:t>
      </w:r>
      <w:r>
        <w:rPr>
          <w:rFonts w:ascii="Verdana" w:hAnsi="Verdana"/>
          <w:color w:val="000000"/>
          <w:sz w:val="18"/>
          <w:szCs w:val="18"/>
        </w:rPr>
        <w:t>Л.Г. Мартиросян Э.Р. Проблемы использования и распределения кадров на предприятии // Советское государство и право. 1989. №6.</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Большой юридический словарь / Под ред. Сухарева А .Я.,</w:t>
      </w:r>
      <w:r>
        <w:rPr>
          <w:rStyle w:val="WW8Num3z0"/>
          <w:rFonts w:ascii="Verdana" w:hAnsi="Verdana"/>
          <w:color w:val="000000"/>
          <w:sz w:val="18"/>
          <w:szCs w:val="18"/>
        </w:rPr>
        <w:t> </w:t>
      </w:r>
      <w:r>
        <w:rPr>
          <w:rStyle w:val="WW8Num4z0"/>
          <w:rFonts w:ascii="Verdana" w:hAnsi="Verdana"/>
          <w:color w:val="4682B4"/>
          <w:sz w:val="18"/>
          <w:szCs w:val="18"/>
        </w:rPr>
        <w:t>Крутских</w:t>
      </w:r>
      <w:r>
        <w:rPr>
          <w:rStyle w:val="WW8Num3z0"/>
          <w:rFonts w:ascii="Verdana" w:hAnsi="Verdana"/>
          <w:color w:val="000000"/>
          <w:sz w:val="18"/>
          <w:szCs w:val="18"/>
        </w:rPr>
        <w:t> </w:t>
      </w:r>
      <w:r>
        <w:rPr>
          <w:rFonts w:ascii="Verdana" w:hAnsi="Verdana"/>
          <w:color w:val="000000"/>
          <w:sz w:val="18"/>
          <w:szCs w:val="18"/>
        </w:rPr>
        <w:t>В.Е. М.: ИНФРА-М. 2001</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Проблемы свободы труда в трудовом праве. Пермь. 1992.</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w:t>
      </w:r>
      <w:r>
        <w:rPr>
          <w:rStyle w:val="WW8Num3z0"/>
          <w:rFonts w:ascii="Verdana" w:hAnsi="Verdana"/>
          <w:color w:val="000000"/>
          <w:sz w:val="18"/>
          <w:szCs w:val="18"/>
        </w:rPr>
        <w:t> </w:t>
      </w:r>
      <w:r>
        <w:rPr>
          <w:rStyle w:val="WW8Num4z0"/>
          <w:rFonts w:ascii="Verdana" w:hAnsi="Verdana"/>
          <w:color w:val="4682B4"/>
          <w:sz w:val="18"/>
          <w:szCs w:val="18"/>
        </w:rPr>
        <w:t>Воеводенко</w:t>
      </w:r>
      <w:r>
        <w:rPr>
          <w:rStyle w:val="WW8Num3z0"/>
          <w:rFonts w:ascii="Verdana" w:hAnsi="Verdana"/>
          <w:color w:val="000000"/>
          <w:sz w:val="18"/>
          <w:szCs w:val="18"/>
        </w:rPr>
        <w:t> </w:t>
      </w:r>
      <w:r>
        <w:rPr>
          <w:rFonts w:ascii="Verdana" w:hAnsi="Verdana"/>
          <w:color w:val="000000"/>
          <w:sz w:val="18"/>
          <w:szCs w:val="18"/>
        </w:rPr>
        <w:t>Н.К. Совершенствование трудового законодательства о работниках с ненормированным рабочим днем. — В сб.: Проблемы государства и права. Вып. 9. М. 1974.</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Гинцбург А .Я. Регулирование рабочего времени в</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М.: Наука. 1966.</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w:t>
      </w:r>
      <w:r>
        <w:rPr>
          <w:rStyle w:val="WW8Num3z0"/>
          <w:rFonts w:ascii="Verdana" w:hAnsi="Verdana"/>
          <w:color w:val="000000"/>
          <w:sz w:val="18"/>
          <w:szCs w:val="18"/>
        </w:rPr>
        <w:t> </w:t>
      </w:r>
      <w:r>
        <w:rPr>
          <w:rStyle w:val="WW8Num4z0"/>
          <w:rFonts w:ascii="Verdana" w:hAnsi="Verdana"/>
          <w:color w:val="4682B4"/>
          <w:sz w:val="18"/>
          <w:szCs w:val="18"/>
        </w:rPr>
        <w:t>Глозман</w:t>
      </w:r>
      <w:r>
        <w:rPr>
          <w:rStyle w:val="WW8Num3z0"/>
          <w:rFonts w:ascii="Verdana" w:hAnsi="Verdana"/>
          <w:color w:val="000000"/>
          <w:sz w:val="18"/>
          <w:szCs w:val="18"/>
        </w:rPr>
        <w:t> </w:t>
      </w:r>
      <w:r>
        <w:rPr>
          <w:rFonts w:ascii="Verdana" w:hAnsi="Verdana"/>
          <w:color w:val="000000"/>
          <w:sz w:val="18"/>
          <w:szCs w:val="18"/>
        </w:rPr>
        <w:t>В.А. Совмещение профессий и должностей. М.: Юрид. лит. 1969</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w:t>
      </w:r>
      <w:r>
        <w:rPr>
          <w:rStyle w:val="WW8Num3z0"/>
          <w:rFonts w:ascii="Verdana" w:hAnsi="Verdana"/>
          <w:color w:val="000000"/>
          <w:sz w:val="18"/>
          <w:szCs w:val="18"/>
        </w:rPr>
        <w:t> </w:t>
      </w:r>
      <w:r>
        <w:rPr>
          <w:rStyle w:val="WW8Num4z0"/>
          <w:rFonts w:ascii="Verdana" w:hAnsi="Verdana"/>
          <w:color w:val="4682B4"/>
          <w:sz w:val="18"/>
          <w:szCs w:val="18"/>
        </w:rPr>
        <w:t>Глозман</w:t>
      </w:r>
      <w:r>
        <w:rPr>
          <w:rStyle w:val="WW8Num3z0"/>
          <w:rFonts w:ascii="Verdana" w:hAnsi="Verdana"/>
          <w:color w:val="000000"/>
          <w:sz w:val="18"/>
          <w:szCs w:val="18"/>
        </w:rPr>
        <w:t> </w:t>
      </w:r>
      <w:r>
        <w:rPr>
          <w:rFonts w:ascii="Verdana" w:hAnsi="Verdana"/>
          <w:color w:val="000000"/>
          <w:sz w:val="18"/>
          <w:szCs w:val="18"/>
        </w:rPr>
        <w:t>В.А. Трудовой договор в условиях научно-технического прогресса. Минск: Издательство БУУ. 1978.</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w:t>
      </w:r>
      <w:r>
        <w:rPr>
          <w:rStyle w:val="WW8Num3z0"/>
          <w:rFonts w:ascii="Verdana" w:hAnsi="Verdana"/>
          <w:color w:val="000000"/>
          <w:sz w:val="18"/>
          <w:szCs w:val="18"/>
        </w:rPr>
        <w:t> </w:t>
      </w:r>
      <w:r>
        <w:rPr>
          <w:rStyle w:val="WW8Num4z0"/>
          <w:rFonts w:ascii="Verdana" w:hAnsi="Verdana"/>
          <w:color w:val="4682B4"/>
          <w:sz w:val="18"/>
          <w:szCs w:val="18"/>
        </w:rPr>
        <w:t>Глозман</w:t>
      </w:r>
      <w:r>
        <w:rPr>
          <w:rStyle w:val="WW8Num3z0"/>
          <w:rFonts w:ascii="Verdana" w:hAnsi="Verdana"/>
          <w:color w:val="000000"/>
          <w:sz w:val="18"/>
          <w:szCs w:val="18"/>
        </w:rPr>
        <w:t> </w:t>
      </w:r>
      <w:r>
        <w:rPr>
          <w:rFonts w:ascii="Verdana" w:hAnsi="Verdana"/>
          <w:color w:val="000000"/>
          <w:sz w:val="18"/>
          <w:szCs w:val="18"/>
        </w:rPr>
        <w:t>В.А. Трудовые права работников, совмещающих профессии и должности. Минск. 1980.</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Договоры о труде в трудовом праве в условиях формирования рыночной экономики. Диссертация на соискание ученой степени доктора юридических наук. М. 1993.</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Толкунова В.Н. Трудовой договор.</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законодательства.-М.: «ТЕИС». 1996.</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Толкунова В.Н. Трудовое право России. Учебник. — М. 1997.</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w:t>
      </w:r>
      <w:r>
        <w:rPr>
          <w:rStyle w:val="WW8Num3z0"/>
          <w:rFonts w:ascii="Verdana" w:hAnsi="Verdana"/>
          <w:color w:val="000000"/>
          <w:sz w:val="18"/>
          <w:szCs w:val="18"/>
        </w:rPr>
        <w:t> </w:t>
      </w:r>
      <w:r>
        <w:rPr>
          <w:rStyle w:val="WW8Num4z0"/>
          <w:rFonts w:ascii="Verdana" w:hAnsi="Verdana"/>
          <w:color w:val="4682B4"/>
          <w:sz w:val="18"/>
          <w:szCs w:val="18"/>
        </w:rPr>
        <w:t>Дементьев</w:t>
      </w:r>
      <w:r>
        <w:rPr>
          <w:rStyle w:val="WW8Num3z0"/>
          <w:rFonts w:ascii="Verdana" w:hAnsi="Verdana"/>
          <w:color w:val="000000"/>
          <w:sz w:val="18"/>
          <w:szCs w:val="18"/>
        </w:rPr>
        <w:t> </w:t>
      </w:r>
      <w:r>
        <w:rPr>
          <w:rFonts w:ascii="Verdana" w:hAnsi="Verdana"/>
          <w:color w:val="000000"/>
          <w:sz w:val="18"/>
          <w:szCs w:val="18"/>
        </w:rPr>
        <w:t>И.Г., Шахов В.Д. Работа по совместительству. — М.: Юрид. лит. 1977.</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w:t>
      </w:r>
      <w:r>
        <w:rPr>
          <w:rStyle w:val="WW8Num3z0"/>
          <w:rFonts w:ascii="Verdana" w:hAnsi="Verdana"/>
          <w:color w:val="000000"/>
          <w:sz w:val="18"/>
          <w:szCs w:val="18"/>
        </w:rPr>
        <w:t> </w:t>
      </w:r>
      <w:r>
        <w:rPr>
          <w:rStyle w:val="WW8Num4z0"/>
          <w:rFonts w:ascii="Verdana" w:hAnsi="Verdana"/>
          <w:color w:val="4682B4"/>
          <w:sz w:val="18"/>
          <w:szCs w:val="18"/>
        </w:rPr>
        <w:t>Догадов</w:t>
      </w:r>
      <w:r>
        <w:rPr>
          <w:rStyle w:val="WW8Num3z0"/>
          <w:rFonts w:ascii="Verdana" w:hAnsi="Verdana"/>
          <w:color w:val="000000"/>
          <w:sz w:val="18"/>
          <w:szCs w:val="18"/>
        </w:rPr>
        <w:t> </w:t>
      </w:r>
      <w:r>
        <w:rPr>
          <w:rFonts w:ascii="Verdana" w:hAnsi="Verdana"/>
          <w:color w:val="000000"/>
          <w:sz w:val="18"/>
          <w:szCs w:val="18"/>
        </w:rPr>
        <w:t>В.М. Советское трудовое право в борьбе за народохозяйственный план / Ученые записки</w:t>
      </w:r>
      <w:r>
        <w:rPr>
          <w:rStyle w:val="WW8Num3z0"/>
          <w:rFonts w:ascii="Verdana" w:hAnsi="Verdana"/>
          <w:color w:val="000000"/>
          <w:sz w:val="18"/>
          <w:szCs w:val="18"/>
        </w:rPr>
        <w:t> </w:t>
      </w:r>
      <w:r>
        <w:rPr>
          <w:rStyle w:val="WW8Num4z0"/>
          <w:rFonts w:ascii="Verdana" w:hAnsi="Verdana"/>
          <w:color w:val="4682B4"/>
          <w:sz w:val="18"/>
          <w:szCs w:val="18"/>
        </w:rPr>
        <w:t>ЛГУ</w:t>
      </w:r>
      <w:r>
        <w:rPr>
          <w:rFonts w:ascii="Verdana" w:hAnsi="Verdana"/>
          <w:color w:val="000000"/>
          <w:sz w:val="18"/>
          <w:szCs w:val="18"/>
        </w:rPr>
        <w:t>. Серия юридических наук. — Вып. 4. 1953.</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Елисеенкова М. Совместительство по службе // Социалистический труд. 1968. № 6.</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Елисеенкова М. О работе по совместительству // Социалистический труд. 1977. № 1.</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Ефремов С. Совмещение профессии: принципы, условия и методы проектирования // Социалистический труд. 1977. № 1. С. 74.</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w:t>
      </w:r>
      <w:r>
        <w:rPr>
          <w:rStyle w:val="WW8Num3z0"/>
          <w:rFonts w:ascii="Verdana" w:hAnsi="Verdana"/>
          <w:color w:val="000000"/>
          <w:sz w:val="18"/>
          <w:szCs w:val="18"/>
        </w:rPr>
        <w:t> </w:t>
      </w:r>
      <w:r>
        <w:rPr>
          <w:rStyle w:val="WW8Num4z0"/>
          <w:rFonts w:ascii="Verdana" w:hAnsi="Verdana"/>
          <w:color w:val="4682B4"/>
          <w:sz w:val="18"/>
          <w:szCs w:val="18"/>
        </w:rPr>
        <w:t>Ершов</w:t>
      </w:r>
      <w:r>
        <w:rPr>
          <w:rStyle w:val="WW8Num3z0"/>
          <w:rFonts w:ascii="Verdana" w:hAnsi="Verdana"/>
          <w:color w:val="000000"/>
          <w:sz w:val="18"/>
          <w:szCs w:val="18"/>
        </w:rPr>
        <w:t> </w:t>
      </w:r>
      <w:r>
        <w:rPr>
          <w:rFonts w:ascii="Verdana" w:hAnsi="Verdana"/>
          <w:color w:val="000000"/>
          <w:sz w:val="18"/>
          <w:szCs w:val="18"/>
        </w:rPr>
        <w:t>В.В., Ершова Е.А. Трудовой договор. Серия «</w:t>
      </w:r>
      <w:r>
        <w:rPr>
          <w:rStyle w:val="WW8Num4z0"/>
          <w:rFonts w:ascii="Verdana" w:hAnsi="Verdana"/>
          <w:color w:val="4682B4"/>
          <w:sz w:val="18"/>
          <w:szCs w:val="18"/>
        </w:rPr>
        <w:t>Российское право: теория и практика</w:t>
      </w:r>
      <w:r>
        <w:rPr>
          <w:rFonts w:ascii="Verdana" w:hAnsi="Verdana"/>
          <w:color w:val="000000"/>
          <w:sz w:val="18"/>
          <w:szCs w:val="18"/>
        </w:rPr>
        <w:t>». Учебно-практическое пособие. М.: Дело. 1999.</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w:t>
      </w:r>
      <w:r>
        <w:rPr>
          <w:rStyle w:val="WW8Num3z0"/>
          <w:rFonts w:ascii="Verdana" w:hAnsi="Verdana"/>
          <w:color w:val="000000"/>
          <w:sz w:val="18"/>
          <w:szCs w:val="18"/>
        </w:rPr>
        <w:t> </w:t>
      </w:r>
      <w:r>
        <w:rPr>
          <w:rStyle w:val="WW8Num4z0"/>
          <w:rFonts w:ascii="Verdana" w:hAnsi="Verdana"/>
          <w:color w:val="4682B4"/>
          <w:sz w:val="18"/>
          <w:szCs w:val="18"/>
        </w:rPr>
        <w:t>Зайцева</w:t>
      </w:r>
      <w:r>
        <w:rPr>
          <w:rStyle w:val="WW8Num3z0"/>
          <w:rFonts w:ascii="Verdana" w:hAnsi="Verdana"/>
          <w:color w:val="000000"/>
          <w:sz w:val="18"/>
          <w:szCs w:val="18"/>
        </w:rPr>
        <w:t> </w:t>
      </w:r>
      <w:r>
        <w:rPr>
          <w:rFonts w:ascii="Verdana" w:hAnsi="Verdana"/>
          <w:color w:val="000000"/>
          <w:sz w:val="18"/>
          <w:szCs w:val="18"/>
        </w:rPr>
        <w:t>О.Б. Правовое регулирование трудовых отношений в акционерных обществах. Диссертация на соискание ученой степени кандидата юридических наук. М. 1999.</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Трудовое право и научно-технический прогресС. — М. 1974.</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Лившиц Р.З., Орловский Ю.П. Советское трудовое право: Вопросы теории. -М.: Наука. 1978.</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w:t>
      </w:r>
      <w:r>
        <w:rPr>
          <w:rStyle w:val="WW8Num3z0"/>
          <w:rFonts w:ascii="Verdana" w:hAnsi="Verdana"/>
          <w:color w:val="000000"/>
          <w:sz w:val="18"/>
          <w:szCs w:val="18"/>
        </w:rPr>
        <w:t> </w:t>
      </w:r>
      <w:r>
        <w:rPr>
          <w:rStyle w:val="WW8Num4z0"/>
          <w:rFonts w:ascii="Verdana" w:hAnsi="Verdana"/>
          <w:color w:val="4682B4"/>
          <w:sz w:val="18"/>
          <w:szCs w:val="18"/>
        </w:rPr>
        <w:t>Кайдалов</w:t>
      </w:r>
      <w:r>
        <w:rPr>
          <w:rStyle w:val="WW8Num3z0"/>
          <w:rFonts w:ascii="Verdana" w:hAnsi="Verdana"/>
          <w:color w:val="000000"/>
          <w:sz w:val="18"/>
          <w:szCs w:val="18"/>
        </w:rPr>
        <w:t> </w:t>
      </w:r>
      <w:r>
        <w:rPr>
          <w:rFonts w:ascii="Verdana" w:hAnsi="Verdana"/>
          <w:color w:val="000000"/>
          <w:sz w:val="18"/>
          <w:szCs w:val="18"/>
        </w:rPr>
        <w:t>Д.П. Закон перемены труда и всестороннее развитие человека. -М.: Мысль. 1968.</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Как стать совместителем // Правительственный вестник. Март 1989. №4.</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w:t>
      </w:r>
      <w:r>
        <w:rPr>
          <w:rStyle w:val="WW8Num3z0"/>
          <w:rFonts w:ascii="Verdana" w:hAnsi="Verdana"/>
          <w:color w:val="000000"/>
          <w:sz w:val="18"/>
          <w:szCs w:val="18"/>
        </w:rPr>
        <w:t> </w:t>
      </w:r>
      <w:r>
        <w:rPr>
          <w:rStyle w:val="WW8Num4z0"/>
          <w:rFonts w:ascii="Verdana" w:hAnsi="Verdana"/>
          <w:color w:val="4682B4"/>
          <w:sz w:val="18"/>
          <w:szCs w:val="18"/>
        </w:rPr>
        <w:t>Каринский</w:t>
      </w:r>
      <w:r>
        <w:rPr>
          <w:rStyle w:val="WW8Num3z0"/>
          <w:rFonts w:ascii="Verdana" w:hAnsi="Verdana"/>
          <w:color w:val="000000"/>
          <w:sz w:val="18"/>
          <w:szCs w:val="18"/>
        </w:rPr>
        <w:t> </w:t>
      </w:r>
      <w:r>
        <w:rPr>
          <w:rFonts w:ascii="Verdana" w:hAnsi="Verdana"/>
          <w:color w:val="000000"/>
          <w:sz w:val="18"/>
          <w:szCs w:val="18"/>
        </w:rPr>
        <w:t>С.С. Дифференциация и унификация советского трудового законодательства //</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1966. № 3.</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3z0"/>
          <w:rFonts w:ascii="Verdana" w:hAnsi="Verdana"/>
          <w:color w:val="000000"/>
          <w:sz w:val="18"/>
          <w:szCs w:val="18"/>
        </w:rPr>
        <w:t> </w:t>
      </w:r>
      <w:r>
        <w:rPr>
          <w:rStyle w:val="WW8Num4z0"/>
          <w:rFonts w:ascii="Verdana" w:hAnsi="Verdana"/>
          <w:color w:val="4682B4"/>
          <w:sz w:val="18"/>
          <w:szCs w:val="18"/>
        </w:rPr>
        <w:t>Каринский</w:t>
      </w:r>
      <w:r>
        <w:rPr>
          <w:rStyle w:val="WW8Num3z0"/>
          <w:rFonts w:ascii="Verdana" w:hAnsi="Verdana"/>
          <w:color w:val="000000"/>
          <w:sz w:val="18"/>
          <w:szCs w:val="18"/>
        </w:rPr>
        <w:t> </w:t>
      </w:r>
      <w:r>
        <w:rPr>
          <w:rFonts w:ascii="Verdana" w:hAnsi="Verdana"/>
          <w:color w:val="000000"/>
          <w:sz w:val="18"/>
          <w:szCs w:val="18"/>
        </w:rPr>
        <w:t>С.С. Правовые вопросы, возникающие при упорядочении заработной платы. — В кн.: Трудовое право в свете решений XXI съезда</w:t>
      </w:r>
      <w:r>
        <w:rPr>
          <w:rStyle w:val="WW8Num3z0"/>
          <w:rFonts w:ascii="Verdana" w:hAnsi="Verdana"/>
          <w:color w:val="000000"/>
          <w:sz w:val="18"/>
          <w:szCs w:val="18"/>
        </w:rPr>
        <w:t> </w:t>
      </w:r>
      <w:r>
        <w:rPr>
          <w:rStyle w:val="WW8Num4z0"/>
          <w:rFonts w:ascii="Verdana" w:hAnsi="Verdana"/>
          <w:color w:val="4682B4"/>
          <w:sz w:val="18"/>
          <w:szCs w:val="18"/>
        </w:rPr>
        <w:t>КПСС</w:t>
      </w:r>
      <w:r>
        <w:rPr>
          <w:rFonts w:ascii="Verdana" w:hAnsi="Verdana"/>
          <w:color w:val="000000"/>
          <w:sz w:val="18"/>
          <w:szCs w:val="18"/>
        </w:rPr>
        <w:t>. М.: АН СССР. 1960.</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Каширин И., Свиридов С. Совместительство // Советская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1977. № 8. С. 20.</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Комментарий к законодательству о труде. М.: Юрид. лит. 1986.</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Комментарий к</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законов о труде Российской Федерации / Под общ. ред. В.И.</w:t>
      </w:r>
      <w:r>
        <w:rPr>
          <w:rStyle w:val="WW8Num3z0"/>
          <w:rFonts w:ascii="Verdana" w:hAnsi="Verdana"/>
          <w:color w:val="000000"/>
          <w:sz w:val="18"/>
          <w:szCs w:val="18"/>
        </w:rPr>
        <w:t> </w:t>
      </w:r>
      <w:r>
        <w:rPr>
          <w:rStyle w:val="WW8Num4z0"/>
          <w:rFonts w:ascii="Verdana" w:hAnsi="Verdana"/>
          <w:color w:val="4682B4"/>
          <w:sz w:val="18"/>
          <w:szCs w:val="18"/>
        </w:rPr>
        <w:t>Шкатуллы</w:t>
      </w:r>
      <w:r>
        <w:rPr>
          <w:rFonts w:ascii="Verdana" w:hAnsi="Verdana"/>
          <w:color w:val="000000"/>
          <w:sz w:val="18"/>
          <w:szCs w:val="18"/>
        </w:rPr>
        <w:t>. М.: ИНФРА-М. 1998.</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Комментарий к законодательству о труде / Под ред.</w:t>
      </w:r>
      <w:r>
        <w:rPr>
          <w:rStyle w:val="WW8Num3z0"/>
          <w:rFonts w:ascii="Verdana" w:hAnsi="Verdana"/>
          <w:color w:val="000000"/>
          <w:sz w:val="18"/>
          <w:szCs w:val="18"/>
        </w:rPr>
        <w:t> </w:t>
      </w:r>
      <w:r>
        <w:rPr>
          <w:rStyle w:val="WW8Num4z0"/>
          <w:rFonts w:ascii="Verdana" w:hAnsi="Verdana"/>
          <w:color w:val="4682B4"/>
          <w:sz w:val="18"/>
          <w:szCs w:val="18"/>
        </w:rPr>
        <w:t>Теребилова</w:t>
      </w:r>
      <w:r>
        <w:rPr>
          <w:rStyle w:val="WW8Num3z0"/>
          <w:rFonts w:ascii="Verdana" w:hAnsi="Verdana"/>
          <w:color w:val="000000"/>
          <w:sz w:val="18"/>
          <w:szCs w:val="18"/>
        </w:rPr>
        <w:t> </w:t>
      </w:r>
      <w:r>
        <w:rPr>
          <w:rFonts w:ascii="Verdana" w:hAnsi="Verdana"/>
          <w:color w:val="000000"/>
          <w:sz w:val="18"/>
          <w:szCs w:val="18"/>
        </w:rPr>
        <w:t>В.И. -М.: Юрид. лит. 1986.</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Комментарий законодательства о трудовом договоре / Под. ред. Орловского Ю.П. М.: Юрид. лит. 1994.</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45. Комментарий к Кодексу законов о труде Российской Федерации / Под ред. О.В. Смирнова. М.: «</w:t>
      </w:r>
      <w:r>
        <w:rPr>
          <w:rStyle w:val="WW8Num4z0"/>
          <w:rFonts w:ascii="Verdana" w:hAnsi="Verdana"/>
          <w:color w:val="4682B4"/>
          <w:sz w:val="18"/>
          <w:szCs w:val="18"/>
        </w:rPr>
        <w:t>КноРус</w:t>
      </w:r>
      <w:r>
        <w:rPr>
          <w:rFonts w:ascii="Verdana" w:hAnsi="Verdana"/>
          <w:color w:val="000000"/>
          <w:sz w:val="18"/>
          <w:szCs w:val="18"/>
        </w:rPr>
        <w:t>». 1997.</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Комментарий к Кодексу законов о труде Российской Федерации. Издание четвертое, переработанное и дополненное / Под ред. К.Н.</w:t>
      </w:r>
      <w:r>
        <w:rPr>
          <w:rStyle w:val="WW8Num3z0"/>
          <w:rFonts w:ascii="Verdana" w:hAnsi="Verdana"/>
          <w:color w:val="000000"/>
          <w:sz w:val="18"/>
          <w:szCs w:val="18"/>
        </w:rPr>
        <w:t> </w:t>
      </w:r>
      <w:r>
        <w:rPr>
          <w:rStyle w:val="WW8Num4z0"/>
          <w:rFonts w:ascii="Verdana" w:hAnsi="Verdana"/>
          <w:color w:val="4682B4"/>
          <w:sz w:val="18"/>
          <w:szCs w:val="18"/>
        </w:rPr>
        <w:t>Гусова</w:t>
      </w:r>
      <w:r>
        <w:rPr>
          <w:rFonts w:ascii="Verdana" w:hAnsi="Verdana"/>
          <w:color w:val="000000"/>
          <w:sz w:val="18"/>
          <w:szCs w:val="18"/>
        </w:rPr>
        <w:t>. М.: «</w:t>
      </w:r>
      <w:r>
        <w:rPr>
          <w:rStyle w:val="WW8Num4z0"/>
          <w:rFonts w:ascii="Verdana" w:hAnsi="Verdana"/>
          <w:color w:val="4682B4"/>
          <w:sz w:val="18"/>
          <w:szCs w:val="18"/>
        </w:rPr>
        <w:t>ПРОСПЕКТ</w:t>
      </w:r>
      <w:r>
        <w:rPr>
          <w:rFonts w:ascii="Verdana" w:hAnsi="Verdana"/>
          <w:color w:val="000000"/>
          <w:sz w:val="18"/>
          <w:szCs w:val="18"/>
        </w:rPr>
        <w:t>». 1999.</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Комментарий к Трудовому кодексу Российской Федерации / Под ред. К.Н. Гусова. М.: ООО «ТК</w:t>
      </w:r>
      <w:r>
        <w:rPr>
          <w:rStyle w:val="WW8Num3z0"/>
          <w:rFonts w:ascii="Verdana" w:hAnsi="Verdana"/>
          <w:color w:val="000000"/>
          <w:sz w:val="18"/>
          <w:szCs w:val="18"/>
        </w:rPr>
        <w:t> </w:t>
      </w:r>
      <w:r>
        <w:rPr>
          <w:rStyle w:val="WW8Num4z0"/>
          <w:rFonts w:ascii="Verdana" w:hAnsi="Verdana"/>
          <w:color w:val="4682B4"/>
          <w:sz w:val="18"/>
          <w:szCs w:val="18"/>
        </w:rPr>
        <w:t>Велби</w:t>
      </w:r>
      <w:r>
        <w:rPr>
          <w:rFonts w:ascii="Verdana" w:hAnsi="Verdana"/>
          <w:color w:val="000000"/>
          <w:sz w:val="18"/>
          <w:szCs w:val="18"/>
        </w:rPr>
        <w:t>». 2002.</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Комментарий к Трудовому кодексу Российской Федерации / Отв. ред.</w:t>
      </w:r>
      <w:r>
        <w:rPr>
          <w:rStyle w:val="WW8Num3z0"/>
          <w:rFonts w:ascii="Verdana" w:hAnsi="Verdana"/>
          <w:color w:val="000000"/>
          <w:sz w:val="18"/>
          <w:szCs w:val="18"/>
        </w:rPr>
        <w:t> </w:t>
      </w:r>
      <w:r>
        <w:rPr>
          <w:rStyle w:val="WW8Num4z0"/>
          <w:rFonts w:ascii="Verdana" w:hAnsi="Verdana"/>
          <w:color w:val="4682B4"/>
          <w:sz w:val="18"/>
          <w:szCs w:val="18"/>
        </w:rPr>
        <w:t>Орловский</w:t>
      </w:r>
      <w:r>
        <w:rPr>
          <w:rStyle w:val="WW8Num3z0"/>
          <w:rFonts w:ascii="Verdana" w:hAnsi="Verdana"/>
          <w:color w:val="000000"/>
          <w:sz w:val="18"/>
          <w:szCs w:val="18"/>
        </w:rPr>
        <w:t> </w:t>
      </w:r>
      <w:r>
        <w:rPr>
          <w:rFonts w:ascii="Verdana" w:hAnsi="Verdana"/>
          <w:color w:val="000000"/>
          <w:sz w:val="18"/>
          <w:szCs w:val="18"/>
        </w:rPr>
        <w:t>Ю.П. М.: ИНФРА-М. 2002.</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 Комментарий к Трудовому кодексу Российской Федерации / Ю.Н.</w:t>
      </w:r>
      <w:r>
        <w:rPr>
          <w:rStyle w:val="WW8Num3z0"/>
          <w:rFonts w:ascii="Verdana" w:hAnsi="Verdana"/>
          <w:color w:val="000000"/>
          <w:sz w:val="18"/>
          <w:szCs w:val="18"/>
        </w:rPr>
        <w:t> </w:t>
      </w:r>
      <w:r>
        <w:rPr>
          <w:rStyle w:val="WW8Num4z0"/>
          <w:rFonts w:ascii="Verdana" w:hAnsi="Verdana"/>
          <w:color w:val="4682B4"/>
          <w:sz w:val="18"/>
          <w:szCs w:val="18"/>
        </w:rPr>
        <w:t>Коршунов</w:t>
      </w:r>
      <w:r>
        <w:rPr>
          <w:rFonts w:ascii="Verdana" w:hAnsi="Verdana"/>
          <w:color w:val="000000"/>
          <w:sz w:val="18"/>
          <w:szCs w:val="18"/>
        </w:rPr>
        <w:t>, Т.Ю. Коршунова, М.И. Кучма, Б.А.</w:t>
      </w:r>
      <w:r>
        <w:rPr>
          <w:rStyle w:val="WW8Num3z0"/>
          <w:rFonts w:ascii="Verdana" w:hAnsi="Verdana"/>
          <w:color w:val="000000"/>
          <w:sz w:val="18"/>
          <w:szCs w:val="18"/>
        </w:rPr>
        <w:t> </w:t>
      </w:r>
      <w:r>
        <w:rPr>
          <w:rStyle w:val="WW8Num4z0"/>
          <w:rFonts w:ascii="Verdana" w:hAnsi="Verdana"/>
          <w:color w:val="4682B4"/>
          <w:sz w:val="18"/>
          <w:szCs w:val="18"/>
        </w:rPr>
        <w:t>Шеломов</w:t>
      </w:r>
      <w:r>
        <w:rPr>
          <w:rFonts w:ascii="Verdana" w:hAnsi="Verdana"/>
          <w:color w:val="000000"/>
          <w:sz w:val="18"/>
          <w:szCs w:val="18"/>
        </w:rPr>
        <w:t>. М. 2002.</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Комментарий к Трудовому кодексу Российской Федерации / Под ред. О.В. Смирнова. М. 2002.</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Коршунова</w:t>
      </w:r>
      <w:r>
        <w:rPr>
          <w:rStyle w:val="WW8Num3z0"/>
          <w:rFonts w:ascii="Verdana" w:hAnsi="Verdana"/>
          <w:color w:val="000000"/>
          <w:sz w:val="18"/>
          <w:szCs w:val="18"/>
        </w:rPr>
        <w:t> </w:t>
      </w:r>
      <w:r>
        <w:rPr>
          <w:rFonts w:ascii="Verdana" w:hAnsi="Verdana"/>
          <w:color w:val="000000"/>
          <w:sz w:val="18"/>
          <w:szCs w:val="18"/>
        </w:rPr>
        <w:t>Т.Ю., Нуртдинова А.Ф. Трудовой договор в современных условиях (к вопросу о найме труда) // Государство и право. 1994. №2.</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w:t>
      </w:r>
      <w:r>
        <w:rPr>
          <w:rStyle w:val="WW8Num3z0"/>
          <w:rFonts w:ascii="Verdana" w:hAnsi="Verdana"/>
          <w:color w:val="000000"/>
          <w:sz w:val="18"/>
          <w:szCs w:val="18"/>
        </w:rPr>
        <w:t> </w:t>
      </w:r>
      <w:r>
        <w:rPr>
          <w:rStyle w:val="WW8Num4z0"/>
          <w:rFonts w:ascii="Verdana" w:hAnsi="Verdana"/>
          <w:color w:val="4682B4"/>
          <w:sz w:val="18"/>
          <w:szCs w:val="18"/>
        </w:rPr>
        <w:t>Коршунов</w:t>
      </w:r>
      <w:r>
        <w:rPr>
          <w:rStyle w:val="WW8Num3z0"/>
          <w:rFonts w:ascii="Verdana" w:hAnsi="Verdana"/>
          <w:color w:val="000000"/>
          <w:sz w:val="18"/>
          <w:szCs w:val="18"/>
        </w:rPr>
        <w:t> </w:t>
      </w:r>
      <w:r>
        <w:rPr>
          <w:rFonts w:ascii="Verdana" w:hAnsi="Verdana"/>
          <w:color w:val="000000"/>
          <w:sz w:val="18"/>
          <w:szCs w:val="18"/>
        </w:rPr>
        <w:t>Ю.Н. Совместительство по службе // Советские профсоюзы. 1970. № 2.</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w:t>
      </w:r>
      <w:r>
        <w:rPr>
          <w:rStyle w:val="WW8Num3z0"/>
          <w:rFonts w:ascii="Verdana" w:hAnsi="Verdana"/>
          <w:color w:val="000000"/>
          <w:sz w:val="18"/>
          <w:szCs w:val="18"/>
        </w:rPr>
        <w:t> </w:t>
      </w:r>
      <w:r>
        <w:rPr>
          <w:rStyle w:val="WW8Num4z0"/>
          <w:rFonts w:ascii="Verdana" w:hAnsi="Verdana"/>
          <w:color w:val="4682B4"/>
          <w:sz w:val="18"/>
          <w:szCs w:val="18"/>
        </w:rPr>
        <w:t>Котляр</w:t>
      </w:r>
      <w:r>
        <w:rPr>
          <w:rStyle w:val="WW8Num3z0"/>
          <w:rFonts w:ascii="Verdana" w:hAnsi="Verdana"/>
          <w:color w:val="000000"/>
          <w:sz w:val="18"/>
          <w:szCs w:val="18"/>
        </w:rPr>
        <w:t> </w:t>
      </w:r>
      <w:r>
        <w:rPr>
          <w:rFonts w:ascii="Verdana" w:hAnsi="Verdana"/>
          <w:color w:val="000000"/>
          <w:sz w:val="18"/>
          <w:szCs w:val="18"/>
        </w:rPr>
        <w:t>А.Э. Рабочая сила в СССР. М. 1957.</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Краева</w:t>
      </w:r>
      <w:r>
        <w:rPr>
          <w:rStyle w:val="WW8Num3z0"/>
          <w:rFonts w:ascii="Verdana" w:hAnsi="Verdana"/>
          <w:color w:val="000000"/>
          <w:sz w:val="18"/>
          <w:szCs w:val="18"/>
        </w:rPr>
        <w:t> </w:t>
      </w:r>
      <w:r>
        <w:rPr>
          <w:rFonts w:ascii="Verdana" w:hAnsi="Verdana"/>
          <w:color w:val="000000"/>
          <w:sz w:val="18"/>
          <w:szCs w:val="18"/>
        </w:rPr>
        <w:t>Н.М. Резервы повышения трудовой активности населения. -М. 1983.</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Левиант</w:t>
      </w:r>
      <w:r>
        <w:rPr>
          <w:rStyle w:val="WW8Num3z0"/>
          <w:rFonts w:ascii="Verdana" w:hAnsi="Verdana"/>
          <w:color w:val="000000"/>
          <w:sz w:val="18"/>
          <w:szCs w:val="18"/>
        </w:rPr>
        <w:t> </w:t>
      </w:r>
      <w:r>
        <w:rPr>
          <w:rFonts w:ascii="Verdana" w:hAnsi="Verdana"/>
          <w:color w:val="000000"/>
          <w:sz w:val="18"/>
          <w:szCs w:val="18"/>
        </w:rPr>
        <w:t>Ф.М. Единство и дифференциация советского трудового права. // Вестник ЛГУ. 1958. Вып. 4. № 23.</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r>
        <w:rPr>
          <w:rStyle w:val="WW8Num4z0"/>
          <w:rFonts w:ascii="Verdana" w:hAnsi="Verdana"/>
          <w:color w:val="4682B4"/>
          <w:sz w:val="18"/>
          <w:szCs w:val="18"/>
        </w:rPr>
        <w:t>Левиант</w:t>
      </w:r>
      <w:r>
        <w:rPr>
          <w:rStyle w:val="WW8Num3z0"/>
          <w:rFonts w:ascii="Verdana" w:hAnsi="Verdana"/>
          <w:color w:val="000000"/>
          <w:sz w:val="18"/>
          <w:szCs w:val="18"/>
        </w:rPr>
        <w:t> </w:t>
      </w:r>
      <w:r>
        <w:rPr>
          <w:rFonts w:ascii="Verdana" w:hAnsi="Verdana"/>
          <w:color w:val="000000"/>
          <w:sz w:val="18"/>
          <w:szCs w:val="18"/>
        </w:rPr>
        <w:t>Ф.М. Виды трудового договора. М.: Юрид. лит. 1966.</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Левиант</w:t>
      </w:r>
      <w:r>
        <w:rPr>
          <w:rStyle w:val="WW8Num3z0"/>
          <w:rFonts w:ascii="Verdana" w:hAnsi="Verdana"/>
          <w:color w:val="000000"/>
          <w:sz w:val="18"/>
          <w:szCs w:val="18"/>
        </w:rPr>
        <w:t> </w:t>
      </w:r>
      <w:r>
        <w:rPr>
          <w:rFonts w:ascii="Verdana" w:hAnsi="Verdana"/>
          <w:color w:val="000000"/>
          <w:sz w:val="18"/>
          <w:szCs w:val="18"/>
        </w:rPr>
        <w:t>Ф.М. Нормативные акты, регулирующие труд рабочих и служащих.-Л. 1960.</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Чубайс Б.М. Трудовой договор. М.: Наука. 1986.</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 Майер В., Марков В. Вопросы межотраслевого регулирования заработной платы в СССР // Социалистический труд. 1958. № 2.</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В.И. Постатейный комментарий к Трудовому кодексу Российской Федерации. М:</w:t>
      </w:r>
      <w:r>
        <w:rPr>
          <w:rStyle w:val="WW8Num3z0"/>
          <w:rFonts w:ascii="Verdana" w:hAnsi="Verdana"/>
          <w:color w:val="000000"/>
          <w:sz w:val="18"/>
          <w:szCs w:val="18"/>
        </w:rPr>
        <w:t> </w:t>
      </w:r>
      <w:r>
        <w:rPr>
          <w:rStyle w:val="WW8Num4z0"/>
          <w:rFonts w:ascii="Verdana" w:hAnsi="Verdana"/>
          <w:color w:val="4682B4"/>
          <w:sz w:val="18"/>
          <w:szCs w:val="18"/>
        </w:rPr>
        <w:t>ЗАО</w:t>
      </w:r>
      <w:r>
        <w:rPr>
          <w:rStyle w:val="WW8Num3z0"/>
          <w:rFonts w:ascii="Verdana" w:hAnsi="Verdana"/>
          <w:color w:val="000000"/>
          <w:sz w:val="18"/>
          <w:szCs w:val="18"/>
        </w:rPr>
        <w:t> </w:t>
      </w:r>
      <w:r>
        <w:rPr>
          <w:rFonts w:ascii="Verdana" w:hAnsi="Verdana"/>
          <w:color w:val="000000"/>
          <w:sz w:val="18"/>
          <w:szCs w:val="18"/>
        </w:rPr>
        <w:t>«Бизнес-школа «Интел-Синтез». 2002.</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Сойфер В.Г. Стабильность трудовых отношений. -М: Юрид. лит. 1976.</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Москаленко</w:t>
      </w:r>
      <w:r>
        <w:rPr>
          <w:rStyle w:val="WW8Num3z0"/>
          <w:rFonts w:ascii="Verdana" w:hAnsi="Verdana"/>
          <w:color w:val="000000"/>
          <w:sz w:val="18"/>
          <w:szCs w:val="18"/>
        </w:rPr>
        <w:t> </w:t>
      </w:r>
      <w:r>
        <w:rPr>
          <w:rFonts w:ascii="Verdana" w:hAnsi="Verdana"/>
          <w:color w:val="000000"/>
          <w:sz w:val="18"/>
          <w:szCs w:val="18"/>
        </w:rPr>
        <w:t>Г.К. Переводы и командировки по советскому праву. 1953.</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Муксинова</w:t>
      </w:r>
      <w:r>
        <w:rPr>
          <w:rStyle w:val="WW8Num3z0"/>
          <w:rFonts w:ascii="Verdana" w:hAnsi="Verdana"/>
          <w:color w:val="000000"/>
          <w:sz w:val="18"/>
          <w:szCs w:val="18"/>
        </w:rPr>
        <w:t> </w:t>
      </w:r>
      <w:r>
        <w:rPr>
          <w:rFonts w:ascii="Verdana" w:hAnsi="Verdana"/>
          <w:color w:val="000000"/>
          <w:sz w:val="18"/>
          <w:szCs w:val="18"/>
        </w:rPr>
        <w:t>Л.А. Проблемы регулирования рабочего времени в СССР. -М.: Юрид. лит. 1969.</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Муксинова</w:t>
      </w:r>
      <w:r>
        <w:rPr>
          <w:rStyle w:val="WW8Num3z0"/>
          <w:rFonts w:ascii="Verdana" w:hAnsi="Verdana"/>
          <w:color w:val="000000"/>
          <w:sz w:val="18"/>
          <w:szCs w:val="18"/>
        </w:rPr>
        <w:t> </w:t>
      </w:r>
      <w:r>
        <w:rPr>
          <w:rFonts w:ascii="Verdana" w:hAnsi="Verdana"/>
          <w:color w:val="000000"/>
          <w:sz w:val="18"/>
          <w:szCs w:val="18"/>
        </w:rPr>
        <w:t>Л.А. Режим рабочего времени и понятие сверхурочной работы // Правоведение. 1967. № 7.</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Никитинский</w:t>
      </w:r>
      <w:r>
        <w:rPr>
          <w:rStyle w:val="WW8Num3z0"/>
          <w:rFonts w:ascii="Verdana" w:hAnsi="Verdana"/>
          <w:color w:val="000000"/>
          <w:sz w:val="18"/>
          <w:szCs w:val="18"/>
        </w:rPr>
        <w:t> </w:t>
      </w:r>
      <w:r>
        <w:rPr>
          <w:rFonts w:ascii="Verdana" w:hAnsi="Verdana"/>
          <w:color w:val="000000"/>
          <w:sz w:val="18"/>
          <w:szCs w:val="18"/>
        </w:rPr>
        <w:t>В.И. Законодательство о совместительстве нуждается в совершенствовании И Советское государство и право. 1977. № 7.</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 Никулин Е. Совместительство по советскому праву // Социалистическая законность. 1964. № 12.</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Чиканова Л. А. Практика применения законодательства о труде. Научно-практическое пособие. — М.: Юрид. лит. 2000.</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 Особенности правового регулирования труда в отдельных отраслях народного хозяйства СССР // Под ред.</w:t>
      </w:r>
      <w:r>
        <w:rPr>
          <w:rStyle w:val="WW8Num3z0"/>
          <w:rFonts w:ascii="Verdana" w:hAnsi="Verdana"/>
          <w:color w:val="000000"/>
          <w:sz w:val="18"/>
          <w:szCs w:val="18"/>
        </w:rPr>
        <w:t> </w:t>
      </w:r>
      <w:r>
        <w:rPr>
          <w:rStyle w:val="WW8Num4z0"/>
          <w:rFonts w:ascii="Verdana" w:hAnsi="Verdana"/>
          <w:color w:val="4682B4"/>
          <w:sz w:val="18"/>
          <w:szCs w:val="18"/>
        </w:rPr>
        <w:t>Александрова</w:t>
      </w:r>
      <w:r>
        <w:rPr>
          <w:rStyle w:val="WW8Num3z0"/>
          <w:rFonts w:ascii="Verdana" w:hAnsi="Verdana"/>
          <w:color w:val="000000"/>
          <w:sz w:val="18"/>
          <w:szCs w:val="18"/>
        </w:rPr>
        <w:t> </w:t>
      </w:r>
      <w:r>
        <w:rPr>
          <w:rFonts w:ascii="Verdana" w:hAnsi="Verdana"/>
          <w:color w:val="000000"/>
          <w:sz w:val="18"/>
          <w:szCs w:val="18"/>
        </w:rPr>
        <w:t>Н.Г. М.: Издательство МГУ. 1960.</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Павлов</w:t>
      </w:r>
      <w:r>
        <w:rPr>
          <w:rStyle w:val="WW8Num3z0"/>
          <w:rFonts w:ascii="Verdana" w:hAnsi="Verdana"/>
          <w:color w:val="000000"/>
          <w:sz w:val="18"/>
          <w:szCs w:val="18"/>
        </w:rPr>
        <w:t> </w:t>
      </w:r>
      <w:r>
        <w:rPr>
          <w:rFonts w:ascii="Verdana" w:hAnsi="Verdana"/>
          <w:color w:val="000000"/>
          <w:sz w:val="18"/>
          <w:szCs w:val="18"/>
        </w:rPr>
        <w:t>В.В. Совмещение профессий (должностей). — М.: Юрид. лит. 1983.</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Панкин</w:t>
      </w:r>
      <w:r>
        <w:rPr>
          <w:rStyle w:val="WW8Num3z0"/>
          <w:rFonts w:ascii="Verdana" w:hAnsi="Verdana"/>
          <w:color w:val="000000"/>
          <w:sz w:val="18"/>
          <w:szCs w:val="18"/>
        </w:rPr>
        <w:t> </w:t>
      </w:r>
      <w:r>
        <w:rPr>
          <w:rFonts w:ascii="Verdana" w:hAnsi="Verdana"/>
          <w:color w:val="000000"/>
          <w:sz w:val="18"/>
          <w:szCs w:val="18"/>
        </w:rPr>
        <w:t>М.Е. Работа по совместительству // Социалистический труд. 1983. №9. С. 118</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Панкин</w:t>
      </w:r>
      <w:r>
        <w:rPr>
          <w:rStyle w:val="WW8Num3z0"/>
          <w:rFonts w:ascii="Verdana" w:hAnsi="Verdana"/>
          <w:color w:val="000000"/>
          <w:sz w:val="18"/>
          <w:szCs w:val="18"/>
        </w:rPr>
        <w:t> </w:t>
      </w:r>
      <w:r>
        <w:rPr>
          <w:rFonts w:ascii="Verdana" w:hAnsi="Verdana"/>
          <w:color w:val="000000"/>
          <w:sz w:val="18"/>
          <w:szCs w:val="18"/>
        </w:rPr>
        <w:t>М.Е. Совмещение профессий и должностей. М.: Юрид. лит. 1984.</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Панкин</w:t>
      </w:r>
      <w:r>
        <w:rPr>
          <w:rStyle w:val="WW8Num3z0"/>
          <w:rFonts w:ascii="Verdana" w:hAnsi="Verdana"/>
          <w:color w:val="000000"/>
          <w:sz w:val="18"/>
          <w:szCs w:val="18"/>
        </w:rPr>
        <w:t> </w:t>
      </w:r>
      <w:r>
        <w:rPr>
          <w:rFonts w:ascii="Verdana" w:hAnsi="Verdana"/>
          <w:color w:val="000000"/>
          <w:sz w:val="18"/>
          <w:szCs w:val="18"/>
        </w:rPr>
        <w:t>М.Е. Совместительство и совмещение. — М.: Юрид. лит. 1991.</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 Парфенов Г. О совместительстве // Социалистический труд. 1959. № 10.</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Пашерстник</w:t>
      </w:r>
      <w:r>
        <w:rPr>
          <w:rStyle w:val="WW8Num3z0"/>
          <w:rFonts w:ascii="Verdana" w:hAnsi="Verdana"/>
          <w:color w:val="000000"/>
          <w:sz w:val="18"/>
          <w:szCs w:val="18"/>
        </w:rPr>
        <w:t> </w:t>
      </w:r>
      <w:r>
        <w:rPr>
          <w:rFonts w:ascii="Verdana" w:hAnsi="Verdana"/>
          <w:color w:val="000000"/>
          <w:sz w:val="18"/>
          <w:szCs w:val="18"/>
        </w:rPr>
        <w:t>А.Е. Право на труд. Очерки по советскому праву. — М.: Изд-во АН СССР. 1951.</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Пашерстник</w:t>
      </w:r>
      <w:r>
        <w:rPr>
          <w:rStyle w:val="WW8Num3z0"/>
          <w:rFonts w:ascii="Verdana" w:hAnsi="Verdana"/>
          <w:color w:val="000000"/>
          <w:sz w:val="18"/>
          <w:szCs w:val="18"/>
        </w:rPr>
        <w:t> </w:t>
      </w:r>
      <w:r>
        <w:rPr>
          <w:rFonts w:ascii="Verdana" w:hAnsi="Verdana"/>
          <w:color w:val="000000"/>
          <w:sz w:val="18"/>
          <w:szCs w:val="18"/>
        </w:rPr>
        <w:t>А.Е. Теоретические вопросы кодификации общесоюзного законодательства о труде. М.: АН СССР. 1955.</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A.C. Договоры о труде в условиях многоукладной экономики.</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A.C. Правовое регулирование подготовки и распределения кадров (некоторые вопросы теории и практики). Изд-во Ленинградского Университета. 1966.</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 Петров А .Я. Правовое регулирование совмещения профессий и совместительства. Автореферат кандидатской диссертации. М. 1978.</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Процевский</w:t>
      </w:r>
      <w:r>
        <w:rPr>
          <w:rStyle w:val="WW8Num3z0"/>
          <w:rFonts w:ascii="Verdana" w:hAnsi="Verdana"/>
          <w:color w:val="000000"/>
          <w:sz w:val="18"/>
          <w:szCs w:val="18"/>
        </w:rPr>
        <w:t> </w:t>
      </w:r>
      <w:r>
        <w:rPr>
          <w:rFonts w:ascii="Verdana" w:hAnsi="Verdana"/>
          <w:color w:val="000000"/>
          <w:sz w:val="18"/>
          <w:szCs w:val="18"/>
        </w:rPr>
        <w:t>А.И. Заработная плата и эффективность общественного производства. Харьков. 1975.</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80. Рабинович-Захарин С.Л. Единство и дифференциация советского трудового права. Диссертация на соискание ученой степени кандидата юридических наук. М. 1947.</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 Рабинович-Захарин С.А. К вопросу о дифференциации советского трудового права. В кн.: Вопросы советского гражданского и трудового права. - М.: Изд-во АН СССР. 1952.</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 Ржанов А. Слова о совместительстве и еще кое о чем. // Литературная газета. 1975. 22 октября.</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Ротань</w:t>
      </w:r>
      <w:r>
        <w:rPr>
          <w:rStyle w:val="WW8Num3z0"/>
          <w:rFonts w:ascii="Verdana" w:hAnsi="Verdana"/>
          <w:color w:val="000000"/>
          <w:sz w:val="18"/>
          <w:szCs w:val="18"/>
        </w:rPr>
        <w:t> </w:t>
      </w:r>
      <w:r>
        <w:rPr>
          <w:rFonts w:ascii="Verdana" w:hAnsi="Verdana"/>
          <w:color w:val="000000"/>
          <w:sz w:val="18"/>
          <w:szCs w:val="18"/>
        </w:rPr>
        <w:t>В.Г. Социальное равенство и советское трудовое право в условиях развитого социализма. Воронеж. 1983.</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Савельева</w:t>
      </w:r>
      <w:r>
        <w:rPr>
          <w:rStyle w:val="WW8Num3z0"/>
          <w:rFonts w:ascii="Verdana" w:hAnsi="Verdana"/>
          <w:color w:val="000000"/>
          <w:sz w:val="18"/>
          <w:szCs w:val="18"/>
        </w:rPr>
        <w:t> </w:t>
      </w:r>
      <w:r>
        <w:rPr>
          <w:rFonts w:ascii="Verdana" w:hAnsi="Verdana"/>
          <w:color w:val="000000"/>
          <w:sz w:val="18"/>
          <w:szCs w:val="18"/>
        </w:rPr>
        <w:t>Н.Н. Рабочее время // Трудовое право. 2003. № 1.</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Договоры в сфере трудовых отношениях рабочих и служащих. Роль трудового договора в регулировании общественных отношений // Межвузовский сборник научных трудов. Пермь. 1983.</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Трудовые правоотношения. М.: «</w:t>
      </w:r>
      <w:r>
        <w:rPr>
          <w:rStyle w:val="WW8Num4z0"/>
          <w:rFonts w:ascii="Verdana" w:hAnsi="Verdana"/>
          <w:color w:val="4682B4"/>
          <w:sz w:val="18"/>
          <w:szCs w:val="18"/>
        </w:rPr>
        <w:t>Вердикт</w:t>
      </w:r>
      <w:r>
        <w:rPr>
          <w:rStyle w:val="WW8Num3z0"/>
          <w:rFonts w:ascii="Verdana" w:hAnsi="Verdana"/>
          <w:color w:val="000000"/>
          <w:sz w:val="18"/>
          <w:szCs w:val="18"/>
        </w:rPr>
        <w:t> </w:t>
      </w:r>
      <w:r>
        <w:rPr>
          <w:rFonts w:ascii="Verdana" w:hAnsi="Verdana"/>
          <w:color w:val="000000"/>
          <w:sz w:val="18"/>
          <w:szCs w:val="18"/>
        </w:rPr>
        <w:t>- 1М». 1999.</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 Словарь по трудовому праву / Под ред. Орловского Ю.П. — М.: Издательство БЕК. 1998.</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О.В. Единство и дифференциация условий труда. В кн.: Основные принципы советского трудового права. М. 1977.</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О.В. Природа и сущность права на труд в СССР. — М. 1964.</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О.В. Эффективность правового регулирования организации труда на предприятии. М.: Юрид. лит. 1968.</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Снежков</w:t>
      </w:r>
      <w:r>
        <w:rPr>
          <w:rStyle w:val="WW8Num3z0"/>
          <w:rFonts w:ascii="Verdana" w:hAnsi="Verdana"/>
          <w:color w:val="000000"/>
          <w:sz w:val="18"/>
          <w:szCs w:val="18"/>
        </w:rPr>
        <w:t> </w:t>
      </w:r>
      <w:r>
        <w:rPr>
          <w:rFonts w:ascii="Verdana" w:hAnsi="Verdana"/>
          <w:color w:val="000000"/>
          <w:sz w:val="18"/>
          <w:szCs w:val="18"/>
        </w:rPr>
        <w:t>Е.И. Практический комментарий к Кодексу законов о труде.-М. 1928.</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Снигирева</w:t>
      </w:r>
      <w:r>
        <w:rPr>
          <w:rStyle w:val="WW8Num3z0"/>
          <w:rFonts w:ascii="Verdana" w:hAnsi="Verdana"/>
          <w:color w:val="000000"/>
          <w:sz w:val="18"/>
          <w:szCs w:val="18"/>
        </w:rPr>
        <w:t> </w:t>
      </w:r>
      <w:r>
        <w:rPr>
          <w:rFonts w:ascii="Verdana" w:hAnsi="Verdana"/>
          <w:color w:val="000000"/>
          <w:sz w:val="18"/>
          <w:szCs w:val="18"/>
        </w:rPr>
        <w:t>И.О. К вопросу об отраслевой дифференциации советского законодательства о труде // Советское государство и право. — М. 1964. №11.</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Ставцева</w:t>
      </w:r>
      <w:r>
        <w:rPr>
          <w:rStyle w:val="WW8Num3z0"/>
          <w:rFonts w:ascii="Verdana" w:hAnsi="Verdana"/>
          <w:color w:val="000000"/>
          <w:sz w:val="18"/>
          <w:szCs w:val="18"/>
        </w:rPr>
        <w:t> </w:t>
      </w:r>
      <w:r>
        <w:rPr>
          <w:rFonts w:ascii="Verdana" w:hAnsi="Verdana"/>
          <w:color w:val="000000"/>
          <w:sz w:val="18"/>
          <w:szCs w:val="18"/>
        </w:rPr>
        <w:t>А.И. Правовые вопросы перераспределения трудовых ресурсов. М: Юрид. лит. 1974.</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w:t>
      </w:r>
      <w:r>
        <w:rPr>
          <w:rStyle w:val="WW8Num3z0"/>
          <w:rFonts w:ascii="Verdana" w:hAnsi="Verdana"/>
          <w:color w:val="000000"/>
          <w:sz w:val="18"/>
          <w:szCs w:val="18"/>
        </w:rPr>
        <w:t> </w:t>
      </w:r>
      <w:r>
        <w:rPr>
          <w:rStyle w:val="WW8Num4z0"/>
          <w:rFonts w:ascii="Verdana" w:hAnsi="Verdana"/>
          <w:color w:val="4682B4"/>
          <w:sz w:val="18"/>
          <w:szCs w:val="18"/>
        </w:rPr>
        <w:t>Ставцева</w:t>
      </w:r>
      <w:r>
        <w:rPr>
          <w:rStyle w:val="WW8Num3z0"/>
          <w:rFonts w:ascii="Verdana" w:hAnsi="Verdana"/>
          <w:color w:val="000000"/>
          <w:sz w:val="18"/>
          <w:szCs w:val="18"/>
        </w:rPr>
        <w:t> </w:t>
      </w:r>
      <w:r>
        <w:rPr>
          <w:rFonts w:ascii="Verdana" w:hAnsi="Verdana"/>
          <w:color w:val="000000"/>
          <w:sz w:val="18"/>
          <w:szCs w:val="18"/>
        </w:rPr>
        <w:t>А.И., Хохрякова О.С. Трудовой договор. М. 1983.</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Струмилин</w:t>
      </w:r>
      <w:r>
        <w:rPr>
          <w:rStyle w:val="WW8Num3z0"/>
          <w:rFonts w:ascii="Verdana" w:hAnsi="Verdana"/>
          <w:color w:val="000000"/>
          <w:sz w:val="18"/>
          <w:szCs w:val="18"/>
        </w:rPr>
        <w:t> </w:t>
      </w:r>
      <w:r>
        <w:rPr>
          <w:rFonts w:ascii="Verdana" w:hAnsi="Verdana"/>
          <w:color w:val="000000"/>
          <w:sz w:val="18"/>
          <w:szCs w:val="18"/>
        </w:rPr>
        <w:t>С.Г. Проблемы экономики труда. М. 1957.</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Л.А. Трудовое право. М. 1995.</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Виды трудового договора // Советское трудовое право.-М. 1987.</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Дифференциация правового регулирования женского труда // Советское государство и право. — М. 1968. №11.</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Трудовое право. Конспект лекций. М. 1998.</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Трудовое право. Курс лекций. М.: ООО «</w:t>
      </w:r>
      <w:r>
        <w:rPr>
          <w:rStyle w:val="WW8Num4z0"/>
          <w:rFonts w:ascii="Verdana" w:hAnsi="Verdana"/>
          <w:color w:val="4682B4"/>
          <w:sz w:val="18"/>
          <w:szCs w:val="18"/>
        </w:rPr>
        <w:t>ТК Велби</w:t>
      </w:r>
      <w:r>
        <w:rPr>
          <w:rFonts w:ascii="Verdana" w:hAnsi="Verdana"/>
          <w:color w:val="000000"/>
          <w:sz w:val="18"/>
          <w:szCs w:val="18"/>
        </w:rPr>
        <w:t>». 2003.</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Гусов К.Н. Трудовое право России: Учебное пособие / Под ред. В.Н.</w:t>
      </w:r>
      <w:r>
        <w:rPr>
          <w:rStyle w:val="WW8Num3z0"/>
          <w:rFonts w:ascii="Verdana" w:hAnsi="Verdana"/>
          <w:color w:val="000000"/>
          <w:sz w:val="18"/>
          <w:szCs w:val="18"/>
        </w:rPr>
        <w:t> </w:t>
      </w:r>
      <w:r>
        <w:rPr>
          <w:rStyle w:val="WW8Num4z0"/>
          <w:rFonts w:ascii="Verdana" w:hAnsi="Verdana"/>
          <w:color w:val="4682B4"/>
          <w:sz w:val="18"/>
          <w:szCs w:val="18"/>
        </w:rPr>
        <w:t>Толкуновой</w:t>
      </w:r>
      <w:r>
        <w:rPr>
          <w:rFonts w:ascii="Verdana" w:hAnsi="Verdana"/>
          <w:color w:val="000000"/>
          <w:sz w:val="18"/>
          <w:szCs w:val="18"/>
        </w:rPr>
        <w:t>. — М.: Юрист. 1995.</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Тронина</w:t>
      </w:r>
      <w:r>
        <w:rPr>
          <w:rStyle w:val="WW8Num3z0"/>
          <w:rFonts w:ascii="Verdana" w:hAnsi="Verdana"/>
          <w:color w:val="000000"/>
          <w:sz w:val="18"/>
          <w:szCs w:val="18"/>
        </w:rPr>
        <w:t> </w:t>
      </w:r>
      <w:r>
        <w:rPr>
          <w:rFonts w:ascii="Verdana" w:hAnsi="Verdana"/>
          <w:color w:val="000000"/>
          <w:sz w:val="18"/>
          <w:szCs w:val="18"/>
        </w:rPr>
        <w:t>Л.Н. Правовое регулирование совмещения профессий (должностей). Диссертация на соискание ученой степени кандидата юридических наук. М. 1988.</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 Трудовое право. М.: Изд-во «</w:t>
      </w:r>
      <w:r>
        <w:rPr>
          <w:rStyle w:val="WW8Num4z0"/>
          <w:rFonts w:ascii="Verdana" w:hAnsi="Verdana"/>
          <w:color w:val="4682B4"/>
          <w:sz w:val="18"/>
          <w:szCs w:val="18"/>
        </w:rPr>
        <w:t>Советская энциклопедия</w:t>
      </w:r>
      <w:r>
        <w:rPr>
          <w:rFonts w:ascii="Verdana" w:hAnsi="Verdana"/>
          <w:color w:val="000000"/>
          <w:sz w:val="18"/>
          <w:szCs w:val="18"/>
        </w:rPr>
        <w:t>». 1979.</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 Трудовое право России / Под. ред. Пашкова. Санкт-Петербург. 1994.</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 Трудовое право России: Учебник. 2-е изд., доп., испр. — М.:</w:t>
      </w:r>
      <w:r>
        <w:rPr>
          <w:rStyle w:val="WW8Num3z0"/>
          <w:rFonts w:ascii="Verdana" w:hAnsi="Verdana"/>
          <w:color w:val="000000"/>
          <w:sz w:val="18"/>
          <w:szCs w:val="18"/>
        </w:rPr>
        <w:t> </w:t>
      </w:r>
      <w:r>
        <w:rPr>
          <w:rStyle w:val="WW8Num4z0"/>
          <w:rFonts w:ascii="Verdana" w:hAnsi="Verdana"/>
          <w:color w:val="4682B4"/>
          <w:sz w:val="18"/>
          <w:szCs w:val="18"/>
        </w:rPr>
        <w:t>Юристь</w:t>
      </w:r>
      <w:r>
        <w:rPr>
          <w:rFonts w:ascii="Verdana" w:hAnsi="Verdana"/>
          <w:color w:val="000000"/>
          <w:sz w:val="18"/>
          <w:szCs w:val="18"/>
        </w:rPr>
        <w:t>, 1997.</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 Трудовое право России. Учебник для Вузов / Под. ред.</w:t>
      </w:r>
      <w:r>
        <w:rPr>
          <w:rStyle w:val="WW8Num3z0"/>
          <w:rFonts w:ascii="Verdana" w:hAnsi="Verdana"/>
          <w:color w:val="000000"/>
          <w:sz w:val="18"/>
          <w:szCs w:val="18"/>
        </w:rPr>
        <w:t> </w:t>
      </w:r>
      <w:r>
        <w:rPr>
          <w:rStyle w:val="WW8Num4z0"/>
          <w:rFonts w:ascii="Verdana" w:hAnsi="Verdana"/>
          <w:color w:val="4682B4"/>
          <w:sz w:val="18"/>
          <w:szCs w:val="18"/>
        </w:rPr>
        <w:t>Молодцова</w:t>
      </w:r>
      <w:r>
        <w:rPr>
          <w:rStyle w:val="WW8Num3z0"/>
          <w:rFonts w:ascii="Verdana" w:hAnsi="Verdana"/>
          <w:color w:val="000000"/>
          <w:sz w:val="18"/>
          <w:szCs w:val="18"/>
        </w:rPr>
        <w:t> </w:t>
      </w:r>
      <w:r>
        <w:rPr>
          <w:rFonts w:ascii="Verdana" w:hAnsi="Verdana"/>
          <w:color w:val="000000"/>
          <w:sz w:val="18"/>
          <w:szCs w:val="18"/>
        </w:rPr>
        <w:t>М.В.-М. 2001.</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 Трудовое право России: Учебник / Под ред.</w:t>
      </w:r>
      <w:r>
        <w:rPr>
          <w:rStyle w:val="WW8Num3z0"/>
          <w:rFonts w:ascii="Verdana" w:hAnsi="Verdana"/>
          <w:color w:val="000000"/>
          <w:sz w:val="18"/>
          <w:szCs w:val="18"/>
        </w:rPr>
        <w:t> </w:t>
      </w:r>
      <w:r>
        <w:rPr>
          <w:rStyle w:val="WW8Num4z0"/>
          <w:rFonts w:ascii="Verdana" w:hAnsi="Verdana"/>
          <w:color w:val="4682B4"/>
          <w:sz w:val="18"/>
          <w:szCs w:val="18"/>
        </w:rPr>
        <w:t>Маврина</w:t>
      </w:r>
      <w:r>
        <w:rPr>
          <w:rStyle w:val="WW8Num3z0"/>
          <w:rFonts w:ascii="Verdana" w:hAnsi="Verdana"/>
          <w:color w:val="000000"/>
          <w:sz w:val="18"/>
          <w:szCs w:val="18"/>
        </w:rPr>
        <w:t> </w:t>
      </w:r>
      <w:r>
        <w:rPr>
          <w:rFonts w:ascii="Verdana" w:hAnsi="Verdana"/>
          <w:color w:val="000000"/>
          <w:sz w:val="18"/>
          <w:szCs w:val="18"/>
        </w:rPr>
        <w:t>С.П., Хохлова Е.Б.-М.: Юристь. 2002.</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 Трудовое право: Учебник / Под ред. Н.Г. Александрова. — М.: Юрид. лит. 1966.</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 Трудовое право. Учебник / Под ред.</w:t>
      </w:r>
      <w:r>
        <w:rPr>
          <w:rStyle w:val="WW8Num3z0"/>
          <w:rFonts w:ascii="Verdana" w:hAnsi="Verdana"/>
          <w:color w:val="000000"/>
          <w:sz w:val="18"/>
          <w:szCs w:val="18"/>
        </w:rPr>
        <w:t> </w:t>
      </w:r>
      <w:r>
        <w:rPr>
          <w:rStyle w:val="WW8Num4z0"/>
          <w:rFonts w:ascii="Verdana" w:hAnsi="Verdana"/>
          <w:color w:val="4682B4"/>
          <w:sz w:val="18"/>
          <w:szCs w:val="18"/>
        </w:rPr>
        <w:t>Сыроватской</w:t>
      </w:r>
      <w:r>
        <w:rPr>
          <w:rStyle w:val="WW8Num3z0"/>
          <w:rFonts w:ascii="Verdana" w:hAnsi="Verdana"/>
          <w:color w:val="000000"/>
          <w:sz w:val="18"/>
          <w:szCs w:val="18"/>
        </w:rPr>
        <w:t> </w:t>
      </w:r>
      <w:r>
        <w:rPr>
          <w:rFonts w:ascii="Verdana" w:hAnsi="Verdana"/>
          <w:color w:val="000000"/>
          <w:sz w:val="18"/>
          <w:szCs w:val="18"/>
        </w:rPr>
        <w:t>JI.A. М. 2001.</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 Трудовое право: Учебник / Под ред.</w:t>
      </w:r>
      <w:r>
        <w:rPr>
          <w:rStyle w:val="WW8Num3z0"/>
          <w:rFonts w:ascii="Verdana" w:hAnsi="Verdana"/>
          <w:color w:val="000000"/>
          <w:sz w:val="18"/>
          <w:szCs w:val="18"/>
        </w:rPr>
        <w:t> </w:t>
      </w:r>
      <w:r>
        <w:rPr>
          <w:rStyle w:val="WW8Num4z0"/>
          <w:rFonts w:ascii="Verdana" w:hAnsi="Verdana"/>
          <w:color w:val="4682B4"/>
          <w:sz w:val="18"/>
          <w:szCs w:val="18"/>
        </w:rPr>
        <w:t>Смирнова</w:t>
      </w:r>
      <w:r>
        <w:rPr>
          <w:rStyle w:val="WW8Num3z0"/>
          <w:rFonts w:ascii="Verdana" w:hAnsi="Verdana"/>
          <w:color w:val="000000"/>
          <w:sz w:val="18"/>
          <w:szCs w:val="18"/>
        </w:rPr>
        <w:t> </w:t>
      </w:r>
      <w:r>
        <w:rPr>
          <w:rFonts w:ascii="Verdana" w:hAnsi="Verdana"/>
          <w:color w:val="000000"/>
          <w:sz w:val="18"/>
          <w:szCs w:val="18"/>
        </w:rPr>
        <w:t>O.B. — М.: ООО «</w:t>
      </w:r>
      <w:r>
        <w:rPr>
          <w:rStyle w:val="WW8Num4z0"/>
          <w:rFonts w:ascii="Verdana" w:hAnsi="Verdana"/>
          <w:color w:val="4682B4"/>
          <w:sz w:val="18"/>
          <w:szCs w:val="18"/>
        </w:rPr>
        <w:t>ТК Велби</w:t>
      </w:r>
      <w:r>
        <w:rPr>
          <w:rFonts w:ascii="Verdana" w:hAnsi="Verdana"/>
          <w:color w:val="000000"/>
          <w:sz w:val="18"/>
          <w:szCs w:val="18"/>
        </w:rPr>
        <w:t>». 2003.</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 Трудовое право. Энциклопедический словарь. М.: Изд-во БСЭ, 1959.</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 Трудовое право. Энциклопедический словарь. — М. 1963.</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 Трудовые ресурсы и научно-техническая революция. М. 1974.</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Уржинский</w:t>
      </w:r>
      <w:r>
        <w:rPr>
          <w:rStyle w:val="WW8Num3z0"/>
          <w:rFonts w:ascii="Verdana" w:hAnsi="Verdana"/>
          <w:color w:val="000000"/>
          <w:sz w:val="18"/>
          <w:szCs w:val="18"/>
        </w:rPr>
        <w:t> </w:t>
      </w:r>
      <w:r>
        <w:rPr>
          <w:rFonts w:ascii="Verdana" w:hAnsi="Verdana"/>
          <w:color w:val="000000"/>
          <w:sz w:val="18"/>
          <w:szCs w:val="18"/>
        </w:rPr>
        <w:t>К.П. Некоторые правовые вопросы работы по совместительству // Ученые записки</w:t>
      </w:r>
      <w:r>
        <w:rPr>
          <w:rStyle w:val="WW8Num3z0"/>
          <w:rFonts w:ascii="Verdana" w:hAnsi="Verdana"/>
          <w:color w:val="000000"/>
          <w:sz w:val="18"/>
          <w:szCs w:val="18"/>
        </w:rPr>
        <w:t> </w:t>
      </w:r>
      <w:r>
        <w:rPr>
          <w:rStyle w:val="WW8Num4z0"/>
          <w:rFonts w:ascii="Verdana" w:hAnsi="Verdana"/>
          <w:color w:val="4682B4"/>
          <w:sz w:val="18"/>
          <w:szCs w:val="18"/>
        </w:rPr>
        <w:t>ВЮЗИ</w:t>
      </w:r>
      <w:r>
        <w:rPr>
          <w:rFonts w:ascii="Verdana" w:hAnsi="Verdana"/>
          <w:color w:val="000000"/>
          <w:sz w:val="18"/>
          <w:szCs w:val="18"/>
        </w:rPr>
        <w:t>. — Вып. XIII. — М. 1962.</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Чиканова</w:t>
      </w:r>
      <w:r>
        <w:rPr>
          <w:rStyle w:val="WW8Num3z0"/>
          <w:rFonts w:ascii="Verdana" w:hAnsi="Verdana"/>
          <w:color w:val="000000"/>
          <w:sz w:val="18"/>
          <w:szCs w:val="18"/>
        </w:rPr>
        <w:t> </w:t>
      </w:r>
      <w:r>
        <w:rPr>
          <w:rFonts w:ascii="Verdana" w:hAnsi="Verdana"/>
          <w:color w:val="000000"/>
          <w:sz w:val="18"/>
          <w:szCs w:val="18"/>
        </w:rPr>
        <w:t>JI.A. Государственные служащие / Под ред.</w:t>
      </w:r>
      <w:r>
        <w:rPr>
          <w:rStyle w:val="WW8Num3z0"/>
          <w:rFonts w:ascii="Verdana" w:hAnsi="Verdana"/>
          <w:color w:val="000000"/>
          <w:sz w:val="18"/>
          <w:szCs w:val="18"/>
        </w:rPr>
        <w:t> </w:t>
      </w:r>
      <w:r>
        <w:rPr>
          <w:rStyle w:val="WW8Num4z0"/>
          <w:rFonts w:ascii="Verdana" w:hAnsi="Verdana"/>
          <w:color w:val="4682B4"/>
          <w:sz w:val="18"/>
          <w:szCs w:val="18"/>
        </w:rPr>
        <w:t>Шеломова</w:t>
      </w:r>
      <w:r>
        <w:rPr>
          <w:rStyle w:val="WW8Num3z0"/>
          <w:rFonts w:ascii="Verdana" w:hAnsi="Verdana"/>
          <w:color w:val="000000"/>
          <w:sz w:val="18"/>
          <w:szCs w:val="18"/>
        </w:rPr>
        <w:t> </w:t>
      </w:r>
      <w:r>
        <w:rPr>
          <w:rFonts w:ascii="Verdana" w:hAnsi="Verdana"/>
          <w:color w:val="000000"/>
          <w:sz w:val="18"/>
          <w:szCs w:val="18"/>
        </w:rPr>
        <w:t>Б.А.-М. 1998.</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Шебанова</w:t>
      </w:r>
      <w:r>
        <w:rPr>
          <w:rStyle w:val="WW8Num3z0"/>
          <w:rFonts w:ascii="Verdana" w:hAnsi="Verdana"/>
          <w:color w:val="000000"/>
          <w:sz w:val="18"/>
          <w:szCs w:val="18"/>
        </w:rPr>
        <w:t> </w:t>
      </w:r>
      <w:r>
        <w:rPr>
          <w:rFonts w:ascii="Verdana" w:hAnsi="Verdana"/>
          <w:color w:val="000000"/>
          <w:sz w:val="18"/>
          <w:szCs w:val="18"/>
        </w:rPr>
        <w:t>А.И. Дифференциация правового регулирования труда молодежи // Советское государство и право. — М. 1970. № 5.</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Хохрякова</w:t>
      </w:r>
      <w:r>
        <w:rPr>
          <w:rStyle w:val="WW8Num3z0"/>
          <w:rFonts w:ascii="Verdana" w:hAnsi="Verdana"/>
          <w:color w:val="000000"/>
          <w:sz w:val="18"/>
          <w:szCs w:val="18"/>
        </w:rPr>
        <w:t> </w:t>
      </w:r>
      <w:r>
        <w:rPr>
          <w:rFonts w:ascii="Verdana" w:hAnsi="Verdana"/>
          <w:color w:val="000000"/>
          <w:sz w:val="18"/>
          <w:szCs w:val="18"/>
        </w:rPr>
        <w:t>О.С. Комментарий законодательства об отпусках. — М.: Юрид. лит. 1994.</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 Юридический энциклопедический словарь / Под ред. Сухарева А .Я. 2-е изд. -М.: БСЭ. 1987.</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 НОРМАТИВНЫЕ ПРАВОВЫЕ АКТЫ И ЛИТЕРАТУРА ГОСУДАРСТВ УЧАСТНИКОВ</w:t>
      </w:r>
      <w:r>
        <w:rPr>
          <w:rStyle w:val="WW8Num3z0"/>
          <w:rFonts w:ascii="Verdana" w:hAnsi="Verdana"/>
          <w:color w:val="000000"/>
          <w:sz w:val="18"/>
          <w:szCs w:val="18"/>
        </w:rPr>
        <w:t> </w:t>
      </w:r>
      <w:r>
        <w:rPr>
          <w:rStyle w:val="WW8Num4z0"/>
          <w:rFonts w:ascii="Verdana" w:hAnsi="Verdana"/>
          <w:color w:val="4682B4"/>
          <w:sz w:val="18"/>
          <w:szCs w:val="18"/>
        </w:rPr>
        <w:t>СНГ</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120.</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законов о труде Туркменистана от 1 октября 1993 г.</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 Трудовой кодекс Республики Узбекистан от 21 декабря 1995 г.</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 Трудовой кодекс Республики Таджикистан от 15 мая 1997 г.</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 Трудовой кодекс</w:t>
      </w:r>
      <w:r>
        <w:rPr>
          <w:rStyle w:val="WW8Num3z0"/>
          <w:rFonts w:ascii="Verdana" w:hAnsi="Verdana"/>
          <w:color w:val="000000"/>
          <w:sz w:val="18"/>
          <w:szCs w:val="18"/>
        </w:rPr>
        <w:t> </w:t>
      </w:r>
      <w:r>
        <w:rPr>
          <w:rStyle w:val="WW8Num4z0"/>
          <w:rFonts w:ascii="Verdana" w:hAnsi="Verdana"/>
          <w:color w:val="4682B4"/>
          <w:sz w:val="18"/>
          <w:szCs w:val="18"/>
        </w:rPr>
        <w:t>Кыргызской</w:t>
      </w:r>
      <w:r>
        <w:rPr>
          <w:rStyle w:val="WW8Num3z0"/>
          <w:rFonts w:ascii="Verdana" w:hAnsi="Verdana"/>
          <w:color w:val="000000"/>
          <w:sz w:val="18"/>
          <w:szCs w:val="18"/>
        </w:rPr>
        <w:t> </w:t>
      </w:r>
      <w:r>
        <w:rPr>
          <w:rFonts w:ascii="Verdana" w:hAnsi="Verdana"/>
          <w:color w:val="000000"/>
          <w:sz w:val="18"/>
          <w:szCs w:val="18"/>
        </w:rPr>
        <w:t>Республики от 18 сентября 1997 г.</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 Трудовой кодекс Азербайджанской Республики от 15 апреля 1999 г.</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 Трудовой кодекс Республики Беларусь от 26 июня 1999 г.</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 Закон Республики Казахстан «</w:t>
      </w:r>
      <w:r>
        <w:rPr>
          <w:rStyle w:val="WW8Num4z0"/>
          <w:rFonts w:ascii="Verdana" w:hAnsi="Verdana"/>
          <w:color w:val="4682B4"/>
          <w:sz w:val="18"/>
          <w:szCs w:val="18"/>
        </w:rPr>
        <w:t>О труде в Республике Казахстан</w:t>
      </w:r>
      <w:r>
        <w:rPr>
          <w:rFonts w:ascii="Verdana" w:hAnsi="Verdana"/>
          <w:color w:val="000000"/>
          <w:sz w:val="18"/>
          <w:szCs w:val="18"/>
        </w:rPr>
        <w:t>» от 10 декабря 1999 г.</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Кабинета Министров Украины от 3 апреля 1993 г. № 245 «О работе по совместительству работников государственных предприятий, учреждений и организаций» // ЗП Украши. 1993. № 9. Ст. 184</w:t>
      </w:r>
    </w:p>
    <w:p w:rsidR="00B02FE8" w:rsidRDefault="00B02FE8" w:rsidP="00B02F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 Трудовое право Украины. Учебное пособие. Издание третье // Под ред.</w:t>
      </w:r>
      <w:r>
        <w:rPr>
          <w:rStyle w:val="WW8Num3z0"/>
          <w:rFonts w:ascii="Verdana" w:hAnsi="Verdana"/>
          <w:color w:val="000000"/>
          <w:sz w:val="18"/>
          <w:szCs w:val="18"/>
        </w:rPr>
        <w:t> </w:t>
      </w:r>
      <w:r>
        <w:rPr>
          <w:rStyle w:val="WW8Num4z0"/>
          <w:rFonts w:ascii="Verdana" w:hAnsi="Verdana"/>
          <w:color w:val="4682B4"/>
          <w:sz w:val="18"/>
          <w:szCs w:val="18"/>
        </w:rPr>
        <w:t>Чанышевой</w:t>
      </w:r>
      <w:r>
        <w:rPr>
          <w:rStyle w:val="WW8Num3z0"/>
          <w:rFonts w:ascii="Verdana" w:hAnsi="Verdana"/>
          <w:color w:val="000000"/>
          <w:sz w:val="18"/>
          <w:szCs w:val="18"/>
        </w:rPr>
        <w:t> </w:t>
      </w:r>
      <w:r>
        <w:rPr>
          <w:rFonts w:ascii="Verdana" w:hAnsi="Verdana"/>
          <w:color w:val="000000"/>
          <w:sz w:val="18"/>
          <w:szCs w:val="18"/>
        </w:rPr>
        <w:t>Г.И., Болотиной Н.Б. Харьков: Одиссей. 2002.</w:t>
      </w:r>
    </w:p>
    <w:p w:rsidR="00B02FE8" w:rsidRDefault="00B02FE8" w:rsidP="00B02FE8">
      <w:pPr>
        <w:rPr>
          <w:rFonts w:ascii="Verdana" w:hAnsi="Verdana"/>
          <w:color w:val="00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C40B6B" w:rsidRDefault="0014303C" w:rsidP="008735E4">
      <w:pPr>
        <w:rPr>
          <w:rFonts w:ascii="Verdana" w:hAnsi="Verdana"/>
          <w:color w:val="FF0000"/>
          <w:sz w:val="18"/>
          <w:szCs w:val="18"/>
        </w:rPr>
      </w:pPr>
      <w:r>
        <w:rPr>
          <w:rFonts w:ascii="Verdana" w:hAnsi="Verdana"/>
          <w:color w:val="000000"/>
          <w:sz w:val="18"/>
          <w:szCs w:val="18"/>
        </w:rPr>
        <w:br/>
      </w:r>
    </w:p>
    <w:p w:rsidR="0068362D" w:rsidRPr="00031E5A" w:rsidRDefault="005C5090" w:rsidP="00C40B6B">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0157" w:rsidRDefault="00FC0157">
      <w:r>
        <w:separator/>
      </w:r>
    </w:p>
  </w:endnote>
  <w:endnote w:type="continuationSeparator" w:id="0">
    <w:p w:rsidR="00FC0157" w:rsidRDefault="00FC01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0157" w:rsidRDefault="00FC0157">
      <w:r>
        <w:separator/>
      </w:r>
    </w:p>
  </w:footnote>
  <w:footnote w:type="continuationSeparator" w:id="0">
    <w:p w:rsidR="00FC0157" w:rsidRDefault="00FC01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2F04"/>
    <w:rsid w:val="00013100"/>
    <w:rsid w:val="000135A6"/>
    <w:rsid w:val="0001374E"/>
    <w:rsid w:val="000139E6"/>
    <w:rsid w:val="000140B7"/>
    <w:rsid w:val="00014308"/>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379B9"/>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B57"/>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2FD"/>
    <w:rsid w:val="000B745E"/>
    <w:rsid w:val="000B7714"/>
    <w:rsid w:val="000B785A"/>
    <w:rsid w:val="000B7903"/>
    <w:rsid w:val="000B7AE2"/>
    <w:rsid w:val="000B7CF6"/>
    <w:rsid w:val="000C0078"/>
    <w:rsid w:val="000C009A"/>
    <w:rsid w:val="000C0179"/>
    <w:rsid w:val="000C03CF"/>
    <w:rsid w:val="000C049C"/>
    <w:rsid w:val="000C04E7"/>
    <w:rsid w:val="000C056B"/>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18E"/>
    <w:rsid w:val="000C743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2EF9"/>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0EEA"/>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37BE1"/>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03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36B4"/>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3ECD"/>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24"/>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882"/>
    <w:rsid w:val="001F7C4F"/>
    <w:rsid w:val="001F7D71"/>
    <w:rsid w:val="00200380"/>
    <w:rsid w:val="00200854"/>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5B8"/>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4E53"/>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E5D"/>
    <w:rsid w:val="00223F3D"/>
    <w:rsid w:val="00223FB3"/>
    <w:rsid w:val="00223FF6"/>
    <w:rsid w:val="002240C9"/>
    <w:rsid w:val="002244FA"/>
    <w:rsid w:val="002245D4"/>
    <w:rsid w:val="00224625"/>
    <w:rsid w:val="00224891"/>
    <w:rsid w:val="00224FEE"/>
    <w:rsid w:val="00224FEF"/>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3AD"/>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29"/>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1EBB"/>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CA6"/>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0B11"/>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7E2"/>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140"/>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0F8"/>
    <w:rsid w:val="003B3246"/>
    <w:rsid w:val="003B34C2"/>
    <w:rsid w:val="003B3864"/>
    <w:rsid w:val="003B3923"/>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3400"/>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BB3"/>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8A9"/>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A0091"/>
    <w:rsid w:val="004A0361"/>
    <w:rsid w:val="004A03A8"/>
    <w:rsid w:val="004A05B7"/>
    <w:rsid w:val="004A0982"/>
    <w:rsid w:val="004A0B32"/>
    <w:rsid w:val="004A0B38"/>
    <w:rsid w:val="004A15A9"/>
    <w:rsid w:val="004A1D55"/>
    <w:rsid w:val="004A1F2A"/>
    <w:rsid w:val="004A1FB4"/>
    <w:rsid w:val="004A2204"/>
    <w:rsid w:val="004A2430"/>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69"/>
    <w:rsid w:val="004A7482"/>
    <w:rsid w:val="004A754A"/>
    <w:rsid w:val="004A7B7D"/>
    <w:rsid w:val="004A7C55"/>
    <w:rsid w:val="004B01CE"/>
    <w:rsid w:val="004B0434"/>
    <w:rsid w:val="004B0C2D"/>
    <w:rsid w:val="004B0C5C"/>
    <w:rsid w:val="004B0C77"/>
    <w:rsid w:val="004B0E03"/>
    <w:rsid w:val="004B100C"/>
    <w:rsid w:val="004B1022"/>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39B"/>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AEF"/>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75D"/>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7A6"/>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D4"/>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8F9"/>
    <w:rsid w:val="00571E03"/>
    <w:rsid w:val="00571F2F"/>
    <w:rsid w:val="00571FCB"/>
    <w:rsid w:val="00572481"/>
    <w:rsid w:val="005724A8"/>
    <w:rsid w:val="005726A7"/>
    <w:rsid w:val="0057296A"/>
    <w:rsid w:val="00572E72"/>
    <w:rsid w:val="00573330"/>
    <w:rsid w:val="00573EFC"/>
    <w:rsid w:val="00573F3B"/>
    <w:rsid w:val="0057404C"/>
    <w:rsid w:val="0057416B"/>
    <w:rsid w:val="005743A6"/>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2B3B"/>
    <w:rsid w:val="00583229"/>
    <w:rsid w:val="00583BEE"/>
    <w:rsid w:val="00583CAB"/>
    <w:rsid w:val="00583F54"/>
    <w:rsid w:val="00584055"/>
    <w:rsid w:val="00584121"/>
    <w:rsid w:val="00584151"/>
    <w:rsid w:val="005844B9"/>
    <w:rsid w:val="00584A17"/>
    <w:rsid w:val="00584E00"/>
    <w:rsid w:val="00584EA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79B"/>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B78"/>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42"/>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7D0"/>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5A9"/>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3A8"/>
    <w:rsid w:val="0064170F"/>
    <w:rsid w:val="00641DA9"/>
    <w:rsid w:val="00642BF3"/>
    <w:rsid w:val="00642C7D"/>
    <w:rsid w:val="00642E7B"/>
    <w:rsid w:val="006434EA"/>
    <w:rsid w:val="00643A4E"/>
    <w:rsid w:val="00643D31"/>
    <w:rsid w:val="00643D5D"/>
    <w:rsid w:val="00643DE6"/>
    <w:rsid w:val="00644054"/>
    <w:rsid w:val="006441A9"/>
    <w:rsid w:val="006446D7"/>
    <w:rsid w:val="0064480D"/>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3BB"/>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9D"/>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B6B"/>
    <w:rsid w:val="006B5D57"/>
    <w:rsid w:val="006B5FA2"/>
    <w:rsid w:val="006B6A68"/>
    <w:rsid w:val="006B6C37"/>
    <w:rsid w:val="006B73EC"/>
    <w:rsid w:val="006B783C"/>
    <w:rsid w:val="006C010F"/>
    <w:rsid w:val="006C0AC7"/>
    <w:rsid w:val="006C0CA9"/>
    <w:rsid w:val="006C15BE"/>
    <w:rsid w:val="006C19D6"/>
    <w:rsid w:val="006C1B3E"/>
    <w:rsid w:val="006C1BC9"/>
    <w:rsid w:val="006C1BF7"/>
    <w:rsid w:val="006C220E"/>
    <w:rsid w:val="006C2CC6"/>
    <w:rsid w:val="006C31FE"/>
    <w:rsid w:val="006C37B2"/>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340"/>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4A1"/>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5FFE"/>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A3E"/>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3AA"/>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0F8"/>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6E9"/>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0C5A"/>
    <w:rsid w:val="0082189A"/>
    <w:rsid w:val="00821937"/>
    <w:rsid w:val="00821D27"/>
    <w:rsid w:val="00821D8C"/>
    <w:rsid w:val="00821E3A"/>
    <w:rsid w:val="00822AEA"/>
    <w:rsid w:val="00822B90"/>
    <w:rsid w:val="00822D7D"/>
    <w:rsid w:val="00823D67"/>
    <w:rsid w:val="00824530"/>
    <w:rsid w:val="00824E54"/>
    <w:rsid w:val="00825DC6"/>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8DB"/>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5E4"/>
    <w:rsid w:val="008736AB"/>
    <w:rsid w:val="008736CA"/>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1D8"/>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C03"/>
    <w:rsid w:val="008A3DC4"/>
    <w:rsid w:val="008A4069"/>
    <w:rsid w:val="008A4112"/>
    <w:rsid w:val="008A48FC"/>
    <w:rsid w:val="008A4B08"/>
    <w:rsid w:val="008A4EE9"/>
    <w:rsid w:val="008A4FD5"/>
    <w:rsid w:val="008A509C"/>
    <w:rsid w:val="008A5272"/>
    <w:rsid w:val="008A5B30"/>
    <w:rsid w:val="008A5CEA"/>
    <w:rsid w:val="008A5D05"/>
    <w:rsid w:val="008A5DB1"/>
    <w:rsid w:val="008A6975"/>
    <w:rsid w:val="008A6B70"/>
    <w:rsid w:val="008A6F8D"/>
    <w:rsid w:val="008A73A6"/>
    <w:rsid w:val="008A75A2"/>
    <w:rsid w:val="008A7DEA"/>
    <w:rsid w:val="008B05C5"/>
    <w:rsid w:val="008B08F1"/>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6D8F"/>
    <w:rsid w:val="008F7316"/>
    <w:rsid w:val="008F773C"/>
    <w:rsid w:val="00900B22"/>
    <w:rsid w:val="00900C58"/>
    <w:rsid w:val="00901727"/>
    <w:rsid w:val="009017CD"/>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07C6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25A"/>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1E9F"/>
    <w:rsid w:val="0097231C"/>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17F75"/>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466C"/>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46F"/>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0D51"/>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80"/>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4E90"/>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29C"/>
    <w:rsid w:val="00AD061F"/>
    <w:rsid w:val="00AD0C05"/>
    <w:rsid w:val="00AD0D46"/>
    <w:rsid w:val="00AD0E8D"/>
    <w:rsid w:val="00AD10BB"/>
    <w:rsid w:val="00AD13B9"/>
    <w:rsid w:val="00AD16F2"/>
    <w:rsid w:val="00AD18D7"/>
    <w:rsid w:val="00AD2E50"/>
    <w:rsid w:val="00AD35E3"/>
    <w:rsid w:val="00AD3A2F"/>
    <w:rsid w:val="00AD3B58"/>
    <w:rsid w:val="00AD4030"/>
    <w:rsid w:val="00AD42D7"/>
    <w:rsid w:val="00AD449C"/>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2FE8"/>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0B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229"/>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2D79"/>
    <w:rsid w:val="00B33028"/>
    <w:rsid w:val="00B33208"/>
    <w:rsid w:val="00B3340D"/>
    <w:rsid w:val="00B33901"/>
    <w:rsid w:val="00B339FA"/>
    <w:rsid w:val="00B33E49"/>
    <w:rsid w:val="00B341C3"/>
    <w:rsid w:val="00B3424B"/>
    <w:rsid w:val="00B354FE"/>
    <w:rsid w:val="00B35AD1"/>
    <w:rsid w:val="00B364B9"/>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224"/>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98A"/>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011"/>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C3E"/>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4E21"/>
    <w:rsid w:val="00BE51EF"/>
    <w:rsid w:val="00BE5222"/>
    <w:rsid w:val="00BE5948"/>
    <w:rsid w:val="00BE596F"/>
    <w:rsid w:val="00BE59DA"/>
    <w:rsid w:val="00BE5BDC"/>
    <w:rsid w:val="00BE6CE2"/>
    <w:rsid w:val="00BE6FCC"/>
    <w:rsid w:val="00BE72D5"/>
    <w:rsid w:val="00BE74C8"/>
    <w:rsid w:val="00BE78FA"/>
    <w:rsid w:val="00BE7B01"/>
    <w:rsid w:val="00BF0A7A"/>
    <w:rsid w:val="00BF0BC8"/>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3E8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16C"/>
    <w:rsid w:val="00C37319"/>
    <w:rsid w:val="00C374D1"/>
    <w:rsid w:val="00C37835"/>
    <w:rsid w:val="00C37F98"/>
    <w:rsid w:val="00C40106"/>
    <w:rsid w:val="00C40539"/>
    <w:rsid w:val="00C40B52"/>
    <w:rsid w:val="00C40B6B"/>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6F4"/>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3C0"/>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522"/>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70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362"/>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2E4"/>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4C7"/>
    <w:rsid w:val="00CE19D5"/>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1483"/>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66"/>
    <w:rsid w:val="00D60B76"/>
    <w:rsid w:val="00D60C3F"/>
    <w:rsid w:val="00D60E23"/>
    <w:rsid w:val="00D6108D"/>
    <w:rsid w:val="00D61651"/>
    <w:rsid w:val="00D61770"/>
    <w:rsid w:val="00D61D83"/>
    <w:rsid w:val="00D61E2A"/>
    <w:rsid w:val="00D61FA3"/>
    <w:rsid w:val="00D620D7"/>
    <w:rsid w:val="00D62369"/>
    <w:rsid w:val="00D62CC3"/>
    <w:rsid w:val="00D62CF1"/>
    <w:rsid w:val="00D62D38"/>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B9C"/>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16A"/>
    <w:rsid w:val="00DD26FF"/>
    <w:rsid w:val="00DD2BA6"/>
    <w:rsid w:val="00DD2EFE"/>
    <w:rsid w:val="00DD3221"/>
    <w:rsid w:val="00DD32F8"/>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1AB"/>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3EB"/>
    <w:rsid w:val="00E07590"/>
    <w:rsid w:val="00E07656"/>
    <w:rsid w:val="00E07690"/>
    <w:rsid w:val="00E10054"/>
    <w:rsid w:val="00E1042D"/>
    <w:rsid w:val="00E1064B"/>
    <w:rsid w:val="00E10948"/>
    <w:rsid w:val="00E10BEF"/>
    <w:rsid w:val="00E10DC0"/>
    <w:rsid w:val="00E10DFA"/>
    <w:rsid w:val="00E10E32"/>
    <w:rsid w:val="00E11268"/>
    <w:rsid w:val="00E116E3"/>
    <w:rsid w:val="00E117AC"/>
    <w:rsid w:val="00E12158"/>
    <w:rsid w:val="00E13078"/>
    <w:rsid w:val="00E1312C"/>
    <w:rsid w:val="00E131A8"/>
    <w:rsid w:val="00E132A3"/>
    <w:rsid w:val="00E13524"/>
    <w:rsid w:val="00E13592"/>
    <w:rsid w:val="00E135BB"/>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648"/>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464"/>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634"/>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16D8"/>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52"/>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BCD"/>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BE9"/>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47"/>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4ACC"/>
    <w:rsid w:val="00F44FAD"/>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889"/>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0"/>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5AE"/>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3C6"/>
    <w:rsid w:val="00FA7430"/>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94"/>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157"/>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4B88"/>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302">
      <w:bodyDiv w:val="1"/>
      <w:marLeft w:val="0"/>
      <w:marRight w:val="0"/>
      <w:marTop w:val="0"/>
      <w:marBottom w:val="0"/>
      <w:divBdr>
        <w:top w:val="none" w:sz="0" w:space="0" w:color="auto"/>
        <w:left w:val="none" w:sz="0" w:space="0" w:color="auto"/>
        <w:bottom w:val="none" w:sz="0" w:space="0" w:color="auto"/>
        <w:right w:val="none" w:sz="0" w:space="0" w:color="auto"/>
      </w:divBdr>
      <w:divsChild>
        <w:div w:id="1184854660">
          <w:marLeft w:val="0"/>
          <w:marRight w:val="0"/>
          <w:marTop w:val="0"/>
          <w:marBottom w:val="0"/>
          <w:divBdr>
            <w:top w:val="none" w:sz="0" w:space="0" w:color="auto"/>
            <w:left w:val="none" w:sz="0" w:space="0" w:color="auto"/>
            <w:bottom w:val="none" w:sz="0" w:space="0" w:color="auto"/>
            <w:right w:val="none" w:sz="0" w:space="0" w:color="auto"/>
          </w:divBdr>
        </w:div>
        <w:div w:id="449669289">
          <w:marLeft w:val="0"/>
          <w:marRight w:val="0"/>
          <w:marTop w:val="0"/>
          <w:marBottom w:val="0"/>
          <w:divBdr>
            <w:top w:val="none" w:sz="0" w:space="0" w:color="auto"/>
            <w:left w:val="none" w:sz="0" w:space="0" w:color="auto"/>
            <w:bottom w:val="none" w:sz="0" w:space="0" w:color="auto"/>
            <w:right w:val="none" w:sz="0" w:space="0" w:color="auto"/>
          </w:divBdr>
          <w:divsChild>
            <w:div w:id="1721396035">
              <w:marLeft w:val="0"/>
              <w:marRight w:val="0"/>
              <w:marTop w:val="0"/>
              <w:marBottom w:val="0"/>
              <w:divBdr>
                <w:top w:val="none" w:sz="0" w:space="0" w:color="auto"/>
                <w:left w:val="none" w:sz="0" w:space="0" w:color="auto"/>
                <w:bottom w:val="none" w:sz="0" w:space="0" w:color="auto"/>
                <w:right w:val="none" w:sz="0" w:space="0" w:color="auto"/>
              </w:divBdr>
            </w:div>
          </w:divsChild>
        </w:div>
        <w:div w:id="1314018843">
          <w:marLeft w:val="0"/>
          <w:marRight w:val="0"/>
          <w:marTop w:val="0"/>
          <w:marBottom w:val="0"/>
          <w:divBdr>
            <w:top w:val="none" w:sz="0" w:space="0" w:color="auto"/>
            <w:left w:val="none" w:sz="0" w:space="0" w:color="auto"/>
            <w:bottom w:val="none" w:sz="0" w:space="0" w:color="auto"/>
            <w:right w:val="none" w:sz="0" w:space="0" w:color="auto"/>
          </w:divBdr>
        </w:div>
        <w:div w:id="1712533579">
          <w:marLeft w:val="0"/>
          <w:marRight w:val="0"/>
          <w:marTop w:val="0"/>
          <w:marBottom w:val="0"/>
          <w:divBdr>
            <w:top w:val="none" w:sz="0" w:space="0" w:color="auto"/>
            <w:left w:val="none" w:sz="0" w:space="0" w:color="auto"/>
            <w:bottom w:val="none" w:sz="0" w:space="0" w:color="auto"/>
            <w:right w:val="none" w:sz="0" w:space="0" w:color="auto"/>
          </w:divBdr>
          <w:divsChild>
            <w:div w:id="1838686847">
              <w:marLeft w:val="0"/>
              <w:marRight w:val="0"/>
              <w:marTop w:val="0"/>
              <w:marBottom w:val="0"/>
              <w:divBdr>
                <w:top w:val="none" w:sz="0" w:space="0" w:color="auto"/>
                <w:left w:val="none" w:sz="0" w:space="0" w:color="auto"/>
                <w:bottom w:val="none" w:sz="0" w:space="0" w:color="auto"/>
                <w:right w:val="none" w:sz="0" w:space="0" w:color="auto"/>
              </w:divBdr>
            </w:div>
          </w:divsChild>
        </w:div>
        <w:div w:id="1047099406">
          <w:marLeft w:val="0"/>
          <w:marRight w:val="0"/>
          <w:marTop w:val="0"/>
          <w:marBottom w:val="0"/>
          <w:divBdr>
            <w:top w:val="none" w:sz="0" w:space="0" w:color="auto"/>
            <w:left w:val="none" w:sz="0" w:space="0" w:color="auto"/>
            <w:bottom w:val="none" w:sz="0" w:space="0" w:color="auto"/>
            <w:right w:val="none" w:sz="0" w:space="0" w:color="auto"/>
          </w:divBdr>
        </w:div>
        <w:div w:id="1876115747">
          <w:marLeft w:val="0"/>
          <w:marRight w:val="0"/>
          <w:marTop w:val="0"/>
          <w:marBottom w:val="0"/>
          <w:divBdr>
            <w:top w:val="none" w:sz="0" w:space="0" w:color="auto"/>
            <w:left w:val="none" w:sz="0" w:space="0" w:color="auto"/>
            <w:bottom w:val="none" w:sz="0" w:space="0" w:color="auto"/>
            <w:right w:val="none" w:sz="0" w:space="0" w:color="auto"/>
          </w:divBdr>
          <w:divsChild>
            <w:div w:id="1372923092">
              <w:marLeft w:val="0"/>
              <w:marRight w:val="0"/>
              <w:marTop w:val="0"/>
              <w:marBottom w:val="0"/>
              <w:divBdr>
                <w:top w:val="none" w:sz="0" w:space="0" w:color="auto"/>
                <w:left w:val="none" w:sz="0" w:space="0" w:color="auto"/>
                <w:bottom w:val="none" w:sz="0" w:space="0" w:color="auto"/>
                <w:right w:val="none" w:sz="0" w:space="0" w:color="auto"/>
              </w:divBdr>
            </w:div>
          </w:divsChild>
        </w:div>
        <w:div w:id="1870098340">
          <w:marLeft w:val="0"/>
          <w:marRight w:val="0"/>
          <w:marTop w:val="0"/>
          <w:marBottom w:val="0"/>
          <w:divBdr>
            <w:top w:val="none" w:sz="0" w:space="0" w:color="auto"/>
            <w:left w:val="none" w:sz="0" w:space="0" w:color="auto"/>
            <w:bottom w:val="none" w:sz="0" w:space="0" w:color="auto"/>
            <w:right w:val="none" w:sz="0" w:space="0" w:color="auto"/>
          </w:divBdr>
        </w:div>
        <w:div w:id="776288160">
          <w:marLeft w:val="0"/>
          <w:marRight w:val="0"/>
          <w:marTop w:val="0"/>
          <w:marBottom w:val="0"/>
          <w:divBdr>
            <w:top w:val="none" w:sz="0" w:space="0" w:color="auto"/>
            <w:left w:val="none" w:sz="0" w:space="0" w:color="auto"/>
            <w:bottom w:val="none" w:sz="0" w:space="0" w:color="auto"/>
            <w:right w:val="none" w:sz="0" w:space="0" w:color="auto"/>
          </w:divBdr>
          <w:divsChild>
            <w:div w:id="189757052">
              <w:marLeft w:val="0"/>
              <w:marRight w:val="0"/>
              <w:marTop w:val="0"/>
              <w:marBottom w:val="0"/>
              <w:divBdr>
                <w:top w:val="none" w:sz="0" w:space="0" w:color="auto"/>
                <w:left w:val="none" w:sz="0" w:space="0" w:color="auto"/>
                <w:bottom w:val="none" w:sz="0" w:space="0" w:color="auto"/>
                <w:right w:val="none" w:sz="0" w:space="0" w:color="auto"/>
              </w:divBdr>
            </w:div>
          </w:divsChild>
        </w:div>
        <w:div w:id="427965987">
          <w:marLeft w:val="0"/>
          <w:marRight w:val="0"/>
          <w:marTop w:val="0"/>
          <w:marBottom w:val="0"/>
          <w:divBdr>
            <w:top w:val="none" w:sz="0" w:space="0" w:color="auto"/>
            <w:left w:val="none" w:sz="0" w:space="0" w:color="auto"/>
            <w:bottom w:val="none" w:sz="0" w:space="0" w:color="auto"/>
            <w:right w:val="none" w:sz="0" w:space="0" w:color="auto"/>
          </w:divBdr>
        </w:div>
        <w:div w:id="1927959300">
          <w:marLeft w:val="0"/>
          <w:marRight w:val="0"/>
          <w:marTop w:val="0"/>
          <w:marBottom w:val="0"/>
          <w:divBdr>
            <w:top w:val="none" w:sz="0" w:space="0" w:color="auto"/>
            <w:left w:val="none" w:sz="0" w:space="0" w:color="auto"/>
            <w:bottom w:val="none" w:sz="0" w:space="0" w:color="auto"/>
            <w:right w:val="none" w:sz="0" w:space="0" w:color="auto"/>
          </w:divBdr>
          <w:divsChild>
            <w:div w:id="1276248647">
              <w:marLeft w:val="0"/>
              <w:marRight w:val="0"/>
              <w:marTop w:val="0"/>
              <w:marBottom w:val="0"/>
              <w:divBdr>
                <w:top w:val="none" w:sz="0" w:space="0" w:color="auto"/>
                <w:left w:val="none" w:sz="0" w:space="0" w:color="auto"/>
                <w:bottom w:val="none" w:sz="0" w:space="0" w:color="auto"/>
                <w:right w:val="none" w:sz="0" w:space="0" w:color="auto"/>
              </w:divBdr>
            </w:div>
          </w:divsChild>
        </w:div>
        <w:div w:id="1893077003">
          <w:marLeft w:val="0"/>
          <w:marRight w:val="0"/>
          <w:marTop w:val="0"/>
          <w:marBottom w:val="0"/>
          <w:divBdr>
            <w:top w:val="none" w:sz="0" w:space="0" w:color="auto"/>
            <w:left w:val="none" w:sz="0" w:space="0" w:color="auto"/>
            <w:bottom w:val="none" w:sz="0" w:space="0" w:color="auto"/>
            <w:right w:val="none" w:sz="0" w:space="0" w:color="auto"/>
          </w:divBdr>
        </w:div>
        <w:div w:id="1110198480">
          <w:marLeft w:val="0"/>
          <w:marRight w:val="0"/>
          <w:marTop w:val="0"/>
          <w:marBottom w:val="0"/>
          <w:divBdr>
            <w:top w:val="none" w:sz="0" w:space="0" w:color="auto"/>
            <w:left w:val="none" w:sz="0" w:space="0" w:color="auto"/>
            <w:bottom w:val="none" w:sz="0" w:space="0" w:color="auto"/>
            <w:right w:val="none" w:sz="0" w:space="0" w:color="auto"/>
          </w:divBdr>
          <w:divsChild>
            <w:div w:id="58602014">
              <w:marLeft w:val="0"/>
              <w:marRight w:val="0"/>
              <w:marTop w:val="0"/>
              <w:marBottom w:val="0"/>
              <w:divBdr>
                <w:top w:val="none" w:sz="0" w:space="0" w:color="auto"/>
                <w:left w:val="none" w:sz="0" w:space="0" w:color="auto"/>
                <w:bottom w:val="none" w:sz="0" w:space="0" w:color="auto"/>
                <w:right w:val="none" w:sz="0" w:space="0" w:color="auto"/>
              </w:divBdr>
            </w:div>
          </w:divsChild>
        </w:div>
        <w:div w:id="1817793834">
          <w:marLeft w:val="0"/>
          <w:marRight w:val="0"/>
          <w:marTop w:val="0"/>
          <w:marBottom w:val="0"/>
          <w:divBdr>
            <w:top w:val="none" w:sz="0" w:space="0" w:color="auto"/>
            <w:left w:val="none" w:sz="0" w:space="0" w:color="auto"/>
            <w:bottom w:val="none" w:sz="0" w:space="0" w:color="auto"/>
            <w:right w:val="none" w:sz="0" w:space="0" w:color="auto"/>
          </w:divBdr>
        </w:div>
        <w:div w:id="1360665320">
          <w:marLeft w:val="0"/>
          <w:marRight w:val="0"/>
          <w:marTop w:val="0"/>
          <w:marBottom w:val="0"/>
          <w:divBdr>
            <w:top w:val="none" w:sz="0" w:space="0" w:color="auto"/>
            <w:left w:val="none" w:sz="0" w:space="0" w:color="auto"/>
            <w:bottom w:val="none" w:sz="0" w:space="0" w:color="auto"/>
            <w:right w:val="none" w:sz="0" w:space="0" w:color="auto"/>
          </w:divBdr>
          <w:divsChild>
            <w:div w:id="1132210338">
              <w:marLeft w:val="0"/>
              <w:marRight w:val="0"/>
              <w:marTop w:val="0"/>
              <w:marBottom w:val="0"/>
              <w:divBdr>
                <w:top w:val="none" w:sz="0" w:space="0" w:color="auto"/>
                <w:left w:val="none" w:sz="0" w:space="0" w:color="auto"/>
                <w:bottom w:val="none" w:sz="0" w:space="0" w:color="auto"/>
                <w:right w:val="none" w:sz="0" w:space="0" w:color="auto"/>
              </w:divBdr>
            </w:div>
          </w:divsChild>
        </w:div>
        <w:div w:id="253589151">
          <w:marLeft w:val="0"/>
          <w:marRight w:val="0"/>
          <w:marTop w:val="300"/>
          <w:marBottom w:val="0"/>
          <w:divBdr>
            <w:top w:val="none" w:sz="0" w:space="0" w:color="auto"/>
            <w:left w:val="none" w:sz="0" w:space="0" w:color="auto"/>
            <w:bottom w:val="none" w:sz="0" w:space="0" w:color="auto"/>
            <w:right w:val="none" w:sz="0" w:space="0" w:color="auto"/>
          </w:divBdr>
          <w:divsChild>
            <w:div w:id="398870543">
              <w:marLeft w:val="0"/>
              <w:marRight w:val="0"/>
              <w:marTop w:val="0"/>
              <w:marBottom w:val="0"/>
              <w:divBdr>
                <w:top w:val="none" w:sz="0" w:space="0" w:color="auto"/>
                <w:left w:val="none" w:sz="0" w:space="0" w:color="auto"/>
                <w:bottom w:val="none" w:sz="0" w:space="0" w:color="auto"/>
                <w:right w:val="none" w:sz="0" w:space="0" w:color="auto"/>
              </w:divBdr>
              <w:divsChild>
                <w:div w:id="147005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0898">
          <w:marLeft w:val="0"/>
          <w:marRight w:val="0"/>
          <w:marTop w:val="300"/>
          <w:marBottom w:val="0"/>
          <w:divBdr>
            <w:top w:val="none" w:sz="0" w:space="0" w:color="auto"/>
            <w:left w:val="none" w:sz="0" w:space="0" w:color="auto"/>
            <w:bottom w:val="none" w:sz="0" w:space="0" w:color="auto"/>
            <w:right w:val="none" w:sz="0" w:space="0" w:color="auto"/>
          </w:divBdr>
          <w:divsChild>
            <w:div w:id="140969764">
              <w:marLeft w:val="0"/>
              <w:marRight w:val="0"/>
              <w:marTop w:val="0"/>
              <w:marBottom w:val="0"/>
              <w:divBdr>
                <w:top w:val="none" w:sz="0" w:space="0" w:color="auto"/>
                <w:left w:val="none" w:sz="0" w:space="0" w:color="auto"/>
                <w:bottom w:val="none" w:sz="0" w:space="0" w:color="auto"/>
                <w:right w:val="none" w:sz="0" w:space="0" w:color="auto"/>
              </w:divBdr>
              <w:divsChild>
                <w:div w:id="138683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249146">
          <w:marLeft w:val="0"/>
          <w:marRight w:val="0"/>
          <w:marTop w:val="300"/>
          <w:marBottom w:val="0"/>
          <w:divBdr>
            <w:top w:val="none" w:sz="0" w:space="0" w:color="auto"/>
            <w:left w:val="none" w:sz="0" w:space="0" w:color="auto"/>
            <w:bottom w:val="none" w:sz="0" w:space="0" w:color="auto"/>
            <w:right w:val="none" w:sz="0" w:space="0" w:color="auto"/>
          </w:divBdr>
          <w:divsChild>
            <w:div w:id="237861262">
              <w:marLeft w:val="0"/>
              <w:marRight w:val="0"/>
              <w:marTop w:val="0"/>
              <w:marBottom w:val="0"/>
              <w:divBdr>
                <w:top w:val="none" w:sz="0" w:space="0" w:color="auto"/>
                <w:left w:val="none" w:sz="0" w:space="0" w:color="auto"/>
                <w:bottom w:val="none" w:sz="0" w:space="0" w:color="auto"/>
                <w:right w:val="none" w:sz="0" w:space="0" w:color="auto"/>
              </w:divBdr>
              <w:divsChild>
                <w:div w:id="33044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94992">
          <w:marLeft w:val="0"/>
          <w:marRight w:val="0"/>
          <w:marTop w:val="300"/>
          <w:marBottom w:val="0"/>
          <w:divBdr>
            <w:top w:val="none" w:sz="0" w:space="0" w:color="auto"/>
            <w:left w:val="none" w:sz="0" w:space="0" w:color="auto"/>
            <w:bottom w:val="none" w:sz="0" w:space="0" w:color="auto"/>
            <w:right w:val="none" w:sz="0" w:space="0" w:color="auto"/>
          </w:divBdr>
          <w:divsChild>
            <w:div w:id="1352800905">
              <w:marLeft w:val="0"/>
              <w:marRight w:val="0"/>
              <w:marTop w:val="0"/>
              <w:marBottom w:val="0"/>
              <w:divBdr>
                <w:top w:val="none" w:sz="0" w:space="0" w:color="auto"/>
                <w:left w:val="none" w:sz="0" w:space="0" w:color="auto"/>
                <w:bottom w:val="none" w:sz="0" w:space="0" w:color="auto"/>
                <w:right w:val="none" w:sz="0" w:space="0" w:color="auto"/>
              </w:divBdr>
              <w:divsChild>
                <w:div w:id="23628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424498">
      <w:bodyDiv w:val="1"/>
      <w:marLeft w:val="0"/>
      <w:marRight w:val="0"/>
      <w:marTop w:val="0"/>
      <w:marBottom w:val="0"/>
      <w:divBdr>
        <w:top w:val="none" w:sz="0" w:space="0" w:color="auto"/>
        <w:left w:val="none" w:sz="0" w:space="0" w:color="auto"/>
        <w:bottom w:val="none" w:sz="0" w:space="0" w:color="auto"/>
        <w:right w:val="none" w:sz="0" w:space="0" w:color="auto"/>
      </w:divBdr>
      <w:divsChild>
        <w:div w:id="1072390742">
          <w:marLeft w:val="0"/>
          <w:marRight w:val="0"/>
          <w:marTop w:val="0"/>
          <w:marBottom w:val="0"/>
          <w:divBdr>
            <w:top w:val="none" w:sz="0" w:space="0" w:color="auto"/>
            <w:left w:val="none" w:sz="0" w:space="0" w:color="auto"/>
            <w:bottom w:val="none" w:sz="0" w:space="0" w:color="auto"/>
            <w:right w:val="none" w:sz="0" w:space="0" w:color="auto"/>
          </w:divBdr>
        </w:div>
        <w:div w:id="634220256">
          <w:marLeft w:val="0"/>
          <w:marRight w:val="0"/>
          <w:marTop w:val="0"/>
          <w:marBottom w:val="0"/>
          <w:divBdr>
            <w:top w:val="none" w:sz="0" w:space="0" w:color="auto"/>
            <w:left w:val="none" w:sz="0" w:space="0" w:color="auto"/>
            <w:bottom w:val="none" w:sz="0" w:space="0" w:color="auto"/>
            <w:right w:val="none" w:sz="0" w:space="0" w:color="auto"/>
          </w:divBdr>
          <w:divsChild>
            <w:div w:id="478378263">
              <w:marLeft w:val="0"/>
              <w:marRight w:val="0"/>
              <w:marTop w:val="0"/>
              <w:marBottom w:val="0"/>
              <w:divBdr>
                <w:top w:val="none" w:sz="0" w:space="0" w:color="auto"/>
                <w:left w:val="none" w:sz="0" w:space="0" w:color="auto"/>
                <w:bottom w:val="none" w:sz="0" w:space="0" w:color="auto"/>
                <w:right w:val="none" w:sz="0" w:space="0" w:color="auto"/>
              </w:divBdr>
            </w:div>
          </w:divsChild>
        </w:div>
        <w:div w:id="795638648">
          <w:marLeft w:val="0"/>
          <w:marRight w:val="0"/>
          <w:marTop w:val="0"/>
          <w:marBottom w:val="0"/>
          <w:divBdr>
            <w:top w:val="none" w:sz="0" w:space="0" w:color="auto"/>
            <w:left w:val="none" w:sz="0" w:space="0" w:color="auto"/>
            <w:bottom w:val="none" w:sz="0" w:space="0" w:color="auto"/>
            <w:right w:val="none" w:sz="0" w:space="0" w:color="auto"/>
          </w:divBdr>
        </w:div>
        <w:div w:id="1421481998">
          <w:marLeft w:val="0"/>
          <w:marRight w:val="0"/>
          <w:marTop w:val="0"/>
          <w:marBottom w:val="0"/>
          <w:divBdr>
            <w:top w:val="none" w:sz="0" w:space="0" w:color="auto"/>
            <w:left w:val="none" w:sz="0" w:space="0" w:color="auto"/>
            <w:bottom w:val="none" w:sz="0" w:space="0" w:color="auto"/>
            <w:right w:val="none" w:sz="0" w:space="0" w:color="auto"/>
          </w:divBdr>
          <w:divsChild>
            <w:div w:id="1485967537">
              <w:marLeft w:val="0"/>
              <w:marRight w:val="0"/>
              <w:marTop w:val="0"/>
              <w:marBottom w:val="0"/>
              <w:divBdr>
                <w:top w:val="none" w:sz="0" w:space="0" w:color="auto"/>
                <w:left w:val="none" w:sz="0" w:space="0" w:color="auto"/>
                <w:bottom w:val="none" w:sz="0" w:space="0" w:color="auto"/>
                <w:right w:val="none" w:sz="0" w:space="0" w:color="auto"/>
              </w:divBdr>
            </w:div>
          </w:divsChild>
        </w:div>
        <w:div w:id="1612935495">
          <w:marLeft w:val="0"/>
          <w:marRight w:val="0"/>
          <w:marTop w:val="0"/>
          <w:marBottom w:val="0"/>
          <w:divBdr>
            <w:top w:val="none" w:sz="0" w:space="0" w:color="auto"/>
            <w:left w:val="none" w:sz="0" w:space="0" w:color="auto"/>
            <w:bottom w:val="none" w:sz="0" w:space="0" w:color="auto"/>
            <w:right w:val="none" w:sz="0" w:space="0" w:color="auto"/>
          </w:divBdr>
        </w:div>
        <w:div w:id="2018724092">
          <w:marLeft w:val="0"/>
          <w:marRight w:val="0"/>
          <w:marTop w:val="0"/>
          <w:marBottom w:val="0"/>
          <w:divBdr>
            <w:top w:val="none" w:sz="0" w:space="0" w:color="auto"/>
            <w:left w:val="none" w:sz="0" w:space="0" w:color="auto"/>
            <w:bottom w:val="none" w:sz="0" w:space="0" w:color="auto"/>
            <w:right w:val="none" w:sz="0" w:space="0" w:color="auto"/>
          </w:divBdr>
          <w:divsChild>
            <w:div w:id="1431970208">
              <w:marLeft w:val="0"/>
              <w:marRight w:val="0"/>
              <w:marTop w:val="0"/>
              <w:marBottom w:val="0"/>
              <w:divBdr>
                <w:top w:val="none" w:sz="0" w:space="0" w:color="auto"/>
                <w:left w:val="none" w:sz="0" w:space="0" w:color="auto"/>
                <w:bottom w:val="none" w:sz="0" w:space="0" w:color="auto"/>
                <w:right w:val="none" w:sz="0" w:space="0" w:color="auto"/>
              </w:divBdr>
            </w:div>
          </w:divsChild>
        </w:div>
        <w:div w:id="62487349">
          <w:marLeft w:val="0"/>
          <w:marRight w:val="0"/>
          <w:marTop w:val="0"/>
          <w:marBottom w:val="0"/>
          <w:divBdr>
            <w:top w:val="none" w:sz="0" w:space="0" w:color="auto"/>
            <w:left w:val="none" w:sz="0" w:space="0" w:color="auto"/>
            <w:bottom w:val="none" w:sz="0" w:space="0" w:color="auto"/>
            <w:right w:val="none" w:sz="0" w:space="0" w:color="auto"/>
          </w:divBdr>
        </w:div>
        <w:div w:id="1908804581">
          <w:marLeft w:val="0"/>
          <w:marRight w:val="0"/>
          <w:marTop w:val="0"/>
          <w:marBottom w:val="0"/>
          <w:divBdr>
            <w:top w:val="none" w:sz="0" w:space="0" w:color="auto"/>
            <w:left w:val="none" w:sz="0" w:space="0" w:color="auto"/>
            <w:bottom w:val="none" w:sz="0" w:space="0" w:color="auto"/>
            <w:right w:val="none" w:sz="0" w:space="0" w:color="auto"/>
          </w:divBdr>
          <w:divsChild>
            <w:div w:id="1141574730">
              <w:marLeft w:val="0"/>
              <w:marRight w:val="0"/>
              <w:marTop w:val="0"/>
              <w:marBottom w:val="0"/>
              <w:divBdr>
                <w:top w:val="none" w:sz="0" w:space="0" w:color="auto"/>
                <w:left w:val="none" w:sz="0" w:space="0" w:color="auto"/>
                <w:bottom w:val="none" w:sz="0" w:space="0" w:color="auto"/>
                <w:right w:val="none" w:sz="0" w:space="0" w:color="auto"/>
              </w:divBdr>
            </w:div>
          </w:divsChild>
        </w:div>
        <w:div w:id="1588420366">
          <w:marLeft w:val="0"/>
          <w:marRight w:val="0"/>
          <w:marTop w:val="0"/>
          <w:marBottom w:val="0"/>
          <w:divBdr>
            <w:top w:val="none" w:sz="0" w:space="0" w:color="auto"/>
            <w:left w:val="none" w:sz="0" w:space="0" w:color="auto"/>
            <w:bottom w:val="none" w:sz="0" w:space="0" w:color="auto"/>
            <w:right w:val="none" w:sz="0" w:space="0" w:color="auto"/>
          </w:divBdr>
        </w:div>
        <w:div w:id="2136438884">
          <w:marLeft w:val="0"/>
          <w:marRight w:val="0"/>
          <w:marTop w:val="0"/>
          <w:marBottom w:val="0"/>
          <w:divBdr>
            <w:top w:val="none" w:sz="0" w:space="0" w:color="auto"/>
            <w:left w:val="none" w:sz="0" w:space="0" w:color="auto"/>
            <w:bottom w:val="none" w:sz="0" w:space="0" w:color="auto"/>
            <w:right w:val="none" w:sz="0" w:space="0" w:color="auto"/>
          </w:divBdr>
          <w:divsChild>
            <w:div w:id="1200586033">
              <w:marLeft w:val="0"/>
              <w:marRight w:val="0"/>
              <w:marTop w:val="0"/>
              <w:marBottom w:val="0"/>
              <w:divBdr>
                <w:top w:val="none" w:sz="0" w:space="0" w:color="auto"/>
                <w:left w:val="none" w:sz="0" w:space="0" w:color="auto"/>
                <w:bottom w:val="none" w:sz="0" w:space="0" w:color="auto"/>
                <w:right w:val="none" w:sz="0" w:space="0" w:color="auto"/>
              </w:divBdr>
            </w:div>
          </w:divsChild>
        </w:div>
        <w:div w:id="1279488795">
          <w:marLeft w:val="0"/>
          <w:marRight w:val="0"/>
          <w:marTop w:val="0"/>
          <w:marBottom w:val="0"/>
          <w:divBdr>
            <w:top w:val="none" w:sz="0" w:space="0" w:color="auto"/>
            <w:left w:val="none" w:sz="0" w:space="0" w:color="auto"/>
            <w:bottom w:val="none" w:sz="0" w:space="0" w:color="auto"/>
            <w:right w:val="none" w:sz="0" w:space="0" w:color="auto"/>
          </w:divBdr>
        </w:div>
        <w:div w:id="80950092">
          <w:marLeft w:val="0"/>
          <w:marRight w:val="0"/>
          <w:marTop w:val="0"/>
          <w:marBottom w:val="0"/>
          <w:divBdr>
            <w:top w:val="none" w:sz="0" w:space="0" w:color="auto"/>
            <w:left w:val="none" w:sz="0" w:space="0" w:color="auto"/>
            <w:bottom w:val="none" w:sz="0" w:space="0" w:color="auto"/>
            <w:right w:val="none" w:sz="0" w:space="0" w:color="auto"/>
          </w:divBdr>
          <w:divsChild>
            <w:div w:id="2079284611">
              <w:marLeft w:val="0"/>
              <w:marRight w:val="0"/>
              <w:marTop w:val="0"/>
              <w:marBottom w:val="0"/>
              <w:divBdr>
                <w:top w:val="none" w:sz="0" w:space="0" w:color="auto"/>
                <w:left w:val="none" w:sz="0" w:space="0" w:color="auto"/>
                <w:bottom w:val="none" w:sz="0" w:space="0" w:color="auto"/>
                <w:right w:val="none" w:sz="0" w:space="0" w:color="auto"/>
              </w:divBdr>
            </w:div>
          </w:divsChild>
        </w:div>
        <w:div w:id="2142113753">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sChild>
            <w:div w:id="185481867">
              <w:marLeft w:val="0"/>
              <w:marRight w:val="0"/>
              <w:marTop w:val="0"/>
              <w:marBottom w:val="0"/>
              <w:divBdr>
                <w:top w:val="none" w:sz="0" w:space="0" w:color="auto"/>
                <w:left w:val="none" w:sz="0" w:space="0" w:color="auto"/>
                <w:bottom w:val="none" w:sz="0" w:space="0" w:color="auto"/>
                <w:right w:val="none" w:sz="0" w:space="0" w:color="auto"/>
              </w:divBdr>
            </w:div>
          </w:divsChild>
        </w:div>
        <w:div w:id="568807070">
          <w:marLeft w:val="0"/>
          <w:marRight w:val="0"/>
          <w:marTop w:val="300"/>
          <w:marBottom w:val="0"/>
          <w:divBdr>
            <w:top w:val="none" w:sz="0" w:space="0" w:color="auto"/>
            <w:left w:val="none" w:sz="0" w:space="0" w:color="auto"/>
            <w:bottom w:val="none" w:sz="0" w:space="0" w:color="auto"/>
            <w:right w:val="none" w:sz="0" w:space="0" w:color="auto"/>
          </w:divBdr>
          <w:divsChild>
            <w:div w:id="59208456">
              <w:marLeft w:val="0"/>
              <w:marRight w:val="0"/>
              <w:marTop w:val="0"/>
              <w:marBottom w:val="0"/>
              <w:divBdr>
                <w:top w:val="none" w:sz="0" w:space="0" w:color="auto"/>
                <w:left w:val="none" w:sz="0" w:space="0" w:color="auto"/>
                <w:bottom w:val="none" w:sz="0" w:space="0" w:color="auto"/>
                <w:right w:val="none" w:sz="0" w:space="0" w:color="auto"/>
              </w:divBdr>
              <w:divsChild>
                <w:div w:id="699162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300450">
          <w:marLeft w:val="0"/>
          <w:marRight w:val="0"/>
          <w:marTop w:val="300"/>
          <w:marBottom w:val="0"/>
          <w:divBdr>
            <w:top w:val="none" w:sz="0" w:space="0" w:color="auto"/>
            <w:left w:val="none" w:sz="0" w:space="0" w:color="auto"/>
            <w:bottom w:val="none" w:sz="0" w:space="0" w:color="auto"/>
            <w:right w:val="none" w:sz="0" w:space="0" w:color="auto"/>
          </w:divBdr>
          <w:divsChild>
            <w:div w:id="1264143183">
              <w:marLeft w:val="0"/>
              <w:marRight w:val="0"/>
              <w:marTop w:val="0"/>
              <w:marBottom w:val="0"/>
              <w:divBdr>
                <w:top w:val="none" w:sz="0" w:space="0" w:color="auto"/>
                <w:left w:val="none" w:sz="0" w:space="0" w:color="auto"/>
                <w:bottom w:val="none" w:sz="0" w:space="0" w:color="auto"/>
                <w:right w:val="none" w:sz="0" w:space="0" w:color="auto"/>
              </w:divBdr>
              <w:divsChild>
                <w:div w:id="38583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20527">
          <w:marLeft w:val="0"/>
          <w:marRight w:val="0"/>
          <w:marTop w:val="300"/>
          <w:marBottom w:val="0"/>
          <w:divBdr>
            <w:top w:val="none" w:sz="0" w:space="0" w:color="auto"/>
            <w:left w:val="none" w:sz="0" w:space="0" w:color="auto"/>
            <w:bottom w:val="none" w:sz="0" w:space="0" w:color="auto"/>
            <w:right w:val="none" w:sz="0" w:space="0" w:color="auto"/>
          </w:divBdr>
          <w:divsChild>
            <w:div w:id="1665275178">
              <w:marLeft w:val="0"/>
              <w:marRight w:val="0"/>
              <w:marTop w:val="0"/>
              <w:marBottom w:val="0"/>
              <w:divBdr>
                <w:top w:val="none" w:sz="0" w:space="0" w:color="auto"/>
                <w:left w:val="none" w:sz="0" w:space="0" w:color="auto"/>
                <w:bottom w:val="none" w:sz="0" w:space="0" w:color="auto"/>
                <w:right w:val="none" w:sz="0" w:space="0" w:color="auto"/>
              </w:divBdr>
              <w:divsChild>
                <w:div w:id="122577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5291">
          <w:marLeft w:val="0"/>
          <w:marRight w:val="0"/>
          <w:marTop w:val="300"/>
          <w:marBottom w:val="0"/>
          <w:divBdr>
            <w:top w:val="none" w:sz="0" w:space="0" w:color="auto"/>
            <w:left w:val="none" w:sz="0" w:space="0" w:color="auto"/>
            <w:bottom w:val="none" w:sz="0" w:space="0" w:color="auto"/>
            <w:right w:val="none" w:sz="0" w:space="0" w:color="auto"/>
          </w:divBdr>
          <w:divsChild>
            <w:div w:id="730276592">
              <w:marLeft w:val="0"/>
              <w:marRight w:val="0"/>
              <w:marTop w:val="0"/>
              <w:marBottom w:val="0"/>
              <w:divBdr>
                <w:top w:val="none" w:sz="0" w:space="0" w:color="auto"/>
                <w:left w:val="none" w:sz="0" w:space="0" w:color="auto"/>
                <w:bottom w:val="none" w:sz="0" w:space="0" w:color="auto"/>
                <w:right w:val="none" w:sz="0" w:space="0" w:color="auto"/>
              </w:divBdr>
              <w:divsChild>
                <w:div w:id="96130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04726">
      <w:bodyDiv w:val="1"/>
      <w:marLeft w:val="0"/>
      <w:marRight w:val="0"/>
      <w:marTop w:val="0"/>
      <w:marBottom w:val="0"/>
      <w:divBdr>
        <w:top w:val="none" w:sz="0" w:space="0" w:color="auto"/>
        <w:left w:val="none" w:sz="0" w:space="0" w:color="auto"/>
        <w:bottom w:val="none" w:sz="0" w:space="0" w:color="auto"/>
        <w:right w:val="none" w:sz="0" w:space="0" w:color="auto"/>
      </w:divBdr>
      <w:divsChild>
        <w:div w:id="50079871">
          <w:marLeft w:val="0"/>
          <w:marRight w:val="0"/>
          <w:marTop w:val="0"/>
          <w:marBottom w:val="0"/>
          <w:divBdr>
            <w:top w:val="none" w:sz="0" w:space="0" w:color="auto"/>
            <w:left w:val="none" w:sz="0" w:space="0" w:color="auto"/>
            <w:bottom w:val="none" w:sz="0" w:space="0" w:color="auto"/>
            <w:right w:val="none" w:sz="0" w:space="0" w:color="auto"/>
          </w:divBdr>
        </w:div>
        <w:div w:id="761530500">
          <w:marLeft w:val="0"/>
          <w:marRight w:val="0"/>
          <w:marTop w:val="0"/>
          <w:marBottom w:val="0"/>
          <w:divBdr>
            <w:top w:val="none" w:sz="0" w:space="0" w:color="auto"/>
            <w:left w:val="none" w:sz="0" w:space="0" w:color="auto"/>
            <w:bottom w:val="none" w:sz="0" w:space="0" w:color="auto"/>
            <w:right w:val="none" w:sz="0" w:space="0" w:color="auto"/>
          </w:divBdr>
          <w:divsChild>
            <w:div w:id="857739853">
              <w:marLeft w:val="0"/>
              <w:marRight w:val="0"/>
              <w:marTop w:val="0"/>
              <w:marBottom w:val="0"/>
              <w:divBdr>
                <w:top w:val="none" w:sz="0" w:space="0" w:color="auto"/>
                <w:left w:val="none" w:sz="0" w:space="0" w:color="auto"/>
                <w:bottom w:val="none" w:sz="0" w:space="0" w:color="auto"/>
                <w:right w:val="none" w:sz="0" w:space="0" w:color="auto"/>
              </w:divBdr>
            </w:div>
          </w:divsChild>
        </w:div>
        <w:div w:id="1253782992">
          <w:marLeft w:val="0"/>
          <w:marRight w:val="0"/>
          <w:marTop w:val="0"/>
          <w:marBottom w:val="0"/>
          <w:divBdr>
            <w:top w:val="none" w:sz="0" w:space="0" w:color="auto"/>
            <w:left w:val="none" w:sz="0" w:space="0" w:color="auto"/>
            <w:bottom w:val="none" w:sz="0" w:space="0" w:color="auto"/>
            <w:right w:val="none" w:sz="0" w:space="0" w:color="auto"/>
          </w:divBdr>
        </w:div>
        <w:div w:id="333729960">
          <w:marLeft w:val="0"/>
          <w:marRight w:val="0"/>
          <w:marTop w:val="0"/>
          <w:marBottom w:val="0"/>
          <w:divBdr>
            <w:top w:val="none" w:sz="0" w:space="0" w:color="auto"/>
            <w:left w:val="none" w:sz="0" w:space="0" w:color="auto"/>
            <w:bottom w:val="none" w:sz="0" w:space="0" w:color="auto"/>
            <w:right w:val="none" w:sz="0" w:space="0" w:color="auto"/>
          </w:divBdr>
          <w:divsChild>
            <w:div w:id="60640489">
              <w:marLeft w:val="0"/>
              <w:marRight w:val="0"/>
              <w:marTop w:val="0"/>
              <w:marBottom w:val="0"/>
              <w:divBdr>
                <w:top w:val="none" w:sz="0" w:space="0" w:color="auto"/>
                <w:left w:val="none" w:sz="0" w:space="0" w:color="auto"/>
                <w:bottom w:val="none" w:sz="0" w:space="0" w:color="auto"/>
                <w:right w:val="none" w:sz="0" w:space="0" w:color="auto"/>
              </w:divBdr>
            </w:div>
          </w:divsChild>
        </w:div>
        <w:div w:id="1426654374">
          <w:marLeft w:val="0"/>
          <w:marRight w:val="0"/>
          <w:marTop w:val="0"/>
          <w:marBottom w:val="0"/>
          <w:divBdr>
            <w:top w:val="none" w:sz="0" w:space="0" w:color="auto"/>
            <w:left w:val="none" w:sz="0" w:space="0" w:color="auto"/>
            <w:bottom w:val="none" w:sz="0" w:space="0" w:color="auto"/>
            <w:right w:val="none" w:sz="0" w:space="0" w:color="auto"/>
          </w:divBdr>
        </w:div>
        <w:div w:id="1697081067">
          <w:marLeft w:val="0"/>
          <w:marRight w:val="0"/>
          <w:marTop w:val="0"/>
          <w:marBottom w:val="0"/>
          <w:divBdr>
            <w:top w:val="none" w:sz="0" w:space="0" w:color="auto"/>
            <w:left w:val="none" w:sz="0" w:space="0" w:color="auto"/>
            <w:bottom w:val="none" w:sz="0" w:space="0" w:color="auto"/>
            <w:right w:val="none" w:sz="0" w:space="0" w:color="auto"/>
          </w:divBdr>
          <w:divsChild>
            <w:div w:id="1713653607">
              <w:marLeft w:val="0"/>
              <w:marRight w:val="0"/>
              <w:marTop w:val="0"/>
              <w:marBottom w:val="0"/>
              <w:divBdr>
                <w:top w:val="none" w:sz="0" w:space="0" w:color="auto"/>
                <w:left w:val="none" w:sz="0" w:space="0" w:color="auto"/>
                <w:bottom w:val="none" w:sz="0" w:space="0" w:color="auto"/>
                <w:right w:val="none" w:sz="0" w:space="0" w:color="auto"/>
              </w:divBdr>
            </w:div>
          </w:divsChild>
        </w:div>
        <w:div w:id="1772622237">
          <w:marLeft w:val="0"/>
          <w:marRight w:val="0"/>
          <w:marTop w:val="0"/>
          <w:marBottom w:val="0"/>
          <w:divBdr>
            <w:top w:val="none" w:sz="0" w:space="0" w:color="auto"/>
            <w:left w:val="none" w:sz="0" w:space="0" w:color="auto"/>
            <w:bottom w:val="none" w:sz="0" w:space="0" w:color="auto"/>
            <w:right w:val="none" w:sz="0" w:space="0" w:color="auto"/>
          </w:divBdr>
        </w:div>
        <w:div w:id="87311961">
          <w:marLeft w:val="0"/>
          <w:marRight w:val="0"/>
          <w:marTop w:val="0"/>
          <w:marBottom w:val="0"/>
          <w:divBdr>
            <w:top w:val="none" w:sz="0" w:space="0" w:color="auto"/>
            <w:left w:val="none" w:sz="0" w:space="0" w:color="auto"/>
            <w:bottom w:val="none" w:sz="0" w:space="0" w:color="auto"/>
            <w:right w:val="none" w:sz="0" w:space="0" w:color="auto"/>
          </w:divBdr>
          <w:divsChild>
            <w:div w:id="1305159579">
              <w:marLeft w:val="0"/>
              <w:marRight w:val="0"/>
              <w:marTop w:val="0"/>
              <w:marBottom w:val="0"/>
              <w:divBdr>
                <w:top w:val="none" w:sz="0" w:space="0" w:color="auto"/>
                <w:left w:val="none" w:sz="0" w:space="0" w:color="auto"/>
                <w:bottom w:val="none" w:sz="0" w:space="0" w:color="auto"/>
                <w:right w:val="none" w:sz="0" w:space="0" w:color="auto"/>
              </w:divBdr>
            </w:div>
          </w:divsChild>
        </w:div>
        <w:div w:id="1880504827">
          <w:marLeft w:val="0"/>
          <w:marRight w:val="0"/>
          <w:marTop w:val="0"/>
          <w:marBottom w:val="0"/>
          <w:divBdr>
            <w:top w:val="none" w:sz="0" w:space="0" w:color="auto"/>
            <w:left w:val="none" w:sz="0" w:space="0" w:color="auto"/>
            <w:bottom w:val="none" w:sz="0" w:space="0" w:color="auto"/>
            <w:right w:val="none" w:sz="0" w:space="0" w:color="auto"/>
          </w:divBdr>
        </w:div>
        <w:div w:id="781220873">
          <w:marLeft w:val="0"/>
          <w:marRight w:val="0"/>
          <w:marTop w:val="0"/>
          <w:marBottom w:val="0"/>
          <w:divBdr>
            <w:top w:val="none" w:sz="0" w:space="0" w:color="auto"/>
            <w:left w:val="none" w:sz="0" w:space="0" w:color="auto"/>
            <w:bottom w:val="none" w:sz="0" w:space="0" w:color="auto"/>
            <w:right w:val="none" w:sz="0" w:space="0" w:color="auto"/>
          </w:divBdr>
          <w:divsChild>
            <w:div w:id="1951662188">
              <w:marLeft w:val="0"/>
              <w:marRight w:val="0"/>
              <w:marTop w:val="0"/>
              <w:marBottom w:val="0"/>
              <w:divBdr>
                <w:top w:val="none" w:sz="0" w:space="0" w:color="auto"/>
                <w:left w:val="none" w:sz="0" w:space="0" w:color="auto"/>
                <w:bottom w:val="none" w:sz="0" w:space="0" w:color="auto"/>
                <w:right w:val="none" w:sz="0" w:space="0" w:color="auto"/>
              </w:divBdr>
            </w:div>
          </w:divsChild>
        </w:div>
        <w:div w:id="315300696">
          <w:marLeft w:val="0"/>
          <w:marRight w:val="0"/>
          <w:marTop w:val="0"/>
          <w:marBottom w:val="0"/>
          <w:divBdr>
            <w:top w:val="none" w:sz="0" w:space="0" w:color="auto"/>
            <w:left w:val="none" w:sz="0" w:space="0" w:color="auto"/>
            <w:bottom w:val="none" w:sz="0" w:space="0" w:color="auto"/>
            <w:right w:val="none" w:sz="0" w:space="0" w:color="auto"/>
          </w:divBdr>
        </w:div>
        <w:div w:id="1982537600">
          <w:marLeft w:val="0"/>
          <w:marRight w:val="0"/>
          <w:marTop w:val="0"/>
          <w:marBottom w:val="0"/>
          <w:divBdr>
            <w:top w:val="none" w:sz="0" w:space="0" w:color="auto"/>
            <w:left w:val="none" w:sz="0" w:space="0" w:color="auto"/>
            <w:bottom w:val="none" w:sz="0" w:space="0" w:color="auto"/>
            <w:right w:val="none" w:sz="0" w:space="0" w:color="auto"/>
          </w:divBdr>
          <w:divsChild>
            <w:div w:id="95101657">
              <w:marLeft w:val="0"/>
              <w:marRight w:val="0"/>
              <w:marTop w:val="0"/>
              <w:marBottom w:val="0"/>
              <w:divBdr>
                <w:top w:val="none" w:sz="0" w:space="0" w:color="auto"/>
                <w:left w:val="none" w:sz="0" w:space="0" w:color="auto"/>
                <w:bottom w:val="none" w:sz="0" w:space="0" w:color="auto"/>
                <w:right w:val="none" w:sz="0" w:space="0" w:color="auto"/>
              </w:divBdr>
            </w:div>
          </w:divsChild>
        </w:div>
        <w:div w:id="1896352396">
          <w:marLeft w:val="0"/>
          <w:marRight w:val="0"/>
          <w:marTop w:val="0"/>
          <w:marBottom w:val="0"/>
          <w:divBdr>
            <w:top w:val="none" w:sz="0" w:space="0" w:color="auto"/>
            <w:left w:val="none" w:sz="0" w:space="0" w:color="auto"/>
            <w:bottom w:val="none" w:sz="0" w:space="0" w:color="auto"/>
            <w:right w:val="none" w:sz="0" w:space="0" w:color="auto"/>
          </w:divBdr>
        </w:div>
        <w:div w:id="1364593538">
          <w:marLeft w:val="0"/>
          <w:marRight w:val="0"/>
          <w:marTop w:val="0"/>
          <w:marBottom w:val="0"/>
          <w:divBdr>
            <w:top w:val="none" w:sz="0" w:space="0" w:color="auto"/>
            <w:left w:val="none" w:sz="0" w:space="0" w:color="auto"/>
            <w:bottom w:val="none" w:sz="0" w:space="0" w:color="auto"/>
            <w:right w:val="none" w:sz="0" w:space="0" w:color="auto"/>
          </w:divBdr>
          <w:divsChild>
            <w:div w:id="525367693">
              <w:marLeft w:val="0"/>
              <w:marRight w:val="0"/>
              <w:marTop w:val="0"/>
              <w:marBottom w:val="0"/>
              <w:divBdr>
                <w:top w:val="none" w:sz="0" w:space="0" w:color="auto"/>
                <w:left w:val="none" w:sz="0" w:space="0" w:color="auto"/>
                <w:bottom w:val="none" w:sz="0" w:space="0" w:color="auto"/>
                <w:right w:val="none" w:sz="0" w:space="0" w:color="auto"/>
              </w:divBdr>
            </w:div>
          </w:divsChild>
        </w:div>
        <w:div w:id="1026829299">
          <w:marLeft w:val="0"/>
          <w:marRight w:val="0"/>
          <w:marTop w:val="300"/>
          <w:marBottom w:val="0"/>
          <w:divBdr>
            <w:top w:val="none" w:sz="0" w:space="0" w:color="auto"/>
            <w:left w:val="none" w:sz="0" w:space="0" w:color="auto"/>
            <w:bottom w:val="none" w:sz="0" w:space="0" w:color="auto"/>
            <w:right w:val="none" w:sz="0" w:space="0" w:color="auto"/>
          </w:divBdr>
          <w:divsChild>
            <w:div w:id="862280835">
              <w:marLeft w:val="0"/>
              <w:marRight w:val="0"/>
              <w:marTop w:val="0"/>
              <w:marBottom w:val="0"/>
              <w:divBdr>
                <w:top w:val="none" w:sz="0" w:space="0" w:color="auto"/>
                <w:left w:val="none" w:sz="0" w:space="0" w:color="auto"/>
                <w:bottom w:val="none" w:sz="0" w:space="0" w:color="auto"/>
                <w:right w:val="none" w:sz="0" w:space="0" w:color="auto"/>
              </w:divBdr>
              <w:divsChild>
                <w:div w:id="321084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926344">
          <w:marLeft w:val="0"/>
          <w:marRight w:val="0"/>
          <w:marTop w:val="300"/>
          <w:marBottom w:val="0"/>
          <w:divBdr>
            <w:top w:val="none" w:sz="0" w:space="0" w:color="auto"/>
            <w:left w:val="none" w:sz="0" w:space="0" w:color="auto"/>
            <w:bottom w:val="none" w:sz="0" w:space="0" w:color="auto"/>
            <w:right w:val="none" w:sz="0" w:space="0" w:color="auto"/>
          </w:divBdr>
          <w:divsChild>
            <w:div w:id="887910609">
              <w:marLeft w:val="0"/>
              <w:marRight w:val="0"/>
              <w:marTop w:val="0"/>
              <w:marBottom w:val="0"/>
              <w:divBdr>
                <w:top w:val="none" w:sz="0" w:space="0" w:color="auto"/>
                <w:left w:val="none" w:sz="0" w:space="0" w:color="auto"/>
                <w:bottom w:val="none" w:sz="0" w:space="0" w:color="auto"/>
                <w:right w:val="none" w:sz="0" w:space="0" w:color="auto"/>
              </w:divBdr>
              <w:divsChild>
                <w:div w:id="637418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723912">
          <w:marLeft w:val="0"/>
          <w:marRight w:val="0"/>
          <w:marTop w:val="300"/>
          <w:marBottom w:val="0"/>
          <w:divBdr>
            <w:top w:val="none" w:sz="0" w:space="0" w:color="auto"/>
            <w:left w:val="none" w:sz="0" w:space="0" w:color="auto"/>
            <w:bottom w:val="none" w:sz="0" w:space="0" w:color="auto"/>
            <w:right w:val="none" w:sz="0" w:space="0" w:color="auto"/>
          </w:divBdr>
          <w:divsChild>
            <w:div w:id="1915237687">
              <w:marLeft w:val="0"/>
              <w:marRight w:val="0"/>
              <w:marTop w:val="0"/>
              <w:marBottom w:val="0"/>
              <w:divBdr>
                <w:top w:val="none" w:sz="0" w:space="0" w:color="auto"/>
                <w:left w:val="none" w:sz="0" w:space="0" w:color="auto"/>
                <w:bottom w:val="none" w:sz="0" w:space="0" w:color="auto"/>
                <w:right w:val="none" w:sz="0" w:space="0" w:color="auto"/>
              </w:divBdr>
              <w:divsChild>
                <w:div w:id="1826699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643800">
          <w:marLeft w:val="0"/>
          <w:marRight w:val="0"/>
          <w:marTop w:val="300"/>
          <w:marBottom w:val="0"/>
          <w:divBdr>
            <w:top w:val="none" w:sz="0" w:space="0" w:color="auto"/>
            <w:left w:val="none" w:sz="0" w:space="0" w:color="auto"/>
            <w:bottom w:val="none" w:sz="0" w:space="0" w:color="auto"/>
            <w:right w:val="none" w:sz="0" w:space="0" w:color="auto"/>
          </w:divBdr>
          <w:divsChild>
            <w:div w:id="1213230155">
              <w:marLeft w:val="0"/>
              <w:marRight w:val="0"/>
              <w:marTop w:val="0"/>
              <w:marBottom w:val="0"/>
              <w:divBdr>
                <w:top w:val="none" w:sz="0" w:space="0" w:color="auto"/>
                <w:left w:val="none" w:sz="0" w:space="0" w:color="auto"/>
                <w:bottom w:val="none" w:sz="0" w:space="0" w:color="auto"/>
                <w:right w:val="none" w:sz="0" w:space="0" w:color="auto"/>
              </w:divBdr>
              <w:divsChild>
                <w:div w:id="1907452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611335">
      <w:bodyDiv w:val="1"/>
      <w:marLeft w:val="0"/>
      <w:marRight w:val="0"/>
      <w:marTop w:val="0"/>
      <w:marBottom w:val="0"/>
      <w:divBdr>
        <w:top w:val="none" w:sz="0" w:space="0" w:color="auto"/>
        <w:left w:val="none" w:sz="0" w:space="0" w:color="auto"/>
        <w:bottom w:val="none" w:sz="0" w:space="0" w:color="auto"/>
        <w:right w:val="none" w:sz="0" w:space="0" w:color="auto"/>
      </w:divBdr>
      <w:divsChild>
        <w:div w:id="649674736">
          <w:marLeft w:val="0"/>
          <w:marRight w:val="0"/>
          <w:marTop w:val="0"/>
          <w:marBottom w:val="0"/>
          <w:divBdr>
            <w:top w:val="none" w:sz="0" w:space="0" w:color="auto"/>
            <w:left w:val="none" w:sz="0" w:space="0" w:color="auto"/>
            <w:bottom w:val="none" w:sz="0" w:space="0" w:color="auto"/>
            <w:right w:val="none" w:sz="0" w:space="0" w:color="auto"/>
          </w:divBdr>
        </w:div>
        <w:div w:id="985470161">
          <w:marLeft w:val="0"/>
          <w:marRight w:val="0"/>
          <w:marTop w:val="0"/>
          <w:marBottom w:val="0"/>
          <w:divBdr>
            <w:top w:val="none" w:sz="0" w:space="0" w:color="auto"/>
            <w:left w:val="none" w:sz="0" w:space="0" w:color="auto"/>
            <w:bottom w:val="none" w:sz="0" w:space="0" w:color="auto"/>
            <w:right w:val="none" w:sz="0" w:space="0" w:color="auto"/>
          </w:divBdr>
          <w:divsChild>
            <w:div w:id="1881361094">
              <w:marLeft w:val="0"/>
              <w:marRight w:val="0"/>
              <w:marTop w:val="0"/>
              <w:marBottom w:val="0"/>
              <w:divBdr>
                <w:top w:val="none" w:sz="0" w:space="0" w:color="auto"/>
                <w:left w:val="none" w:sz="0" w:space="0" w:color="auto"/>
                <w:bottom w:val="none" w:sz="0" w:space="0" w:color="auto"/>
                <w:right w:val="none" w:sz="0" w:space="0" w:color="auto"/>
              </w:divBdr>
            </w:div>
          </w:divsChild>
        </w:div>
        <w:div w:id="524754407">
          <w:marLeft w:val="0"/>
          <w:marRight w:val="0"/>
          <w:marTop w:val="0"/>
          <w:marBottom w:val="0"/>
          <w:divBdr>
            <w:top w:val="none" w:sz="0" w:space="0" w:color="auto"/>
            <w:left w:val="none" w:sz="0" w:space="0" w:color="auto"/>
            <w:bottom w:val="none" w:sz="0" w:space="0" w:color="auto"/>
            <w:right w:val="none" w:sz="0" w:space="0" w:color="auto"/>
          </w:divBdr>
        </w:div>
        <w:div w:id="817500947">
          <w:marLeft w:val="0"/>
          <w:marRight w:val="0"/>
          <w:marTop w:val="0"/>
          <w:marBottom w:val="0"/>
          <w:divBdr>
            <w:top w:val="none" w:sz="0" w:space="0" w:color="auto"/>
            <w:left w:val="none" w:sz="0" w:space="0" w:color="auto"/>
            <w:bottom w:val="none" w:sz="0" w:space="0" w:color="auto"/>
            <w:right w:val="none" w:sz="0" w:space="0" w:color="auto"/>
          </w:divBdr>
          <w:divsChild>
            <w:div w:id="1000736032">
              <w:marLeft w:val="0"/>
              <w:marRight w:val="0"/>
              <w:marTop w:val="0"/>
              <w:marBottom w:val="0"/>
              <w:divBdr>
                <w:top w:val="none" w:sz="0" w:space="0" w:color="auto"/>
                <w:left w:val="none" w:sz="0" w:space="0" w:color="auto"/>
                <w:bottom w:val="none" w:sz="0" w:space="0" w:color="auto"/>
                <w:right w:val="none" w:sz="0" w:space="0" w:color="auto"/>
              </w:divBdr>
            </w:div>
          </w:divsChild>
        </w:div>
        <w:div w:id="1421953252">
          <w:marLeft w:val="0"/>
          <w:marRight w:val="0"/>
          <w:marTop w:val="0"/>
          <w:marBottom w:val="0"/>
          <w:divBdr>
            <w:top w:val="none" w:sz="0" w:space="0" w:color="auto"/>
            <w:left w:val="none" w:sz="0" w:space="0" w:color="auto"/>
            <w:bottom w:val="none" w:sz="0" w:space="0" w:color="auto"/>
            <w:right w:val="none" w:sz="0" w:space="0" w:color="auto"/>
          </w:divBdr>
        </w:div>
        <w:div w:id="189413981">
          <w:marLeft w:val="0"/>
          <w:marRight w:val="0"/>
          <w:marTop w:val="0"/>
          <w:marBottom w:val="0"/>
          <w:divBdr>
            <w:top w:val="none" w:sz="0" w:space="0" w:color="auto"/>
            <w:left w:val="none" w:sz="0" w:space="0" w:color="auto"/>
            <w:bottom w:val="none" w:sz="0" w:space="0" w:color="auto"/>
            <w:right w:val="none" w:sz="0" w:space="0" w:color="auto"/>
          </w:divBdr>
          <w:divsChild>
            <w:div w:id="1998000413">
              <w:marLeft w:val="0"/>
              <w:marRight w:val="0"/>
              <w:marTop w:val="0"/>
              <w:marBottom w:val="0"/>
              <w:divBdr>
                <w:top w:val="none" w:sz="0" w:space="0" w:color="auto"/>
                <w:left w:val="none" w:sz="0" w:space="0" w:color="auto"/>
                <w:bottom w:val="none" w:sz="0" w:space="0" w:color="auto"/>
                <w:right w:val="none" w:sz="0" w:space="0" w:color="auto"/>
              </w:divBdr>
            </w:div>
          </w:divsChild>
        </w:div>
        <w:div w:id="364791915">
          <w:marLeft w:val="0"/>
          <w:marRight w:val="0"/>
          <w:marTop w:val="0"/>
          <w:marBottom w:val="0"/>
          <w:divBdr>
            <w:top w:val="none" w:sz="0" w:space="0" w:color="auto"/>
            <w:left w:val="none" w:sz="0" w:space="0" w:color="auto"/>
            <w:bottom w:val="none" w:sz="0" w:space="0" w:color="auto"/>
            <w:right w:val="none" w:sz="0" w:space="0" w:color="auto"/>
          </w:divBdr>
        </w:div>
        <w:div w:id="1261794291">
          <w:marLeft w:val="0"/>
          <w:marRight w:val="0"/>
          <w:marTop w:val="0"/>
          <w:marBottom w:val="0"/>
          <w:divBdr>
            <w:top w:val="none" w:sz="0" w:space="0" w:color="auto"/>
            <w:left w:val="none" w:sz="0" w:space="0" w:color="auto"/>
            <w:bottom w:val="none" w:sz="0" w:space="0" w:color="auto"/>
            <w:right w:val="none" w:sz="0" w:space="0" w:color="auto"/>
          </w:divBdr>
          <w:divsChild>
            <w:div w:id="1531147367">
              <w:marLeft w:val="0"/>
              <w:marRight w:val="0"/>
              <w:marTop w:val="0"/>
              <w:marBottom w:val="0"/>
              <w:divBdr>
                <w:top w:val="none" w:sz="0" w:space="0" w:color="auto"/>
                <w:left w:val="none" w:sz="0" w:space="0" w:color="auto"/>
                <w:bottom w:val="none" w:sz="0" w:space="0" w:color="auto"/>
                <w:right w:val="none" w:sz="0" w:space="0" w:color="auto"/>
              </w:divBdr>
            </w:div>
          </w:divsChild>
        </w:div>
        <w:div w:id="1529563708">
          <w:marLeft w:val="0"/>
          <w:marRight w:val="0"/>
          <w:marTop w:val="0"/>
          <w:marBottom w:val="0"/>
          <w:divBdr>
            <w:top w:val="none" w:sz="0" w:space="0" w:color="auto"/>
            <w:left w:val="none" w:sz="0" w:space="0" w:color="auto"/>
            <w:bottom w:val="none" w:sz="0" w:space="0" w:color="auto"/>
            <w:right w:val="none" w:sz="0" w:space="0" w:color="auto"/>
          </w:divBdr>
        </w:div>
        <w:div w:id="812257878">
          <w:marLeft w:val="0"/>
          <w:marRight w:val="0"/>
          <w:marTop w:val="0"/>
          <w:marBottom w:val="0"/>
          <w:divBdr>
            <w:top w:val="none" w:sz="0" w:space="0" w:color="auto"/>
            <w:left w:val="none" w:sz="0" w:space="0" w:color="auto"/>
            <w:bottom w:val="none" w:sz="0" w:space="0" w:color="auto"/>
            <w:right w:val="none" w:sz="0" w:space="0" w:color="auto"/>
          </w:divBdr>
          <w:divsChild>
            <w:div w:id="130288558">
              <w:marLeft w:val="0"/>
              <w:marRight w:val="0"/>
              <w:marTop w:val="0"/>
              <w:marBottom w:val="0"/>
              <w:divBdr>
                <w:top w:val="none" w:sz="0" w:space="0" w:color="auto"/>
                <w:left w:val="none" w:sz="0" w:space="0" w:color="auto"/>
                <w:bottom w:val="none" w:sz="0" w:space="0" w:color="auto"/>
                <w:right w:val="none" w:sz="0" w:space="0" w:color="auto"/>
              </w:divBdr>
            </w:div>
          </w:divsChild>
        </w:div>
        <w:div w:id="1935824638">
          <w:marLeft w:val="0"/>
          <w:marRight w:val="0"/>
          <w:marTop w:val="0"/>
          <w:marBottom w:val="0"/>
          <w:divBdr>
            <w:top w:val="none" w:sz="0" w:space="0" w:color="auto"/>
            <w:left w:val="none" w:sz="0" w:space="0" w:color="auto"/>
            <w:bottom w:val="none" w:sz="0" w:space="0" w:color="auto"/>
            <w:right w:val="none" w:sz="0" w:space="0" w:color="auto"/>
          </w:divBdr>
        </w:div>
        <w:div w:id="591862731">
          <w:marLeft w:val="0"/>
          <w:marRight w:val="0"/>
          <w:marTop w:val="0"/>
          <w:marBottom w:val="0"/>
          <w:divBdr>
            <w:top w:val="none" w:sz="0" w:space="0" w:color="auto"/>
            <w:left w:val="none" w:sz="0" w:space="0" w:color="auto"/>
            <w:bottom w:val="none" w:sz="0" w:space="0" w:color="auto"/>
            <w:right w:val="none" w:sz="0" w:space="0" w:color="auto"/>
          </w:divBdr>
          <w:divsChild>
            <w:div w:id="1684085876">
              <w:marLeft w:val="0"/>
              <w:marRight w:val="0"/>
              <w:marTop w:val="0"/>
              <w:marBottom w:val="0"/>
              <w:divBdr>
                <w:top w:val="none" w:sz="0" w:space="0" w:color="auto"/>
                <w:left w:val="none" w:sz="0" w:space="0" w:color="auto"/>
                <w:bottom w:val="none" w:sz="0" w:space="0" w:color="auto"/>
                <w:right w:val="none" w:sz="0" w:space="0" w:color="auto"/>
              </w:divBdr>
            </w:div>
          </w:divsChild>
        </w:div>
        <w:div w:id="1157771353">
          <w:marLeft w:val="0"/>
          <w:marRight w:val="0"/>
          <w:marTop w:val="0"/>
          <w:marBottom w:val="0"/>
          <w:divBdr>
            <w:top w:val="none" w:sz="0" w:space="0" w:color="auto"/>
            <w:left w:val="none" w:sz="0" w:space="0" w:color="auto"/>
            <w:bottom w:val="none" w:sz="0" w:space="0" w:color="auto"/>
            <w:right w:val="none" w:sz="0" w:space="0" w:color="auto"/>
          </w:divBdr>
        </w:div>
        <w:div w:id="1141968953">
          <w:marLeft w:val="0"/>
          <w:marRight w:val="0"/>
          <w:marTop w:val="0"/>
          <w:marBottom w:val="0"/>
          <w:divBdr>
            <w:top w:val="none" w:sz="0" w:space="0" w:color="auto"/>
            <w:left w:val="none" w:sz="0" w:space="0" w:color="auto"/>
            <w:bottom w:val="none" w:sz="0" w:space="0" w:color="auto"/>
            <w:right w:val="none" w:sz="0" w:space="0" w:color="auto"/>
          </w:divBdr>
          <w:divsChild>
            <w:div w:id="1434666107">
              <w:marLeft w:val="0"/>
              <w:marRight w:val="0"/>
              <w:marTop w:val="0"/>
              <w:marBottom w:val="0"/>
              <w:divBdr>
                <w:top w:val="none" w:sz="0" w:space="0" w:color="auto"/>
                <w:left w:val="none" w:sz="0" w:space="0" w:color="auto"/>
                <w:bottom w:val="none" w:sz="0" w:space="0" w:color="auto"/>
                <w:right w:val="none" w:sz="0" w:space="0" w:color="auto"/>
              </w:divBdr>
            </w:div>
          </w:divsChild>
        </w:div>
        <w:div w:id="1504511281">
          <w:marLeft w:val="0"/>
          <w:marRight w:val="0"/>
          <w:marTop w:val="300"/>
          <w:marBottom w:val="0"/>
          <w:divBdr>
            <w:top w:val="none" w:sz="0" w:space="0" w:color="auto"/>
            <w:left w:val="none" w:sz="0" w:space="0" w:color="auto"/>
            <w:bottom w:val="none" w:sz="0" w:space="0" w:color="auto"/>
            <w:right w:val="none" w:sz="0" w:space="0" w:color="auto"/>
          </w:divBdr>
          <w:divsChild>
            <w:div w:id="1183202370">
              <w:marLeft w:val="0"/>
              <w:marRight w:val="0"/>
              <w:marTop w:val="0"/>
              <w:marBottom w:val="0"/>
              <w:divBdr>
                <w:top w:val="none" w:sz="0" w:space="0" w:color="auto"/>
                <w:left w:val="none" w:sz="0" w:space="0" w:color="auto"/>
                <w:bottom w:val="none" w:sz="0" w:space="0" w:color="auto"/>
                <w:right w:val="none" w:sz="0" w:space="0" w:color="auto"/>
              </w:divBdr>
              <w:divsChild>
                <w:div w:id="142229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439131">
          <w:marLeft w:val="0"/>
          <w:marRight w:val="0"/>
          <w:marTop w:val="300"/>
          <w:marBottom w:val="0"/>
          <w:divBdr>
            <w:top w:val="none" w:sz="0" w:space="0" w:color="auto"/>
            <w:left w:val="none" w:sz="0" w:space="0" w:color="auto"/>
            <w:bottom w:val="none" w:sz="0" w:space="0" w:color="auto"/>
            <w:right w:val="none" w:sz="0" w:space="0" w:color="auto"/>
          </w:divBdr>
          <w:divsChild>
            <w:div w:id="252516409">
              <w:marLeft w:val="0"/>
              <w:marRight w:val="0"/>
              <w:marTop w:val="0"/>
              <w:marBottom w:val="0"/>
              <w:divBdr>
                <w:top w:val="none" w:sz="0" w:space="0" w:color="auto"/>
                <w:left w:val="none" w:sz="0" w:space="0" w:color="auto"/>
                <w:bottom w:val="none" w:sz="0" w:space="0" w:color="auto"/>
                <w:right w:val="none" w:sz="0" w:space="0" w:color="auto"/>
              </w:divBdr>
              <w:divsChild>
                <w:div w:id="940529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208814">
          <w:marLeft w:val="0"/>
          <w:marRight w:val="0"/>
          <w:marTop w:val="300"/>
          <w:marBottom w:val="0"/>
          <w:divBdr>
            <w:top w:val="none" w:sz="0" w:space="0" w:color="auto"/>
            <w:left w:val="none" w:sz="0" w:space="0" w:color="auto"/>
            <w:bottom w:val="none" w:sz="0" w:space="0" w:color="auto"/>
            <w:right w:val="none" w:sz="0" w:space="0" w:color="auto"/>
          </w:divBdr>
          <w:divsChild>
            <w:div w:id="2115972565">
              <w:marLeft w:val="0"/>
              <w:marRight w:val="0"/>
              <w:marTop w:val="0"/>
              <w:marBottom w:val="0"/>
              <w:divBdr>
                <w:top w:val="none" w:sz="0" w:space="0" w:color="auto"/>
                <w:left w:val="none" w:sz="0" w:space="0" w:color="auto"/>
                <w:bottom w:val="none" w:sz="0" w:space="0" w:color="auto"/>
                <w:right w:val="none" w:sz="0" w:space="0" w:color="auto"/>
              </w:divBdr>
              <w:divsChild>
                <w:div w:id="554203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332031">
          <w:marLeft w:val="0"/>
          <w:marRight w:val="0"/>
          <w:marTop w:val="300"/>
          <w:marBottom w:val="0"/>
          <w:divBdr>
            <w:top w:val="none" w:sz="0" w:space="0" w:color="auto"/>
            <w:left w:val="none" w:sz="0" w:space="0" w:color="auto"/>
            <w:bottom w:val="none" w:sz="0" w:space="0" w:color="auto"/>
            <w:right w:val="none" w:sz="0" w:space="0" w:color="auto"/>
          </w:divBdr>
          <w:divsChild>
            <w:div w:id="8457055">
              <w:marLeft w:val="0"/>
              <w:marRight w:val="0"/>
              <w:marTop w:val="0"/>
              <w:marBottom w:val="0"/>
              <w:divBdr>
                <w:top w:val="none" w:sz="0" w:space="0" w:color="auto"/>
                <w:left w:val="none" w:sz="0" w:space="0" w:color="auto"/>
                <w:bottom w:val="none" w:sz="0" w:space="0" w:color="auto"/>
                <w:right w:val="none" w:sz="0" w:space="0" w:color="auto"/>
              </w:divBdr>
              <w:divsChild>
                <w:div w:id="10361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674400">
      <w:bodyDiv w:val="1"/>
      <w:marLeft w:val="0"/>
      <w:marRight w:val="0"/>
      <w:marTop w:val="0"/>
      <w:marBottom w:val="0"/>
      <w:divBdr>
        <w:top w:val="none" w:sz="0" w:space="0" w:color="auto"/>
        <w:left w:val="none" w:sz="0" w:space="0" w:color="auto"/>
        <w:bottom w:val="none" w:sz="0" w:space="0" w:color="auto"/>
        <w:right w:val="none" w:sz="0" w:space="0" w:color="auto"/>
      </w:divBdr>
      <w:divsChild>
        <w:div w:id="1389912299">
          <w:marLeft w:val="0"/>
          <w:marRight w:val="0"/>
          <w:marTop w:val="0"/>
          <w:marBottom w:val="0"/>
          <w:divBdr>
            <w:top w:val="none" w:sz="0" w:space="0" w:color="auto"/>
            <w:left w:val="none" w:sz="0" w:space="0" w:color="auto"/>
            <w:bottom w:val="none" w:sz="0" w:space="0" w:color="auto"/>
            <w:right w:val="none" w:sz="0" w:space="0" w:color="auto"/>
          </w:divBdr>
        </w:div>
        <w:div w:id="773675027">
          <w:marLeft w:val="0"/>
          <w:marRight w:val="0"/>
          <w:marTop w:val="0"/>
          <w:marBottom w:val="0"/>
          <w:divBdr>
            <w:top w:val="none" w:sz="0" w:space="0" w:color="auto"/>
            <w:left w:val="none" w:sz="0" w:space="0" w:color="auto"/>
            <w:bottom w:val="none" w:sz="0" w:space="0" w:color="auto"/>
            <w:right w:val="none" w:sz="0" w:space="0" w:color="auto"/>
          </w:divBdr>
          <w:divsChild>
            <w:div w:id="817502604">
              <w:marLeft w:val="0"/>
              <w:marRight w:val="0"/>
              <w:marTop w:val="0"/>
              <w:marBottom w:val="0"/>
              <w:divBdr>
                <w:top w:val="none" w:sz="0" w:space="0" w:color="auto"/>
                <w:left w:val="none" w:sz="0" w:space="0" w:color="auto"/>
                <w:bottom w:val="none" w:sz="0" w:space="0" w:color="auto"/>
                <w:right w:val="none" w:sz="0" w:space="0" w:color="auto"/>
              </w:divBdr>
            </w:div>
          </w:divsChild>
        </w:div>
        <w:div w:id="2103990386">
          <w:marLeft w:val="0"/>
          <w:marRight w:val="0"/>
          <w:marTop w:val="0"/>
          <w:marBottom w:val="0"/>
          <w:divBdr>
            <w:top w:val="none" w:sz="0" w:space="0" w:color="auto"/>
            <w:left w:val="none" w:sz="0" w:space="0" w:color="auto"/>
            <w:bottom w:val="none" w:sz="0" w:space="0" w:color="auto"/>
            <w:right w:val="none" w:sz="0" w:space="0" w:color="auto"/>
          </w:divBdr>
        </w:div>
        <w:div w:id="672950110">
          <w:marLeft w:val="0"/>
          <w:marRight w:val="0"/>
          <w:marTop w:val="0"/>
          <w:marBottom w:val="0"/>
          <w:divBdr>
            <w:top w:val="none" w:sz="0" w:space="0" w:color="auto"/>
            <w:left w:val="none" w:sz="0" w:space="0" w:color="auto"/>
            <w:bottom w:val="none" w:sz="0" w:space="0" w:color="auto"/>
            <w:right w:val="none" w:sz="0" w:space="0" w:color="auto"/>
          </w:divBdr>
          <w:divsChild>
            <w:div w:id="710231813">
              <w:marLeft w:val="0"/>
              <w:marRight w:val="0"/>
              <w:marTop w:val="0"/>
              <w:marBottom w:val="0"/>
              <w:divBdr>
                <w:top w:val="none" w:sz="0" w:space="0" w:color="auto"/>
                <w:left w:val="none" w:sz="0" w:space="0" w:color="auto"/>
                <w:bottom w:val="none" w:sz="0" w:space="0" w:color="auto"/>
                <w:right w:val="none" w:sz="0" w:space="0" w:color="auto"/>
              </w:divBdr>
            </w:div>
          </w:divsChild>
        </w:div>
        <w:div w:id="682361744">
          <w:marLeft w:val="0"/>
          <w:marRight w:val="0"/>
          <w:marTop w:val="0"/>
          <w:marBottom w:val="0"/>
          <w:divBdr>
            <w:top w:val="none" w:sz="0" w:space="0" w:color="auto"/>
            <w:left w:val="none" w:sz="0" w:space="0" w:color="auto"/>
            <w:bottom w:val="none" w:sz="0" w:space="0" w:color="auto"/>
            <w:right w:val="none" w:sz="0" w:space="0" w:color="auto"/>
          </w:divBdr>
        </w:div>
        <w:div w:id="1908371075">
          <w:marLeft w:val="0"/>
          <w:marRight w:val="0"/>
          <w:marTop w:val="0"/>
          <w:marBottom w:val="0"/>
          <w:divBdr>
            <w:top w:val="none" w:sz="0" w:space="0" w:color="auto"/>
            <w:left w:val="none" w:sz="0" w:space="0" w:color="auto"/>
            <w:bottom w:val="none" w:sz="0" w:space="0" w:color="auto"/>
            <w:right w:val="none" w:sz="0" w:space="0" w:color="auto"/>
          </w:divBdr>
          <w:divsChild>
            <w:div w:id="754982190">
              <w:marLeft w:val="0"/>
              <w:marRight w:val="0"/>
              <w:marTop w:val="0"/>
              <w:marBottom w:val="0"/>
              <w:divBdr>
                <w:top w:val="none" w:sz="0" w:space="0" w:color="auto"/>
                <w:left w:val="none" w:sz="0" w:space="0" w:color="auto"/>
                <w:bottom w:val="none" w:sz="0" w:space="0" w:color="auto"/>
                <w:right w:val="none" w:sz="0" w:space="0" w:color="auto"/>
              </w:divBdr>
            </w:div>
          </w:divsChild>
        </w:div>
        <w:div w:id="797646640">
          <w:marLeft w:val="0"/>
          <w:marRight w:val="0"/>
          <w:marTop w:val="0"/>
          <w:marBottom w:val="0"/>
          <w:divBdr>
            <w:top w:val="none" w:sz="0" w:space="0" w:color="auto"/>
            <w:left w:val="none" w:sz="0" w:space="0" w:color="auto"/>
            <w:bottom w:val="none" w:sz="0" w:space="0" w:color="auto"/>
            <w:right w:val="none" w:sz="0" w:space="0" w:color="auto"/>
          </w:divBdr>
        </w:div>
        <w:div w:id="1220894948">
          <w:marLeft w:val="0"/>
          <w:marRight w:val="0"/>
          <w:marTop w:val="0"/>
          <w:marBottom w:val="0"/>
          <w:divBdr>
            <w:top w:val="none" w:sz="0" w:space="0" w:color="auto"/>
            <w:left w:val="none" w:sz="0" w:space="0" w:color="auto"/>
            <w:bottom w:val="none" w:sz="0" w:space="0" w:color="auto"/>
            <w:right w:val="none" w:sz="0" w:space="0" w:color="auto"/>
          </w:divBdr>
          <w:divsChild>
            <w:div w:id="284822037">
              <w:marLeft w:val="0"/>
              <w:marRight w:val="0"/>
              <w:marTop w:val="0"/>
              <w:marBottom w:val="0"/>
              <w:divBdr>
                <w:top w:val="none" w:sz="0" w:space="0" w:color="auto"/>
                <w:left w:val="none" w:sz="0" w:space="0" w:color="auto"/>
                <w:bottom w:val="none" w:sz="0" w:space="0" w:color="auto"/>
                <w:right w:val="none" w:sz="0" w:space="0" w:color="auto"/>
              </w:divBdr>
            </w:div>
          </w:divsChild>
        </w:div>
        <w:div w:id="585766359">
          <w:marLeft w:val="0"/>
          <w:marRight w:val="0"/>
          <w:marTop w:val="0"/>
          <w:marBottom w:val="0"/>
          <w:divBdr>
            <w:top w:val="none" w:sz="0" w:space="0" w:color="auto"/>
            <w:left w:val="none" w:sz="0" w:space="0" w:color="auto"/>
            <w:bottom w:val="none" w:sz="0" w:space="0" w:color="auto"/>
            <w:right w:val="none" w:sz="0" w:space="0" w:color="auto"/>
          </w:divBdr>
        </w:div>
        <w:div w:id="1881237258">
          <w:marLeft w:val="0"/>
          <w:marRight w:val="0"/>
          <w:marTop w:val="0"/>
          <w:marBottom w:val="0"/>
          <w:divBdr>
            <w:top w:val="none" w:sz="0" w:space="0" w:color="auto"/>
            <w:left w:val="none" w:sz="0" w:space="0" w:color="auto"/>
            <w:bottom w:val="none" w:sz="0" w:space="0" w:color="auto"/>
            <w:right w:val="none" w:sz="0" w:space="0" w:color="auto"/>
          </w:divBdr>
          <w:divsChild>
            <w:div w:id="1664504837">
              <w:marLeft w:val="0"/>
              <w:marRight w:val="0"/>
              <w:marTop w:val="0"/>
              <w:marBottom w:val="0"/>
              <w:divBdr>
                <w:top w:val="none" w:sz="0" w:space="0" w:color="auto"/>
                <w:left w:val="none" w:sz="0" w:space="0" w:color="auto"/>
                <w:bottom w:val="none" w:sz="0" w:space="0" w:color="auto"/>
                <w:right w:val="none" w:sz="0" w:space="0" w:color="auto"/>
              </w:divBdr>
            </w:div>
          </w:divsChild>
        </w:div>
        <w:div w:id="529685928">
          <w:marLeft w:val="0"/>
          <w:marRight w:val="0"/>
          <w:marTop w:val="0"/>
          <w:marBottom w:val="0"/>
          <w:divBdr>
            <w:top w:val="none" w:sz="0" w:space="0" w:color="auto"/>
            <w:left w:val="none" w:sz="0" w:space="0" w:color="auto"/>
            <w:bottom w:val="none" w:sz="0" w:space="0" w:color="auto"/>
            <w:right w:val="none" w:sz="0" w:space="0" w:color="auto"/>
          </w:divBdr>
        </w:div>
        <w:div w:id="152188888">
          <w:marLeft w:val="0"/>
          <w:marRight w:val="0"/>
          <w:marTop w:val="0"/>
          <w:marBottom w:val="0"/>
          <w:divBdr>
            <w:top w:val="none" w:sz="0" w:space="0" w:color="auto"/>
            <w:left w:val="none" w:sz="0" w:space="0" w:color="auto"/>
            <w:bottom w:val="none" w:sz="0" w:space="0" w:color="auto"/>
            <w:right w:val="none" w:sz="0" w:space="0" w:color="auto"/>
          </w:divBdr>
          <w:divsChild>
            <w:div w:id="168640196">
              <w:marLeft w:val="0"/>
              <w:marRight w:val="0"/>
              <w:marTop w:val="0"/>
              <w:marBottom w:val="0"/>
              <w:divBdr>
                <w:top w:val="none" w:sz="0" w:space="0" w:color="auto"/>
                <w:left w:val="none" w:sz="0" w:space="0" w:color="auto"/>
                <w:bottom w:val="none" w:sz="0" w:space="0" w:color="auto"/>
                <w:right w:val="none" w:sz="0" w:space="0" w:color="auto"/>
              </w:divBdr>
            </w:div>
          </w:divsChild>
        </w:div>
        <w:div w:id="1707292692">
          <w:marLeft w:val="0"/>
          <w:marRight w:val="0"/>
          <w:marTop w:val="0"/>
          <w:marBottom w:val="0"/>
          <w:divBdr>
            <w:top w:val="none" w:sz="0" w:space="0" w:color="auto"/>
            <w:left w:val="none" w:sz="0" w:space="0" w:color="auto"/>
            <w:bottom w:val="none" w:sz="0" w:space="0" w:color="auto"/>
            <w:right w:val="none" w:sz="0" w:space="0" w:color="auto"/>
          </w:divBdr>
        </w:div>
        <w:div w:id="1217399884">
          <w:marLeft w:val="0"/>
          <w:marRight w:val="0"/>
          <w:marTop w:val="0"/>
          <w:marBottom w:val="0"/>
          <w:divBdr>
            <w:top w:val="none" w:sz="0" w:space="0" w:color="auto"/>
            <w:left w:val="none" w:sz="0" w:space="0" w:color="auto"/>
            <w:bottom w:val="none" w:sz="0" w:space="0" w:color="auto"/>
            <w:right w:val="none" w:sz="0" w:space="0" w:color="auto"/>
          </w:divBdr>
          <w:divsChild>
            <w:div w:id="1995183027">
              <w:marLeft w:val="0"/>
              <w:marRight w:val="0"/>
              <w:marTop w:val="0"/>
              <w:marBottom w:val="0"/>
              <w:divBdr>
                <w:top w:val="none" w:sz="0" w:space="0" w:color="auto"/>
                <w:left w:val="none" w:sz="0" w:space="0" w:color="auto"/>
                <w:bottom w:val="none" w:sz="0" w:space="0" w:color="auto"/>
                <w:right w:val="none" w:sz="0" w:space="0" w:color="auto"/>
              </w:divBdr>
            </w:div>
          </w:divsChild>
        </w:div>
        <w:div w:id="496918949">
          <w:marLeft w:val="0"/>
          <w:marRight w:val="0"/>
          <w:marTop w:val="300"/>
          <w:marBottom w:val="0"/>
          <w:divBdr>
            <w:top w:val="none" w:sz="0" w:space="0" w:color="auto"/>
            <w:left w:val="none" w:sz="0" w:space="0" w:color="auto"/>
            <w:bottom w:val="none" w:sz="0" w:space="0" w:color="auto"/>
            <w:right w:val="none" w:sz="0" w:space="0" w:color="auto"/>
          </w:divBdr>
          <w:divsChild>
            <w:div w:id="908029970">
              <w:marLeft w:val="0"/>
              <w:marRight w:val="0"/>
              <w:marTop w:val="0"/>
              <w:marBottom w:val="0"/>
              <w:divBdr>
                <w:top w:val="none" w:sz="0" w:space="0" w:color="auto"/>
                <w:left w:val="none" w:sz="0" w:space="0" w:color="auto"/>
                <w:bottom w:val="none" w:sz="0" w:space="0" w:color="auto"/>
                <w:right w:val="none" w:sz="0" w:space="0" w:color="auto"/>
              </w:divBdr>
              <w:divsChild>
                <w:div w:id="1405373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857826">
          <w:marLeft w:val="0"/>
          <w:marRight w:val="0"/>
          <w:marTop w:val="300"/>
          <w:marBottom w:val="0"/>
          <w:divBdr>
            <w:top w:val="none" w:sz="0" w:space="0" w:color="auto"/>
            <w:left w:val="none" w:sz="0" w:space="0" w:color="auto"/>
            <w:bottom w:val="none" w:sz="0" w:space="0" w:color="auto"/>
            <w:right w:val="none" w:sz="0" w:space="0" w:color="auto"/>
          </w:divBdr>
          <w:divsChild>
            <w:div w:id="13191815">
              <w:marLeft w:val="0"/>
              <w:marRight w:val="0"/>
              <w:marTop w:val="0"/>
              <w:marBottom w:val="0"/>
              <w:divBdr>
                <w:top w:val="none" w:sz="0" w:space="0" w:color="auto"/>
                <w:left w:val="none" w:sz="0" w:space="0" w:color="auto"/>
                <w:bottom w:val="none" w:sz="0" w:space="0" w:color="auto"/>
                <w:right w:val="none" w:sz="0" w:space="0" w:color="auto"/>
              </w:divBdr>
              <w:divsChild>
                <w:div w:id="429856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897573">
          <w:marLeft w:val="0"/>
          <w:marRight w:val="0"/>
          <w:marTop w:val="300"/>
          <w:marBottom w:val="0"/>
          <w:divBdr>
            <w:top w:val="none" w:sz="0" w:space="0" w:color="auto"/>
            <w:left w:val="none" w:sz="0" w:space="0" w:color="auto"/>
            <w:bottom w:val="none" w:sz="0" w:space="0" w:color="auto"/>
            <w:right w:val="none" w:sz="0" w:space="0" w:color="auto"/>
          </w:divBdr>
          <w:divsChild>
            <w:div w:id="1476221278">
              <w:marLeft w:val="0"/>
              <w:marRight w:val="0"/>
              <w:marTop w:val="0"/>
              <w:marBottom w:val="0"/>
              <w:divBdr>
                <w:top w:val="none" w:sz="0" w:space="0" w:color="auto"/>
                <w:left w:val="none" w:sz="0" w:space="0" w:color="auto"/>
                <w:bottom w:val="none" w:sz="0" w:space="0" w:color="auto"/>
                <w:right w:val="none" w:sz="0" w:space="0" w:color="auto"/>
              </w:divBdr>
              <w:divsChild>
                <w:div w:id="165386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339318">
          <w:marLeft w:val="0"/>
          <w:marRight w:val="0"/>
          <w:marTop w:val="300"/>
          <w:marBottom w:val="0"/>
          <w:divBdr>
            <w:top w:val="none" w:sz="0" w:space="0" w:color="auto"/>
            <w:left w:val="none" w:sz="0" w:space="0" w:color="auto"/>
            <w:bottom w:val="none" w:sz="0" w:space="0" w:color="auto"/>
            <w:right w:val="none" w:sz="0" w:space="0" w:color="auto"/>
          </w:divBdr>
          <w:divsChild>
            <w:div w:id="77017586">
              <w:marLeft w:val="0"/>
              <w:marRight w:val="0"/>
              <w:marTop w:val="0"/>
              <w:marBottom w:val="0"/>
              <w:divBdr>
                <w:top w:val="none" w:sz="0" w:space="0" w:color="auto"/>
                <w:left w:val="none" w:sz="0" w:space="0" w:color="auto"/>
                <w:bottom w:val="none" w:sz="0" w:space="0" w:color="auto"/>
                <w:right w:val="none" w:sz="0" w:space="0" w:color="auto"/>
              </w:divBdr>
              <w:divsChild>
                <w:div w:id="1178810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787478">
      <w:bodyDiv w:val="1"/>
      <w:marLeft w:val="0"/>
      <w:marRight w:val="0"/>
      <w:marTop w:val="0"/>
      <w:marBottom w:val="0"/>
      <w:divBdr>
        <w:top w:val="none" w:sz="0" w:space="0" w:color="auto"/>
        <w:left w:val="none" w:sz="0" w:space="0" w:color="auto"/>
        <w:bottom w:val="none" w:sz="0" w:space="0" w:color="auto"/>
        <w:right w:val="none" w:sz="0" w:space="0" w:color="auto"/>
      </w:divBdr>
      <w:divsChild>
        <w:div w:id="1236740879">
          <w:marLeft w:val="0"/>
          <w:marRight w:val="0"/>
          <w:marTop w:val="0"/>
          <w:marBottom w:val="0"/>
          <w:divBdr>
            <w:top w:val="none" w:sz="0" w:space="0" w:color="auto"/>
            <w:left w:val="none" w:sz="0" w:space="0" w:color="auto"/>
            <w:bottom w:val="none" w:sz="0" w:space="0" w:color="auto"/>
            <w:right w:val="none" w:sz="0" w:space="0" w:color="auto"/>
          </w:divBdr>
        </w:div>
        <w:div w:id="943997890">
          <w:marLeft w:val="0"/>
          <w:marRight w:val="0"/>
          <w:marTop w:val="0"/>
          <w:marBottom w:val="0"/>
          <w:divBdr>
            <w:top w:val="none" w:sz="0" w:space="0" w:color="auto"/>
            <w:left w:val="none" w:sz="0" w:space="0" w:color="auto"/>
            <w:bottom w:val="none" w:sz="0" w:space="0" w:color="auto"/>
            <w:right w:val="none" w:sz="0" w:space="0" w:color="auto"/>
          </w:divBdr>
          <w:divsChild>
            <w:div w:id="1709256111">
              <w:marLeft w:val="0"/>
              <w:marRight w:val="0"/>
              <w:marTop w:val="0"/>
              <w:marBottom w:val="0"/>
              <w:divBdr>
                <w:top w:val="none" w:sz="0" w:space="0" w:color="auto"/>
                <w:left w:val="none" w:sz="0" w:space="0" w:color="auto"/>
                <w:bottom w:val="none" w:sz="0" w:space="0" w:color="auto"/>
                <w:right w:val="none" w:sz="0" w:space="0" w:color="auto"/>
              </w:divBdr>
            </w:div>
          </w:divsChild>
        </w:div>
        <w:div w:id="196091611">
          <w:marLeft w:val="0"/>
          <w:marRight w:val="0"/>
          <w:marTop w:val="0"/>
          <w:marBottom w:val="0"/>
          <w:divBdr>
            <w:top w:val="none" w:sz="0" w:space="0" w:color="auto"/>
            <w:left w:val="none" w:sz="0" w:space="0" w:color="auto"/>
            <w:bottom w:val="none" w:sz="0" w:space="0" w:color="auto"/>
            <w:right w:val="none" w:sz="0" w:space="0" w:color="auto"/>
          </w:divBdr>
        </w:div>
        <w:div w:id="1924606947">
          <w:marLeft w:val="0"/>
          <w:marRight w:val="0"/>
          <w:marTop w:val="0"/>
          <w:marBottom w:val="0"/>
          <w:divBdr>
            <w:top w:val="none" w:sz="0" w:space="0" w:color="auto"/>
            <w:left w:val="none" w:sz="0" w:space="0" w:color="auto"/>
            <w:bottom w:val="none" w:sz="0" w:space="0" w:color="auto"/>
            <w:right w:val="none" w:sz="0" w:space="0" w:color="auto"/>
          </w:divBdr>
          <w:divsChild>
            <w:div w:id="1115517636">
              <w:marLeft w:val="0"/>
              <w:marRight w:val="0"/>
              <w:marTop w:val="0"/>
              <w:marBottom w:val="0"/>
              <w:divBdr>
                <w:top w:val="none" w:sz="0" w:space="0" w:color="auto"/>
                <w:left w:val="none" w:sz="0" w:space="0" w:color="auto"/>
                <w:bottom w:val="none" w:sz="0" w:space="0" w:color="auto"/>
                <w:right w:val="none" w:sz="0" w:space="0" w:color="auto"/>
              </w:divBdr>
            </w:div>
          </w:divsChild>
        </w:div>
        <w:div w:id="1195381607">
          <w:marLeft w:val="0"/>
          <w:marRight w:val="0"/>
          <w:marTop w:val="0"/>
          <w:marBottom w:val="0"/>
          <w:divBdr>
            <w:top w:val="none" w:sz="0" w:space="0" w:color="auto"/>
            <w:left w:val="none" w:sz="0" w:space="0" w:color="auto"/>
            <w:bottom w:val="none" w:sz="0" w:space="0" w:color="auto"/>
            <w:right w:val="none" w:sz="0" w:space="0" w:color="auto"/>
          </w:divBdr>
        </w:div>
        <w:div w:id="505941022">
          <w:marLeft w:val="0"/>
          <w:marRight w:val="0"/>
          <w:marTop w:val="0"/>
          <w:marBottom w:val="0"/>
          <w:divBdr>
            <w:top w:val="none" w:sz="0" w:space="0" w:color="auto"/>
            <w:left w:val="none" w:sz="0" w:space="0" w:color="auto"/>
            <w:bottom w:val="none" w:sz="0" w:space="0" w:color="auto"/>
            <w:right w:val="none" w:sz="0" w:space="0" w:color="auto"/>
          </w:divBdr>
          <w:divsChild>
            <w:div w:id="1770392311">
              <w:marLeft w:val="0"/>
              <w:marRight w:val="0"/>
              <w:marTop w:val="0"/>
              <w:marBottom w:val="0"/>
              <w:divBdr>
                <w:top w:val="none" w:sz="0" w:space="0" w:color="auto"/>
                <w:left w:val="none" w:sz="0" w:space="0" w:color="auto"/>
                <w:bottom w:val="none" w:sz="0" w:space="0" w:color="auto"/>
                <w:right w:val="none" w:sz="0" w:space="0" w:color="auto"/>
              </w:divBdr>
            </w:div>
          </w:divsChild>
        </w:div>
        <w:div w:id="1509976788">
          <w:marLeft w:val="0"/>
          <w:marRight w:val="0"/>
          <w:marTop w:val="0"/>
          <w:marBottom w:val="0"/>
          <w:divBdr>
            <w:top w:val="none" w:sz="0" w:space="0" w:color="auto"/>
            <w:left w:val="none" w:sz="0" w:space="0" w:color="auto"/>
            <w:bottom w:val="none" w:sz="0" w:space="0" w:color="auto"/>
            <w:right w:val="none" w:sz="0" w:space="0" w:color="auto"/>
          </w:divBdr>
        </w:div>
        <w:div w:id="215510227">
          <w:marLeft w:val="0"/>
          <w:marRight w:val="0"/>
          <w:marTop w:val="0"/>
          <w:marBottom w:val="0"/>
          <w:divBdr>
            <w:top w:val="none" w:sz="0" w:space="0" w:color="auto"/>
            <w:left w:val="none" w:sz="0" w:space="0" w:color="auto"/>
            <w:bottom w:val="none" w:sz="0" w:space="0" w:color="auto"/>
            <w:right w:val="none" w:sz="0" w:space="0" w:color="auto"/>
          </w:divBdr>
          <w:divsChild>
            <w:div w:id="1979609723">
              <w:marLeft w:val="0"/>
              <w:marRight w:val="0"/>
              <w:marTop w:val="0"/>
              <w:marBottom w:val="0"/>
              <w:divBdr>
                <w:top w:val="none" w:sz="0" w:space="0" w:color="auto"/>
                <w:left w:val="none" w:sz="0" w:space="0" w:color="auto"/>
                <w:bottom w:val="none" w:sz="0" w:space="0" w:color="auto"/>
                <w:right w:val="none" w:sz="0" w:space="0" w:color="auto"/>
              </w:divBdr>
            </w:div>
          </w:divsChild>
        </w:div>
        <w:div w:id="63263273">
          <w:marLeft w:val="0"/>
          <w:marRight w:val="0"/>
          <w:marTop w:val="0"/>
          <w:marBottom w:val="0"/>
          <w:divBdr>
            <w:top w:val="none" w:sz="0" w:space="0" w:color="auto"/>
            <w:left w:val="none" w:sz="0" w:space="0" w:color="auto"/>
            <w:bottom w:val="none" w:sz="0" w:space="0" w:color="auto"/>
            <w:right w:val="none" w:sz="0" w:space="0" w:color="auto"/>
          </w:divBdr>
        </w:div>
        <w:div w:id="111747282">
          <w:marLeft w:val="0"/>
          <w:marRight w:val="0"/>
          <w:marTop w:val="0"/>
          <w:marBottom w:val="0"/>
          <w:divBdr>
            <w:top w:val="none" w:sz="0" w:space="0" w:color="auto"/>
            <w:left w:val="none" w:sz="0" w:space="0" w:color="auto"/>
            <w:bottom w:val="none" w:sz="0" w:space="0" w:color="auto"/>
            <w:right w:val="none" w:sz="0" w:space="0" w:color="auto"/>
          </w:divBdr>
          <w:divsChild>
            <w:div w:id="2143841698">
              <w:marLeft w:val="0"/>
              <w:marRight w:val="0"/>
              <w:marTop w:val="0"/>
              <w:marBottom w:val="0"/>
              <w:divBdr>
                <w:top w:val="none" w:sz="0" w:space="0" w:color="auto"/>
                <w:left w:val="none" w:sz="0" w:space="0" w:color="auto"/>
                <w:bottom w:val="none" w:sz="0" w:space="0" w:color="auto"/>
                <w:right w:val="none" w:sz="0" w:space="0" w:color="auto"/>
              </w:divBdr>
            </w:div>
          </w:divsChild>
        </w:div>
        <w:div w:id="810098058">
          <w:marLeft w:val="0"/>
          <w:marRight w:val="0"/>
          <w:marTop w:val="0"/>
          <w:marBottom w:val="0"/>
          <w:divBdr>
            <w:top w:val="none" w:sz="0" w:space="0" w:color="auto"/>
            <w:left w:val="none" w:sz="0" w:space="0" w:color="auto"/>
            <w:bottom w:val="none" w:sz="0" w:space="0" w:color="auto"/>
            <w:right w:val="none" w:sz="0" w:space="0" w:color="auto"/>
          </w:divBdr>
        </w:div>
        <w:div w:id="961306154">
          <w:marLeft w:val="0"/>
          <w:marRight w:val="0"/>
          <w:marTop w:val="0"/>
          <w:marBottom w:val="0"/>
          <w:divBdr>
            <w:top w:val="none" w:sz="0" w:space="0" w:color="auto"/>
            <w:left w:val="none" w:sz="0" w:space="0" w:color="auto"/>
            <w:bottom w:val="none" w:sz="0" w:space="0" w:color="auto"/>
            <w:right w:val="none" w:sz="0" w:space="0" w:color="auto"/>
          </w:divBdr>
          <w:divsChild>
            <w:div w:id="1177961228">
              <w:marLeft w:val="0"/>
              <w:marRight w:val="0"/>
              <w:marTop w:val="0"/>
              <w:marBottom w:val="0"/>
              <w:divBdr>
                <w:top w:val="none" w:sz="0" w:space="0" w:color="auto"/>
                <w:left w:val="none" w:sz="0" w:space="0" w:color="auto"/>
                <w:bottom w:val="none" w:sz="0" w:space="0" w:color="auto"/>
                <w:right w:val="none" w:sz="0" w:space="0" w:color="auto"/>
              </w:divBdr>
            </w:div>
          </w:divsChild>
        </w:div>
        <w:div w:id="466092995">
          <w:marLeft w:val="0"/>
          <w:marRight w:val="0"/>
          <w:marTop w:val="0"/>
          <w:marBottom w:val="0"/>
          <w:divBdr>
            <w:top w:val="none" w:sz="0" w:space="0" w:color="auto"/>
            <w:left w:val="none" w:sz="0" w:space="0" w:color="auto"/>
            <w:bottom w:val="none" w:sz="0" w:space="0" w:color="auto"/>
            <w:right w:val="none" w:sz="0" w:space="0" w:color="auto"/>
          </w:divBdr>
        </w:div>
        <w:div w:id="252401918">
          <w:marLeft w:val="0"/>
          <w:marRight w:val="0"/>
          <w:marTop w:val="0"/>
          <w:marBottom w:val="0"/>
          <w:divBdr>
            <w:top w:val="none" w:sz="0" w:space="0" w:color="auto"/>
            <w:left w:val="none" w:sz="0" w:space="0" w:color="auto"/>
            <w:bottom w:val="none" w:sz="0" w:space="0" w:color="auto"/>
            <w:right w:val="none" w:sz="0" w:space="0" w:color="auto"/>
          </w:divBdr>
          <w:divsChild>
            <w:div w:id="1525094752">
              <w:marLeft w:val="0"/>
              <w:marRight w:val="0"/>
              <w:marTop w:val="0"/>
              <w:marBottom w:val="0"/>
              <w:divBdr>
                <w:top w:val="none" w:sz="0" w:space="0" w:color="auto"/>
                <w:left w:val="none" w:sz="0" w:space="0" w:color="auto"/>
                <w:bottom w:val="none" w:sz="0" w:space="0" w:color="auto"/>
                <w:right w:val="none" w:sz="0" w:space="0" w:color="auto"/>
              </w:divBdr>
            </w:div>
          </w:divsChild>
        </w:div>
        <w:div w:id="1036075914">
          <w:marLeft w:val="0"/>
          <w:marRight w:val="0"/>
          <w:marTop w:val="300"/>
          <w:marBottom w:val="0"/>
          <w:divBdr>
            <w:top w:val="none" w:sz="0" w:space="0" w:color="auto"/>
            <w:left w:val="none" w:sz="0" w:space="0" w:color="auto"/>
            <w:bottom w:val="none" w:sz="0" w:space="0" w:color="auto"/>
            <w:right w:val="none" w:sz="0" w:space="0" w:color="auto"/>
          </w:divBdr>
          <w:divsChild>
            <w:div w:id="395511443">
              <w:marLeft w:val="0"/>
              <w:marRight w:val="0"/>
              <w:marTop w:val="0"/>
              <w:marBottom w:val="0"/>
              <w:divBdr>
                <w:top w:val="none" w:sz="0" w:space="0" w:color="auto"/>
                <w:left w:val="none" w:sz="0" w:space="0" w:color="auto"/>
                <w:bottom w:val="none" w:sz="0" w:space="0" w:color="auto"/>
                <w:right w:val="none" w:sz="0" w:space="0" w:color="auto"/>
              </w:divBdr>
              <w:divsChild>
                <w:div w:id="731000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7246898">
          <w:marLeft w:val="0"/>
          <w:marRight w:val="0"/>
          <w:marTop w:val="300"/>
          <w:marBottom w:val="0"/>
          <w:divBdr>
            <w:top w:val="none" w:sz="0" w:space="0" w:color="auto"/>
            <w:left w:val="none" w:sz="0" w:space="0" w:color="auto"/>
            <w:bottom w:val="none" w:sz="0" w:space="0" w:color="auto"/>
            <w:right w:val="none" w:sz="0" w:space="0" w:color="auto"/>
          </w:divBdr>
          <w:divsChild>
            <w:div w:id="1058281456">
              <w:marLeft w:val="0"/>
              <w:marRight w:val="0"/>
              <w:marTop w:val="0"/>
              <w:marBottom w:val="0"/>
              <w:divBdr>
                <w:top w:val="none" w:sz="0" w:space="0" w:color="auto"/>
                <w:left w:val="none" w:sz="0" w:space="0" w:color="auto"/>
                <w:bottom w:val="none" w:sz="0" w:space="0" w:color="auto"/>
                <w:right w:val="none" w:sz="0" w:space="0" w:color="auto"/>
              </w:divBdr>
              <w:divsChild>
                <w:div w:id="511455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836023">
          <w:marLeft w:val="0"/>
          <w:marRight w:val="0"/>
          <w:marTop w:val="300"/>
          <w:marBottom w:val="0"/>
          <w:divBdr>
            <w:top w:val="none" w:sz="0" w:space="0" w:color="auto"/>
            <w:left w:val="none" w:sz="0" w:space="0" w:color="auto"/>
            <w:bottom w:val="none" w:sz="0" w:space="0" w:color="auto"/>
            <w:right w:val="none" w:sz="0" w:space="0" w:color="auto"/>
          </w:divBdr>
          <w:divsChild>
            <w:div w:id="301885152">
              <w:marLeft w:val="0"/>
              <w:marRight w:val="0"/>
              <w:marTop w:val="0"/>
              <w:marBottom w:val="0"/>
              <w:divBdr>
                <w:top w:val="none" w:sz="0" w:space="0" w:color="auto"/>
                <w:left w:val="none" w:sz="0" w:space="0" w:color="auto"/>
                <w:bottom w:val="none" w:sz="0" w:space="0" w:color="auto"/>
                <w:right w:val="none" w:sz="0" w:space="0" w:color="auto"/>
              </w:divBdr>
              <w:divsChild>
                <w:div w:id="16116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4392">
          <w:marLeft w:val="0"/>
          <w:marRight w:val="0"/>
          <w:marTop w:val="300"/>
          <w:marBottom w:val="0"/>
          <w:divBdr>
            <w:top w:val="none" w:sz="0" w:space="0" w:color="auto"/>
            <w:left w:val="none" w:sz="0" w:space="0" w:color="auto"/>
            <w:bottom w:val="none" w:sz="0" w:space="0" w:color="auto"/>
            <w:right w:val="none" w:sz="0" w:space="0" w:color="auto"/>
          </w:divBdr>
          <w:divsChild>
            <w:div w:id="1903711683">
              <w:marLeft w:val="0"/>
              <w:marRight w:val="0"/>
              <w:marTop w:val="0"/>
              <w:marBottom w:val="0"/>
              <w:divBdr>
                <w:top w:val="none" w:sz="0" w:space="0" w:color="auto"/>
                <w:left w:val="none" w:sz="0" w:space="0" w:color="auto"/>
                <w:bottom w:val="none" w:sz="0" w:space="0" w:color="auto"/>
                <w:right w:val="none" w:sz="0" w:space="0" w:color="auto"/>
              </w:divBdr>
              <w:divsChild>
                <w:div w:id="8712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337559">
      <w:bodyDiv w:val="1"/>
      <w:marLeft w:val="0"/>
      <w:marRight w:val="0"/>
      <w:marTop w:val="0"/>
      <w:marBottom w:val="0"/>
      <w:divBdr>
        <w:top w:val="none" w:sz="0" w:space="0" w:color="auto"/>
        <w:left w:val="none" w:sz="0" w:space="0" w:color="auto"/>
        <w:bottom w:val="none" w:sz="0" w:space="0" w:color="auto"/>
        <w:right w:val="none" w:sz="0" w:space="0" w:color="auto"/>
      </w:divBdr>
      <w:divsChild>
        <w:div w:id="1986080628">
          <w:marLeft w:val="0"/>
          <w:marRight w:val="0"/>
          <w:marTop w:val="0"/>
          <w:marBottom w:val="0"/>
          <w:divBdr>
            <w:top w:val="none" w:sz="0" w:space="0" w:color="auto"/>
            <w:left w:val="none" w:sz="0" w:space="0" w:color="auto"/>
            <w:bottom w:val="none" w:sz="0" w:space="0" w:color="auto"/>
            <w:right w:val="none" w:sz="0" w:space="0" w:color="auto"/>
          </w:divBdr>
        </w:div>
        <w:div w:id="211426029">
          <w:marLeft w:val="0"/>
          <w:marRight w:val="0"/>
          <w:marTop w:val="0"/>
          <w:marBottom w:val="0"/>
          <w:divBdr>
            <w:top w:val="none" w:sz="0" w:space="0" w:color="auto"/>
            <w:left w:val="none" w:sz="0" w:space="0" w:color="auto"/>
            <w:bottom w:val="none" w:sz="0" w:space="0" w:color="auto"/>
            <w:right w:val="none" w:sz="0" w:space="0" w:color="auto"/>
          </w:divBdr>
          <w:divsChild>
            <w:div w:id="510025191">
              <w:marLeft w:val="0"/>
              <w:marRight w:val="0"/>
              <w:marTop w:val="0"/>
              <w:marBottom w:val="0"/>
              <w:divBdr>
                <w:top w:val="none" w:sz="0" w:space="0" w:color="auto"/>
                <w:left w:val="none" w:sz="0" w:space="0" w:color="auto"/>
                <w:bottom w:val="none" w:sz="0" w:space="0" w:color="auto"/>
                <w:right w:val="none" w:sz="0" w:space="0" w:color="auto"/>
              </w:divBdr>
            </w:div>
          </w:divsChild>
        </w:div>
        <w:div w:id="2104953290">
          <w:marLeft w:val="0"/>
          <w:marRight w:val="0"/>
          <w:marTop w:val="0"/>
          <w:marBottom w:val="0"/>
          <w:divBdr>
            <w:top w:val="none" w:sz="0" w:space="0" w:color="auto"/>
            <w:left w:val="none" w:sz="0" w:space="0" w:color="auto"/>
            <w:bottom w:val="none" w:sz="0" w:space="0" w:color="auto"/>
            <w:right w:val="none" w:sz="0" w:space="0" w:color="auto"/>
          </w:divBdr>
        </w:div>
        <w:div w:id="1525442718">
          <w:marLeft w:val="0"/>
          <w:marRight w:val="0"/>
          <w:marTop w:val="0"/>
          <w:marBottom w:val="0"/>
          <w:divBdr>
            <w:top w:val="none" w:sz="0" w:space="0" w:color="auto"/>
            <w:left w:val="none" w:sz="0" w:space="0" w:color="auto"/>
            <w:bottom w:val="none" w:sz="0" w:space="0" w:color="auto"/>
            <w:right w:val="none" w:sz="0" w:space="0" w:color="auto"/>
          </w:divBdr>
          <w:divsChild>
            <w:div w:id="126630588">
              <w:marLeft w:val="0"/>
              <w:marRight w:val="0"/>
              <w:marTop w:val="0"/>
              <w:marBottom w:val="0"/>
              <w:divBdr>
                <w:top w:val="none" w:sz="0" w:space="0" w:color="auto"/>
                <w:left w:val="none" w:sz="0" w:space="0" w:color="auto"/>
                <w:bottom w:val="none" w:sz="0" w:space="0" w:color="auto"/>
                <w:right w:val="none" w:sz="0" w:space="0" w:color="auto"/>
              </w:divBdr>
            </w:div>
          </w:divsChild>
        </w:div>
        <w:div w:id="279142380">
          <w:marLeft w:val="0"/>
          <w:marRight w:val="0"/>
          <w:marTop w:val="0"/>
          <w:marBottom w:val="0"/>
          <w:divBdr>
            <w:top w:val="none" w:sz="0" w:space="0" w:color="auto"/>
            <w:left w:val="none" w:sz="0" w:space="0" w:color="auto"/>
            <w:bottom w:val="none" w:sz="0" w:space="0" w:color="auto"/>
            <w:right w:val="none" w:sz="0" w:space="0" w:color="auto"/>
          </w:divBdr>
        </w:div>
        <w:div w:id="326596744">
          <w:marLeft w:val="0"/>
          <w:marRight w:val="0"/>
          <w:marTop w:val="0"/>
          <w:marBottom w:val="0"/>
          <w:divBdr>
            <w:top w:val="none" w:sz="0" w:space="0" w:color="auto"/>
            <w:left w:val="none" w:sz="0" w:space="0" w:color="auto"/>
            <w:bottom w:val="none" w:sz="0" w:space="0" w:color="auto"/>
            <w:right w:val="none" w:sz="0" w:space="0" w:color="auto"/>
          </w:divBdr>
          <w:divsChild>
            <w:div w:id="2025597225">
              <w:marLeft w:val="0"/>
              <w:marRight w:val="0"/>
              <w:marTop w:val="0"/>
              <w:marBottom w:val="0"/>
              <w:divBdr>
                <w:top w:val="none" w:sz="0" w:space="0" w:color="auto"/>
                <w:left w:val="none" w:sz="0" w:space="0" w:color="auto"/>
                <w:bottom w:val="none" w:sz="0" w:space="0" w:color="auto"/>
                <w:right w:val="none" w:sz="0" w:space="0" w:color="auto"/>
              </w:divBdr>
            </w:div>
          </w:divsChild>
        </w:div>
        <w:div w:id="308440558">
          <w:marLeft w:val="0"/>
          <w:marRight w:val="0"/>
          <w:marTop w:val="0"/>
          <w:marBottom w:val="0"/>
          <w:divBdr>
            <w:top w:val="none" w:sz="0" w:space="0" w:color="auto"/>
            <w:left w:val="none" w:sz="0" w:space="0" w:color="auto"/>
            <w:bottom w:val="none" w:sz="0" w:space="0" w:color="auto"/>
            <w:right w:val="none" w:sz="0" w:space="0" w:color="auto"/>
          </w:divBdr>
        </w:div>
        <w:div w:id="1969048256">
          <w:marLeft w:val="0"/>
          <w:marRight w:val="0"/>
          <w:marTop w:val="0"/>
          <w:marBottom w:val="0"/>
          <w:divBdr>
            <w:top w:val="none" w:sz="0" w:space="0" w:color="auto"/>
            <w:left w:val="none" w:sz="0" w:space="0" w:color="auto"/>
            <w:bottom w:val="none" w:sz="0" w:space="0" w:color="auto"/>
            <w:right w:val="none" w:sz="0" w:space="0" w:color="auto"/>
          </w:divBdr>
          <w:divsChild>
            <w:div w:id="2054963935">
              <w:marLeft w:val="0"/>
              <w:marRight w:val="0"/>
              <w:marTop w:val="0"/>
              <w:marBottom w:val="0"/>
              <w:divBdr>
                <w:top w:val="none" w:sz="0" w:space="0" w:color="auto"/>
                <w:left w:val="none" w:sz="0" w:space="0" w:color="auto"/>
                <w:bottom w:val="none" w:sz="0" w:space="0" w:color="auto"/>
                <w:right w:val="none" w:sz="0" w:space="0" w:color="auto"/>
              </w:divBdr>
            </w:div>
          </w:divsChild>
        </w:div>
        <w:div w:id="981351954">
          <w:marLeft w:val="0"/>
          <w:marRight w:val="0"/>
          <w:marTop w:val="0"/>
          <w:marBottom w:val="0"/>
          <w:divBdr>
            <w:top w:val="none" w:sz="0" w:space="0" w:color="auto"/>
            <w:left w:val="none" w:sz="0" w:space="0" w:color="auto"/>
            <w:bottom w:val="none" w:sz="0" w:space="0" w:color="auto"/>
            <w:right w:val="none" w:sz="0" w:space="0" w:color="auto"/>
          </w:divBdr>
        </w:div>
        <w:div w:id="1718119563">
          <w:marLeft w:val="0"/>
          <w:marRight w:val="0"/>
          <w:marTop w:val="0"/>
          <w:marBottom w:val="0"/>
          <w:divBdr>
            <w:top w:val="none" w:sz="0" w:space="0" w:color="auto"/>
            <w:left w:val="none" w:sz="0" w:space="0" w:color="auto"/>
            <w:bottom w:val="none" w:sz="0" w:space="0" w:color="auto"/>
            <w:right w:val="none" w:sz="0" w:space="0" w:color="auto"/>
          </w:divBdr>
          <w:divsChild>
            <w:div w:id="1195997248">
              <w:marLeft w:val="0"/>
              <w:marRight w:val="0"/>
              <w:marTop w:val="0"/>
              <w:marBottom w:val="0"/>
              <w:divBdr>
                <w:top w:val="none" w:sz="0" w:space="0" w:color="auto"/>
                <w:left w:val="none" w:sz="0" w:space="0" w:color="auto"/>
                <w:bottom w:val="none" w:sz="0" w:space="0" w:color="auto"/>
                <w:right w:val="none" w:sz="0" w:space="0" w:color="auto"/>
              </w:divBdr>
            </w:div>
          </w:divsChild>
        </w:div>
        <w:div w:id="1065375599">
          <w:marLeft w:val="0"/>
          <w:marRight w:val="0"/>
          <w:marTop w:val="0"/>
          <w:marBottom w:val="0"/>
          <w:divBdr>
            <w:top w:val="none" w:sz="0" w:space="0" w:color="auto"/>
            <w:left w:val="none" w:sz="0" w:space="0" w:color="auto"/>
            <w:bottom w:val="none" w:sz="0" w:space="0" w:color="auto"/>
            <w:right w:val="none" w:sz="0" w:space="0" w:color="auto"/>
          </w:divBdr>
        </w:div>
        <w:div w:id="1764688192">
          <w:marLeft w:val="0"/>
          <w:marRight w:val="0"/>
          <w:marTop w:val="0"/>
          <w:marBottom w:val="0"/>
          <w:divBdr>
            <w:top w:val="none" w:sz="0" w:space="0" w:color="auto"/>
            <w:left w:val="none" w:sz="0" w:space="0" w:color="auto"/>
            <w:bottom w:val="none" w:sz="0" w:space="0" w:color="auto"/>
            <w:right w:val="none" w:sz="0" w:space="0" w:color="auto"/>
          </w:divBdr>
          <w:divsChild>
            <w:div w:id="1434399934">
              <w:marLeft w:val="0"/>
              <w:marRight w:val="0"/>
              <w:marTop w:val="0"/>
              <w:marBottom w:val="0"/>
              <w:divBdr>
                <w:top w:val="none" w:sz="0" w:space="0" w:color="auto"/>
                <w:left w:val="none" w:sz="0" w:space="0" w:color="auto"/>
                <w:bottom w:val="none" w:sz="0" w:space="0" w:color="auto"/>
                <w:right w:val="none" w:sz="0" w:space="0" w:color="auto"/>
              </w:divBdr>
            </w:div>
          </w:divsChild>
        </w:div>
        <w:div w:id="2112578029">
          <w:marLeft w:val="0"/>
          <w:marRight w:val="0"/>
          <w:marTop w:val="0"/>
          <w:marBottom w:val="0"/>
          <w:divBdr>
            <w:top w:val="none" w:sz="0" w:space="0" w:color="auto"/>
            <w:left w:val="none" w:sz="0" w:space="0" w:color="auto"/>
            <w:bottom w:val="none" w:sz="0" w:space="0" w:color="auto"/>
            <w:right w:val="none" w:sz="0" w:space="0" w:color="auto"/>
          </w:divBdr>
        </w:div>
        <w:div w:id="1501771964">
          <w:marLeft w:val="0"/>
          <w:marRight w:val="0"/>
          <w:marTop w:val="0"/>
          <w:marBottom w:val="0"/>
          <w:divBdr>
            <w:top w:val="none" w:sz="0" w:space="0" w:color="auto"/>
            <w:left w:val="none" w:sz="0" w:space="0" w:color="auto"/>
            <w:bottom w:val="none" w:sz="0" w:space="0" w:color="auto"/>
            <w:right w:val="none" w:sz="0" w:space="0" w:color="auto"/>
          </w:divBdr>
          <w:divsChild>
            <w:div w:id="1664814610">
              <w:marLeft w:val="0"/>
              <w:marRight w:val="0"/>
              <w:marTop w:val="0"/>
              <w:marBottom w:val="0"/>
              <w:divBdr>
                <w:top w:val="none" w:sz="0" w:space="0" w:color="auto"/>
                <w:left w:val="none" w:sz="0" w:space="0" w:color="auto"/>
                <w:bottom w:val="none" w:sz="0" w:space="0" w:color="auto"/>
                <w:right w:val="none" w:sz="0" w:space="0" w:color="auto"/>
              </w:divBdr>
            </w:div>
          </w:divsChild>
        </w:div>
        <w:div w:id="1623536904">
          <w:marLeft w:val="0"/>
          <w:marRight w:val="0"/>
          <w:marTop w:val="300"/>
          <w:marBottom w:val="0"/>
          <w:divBdr>
            <w:top w:val="none" w:sz="0" w:space="0" w:color="auto"/>
            <w:left w:val="none" w:sz="0" w:space="0" w:color="auto"/>
            <w:bottom w:val="none" w:sz="0" w:space="0" w:color="auto"/>
            <w:right w:val="none" w:sz="0" w:space="0" w:color="auto"/>
          </w:divBdr>
          <w:divsChild>
            <w:div w:id="2046100423">
              <w:marLeft w:val="0"/>
              <w:marRight w:val="0"/>
              <w:marTop w:val="0"/>
              <w:marBottom w:val="0"/>
              <w:divBdr>
                <w:top w:val="none" w:sz="0" w:space="0" w:color="auto"/>
                <w:left w:val="none" w:sz="0" w:space="0" w:color="auto"/>
                <w:bottom w:val="none" w:sz="0" w:space="0" w:color="auto"/>
                <w:right w:val="none" w:sz="0" w:space="0" w:color="auto"/>
              </w:divBdr>
              <w:divsChild>
                <w:div w:id="314801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1955">
          <w:marLeft w:val="0"/>
          <w:marRight w:val="0"/>
          <w:marTop w:val="300"/>
          <w:marBottom w:val="0"/>
          <w:divBdr>
            <w:top w:val="none" w:sz="0" w:space="0" w:color="auto"/>
            <w:left w:val="none" w:sz="0" w:space="0" w:color="auto"/>
            <w:bottom w:val="none" w:sz="0" w:space="0" w:color="auto"/>
            <w:right w:val="none" w:sz="0" w:space="0" w:color="auto"/>
          </w:divBdr>
          <w:divsChild>
            <w:div w:id="1369144759">
              <w:marLeft w:val="0"/>
              <w:marRight w:val="0"/>
              <w:marTop w:val="0"/>
              <w:marBottom w:val="0"/>
              <w:divBdr>
                <w:top w:val="none" w:sz="0" w:space="0" w:color="auto"/>
                <w:left w:val="none" w:sz="0" w:space="0" w:color="auto"/>
                <w:bottom w:val="none" w:sz="0" w:space="0" w:color="auto"/>
                <w:right w:val="none" w:sz="0" w:space="0" w:color="auto"/>
              </w:divBdr>
              <w:divsChild>
                <w:div w:id="343633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63099">
          <w:marLeft w:val="0"/>
          <w:marRight w:val="0"/>
          <w:marTop w:val="300"/>
          <w:marBottom w:val="0"/>
          <w:divBdr>
            <w:top w:val="none" w:sz="0" w:space="0" w:color="auto"/>
            <w:left w:val="none" w:sz="0" w:space="0" w:color="auto"/>
            <w:bottom w:val="none" w:sz="0" w:space="0" w:color="auto"/>
            <w:right w:val="none" w:sz="0" w:space="0" w:color="auto"/>
          </w:divBdr>
          <w:divsChild>
            <w:div w:id="1352300990">
              <w:marLeft w:val="0"/>
              <w:marRight w:val="0"/>
              <w:marTop w:val="0"/>
              <w:marBottom w:val="0"/>
              <w:divBdr>
                <w:top w:val="none" w:sz="0" w:space="0" w:color="auto"/>
                <w:left w:val="none" w:sz="0" w:space="0" w:color="auto"/>
                <w:bottom w:val="none" w:sz="0" w:space="0" w:color="auto"/>
                <w:right w:val="none" w:sz="0" w:space="0" w:color="auto"/>
              </w:divBdr>
              <w:divsChild>
                <w:div w:id="1333681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129677">
          <w:marLeft w:val="0"/>
          <w:marRight w:val="0"/>
          <w:marTop w:val="300"/>
          <w:marBottom w:val="0"/>
          <w:divBdr>
            <w:top w:val="none" w:sz="0" w:space="0" w:color="auto"/>
            <w:left w:val="none" w:sz="0" w:space="0" w:color="auto"/>
            <w:bottom w:val="none" w:sz="0" w:space="0" w:color="auto"/>
            <w:right w:val="none" w:sz="0" w:space="0" w:color="auto"/>
          </w:divBdr>
          <w:divsChild>
            <w:div w:id="2024739507">
              <w:marLeft w:val="0"/>
              <w:marRight w:val="0"/>
              <w:marTop w:val="0"/>
              <w:marBottom w:val="0"/>
              <w:divBdr>
                <w:top w:val="none" w:sz="0" w:space="0" w:color="auto"/>
                <w:left w:val="none" w:sz="0" w:space="0" w:color="auto"/>
                <w:bottom w:val="none" w:sz="0" w:space="0" w:color="auto"/>
                <w:right w:val="none" w:sz="0" w:space="0" w:color="auto"/>
              </w:divBdr>
              <w:divsChild>
                <w:div w:id="141855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050779">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5827888">
      <w:bodyDiv w:val="1"/>
      <w:marLeft w:val="0"/>
      <w:marRight w:val="0"/>
      <w:marTop w:val="0"/>
      <w:marBottom w:val="0"/>
      <w:divBdr>
        <w:top w:val="none" w:sz="0" w:space="0" w:color="auto"/>
        <w:left w:val="none" w:sz="0" w:space="0" w:color="auto"/>
        <w:bottom w:val="none" w:sz="0" w:space="0" w:color="auto"/>
        <w:right w:val="none" w:sz="0" w:space="0" w:color="auto"/>
      </w:divBdr>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379556">
      <w:bodyDiv w:val="1"/>
      <w:marLeft w:val="0"/>
      <w:marRight w:val="0"/>
      <w:marTop w:val="0"/>
      <w:marBottom w:val="0"/>
      <w:divBdr>
        <w:top w:val="none" w:sz="0" w:space="0" w:color="auto"/>
        <w:left w:val="none" w:sz="0" w:space="0" w:color="auto"/>
        <w:bottom w:val="none" w:sz="0" w:space="0" w:color="auto"/>
        <w:right w:val="none" w:sz="0" w:space="0" w:color="auto"/>
      </w:divBdr>
      <w:divsChild>
        <w:div w:id="498543396">
          <w:marLeft w:val="0"/>
          <w:marRight w:val="0"/>
          <w:marTop w:val="0"/>
          <w:marBottom w:val="0"/>
          <w:divBdr>
            <w:top w:val="none" w:sz="0" w:space="0" w:color="auto"/>
            <w:left w:val="none" w:sz="0" w:space="0" w:color="auto"/>
            <w:bottom w:val="none" w:sz="0" w:space="0" w:color="auto"/>
            <w:right w:val="none" w:sz="0" w:space="0" w:color="auto"/>
          </w:divBdr>
        </w:div>
        <w:div w:id="281813639">
          <w:marLeft w:val="0"/>
          <w:marRight w:val="0"/>
          <w:marTop w:val="0"/>
          <w:marBottom w:val="0"/>
          <w:divBdr>
            <w:top w:val="none" w:sz="0" w:space="0" w:color="auto"/>
            <w:left w:val="none" w:sz="0" w:space="0" w:color="auto"/>
            <w:bottom w:val="none" w:sz="0" w:space="0" w:color="auto"/>
            <w:right w:val="none" w:sz="0" w:space="0" w:color="auto"/>
          </w:divBdr>
          <w:divsChild>
            <w:div w:id="362099746">
              <w:marLeft w:val="0"/>
              <w:marRight w:val="0"/>
              <w:marTop w:val="0"/>
              <w:marBottom w:val="0"/>
              <w:divBdr>
                <w:top w:val="none" w:sz="0" w:space="0" w:color="auto"/>
                <w:left w:val="none" w:sz="0" w:space="0" w:color="auto"/>
                <w:bottom w:val="none" w:sz="0" w:space="0" w:color="auto"/>
                <w:right w:val="none" w:sz="0" w:space="0" w:color="auto"/>
              </w:divBdr>
            </w:div>
          </w:divsChild>
        </w:div>
        <w:div w:id="703751738">
          <w:marLeft w:val="0"/>
          <w:marRight w:val="0"/>
          <w:marTop w:val="0"/>
          <w:marBottom w:val="0"/>
          <w:divBdr>
            <w:top w:val="none" w:sz="0" w:space="0" w:color="auto"/>
            <w:left w:val="none" w:sz="0" w:space="0" w:color="auto"/>
            <w:bottom w:val="none" w:sz="0" w:space="0" w:color="auto"/>
            <w:right w:val="none" w:sz="0" w:space="0" w:color="auto"/>
          </w:divBdr>
        </w:div>
        <w:div w:id="920259056">
          <w:marLeft w:val="0"/>
          <w:marRight w:val="0"/>
          <w:marTop w:val="0"/>
          <w:marBottom w:val="0"/>
          <w:divBdr>
            <w:top w:val="none" w:sz="0" w:space="0" w:color="auto"/>
            <w:left w:val="none" w:sz="0" w:space="0" w:color="auto"/>
            <w:bottom w:val="none" w:sz="0" w:space="0" w:color="auto"/>
            <w:right w:val="none" w:sz="0" w:space="0" w:color="auto"/>
          </w:divBdr>
          <w:divsChild>
            <w:div w:id="2019037190">
              <w:marLeft w:val="0"/>
              <w:marRight w:val="0"/>
              <w:marTop w:val="0"/>
              <w:marBottom w:val="0"/>
              <w:divBdr>
                <w:top w:val="none" w:sz="0" w:space="0" w:color="auto"/>
                <w:left w:val="none" w:sz="0" w:space="0" w:color="auto"/>
                <w:bottom w:val="none" w:sz="0" w:space="0" w:color="auto"/>
                <w:right w:val="none" w:sz="0" w:space="0" w:color="auto"/>
              </w:divBdr>
            </w:div>
          </w:divsChild>
        </w:div>
        <w:div w:id="1504397747">
          <w:marLeft w:val="0"/>
          <w:marRight w:val="0"/>
          <w:marTop w:val="0"/>
          <w:marBottom w:val="0"/>
          <w:divBdr>
            <w:top w:val="none" w:sz="0" w:space="0" w:color="auto"/>
            <w:left w:val="none" w:sz="0" w:space="0" w:color="auto"/>
            <w:bottom w:val="none" w:sz="0" w:space="0" w:color="auto"/>
            <w:right w:val="none" w:sz="0" w:space="0" w:color="auto"/>
          </w:divBdr>
        </w:div>
        <w:div w:id="755397890">
          <w:marLeft w:val="0"/>
          <w:marRight w:val="0"/>
          <w:marTop w:val="0"/>
          <w:marBottom w:val="0"/>
          <w:divBdr>
            <w:top w:val="none" w:sz="0" w:space="0" w:color="auto"/>
            <w:left w:val="none" w:sz="0" w:space="0" w:color="auto"/>
            <w:bottom w:val="none" w:sz="0" w:space="0" w:color="auto"/>
            <w:right w:val="none" w:sz="0" w:space="0" w:color="auto"/>
          </w:divBdr>
          <w:divsChild>
            <w:div w:id="1741172520">
              <w:marLeft w:val="0"/>
              <w:marRight w:val="0"/>
              <w:marTop w:val="0"/>
              <w:marBottom w:val="0"/>
              <w:divBdr>
                <w:top w:val="none" w:sz="0" w:space="0" w:color="auto"/>
                <w:left w:val="none" w:sz="0" w:space="0" w:color="auto"/>
                <w:bottom w:val="none" w:sz="0" w:space="0" w:color="auto"/>
                <w:right w:val="none" w:sz="0" w:space="0" w:color="auto"/>
              </w:divBdr>
            </w:div>
          </w:divsChild>
        </w:div>
        <w:div w:id="1835486456">
          <w:marLeft w:val="0"/>
          <w:marRight w:val="0"/>
          <w:marTop w:val="0"/>
          <w:marBottom w:val="0"/>
          <w:divBdr>
            <w:top w:val="none" w:sz="0" w:space="0" w:color="auto"/>
            <w:left w:val="none" w:sz="0" w:space="0" w:color="auto"/>
            <w:bottom w:val="none" w:sz="0" w:space="0" w:color="auto"/>
            <w:right w:val="none" w:sz="0" w:space="0" w:color="auto"/>
          </w:divBdr>
        </w:div>
        <w:div w:id="6450520">
          <w:marLeft w:val="0"/>
          <w:marRight w:val="0"/>
          <w:marTop w:val="0"/>
          <w:marBottom w:val="0"/>
          <w:divBdr>
            <w:top w:val="none" w:sz="0" w:space="0" w:color="auto"/>
            <w:left w:val="none" w:sz="0" w:space="0" w:color="auto"/>
            <w:bottom w:val="none" w:sz="0" w:space="0" w:color="auto"/>
            <w:right w:val="none" w:sz="0" w:space="0" w:color="auto"/>
          </w:divBdr>
          <w:divsChild>
            <w:div w:id="1415858661">
              <w:marLeft w:val="0"/>
              <w:marRight w:val="0"/>
              <w:marTop w:val="0"/>
              <w:marBottom w:val="0"/>
              <w:divBdr>
                <w:top w:val="none" w:sz="0" w:space="0" w:color="auto"/>
                <w:left w:val="none" w:sz="0" w:space="0" w:color="auto"/>
                <w:bottom w:val="none" w:sz="0" w:space="0" w:color="auto"/>
                <w:right w:val="none" w:sz="0" w:space="0" w:color="auto"/>
              </w:divBdr>
            </w:div>
          </w:divsChild>
        </w:div>
        <w:div w:id="1899511653">
          <w:marLeft w:val="0"/>
          <w:marRight w:val="0"/>
          <w:marTop w:val="0"/>
          <w:marBottom w:val="0"/>
          <w:divBdr>
            <w:top w:val="none" w:sz="0" w:space="0" w:color="auto"/>
            <w:left w:val="none" w:sz="0" w:space="0" w:color="auto"/>
            <w:bottom w:val="none" w:sz="0" w:space="0" w:color="auto"/>
            <w:right w:val="none" w:sz="0" w:space="0" w:color="auto"/>
          </w:divBdr>
        </w:div>
        <w:div w:id="1991326184">
          <w:marLeft w:val="0"/>
          <w:marRight w:val="0"/>
          <w:marTop w:val="0"/>
          <w:marBottom w:val="0"/>
          <w:divBdr>
            <w:top w:val="none" w:sz="0" w:space="0" w:color="auto"/>
            <w:left w:val="none" w:sz="0" w:space="0" w:color="auto"/>
            <w:bottom w:val="none" w:sz="0" w:space="0" w:color="auto"/>
            <w:right w:val="none" w:sz="0" w:space="0" w:color="auto"/>
          </w:divBdr>
          <w:divsChild>
            <w:div w:id="701594766">
              <w:marLeft w:val="0"/>
              <w:marRight w:val="0"/>
              <w:marTop w:val="0"/>
              <w:marBottom w:val="0"/>
              <w:divBdr>
                <w:top w:val="none" w:sz="0" w:space="0" w:color="auto"/>
                <w:left w:val="none" w:sz="0" w:space="0" w:color="auto"/>
                <w:bottom w:val="none" w:sz="0" w:space="0" w:color="auto"/>
                <w:right w:val="none" w:sz="0" w:space="0" w:color="auto"/>
              </w:divBdr>
            </w:div>
          </w:divsChild>
        </w:div>
        <w:div w:id="165022547">
          <w:marLeft w:val="0"/>
          <w:marRight w:val="0"/>
          <w:marTop w:val="0"/>
          <w:marBottom w:val="0"/>
          <w:divBdr>
            <w:top w:val="none" w:sz="0" w:space="0" w:color="auto"/>
            <w:left w:val="none" w:sz="0" w:space="0" w:color="auto"/>
            <w:bottom w:val="none" w:sz="0" w:space="0" w:color="auto"/>
            <w:right w:val="none" w:sz="0" w:space="0" w:color="auto"/>
          </w:divBdr>
        </w:div>
        <w:div w:id="163207352">
          <w:marLeft w:val="0"/>
          <w:marRight w:val="0"/>
          <w:marTop w:val="0"/>
          <w:marBottom w:val="0"/>
          <w:divBdr>
            <w:top w:val="none" w:sz="0" w:space="0" w:color="auto"/>
            <w:left w:val="none" w:sz="0" w:space="0" w:color="auto"/>
            <w:bottom w:val="none" w:sz="0" w:space="0" w:color="auto"/>
            <w:right w:val="none" w:sz="0" w:space="0" w:color="auto"/>
          </w:divBdr>
          <w:divsChild>
            <w:div w:id="147719719">
              <w:marLeft w:val="0"/>
              <w:marRight w:val="0"/>
              <w:marTop w:val="0"/>
              <w:marBottom w:val="0"/>
              <w:divBdr>
                <w:top w:val="none" w:sz="0" w:space="0" w:color="auto"/>
                <w:left w:val="none" w:sz="0" w:space="0" w:color="auto"/>
                <w:bottom w:val="none" w:sz="0" w:space="0" w:color="auto"/>
                <w:right w:val="none" w:sz="0" w:space="0" w:color="auto"/>
              </w:divBdr>
            </w:div>
          </w:divsChild>
        </w:div>
        <w:div w:id="551775561">
          <w:marLeft w:val="0"/>
          <w:marRight w:val="0"/>
          <w:marTop w:val="0"/>
          <w:marBottom w:val="0"/>
          <w:divBdr>
            <w:top w:val="none" w:sz="0" w:space="0" w:color="auto"/>
            <w:left w:val="none" w:sz="0" w:space="0" w:color="auto"/>
            <w:bottom w:val="none" w:sz="0" w:space="0" w:color="auto"/>
            <w:right w:val="none" w:sz="0" w:space="0" w:color="auto"/>
          </w:divBdr>
        </w:div>
        <w:div w:id="975332077">
          <w:marLeft w:val="0"/>
          <w:marRight w:val="0"/>
          <w:marTop w:val="0"/>
          <w:marBottom w:val="0"/>
          <w:divBdr>
            <w:top w:val="none" w:sz="0" w:space="0" w:color="auto"/>
            <w:left w:val="none" w:sz="0" w:space="0" w:color="auto"/>
            <w:bottom w:val="none" w:sz="0" w:space="0" w:color="auto"/>
            <w:right w:val="none" w:sz="0" w:space="0" w:color="auto"/>
          </w:divBdr>
          <w:divsChild>
            <w:div w:id="793451507">
              <w:marLeft w:val="0"/>
              <w:marRight w:val="0"/>
              <w:marTop w:val="0"/>
              <w:marBottom w:val="0"/>
              <w:divBdr>
                <w:top w:val="none" w:sz="0" w:space="0" w:color="auto"/>
                <w:left w:val="none" w:sz="0" w:space="0" w:color="auto"/>
                <w:bottom w:val="none" w:sz="0" w:space="0" w:color="auto"/>
                <w:right w:val="none" w:sz="0" w:space="0" w:color="auto"/>
              </w:divBdr>
            </w:div>
          </w:divsChild>
        </w:div>
        <w:div w:id="1185749052">
          <w:marLeft w:val="0"/>
          <w:marRight w:val="0"/>
          <w:marTop w:val="300"/>
          <w:marBottom w:val="0"/>
          <w:divBdr>
            <w:top w:val="none" w:sz="0" w:space="0" w:color="auto"/>
            <w:left w:val="none" w:sz="0" w:space="0" w:color="auto"/>
            <w:bottom w:val="none" w:sz="0" w:space="0" w:color="auto"/>
            <w:right w:val="none" w:sz="0" w:space="0" w:color="auto"/>
          </w:divBdr>
          <w:divsChild>
            <w:div w:id="1570996205">
              <w:marLeft w:val="0"/>
              <w:marRight w:val="0"/>
              <w:marTop w:val="0"/>
              <w:marBottom w:val="0"/>
              <w:divBdr>
                <w:top w:val="none" w:sz="0" w:space="0" w:color="auto"/>
                <w:left w:val="none" w:sz="0" w:space="0" w:color="auto"/>
                <w:bottom w:val="none" w:sz="0" w:space="0" w:color="auto"/>
                <w:right w:val="none" w:sz="0" w:space="0" w:color="auto"/>
              </w:divBdr>
              <w:divsChild>
                <w:div w:id="1399016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001253">
          <w:marLeft w:val="0"/>
          <w:marRight w:val="0"/>
          <w:marTop w:val="300"/>
          <w:marBottom w:val="0"/>
          <w:divBdr>
            <w:top w:val="none" w:sz="0" w:space="0" w:color="auto"/>
            <w:left w:val="none" w:sz="0" w:space="0" w:color="auto"/>
            <w:bottom w:val="none" w:sz="0" w:space="0" w:color="auto"/>
            <w:right w:val="none" w:sz="0" w:space="0" w:color="auto"/>
          </w:divBdr>
          <w:divsChild>
            <w:div w:id="889996040">
              <w:marLeft w:val="0"/>
              <w:marRight w:val="0"/>
              <w:marTop w:val="0"/>
              <w:marBottom w:val="0"/>
              <w:divBdr>
                <w:top w:val="none" w:sz="0" w:space="0" w:color="auto"/>
                <w:left w:val="none" w:sz="0" w:space="0" w:color="auto"/>
                <w:bottom w:val="none" w:sz="0" w:space="0" w:color="auto"/>
                <w:right w:val="none" w:sz="0" w:space="0" w:color="auto"/>
              </w:divBdr>
              <w:divsChild>
                <w:div w:id="1205144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952672">
          <w:marLeft w:val="0"/>
          <w:marRight w:val="0"/>
          <w:marTop w:val="300"/>
          <w:marBottom w:val="0"/>
          <w:divBdr>
            <w:top w:val="none" w:sz="0" w:space="0" w:color="auto"/>
            <w:left w:val="none" w:sz="0" w:space="0" w:color="auto"/>
            <w:bottom w:val="none" w:sz="0" w:space="0" w:color="auto"/>
            <w:right w:val="none" w:sz="0" w:space="0" w:color="auto"/>
          </w:divBdr>
          <w:divsChild>
            <w:div w:id="1561986987">
              <w:marLeft w:val="0"/>
              <w:marRight w:val="0"/>
              <w:marTop w:val="0"/>
              <w:marBottom w:val="0"/>
              <w:divBdr>
                <w:top w:val="none" w:sz="0" w:space="0" w:color="auto"/>
                <w:left w:val="none" w:sz="0" w:space="0" w:color="auto"/>
                <w:bottom w:val="none" w:sz="0" w:space="0" w:color="auto"/>
                <w:right w:val="none" w:sz="0" w:space="0" w:color="auto"/>
              </w:divBdr>
              <w:divsChild>
                <w:div w:id="1633093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570878">
          <w:marLeft w:val="0"/>
          <w:marRight w:val="0"/>
          <w:marTop w:val="300"/>
          <w:marBottom w:val="0"/>
          <w:divBdr>
            <w:top w:val="none" w:sz="0" w:space="0" w:color="auto"/>
            <w:left w:val="none" w:sz="0" w:space="0" w:color="auto"/>
            <w:bottom w:val="none" w:sz="0" w:space="0" w:color="auto"/>
            <w:right w:val="none" w:sz="0" w:space="0" w:color="auto"/>
          </w:divBdr>
          <w:divsChild>
            <w:div w:id="1285191825">
              <w:marLeft w:val="0"/>
              <w:marRight w:val="0"/>
              <w:marTop w:val="0"/>
              <w:marBottom w:val="0"/>
              <w:divBdr>
                <w:top w:val="none" w:sz="0" w:space="0" w:color="auto"/>
                <w:left w:val="none" w:sz="0" w:space="0" w:color="auto"/>
                <w:bottom w:val="none" w:sz="0" w:space="0" w:color="auto"/>
                <w:right w:val="none" w:sz="0" w:space="0" w:color="auto"/>
              </w:divBdr>
              <w:divsChild>
                <w:div w:id="1639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8860">
      <w:bodyDiv w:val="1"/>
      <w:marLeft w:val="0"/>
      <w:marRight w:val="0"/>
      <w:marTop w:val="0"/>
      <w:marBottom w:val="0"/>
      <w:divBdr>
        <w:top w:val="none" w:sz="0" w:space="0" w:color="auto"/>
        <w:left w:val="none" w:sz="0" w:space="0" w:color="auto"/>
        <w:bottom w:val="none" w:sz="0" w:space="0" w:color="auto"/>
        <w:right w:val="none" w:sz="0" w:space="0" w:color="auto"/>
      </w:divBdr>
      <w:divsChild>
        <w:div w:id="1360356753">
          <w:marLeft w:val="0"/>
          <w:marRight w:val="0"/>
          <w:marTop w:val="0"/>
          <w:marBottom w:val="0"/>
          <w:divBdr>
            <w:top w:val="none" w:sz="0" w:space="0" w:color="auto"/>
            <w:left w:val="none" w:sz="0" w:space="0" w:color="auto"/>
            <w:bottom w:val="none" w:sz="0" w:space="0" w:color="auto"/>
            <w:right w:val="none" w:sz="0" w:space="0" w:color="auto"/>
          </w:divBdr>
        </w:div>
        <w:div w:id="41560805">
          <w:marLeft w:val="0"/>
          <w:marRight w:val="0"/>
          <w:marTop w:val="0"/>
          <w:marBottom w:val="0"/>
          <w:divBdr>
            <w:top w:val="none" w:sz="0" w:space="0" w:color="auto"/>
            <w:left w:val="none" w:sz="0" w:space="0" w:color="auto"/>
            <w:bottom w:val="none" w:sz="0" w:space="0" w:color="auto"/>
            <w:right w:val="none" w:sz="0" w:space="0" w:color="auto"/>
          </w:divBdr>
          <w:divsChild>
            <w:div w:id="365369285">
              <w:marLeft w:val="0"/>
              <w:marRight w:val="0"/>
              <w:marTop w:val="0"/>
              <w:marBottom w:val="0"/>
              <w:divBdr>
                <w:top w:val="none" w:sz="0" w:space="0" w:color="auto"/>
                <w:left w:val="none" w:sz="0" w:space="0" w:color="auto"/>
                <w:bottom w:val="none" w:sz="0" w:space="0" w:color="auto"/>
                <w:right w:val="none" w:sz="0" w:space="0" w:color="auto"/>
              </w:divBdr>
            </w:div>
          </w:divsChild>
        </w:div>
        <w:div w:id="876620860">
          <w:marLeft w:val="0"/>
          <w:marRight w:val="0"/>
          <w:marTop w:val="0"/>
          <w:marBottom w:val="0"/>
          <w:divBdr>
            <w:top w:val="none" w:sz="0" w:space="0" w:color="auto"/>
            <w:left w:val="none" w:sz="0" w:space="0" w:color="auto"/>
            <w:bottom w:val="none" w:sz="0" w:space="0" w:color="auto"/>
            <w:right w:val="none" w:sz="0" w:space="0" w:color="auto"/>
          </w:divBdr>
        </w:div>
        <w:div w:id="1898660090">
          <w:marLeft w:val="0"/>
          <w:marRight w:val="0"/>
          <w:marTop w:val="0"/>
          <w:marBottom w:val="0"/>
          <w:divBdr>
            <w:top w:val="none" w:sz="0" w:space="0" w:color="auto"/>
            <w:left w:val="none" w:sz="0" w:space="0" w:color="auto"/>
            <w:bottom w:val="none" w:sz="0" w:space="0" w:color="auto"/>
            <w:right w:val="none" w:sz="0" w:space="0" w:color="auto"/>
          </w:divBdr>
          <w:divsChild>
            <w:div w:id="275867501">
              <w:marLeft w:val="0"/>
              <w:marRight w:val="0"/>
              <w:marTop w:val="0"/>
              <w:marBottom w:val="0"/>
              <w:divBdr>
                <w:top w:val="none" w:sz="0" w:space="0" w:color="auto"/>
                <w:left w:val="none" w:sz="0" w:space="0" w:color="auto"/>
                <w:bottom w:val="none" w:sz="0" w:space="0" w:color="auto"/>
                <w:right w:val="none" w:sz="0" w:space="0" w:color="auto"/>
              </w:divBdr>
            </w:div>
          </w:divsChild>
        </w:div>
        <w:div w:id="1187787766">
          <w:marLeft w:val="0"/>
          <w:marRight w:val="0"/>
          <w:marTop w:val="0"/>
          <w:marBottom w:val="0"/>
          <w:divBdr>
            <w:top w:val="none" w:sz="0" w:space="0" w:color="auto"/>
            <w:left w:val="none" w:sz="0" w:space="0" w:color="auto"/>
            <w:bottom w:val="none" w:sz="0" w:space="0" w:color="auto"/>
            <w:right w:val="none" w:sz="0" w:space="0" w:color="auto"/>
          </w:divBdr>
        </w:div>
        <w:div w:id="1194539666">
          <w:marLeft w:val="0"/>
          <w:marRight w:val="0"/>
          <w:marTop w:val="0"/>
          <w:marBottom w:val="0"/>
          <w:divBdr>
            <w:top w:val="none" w:sz="0" w:space="0" w:color="auto"/>
            <w:left w:val="none" w:sz="0" w:space="0" w:color="auto"/>
            <w:bottom w:val="none" w:sz="0" w:space="0" w:color="auto"/>
            <w:right w:val="none" w:sz="0" w:space="0" w:color="auto"/>
          </w:divBdr>
          <w:divsChild>
            <w:div w:id="1940601018">
              <w:marLeft w:val="0"/>
              <w:marRight w:val="0"/>
              <w:marTop w:val="0"/>
              <w:marBottom w:val="0"/>
              <w:divBdr>
                <w:top w:val="none" w:sz="0" w:space="0" w:color="auto"/>
                <w:left w:val="none" w:sz="0" w:space="0" w:color="auto"/>
                <w:bottom w:val="none" w:sz="0" w:space="0" w:color="auto"/>
                <w:right w:val="none" w:sz="0" w:space="0" w:color="auto"/>
              </w:divBdr>
            </w:div>
          </w:divsChild>
        </w:div>
        <w:div w:id="84499216">
          <w:marLeft w:val="0"/>
          <w:marRight w:val="0"/>
          <w:marTop w:val="0"/>
          <w:marBottom w:val="0"/>
          <w:divBdr>
            <w:top w:val="none" w:sz="0" w:space="0" w:color="auto"/>
            <w:left w:val="none" w:sz="0" w:space="0" w:color="auto"/>
            <w:bottom w:val="none" w:sz="0" w:space="0" w:color="auto"/>
            <w:right w:val="none" w:sz="0" w:space="0" w:color="auto"/>
          </w:divBdr>
        </w:div>
        <w:div w:id="597055976">
          <w:marLeft w:val="0"/>
          <w:marRight w:val="0"/>
          <w:marTop w:val="0"/>
          <w:marBottom w:val="0"/>
          <w:divBdr>
            <w:top w:val="none" w:sz="0" w:space="0" w:color="auto"/>
            <w:left w:val="none" w:sz="0" w:space="0" w:color="auto"/>
            <w:bottom w:val="none" w:sz="0" w:space="0" w:color="auto"/>
            <w:right w:val="none" w:sz="0" w:space="0" w:color="auto"/>
          </w:divBdr>
          <w:divsChild>
            <w:div w:id="99961622">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 w:id="291599299">
          <w:marLeft w:val="0"/>
          <w:marRight w:val="0"/>
          <w:marTop w:val="0"/>
          <w:marBottom w:val="0"/>
          <w:divBdr>
            <w:top w:val="none" w:sz="0" w:space="0" w:color="auto"/>
            <w:left w:val="none" w:sz="0" w:space="0" w:color="auto"/>
            <w:bottom w:val="none" w:sz="0" w:space="0" w:color="auto"/>
            <w:right w:val="none" w:sz="0" w:space="0" w:color="auto"/>
          </w:divBdr>
          <w:divsChild>
            <w:div w:id="1840584369">
              <w:marLeft w:val="0"/>
              <w:marRight w:val="0"/>
              <w:marTop w:val="0"/>
              <w:marBottom w:val="0"/>
              <w:divBdr>
                <w:top w:val="none" w:sz="0" w:space="0" w:color="auto"/>
                <w:left w:val="none" w:sz="0" w:space="0" w:color="auto"/>
                <w:bottom w:val="none" w:sz="0" w:space="0" w:color="auto"/>
                <w:right w:val="none" w:sz="0" w:space="0" w:color="auto"/>
              </w:divBdr>
            </w:div>
          </w:divsChild>
        </w:div>
        <w:div w:id="417137015">
          <w:marLeft w:val="0"/>
          <w:marRight w:val="0"/>
          <w:marTop w:val="0"/>
          <w:marBottom w:val="0"/>
          <w:divBdr>
            <w:top w:val="none" w:sz="0" w:space="0" w:color="auto"/>
            <w:left w:val="none" w:sz="0" w:space="0" w:color="auto"/>
            <w:bottom w:val="none" w:sz="0" w:space="0" w:color="auto"/>
            <w:right w:val="none" w:sz="0" w:space="0" w:color="auto"/>
          </w:divBdr>
        </w:div>
        <w:div w:id="1309358350">
          <w:marLeft w:val="0"/>
          <w:marRight w:val="0"/>
          <w:marTop w:val="0"/>
          <w:marBottom w:val="0"/>
          <w:divBdr>
            <w:top w:val="none" w:sz="0" w:space="0" w:color="auto"/>
            <w:left w:val="none" w:sz="0" w:space="0" w:color="auto"/>
            <w:bottom w:val="none" w:sz="0" w:space="0" w:color="auto"/>
            <w:right w:val="none" w:sz="0" w:space="0" w:color="auto"/>
          </w:divBdr>
          <w:divsChild>
            <w:div w:id="929123799">
              <w:marLeft w:val="0"/>
              <w:marRight w:val="0"/>
              <w:marTop w:val="0"/>
              <w:marBottom w:val="0"/>
              <w:divBdr>
                <w:top w:val="none" w:sz="0" w:space="0" w:color="auto"/>
                <w:left w:val="none" w:sz="0" w:space="0" w:color="auto"/>
                <w:bottom w:val="none" w:sz="0" w:space="0" w:color="auto"/>
                <w:right w:val="none" w:sz="0" w:space="0" w:color="auto"/>
              </w:divBdr>
            </w:div>
          </w:divsChild>
        </w:div>
        <w:div w:id="1716928518">
          <w:marLeft w:val="0"/>
          <w:marRight w:val="0"/>
          <w:marTop w:val="0"/>
          <w:marBottom w:val="0"/>
          <w:divBdr>
            <w:top w:val="none" w:sz="0" w:space="0" w:color="auto"/>
            <w:left w:val="none" w:sz="0" w:space="0" w:color="auto"/>
            <w:bottom w:val="none" w:sz="0" w:space="0" w:color="auto"/>
            <w:right w:val="none" w:sz="0" w:space="0" w:color="auto"/>
          </w:divBdr>
        </w:div>
        <w:div w:id="838542155">
          <w:marLeft w:val="0"/>
          <w:marRight w:val="0"/>
          <w:marTop w:val="0"/>
          <w:marBottom w:val="0"/>
          <w:divBdr>
            <w:top w:val="none" w:sz="0" w:space="0" w:color="auto"/>
            <w:left w:val="none" w:sz="0" w:space="0" w:color="auto"/>
            <w:bottom w:val="none" w:sz="0" w:space="0" w:color="auto"/>
            <w:right w:val="none" w:sz="0" w:space="0" w:color="auto"/>
          </w:divBdr>
          <w:divsChild>
            <w:div w:id="1142040603">
              <w:marLeft w:val="0"/>
              <w:marRight w:val="0"/>
              <w:marTop w:val="0"/>
              <w:marBottom w:val="0"/>
              <w:divBdr>
                <w:top w:val="none" w:sz="0" w:space="0" w:color="auto"/>
                <w:left w:val="none" w:sz="0" w:space="0" w:color="auto"/>
                <w:bottom w:val="none" w:sz="0" w:space="0" w:color="auto"/>
                <w:right w:val="none" w:sz="0" w:space="0" w:color="auto"/>
              </w:divBdr>
            </w:div>
          </w:divsChild>
        </w:div>
        <w:div w:id="1542478275">
          <w:marLeft w:val="0"/>
          <w:marRight w:val="0"/>
          <w:marTop w:val="300"/>
          <w:marBottom w:val="0"/>
          <w:divBdr>
            <w:top w:val="none" w:sz="0" w:space="0" w:color="auto"/>
            <w:left w:val="none" w:sz="0" w:space="0" w:color="auto"/>
            <w:bottom w:val="none" w:sz="0" w:space="0" w:color="auto"/>
            <w:right w:val="none" w:sz="0" w:space="0" w:color="auto"/>
          </w:divBdr>
          <w:divsChild>
            <w:div w:id="312493520">
              <w:marLeft w:val="0"/>
              <w:marRight w:val="0"/>
              <w:marTop w:val="0"/>
              <w:marBottom w:val="0"/>
              <w:divBdr>
                <w:top w:val="none" w:sz="0" w:space="0" w:color="auto"/>
                <w:left w:val="none" w:sz="0" w:space="0" w:color="auto"/>
                <w:bottom w:val="none" w:sz="0" w:space="0" w:color="auto"/>
                <w:right w:val="none" w:sz="0" w:space="0" w:color="auto"/>
              </w:divBdr>
              <w:divsChild>
                <w:div w:id="21817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972420">
          <w:marLeft w:val="0"/>
          <w:marRight w:val="0"/>
          <w:marTop w:val="300"/>
          <w:marBottom w:val="0"/>
          <w:divBdr>
            <w:top w:val="none" w:sz="0" w:space="0" w:color="auto"/>
            <w:left w:val="none" w:sz="0" w:space="0" w:color="auto"/>
            <w:bottom w:val="none" w:sz="0" w:space="0" w:color="auto"/>
            <w:right w:val="none" w:sz="0" w:space="0" w:color="auto"/>
          </w:divBdr>
          <w:divsChild>
            <w:div w:id="1038048586">
              <w:marLeft w:val="0"/>
              <w:marRight w:val="0"/>
              <w:marTop w:val="0"/>
              <w:marBottom w:val="0"/>
              <w:divBdr>
                <w:top w:val="none" w:sz="0" w:space="0" w:color="auto"/>
                <w:left w:val="none" w:sz="0" w:space="0" w:color="auto"/>
                <w:bottom w:val="none" w:sz="0" w:space="0" w:color="auto"/>
                <w:right w:val="none" w:sz="0" w:space="0" w:color="auto"/>
              </w:divBdr>
              <w:divsChild>
                <w:div w:id="938879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078739">
          <w:marLeft w:val="0"/>
          <w:marRight w:val="0"/>
          <w:marTop w:val="300"/>
          <w:marBottom w:val="0"/>
          <w:divBdr>
            <w:top w:val="none" w:sz="0" w:space="0" w:color="auto"/>
            <w:left w:val="none" w:sz="0" w:space="0" w:color="auto"/>
            <w:bottom w:val="none" w:sz="0" w:space="0" w:color="auto"/>
            <w:right w:val="none" w:sz="0" w:space="0" w:color="auto"/>
          </w:divBdr>
          <w:divsChild>
            <w:div w:id="1618099100">
              <w:marLeft w:val="0"/>
              <w:marRight w:val="0"/>
              <w:marTop w:val="0"/>
              <w:marBottom w:val="0"/>
              <w:divBdr>
                <w:top w:val="none" w:sz="0" w:space="0" w:color="auto"/>
                <w:left w:val="none" w:sz="0" w:space="0" w:color="auto"/>
                <w:bottom w:val="none" w:sz="0" w:space="0" w:color="auto"/>
                <w:right w:val="none" w:sz="0" w:space="0" w:color="auto"/>
              </w:divBdr>
              <w:divsChild>
                <w:div w:id="25299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542084">
          <w:marLeft w:val="0"/>
          <w:marRight w:val="0"/>
          <w:marTop w:val="300"/>
          <w:marBottom w:val="0"/>
          <w:divBdr>
            <w:top w:val="none" w:sz="0" w:space="0" w:color="auto"/>
            <w:left w:val="none" w:sz="0" w:space="0" w:color="auto"/>
            <w:bottom w:val="none" w:sz="0" w:space="0" w:color="auto"/>
            <w:right w:val="none" w:sz="0" w:space="0" w:color="auto"/>
          </w:divBdr>
          <w:divsChild>
            <w:div w:id="521433575">
              <w:marLeft w:val="0"/>
              <w:marRight w:val="0"/>
              <w:marTop w:val="0"/>
              <w:marBottom w:val="0"/>
              <w:divBdr>
                <w:top w:val="none" w:sz="0" w:space="0" w:color="auto"/>
                <w:left w:val="none" w:sz="0" w:space="0" w:color="auto"/>
                <w:bottom w:val="none" w:sz="0" w:space="0" w:color="auto"/>
                <w:right w:val="none" w:sz="0" w:space="0" w:color="auto"/>
              </w:divBdr>
              <w:divsChild>
                <w:div w:id="1148352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6707056">
      <w:bodyDiv w:val="1"/>
      <w:marLeft w:val="0"/>
      <w:marRight w:val="0"/>
      <w:marTop w:val="0"/>
      <w:marBottom w:val="0"/>
      <w:divBdr>
        <w:top w:val="none" w:sz="0" w:space="0" w:color="auto"/>
        <w:left w:val="none" w:sz="0" w:space="0" w:color="auto"/>
        <w:bottom w:val="none" w:sz="0" w:space="0" w:color="auto"/>
        <w:right w:val="none" w:sz="0" w:space="0" w:color="auto"/>
      </w:divBdr>
      <w:divsChild>
        <w:div w:id="714356670">
          <w:marLeft w:val="0"/>
          <w:marRight w:val="0"/>
          <w:marTop w:val="0"/>
          <w:marBottom w:val="0"/>
          <w:divBdr>
            <w:top w:val="none" w:sz="0" w:space="0" w:color="auto"/>
            <w:left w:val="none" w:sz="0" w:space="0" w:color="auto"/>
            <w:bottom w:val="none" w:sz="0" w:space="0" w:color="auto"/>
            <w:right w:val="none" w:sz="0" w:space="0" w:color="auto"/>
          </w:divBdr>
        </w:div>
        <w:div w:id="1628701885">
          <w:marLeft w:val="0"/>
          <w:marRight w:val="0"/>
          <w:marTop w:val="0"/>
          <w:marBottom w:val="0"/>
          <w:divBdr>
            <w:top w:val="none" w:sz="0" w:space="0" w:color="auto"/>
            <w:left w:val="none" w:sz="0" w:space="0" w:color="auto"/>
            <w:bottom w:val="none" w:sz="0" w:space="0" w:color="auto"/>
            <w:right w:val="none" w:sz="0" w:space="0" w:color="auto"/>
          </w:divBdr>
          <w:divsChild>
            <w:div w:id="522668069">
              <w:marLeft w:val="0"/>
              <w:marRight w:val="0"/>
              <w:marTop w:val="0"/>
              <w:marBottom w:val="0"/>
              <w:divBdr>
                <w:top w:val="none" w:sz="0" w:space="0" w:color="auto"/>
                <w:left w:val="none" w:sz="0" w:space="0" w:color="auto"/>
                <w:bottom w:val="none" w:sz="0" w:space="0" w:color="auto"/>
                <w:right w:val="none" w:sz="0" w:space="0" w:color="auto"/>
              </w:divBdr>
            </w:div>
          </w:divsChild>
        </w:div>
        <w:div w:id="1580410052">
          <w:marLeft w:val="0"/>
          <w:marRight w:val="0"/>
          <w:marTop w:val="0"/>
          <w:marBottom w:val="0"/>
          <w:divBdr>
            <w:top w:val="none" w:sz="0" w:space="0" w:color="auto"/>
            <w:left w:val="none" w:sz="0" w:space="0" w:color="auto"/>
            <w:bottom w:val="none" w:sz="0" w:space="0" w:color="auto"/>
            <w:right w:val="none" w:sz="0" w:space="0" w:color="auto"/>
          </w:divBdr>
        </w:div>
        <w:div w:id="675233588">
          <w:marLeft w:val="0"/>
          <w:marRight w:val="0"/>
          <w:marTop w:val="0"/>
          <w:marBottom w:val="0"/>
          <w:divBdr>
            <w:top w:val="none" w:sz="0" w:space="0" w:color="auto"/>
            <w:left w:val="none" w:sz="0" w:space="0" w:color="auto"/>
            <w:bottom w:val="none" w:sz="0" w:space="0" w:color="auto"/>
            <w:right w:val="none" w:sz="0" w:space="0" w:color="auto"/>
          </w:divBdr>
          <w:divsChild>
            <w:div w:id="119960562">
              <w:marLeft w:val="0"/>
              <w:marRight w:val="0"/>
              <w:marTop w:val="0"/>
              <w:marBottom w:val="0"/>
              <w:divBdr>
                <w:top w:val="none" w:sz="0" w:space="0" w:color="auto"/>
                <w:left w:val="none" w:sz="0" w:space="0" w:color="auto"/>
                <w:bottom w:val="none" w:sz="0" w:space="0" w:color="auto"/>
                <w:right w:val="none" w:sz="0" w:space="0" w:color="auto"/>
              </w:divBdr>
            </w:div>
          </w:divsChild>
        </w:div>
        <w:div w:id="940574910">
          <w:marLeft w:val="0"/>
          <w:marRight w:val="0"/>
          <w:marTop w:val="0"/>
          <w:marBottom w:val="0"/>
          <w:divBdr>
            <w:top w:val="none" w:sz="0" w:space="0" w:color="auto"/>
            <w:left w:val="none" w:sz="0" w:space="0" w:color="auto"/>
            <w:bottom w:val="none" w:sz="0" w:space="0" w:color="auto"/>
            <w:right w:val="none" w:sz="0" w:space="0" w:color="auto"/>
          </w:divBdr>
        </w:div>
        <w:div w:id="1273515418">
          <w:marLeft w:val="0"/>
          <w:marRight w:val="0"/>
          <w:marTop w:val="0"/>
          <w:marBottom w:val="0"/>
          <w:divBdr>
            <w:top w:val="none" w:sz="0" w:space="0" w:color="auto"/>
            <w:left w:val="none" w:sz="0" w:space="0" w:color="auto"/>
            <w:bottom w:val="none" w:sz="0" w:space="0" w:color="auto"/>
            <w:right w:val="none" w:sz="0" w:space="0" w:color="auto"/>
          </w:divBdr>
          <w:divsChild>
            <w:div w:id="1508521423">
              <w:marLeft w:val="0"/>
              <w:marRight w:val="0"/>
              <w:marTop w:val="0"/>
              <w:marBottom w:val="0"/>
              <w:divBdr>
                <w:top w:val="none" w:sz="0" w:space="0" w:color="auto"/>
                <w:left w:val="none" w:sz="0" w:space="0" w:color="auto"/>
                <w:bottom w:val="none" w:sz="0" w:space="0" w:color="auto"/>
                <w:right w:val="none" w:sz="0" w:space="0" w:color="auto"/>
              </w:divBdr>
            </w:div>
          </w:divsChild>
        </w:div>
        <w:div w:id="960304021">
          <w:marLeft w:val="0"/>
          <w:marRight w:val="0"/>
          <w:marTop w:val="0"/>
          <w:marBottom w:val="0"/>
          <w:divBdr>
            <w:top w:val="none" w:sz="0" w:space="0" w:color="auto"/>
            <w:left w:val="none" w:sz="0" w:space="0" w:color="auto"/>
            <w:bottom w:val="none" w:sz="0" w:space="0" w:color="auto"/>
            <w:right w:val="none" w:sz="0" w:space="0" w:color="auto"/>
          </w:divBdr>
        </w:div>
        <w:div w:id="1119295689">
          <w:marLeft w:val="0"/>
          <w:marRight w:val="0"/>
          <w:marTop w:val="0"/>
          <w:marBottom w:val="0"/>
          <w:divBdr>
            <w:top w:val="none" w:sz="0" w:space="0" w:color="auto"/>
            <w:left w:val="none" w:sz="0" w:space="0" w:color="auto"/>
            <w:bottom w:val="none" w:sz="0" w:space="0" w:color="auto"/>
            <w:right w:val="none" w:sz="0" w:space="0" w:color="auto"/>
          </w:divBdr>
          <w:divsChild>
            <w:div w:id="1145391761">
              <w:marLeft w:val="0"/>
              <w:marRight w:val="0"/>
              <w:marTop w:val="0"/>
              <w:marBottom w:val="0"/>
              <w:divBdr>
                <w:top w:val="none" w:sz="0" w:space="0" w:color="auto"/>
                <w:left w:val="none" w:sz="0" w:space="0" w:color="auto"/>
                <w:bottom w:val="none" w:sz="0" w:space="0" w:color="auto"/>
                <w:right w:val="none" w:sz="0" w:space="0" w:color="auto"/>
              </w:divBdr>
            </w:div>
          </w:divsChild>
        </w:div>
        <w:div w:id="1731466274">
          <w:marLeft w:val="0"/>
          <w:marRight w:val="0"/>
          <w:marTop w:val="0"/>
          <w:marBottom w:val="0"/>
          <w:divBdr>
            <w:top w:val="none" w:sz="0" w:space="0" w:color="auto"/>
            <w:left w:val="none" w:sz="0" w:space="0" w:color="auto"/>
            <w:bottom w:val="none" w:sz="0" w:space="0" w:color="auto"/>
            <w:right w:val="none" w:sz="0" w:space="0" w:color="auto"/>
          </w:divBdr>
        </w:div>
        <w:div w:id="1303537579">
          <w:marLeft w:val="0"/>
          <w:marRight w:val="0"/>
          <w:marTop w:val="0"/>
          <w:marBottom w:val="0"/>
          <w:divBdr>
            <w:top w:val="none" w:sz="0" w:space="0" w:color="auto"/>
            <w:left w:val="none" w:sz="0" w:space="0" w:color="auto"/>
            <w:bottom w:val="none" w:sz="0" w:space="0" w:color="auto"/>
            <w:right w:val="none" w:sz="0" w:space="0" w:color="auto"/>
          </w:divBdr>
          <w:divsChild>
            <w:div w:id="1638873030">
              <w:marLeft w:val="0"/>
              <w:marRight w:val="0"/>
              <w:marTop w:val="0"/>
              <w:marBottom w:val="0"/>
              <w:divBdr>
                <w:top w:val="none" w:sz="0" w:space="0" w:color="auto"/>
                <w:left w:val="none" w:sz="0" w:space="0" w:color="auto"/>
                <w:bottom w:val="none" w:sz="0" w:space="0" w:color="auto"/>
                <w:right w:val="none" w:sz="0" w:space="0" w:color="auto"/>
              </w:divBdr>
            </w:div>
          </w:divsChild>
        </w:div>
        <w:div w:id="785395802">
          <w:marLeft w:val="0"/>
          <w:marRight w:val="0"/>
          <w:marTop w:val="0"/>
          <w:marBottom w:val="0"/>
          <w:divBdr>
            <w:top w:val="none" w:sz="0" w:space="0" w:color="auto"/>
            <w:left w:val="none" w:sz="0" w:space="0" w:color="auto"/>
            <w:bottom w:val="none" w:sz="0" w:space="0" w:color="auto"/>
            <w:right w:val="none" w:sz="0" w:space="0" w:color="auto"/>
          </w:divBdr>
        </w:div>
        <w:div w:id="405034505">
          <w:marLeft w:val="0"/>
          <w:marRight w:val="0"/>
          <w:marTop w:val="0"/>
          <w:marBottom w:val="0"/>
          <w:divBdr>
            <w:top w:val="none" w:sz="0" w:space="0" w:color="auto"/>
            <w:left w:val="none" w:sz="0" w:space="0" w:color="auto"/>
            <w:bottom w:val="none" w:sz="0" w:space="0" w:color="auto"/>
            <w:right w:val="none" w:sz="0" w:space="0" w:color="auto"/>
          </w:divBdr>
          <w:divsChild>
            <w:div w:id="2121952107">
              <w:marLeft w:val="0"/>
              <w:marRight w:val="0"/>
              <w:marTop w:val="0"/>
              <w:marBottom w:val="0"/>
              <w:divBdr>
                <w:top w:val="none" w:sz="0" w:space="0" w:color="auto"/>
                <w:left w:val="none" w:sz="0" w:space="0" w:color="auto"/>
                <w:bottom w:val="none" w:sz="0" w:space="0" w:color="auto"/>
                <w:right w:val="none" w:sz="0" w:space="0" w:color="auto"/>
              </w:divBdr>
            </w:div>
          </w:divsChild>
        </w:div>
        <w:div w:id="1108739289">
          <w:marLeft w:val="0"/>
          <w:marRight w:val="0"/>
          <w:marTop w:val="0"/>
          <w:marBottom w:val="0"/>
          <w:divBdr>
            <w:top w:val="none" w:sz="0" w:space="0" w:color="auto"/>
            <w:left w:val="none" w:sz="0" w:space="0" w:color="auto"/>
            <w:bottom w:val="none" w:sz="0" w:space="0" w:color="auto"/>
            <w:right w:val="none" w:sz="0" w:space="0" w:color="auto"/>
          </w:divBdr>
        </w:div>
        <w:div w:id="1168328412">
          <w:marLeft w:val="0"/>
          <w:marRight w:val="0"/>
          <w:marTop w:val="0"/>
          <w:marBottom w:val="0"/>
          <w:divBdr>
            <w:top w:val="none" w:sz="0" w:space="0" w:color="auto"/>
            <w:left w:val="none" w:sz="0" w:space="0" w:color="auto"/>
            <w:bottom w:val="none" w:sz="0" w:space="0" w:color="auto"/>
            <w:right w:val="none" w:sz="0" w:space="0" w:color="auto"/>
          </w:divBdr>
          <w:divsChild>
            <w:div w:id="179050699">
              <w:marLeft w:val="0"/>
              <w:marRight w:val="0"/>
              <w:marTop w:val="0"/>
              <w:marBottom w:val="0"/>
              <w:divBdr>
                <w:top w:val="none" w:sz="0" w:space="0" w:color="auto"/>
                <w:left w:val="none" w:sz="0" w:space="0" w:color="auto"/>
                <w:bottom w:val="none" w:sz="0" w:space="0" w:color="auto"/>
                <w:right w:val="none" w:sz="0" w:space="0" w:color="auto"/>
              </w:divBdr>
            </w:div>
          </w:divsChild>
        </w:div>
        <w:div w:id="943197699">
          <w:marLeft w:val="0"/>
          <w:marRight w:val="0"/>
          <w:marTop w:val="300"/>
          <w:marBottom w:val="0"/>
          <w:divBdr>
            <w:top w:val="none" w:sz="0" w:space="0" w:color="auto"/>
            <w:left w:val="none" w:sz="0" w:space="0" w:color="auto"/>
            <w:bottom w:val="none" w:sz="0" w:space="0" w:color="auto"/>
            <w:right w:val="none" w:sz="0" w:space="0" w:color="auto"/>
          </w:divBdr>
          <w:divsChild>
            <w:div w:id="183179133">
              <w:marLeft w:val="0"/>
              <w:marRight w:val="0"/>
              <w:marTop w:val="0"/>
              <w:marBottom w:val="0"/>
              <w:divBdr>
                <w:top w:val="none" w:sz="0" w:space="0" w:color="auto"/>
                <w:left w:val="none" w:sz="0" w:space="0" w:color="auto"/>
                <w:bottom w:val="none" w:sz="0" w:space="0" w:color="auto"/>
                <w:right w:val="none" w:sz="0" w:space="0" w:color="auto"/>
              </w:divBdr>
              <w:divsChild>
                <w:div w:id="1982734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522567">
          <w:marLeft w:val="0"/>
          <w:marRight w:val="0"/>
          <w:marTop w:val="300"/>
          <w:marBottom w:val="0"/>
          <w:divBdr>
            <w:top w:val="none" w:sz="0" w:space="0" w:color="auto"/>
            <w:left w:val="none" w:sz="0" w:space="0" w:color="auto"/>
            <w:bottom w:val="none" w:sz="0" w:space="0" w:color="auto"/>
            <w:right w:val="none" w:sz="0" w:space="0" w:color="auto"/>
          </w:divBdr>
          <w:divsChild>
            <w:div w:id="703601481">
              <w:marLeft w:val="0"/>
              <w:marRight w:val="0"/>
              <w:marTop w:val="0"/>
              <w:marBottom w:val="0"/>
              <w:divBdr>
                <w:top w:val="none" w:sz="0" w:space="0" w:color="auto"/>
                <w:left w:val="none" w:sz="0" w:space="0" w:color="auto"/>
                <w:bottom w:val="none" w:sz="0" w:space="0" w:color="auto"/>
                <w:right w:val="none" w:sz="0" w:space="0" w:color="auto"/>
              </w:divBdr>
              <w:divsChild>
                <w:div w:id="40279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0884867">
          <w:marLeft w:val="0"/>
          <w:marRight w:val="0"/>
          <w:marTop w:val="300"/>
          <w:marBottom w:val="0"/>
          <w:divBdr>
            <w:top w:val="none" w:sz="0" w:space="0" w:color="auto"/>
            <w:left w:val="none" w:sz="0" w:space="0" w:color="auto"/>
            <w:bottom w:val="none" w:sz="0" w:space="0" w:color="auto"/>
            <w:right w:val="none" w:sz="0" w:space="0" w:color="auto"/>
          </w:divBdr>
          <w:divsChild>
            <w:div w:id="2007509508">
              <w:marLeft w:val="0"/>
              <w:marRight w:val="0"/>
              <w:marTop w:val="0"/>
              <w:marBottom w:val="0"/>
              <w:divBdr>
                <w:top w:val="none" w:sz="0" w:space="0" w:color="auto"/>
                <w:left w:val="none" w:sz="0" w:space="0" w:color="auto"/>
                <w:bottom w:val="none" w:sz="0" w:space="0" w:color="auto"/>
                <w:right w:val="none" w:sz="0" w:space="0" w:color="auto"/>
              </w:divBdr>
              <w:divsChild>
                <w:div w:id="1974165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190958">
          <w:marLeft w:val="0"/>
          <w:marRight w:val="0"/>
          <w:marTop w:val="300"/>
          <w:marBottom w:val="0"/>
          <w:divBdr>
            <w:top w:val="none" w:sz="0" w:space="0" w:color="auto"/>
            <w:left w:val="none" w:sz="0" w:space="0" w:color="auto"/>
            <w:bottom w:val="none" w:sz="0" w:space="0" w:color="auto"/>
            <w:right w:val="none" w:sz="0" w:space="0" w:color="auto"/>
          </w:divBdr>
          <w:divsChild>
            <w:div w:id="754088599">
              <w:marLeft w:val="0"/>
              <w:marRight w:val="0"/>
              <w:marTop w:val="0"/>
              <w:marBottom w:val="0"/>
              <w:divBdr>
                <w:top w:val="none" w:sz="0" w:space="0" w:color="auto"/>
                <w:left w:val="none" w:sz="0" w:space="0" w:color="auto"/>
                <w:bottom w:val="none" w:sz="0" w:space="0" w:color="auto"/>
                <w:right w:val="none" w:sz="0" w:space="0" w:color="auto"/>
              </w:divBdr>
              <w:divsChild>
                <w:div w:id="1405564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6846152">
      <w:bodyDiv w:val="1"/>
      <w:marLeft w:val="0"/>
      <w:marRight w:val="0"/>
      <w:marTop w:val="0"/>
      <w:marBottom w:val="0"/>
      <w:divBdr>
        <w:top w:val="none" w:sz="0" w:space="0" w:color="auto"/>
        <w:left w:val="none" w:sz="0" w:space="0" w:color="auto"/>
        <w:bottom w:val="none" w:sz="0" w:space="0" w:color="auto"/>
        <w:right w:val="none" w:sz="0" w:space="0" w:color="auto"/>
      </w:divBdr>
      <w:divsChild>
        <w:div w:id="1277367927">
          <w:marLeft w:val="0"/>
          <w:marRight w:val="0"/>
          <w:marTop w:val="0"/>
          <w:marBottom w:val="0"/>
          <w:divBdr>
            <w:top w:val="none" w:sz="0" w:space="0" w:color="auto"/>
            <w:left w:val="none" w:sz="0" w:space="0" w:color="auto"/>
            <w:bottom w:val="none" w:sz="0" w:space="0" w:color="auto"/>
            <w:right w:val="none" w:sz="0" w:space="0" w:color="auto"/>
          </w:divBdr>
        </w:div>
        <w:div w:id="213539719">
          <w:marLeft w:val="0"/>
          <w:marRight w:val="0"/>
          <w:marTop w:val="0"/>
          <w:marBottom w:val="0"/>
          <w:divBdr>
            <w:top w:val="none" w:sz="0" w:space="0" w:color="auto"/>
            <w:left w:val="none" w:sz="0" w:space="0" w:color="auto"/>
            <w:bottom w:val="none" w:sz="0" w:space="0" w:color="auto"/>
            <w:right w:val="none" w:sz="0" w:space="0" w:color="auto"/>
          </w:divBdr>
          <w:divsChild>
            <w:div w:id="1712457902">
              <w:marLeft w:val="0"/>
              <w:marRight w:val="0"/>
              <w:marTop w:val="0"/>
              <w:marBottom w:val="0"/>
              <w:divBdr>
                <w:top w:val="none" w:sz="0" w:space="0" w:color="auto"/>
                <w:left w:val="none" w:sz="0" w:space="0" w:color="auto"/>
                <w:bottom w:val="none" w:sz="0" w:space="0" w:color="auto"/>
                <w:right w:val="none" w:sz="0" w:space="0" w:color="auto"/>
              </w:divBdr>
            </w:div>
          </w:divsChild>
        </w:div>
        <w:div w:id="1967420533">
          <w:marLeft w:val="0"/>
          <w:marRight w:val="0"/>
          <w:marTop w:val="0"/>
          <w:marBottom w:val="0"/>
          <w:divBdr>
            <w:top w:val="none" w:sz="0" w:space="0" w:color="auto"/>
            <w:left w:val="none" w:sz="0" w:space="0" w:color="auto"/>
            <w:bottom w:val="none" w:sz="0" w:space="0" w:color="auto"/>
            <w:right w:val="none" w:sz="0" w:space="0" w:color="auto"/>
          </w:divBdr>
        </w:div>
        <w:div w:id="1454010037">
          <w:marLeft w:val="0"/>
          <w:marRight w:val="0"/>
          <w:marTop w:val="0"/>
          <w:marBottom w:val="0"/>
          <w:divBdr>
            <w:top w:val="none" w:sz="0" w:space="0" w:color="auto"/>
            <w:left w:val="none" w:sz="0" w:space="0" w:color="auto"/>
            <w:bottom w:val="none" w:sz="0" w:space="0" w:color="auto"/>
            <w:right w:val="none" w:sz="0" w:space="0" w:color="auto"/>
          </w:divBdr>
          <w:divsChild>
            <w:div w:id="1735229097">
              <w:marLeft w:val="0"/>
              <w:marRight w:val="0"/>
              <w:marTop w:val="0"/>
              <w:marBottom w:val="0"/>
              <w:divBdr>
                <w:top w:val="none" w:sz="0" w:space="0" w:color="auto"/>
                <w:left w:val="none" w:sz="0" w:space="0" w:color="auto"/>
                <w:bottom w:val="none" w:sz="0" w:space="0" w:color="auto"/>
                <w:right w:val="none" w:sz="0" w:space="0" w:color="auto"/>
              </w:divBdr>
            </w:div>
          </w:divsChild>
        </w:div>
        <w:div w:id="827598363">
          <w:marLeft w:val="0"/>
          <w:marRight w:val="0"/>
          <w:marTop w:val="0"/>
          <w:marBottom w:val="0"/>
          <w:divBdr>
            <w:top w:val="none" w:sz="0" w:space="0" w:color="auto"/>
            <w:left w:val="none" w:sz="0" w:space="0" w:color="auto"/>
            <w:bottom w:val="none" w:sz="0" w:space="0" w:color="auto"/>
            <w:right w:val="none" w:sz="0" w:space="0" w:color="auto"/>
          </w:divBdr>
        </w:div>
        <w:div w:id="1418674920">
          <w:marLeft w:val="0"/>
          <w:marRight w:val="0"/>
          <w:marTop w:val="0"/>
          <w:marBottom w:val="0"/>
          <w:divBdr>
            <w:top w:val="none" w:sz="0" w:space="0" w:color="auto"/>
            <w:left w:val="none" w:sz="0" w:space="0" w:color="auto"/>
            <w:bottom w:val="none" w:sz="0" w:space="0" w:color="auto"/>
            <w:right w:val="none" w:sz="0" w:space="0" w:color="auto"/>
          </w:divBdr>
          <w:divsChild>
            <w:div w:id="1751803907">
              <w:marLeft w:val="0"/>
              <w:marRight w:val="0"/>
              <w:marTop w:val="0"/>
              <w:marBottom w:val="0"/>
              <w:divBdr>
                <w:top w:val="none" w:sz="0" w:space="0" w:color="auto"/>
                <w:left w:val="none" w:sz="0" w:space="0" w:color="auto"/>
                <w:bottom w:val="none" w:sz="0" w:space="0" w:color="auto"/>
                <w:right w:val="none" w:sz="0" w:space="0" w:color="auto"/>
              </w:divBdr>
            </w:div>
          </w:divsChild>
        </w:div>
        <w:div w:id="1396197636">
          <w:marLeft w:val="0"/>
          <w:marRight w:val="0"/>
          <w:marTop w:val="0"/>
          <w:marBottom w:val="0"/>
          <w:divBdr>
            <w:top w:val="none" w:sz="0" w:space="0" w:color="auto"/>
            <w:left w:val="none" w:sz="0" w:space="0" w:color="auto"/>
            <w:bottom w:val="none" w:sz="0" w:space="0" w:color="auto"/>
            <w:right w:val="none" w:sz="0" w:space="0" w:color="auto"/>
          </w:divBdr>
        </w:div>
        <w:div w:id="1710109476">
          <w:marLeft w:val="0"/>
          <w:marRight w:val="0"/>
          <w:marTop w:val="0"/>
          <w:marBottom w:val="0"/>
          <w:divBdr>
            <w:top w:val="none" w:sz="0" w:space="0" w:color="auto"/>
            <w:left w:val="none" w:sz="0" w:space="0" w:color="auto"/>
            <w:bottom w:val="none" w:sz="0" w:space="0" w:color="auto"/>
            <w:right w:val="none" w:sz="0" w:space="0" w:color="auto"/>
          </w:divBdr>
          <w:divsChild>
            <w:div w:id="715592958">
              <w:marLeft w:val="0"/>
              <w:marRight w:val="0"/>
              <w:marTop w:val="0"/>
              <w:marBottom w:val="0"/>
              <w:divBdr>
                <w:top w:val="none" w:sz="0" w:space="0" w:color="auto"/>
                <w:left w:val="none" w:sz="0" w:space="0" w:color="auto"/>
                <w:bottom w:val="none" w:sz="0" w:space="0" w:color="auto"/>
                <w:right w:val="none" w:sz="0" w:space="0" w:color="auto"/>
              </w:divBdr>
            </w:div>
          </w:divsChild>
        </w:div>
        <w:div w:id="2124692095">
          <w:marLeft w:val="0"/>
          <w:marRight w:val="0"/>
          <w:marTop w:val="0"/>
          <w:marBottom w:val="0"/>
          <w:divBdr>
            <w:top w:val="none" w:sz="0" w:space="0" w:color="auto"/>
            <w:left w:val="none" w:sz="0" w:space="0" w:color="auto"/>
            <w:bottom w:val="none" w:sz="0" w:space="0" w:color="auto"/>
            <w:right w:val="none" w:sz="0" w:space="0" w:color="auto"/>
          </w:divBdr>
        </w:div>
        <w:div w:id="1430659593">
          <w:marLeft w:val="0"/>
          <w:marRight w:val="0"/>
          <w:marTop w:val="0"/>
          <w:marBottom w:val="0"/>
          <w:divBdr>
            <w:top w:val="none" w:sz="0" w:space="0" w:color="auto"/>
            <w:left w:val="none" w:sz="0" w:space="0" w:color="auto"/>
            <w:bottom w:val="none" w:sz="0" w:space="0" w:color="auto"/>
            <w:right w:val="none" w:sz="0" w:space="0" w:color="auto"/>
          </w:divBdr>
          <w:divsChild>
            <w:div w:id="687873325">
              <w:marLeft w:val="0"/>
              <w:marRight w:val="0"/>
              <w:marTop w:val="0"/>
              <w:marBottom w:val="0"/>
              <w:divBdr>
                <w:top w:val="none" w:sz="0" w:space="0" w:color="auto"/>
                <w:left w:val="none" w:sz="0" w:space="0" w:color="auto"/>
                <w:bottom w:val="none" w:sz="0" w:space="0" w:color="auto"/>
                <w:right w:val="none" w:sz="0" w:space="0" w:color="auto"/>
              </w:divBdr>
            </w:div>
          </w:divsChild>
        </w:div>
        <w:div w:id="1399278927">
          <w:marLeft w:val="0"/>
          <w:marRight w:val="0"/>
          <w:marTop w:val="0"/>
          <w:marBottom w:val="0"/>
          <w:divBdr>
            <w:top w:val="none" w:sz="0" w:space="0" w:color="auto"/>
            <w:left w:val="none" w:sz="0" w:space="0" w:color="auto"/>
            <w:bottom w:val="none" w:sz="0" w:space="0" w:color="auto"/>
            <w:right w:val="none" w:sz="0" w:space="0" w:color="auto"/>
          </w:divBdr>
        </w:div>
        <w:div w:id="1790198698">
          <w:marLeft w:val="0"/>
          <w:marRight w:val="0"/>
          <w:marTop w:val="0"/>
          <w:marBottom w:val="0"/>
          <w:divBdr>
            <w:top w:val="none" w:sz="0" w:space="0" w:color="auto"/>
            <w:left w:val="none" w:sz="0" w:space="0" w:color="auto"/>
            <w:bottom w:val="none" w:sz="0" w:space="0" w:color="auto"/>
            <w:right w:val="none" w:sz="0" w:space="0" w:color="auto"/>
          </w:divBdr>
          <w:divsChild>
            <w:div w:id="23411058">
              <w:marLeft w:val="0"/>
              <w:marRight w:val="0"/>
              <w:marTop w:val="0"/>
              <w:marBottom w:val="0"/>
              <w:divBdr>
                <w:top w:val="none" w:sz="0" w:space="0" w:color="auto"/>
                <w:left w:val="none" w:sz="0" w:space="0" w:color="auto"/>
                <w:bottom w:val="none" w:sz="0" w:space="0" w:color="auto"/>
                <w:right w:val="none" w:sz="0" w:space="0" w:color="auto"/>
              </w:divBdr>
            </w:div>
          </w:divsChild>
        </w:div>
        <w:div w:id="2010323477">
          <w:marLeft w:val="0"/>
          <w:marRight w:val="0"/>
          <w:marTop w:val="0"/>
          <w:marBottom w:val="0"/>
          <w:divBdr>
            <w:top w:val="none" w:sz="0" w:space="0" w:color="auto"/>
            <w:left w:val="none" w:sz="0" w:space="0" w:color="auto"/>
            <w:bottom w:val="none" w:sz="0" w:space="0" w:color="auto"/>
            <w:right w:val="none" w:sz="0" w:space="0" w:color="auto"/>
          </w:divBdr>
        </w:div>
        <w:div w:id="1261138119">
          <w:marLeft w:val="0"/>
          <w:marRight w:val="0"/>
          <w:marTop w:val="0"/>
          <w:marBottom w:val="0"/>
          <w:divBdr>
            <w:top w:val="none" w:sz="0" w:space="0" w:color="auto"/>
            <w:left w:val="none" w:sz="0" w:space="0" w:color="auto"/>
            <w:bottom w:val="none" w:sz="0" w:space="0" w:color="auto"/>
            <w:right w:val="none" w:sz="0" w:space="0" w:color="auto"/>
          </w:divBdr>
          <w:divsChild>
            <w:div w:id="943267073">
              <w:marLeft w:val="0"/>
              <w:marRight w:val="0"/>
              <w:marTop w:val="0"/>
              <w:marBottom w:val="0"/>
              <w:divBdr>
                <w:top w:val="none" w:sz="0" w:space="0" w:color="auto"/>
                <w:left w:val="none" w:sz="0" w:space="0" w:color="auto"/>
                <w:bottom w:val="none" w:sz="0" w:space="0" w:color="auto"/>
                <w:right w:val="none" w:sz="0" w:space="0" w:color="auto"/>
              </w:divBdr>
            </w:div>
          </w:divsChild>
        </w:div>
        <w:div w:id="2040809566">
          <w:marLeft w:val="0"/>
          <w:marRight w:val="0"/>
          <w:marTop w:val="300"/>
          <w:marBottom w:val="0"/>
          <w:divBdr>
            <w:top w:val="none" w:sz="0" w:space="0" w:color="auto"/>
            <w:left w:val="none" w:sz="0" w:space="0" w:color="auto"/>
            <w:bottom w:val="none" w:sz="0" w:space="0" w:color="auto"/>
            <w:right w:val="none" w:sz="0" w:space="0" w:color="auto"/>
          </w:divBdr>
          <w:divsChild>
            <w:div w:id="613024448">
              <w:marLeft w:val="0"/>
              <w:marRight w:val="0"/>
              <w:marTop w:val="0"/>
              <w:marBottom w:val="0"/>
              <w:divBdr>
                <w:top w:val="none" w:sz="0" w:space="0" w:color="auto"/>
                <w:left w:val="none" w:sz="0" w:space="0" w:color="auto"/>
                <w:bottom w:val="none" w:sz="0" w:space="0" w:color="auto"/>
                <w:right w:val="none" w:sz="0" w:space="0" w:color="auto"/>
              </w:divBdr>
              <w:divsChild>
                <w:div w:id="86320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800900">
          <w:marLeft w:val="0"/>
          <w:marRight w:val="0"/>
          <w:marTop w:val="300"/>
          <w:marBottom w:val="0"/>
          <w:divBdr>
            <w:top w:val="none" w:sz="0" w:space="0" w:color="auto"/>
            <w:left w:val="none" w:sz="0" w:space="0" w:color="auto"/>
            <w:bottom w:val="none" w:sz="0" w:space="0" w:color="auto"/>
            <w:right w:val="none" w:sz="0" w:space="0" w:color="auto"/>
          </w:divBdr>
          <w:divsChild>
            <w:div w:id="774791926">
              <w:marLeft w:val="0"/>
              <w:marRight w:val="0"/>
              <w:marTop w:val="0"/>
              <w:marBottom w:val="0"/>
              <w:divBdr>
                <w:top w:val="none" w:sz="0" w:space="0" w:color="auto"/>
                <w:left w:val="none" w:sz="0" w:space="0" w:color="auto"/>
                <w:bottom w:val="none" w:sz="0" w:space="0" w:color="auto"/>
                <w:right w:val="none" w:sz="0" w:space="0" w:color="auto"/>
              </w:divBdr>
              <w:divsChild>
                <w:div w:id="1695425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539433">
          <w:marLeft w:val="0"/>
          <w:marRight w:val="0"/>
          <w:marTop w:val="300"/>
          <w:marBottom w:val="0"/>
          <w:divBdr>
            <w:top w:val="none" w:sz="0" w:space="0" w:color="auto"/>
            <w:left w:val="none" w:sz="0" w:space="0" w:color="auto"/>
            <w:bottom w:val="none" w:sz="0" w:space="0" w:color="auto"/>
            <w:right w:val="none" w:sz="0" w:space="0" w:color="auto"/>
          </w:divBdr>
          <w:divsChild>
            <w:div w:id="728846787">
              <w:marLeft w:val="0"/>
              <w:marRight w:val="0"/>
              <w:marTop w:val="0"/>
              <w:marBottom w:val="0"/>
              <w:divBdr>
                <w:top w:val="none" w:sz="0" w:space="0" w:color="auto"/>
                <w:left w:val="none" w:sz="0" w:space="0" w:color="auto"/>
                <w:bottom w:val="none" w:sz="0" w:space="0" w:color="auto"/>
                <w:right w:val="none" w:sz="0" w:space="0" w:color="auto"/>
              </w:divBdr>
              <w:divsChild>
                <w:div w:id="7441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29375">
          <w:marLeft w:val="0"/>
          <w:marRight w:val="0"/>
          <w:marTop w:val="300"/>
          <w:marBottom w:val="0"/>
          <w:divBdr>
            <w:top w:val="none" w:sz="0" w:space="0" w:color="auto"/>
            <w:left w:val="none" w:sz="0" w:space="0" w:color="auto"/>
            <w:bottom w:val="none" w:sz="0" w:space="0" w:color="auto"/>
            <w:right w:val="none" w:sz="0" w:space="0" w:color="auto"/>
          </w:divBdr>
          <w:divsChild>
            <w:div w:id="591936169">
              <w:marLeft w:val="0"/>
              <w:marRight w:val="0"/>
              <w:marTop w:val="0"/>
              <w:marBottom w:val="0"/>
              <w:divBdr>
                <w:top w:val="none" w:sz="0" w:space="0" w:color="auto"/>
                <w:left w:val="none" w:sz="0" w:space="0" w:color="auto"/>
                <w:bottom w:val="none" w:sz="0" w:space="0" w:color="auto"/>
                <w:right w:val="none" w:sz="0" w:space="0" w:color="auto"/>
              </w:divBdr>
              <w:divsChild>
                <w:div w:id="1561209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553495">
      <w:bodyDiv w:val="1"/>
      <w:marLeft w:val="0"/>
      <w:marRight w:val="0"/>
      <w:marTop w:val="0"/>
      <w:marBottom w:val="0"/>
      <w:divBdr>
        <w:top w:val="none" w:sz="0" w:space="0" w:color="auto"/>
        <w:left w:val="none" w:sz="0" w:space="0" w:color="auto"/>
        <w:bottom w:val="none" w:sz="0" w:space="0" w:color="auto"/>
        <w:right w:val="none" w:sz="0" w:space="0" w:color="auto"/>
      </w:divBdr>
      <w:divsChild>
        <w:div w:id="169368255">
          <w:marLeft w:val="0"/>
          <w:marRight w:val="0"/>
          <w:marTop w:val="0"/>
          <w:marBottom w:val="0"/>
          <w:divBdr>
            <w:top w:val="none" w:sz="0" w:space="0" w:color="auto"/>
            <w:left w:val="none" w:sz="0" w:space="0" w:color="auto"/>
            <w:bottom w:val="none" w:sz="0" w:space="0" w:color="auto"/>
            <w:right w:val="none" w:sz="0" w:space="0" w:color="auto"/>
          </w:divBdr>
        </w:div>
        <w:div w:id="1439106686">
          <w:marLeft w:val="0"/>
          <w:marRight w:val="0"/>
          <w:marTop w:val="0"/>
          <w:marBottom w:val="0"/>
          <w:divBdr>
            <w:top w:val="none" w:sz="0" w:space="0" w:color="auto"/>
            <w:left w:val="none" w:sz="0" w:space="0" w:color="auto"/>
            <w:bottom w:val="none" w:sz="0" w:space="0" w:color="auto"/>
            <w:right w:val="none" w:sz="0" w:space="0" w:color="auto"/>
          </w:divBdr>
          <w:divsChild>
            <w:div w:id="1651325791">
              <w:marLeft w:val="0"/>
              <w:marRight w:val="0"/>
              <w:marTop w:val="0"/>
              <w:marBottom w:val="0"/>
              <w:divBdr>
                <w:top w:val="none" w:sz="0" w:space="0" w:color="auto"/>
                <w:left w:val="none" w:sz="0" w:space="0" w:color="auto"/>
                <w:bottom w:val="none" w:sz="0" w:space="0" w:color="auto"/>
                <w:right w:val="none" w:sz="0" w:space="0" w:color="auto"/>
              </w:divBdr>
            </w:div>
          </w:divsChild>
        </w:div>
        <w:div w:id="290482367">
          <w:marLeft w:val="0"/>
          <w:marRight w:val="0"/>
          <w:marTop w:val="0"/>
          <w:marBottom w:val="0"/>
          <w:divBdr>
            <w:top w:val="none" w:sz="0" w:space="0" w:color="auto"/>
            <w:left w:val="none" w:sz="0" w:space="0" w:color="auto"/>
            <w:bottom w:val="none" w:sz="0" w:space="0" w:color="auto"/>
            <w:right w:val="none" w:sz="0" w:space="0" w:color="auto"/>
          </w:divBdr>
        </w:div>
        <w:div w:id="2006740732">
          <w:marLeft w:val="0"/>
          <w:marRight w:val="0"/>
          <w:marTop w:val="0"/>
          <w:marBottom w:val="0"/>
          <w:divBdr>
            <w:top w:val="none" w:sz="0" w:space="0" w:color="auto"/>
            <w:left w:val="none" w:sz="0" w:space="0" w:color="auto"/>
            <w:bottom w:val="none" w:sz="0" w:space="0" w:color="auto"/>
            <w:right w:val="none" w:sz="0" w:space="0" w:color="auto"/>
          </w:divBdr>
          <w:divsChild>
            <w:div w:id="192160917">
              <w:marLeft w:val="0"/>
              <w:marRight w:val="0"/>
              <w:marTop w:val="0"/>
              <w:marBottom w:val="0"/>
              <w:divBdr>
                <w:top w:val="none" w:sz="0" w:space="0" w:color="auto"/>
                <w:left w:val="none" w:sz="0" w:space="0" w:color="auto"/>
                <w:bottom w:val="none" w:sz="0" w:space="0" w:color="auto"/>
                <w:right w:val="none" w:sz="0" w:space="0" w:color="auto"/>
              </w:divBdr>
            </w:div>
          </w:divsChild>
        </w:div>
        <w:div w:id="1888837910">
          <w:marLeft w:val="0"/>
          <w:marRight w:val="0"/>
          <w:marTop w:val="0"/>
          <w:marBottom w:val="0"/>
          <w:divBdr>
            <w:top w:val="none" w:sz="0" w:space="0" w:color="auto"/>
            <w:left w:val="none" w:sz="0" w:space="0" w:color="auto"/>
            <w:bottom w:val="none" w:sz="0" w:space="0" w:color="auto"/>
            <w:right w:val="none" w:sz="0" w:space="0" w:color="auto"/>
          </w:divBdr>
        </w:div>
        <w:div w:id="19209686">
          <w:marLeft w:val="0"/>
          <w:marRight w:val="0"/>
          <w:marTop w:val="0"/>
          <w:marBottom w:val="0"/>
          <w:divBdr>
            <w:top w:val="none" w:sz="0" w:space="0" w:color="auto"/>
            <w:left w:val="none" w:sz="0" w:space="0" w:color="auto"/>
            <w:bottom w:val="none" w:sz="0" w:space="0" w:color="auto"/>
            <w:right w:val="none" w:sz="0" w:space="0" w:color="auto"/>
          </w:divBdr>
          <w:divsChild>
            <w:div w:id="1002050067">
              <w:marLeft w:val="0"/>
              <w:marRight w:val="0"/>
              <w:marTop w:val="0"/>
              <w:marBottom w:val="0"/>
              <w:divBdr>
                <w:top w:val="none" w:sz="0" w:space="0" w:color="auto"/>
                <w:left w:val="none" w:sz="0" w:space="0" w:color="auto"/>
                <w:bottom w:val="none" w:sz="0" w:space="0" w:color="auto"/>
                <w:right w:val="none" w:sz="0" w:space="0" w:color="auto"/>
              </w:divBdr>
            </w:div>
          </w:divsChild>
        </w:div>
        <w:div w:id="927884636">
          <w:marLeft w:val="0"/>
          <w:marRight w:val="0"/>
          <w:marTop w:val="0"/>
          <w:marBottom w:val="0"/>
          <w:divBdr>
            <w:top w:val="none" w:sz="0" w:space="0" w:color="auto"/>
            <w:left w:val="none" w:sz="0" w:space="0" w:color="auto"/>
            <w:bottom w:val="none" w:sz="0" w:space="0" w:color="auto"/>
            <w:right w:val="none" w:sz="0" w:space="0" w:color="auto"/>
          </w:divBdr>
        </w:div>
        <w:div w:id="1182820348">
          <w:marLeft w:val="0"/>
          <w:marRight w:val="0"/>
          <w:marTop w:val="0"/>
          <w:marBottom w:val="0"/>
          <w:divBdr>
            <w:top w:val="none" w:sz="0" w:space="0" w:color="auto"/>
            <w:left w:val="none" w:sz="0" w:space="0" w:color="auto"/>
            <w:bottom w:val="none" w:sz="0" w:space="0" w:color="auto"/>
            <w:right w:val="none" w:sz="0" w:space="0" w:color="auto"/>
          </w:divBdr>
          <w:divsChild>
            <w:div w:id="234172498">
              <w:marLeft w:val="0"/>
              <w:marRight w:val="0"/>
              <w:marTop w:val="0"/>
              <w:marBottom w:val="0"/>
              <w:divBdr>
                <w:top w:val="none" w:sz="0" w:space="0" w:color="auto"/>
                <w:left w:val="none" w:sz="0" w:space="0" w:color="auto"/>
                <w:bottom w:val="none" w:sz="0" w:space="0" w:color="auto"/>
                <w:right w:val="none" w:sz="0" w:space="0" w:color="auto"/>
              </w:divBdr>
            </w:div>
          </w:divsChild>
        </w:div>
        <w:div w:id="1355425544">
          <w:marLeft w:val="0"/>
          <w:marRight w:val="0"/>
          <w:marTop w:val="0"/>
          <w:marBottom w:val="0"/>
          <w:divBdr>
            <w:top w:val="none" w:sz="0" w:space="0" w:color="auto"/>
            <w:left w:val="none" w:sz="0" w:space="0" w:color="auto"/>
            <w:bottom w:val="none" w:sz="0" w:space="0" w:color="auto"/>
            <w:right w:val="none" w:sz="0" w:space="0" w:color="auto"/>
          </w:divBdr>
        </w:div>
        <w:div w:id="695038644">
          <w:marLeft w:val="0"/>
          <w:marRight w:val="0"/>
          <w:marTop w:val="0"/>
          <w:marBottom w:val="0"/>
          <w:divBdr>
            <w:top w:val="none" w:sz="0" w:space="0" w:color="auto"/>
            <w:left w:val="none" w:sz="0" w:space="0" w:color="auto"/>
            <w:bottom w:val="none" w:sz="0" w:space="0" w:color="auto"/>
            <w:right w:val="none" w:sz="0" w:space="0" w:color="auto"/>
          </w:divBdr>
          <w:divsChild>
            <w:div w:id="2012567232">
              <w:marLeft w:val="0"/>
              <w:marRight w:val="0"/>
              <w:marTop w:val="0"/>
              <w:marBottom w:val="0"/>
              <w:divBdr>
                <w:top w:val="none" w:sz="0" w:space="0" w:color="auto"/>
                <w:left w:val="none" w:sz="0" w:space="0" w:color="auto"/>
                <w:bottom w:val="none" w:sz="0" w:space="0" w:color="auto"/>
                <w:right w:val="none" w:sz="0" w:space="0" w:color="auto"/>
              </w:divBdr>
            </w:div>
          </w:divsChild>
        </w:div>
        <w:div w:id="198052228">
          <w:marLeft w:val="0"/>
          <w:marRight w:val="0"/>
          <w:marTop w:val="0"/>
          <w:marBottom w:val="0"/>
          <w:divBdr>
            <w:top w:val="none" w:sz="0" w:space="0" w:color="auto"/>
            <w:left w:val="none" w:sz="0" w:space="0" w:color="auto"/>
            <w:bottom w:val="none" w:sz="0" w:space="0" w:color="auto"/>
            <w:right w:val="none" w:sz="0" w:space="0" w:color="auto"/>
          </w:divBdr>
        </w:div>
        <w:div w:id="928925261">
          <w:marLeft w:val="0"/>
          <w:marRight w:val="0"/>
          <w:marTop w:val="0"/>
          <w:marBottom w:val="0"/>
          <w:divBdr>
            <w:top w:val="none" w:sz="0" w:space="0" w:color="auto"/>
            <w:left w:val="none" w:sz="0" w:space="0" w:color="auto"/>
            <w:bottom w:val="none" w:sz="0" w:space="0" w:color="auto"/>
            <w:right w:val="none" w:sz="0" w:space="0" w:color="auto"/>
          </w:divBdr>
          <w:divsChild>
            <w:div w:id="500658085">
              <w:marLeft w:val="0"/>
              <w:marRight w:val="0"/>
              <w:marTop w:val="0"/>
              <w:marBottom w:val="0"/>
              <w:divBdr>
                <w:top w:val="none" w:sz="0" w:space="0" w:color="auto"/>
                <w:left w:val="none" w:sz="0" w:space="0" w:color="auto"/>
                <w:bottom w:val="none" w:sz="0" w:space="0" w:color="auto"/>
                <w:right w:val="none" w:sz="0" w:space="0" w:color="auto"/>
              </w:divBdr>
            </w:div>
          </w:divsChild>
        </w:div>
        <w:div w:id="509638441">
          <w:marLeft w:val="0"/>
          <w:marRight w:val="0"/>
          <w:marTop w:val="0"/>
          <w:marBottom w:val="0"/>
          <w:divBdr>
            <w:top w:val="none" w:sz="0" w:space="0" w:color="auto"/>
            <w:left w:val="none" w:sz="0" w:space="0" w:color="auto"/>
            <w:bottom w:val="none" w:sz="0" w:space="0" w:color="auto"/>
            <w:right w:val="none" w:sz="0" w:space="0" w:color="auto"/>
          </w:divBdr>
        </w:div>
        <w:div w:id="738139047">
          <w:marLeft w:val="0"/>
          <w:marRight w:val="0"/>
          <w:marTop w:val="0"/>
          <w:marBottom w:val="0"/>
          <w:divBdr>
            <w:top w:val="none" w:sz="0" w:space="0" w:color="auto"/>
            <w:left w:val="none" w:sz="0" w:space="0" w:color="auto"/>
            <w:bottom w:val="none" w:sz="0" w:space="0" w:color="auto"/>
            <w:right w:val="none" w:sz="0" w:space="0" w:color="auto"/>
          </w:divBdr>
          <w:divsChild>
            <w:div w:id="2146316032">
              <w:marLeft w:val="0"/>
              <w:marRight w:val="0"/>
              <w:marTop w:val="0"/>
              <w:marBottom w:val="0"/>
              <w:divBdr>
                <w:top w:val="none" w:sz="0" w:space="0" w:color="auto"/>
                <w:left w:val="none" w:sz="0" w:space="0" w:color="auto"/>
                <w:bottom w:val="none" w:sz="0" w:space="0" w:color="auto"/>
                <w:right w:val="none" w:sz="0" w:space="0" w:color="auto"/>
              </w:divBdr>
            </w:div>
          </w:divsChild>
        </w:div>
        <w:div w:id="34233314">
          <w:marLeft w:val="0"/>
          <w:marRight w:val="0"/>
          <w:marTop w:val="300"/>
          <w:marBottom w:val="0"/>
          <w:divBdr>
            <w:top w:val="none" w:sz="0" w:space="0" w:color="auto"/>
            <w:left w:val="none" w:sz="0" w:space="0" w:color="auto"/>
            <w:bottom w:val="none" w:sz="0" w:space="0" w:color="auto"/>
            <w:right w:val="none" w:sz="0" w:space="0" w:color="auto"/>
          </w:divBdr>
          <w:divsChild>
            <w:div w:id="364528364">
              <w:marLeft w:val="0"/>
              <w:marRight w:val="0"/>
              <w:marTop w:val="0"/>
              <w:marBottom w:val="0"/>
              <w:divBdr>
                <w:top w:val="none" w:sz="0" w:space="0" w:color="auto"/>
                <w:left w:val="none" w:sz="0" w:space="0" w:color="auto"/>
                <w:bottom w:val="none" w:sz="0" w:space="0" w:color="auto"/>
                <w:right w:val="none" w:sz="0" w:space="0" w:color="auto"/>
              </w:divBdr>
              <w:divsChild>
                <w:div w:id="1925411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527539">
          <w:marLeft w:val="0"/>
          <w:marRight w:val="0"/>
          <w:marTop w:val="300"/>
          <w:marBottom w:val="0"/>
          <w:divBdr>
            <w:top w:val="none" w:sz="0" w:space="0" w:color="auto"/>
            <w:left w:val="none" w:sz="0" w:space="0" w:color="auto"/>
            <w:bottom w:val="none" w:sz="0" w:space="0" w:color="auto"/>
            <w:right w:val="none" w:sz="0" w:space="0" w:color="auto"/>
          </w:divBdr>
          <w:divsChild>
            <w:div w:id="1506044531">
              <w:marLeft w:val="0"/>
              <w:marRight w:val="0"/>
              <w:marTop w:val="0"/>
              <w:marBottom w:val="0"/>
              <w:divBdr>
                <w:top w:val="none" w:sz="0" w:space="0" w:color="auto"/>
                <w:left w:val="none" w:sz="0" w:space="0" w:color="auto"/>
                <w:bottom w:val="none" w:sz="0" w:space="0" w:color="auto"/>
                <w:right w:val="none" w:sz="0" w:space="0" w:color="auto"/>
              </w:divBdr>
              <w:divsChild>
                <w:div w:id="3955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530040">
          <w:marLeft w:val="0"/>
          <w:marRight w:val="0"/>
          <w:marTop w:val="300"/>
          <w:marBottom w:val="0"/>
          <w:divBdr>
            <w:top w:val="none" w:sz="0" w:space="0" w:color="auto"/>
            <w:left w:val="none" w:sz="0" w:space="0" w:color="auto"/>
            <w:bottom w:val="none" w:sz="0" w:space="0" w:color="auto"/>
            <w:right w:val="none" w:sz="0" w:space="0" w:color="auto"/>
          </w:divBdr>
          <w:divsChild>
            <w:div w:id="1098716250">
              <w:marLeft w:val="0"/>
              <w:marRight w:val="0"/>
              <w:marTop w:val="0"/>
              <w:marBottom w:val="0"/>
              <w:divBdr>
                <w:top w:val="none" w:sz="0" w:space="0" w:color="auto"/>
                <w:left w:val="none" w:sz="0" w:space="0" w:color="auto"/>
                <w:bottom w:val="none" w:sz="0" w:space="0" w:color="auto"/>
                <w:right w:val="none" w:sz="0" w:space="0" w:color="auto"/>
              </w:divBdr>
              <w:divsChild>
                <w:div w:id="1400442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560061">
          <w:marLeft w:val="0"/>
          <w:marRight w:val="0"/>
          <w:marTop w:val="300"/>
          <w:marBottom w:val="0"/>
          <w:divBdr>
            <w:top w:val="none" w:sz="0" w:space="0" w:color="auto"/>
            <w:left w:val="none" w:sz="0" w:space="0" w:color="auto"/>
            <w:bottom w:val="none" w:sz="0" w:space="0" w:color="auto"/>
            <w:right w:val="none" w:sz="0" w:space="0" w:color="auto"/>
          </w:divBdr>
          <w:divsChild>
            <w:div w:id="1226602916">
              <w:marLeft w:val="0"/>
              <w:marRight w:val="0"/>
              <w:marTop w:val="0"/>
              <w:marBottom w:val="0"/>
              <w:divBdr>
                <w:top w:val="none" w:sz="0" w:space="0" w:color="auto"/>
                <w:left w:val="none" w:sz="0" w:space="0" w:color="auto"/>
                <w:bottom w:val="none" w:sz="0" w:space="0" w:color="auto"/>
                <w:right w:val="none" w:sz="0" w:space="0" w:color="auto"/>
              </w:divBdr>
              <w:divsChild>
                <w:div w:id="1803814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862647">
      <w:bodyDiv w:val="1"/>
      <w:marLeft w:val="0"/>
      <w:marRight w:val="0"/>
      <w:marTop w:val="0"/>
      <w:marBottom w:val="0"/>
      <w:divBdr>
        <w:top w:val="none" w:sz="0" w:space="0" w:color="auto"/>
        <w:left w:val="none" w:sz="0" w:space="0" w:color="auto"/>
        <w:bottom w:val="none" w:sz="0" w:space="0" w:color="auto"/>
        <w:right w:val="none" w:sz="0" w:space="0" w:color="auto"/>
      </w:divBdr>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5677">
      <w:bodyDiv w:val="1"/>
      <w:marLeft w:val="0"/>
      <w:marRight w:val="0"/>
      <w:marTop w:val="0"/>
      <w:marBottom w:val="0"/>
      <w:divBdr>
        <w:top w:val="none" w:sz="0" w:space="0" w:color="auto"/>
        <w:left w:val="none" w:sz="0" w:space="0" w:color="auto"/>
        <w:bottom w:val="none" w:sz="0" w:space="0" w:color="auto"/>
        <w:right w:val="none" w:sz="0" w:space="0" w:color="auto"/>
      </w:divBdr>
      <w:divsChild>
        <w:div w:id="1558053812">
          <w:marLeft w:val="0"/>
          <w:marRight w:val="0"/>
          <w:marTop w:val="0"/>
          <w:marBottom w:val="0"/>
          <w:divBdr>
            <w:top w:val="none" w:sz="0" w:space="0" w:color="auto"/>
            <w:left w:val="none" w:sz="0" w:space="0" w:color="auto"/>
            <w:bottom w:val="none" w:sz="0" w:space="0" w:color="auto"/>
            <w:right w:val="none" w:sz="0" w:space="0" w:color="auto"/>
          </w:divBdr>
        </w:div>
        <w:div w:id="18170314">
          <w:marLeft w:val="0"/>
          <w:marRight w:val="0"/>
          <w:marTop w:val="0"/>
          <w:marBottom w:val="0"/>
          <w:divBdr>
            <w:top w:val="none" w:sz="0" w:space="0" w:color="auto"/>
            <w:left w:val="none" w:sz="0" w:space="0" w:color="auto"/>
            <w:bottom w:val="none" w:sz="0" w:space="0" w:color="auto"/>
            <w:right w:val="none" w:sz="0" w:space="0" w:color="auto"/>
          </w:divBdr>
          <w:divsChild>
            <w:div w:id="557281781">
              <w:marLeft w:val="0"/>
              <w:marRight w:val="0"/>
              <w:marTop w:val="0"/>
              <w:marBottom w:val="0"/>
              <w:divBdr>
                <w:top w:val="none" w:sz="0" w:space="0" w:color="auto"/>
                <w:left w:val="none" w:sz="0" w:space="0" w:color="auto"/>
                <w:bottom w:val="none" w:sz="0" w:space="0" w:color="auto"/>
                <w:right w:val="none" w:sz="0" w:space="0" w:color="auto"/>
              </w:divBdr>
            </w:div>
          </w:divsChild>
        </w:div>
        <w:div w:id="258560511">
          <w:marLeft w:val="0"/>
          <w:marRight w:val="0"/>
          <w:marTop w:val="0"/>
          <w:marBottom w:val="0"/>
          <w:divBdr>
            <w:top w:val="none" w:sz="0" w:space="0" w:color="auto"/>
            <w:left w:val="none" w:sz="0" w:space="0" w:color="auto"/>
            <w:bottom w:val="none" w:sz="0" w:space="0" w:color="auto"/>
            <w:right w:val="none" w:sz="0" w:space="0" w:color="auto"/>
          </w:divBdr>
        </w:div>
        <w:div w:id="41178537">
          <w:marLeft w:val="0"/>
          <w:marRight w:val="0"/>
          <w:marTop w:val="0"/>
          <w:marBottom w:val="0"/>
          <w:divBdr>
            <w:top w:val="none" w:sz="0" w:space="0" w:color="auto"/>
            <w:left w:val="none" w:sz="0" w:space="0" w:color="auto"/>
            <w:bottom w:val="none" w:sz="0" w:space="0" w:color="auto"/>
            <w:right w:val="none" w:sz="0" w:space="0" w:color="auto"/>
          </w:divBdr>
          <w:divsChild>
            <w:div w:id="1309899071">
              <w:marLeft w:val="0"/>
              <w:marRight w:val="0"/>
              <w:marTop w:val="0"/>
              <w:marBottom w:val="0"/>
              <w:divBdr>
                <w:top w:val="none" w:sz="0" w:space="0" w:color="auto"/>
                <w:left w:val="none" w:sz="0" w:space="0" w:color="auto"/>
                <w:bottom w:val="none" w:sz="0" w:space="0" w:color="auto"/>
                <w:right w:val="none" w:sz="0" w:space="0" w:color="auto"/>
              </w:divBdr>
            </w:div>
          </w:divsChild>
        </w:div>
        <w:div w:id="1690718282">
          <w:marLeft w:val="0"/>
          <w:marRight w:val="0"/>
          <w:marTop w:val="0"/>
          <w:marBottom w:val="0"/>
          <w:divBdr>
            <w:top w:val="none" w:sz="0" w:space="0" w:color="auto"/>
            <w:left w:val="none" w:sz="0" w:space="0" w:color="auto"/>
            <w:bottom w:val="none" w:sz="0" w:space="0" w:color="auto"/>
            <w:right w:val="none" w:sz="0" w:space="0" w:color="auto"/>
          </w:divBdr>
        </w:div>
        <w:div w:id="1134834628">
          <w:marLeft w:val="0"/>
          <w:marRight w:val="0"/>
          <w:marTop w:val="0"/>
          <w:marBottom w:val="0"/>
          <w:divBdr>
            <w:top w:val="none" w:sz="0" w:space="0" w:color="auto"/>
            <w:left w:val="none" w:sz="0" w:space="0" w:color="auto"/>
            <w:bottom w:val="none" w:sz="0" w:space="0" w:color="auto"/>
            <w:right w:val="none" w:sz="0" w:space="0" w:color="auto"/>
          </w:divBdr>
          <w:divsChild>
            <w:div w:id="1424643453">
              <w:marLeft w:val="0"/>
              <w:marRight w:val="0"/>
              <w:marTop w:val="0"/>
              <w:marBottom w:val="0"/>
              <w:divBdr>
                <w:top w:val="none" w:sz="0" w:space="0" w:color="auto"/>
                <w:left w:val="none" w:sz="0" w:space="0" w:color="auto"/>
                <w:bottom w:val="none" w:sz="0" w:space="0" w:color="auto"/>
                <w:right w:val="none" w:sz="0" w:space="0" w:color="auto"/>
              </w:divBdr>
            </w:div>
          </w:divsChild>
        </w:div>
        <w:div w:id="1932742414">
          <w:marLeft w:val="0"/>
          <w:marRight w:val="0"/>
          <w:marTop w:val="0"/>
          <w:marBottom w:val="0"/>
          <w:divBdr>
            <w:top w:val="none" w:sz="0" w:space="0" w:color="auto"/>
            <w:left w:val="none" w:sz="0" w:space="0" w:color="auto"/>
            <w:bottom w:val="none" w:sz="0" w:space="0" w:color="auto"/>
            <w:right w:val="none" w:sz="0" w:space="0" w:color="auto"/>
          </w:divBdr>
        </w:div>
        <w:div w:id="1649942641">
          <w:marLeft w:val="0"/>
          <w:marRight w:val="0"/>
          <w:marTop w:val="0"/>
          <w:marBottom w:val="0"/>
          <w:divBdr>
            <w:top w:val="none" w:sz="0" w:space="0" w:color="auto"/>
            <w:left w:val="none" w:sz="0" w:space="0" w:color="auto"/>
            <w:bottom w:val="none" w:sz="0" w:space="0" w:color="auto"/>
            <w:right w:val="none" w:sz="0" w:space="0" w:color="auto"/>
          </w:divBdr>
          <w:divsChild>
            <w:div w:id="1719477190">
              <w:marLeft w:val="0"/>
              <w:marRight w:val="0"/>
              <w:marTop w:val="0"/>
              <w:marBottom w:val="0"/>
              <w:divBdr>
                <w:top w:val="none" w:sz="0" w:space="0" w:color="auto"/>
                <w:left w:val="none" w:sz="0" w:space="0" w:color="auto"/>
                <w:bottom w:val="none" w:sz="0" w:space="0" w:color="auto"/>
                <w:right w:val="none" w:sz="0" w:space="0" w:color="auto"/>
              </w:divBdr>
            </w:div>
          </w:divsChild>
        </w:div>
        <w:div w:id="774714462">
          <w:marLeft w:val="0"/>
          <w:marRight w:val="0"/>
          <w:marTop w:val="0"/>
          <w:marBottom w:val="0"/>
          <w:divBdr>
            <w:top w:val="none" w:sz="0" w:space="0" w:color="auto"/>
            <w:left w:val="none" w:sz="0" w:space="0" w:color="auto"/>
            <w:bottom w:val="none" w:sz="0" w:space="0" w:color="auto"/>
            <w:right w:val="none" w:sz="0" w:space="0" w:color="auto"/>
          </w:divBdr>
        </w:div>
        <w:div w:id="1008630984">
          <w:marLeft w:val="0"/>
          <w:marRight w:val="0"/>
          <w:marTop w:val="0"/>
          <w:marBottom w:val="0"/>
          <w:divBdr>
            <w:top w:val="none" w:sz="0" w:space="0" w:color="auto"/>
            <w:left w:val="none" w:sz="0" w:space="0" w:color="auto"/>
            <w:bottom w:val="none" w:sz="0" w:space="0" w:color="auto"/>
            <w:right w:val="none" w:sz="0" w:space="0" w:color="auto"/>
          </w:divBdr>
          <w:divsChild>
            <w:div w:id="507866031">
              <w:marLeft w:val="0"/>
              <w:marRight w:val="0"/>
              <w:marTop w:val="0"/>
              <w:marBottom w:val="0"/>
              <w:divBdr>
                <w:top w:val="none" w:sz="0" w:space="0" w:color="auto"/>
                <w:left w:val="none" w:sz="0" w:space="0" w:color="auto"/>
                <w:bottom w:val="none" w:sz="0" w:space="0" w:color="auto"/>
                <w:right w:val="none" w:sz="0" w:space="0" w:color="auto"/>
              </w:divBdr>
            </w:div>
          </w:divsChild>
        </w:div>
        <w:div w:id="707031088">
          <w:marLeft w:val="0"/>
          <w:marRight w:val="0"/>
          <w:marTop w:val="0"/>
          <w:marBottom w:val="0"/>
          <w:divBdr>
            <w:top w:val="none" w:sz="0" w:space="0" w:color="auto"/>
            <w:left w:val="none" w:sz="0" w:space="0" w:color="auto"/>
            <w:bottom w:val="none" w:sz="0" w:space="0" w:color="auto"/>
            <w:right w:val="none" w:sz="0" w:space="0" w:color="auto"/>
          </w:divBdr>
        </w:div>
        <w:div w:id="1338649653">
          <w:marLeft w:val="0"/>
          <w:marRight w:val="0"/>
          <w:marTop w:val="0"/>
          <w:marBottom w:val="0"/>
          <w:divBdr>
            <w:top w:val="none" w:sz="0" w:space="0" w:color="auto"/>
            <w:left w:val="none" w:sz="0" w:space="0" w:color="auto"/>
            <w:bottom w:val="none" w:sz="0" w:space="0" w:color="auto"/>
            <w:right w:val="none" w:sz="0" w:space="0" w:color="auto"/>
          </w:divBdr>
          <w:divsChild>
            <w:div w:id="283925326">
              <w:marLeft w:val="0"/>
              <w:marRight w:val="0"/>
              <w:marTop w:val="0"/>
              <w:marBottom w:val="0"/>
              <w:divBdr>
                <w:top w:val="none" w:sz="0" w:space="0" w:color="auto"/>
                <w:left w:val="none" w:sz="0" w:space="0" w:color="auto"/>
                <w:bottom w:val="none" w:sz="0" w:space="0" w:color="auto"/>
                <w:right w:val="none" w:sz="0" w:space="0" w:color="auto"/>
              </w:divBdr>
            </w:div>
          </w:divsChild>
        </w:div>
        <w:div w:id="299304637">
          <w:marLeft w:val="0"/>
          <w:marRight w:val="0"/>
          <w:marTop w:val="0"/>
          <w:marBottom w:val="0"/>
          <w:divBdr>
            <w:top w:val="none" w:sz="0" w:space="0" w:color="auto"/>
            <w:left w:val="none" w:sz="0" w:space="0" w:color="auto"/>
            <w:bottom w:val="none" w:sz="0" w:space="0" w:color="auto"/>
            <w:right w:val="none" w:sz="0" w:space="0" w:color="auto"/>
          </w:divBdr>
        </w:div>
        <w:div w:id="22944241">
          <w:marLeft w:val="0"/>
          <w:marRight w:val="0"/>
          <w:marTop w:val="0"/>
          <w:marBottom w:val="0"/>
          <w:divBdr>
            <w:top w:val="none" w:sz="0" w:space="0" w:color="auto"/>
            <w:left w:val="none" w:sz="0" w:space="0" w:color="auto"/>
            <w:bottom w:val="none" w:sz="0" w:space="0" w:color="auto"/>
            <w:right w:val="none" w:sz="0" w:space="0" w:color="auto"/>
          </w:divBdr>
          <w:divsChild>
            <w:div w:id="488860729">
              <w:marLeft w:val="0"/>
              <w:marRight w:val="0"/>
              <w:marTop w:val="0"/>
              <w:marBottom w:val="0"/>
              <w:divBdr>
                <w:top w:val="none" w:sz="0" w:space="0" w:color="auto"/>
                <w:left w:val="none" w:sz="0" w:space="0" w:color="auto"/>
                <w:bottom w:val="none" w:sz="0" w:space="0" w:color="auto"/>
                <w:right w:val="none" w:sz="0" w:space="0" w:color="auto"/>
              </w:divBdr>
            </w:div>
          </w:divsChild>
        </w:div>
        <w:div w:id="713504649">
          <w:marLeft w:val="0"/>
          <w:marRight w:val="0"/>
          <w:marTop w:val="300"/>
          <w:marBottom w:val="0"/>
          <w:divBdr>
            <w:top w:val="none" w:sz="0" w:space="0" w:color="auto"/>
            <w:left w:val="none" w:sz="0" w:space="0" w:color="auto"/>
            <w:bottom w:val="none" w:sz="0" w:space="0" w:color="auto"/>
            <w:right w:val="none" w:sz="0" w:space="0" w:color="auto"/>
          </w:divBdr>
          <w:divsChild>
            <w:div w:id="1702902769">
              <w:marLeft w:val="0"/>
              <w:marRight w:val="0"/>
              <w:marTop w:val="0"/>
              <w:marBottom w:val="0"/>
              <w:divBdr>
                <w:top w:val="none" w:sz="0" w:space="0" w:color="auto"/>
                <w:left w:val="none" w:sz="0" w:space="0" w:color="auto"/>
                <w:bottom w:val="none" w:sz="0" w:space="0" w:color="auto"/>
                <w:right w:val="none" w:sz="0" w:space="0" w:color="auto"/>
              </w:divBdr>
              <w:divsChild>
                <w:div w:id="111236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26479">
          <w:marLeft w:val="0"/>
          <w:marRight w:val="0"/>
          <w:marTop w:val="300"/>
          <w:marBottom w:val="0"/>
          <w:divBdr>
            <w:top w:val="none" w:sz="0" w:space="0" w:color="auto"/>
            <w:left w:val="none" w:sz="0" w:space="0" w:color="auto"/>
            <w:bottom w:val="none" w:sz="0" w:space="0" w:color="auto"/>
            <w:right w:val="none" w:sz="0" w:space="0" w:color="auto"/>
          </w:divBdr>
          <w:divsChild>
            <w:div w:id="820076381">
              <w:marLeft w:val="0"/>
              <w:marRight w:val="0"/>
              <w:marTop w:val="0"/>
              <w:marBottom w:val="0"/>
              <w:divBdr>
                <w:top w:val="none" w:sz="0" w:space="0" w:color="auto"/>
                <w:left w:val="none" w:sz="0" w:space="0" w:color="auto"/>
                <w:bottom w:val="none" w:sz="0" w:space="0" w:color="auto"/>
                <w:right w:val="none" w:sz="0" w:space="0" w:color="auto"/>
              </w:divBdr>
              <w:divsChild>
                <w:div w:id="21247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682303">
          <w:marLeft w:val="0"/>
          <w:marRight w:val="0"/>
          <w:marTop w:val="300"/>
          <w:marBottom w:val="0"/>
          <w:divBdr>
            <w:top w:val="none" w:sz="0" w:space="0" w:color="auto"/>
            <w:left w:val="none" w:sz="0" w:space="0" w:color="auto"/>
            <w:bottom w:val="none" w:sz="0" w:space="0" w:color="auto"/>
            <w:right w:val="none" w:sz="0" w:space="0" w:color="auto"/>
          </w:divBdr>
          <w:divsChild>
            <w:div w:id="955061269">
              <w:marLeft w:val="0"/>
              <w:marRight w:val="0"/>
              <w:marTop w:val="0"/>
              <w:marBottom w:val="0"/>
              <w:divBdr>
                <w:top w:val="none" w:sz="0" w:space="0" w:color="auto"/>
                <w:left w:val="none" w:sz="0" w:space="0" w:color="auto"/>
                <w:bottom w:val="none" w:sz="0" w:space="0" w:color="auto"/>
                <w:right w:val="none" w:sz="0" w:space="0" w:color="auto"/>
              </w:divBdr>
              <w:divsChild>
                <w:div w:id="890113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075838">
          <w:marLeft w:val="0"/>
          <w:marRight w:val="0"/>
          <w:marTop w:val="300"/>
          <w:marBottom w:val="0"/>
          <w:divBdr>
            <w:top w:val="none" w:sz="0" w:space="0" w:color="auto"/>
            <w:left w:val="none" w:sz="0" w:space="0" w:color="auto"/>
            <w:bottom w:val="none" w:sz="0" w:space="0" w:color="auto"/>
            <w:right w:val="none" w:sz="0" w:space="0" w:color="auto"/>
          </w:divBdr>
          <w:divsChild>
            <w:div w:id="2099863387">
              <w:marLeft w:val="0"/>
              <w:marRight w:val="0"/>
              <w:marTop w:val="0"/>
              <w:marBottom w:val="0"/>
              <w:divBdr>
                <w:top w:val="none" w:sz="0" w:space="0" w:color="auto"/>
                <w:left w:val="none" w:sz="0" w:space="0" w:color="auto"/>
                <w:bottom w:val="none" w:sz="0" w:space="0" w:color="auto"/>
                <w:right w:val="none" w:sz="0" w:space="0" w:color="auto"/>
              </w:divBdr>
              <w:divsChild>
                <w:div w:id="947199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4240513">
      <w:bodyDiv w:val="1"/>
      <w:marLeft w:val="0"/>
      <w:marRight w:val="0"/>
      <w:marTop w:val="0"/>
      <w:marBottom w:val="0"/>
      <w:divBdr>
        <w:top w:val="none" w:sz="0" w:space="0" w:color="auto"/>
        <w:left w:val="none" w:sz="0" w:space="0" w:color="auto"/>
        <w:bottom w:val="none" w:sz="0" w:space="0" w:color="auto"/>
        <w:right w:val="none" w:sz="0" w:space="0" w:color="auto"/>
      </w:divBdr>
      <w:divsChild>
        <w:div w:id="183517059">
          <w:marLeft w:val="0"/>
          <w:marRight w:val="0"/>
          <w:marTop w:val="0"/>
          <w:marBottom w:val="0"/>
          <w:divBdr>
            <w:top w:val="none" w:sz="0" w:space="0" w:color="auto"/>
            <w:left w:val="none" w:sz="0" w:space="0" w:color="auto"/>
            <w:bottom w:val="none" w:sz="0" w:space="0" w:color="auto"/>
            <w:right w:val="none" w:sz="0" w:space="0" w:color="auto"/>
          </w:divBdr>
        </w:div>
        <w:div w:id="1449272394">
          <w:marLeft w:val="0"/>
          <w:marRight w:val="0"/>
          <w:marTop w:val="0"/>
          <w:marBottom w:val="0"/>
          <w:divBdr>
            <w:top w:val="none" w:sz="0" w:space="0" w:color="auto"/>
            <w:left w:val="none" w:sz="0" w:space="0" w:color="auto"/>
            <w:bottom w:val="none" w:sz="0" w:space="0" w:color="auto"/>
            <w:right w:val="none" w:sz="0" w:space="0" w:color="auto"/>
          </w:divBdr>
          <w:divsChild>
            <w:div w:id="427583561">
              <w:marLeft w:val="0"/>
              <w:marRight w:val="0"/>
              <w:marTop w:val="0"/>
              <w:marBottom w:val="0"/>
              <w:divBdr>
                <w:top w:val="none" w:sz="0" w:space="0" w:color="auto"/>
                <w:left w:val="none" w:sz="0" w:space="0" w:color="auto"/>
                <w:bottom w:val="none" w:sz="0" w:space="0" w:color="auto"/>
                <w:right w:val="none" w:sz="0" w:space="0" w:color="auto"/>
              </w:divBdr>
            </w:div>
          </w:divsChild>
        </w:div>
        <w:div w:id="1352031693">
          <w:marLeft w:val="0"/>
          <w:marRight w:val="0"/>
          <w:marTop w:val="0"/>
          <w:marBottom w:val="0"/>
          <w:divBdr>
            <w:top w:val="none" w:sz="0" w:space="0" w:color="auto"/>
            <w:left w:val="none" w:sz="0" w:space="0" w:color="auto"/>
            <w:bottom w:val="none" w:sz="0" w:space="0" w:color="auto"/>
            <w:right w:val="none" w:sz="0" w:space="0" w:color="auto"/>
          </w:divBdr>
        </w:div>
        <w:div w:id="889464111">
          <w:marLeft w:val="0"/>
          <w:marRight w:val="0"/>
          <w:marTop w:val="0"/>
          <w:marBottom w:val="0"/>
          <w:divBdr>
            <w:top w:val="none" w:sz="0" w:space="0" w:color="auto"/>
            <w:left w:val="none" w:sz="0" w:space="0" w:color="auto"/>
            <w:bottom w:val="none" w:sz="0" w:space="0" w:color="auto"/>
            <w:right w:val="none" w:sz="0" w:space="0" w:color="auto"/>
          </w:divBdr>
          <w:divsChild>
            <w:div w:id="908079566">
              <w:marLeft w:val="0"/>
              <w:marRight w:val="0"/>
              <w:marTop w:val="0"/>
              <w:marBottom w:val="0"/>
              <w:divBdr>
                <w:top w:val="none" w:sz="0" w:space="0" w:color="auto"/>
                <w:left w:val="none" w:sz="0" w:space="0" w:color="auto"/>
                <w:bottom w:val="none" w:sz="0" w:space="0" w:color="auto"/>
                <w:right w:val="none" w:sz="0" w:space="0" w:color="auto"/>
              </w:divBdr>
            </w:div>
          </w:divsChild>
        </w:div>
        <w:div w:id="240795971">
          <w:marLeft w:val="0"/>
          <w:marRight w:val="0"/>
          <w:marTop w:val="0"/>
          <w:marBottom w:val="0"/>
          <w:divBdr>
            <w:top w:val="none" w:sz="0" w:space="0" w:color="auto"/>
            <w:left w:val="none" w:sz="0" w:space="0" w:color="auto"/>
            <w:bottom w:val="none" w:sz="0" w:space="0" w:color="auto"/>
            <w:right w:val="none" w:sz="0" w:space="0" w:color="auto"/>
          </w:divBdr>
        </w:div>
        <w:div w:id="1070613739">
          <w:marLeft w:val="0"/>
          <w:marRight w:val="0"/>
          <w:marTop w:val="0"/>
          <w:marBottom w:val="0"/>
          <w:divBdr>
            <w:top w:val="none" w:sz="0" w:space="0" w:color="auto"/>
            <w:left w:val="none" w:sz="0" w:space="0" w:color="auto"/>
            <w:bottom w:val="none" w:sz="0" w:space="0" w:color="auto"/>
            <w:right w:val="none" w:sz="0" w:space="0" w:color="auto"/>
          </w:divBdr>
          <w:divsChild>
            <w:div w:id="1078601485">
              <w:marLeft w:val="0"/>
              <w:marRight w:val="0"/>
              <w:marTop w:val="0"/>
              <w:marBottom w:val="0"/>
              <w:divBdr>
                <w:top w:val="none" w:sz="0" w:space="0" w:color="auto"/>
                <w:left w:val="none" w:sz="0" w:space="0" w:color="auto"/>
                <w:bottom w:val="none" w:sz="0" w:space="0" w:color="auto"/>
                <w:right w:val="none" w:sz="0" w:space="0" w:color="auto"/>
              </w:divBdr>
            </w:div>
          </w:divsChild>
        </w:div>
        <w:div w:id="278803247">
          <w:marLeft w:val="0"/>
          <w:marRight w:val="0"/>
          <w:marTop w:val="0"/>
          <w:marBottom w:val="0"/>
          <w:divBdr>
            <w:top w:val="none" w:sz="0" w:space="0" w:color="auto"/>
            <w:left w:val="none" w:sz="0" w:space="0" w:color="auto"/>
            <w:bottom w:val="none" w:sz="0" w:space="0" w:color="auto"/>
            <w:right w:val="none" w:sz="0" w:space="0" w:color="auto"/>
          </w:divBdr>
        </w:div>
        <w:div w:id="155462151">
          <w:marLeft w:val="0"/>
          <w:marRight w:val="0"/>
          <w:marTop w:val="0"/>
          <w:marBottom w:val="0"/>
          <w:divBdr>
            <w:top w:val="none" w:sz="0" w:space="0" w:color="auto"/>
            <w:left w:val="none" w:sz="0" w:space="0" w:color="auto"/>
            <w:bottom w:val="none" w:sz="0" w:space="0" w:color="auto"/>
            <w:right w:val="none" w:sz="0" w:space="0" w:color="auto"/>
          </w:divBdr>
          <w:divsChild>
            <w:div w:id="394937763">
              <w:marLeft w:val="0"/>
              <w:marRight w:val="0"/>
              <w:marTop w:val="0"/>
              <w:marBottom w:val="0"/>
              <w:divBdr>
                <w:top w:val="none" w:sz="0" w:space="0" w:color="auto"/>
                <w:left w:val="none" w:sz="0" w:space="0" w:color="auto"/>
                <w:bottom w:val="none" w:sz="0" w:space="0" w:color="auto"/>
                <w:right w:val="none" w:sz="0" w:space="0" w:color="auto"/>
              </w:divBdr>
            </w:div>
          </w:divsChild>
        </w:div>
        <w:div w:id="1467577429">
          <w:marLeft w:val="0"/>
          <w:marRight w:val="0"/>
          <w:marTop w:val="0"/>
          <w:marBottom w:val="0"/>
          <w:divBdr>
            <w:top w:val="none" w:sz="0" w:space="0" w:color="auto"/>
            <w:left w:val="none" w:sz="0" w:space="0" w:color="auto"/>
            <w:bottom w:val="none" w:sz="0" w:space="0" w:color="auto"/>
            <w:right w:val="none" w:sz="0" w:space="0" w:color="auto"/>
          </w:divBdr>
        </w:div>
        <w:div w:id="999309716">
          <w:marLeft w:val="0"/>
          <w:marRight w:val="0"/>
          <w:marTop w:val="0"/>
          <w:marBottom w:val="0"/>
          <w:divBdr>
            <w:top w:val="none" w:sz="0" w:space="0" w:color="auto"/>
            <w:left w:val="none" w:sz="0" w:space="0" w:color="auto"/>
            <w:bottom w:val="none" w:sz="0" w:space="0" w:color="auto"/>
            <w:right w:val="none" w:sz="0" w:space="0" w:color="auto"/>
          </w:divBdr>
          <w:divsChild>
            <w:div w:id="160632831">
              <w:marLeft w:val="0"/>
              <w:marRight w:val="0"/>
              <w:marTop w:val="0"/>
              <w:marBottom w:val="0"/>
              <w:divBdr>
                <w:top w:val="none" w:sz="0" w:space="0" w:color="auto"/>
                <w:left w:val="none" w:sz="0" w:space="0" w:color="auto"/>
                <w:bottom w:val="none" w:sz="0" w:space="0" w:color="auto"/>
                <w:right w:val="none" w:sz="0" w:space="0" w:color="auto"/>
              </w:divBdr>
            </w:div>
          </w:divsChild>
        </w:div>
        <w:div w:id="1436945412">
          <w:marLeft w:val="0"/>
          <w:marRight w:val="0"/>
          <w:marTop w:val="0"/>
          <w:marBottom w:val="0"/>
          <w:divBdr>
            <w:top w:val="none" w:sz="0" w:space="0" w:color="auto"/>
            <w:left w:val="none" w:sz="0" w:space="0" w:color="auto"/>
            <w:bottom w:val="none" w:sz="0" w:space="0" w:color="auto"/>
            <w:right w:val="none" w:sz="0" w:space="0" w:color="auto"/>
          </w:divBdr>
        </w:div>
        <w:div w:id="141629701">
          <w:marLeft w:val="0"/>
          <w:marRight w:val="0"/>
          <w:marTop w:val="0"/>
          <w:marBottom w:val="0"/>
          <w:divBdr>
            <w:top w:val="none" w:sz="0" w:space="0" w:color="auto"/>
            <w:left w:val="none" w:sz="0" w:space="0" w:color="auto"/>
            <w:bottom w:val="none" w:sz="0" w:space="0" w:color="auto"/>
            <w:right w:val="none" w:sz="0" w:space="0" w:color="auto"/>
          </w:divBdr>
          <w:divsChild>
            <w:div w:id="108401308">
              <w:marLeft w:val="0"/>
              <w:marRight w:val="0"/>
              <w:marTop w:val="0"/>
              <w:marBottom w:val="0"/>
              <w:divBdr>
                <w:top w:val="none" w:sz="0" w:space="0" w:color="auto"/>
                <w:left w:val="none" w:sz="0" w:space="0" w:color="auto"/>
                <w:bottom w:val="none" w:sz="0" w:space="0" w:color="auto"/>
                <w:right w:val="none" w:sz="0" w:space="0" w:color="auto"/>
              </w:divBdr>
            </w:div>
          </w:divsChild>
        </w:div>
        <w:div w:id="1519082074">
          <w:marLeft w:val="0"/>
          <w:marRight w:val="0"/>
          <w:marTop w:val="0"/>
          <w:marBottom w:val="0"/>
          <w:divBdr>
            <w:top w:val="none" w:sz="0" w:space="0" w:color="auto"/>
            <w:left w:val="none" w:sz="0" w:space="0" w:color="auto"/>
            <w:bottom w:val="none" w:sz="0" w:space="0" w:color="auto"/>
            <w:right w:val="none" w:sz="0" w:space="0" w:color="auto"/>
          </w:divBdr>
        </w:div>
        <w:div w:id="263271918">
          <w:marLeft w:val="0"/>
          <w:marRight w:val="0"/>
          <w:marTop w:val="0"/>
          <w:marBottom w:val="0"/>
          <w:divBdr>
            <w:top w:val="none" w:sz="0" w:space="0" w:color="auto"/>
            <w:left w:val="none" w:sz="0" w:space="0" w:color="auto"/>
            <w:bottom w:val="none" w:sz="0" w:space="0" w:color="auto"/>
            <w:right w:val="none" w:sz="0" w:space="0" w:color="auto"/>
          </w:divBdr>
          <w:divsChild>
            <w:div w:id="1166823980">
              <w:marLeft w:val="0"/>
              <w:marRight w:val="0"/>
              <w:marTop w:val="0"/>
              <w:marBottom w:val="0"/>
              <w:divBdr>
                <w:top w:val="none" w:sz="0" w:space="0" w:color="auto"/>
                <w:left w:val="none" w:sz="0" w:space="0" w:color="auto"/>
                <w:bottom w:val="none" w:sz="0" w:space="0" w:color="auto"/>
                <w:right w:val="none" w:sz="0" w:space="0" w:color="auto"/>
              </w:divBdr>
            </w:div>
          </w:divsChild>
        </w:div>
        <w:div w:id="1022559959">
          <w:marLeft w:val="0"/>
          <w:marRight w:val="0"/>
          <w:marTop w:val="300"/>
          <w:marBottom w:val="0"/>
          <w:divBdr>
            <w:top w:val="none" w:sz="0" w:space="0" w:color="auto"/>
            <w:left w:val="none" w:sz="0" w:space="0" w:color="auto"/>
            <w:bottom w:val="none" w:sz="0" w:space="0" w:color="auto"/>
            <w:right w:val="none" w:sz="0" w:space="0" w:color="auto"/>
          </w:divBdr>
          <w:divsChild>
            <w:div w:id="1942179710">
              <w:marLeft w:val="0"/>
              <w:marRight w:val="0"/>
              <w:marTop w:val="0"/>
              <w:marBottom w:val="0"/>
              <w:divBdr>
                <w:top w:val="none" w:sz="0" w:space="0" w:color="auto"/>
                <w:left w:val="none" w:sz="0" w:space="0" w:color="auto"/>
                <w:bottom w:val="none" w:sz="0" w:space="0" w:color="auto"/>
                <w:right w:val="none" w:sz="0" w:space="0" w:color="auto"/>
              </w:divBdr>
              <w:divsChild>
                <w:div w:id="27876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347879">
          <w:marLeft w:val="0"/>
          <w:marRight w:val="0"/>
          <w:marTop w:val="300"/>
          <w:marBottom w:val="0"/>
          <w:divBdr>
            <w:top w:val="none" w:sz="0" w:space="0" w:color="auto"/>
            <w:left w:val="none" w:sz="0" w:space="0" w:color="auto"/>
            <w:bottom w:val="none" w:sz="0" w:space="0" w:color="auto"/>
            <w:right w:val="none" w:sz="0" w:space="0" w:color="auto"/>
          </w:divBdr>
          <w:divsChild>
            <w:div w:id="1408768844">
              <w:marLeft w:val="0"/>
              <w:marRight w:val="0"/>
              <w:marTop w:val="0"/>
              <w:marBottom w:val="0"/>
              <w:divBdr>
                <w:top w:val="none" w:sz="0" w:space="0" w:color="auto"/>
                <w:left w:val="none" w:sz="0" w:space="0" w:color="auto"/>
                <w:bottom w:val="none" w:sz="0" w:space="0" w:color="auto"/>
                <w:right w:val="none" w:sz="0" w:space="0" w:color="auto"/>
              </w:divBdr>
              <w:divsChild>
                <w:div w:id="175566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730911">
          <w:marLeft w:val="0"/>
          <w:marRight w:val="0"/>
          <w:marTop w:val="300"/>
          <w:marBottom w:val="0"/>
          <w:divBdr>
            <w:top w:val="none" w:sz="0" w:space="0" w:color="auto"/>
            <w:left w:val="none" w:sz="0" w:space="0" w:color="auto"/>
            <w:bottom w:val="none" w:sz="0" w:space="0" w:color="auto"/>
            <w:right w:val="none" w:sz="0" w:space="0" w:color="auto"/>
          </w:divBdr>
          <w:divsChild>
            <w:div w:id="526867360">
              <w:marLeft w:val="0"/>
              <w:marRight w:val="0"/>
              <w:marTop w:val="0"/>
              <w:marBottom w:val="0"/>
              <w:divBdr>
                <w:top w:val="none" w:sz="0" w:space="0" w:color="auto"/>
                <w:left w:val="none" w:sz="0" w:space="0" w:color="auto"/>
                <w:bottom w:val="none" w:sz="0" w:space="0" w:color="auto"/>
                <w:right w:val="none" w:sz="0" w:space="0" w:color="auto"/>
              </w:divBdr>
              <w:divsChild>
                <w:div w:id="1851527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482716">
          <w:marLeft w:val="0"/>
          <w:marRight w:val="0"/>
          <w:marTop w:val="300"/>
          <w:marBottom w:val="0"/>
          <w:divBdr>
            <w:top w:val="none" w:sz="0" w:space="0" w:color="auto"/>
            <w:left w:val="none" w:sz="0" w:space="0" w:color="auto"/>
            <w:bottom w:val="none" w:sz="0" w:space="0" w:color="auto"/>
            <w:right w:val="none" w:sz="0" w:space="0" w:color="auto"/>
          </w:divBdr>
          <w:divsChild>
            <w:div w:id="1182012764">
              <w:marLeft w:val="0"/>
              <w:marRight w:val="0"/>
              <w:marTop w:val="0"/>
              <w:marBottom w:val="0"/>
              <w:divBdr>
                <w:top w:val="none" w:sz="0" w:space="0" w:color="auto"/>
                <w:left w:val="none" w:sz="0" w:space="0" w:color="auto"/>
                <w:bottom w:val="none" w:sz="0" w:space="0" w:color="auto"/>
                <w:right w:val="none" w:sz="0" w:space="0" w:color="auto"/>
              </w:divBdr>
              <w:divsChild>
                <w:div w:id="115507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8896">
      <w:bodyDiv w:val="1"/>
      <w:marLeft w:val="0"/>
      <w:marRight w:val="0"/>
      <w:marTop w:val="0"/>
      <w:marBottom w:val="0"/>
      <w:divBdr>
        <w:top w:val="none" w:sz="0" w:space="0" w:color="auto"/>
        <w:left w:val="none" w:sz="0" w:space="0" w:color="auto"/>
        <w:bottom w:val="none" w:sz="0" w:space="0" w:color="auto"/>
        <w:right w:val="none" w:sz="0" w:space="0" w:color="auto"/>
      </w:divBdr>
      <w:divsChild>
        <w:div w:id="1957252701">
          <w:marLeft w:val="0"/>
          <w:marRight w:val="0"/>
          <w:marTop w:val="0"/>
          <w:marBottom w:val="0"/>
          <w:divBdr>
            <w:top w:val="none" w:sz="0" w:space="0" w:color="auto"/>
            <w:left w:val="none" w:sz="0" w:space="0" w:color="auto"/>
            <w:bottom w:val="none" w:sz="0" w:space="0" w:color="auto"/>
            <w:right w:val="none" w:sz="0" w:space="0" w:color="auto"/>
          </w:divBdr>
        </w:div>
        <w:div w:id="1179589062">
          <w:marLeft w:val="0"/>
          <w:marRight w:val="0"/>
          <w:marTop w:val="0"/>
          <w:marBottom w:val="0"/>
          <w:divBdr>
            <w:top w:val="none" w:sz="0" w:space="0" w:color="auto"/>
            <w:left w:val="none" w:sz="0" w:space="0" w:color="auto"/>
            <w:bottom w:val="none" w:sz="0" w:space="0" w:color="auto"/>
            <w:right w:val="none" w:sz="0" w:space="0" w:color="auto"/>
          </w:divBdr>
          <w:divsChild>
            <w:div w:id="1424301967">
              <w:marLeft w:val="0"/>
              <w:marRight w:val="0"/>
              <w:marTop w:val="0"/>
              <w:marBottom w:val="0"/>
              <w:divBdr>
                <w:top w:val="none" w:sz="0" w:space="0" w:color="auto"/>
                <w:left w:val="none" w:sz="0" w:space="0" w:color="auto"/>
                <w:bottom w:val="none" w:sz="0" w:space="0" w:color="auto"/>
                <w:right w:val="none" w:sz="0" w:space="0" w:color="auto"/>
              </w:divBdr>
            </w:div>
          </w:divsChild>
        </w:div>
        <w:div w:id="1239094001">
          <w:marLeft w:val="0"/>
          <w:marRight w:val="0"/>
          <w:marTop w:val="0"/>
          <w:marBottom w:val="0"/>
          <w:divBdr>
            <w:top w:val="none" w:sz="0" w:space="0" w:color="auto"/>
            <w:left w:val="none" w:sz="0" w:space="0" w:color="auto"/>
            <w:bottom w:val="none" w:sz="0" w:space="0" w:color="auto"/>
            <w:right w:val="none" w:sz="0" w:space="0" w:color="auto"/>
          </w:divBdr>
        </w:div>
        <w:div w:id="113254512">
          <w:marLeft w:val="0"/>
          <w:marRight w:val="0"/>
          <w:marTop w:val="0"/>
          <w:marBottom w:val="0"/>
          <w:divBdr>
            <w:top w:val="none" w:sz="0" w:space="0" w:color="auto"/>
            <w:left w:val="none" w:sz="0" w:space="0" w:color="auto"/>
            <w:bottom w:val="none" w:sz="0" w:space="0" w:color="auto"/>
            <w:right w:val="none" w:sz="0" w:space="0" w:color="auto"/>
          </w:divBdr>
          <w:divsChild>
            <w:div w:id="622812487">
              <w:marLeft w:val="0"/>
              <w:marRight w:val="0"/>
              <w:marTop w:val="0"/>
              <w:marBottom w:val="0"/>
              <w:divBdr>
                <w:top w:val="none" w:sz="0" w:space="0" w:color="auto"/>
                <w:left w:val="none" w:sz="0" w:space="0" w:color="auto"/>
                <w:bottom w:val="none" w:sz="0" w:space="0" w:color="auto"/>
                <w:right w:val="none" w:sz="0" w:space="0" w:color="auto"/>
              </w:divBdr>
            </w:div>
          </w:divsChild>
        </w:div>
        <w:div w:id="125852727">
          <w:marLeft w:val="0"/>
          <w:marRight w:val="0"/>
          <w:marTop w:val="0"/>
          <w:marBottom w:val="0"/>
          <w:divBdr>
            <w:top w:val="none" w:sz="0" w:space="0" w:color="auto"/>
            <w:left w:val="none" w:sz="0" w:space="0" w:color="auto"/>
            <w:bottom w:val="none" w:sz="0" w:space="0" w:color="auto"/>
            <w:right w:val="none" w:sz="0" w:space="0" w:color="auto"/>
          </w:divBdr>
        </w:div>
        <w:div w:id="2065828590">
          <w:marLeft w:val="0"/>
          <w:marRight w:val="0"/>
          <w:marTop w:val="0"/>
          <w:marBottom w:val="0"/>
          <w:divBdr>
            <w:top w:val="none" w:sz="0" w:space="0" w:color="auto"/>
            <w:left w:val="none" w:sz="0" w:space="0" w:color="auto"/>
            <w:bottom w:val="none" w:sz="0" w:space="0" w:color="auto"/>
            <w:right w:val="none" w:sz="0" w:space="0" w:color="auto"/>
          </w:divBdr>
          <w:divsChild>
            <w:div w:id="1083837717">
              <w:marLeft w:val="0"/>
              <w:marRight w:val="0"/>
              <w:marTop w:val="0"/>
              <w:marBottom w:val="0"/>
              <w:divBdr>
                <w:top w:val="none" w:sz="0" w:space="0" w:color="auto"/>
                <w:left w:val="none" w:sz="0" w:space="0" w:color="auto"/>
                <w:bottom w:val="none" w:sz="0" w:space="0" w:color="auto"/>
                <w:right w:val="none" w:sz="0" w:space="0" w:color="auto"/>
              </w:divBdr>
            </w:div>
          </w:divsChild>
        </w:div>
        <w:div w:id="1716810484">
          <w:marLeft w:val="0"/>
          <w:marRight w:val="0"/>
          <w:marTop w:val="0"/>
          <w:marBottom w:val="0"/>
          <w:divBdr>
            <w:top w:val="none" w:sz="0" w:space="0" w:color="auto"/>
            <w:left w:val="none" w:sz="0" w:space="0" w:color="auto"/>
            <w:bottom w:val="none" w:sz="0" w:space="0" w:color="auto"/>
            <w:right w:val="none" w:sz="0" w:space="0" w:color="auto"/>
          </w:divBdr>
        </w:div>
        <w:div w:id="1557820210">
          <w:marLeft w:val="0"/>
          <w:marRight w:val="0"/>
          <w:marTop w:val="0"/>
          <w:marBottom w:val="0"/>
          <w:divBdr>
            <w:top w:val="none" w:sz="0" w:space="0" w:color="auto"/>
            <w:left w:val="none" w:sz="0" w:space="0" w:color="auto"/>
            <w:bottom w:val="none" w:sz="0" w:space="0" w:color="auto"/>
            <w:right w:val="none" w:sz="0" w:space="0" w:color="auto"/>
          </w:divBdr>
          <w:divsChild>
            <w:div w:id="542517617">
              <w:marLeft w:val="0"/>
              <w:marRight w:val="0"/>
              <w:marTop w:val="0"/>
              <w:marBottom w:val="0"/>
              <w:divBdr>
                <w:top w:val="none" w:sz="0" w:space="0" w:color="auto"/>
                <w:left w:val="none" w:sz="0" w:space="0" w:color="auto"/>
                <w:bottom w:val="none" w:sz="0" w:space="0" w:color="auto"/>
                <w:right w:val="none" w:sz="0" w:space="0" w:color="auto"/>
              </w:divBdr>
            </w:div>
          </w:divsChild>
        </w:div>
        <w:div w:id="1881748452">
          <w:marLeft w:val="0"/>
          <w:marRight w:val="0"/>
          <w:marTop w:val="0"/>
          <w:marBottom w:val="0"/>
          <w:divBdr>
            <w:top w:val="none" w:sz="0" w:space="0" w:color="auto"/>
            <w:left w:val="none" w:sz="0" w:space="0" w:color="auto"/>
            <w:bottom w:val="none" w:sz="0" w:space="0" w:color="auto"/>
            <w:right w:val="none" w:sz="0" w:space="0" w:color="auto"/>
          </w:divBdr>
        </w:div>
        <w:div w:id="798688295">
          <w:marLeft w:val="0"/>
          <w:marRight w:val="0"/>
          <w:marTop w:val="0"/>
          <w:marBottom w:val="0"/>
          <w:divBdr>
            <w:top w:val="none" w:sz="0" w:space="0" w:color="auto"/>
            <w:left w:val="none" w:sz="0" w:space="0" w:color="auto"/>
            <w:bottom w:val="none" w:sz="0" w:space="0" w:color="auto"/>
            <w:right w:val="none" w:sz="0" w:space="0" w:color="auto"/>
          </w:divBdr>
          <w:divsChild>
            <w:div w:id="1076586594">
              <w:marLeft w:val="0"/>
              <w:marRight w:val="0"/>
              <w:marTop w:val="0"/>
              <w:marBottom w:val="0"/>
              <w:divBdr>
                <w:top w:val="none" w:sz="0" w:space="0" w:color="auto"/>
                <w:left w:val="none" w:sz="0" w:space="0" w:color="auto"/>
                <w:bottom w:val="none" w:sz="0" w:space="0" w:color="auto"/>
                <w:right w:val="none" w:sz="0" w:space="0" w:color="auto"/>
              </w:divBdr>
            </w:div>
          </w:divsChild>
        </w:div>
        <w:div w:id="1110783026">
          <w:marLeft w:val="0"/>
          <w:marRight w:val="0"/>
          <w:marTop w:val="0"/>
          <w:marBottom w:val="0"/>
          <w:divBdr>
            <w:top w:val="none" w:sz="0" w:space="0" w:color="auto"/>
            <w:left w:val="none" w:sz="0" w:space="0" w:color="auto"/>
            <w:bottom w:val="none" w:sz="0" w:space="0" w:color="auto"/>
            <w:right w:val="none" w:sz="0" w:space="0" w:color="auto"/>
          </w:divBdr>
        </w:div>
        <w:div w:id="863448154">
          <w:marLeft w:val="0"/>
          <w:marRight w:val="0"/>
          <w:marTop w:val="0"/>
          <w:marBottom w:val="0"/>
          <w:divBdr>
            <w:top w:val="none" w:sz="0" w:space="0" w:color="auto"/>
            <w:left w:val="none" w:sz="0" w:space="0" w:color="auto"/>
            <w:bottom w:val="none" w:sz="0" w:space="0" w:color="auto"/>
            <w:right w:val="none" w:sz="0" w:space="0" w:color="auto"/>
          </w:divBdr>
          <w:divsChild>
            <w:div w:id="2006660765">
              <w:marLeft w:val="0"/>
              <w:marRight w:val="0"/>
              <w:marTop w:val="0"/>
              <w:marBottom w:val="0"/>
              <w:divBdr>
                <w:top w:val="none" w:sz="0" w:space="0" w:color="auto"/>
                <w:left w:val="none" w:sz="0" w:space="0" w:color="auto"/>
                <w:bottom w:val="none" w:sz="0" w:space="0" w:color="auto"/>
                <w:right w:val="none" w:sz="0" w:space="0" w:color="auto"/>
              </w:divBdr>
            </w:div>
          </w:divsChild>
        </w:div>
        <w:div w:id="277227134">
          <w:marLeft w:val="0"/>
          <w:marRight w:val="0"/>
          <w:marTop w:val="0"/>
          <w:marBottom w:val="0"/>
          <w:divBdr>
            <w:top w:val="none" w:sz="0" w:space="0" w:color="auto"/>
            <w:left w:val="none" w:sz="0" w:space="0" w:color="auto"/>
            <w:bottom w:val="none" w:sz="0" w:space="0" w:color="auto"/>
            <w:right w:val="none" w:sz="0" w:space="0" w:color="auto"/>
          </w:divBdr>
        </w:div>
        <w:div w:id="2020504315">
          <w:marLeft w:val="0"/>
          <w:marRight w:val="0"/>
          <w:marTop w:val="0"/>
          <w:marBottom w:val="0"/>
          <w:divBdr>
            <w:top w:val="none" w:sz="0" w:space="0" w:color="auto"/>
            <w:left w:val="none" w:sz="0" w:space="0" w:color="auto"/>
            <w:bottom w:val="none" w:sz="0" w:space="0" w:color="auto"/>
            <w:right w:val="none" w:sz="0" w:space="0" w:color="auto"/>
          </w:divBdr>
          <w:divsChild>
            <w:div w:id="975449211">
              <w:marLeft w:val="0"/>
              <w:marRight w:val="0"/>
              <w:marTop w:val="0"/>
              <w:marBottom w:val="0"/>
              <w:divBdr>
                <w:top w:val="none" w:sz="0" w:space="0" w:color="auto"/>
                <w:left w:val="none" w:sz="0" w:space="0" w:color="auto"/>
                <w:bottom w:val="none" w:sz="0" w:space="0" w:color="auto"/>
                <w:right w:val="none" w:sz="0" w:space="0" w:color="auto"/>
              </w:divBdr>
            </w:div>
          </w:divsChild>
        </w:div>
        <w:div w:id="773325407">
          <w:marLeft w:val="0"/>
          <w:marRight w:val="0"/>
          <w:marTop w:val="300"/>
          <w:marBottom w:val="0"/>
          <w:divBdr>
            <w:top w:val="none" w:sz="0" w:space="0" w:color="auto"/>
            <w:left w:val="none" w:sz="0" w:space="0" w:color="auto"/>
            <w:bottom w:val="none" w:sz="0" w:space="0" w:color="auto"/>
            <w:right w:val="none" w:sz="0" w:space="0" w:color="auto"/>
          </w:divBdr>
          <w:divsChild>
            <w:div w:id="1860700502">
              <w:marLeft w:val="0"/>
              <w:marRight w:val="0"/>
              <w:marTop w:val="0"/>
              <w:marBottom w:val="0"/>
              <w:divBdr>
                <w:top w:val="none" w:sz="0" w:space="0" w:color="auto"/>
                <w:left w:val="none" w:sz="0" w:space="0" w:color="auto"/>
                <w:bottom w:val="none" w:sz="0" w:space="0" w:color="auto"/>
                <w:right w:val="none" w:sz="0" w:space="0" w:color="auto"/>
              </w:divBdr>
              <w:divsChild>
                <w:div w:id="92499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5648">
          <w:marLeft w:val="0"/>
          <w:marRight w:val="0"/>
          <w:marTop w:val="300"/>
          <w:marBottom w:val="0"/>
          <w:divBdr>
            <w:top w:val="none" w:sz="0" w:space="0" w:color="auto"/>
            <w:left w:val="none" w:sz="0" w:space="0" w:color="auto"/>
            <w:bottom w:val="none" w:sz="0" w:space="0" w:color="auto"/>
            <w:right w:val="none" w:sz="0" w:space="0" w:color="auto"/>
          </w:divBdr>
          <w:divsChild>
            <w:div w:id="166484182">
              <w:marLeft w:val="0"/>
              <w:marRight w:val="0"/>
              <w:marTop w:val="0"/>
              <w:marBottom w:val="0"/>
              <w:divBdr>
                <w:top w:val="none" w:sz="0" w:space="0" w:color="auto"/>
                <w:left w:val="none" w:sz="0" w:space="0" w:color="auto"/>
                <w:bottom w:val="none" w:sz="0" w:space="0" w:color="auto"/>
                <w:right w:val="none" w:sz="0" w:space="0" w:color="auto"/>
              </w:divBdr>
              <w:divsChild>
                <w:div w:id="1948266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813591">
          <w:marLeft w:val="0"/>
          <w:marRight w:val="0"/>
          <w:marTop w:val="300"/>
          <w:marBottom w:val="0"/>
          <w:divBdr>
            <w:top w:val="none" w:sz="0" w:space="0" w:color="auto"/>
            <w:left w:val="none" w:sz="0" w:space="0" w:color="auto"/>
            <w:bottom w:val="none" w:sz="0" w:space="0" w:color="auto"/>
            <w:right w:val="none" w:sz="0" w:space="0" w:color="auto"/>
          </w:divBdr>
          <w:divsChild>
            <w:div w:id="1642878700">
              <w:marLeft w:val="0"/>
              <w:marRight w:val="0"/>
              <w:marTop w:val="0"/>
              <w:marBottom w:val="0"/>
              <w:divBdr>
                <w:top w:val="none" w:sz="0" w:space="0" w:color="auto"/>
                <w:left w:val="none" w:sz="0" w:space="0" w:color="auto"/>
                <w:bottom w:val="none" w:sz="0" w:space="0" w:color="auto"/>
                <w:right w:val="none" w:sz="0" w:space="0" w:color="auto"/>
              </w:divBdr>
              <w:divsChild>
                <w:div w:id="7763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646912">
          <w:marLeft w:val="0"/>
          <w:marRight w:val="0"/>
          <w:marTop w:val="300"/>
          <w:marBottom w:val="0"/>
          <w:divBdr>
            <w:top w:val="none" w:sz="0" w:space="0" w:color="auto"/>
            <w:left w:val="none" w:sz="0" w:space="0" w:color="auto"/>
            <w:bottom w:val="none" w:sz="0" w:space="0" w:color="auto"/>
            <w:right w:val="none" w:sz="0" w:space="0" w:color="auto"/>
          </w:divBdr>
          <w:divsChild>
            <w:div w:id="944537269">
              <w:marLeft w:val="0"/>
              <w:marRight w:val="0"/>
              <w:marTop w:val="0"/>
              <w:marBottom w:val="0"/>
              <w:divBdr>
                <w:top w:val="none" w:sz="0" w:space="0" w:color="auto"/>
                <w:left w:val="none" w:sz="0" w:space="0" w:color="auto"/>
                <w:bottom w:val="none" w:sz="0" w:space="0" w:color="auto"/>
                <w:right w:val="none" w:sz="0" w:space="0" w:color="auto"/>
              </w:divBdr>
              <w:divsChild>
                <w:div w:id="17204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19824071">
      <w:bodyDiv w:val="1"/>
      <w:marLeft w:val="0"/>
      <w:marRight w:val="0"/>
      <w:marTop w:val="0"/>
      <w:marBottom w:val="0"/>
      <w:divBdr>
        <w:top w:val="none" w:sz="0" w:space="0" w:color="auto"/>
        <w:left w:val="none" w:sz="0" w:space="0" w:color="auto"/>
        <w:bottom w:val="none" w:sz="0" w:space="0" w:color="auto"/>
        <w:right w:val="none" w:sz="0" w:space="0" w:color="auto"/>
      </w:divBdr>
      <w:divsChild>
        <w:div w:id="196167154">
          <w:marLeft w:val="0"/>
          <w:marRight w:val="0"/>
          <w:marTop w:val="0"/>
          <w:marBottom w:val="0"/>
          <w:divBdr>
            <w:top w:val="none" w:sz="0" w:space="0" w:color="auto"/>
            <w:left w:val="none" w:sz="0" w:space="0" w:color="auto"/>
            <w:bottom w:val="none" w:sz="0" w:space="0" w:color="auto"/>
            <w:right w:val="none" w:sz="0" w:space="0" w:color="auto"/>
          </w:divBdr>
        </w:div>
        <w:div w:id="1473526053">
          <w:marLeft w:val="0"/>
          <w:marRight w:val="0"/>
          <w:marTop w:val="0"/>
          <w:marBottom w:val="0"/>
          <w:divBdr>
            <w:top w:val="none" w:sz="0" w:space="0" w:color="auto"/>
            <w:left w:val="none" w:sz="0" w:space="0" w:color="auto"/>
            <w:bottom w:val="none" w:sz="0" w:space="0" w:color="auto"/>
            <w:right w:val="none" w:sz="0" w:space="0" w:color="auto"/>
          </w:divBdr>
          <w:divsChild>
            <w:div w:id="1876690960">
              <w:marLeft w:val="0"/>
              <w:marRight w:val="0"/>
              <w:marTop w:val="0"/>
              <w:marBottom w:val="0"/>
              <w:divBdr>
                <w:top w:val="none" w:sz="0" w:space="0" w:color="auto"/>
                <w:left w:val="none" w:sz="0" w:space="0" w:color="auto"/>
                <w:bottom w:val="none" w:sz="0" w:space="0" w:color="auto"/>
                <w:right w:val="none" w:sz="0" w:space="0" w:color="auto"/>
              </w:divBdr>
            </w:div>
          </w:divsChild>
        </w:div>
        <w:div w:id="1782994467">
          <w:marLeft w:val="0"/>
          <w:marRight w:val="0"/>
          <w:marTop w:val="0"/>
          <w:marBottom w:val="0"/>
          <w:divBdr>
            <w:top w:val="none" w:sz="0" w:space="0" w:color="auto"/>
            <w:left w:val="none" w:sz="0" w:space="0" w:color="auto"/>
            <w:bottom w:val="none" w:sz="0" w:space="0" w:color="auto"/>
            <w:right w:val="none" w:sz="0" w:space="0" w:color="auto"/>
          </w:divBdr>
        </w:div>
        <w:div w:id="993949220">
          <w:marLeft w:val="0"/>
          <w:marRight w:val="0"/>
          <w:marTop w:val="0"/>
          <w:marBottom w:val="0"/>
          <w:divBdr>
            <w:top w:val="none" w:sz="0" w:space="0" w:color="auto"/>
            <w:left w:val="none" w:sz="0" w:space="0" w:color="auto"/>
            <w:bottom w:val="none" w:sz="0" w:space="0" w:color="auto"/>
            <w:right w:val="none" w:sz="0" w:space="0" w:color="auto"/>
          </w:divBdr>
          <w:divsChild>
            <w:div w:id="406809809">
              <w:marLeft w:val="0"/>
              <w:marRight w:val="0"/>
              <w:marTop w:val="0"/>
              <w:marBottom w:val="0"/>
              <w:divBdr>
                <w:top w:val="none" w:sz="0" w:space="0" w:color="auto"/>
                <w:left w:val="none" w:sz="0" w:space="0" w:color="auto"/>
                <w:bottom w:val="none" w:sz="0" w:space="0" w:color="auto"/>
                <w:right w:val="none" w:sz="0" w:space="0" w:color="auto"/>
              </w:divBdr>
            </w:div>
          </w:divsChild>
        </w:div>
        <w:div w:id="1642806787">
          <w:marLeft w:val="0"/>
          <w:marRight w:val="0"/>
          <w:marTop w:val="0"/>
          <w:marBottom w:val="0"/>
          <w:divBdr>
            <w:top w:val="none" w:sz="0" w:space="0" w:color="auto"/>
            <w:left w:val="none" w:sz="0" w:space="0" w:color="auto"/>
            <w:bottom w:val="none" w:sz="0" w:space="0" w:color="auto"/>
            <w:right w:val="none" w:sz="0" w:space="0" w:color="auto"/>
          </w:divBdr>
        </w:div>
        <w:div w:id="19094496">
          <w:marLeft w:val="0"/>
          <w:marRight w:val="0"/>
          <w:marTop w:val="0"/>
          <w:marBottom w:val="0"/>
          <w:divBdr>
            <w:top w:val="none" w:sz="0" w:space="0" w:color="auto"/>
            <w:left w:val="none" w:sz="0" w:space="0" w:color="auto"/>
            <w:bottom w:val="none" w:sz="0" w:space="0" w:color="auto"/>
            <w:right w:val="none" w:sz="0" w:space="0" w:color="auto"/>
          </w:divBdr>
          <w:divsChild>
            <w:div w:id="451360992">
              <w:marLeft w:val="0"/>
              <w:marRight w:val="0"/>
              <w:marTop w:val="0"/>
              <w:marBottom w:val="0"/>
              <w:divBdr>
                <w:top w:val="none" w:sz="0" w:space="0" w:color="auto"/>
                <w:left w:val="none" w:sz="0" w:space="0" w:color="auto"/>
                <w:bottom w:val="none" w:sz="0" w:space="0" w:color="auto"/>
                <w:right w:val="none" w:sz="0" w:space="0" w:color="auto"/>
              </w:divBdr>
            </w:div>
          </w:divsChild>
        </w:div>
        <w:div w:id="1387143906">
          <w:marLeft w:val="0"/>
          <w:marRight w:val="0"/>
          <w:marTop w:val="0"/>
          <w:marBottom w:val="0"/>
          <w:divBdr>
            <w:top w:val="none" w:sz="0" w:space="0" w:color="auto"/>
            <w:left w:val="none" w:sz="0" w:space="0" w:color="auto"/>
            <w:bottom w:val="none" w:sz="0" w:space="0" w:color="auto"/>
            <w:right w:val="none" w:sz="0" w:space="0" w:color="auto"/>
          </w:divBdr>
        </w:div>
        <w:div w:id="1776095092">
          <w:marLeft w:val="0"/>
          <w:marRight w:val="0"/>
          <w:marTop w:val="0"/>
          <w:marBottom w:val="0"/>
          <w:divBdr>
            <w:top w:val="none" w:sz="0" w:space="0" w:color="auto"/>
            <w:left w:val="none" w:sz="0" w:space="0" w:color="auto"/>
            <w:bottom w:val="none" w:sz="0" w:space="0" w:color="auto"/>
            <w:right w:val="none" w:sz="0" w:space="0" w:color="auto"/>
          </w:divBdr>
          <w:divsChild>
            <w:div w:id="1404645399">
              <w:marLeft w:val="0"/>
              <w:marRight w:val="0"/>
              <w:marTop w:val="0"/>
              <w:marBottom w:val="0"/>
              <w:divBdr>
                <w:top w:val="none" w:sz="0" w:space="0" w:color="auto"/>
                <w:left w:val="none" w:sz="0" w:space="0" w:color="auto"/>
                <w:bottom w:val="none" w:sz="0" w:space="0" w:color="auto"/>
                <w:right w:val="none" w:sz="0" w:space="0" w:color="auto"/>
              </w:divBdr>
            </w:div>
          </w:divsChild>
        </w:div>
        <w:div w:id="1597519272">
          <w:marLeft w:val="0"/>
          <w:marRight w:val="0"/>
          <w:marTop w:val="0"/>
          <w:marBottom w:val="0"/>
          <w:divBdr>
            <w:top w:val="none" w:sz="0" w:space="0" w:color="auto"/>
            <w:left w:val="none" w:sz="0" w:space="0" w:color="auto"/>
            <w:bottom w:val="none" w:sz="0" w:space="0" w:color="auto"/>
            <w:right w:val="none" w:sz="0" w:space="0" w:color="auto"/>
          </w:divBdr>
        </w:div>
        <w:div w:id="1343119698">
          <w:marLeft w:val="0"/>
          <w:marRight w:val="0"/>
          <w:marTop w:val="0"/>
          <w:marBottom w:val="0"/>
          <w:divBdr>
            <w:top w:val="none" w:sz="0" w:space="0" w:color="auto"/>
            <w:left w:val="none" w:sz="0" w:space="0" w:color="auto"/>
            <w:bottom w:val="none" w:sz="0" w:space="0" w:color="auto"/>
            <w:right w:val="none" w:sz="0" w:space="0" w:color="auto"/>
          </w:divBdr>
          <w:divsChild>
            <w:div w:id="1982035271">
              <w:marLeft w:val="0"/>
              <w:marRight w:val="0"/>
              <w:marTop w:val="0"/>
              <w:marBottom w:val="0"/>
              <w:divBdr>
                <w:top w:val="none" w:sz="0" w:space="0" w:color="auto"/>
                <w:left w:val="none" w:sz="0" w:space="0" w:color="auto"/>
                <w:bottom w:val="none" w:sz="0" w:space="0" w:color="auto"/>
                <w:right w:val="none" w:sz="0" w:space="0" w:color="auto"/>
              </w:divBdr>
            </w:div>
          </w:divsChild>
        </w:div>
        <w:div w:id="837765940">
          <w:marLeft w:val="0"/>
          <w:marRight w:val="0"/>
          <w:marTop w:val="0"/>
          <w:marBottom w:val="0"/>
          <w:divBdr>
            <w:top w:val="none" w:sz="0" w:space="0" w:color="auto"/>
            <w:left w:val="none" w:sz="0" w:space="0" w:color="auto"/>
            <w:bottom w:val="none" w:sz="0" w:space="0" w:color="auto"/>
            <w:right w:val="none" w:sz="0" w:space="0" w:color="auto"/>
          </w:divBdr>
        </w:div>
        <w:div w:id="1358890393">
          <w:marLeft w:val="0"/>
          <w:marRight w:val="0"/>
          <w:marTop w:val="0"/>
          <w:marBottom w:val="0"/>
          <w:divBdr>
            <w:top w:val="none" w:sz="0" w:space="0" w:color="auto"/>
            <w:left w:val="none" w:sz="0" w:space="0" w:color="auto"/>
            <w:bottom w:val="none" w:sz="0" w:space="0" w:color="auto"/>
            <w:right w:val="none" w:sz="0" w:space="0" w:color="auto"/>
          </w:divBdr>
          <w:divsChild>
            <w:div w:id="499124510">
              <w:marLeft w:val="0"/>
              <w:marRight w:val="0"/>
              <w:marTop w:val="0"/>
              <w:marBottom w:val="0"/>
              <w:divBdr>
                <w:top w:val="none" w:sz="0" w:space="0" w:color="auto"/>
                <w:left w:val="none" w:sz="0" w:space="0" w:color="auto"/>
                <w:bottom w:val="none" w:sz="0" w:space="0" w:color="auto"/>
                <w:right w:val="none" w:sz="0" w:space="0" w:color="auto"/>
              </w:divBdr>
            </w:div>
          </w:divsChild>
        </w:div>
        <w:div w:id="1424884488">
          <w:marLeft w:val="0"/>
          <w:marRight w:val="0"/>
          <w:marTop w:val="0"/>
          <w:marBottom w:val="0"/>
          <w:divBdr>
            <w:top w:val="none" w:sz="0" w:space="0" w:color="auto"/>
            <w:left w:val="none" w:sz="0" w:space="0" w:color="auto"/>
            <w:bottom w:val="none" w:sz="0" w:space="0" w:color="auto"/>
            <w:right w:val="none" w:sz="0" w:space="0" w:color="auto"/>
          </w:divBdr>
        </w:div>
        <w:div w:id="482544020">
          <w:marLeft w:val="0"/>
          <w:marRight w:val="0"/>
          <w:marTop w:val="0"/>
          <w:marBottom w:val="0"/>
          <w:divBdr>
            <w:top w:val="none" w:sz="0" w:space="0" w:color="auto"/>
            <w:left w:val="none" w:sz="0" w:space="0" w:color="auto"/>
            <w:bottom w:val="none" w:sz="0" w:space="0" w:color="auto"/>
            <w:right w:val="none" w:sz="0" w:space="0" w:color="auto"/>
          </w:divBdr>
          <w:divsChild>
            <w:div w:id="1370951498">
              <w:marLeft w:val="0"/>
              <w:marRight w:val="0"/>
              <w:marTop w:val="0"/>
              <w:marBottom w:val="0"/>
              <w:divBdr>
                <w:top w:val="none" w:sz="0" w:space="0" w:color="auto"/>
                <w:left w:val="none" w:sz="0" w:space="0" w:color="auto"/>
                <w:bottom w:val="none" w:sz="0" w:space="0" w:color="auto"/>
                <w:right w:val="none" w:sz="0" w:space="0" w:color="auto"/>
              </w:divBdr>
            </w:div>
          </w:divsChild>
        </w:div>
        <w:div w:id="110244768">
          <w:marLeft w:val="0"/>
          <w:marRight w:val="0"/>
          <w:marTop w:val="300"/>
          <w:marBottom w:val="0"/>
          <w:divBdr>
            <w:top w:val="none" w:sz="0" w:space="0" w:color="auto"/>
            <w:left w:val="none" w:sz="0" w:space="0" w:color="auto"/>
            <w:bottom w:val="none" w:sz="0" w:space="0" w:color="auto"/>
            <w:right w:val="none" w:sz="0" w:space="0" w:color="auto"/>
          </w:divBdr>
          <w:divsChild>
            <w:div w:id="1067875704">
              <w:marLeft w:val="0"/>
              <w:marRight w:val="0"/>
              <w:marTop w:val="0"/>
              <w:marBottom w:val="0"/>
              <w:divBdr>
                <w:top w:val="none" w:sz="0" w:space="0" w:color="auto"/>
                <w:left w:val="none" w:sz="0" w:space="0" w:color="auto"/>
                <w:bottom w:val="none" w:sz="0" w:space="0" w:color="auto"/>
                <w:right w:val="none" w:sz="0" w:space="0" w:color="auto"/>
              </w:divBdr>
              <w:divsChild>
                <w:div w:id="2031251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454">
          <w:marLeft w:val="0"/>
          <w:marRight w:val="0"/>
          <w:marTop w:val="300"/>
          <w:marBottom w:val="0"/>
          <w:divBdr>
            <w:top w:val="none" w:sz="0" w:space="0" w:color="auto"/>
            <w:left w:val="none" w:sz="0" w:space="0" w:color="auto"/>
            <w:bottom w:val="none" w:sz="0" w:space="0" w:color="auto"/>
            <w:right w:val="none" w:sz="0" w:space="0" w:color="auto"/>
          </w:divBdr>
          <w:divsChild>
            <w:div w:id="1432510530">
              <w:marLeft w:val="0"/>
              <w:marRight w:val="0"/>
              <w:marTop w:val="0"/>
              <w:marBottom w:val="0"/>
              <w:divBdr>
                <w:top w:val="none" w:sz="0" w:space="0" w:color="auto"/>
                <w:left w:val="none" w:sz="0" w:space="0" w:color="auto"/>
                <w:bottom w:val="none" w:sz="0" w:space="0" w:color="auto"/>
                <w:right w:val="none" w:sz="0" w:space="0" w:color="auto"/>
              </w:divBdr>
              <w:divsChild>
                <w:div w:id="549734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27028">
          <w:marLeft w:val="0"/>
          <w:marRight w:val="0"/>
          <w:marTop w:val="300"/>
          <w:marBottom w:val="0"/>
          <w:divBdr>
            <w:top w:val="none" w:sz="0" w:space="0" w:color="auto"/>
            <w:left w:val="none" w:sz="0" w:space="0" w:color="auto"/>
            <w:bottom w:val="none" w:sz="0" w:space="0" w:color="auto"/>
            <w:right w:val="none" w:sz="0" w:space="0" w:color="auto"/>
          </w:divBdr>
          <w:divsChild>
            <w:div w:id="388647007">
              <w:marLeft w:val="0"/>
              <w:marRight w:val="0"/>
              <w:marTop w:val="0"/>
              <w:marBottom w:val="0"/>
              <w:divBdr>
                <w:top w:val="none" w:sz="0" w:space="0" w:color="auto"/>
                <w:left w:val="none" w:sz="0" w:space="0" w:color="auto"/>
                <w:bottom w:val="none" w:sz="0" w:space="0" w:color="auto"/>
                <w:right w:val="none" w:sz="0" w:space="0" w:color="auto"/>
              </w:divBdr>
              <w:divsChild>
                <w:div w:id="91844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66890">
          <w:marLeft w:val="0"/>
          <w:marRight w:val="0"/>
          <w:marTop w:val="300"/>
          <w:marBottom w:val="0"/>
          <w:divBdr>
            <w:top w:val="none" w:sz="0" w:space="0" w:color="auto"/>
            <w:left w:val="none" w:sz="0" w:space="0" w:color="auto"/>
            <w:bottom w:val="none" w:sz="0" w:space="0" w:color="auto"/>
            <w:right w:val="none" w:sz="0" w:space="0" w:color="auto"/>
          </w:divBdr>
          <w:divsChild>
            <w:div w:id="1310789944">
              <w:marLeft w:val="0"/>
              <w:marRight w:val="0"/>
              <w:marTop w:val="0"/>
              <w:marBottom w:val="0"/>
              <w:divBdr>
                <w:top w:val="none" w:sz="0" w:space="0" w:color="auto"/>
                <w:left w:val="none" w:sz="0" w:space="0" w:color="auto"/>
                <w:bottom w:val="none" w:sz="0" w:space="0" w:color="auto"/>
                <w:right w:val="none" w:sz="0" w:space="0" w:color="auto"/>
              </w:divBdr>
              <w:divsChild>
                <w:div w:id="89890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2567000">
      <w:bodyDiv w:val="1"/>
      <w:marLeft w:val="0"/>
      <w:marRight w:val="0"/>
      <w:marTop w:val="0"/>
      <w:marBottom w:val="0"/>
      <w:divBdr>
        <w:top w:val="none" w:sz="0" w:space="0" w:color="auto"/>
        <w:left w:val="none" w:sz="0" w:space="0" w:color="auto"/>
        <w:bottom w:val="none" w:sz="0" w:space="0" w:color="auto"/>
        <w:right w:val="none" w:sz="0" w:space="0" w:color="auto"/>
      </w:divBdr>
      <w:divsChild>
        <w:div w:id="1723020637">
          <w:marLeft w:val="0"/>
          <w:marRight w:val="0"/>
          <w:marTop w:val="0"/>
          <w:marBottom w:val="0"/>
          <w:divBdr>
            <w:top w:val="none" w:sz="0" w:space="0" w:color="auto"/>
            <w:left w:val="none" w:sz="0" w:space="0" w:color="auto"/>
            <w:bottom w:val="none" w:sz="0" w:space="0" w:color="auto"/>
            <w:right w:val="none" w:sz="0" w:space="0" w:color="auto"/>
          </w:divBdr>
        </w:div>
        <w:div w:id="957906491">
          <w:marLeft w:val="0"/>
          <w:marRight w:val="0"/>
          <w:marTop w:val="0"/>
          <w:marBottom w:val="0"/>
          <w:divBdr>
            <w:top w:val="none" w:sz="0" w:space="0" w:color="auto"/>
            <w:left w:val="none" w:sz="0" w:space="0" w:color="auto"/>
            <w:bottom w:val="none" w:sz="0" w:space="0" w:color="auto"/>
            <w:right w:val="none" w:sz="0" w:space="0" w:color="auto"/>
          </w:divBdr>
          <w:divsChild>
            <w:div w:id="1488278008">
              <w:marLeft w:val="0"/>
              <w:marRight w:val="0"/>
              <w:marTop w:val="0"/>
              <w:marBottom w:val="0"/>
              <w:divBdr>
                <w:top w:val="none" w:sz="0" w:space="0" w:color="auto"/>
                <w:left w:val="none" w:sz="0" w:space="0" w:color="auto"/>
                <w:bottom w:val="none" w:sz="0" w:space="0" w:color="auto"/>
                <w:right w:val="none" w:sz="0" w:space="0" w:color="auto"/>
              </w:divBdr>
            </w:div>
          </w:divsChild>
        </w:div>
        <w:div w:id="1576088532">
          <w:marLeft w:val="0"/>
          <w:marRight w:val="0"/>
          <w:marTop w:val="0"/>
          <w:marBottom w:val="0"/>
          <w:divBdr>
            <w:top w:val="none" w:sz="0" w:space="0" w:color="auto"/>
            <w:left w:val="none" w:sz="0" w:space="0" w:color="auto"/>
            <w:bottom w:val="none" w:sz="0" w:space="0" w:color="auto"/>
            <w:right w:val="none" w:sz="0" w:space="0" w:color="auto"/>
          </w:divBdr>
        </w:div>
        <w:div w:id="73279354">
          <w:marLeft w:val="0"/>
          <w:marRight w:val="0"/>
          <w:marTop w:val="0"/>
          <w:marBottom w:val="0"/>
          <w:divBdr>
            <w:top w:val="none" w:sz="0" w:space="0" w:color="auto"/>
            <w:left w:val="none" w:sz="0" w:space="0" w:color="auto"/>
            <w:bottom w:val="none" w:sz="0" w:space="0" w:color="auto"/>
            <w:right w:val="none" w:sz="0" w:space="0" w:color="auto"/>
          </w:divBdr>
          <w:divsChild>
            <w:div w:id="1349215533">
              <w:marLeft w:val="0"/>
              <w:marRight w:val="0"/>
              <w:marTop w:val="0"/>
              <w:marBottom w:val="0"/>
              <w:divBdr>
                <w:top w:val="none" w:sz="0" w:space="0" w:color="auto"/>
                <w:left w:val="none" w:sz="0" w:space="0" w:color="auto"/>
                <w:bottom w:val="none" w:sz="0" w:space="0" w:color="auto"/>
                <w:right w:val="none" w:sz="0" w:space="0" w:color="auto"/>
              </w:divBdr>
            </w:div>
          </w:divsChild>
        </w:div>
        <w:div w:id="1952321483">
          <w:marLeft w:val="0"/>
          <w:marRight w:val="0"/>
          <w:marTop w:val="0"/>
          <w:marBottom w:val="0"/>
          <w:divBdr>
            <w:top w:val="none" w:sz="0" w:space="0" w:color="auto"/>
            <w:left w:val="none" w:sz="0" w:space="0" w:color="auto"/>
            <w:bottom w:val="none" w:sz="0" w:space="0" w:color="auto"/>
            <w:right w:val="none" w:sz="0" w:space="0" w:color="auto"/>
          </w:divBdr>
        </w:div>
        <w:div w:id="1104226339">
          <w:marLeft w:val="0"/>
          <w:marRight w:val="0"/>
          <w:marTop w:val="0"/>
          <w:marBottom w:val="0"/>
          <w:divBdr>
            <w:top w:val="none" w:sz="0" w:space="0" w:color="auto"/>
            <w:left w:val="none" w:sz="0" w:space="0" w:color="auto"/>
            <w:bottom w:val="none" w:sz="0" w:space="0" w:color="auto"/>
            <w:right w:val="none" w:sz="0" w:space="0" w:color="auto"/>
          </w:divBdr>
          <w:divsChild>
            <w:div w:id="1755394507">
              <w:marLeft w:val="0"/>
              <w:marRight w:val="0"/>
              <w:marTop w:val="0"/>
              <w:marBottom w:val="0"/>
              <w:divBdr>
                <w:top w:val="none" w:sz="0" w:space="0" w:color="auto"/>
                <w:left w:val="none" w:sz="0" w:space="0" w:color="auto"/>
                <w:bottom w:val="none" w:sz="0" w:space="0" w:color="auto"/>
                <w:right w:val="none" w:sz="0" w:space="0" w:color="auto"/>
              </w:divBdr>
            </w:div>
          </w:divsChild>
        </w:div>
        <w:div w:id="1648195624">
          <w:marLeft w:val="0"/>
          <w:marRight w:val="0"/>
          <w:marTop w:val="0"/>
          <w:marBottom w:val="0"/>
          <w:divBdr>
            <w:top w:val="none" w:sz="0" w:space="0" w:color="auto"/>
            <w:left w:val="none" w:sz="0" w:space="0" w:color="auto"/>
            <w:bottom w:val="none" w:sz="0" w:space="0" w:color="auto"/>
            <w:right w:val="none" w:sz="0" w:space="0" w:color="auto"/>
          </w:divBdr>
        </w:div>
        <w:div w:id="1993213183">
          <w:marLeft w:val="0"/>
          <w:marRight w:val="0"/>
          <w:marTop w:val="0"/>
          <w:marBottom w:val="0"/>
          <w:divBdr>
            <w:top w:val="none" w:sz="0" w:space="0" w:color="auto"/>
            <w:left w:val="none" w:sz="0" w:space="0" w:color="auto"/>
            <w:bottom w:val="none" w:sz="0" w:space="0" w:color="auto"/>
            <w:right w:val="none" w:sz="0" w:space="0" w:color="auto"/>
          </w:divBdr>
          <w:divsChild>
            <w:div w:id="912423274">
              <w:marLeft w:val="0"/>
              <w:marRight w:val="0"/>
              <w:marTop w:val="0"/>
              <w:marBottom w:val="0"/>
              <w:divBdr>
                <w:top w:val="none" w:sz="0" w:space="0" w:color="auto"/>
                <w:left w:val="none" w:sz="0" w:space="0" w:color="auto"/>
                <w:bottom w:val="none" w:sz="0" w:space="0" w:color="auto"/>
                <w:right w:val="none" w:sz="0" w:space="0" w:color="auto"/>
              </w:divBdr>
            </w:div>
          </w:divsChild>
        </w:div>
        <w:div w:id="559099096">
          <w:marLeft w:val="0"/>
          <w:marRight w:val="0"/>
          <w:marTop w:val="0"/>
          <w:marBottom w:val="0"/>
          <w:divBdr>
            <w:top w:val="none" w:sz="0" w:space="0" w:color="auto"/>
            <w:left w:val="none" w:sz="0" w:space="0" w:color="auto"/>
            <w:bottom w:val="none" w:sz="0" w:space="0" w:color="auto"/>
            <w:right w:val="none" w:sz="0" w:space="0" w:color="auto"/>
          </w:divBdr>
        </w:div>
        <w:div w:id="1846432646">
          <w:marLeft w:val="0"/>
          <w:marRight w:val="0"/>
          <w:marTop w:val="0"/>
          <w:marBottom w:val="0"/>
          <w:divBdr>
            <w:top w:val="none" w:sz="0" w:space="0" w:color="auto"/>
            <w:left w:val="none" w:sz="0" w:space="0" w:color="auto"/>
            <w:bottom w:val="none" w:sz="0" w:space="0" w:color="auto"/>
            <w:right w:val="none" w:sz="0" w:space="0" w:color="auto"/>
          </w:divBdr>
          <w:divsChild>
            <w:div w:id="2135521752">
              <w:marLeft w:val="0"/>
              <w:marRight w:val="0"/>
              <w:marTop w:val="0"/>
              <w:marBottom w:val="0"/>
              <w:divBdr>
                <w:top w:val="none" w:sz="0" w:space="0" w:color="auto"/>
                <w:left w:val="none" w:sz="0" w:space="0" w:color="auto"/>
                <w:bottom w:val="none" w:sz="0" w:space="0" w:color="auto"/>
                <w:right w:val="none" w:sz="0" w:space="0" w:color="auto"/>
              </w:divBdr>
            </w:div>
          </w:divsChild>
        </w:div>
        <w:div w:id="1869833845">
          <w:marLeft w:val="0"/>
          <w:marRight w:val="0"/>
          <w:marTop w:val="0"/>
          <w:marBottom w:val="0"/>
          <w:divBdr>
            <w:top w:val="none" w:sz="0" w:space="0" w:color="auto"/>
            <w:left w:val="none" w:sz="0" w:space="0" w:color="auto"/>
            <w:bottom w:val="none" w:sz="0" w:space="0" w:color="auto"/>
            <w:right w:val="none" w:sz="0" w:space="0" w:color="auto"/>
          </w:divBdr>
        </w:div>
        <w:div w:id="676662263">
          <w:marLeft w:val="0"/>
          <w:marRight w:val="0"/>
          <w:marTop w:val="0"/>
          <w:marBottom w:val="0"/>
          <w:divBdr>
            <w:top w:val="none" w:sz="0" w:space="0" w:color="auto"/>
            <w:left w:val="none" w:sz="0" w:space="0" w:color="auto"/>
            <w:bottom w:val="none" w:sz="0" w:space="0" w:color="auto"/>
            <w:right w:val="none" w:sz="0" w:space="0" w:color="auto"/>
          </w:divBdr>
          <w:divsChild>
            <w:div w:id="1015886165">
              <w:marLeft w:val="0"/>
              <w:marRight w:val="0"/>
              <w:marTop w:val="0"/>
              <w:marBottom w:val="0"/>
              <w:divBdr>
                <w:top w:val="none" w:sz="0" w:space="0" w:color="auto"/>
                <w:left w:val="none" w:sz="0" w:space="0" w:color="auto"/>
                <w:bottom w:val="none" w:sz="0" w:space="0" w:color="auto"/>
                <w:right w:val="none" w:sz="0" w:space="0" w:color="auto"/>
              </w:divBdr>
            </w:div>
          </w:divsChild>
        </w:div>
        <w:div w:id="525216789">
          <w:marLeft w:val="0"/>
          <w:marRight w:val="0"/>
          <w:marTop w:val="0"/>
          <w:marBottom w:val="0"/>
          <w:divBdr>
            <w:top w:val="none" w:sz="0" w:space="0" w:color="auto"/>
            <w:left w:val="none" w:sz="0" w:space="0" w:color="auto"/>
            <w:bottom w:val="none" w:sz="0" w:space="0" w:color="auto"/>
            <w:right w:val="none" w:sz="0" w:space="0" w:color="auto"/>
          </w:divBdr>
        </w:div>
        <w:div w:id="1681740371">
          <w:marLeft w:val="0"/>
          <w:marRight w:val="0"/>
          <w:marTop w:val="0"/>
          <w:marBottom w:val="0"/>
          <w:divBdr>
            <w:top w:val="none" w:sz="0" w:space="0" w:color="auto"/>
            <w:left w:val="none" w:sz="0" w:space="0" w:color="auto"/>
            <w:bottom w:val="none" w:sz="0" w:space="0" w:color="auto"/>
            <w:right w:val="none" w:sz="0" w:space="0" w:color="auto"/>
          </w:divBdr>
          <w:divsChild>
            <w:div w:id="785471123">
              <w:marLeft w:val="0"/>
              <w:marRight w:val="0"/>
              <w:marTop w:val="0"/>
              <w:marBottom w:val="0"/>
              <w:divBdr>
                <w:top w:val="none" w:sz="0" w:space="0" w:color="auto"/>
                <w:left w:val="none" w:sz="0" w:space="0" w:color="auto"/>
                <w:bottom w:val="none" w:sz="0" w:space="0" w:color="auto"/>
                <w:right w:val="none" w:sz="0" w:space="0" w:color="auto"/>
              </w:divBdr>
            </w:div>
          </w:divsChild>
        </w:div>
        <w:div w:id="1545676446">
          <w:marLeft w:val="0"/>
          <w:marRight w:val="0"/>
          <w:marTop w:val="300"/>
          <w:marBottom w:val="0"/>
          <w:divBdr>
            <w:top w:val="none" w:sz="0" w:space="0" w:color="auto"/>
            <w:left w:val="none" w:sz="0" w:space="0" w:color="auto"/>
            <w:bottom w:val="none" w:sz="0" w:space="0" w:color="auto"/>
            <w:right w:val="none" w:sz="0" w:space="0" w:color="auto"/>
          </w:divBdr>
          <w:divsChild>
            <w:div w:id="1877042629">
              <w:marLeft w:val="0"/>
              <w:marRight w:val="0"/>
              <w:marTop w:val="0"/>
              <w:marBottom w:val="0"/>
              <w:divBdr>
                <w:top w:val="none" w:sz="0" w:space="0" w:color="auto"/>
                <w:left w:val="none" w:sz="0" w:space="0" w:color="auto"/>
                <w:bottom w:val="none" w:sz="0" w:space="0" w:color="auto"/>
                <w:right w:val="none" w:sz="0" w:space="0" w:color="auto"/>
              </w:divBdr>
              <w:divsChild>
                <w:div w:id="161212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522797">
          <w:marLeft w:val="0"/>
          <w:marRight w:val="0"/>
          <w:marTop w:val="300"/>
          <w:marBottom w:val="0"/>
          <w:divBdr>
            <w:top w:val="none" w:sz="0" w:space="0" w:color="auto"/>
            <w:left w:val="none" w:sz="0" w:space="0" w:color="auto"/>
            <w:bottom w:val="none" w:sz="0" w:space="0" w:color="auto"/>
            <w:right w:val="none" w:sz="0" w:space="0" w:color="auto"/>
          </w:divBdr>
          <w:divsChild>
            <w:div w:id="1718512057">
              <w:marLeft w:val="0"/>
              <w:marRight w:val="0"/>
              <w:marTop w:val="0"/>
              <w:marBottom w:val="0"/>
              <w:divBdr>
                <w:top w:val="none" w:sz="0" w:space="0" w:color="auto"/>
                <w:left w:val="none" w:sz="0" w:space="0" w:color="auto"/>
                <w:bottom w:val="none" w:sz="0" w:space="0" w:color="auto"/>
                <w:right w:val="none" w:sz="0" w:space="0" w:color="auto"/>
              </w:divBdr>
              <w:divsChild>
                <w:div w:id="31799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283142">
          <w:marLeft w:val="0"/>
          <w:marRight w:val="0"/>
          <w:marTop w:val="300"/>
          <w:marBottom w:val="0"/>
          <w:divBdr>
            <w:top w:val="none" w:sz="0" w:space="0" w:color="auto"/>
            <w:left w:val="none" w:sz="0" w:space="0" w:color="auto"/>
            <w:bottom w:val="none" w:sz="0" w:space="0" w:color="auto"/>
            <w:right w:val="none" w:sz="0" w:space="0" w:color="auto"/>
          </w:divBdr>
          <w:divsChild>
            <w:div w:id="793331846">
              <w:marLeft w:val="0"/>
              <w:marRight w:val="0"/>
              <w:marTop w:val="0"/>
              <w:marBottom w:val="0"/>
              <w:divBdr>
                <w:top w:val="none" w:sz="0" w:space="0" w:color="auto"/>
                <w:left w:val="none" w:sz="0" w:space="0" w:color="auto"/>
                <w:bottom w:val="none" w:sz="0" w:space="0" w:color="auto"/>
                <w:right w:val="none" w:sz="0" w:space="0" w:color="auto"/>
              </w:divBdr>
              <w:divsChild>
                <w:div w:id="1452238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087698">
          <w:marLeft w:val="0"/>
          <w:marRight w:val="0"/>
          <w:marTop w:val="300"/>
          <w:marBottom w:val="0"/>
          <w:divBdr>
            <w:top w:val="none" w:sz="0" w:space="0" w:color="auto"/>
            <w:left w:val="none" w:sz="0" w:space="0" w:color="auto"/>
            <w:bottom w:val="none" w:sz="0" w:space="0" w:color="auto"/>
            <w:right w:val="none" w:sz="0" w:space="0" w:color="auto"/>
          </w:divBdr>
          <w:divsChild>
            <w:div w:id="1921136695">
              <w:marLeft w:val="0"/>
              <w:marRight w:val="0"/>
              <w:marTop w:val="0"/>
              <w:marBottom w:val="0"/>
              <w:divBdr>
                <w:top w:val="none" w:sz="0" w:space="0" w:color="auto"/>
                <w:left w:val="none" w:sz="0" w:space="0" w:color="auto"/>
                <w:bottom w:val="none" w:sz="0" w:space="0" w:color="auto"/>
                <w:right w:val="none" w:sz="0" w:space="0" w:color="auto"/>
              </w:divBdr>
              <w:divsChild>
                <w:div w:id="30535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8487825">
      <w:bodyDiv w:val="1"/>
      <w:marLeft w:val="0"/>
      <w:marRight w:val="0"/>
      <w:marTop w:val="0"/>
      <w:marBottom w:val="0"/>
      <w:divBdr>
        <w:top w:val="none" w:sz="0" w:space="0" w:color="auto"/>
        <w:left w:val="none" w:sz="0" w:space="0" w:color="auto"/>
        <w:bottom w:val="none" w:sz="0" w:space="0" w:color="auto"/>
        <w:right w:val="none" w:sz="0" w:space="0" w:color="auto"/>
      </w:divBdr>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053993">
      <w:bodyDiv w:val="1"/>
      <w:marLeft w:val="0"/>
      <w:marRight w:val="0"/>
      <w:marTop w:val="0"/>
      <w:marBottom w:val="0"/>
      <w:divBdr>
        <w:top w:val="none" w:sz="0" w:space="0" w:color="auto"/>
        <w:left w:val="none" w:sz="0" w:space="0" w:color="auto"/>
        <w:bottom w:val="none" w:sz="0" w:space="0" w:color="auto"/>
        <w:right w:val="none" w:sz="0" w:space="0" w:color="auto"/>
      </w:divBdr>
      <w:divsChild>
        <w:div w:id="688524395">
          <w:marLeft w:val="0"/>
          <w:marRight w:val="0"/>
          <w:marTop w:val="0"/>
          <w:marBottom w:val="0"/>
          <w:divBdr>
            <w:top w:val="none" w:sz="0" w:space="0" w:color="auto"/>
            <w:left w:val="none" w:sz="0" w:space="0" w:color="auto"/>
            <w:bottom w:val="none" w:sz="0" w:space="0" w:color="auto"/>
            <w:right w:val="none" w:sz="0" w:space="0" w:color="auto"/>
          </w:divBdr>
        </w:div>
        <w:div w:id="1031880281">
          <w:marLeft w:val="0"/>
          <w:marRight w:val="0"/>
          <w:marTop w:val="0"/>
          <w:marBottom w:val="0"/>
          <w:divBdr>
            <w:top w:val="none" w:sz="0" w:space="0" w:color="auto"/>
            <w:left w:val="none" w:sz="0" w:space="0" w:color="auto"/>
            <w:bottom w:val="none" w:sz="0" w:space="0" w:color="auto"/>
            <w:right w:val="none" w:sz="0" w:space="0" w:color="auto"/>
          </w:divBdr>
          <w:divsChild>
            <w:div w:id="1649629188">
              <w:marLeft w:val="0"/>
              <w:marRight w:val="0"/>
              <w:marTop w:val="0"/>
              <w:marBottom w:val="0"/>
              <w:divBdr>
                <w:top w:val="none" w:sz="0" w:space="0" w:color="auto"/>
                <w:left w:val="none" w:sz="0" w:space="0" w:color="auto"/>
                <w:bottom w:val="none" w:sz="0" w:space="0" w:color="auto"/>
                <w:right w:val="none" w:sz="0" w:space="0" w:color="auto"/>
              </w:divBdr>
            </w:div>
          </w:divsChild>
        </w:div>
        <w:div w:id="110976284">
          <w:marLeft w:val="0"/>
          <w:marRight w:val="0"/>
          <w:marTop w:val="0"/>
          <w:marBottom w:val="0"/>
          <w:divBdr>
            <w:top w:val="none" w:sz="0" w:space="0" w:color="auto"/>
            <w:left w:val="none" w:sz="0" w:space="0" w:color="auto"/>
            <w:bottom w:val="none" w:sz="0" w:space="0" w:color="auto"/>
            <w:right w:val="none" w:sz="0" w:space="0" w:color="auto"/>
          </w:divBdr>
        </w:div>
        <w:div w:id="1315992594">
          <w:marLeft w:val="0"/>
          <w:marRight w:val="0"/>
          <w:marTop w:val="0"/>
          <w:marBottom w:val="0"/>
          <w:divBdr>
            <w:top w:val="none" w:sz="0" w:space="0" w:color="auto"/>
            <w:left w:val="none" w:sz="0" w:space="0" w:color="auto"/>
            <w:bottom w:val="none" w:sz="0" w:space="0" w:color="auto"/>
            <w:right w:val="none" w:sz="0" w:space="0" w:color="auto"/>
          </w:divBdr>
          <w:divsChild>
            <w:div w:id="450823160">
              <w:marLeft w:val="0"/>
              <w:marRight w:val="0"/>
              <w:marTop w:val="0"/>
              <w:marBottom w:val="0"/>
              <w:divBdr>
                <w:top w:val="none" w:sz="0" w:space="0" w:color="auto"/>
                <w:left w:val="none" w:sz="0" w:space="0" w:color="auto"/>
                <w:bottom w:val="none" w:sz="0" w:space="0" w:color="auto"/>
                <w:right w:val="none" w:sz="0" w:space="0" w:color="auto"/>
              </w:divBdr>
            </w:div>
          </w:divsChild>
        </w:div>
        <w:div w:id="244731362">
          <w:marLeft w:val="0"/>
          <w:marRight w:val="0"/>
          <w:marTop w:val="0"/>
          <w:marBottom w:val="0"/>
          <w:divBdr>
            <w:top w:val="none" w:sz="0" w:space="0" w:color="auto"/>
            <w:left w:val="none" w:sz="0" w:space="0" w:color="auto"/>
            <w:bottom w:val="none" w:sz="0" w:space="0" w:color="auto"/>
            <w:right w:val="none" w:sz="0" w:space="0" w:color="auto"/>
          </w:divBdr>
        </w:div>
        <w:div w:id="1006903083">
          <w:marLeft w:val="0"/>
          <w:marRight w:val="0"/>
          <w:marTop w:val="0"/>
          <w:marBottom w:val="0"/>
          <w:divBdr>
            <w:top w:val="none" w:sz="0" w:space="0" w:color="auto"/>
            <w:left w:val="none" w:sz="0" w:space="0" w:color="auto"/>
            <w:bottom w:val="none" w:sz="0" w:space="0" w:color="auto"/>
            <w:right w:val="none" w:sz="0" w:space="0" w:color="auto"/>
          </w:divBdr>
          <w:divsChild>
            <w:div w:id="1918251109">
              <w:marLeft w:val="0"/>
              <w:marRight w:val="0"/>
              <w:marTop w:val="0"/>
              <w:marBottom w:val="0"/>
              <w:divBdr>
                <w:top w:val="none" w:sz="0" w:space="0" w:color="auto"/>
                <w:left w:val="none" w:sz="0" w:space="0" w:color="auto"/>
                <w:bottom w:val="none" w:sz="0" w:space="0" w:color="auto"/>
                <w:right w:val="none" w:sz="0" w:space="0" w:color="auto"/>
              </w:divBdr>
            </w:div>
          </w:divsChild>
        </w:div>
        <w:div w:id="1462966122">
          <w:marLeft w:val="0"/>
          <w:marRight w:val="0"/>
          <w:marTop w:val="0"/>
          <w:marBottom w:val="0"/>
          <w:divBdr>
            <w:top w:val="none" w:sz="0" w:space="0" w:color="auto"/>
            <w:left w:val="none" w:sz="0" w:space="0" w:color="auto"/>
            <w:bottom w:val="none" w:sz="0" w:space="0" w:color="auto"/>
            <w:right w:val="none" w:sz="0" w:space="0" w:color="auto"/>
          </w:divBdr>
        </w:div>
        <w:div w:id="1522276365">
          <w:marLeft w:val="0"/>
          <w:marRight w:val="0"/>
          <w:marTop w:val="0"/>
          <w:marBottom w:val="0"/>
          <w:divBdr>
            <w:top w:val="none" w:sz="0" w:space="0" w:color="auto"/>
            <w:left w:val="none" w:sz="0" w:space="0" w:color="auto"/>
            <w:bottom w:val="none" w:sz="0" w:space="0" w:color="auto"/>
            <w:right w:val="none" w:sz="0" w:space="0" w:color="auto"/>
          </w:divBdr>
          <w:divsChild>
            <w:div w:id="1088578903">
              <w:marLeft w:val="0"/>
              <w:marRight w:val="0"/>
              <w:marTop w:val="0"/>
              <w:marBottom w:val="0"/>
              <w:divBdr>
                <w:top w:val="none" w:sz="0" w:space="0" w:color="auto"/>
                <w:left w:val="none" w:sz="0" w:space="0" w:color="auto"/>
                <w:bottom w:val="none" w:sz="0" w:space="0" w:color="auto"/>
                <w:right w:val="none" w:sz="0" w:space="0" w:color="auto"/>
              </w:divBdr>
            </w:div>
          </w:divsChild>
        </w:div>
        <w:div w:id="808669577">
          <w:marLeft w:val="0"/>
          <w:marRight w:val="0"/>
          <w:marTop w:val="0"/>
          <w:marBottom w:val="0"/>
          <w:divBdr>
            <w:top w:val="none" w:sz="0" w:space="0" w:color="auto"/>
            <w:left w:val="none" w:sz="0" w:space="0" w:color="auto"/>
            <w:bottom w:val="none" w:sz="0" w:space="0" w:color="auto"/>
            <w:right w:val="none" w:sz="0" w:space="0" w:color="auto"/>
          </w:divBdr>
        </w:div>
        <w:div w:id="1328821872">
          <w:marLeft w:val="0"/>
          <w:marRight w:val="0"/>
          <w:marTop w:val="0"/>
          <w:marBottom w:val="0"/>
          <w:divBdr>
            <w:top w:val="none" w:sz="0" w:space="0" w:color="auto"/>
            <w:left w:val="none" w:sz="0" w:space="0" w:color="auto"/>
            <w:bottom w:val="none" w:sz="0" w:space="0" w:color="auto"/>
            <w:right w:val="none" w:sz="0" w:space="0" w:color="auto"/>
          </w:divBdr>
          <w:divsChild>
            <w:div w:id="591820593">
              <w:marLeft w:val="0"/>
              <w:marRight w:val="0"/>
              <w:marTop w:val="0"/>
              <w:marBottom w:val="0"/>
              <w:divBdr>
                <w:top w:val="none" w:sz="0" w:space="0" w:color="auto"/>
                <w:left w:val="none" w:sz="0" w:space="0" w:color="auto"/>
                <w:bottom w:val="none" w:sz="0" w:space="0" w:color="auto"/>
                <w:right w:val="none" w:sz="0" w:space="0" w:color="auto"/>
              </w:divBdr>
            </w:div>
          </w:divsChild>
        </w:div>
        <w:div w:id="21516614">
          <w:marLeft w:val="0"/>
          <w:marRight w:val="0"/>
          <w:marTop w:val="0"/>
          <w:marBottom w:val="0"/>
          <w:divBdr>
            <w:top w:val="none" w:sz="0" w:space="0" w:color="auto"/>
            <w:left w:val="none" w:sz="0" w:space="0" w:color="auto"/>
            <w:bottom w:val="none" w:sz="0" w:space="0" w:color="auto"/>
            <w:right w:val="none" w:sz="0" w:space="0" w:color="auto"/>
          </w:divBdr>
        </w:div>
        <w:div w:id="1070269307">
          <w:marLeft w:val="0"/>
          <w:marRight w:val="0"/>
          <w:marTop w:val="0"/>
          <w:marBottom w:val="0"/>
          <w:divBdr>
            <w:top w:val="none" w:sz="0" w:space="0" w:color="auto"/>
            <w:left w:val="none" w:sz="0" w:space="0" w:color="auto"/>
            <w:bottom w:val="none" w:sz="0" w:space="0" w:color="auto"/>
            <w:right w:val="none" w:sz="0" w:space="0" w:color="auto"/>
          </w:divBdr>
          <w:divsChild>
            <w:div w:id="253783406">
              <w:marLeft w:val="0"/>
              <w:marRight w:val="0"/>
              <w:marTop w:val="0"/>
              <w:marBottom w:val="0"/>
              <w:divBdr>
                <w:top w:val="none" w:sz="0" w:space="0" w:color="auto"/>
                <w:left w:val="none" w:sz="0" w:space="0" w:color="auto"/>
                <w:bottom w:val="none" w:sz="0" w:space="0" w:color="auto"/>
                <w:right w:val="none" w:sz="0" w:space="0" w:color="auto"/>
              </w:divBdr>
            </w:div>
          </w:divsChild>
        </w:div>
        <w:div w:id="347486146">
          <w:marLeft w:val="0"/>
          <w:marRight w:val="0"/>
          <w:marTop w:val="0"/>
          <w:marBottom w:val="0"/>
          <w:divBdr>
            <w:top w:val="none" w:sz="0" w:space="0" w:color="auto"/>
            <w:left w:val="none" w:sz="0" w:space="0" w:color="auto"/>
            <w:bottom w:val="none" w:sz="0" w:space="0" w:color="auto"/>
            <w:right w:val="none" w:sz="0" w:space="0" w:color="auto"/>
          </w:divBdr>
        </w:div>
        <w:div w:id="244340816">
          <w:marLeft w:val="0"/>
          <w:marRight w:val="0"/>
          <w:marTop w:val="0"/>
          <w:marBottom w:val="0"/>
          <w:divBdr>
            <w:top w:val="none" w:sz="0" w:space="0" w:color="auto"/>
            <w:left w:val="none" w:sz="0" w:space="0" w:color="auto"/>
            <w:bottom w:val="none" w:sz="0" w:space="0" w:color="auto"/>
            <w:right w:val="none" w:sz="0" w:space="0" w:color="auto"/>
          </w:divBdr>
          <w:divsChild>
            <w:div w:id="528759152">
              <w:marLeft w:val="0"/>
              <w:marRight w:val="0"/>
              <w:marTop w:val="0"/>
              <w:marBottom w:val="0"/>
              <w:divBdr>
                <w:top w:val="none" w:sz="0" w:space="0" w:color="auto"/>
                <w:left w:val="none" w:sz="0" w:space="0" w:color="auto"/>
                <w:bottom w:val="none" w:sz="0" w:space="0" w:color="auto"/>
                <w:right w:val="none" w:sz="0" w:space="0" w:color="auto"/>
              </w:divBdr>
            </w:div>
          </w:divsChild>
        </w:div>
        <w:div w:id="563183065">
          <w:marLeft w:val="0"/>
          <w:marRight w:val="0"/>
          <w:marTop w:val="300"/>
          <w:marBottom w:val="0"/>
          <w:divBdr>
            <w:top w:val="none" w:sz="0" w:space="0" w:color="auto"/>
            <w:left w:val="none" w:sz="0" w:space="0" w:color="auto"/>
            <w:bottom w:val="none" w:sz="0" w:space="0" w:color="auto"/>
            <w:right w:val="none" w:sz="0" w:space="0" w:color="auto"/>
          </w:divBdr>
          <w:divsChild>
            <w:div w:id="700711830">
              <w:marLeft w:val="0"/>
              <w:marRight w:val="0"/>
              <w:marTop w:val="0"/>
              <w:marBottom w:val="0"/>
              <w:divBdr>
                <w:top w:val="none" w:sz="0" w:space="0" w:color="auto"/>
                <w:left w:val="none" w:sz="0" w:space="0" w:color="auto"/>
                <w:bottom w:val="none" w:sz="0" w:space="0" w:color="auto"/>
                <w:right w:val="none" w:sz="0" w:space="0" w:color="auto"/>
              </w:divBdr>
              <w:divsChild>
                <w:div w:id="17577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0611">
          <w:marLeft w:val="0"/>
          <w:marRight w:val="0"/>
          <w:marTop w:val="300"/>
          <w:marBottom w:val="0"/>
          <w:divBdr>
            <w:top w:val="none" w:sz="0" w:space="0" w:color="auto"/>
            <w:left w:val="none" w:sz="0" w:space="0" w:color="auto"/>
            <w:bottom w:val="none" w:sz="0" w:space="0" w:color="auto"/>
            <w:right w:val="none" w:sz="0" w:space="0" w:color="auto"/>
          </w:divBdr>
          <w:divsChild>
            <w:div w:id="1309558646">
              <w:marLeft w:val="0"/>
              <w:marRight w:val="0"/>
              <w:marTop w:val="0"/>
              <w:marBottom w:val="0"/>
              <w:divBdr>
                <w:top w:val="none" w:sz="0" w:space="0" w:color="auto"/>
                <w:left w:val="none" w:sz="0" w:space="0" w:color="auto"/>
                <w:bottom w:val="none" w:sz="0" w:space="0" w:color="auto"/>
                <w:right w:val="none" w:sz="0" w:space="0" w:color="auto"/>
              </w:divBdr>
              <w:divsChild>
                <w:div w:id="692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539940">
          <w:marLeft w:val="0"/>
          <w:marRight w:val="0"/>
          <w:marTop w:val="300"/>
          <w:marBottom w:val="0"/>
          <w:divBdr>
            <w:top w:val="none" w:sz="0" w:space="0" w:color="auto"/>
            <w:left w:val="none" w:sz="0" w:space="0" w:color="auto"/>
            <w:bottom w:val="none" w:sz="0" w:space="0" w:color="auto"/>
            <w:right w:val="none" w:sz="0" w:space="0" w:color="auto"/>
          </w:divBdr>
          <w:divsChild>
            <w:div w:id="1556039635">
              <w:marLeft w:val="0"/>
              <w:marRight w:val="0"/>
              <w:marTop w:val="0"/>
              <w:marBottom w:val="0"/>
              <w:divBdr>
                <w:top w:val="none" w:sz="0" w:space="0" w:color="auto"/>
                <w:left w:val="none" w:sz="0" w:space="0" w:color="auto"/>
                <w:bottom w:val="none" w:sz="0" w:space="0" w:color="auto"/>
                <w:right w:val="none" w:sz="0" w:space="0" w:color="auto"/>
              </w:divBdr>
              <w:divsChild>
                <w:div w:id="937367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952040">
          <w:marLeft w:val="0"/>
          <w:marRight w:val="0"/>
          <w:marTop w:val="300"/>
          <w:marBottom w:val="0"/>
          <w:divBdr>
            <w:top w:val="none" w:sz="0" w:space="0" w:color="auto"/>
            <w:left w:val="none" w:sz="0" w:space="0" w:color="auto"/>
            <w:bottom w:val="none" w:sz="0" w:space="0" w:color="auto"/>
            <w:right w:val="none" w:sz="0" w:space="0" w:color="auto"/>
          </w:divBdr>
          <w:divsChild>
            <w:div w:id="1120033060">
              <w:marLeft w:val="0"/>
              <w:marRight w:val="0"/>
              <w:marTop w:val="0"/>
              <w:marBottom w:val="0"/>
              <w:divBdr>
                <w:top w:val="none" w:sz="0" w:space="0" w:color="auto"/>
                <w:left w:val="none" w:sz="0" w:space="0" w:color="auto"/>
                <w:bottom w:val="none" w:sz="0" w:space="0" w:color="auto"/>
                <w:right w:val="none" w:sz="0" w:space="0" w:color="auto"/>
              </w:divBdr>
              <w:divsChild>
                <w:div w:id="291717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2128585">
      <w:bodyDiv w:val="1"/>
      <w:marLeft w:val="0"/>
      <w:marRight w:val="0"/>
      <w:marTop w:val="0"/>
      <w:marBottom w:val="0"/>
      <w:divBdr>
        <w:top w:val="none" w:sz="0" w:space="0" w:color="auto"/>
        <w:left w:val="none" w:sz="0" w:space="0" w:color="auto"/>
        <w:bottom w:val="none" w:sz="0" w:space="0" w:color="auto"/>
        <w:right w:val="none" w:sz="0" w:space="0" w:color="auto"/>
      </w:divBdr>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211023">
      <w:bodyDiv w:val="1"/>
      <w:marLeft w:val="0"/>
      <w:marRight w:val="0"/>
      <w:marTop w:val="0"/>
      <w:marBottom w:val="0"/>
      <w:divBdr>
        <w:top w:val="none" w:sz="0" w:space="0" w:color="auto"/>
        <w:left w:val="none" w:sz="0" w:space="0" w:color="auto"/>
        <w:bottom w:val="none" w:sz="0" w:space="0" w:color="auto"/>
        <w:right w:val="none" w:sz="0" w:space="0" w:color="auto"/>
      </w:divBdr>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641236">
      <w:bodyDiv w:val="1"/>
      <w:marLeft w:val="0"/>
      <w:marRight w:val="0"/>
      <w:marTop w:val="0"/>
      <w:marBottom w:val="0"/>
      <w:divBdr>
        <w:top w:val="none" w:sz="0" w:space="0" w:color="auto"/>
        <w:left w:val="none" w:sz="0" w:space="0" w:color="auto"/>
        <w:bottom w:val="none" w:sz="0" w:space="0" w:color="auto"/>
        <w:right w:val="none" w:sz="0" w:space="0" w:color="auto"/>
      </w:divBdr>
      <w:divsChild>
        <w:div w:id="1713067594">
          <w:marLeft w:val="0"/>
          <w:marRight w:val="0"/>
          <w:marTop w:val="0"/>
          <w:marBottom w:val="0"/>
          <w:divBdr>
            <w:top w:val="none" w:sz="0" w:space="0" w:color="auto"/>
            <w:left w:val="none" w:sz="0" w:space="0" w:color="auto"/>
            <w:bottom w:val="none" w:sz="0" w:space="0" w:color="auto"/>
            <w:right w:val="none" w:sz="0" w:space="0" w:color="auto"/>
          </w:divBdr>
        </w:div>
        <w:div w:id="1792433001">
          <w:marLeft w:val="0"/>
          <w:marRight w:val="0"/>
          <w:marTop w:val="0"/>
          <w:marBottom w:val="0"/>
          <w:divBdr>
            <w:top w:val="none" w:sz="0" w:space="0" w:color="auto"/>
            <w:left w:val="none" w:sz="0" w:space="0" w:color="auto"/>
            <w:bottom w:val="none" w:sz="0" w:space="0" w:color="auto"/>
            <w:right w:val="none" w:sz="0" w:space="0" w:color="auto"/>
          </w:divBdr>
          <w:divsChild>
            <w:div w:id="1707367243">
              <w:marLeft w:val="0"/>
              <w:marRight w:val="0"/>
              <w:marTop w:val="0"/>
              <w:marBottom w:val="0"/>
              <w:divBdr>
                <w:top w:val="none" w:sz="0" w:space="0" w:color="auto"/>
                <w:left w:val="none" w:sz="0" w:space="0" w:color="auto"/>
                <w:bottom w:val="none" w:sz="0" w:space="0" w:color="auto"/>
                <w:right w:val="none" w:sz="0" w:space="0" w:color="auto"/>
              </w:divBdr>
            </w:div>
          </w:divsChild>
        </w:div>
        <w:div w:id="2022582626">
          <w:marLeft w:val="0"/>
          <w:marRight w:val="0"/>
          <w:marTop w:val="0"/>
          <w:marBottom w:val="0"/>
          <w:divBdr>
            <w:top w:val="none" w:sz="0" w:space="0" w:color="auto"/>
            <w:left w:val="none" w:sz="0" w:space="0" w:color="auto"/>
            <w:bottom w:val="none" w:sz="0" w:space="0" w:color="auto"/>
            <w:right w:val="none" w:sz="0" w:space="0" w:color="auto"/>
          </w:divBdr>
        </w:div>
        <w:div w:id="304506584">
          <w:marLeft w:val="0"/>
          <w:marRight w:val="0"/>
          <w:marTop w:val="0"/>
          <w:marBottom w:val="0"/>
          <w:divBdr>
            <w:top w:val="none" w:sz="0" w:space="0" w:color="auto"/>
            <w:left w:val="none" w:sz="0" w:space="0" w:color="auto"/>
            <w:bottom w:val="none" w:sz="0" w:space="0" w:color="auto"/>
            <w:right w:val="none" w:sz="0" w:space="0" w:color="auto"/>
          </w:divBdr>
          <w:divsChild>
            <w:div w:id="530270030">
              <w:marLeft w:val="0"/>
              <w:marRight w:val="0"/>
              <w:marTop w:val="0"/>
              <w:marBottom w:val="0"/>
              <w:divBdr>
                <w:top w:val="none" w:sz="0" w:space="0" w:color="auto"/>
                <w:left w:val="none" w:sz="0" w:space="0" w:color="auto"/>
                <w:bottom w:val="none" w:sz="0" w:space="0" w:color="auto"/>
                <w:right w:val="none" w:sz="0" w:space="0" w:color="auto"/>
              </w:divBdr>
            </w:div>
          </w:divsChild>
        </w:div>
        <w:div w:id="350379829">
          <w:marLeft w:val="0"/>
          <w:marRight w:val="0"/>
          <w:marTop w:val="0"/>
          <w:marBottom w:val="0"/>
          <w:divBdr>
            <w:top w:val="none" w:sz="0" w:space="0" w:color="auto"/>
            <w:left w:val="none" w:sz="0" w:space="0" w:color="auto"/>
            <w:bottom w:val="none" w:sz="0" w:space="0" w:color="auto"/>
            <w:right w:val="none" w:sz="0" w:space="0" w:color="auto"/>
          </w:divBdr>
        </w:div>
        <w:div w:id="1484735270">
          <w:marLeft w:val="0"/>
          <w:marRight w:val="0"/>
          <w:marTop w:val="0"/>
          <w:marBottom w:val="0"/>
          <w:divBdr>
            <w:top w:val="none" w:sz="0" w:space="0" w:color="auto"/>
            <w:left w:val="none" w:sz="0" w:space="0" w:color="auto"/>
            <w:bottom w:val="none" w:sz="0" w:space="0" w:color="auto"/>
            <w:right w:val="none" w:sz="0" w:space="0" w:color="auto"/>
          </w:divBdr>
          <w:divsChild>
            <w:div w:id="225070441">
              <w:marLeft w:val="0"/>
              <w:marRight w:val="0"/>
              <w:marTop w:val="0"/>
              <w:marBottom w:val="0"/>
              <w:divBdr>
                <w:top w:val="none" w:sz="0" w:space="0" w:color="auto"/>
                <w:left w:val="none" w:sz="0" w:space="0" w:color="auto"/>
                <w:bottom w:val="none" w:sz="0" w:space="0" w:color="auto"/>
                <w:right w:val="none" w:sz="0" w:space="0" w:color="auto"/>
              </w:divBdr>
            </w:div>
          </w:divsChild>
        </w:div>
        <w:div w:id="649754048">
          <w:marLeft w:val="0"/>
          <w:marRight w:val="0"/>
          <w:marTop w:val="0"/>
          <w:marBottom w:val="0"/>
          <w:divBdr>
            <w:top w:val="none" w:sz="0" w:space="0" w:color="auto"/>
            <w:left w:val="none" w:sz="0" w:space="0" w:color="auto"/>
            <w:bottom w:val="none" w:sz="0" w:space="0" w:color="auto"/>
            <w:right w:val="none" w:sz="0" w:space="0" w:color="auto"/>
          </w:divBdr>
        </w:div>
        <w:div w:id="1688628703">
          <w:marLeft w:val="0"/>
          <w:marRight w:val="0"/>
          <w:marTop w:val="0"/>
          <w:marBottom w:val="0"/>
          <w:divBdr>
            <w:top w:val="none" w:sz="0" w:space="0" w:color="auto"/>
            <w:left w:val="none" w:sz="0" w:space="0" w:color="auto"/>
            <w:bottom w:val="none" w:sz="0" w:space="0" w:color="auto"/>
            <w:right w:val="none" w:sz="0" w:space="0" w:color="auto"/>
          </w:divBdr>
          <w:divsChild>
            <w:div w:id="2107918831">
              <w:marLeft w:val="0"/>
              <w:marRight w:val="0"/>
              <w:marTop w:val="0"/>
              <w:marBottom w:val="0"/>
              <w:divBdr>
                <w:top w:val="none" w:sz="0" w:space="0" w:color="auto"/>
                <w:left w:val="none" w:sz="0" w:space="0" w:color="auto"/>
                <w:bottom w:val="none" w:sz="0" w:space="0" w:color="auto"/>
                <w:right w:val="none" w:sz="0" w:space="0" w:color="auto"/>
              </w:divBdr>
            </w:div>
          </w:divsChild>
        </w:div>
        <w:div w:id="588855960">
          <w:marLeft w:val="0"/>
          <w:marRight w:val="0"/>
          <w:marTop w:val="0"/>
          <w:marBottom w:val="0"/>
          <w:divBdr>
            <w:top w:val="none" w:sz="0" w:space="0" w:color="auto"/>
            <w:left w:val="none" w:sz="0" w:space="0" w:color="auto"/>
            <w:bottom w:val="none" w:sz="0" w:space="0" w:color="auto"/>
            <w:right w:val="none" w:sz="0" w:space="0" w:color="auto"/>
          </w:divBdr>
        </w:div>
        <w:div w:id="1938363149">
          <w:marLeft w:val="0"/>
          <w:marRight w:val="0"/>
          <w:marTop w:val="0"/>
          <w:marBottom w:val="0"/>
          <w:divBdr>
            <w:top w:val="none" w:sz="0" w:space="0" w:color="auto"/>
            <w:left w:val="none" w:sz="0" w:space="0" w:color="auto"/>
            <w:bottom w:val="none" w:sz="0" w:space="0" w:color="auto"/>
            <w:right w:val="none" w:sz="0" w:space="0" w:color="auto"/>
          </w:divBdr>
          <w:divsChild>
            <w:div w:id="1979338537">
              <w:marLeft w:val="0"/>
              <w:marRight w:val="0"/>
              <w:marTop w:val="0"/>
              <w:marBottom w:val="0"/>
              <w:divBdr>
                <w:top w:val="none" w:sz="0" w:space="0" w:color="auto"/>
                <w:left w:val="none" w:sz="0" w:space="0" w:color="auto"/>
                <w:bottom w:val="none" w:sz="0" w:space="0" w:color="auto"/>
                <w:right w:val="none" w:sz="0" w:space="0" w:color="auto"/>
              </w:divBdr>
            </w:div>
          </w:divsChild>
        </w:div>
        <w:div w:id="2044398829">
          <w:marLeft w:val="0"/>
          <w:marRight w:val="0"/>
          <w:marTop w:val="0"/>
          <w:marBottom w:val="0"/>
          <w:divBdr>
            <w:top w:val="none" w:sz="0" w:space="0" w:color="auto"/>
            <w:left w:val="none" w:sz="0" w:space="0" w:color="auto"/>
            <w:bottom w:val="none" w:sz="0" w:space="0" w:color="auto"/>
            <w:right w:val="none" w:sz="0" w:space="0" w:color="auto"/>
          </w:divBdr>
        </w:div>
        <w:div w:id="96291361">
          <w:marLeft w:val="0"/>
          <w:marRight w:val="0"/>
          <w:marTop w:val="0"/>
          <w:marBottom w:val="0"/>
          <w:divBdr>
            <w:top w:val="none" w:sz="0" w:space="0" w:color="auto"/>
            <w:left w:val="none" w:sz="0" w:space="0" w:color="auto"/>
            <w:bottom w:val="none" w:sz="0" w:space="0" w:color="auto"/>
            <w:right w:val="none" w:sz="0" w:space="0" w:color="auto"/>
          </w:divBdr>
          <w:divsChild>
            <w:div w:id="1836997251">
              <w:marLeft w:val="0"/>
              <w:marRight w:val="0"/>
              <w:marTop w:val="0"/>
              <w:marBottom w:val="0"/>
              <w:divBdr>
                <w:top w:val="none" w:sz="0" w:space="0" w:color="auto"/>
                <w:left w:val="none" w:sz="0" w:space="0" w:color="auto"/>
                <w:bottom w:val="none" w:sz="0" w:space="0" w:color="auto"/>
                <w:right w:val="none" w:sz="0" w:space="0" w:color="auto"/>
              </w:divBdr>
            </w:div>
          </w:divsChild>
        </w:div>
        <w:div w:id="1727022922">
          <w:marLeft w:val="0"/>
          <w:marRight w:val="0"/>
          <w:marTop w:val="0"/>
          <w:marBottom w:val="0"/>
          <w:divBdr>
            <w:top w:val="none" w:sz="0" w:space="0" w:color="auto"/>
            <w:left w:val="none" w:sz="0" w:space="0" w:color="auto"/>
            <w:bottom w:val="none" w:sz="0" w:space="0" w:color="auto"/>
            <w:right w:val="none" w:sz="0" w:space="0" w:color="auto"/>
          </w:divBdr>
        </w:div>
        <w:div w:id="581109598">
          <w:marLeft w:val="0"/>
          <w:marRight w:val="0"/>
          <w:marTop w:val="0"/>
          <w:marBottom w:val="0"/>
          <w:divBdr>
            <w:top w:val="none" w:sz="0" w:space="0" w:color="auto"/>
            <w:left w:val="none" w:sz="0" w:space="0" w:color="auto"/>
            <w:bottom w:val="none" w:sz="0" w:space="0" w:color="auto"/>
            <w:right w:val="none" w:sz="0" w:space="0" w:color="auto"/>
          </w:divBdr>
          <w:divsChild>
            <w:div w:id="1980332432">
              <w:marLeft w:val="0"/>
              <w:marRight w:val="0"/>
              <w:marTop w:val="0"/>
              <w:marBottom w:val="0"/>
              <w:divBdr>
                <w:top w:val="none" w:sz="0" w:space="0" w:color="auto"/>
                <w:left w:val="none" w:sz="0" w:space="0" w:color="auto"/>
                <w:bottom w:val="none" w:sz="0" w:space="0" w:color="auto"/>
                <w:right w:val="none" w:sz="0" w:space="0" w:color="auto"/>
              </w:divBdr>
            </w:div>
          </w:divsChild>
        </w:div>
        <w:div w:id="1691298459">
          <w:marLeft w:val="0"/>
          <w:marRight w:val="0"/>
          <w:marTop w:val="300"/>
          <w:marBottom w:val="0"/>
          <w:divBdr>
            <w:top w:val="none" w:sz="0" w:space="0" w:color="auto"/>
            <w:left w:val="none" w:sz="0" w:space="0" w:color="auto"/>
            <w:bottom w:val="none" w:sz="0" w:space="0" w:color="auto"/>
            <w:right w:val="none" w:sz="0" w:space="0" w:color="auto"/>
          </w:divBdr>
          <w:divsChild>
            <w:div w:id="583226179">
              <w:marLeft w:val="0"/>
              <w:marRight w:val="0"/>
              <w:marTop w:val="0"/>
              <w:marBottom w:val="0"/>
              <w:divBdr>
                <w:top w:val="none" w:sz="0" w:space="0" w:color="auto"/>
                <w:left w:val="none" w:sz="0" w:space="0" w:color="auto"/>
                <w:bottom w:val="none" w:sz="0" w:space="0" w:color="auto"/>
                <w:right w:val="none" w:sz="0" w:space="0" w:color="auto"/>
              </w:divBdr>
              <w:divsChild>
                <w:div w:id="581263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311432">
          <w:marLeft w:val="0"/>
          <w:marRight w:val="0"/>
          <w:marTop w:val="300"/>
          <w:marBottom w:val="0"/>
          <w:divBdr>
            <w:top w:val="none" w:sz="0" w:space="0" w:color="auto"/>
            <w:left w:val="none" w:sz="0" w:space="0" w:color="auto"/>
            <w:bottom w:val="none" w:sz="0" w:space="0" w:color="auto"/>
            <w:right w:val="none" w:sz="0" w:space="0" w:color="auto"/>
          </w:divBdr>
          <w:divsChild>
            <w:div w:id="1413433039">
              <w:marLeft w:val="0"/>
              <w:marRight w:val="0"/>
              <w:marTop w:val="0"/>
              <w:marBottom w:val="0"/>
              <w:divBdr>
                <w:top w:val="none" w:sz="0" w:space="0" w:color="auto"/>
                <w:left w:val="none" w:sz="0" w:space="0" w:color="auto"/>
                <w:bottom w:val="none" w:sz="0" w:space="0" w:color="auto"/>
                <w:right w:val="none" w:sz="0" w:space="0" w:color="auto"/>
              </w:divBdr>
              <w:divsChild>
                <w:div w:id="453445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403203">
          <w:marLeft w:val="0"/>
          <w:marRight w:val="0"/>
          <w:marTop w:val="300"/>
          <w:marBottom w:val="0"/>
          <w:divBdr>
            <w:top w:val="none" w:sz="0" w:space="0" w:color="auto"/>
            <w:left w:val="none" w:sz="0" w:space="0" w:color="auto"/>
            <w:bottom w:val="none" w:sz="0" w:space="0" w:color="auto"/>
            <w:right w:val="none" w:sz="0" w:space="0" w:color="auto"/>
          </w:divBdr>
          <w:divsChild>
            <w:div w:id="1583220257">
              <w:marLeft w:val="0"/>
              <w:marRight w:val="0"/>
              <w:marTop w:val="0"/>
              <w:marBottom w:val="0"/>
              <w:divBdr>
                <w:top w:val="none" w:sz="0" w:space="0" w:color="auto"/>
                <w:left w:val="none" w:sz="0" w:space="0" w:color="auto"/>
                <w:bottom w:val="none" w:sz="0" w:space="0" w:color="auto"/>
                <w:right w:val="none" w:sz="0" w:space="0" w:color="auto"/>
              </w:divBdr>
              <w:divsChild>
                <w:div w:id="58669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435219">
          <w:marLeft w:val="0"/>
          <w:marRight w:val="0"/>
          <w:marTop w:val="300"/>
          <w:marBottom w:val="0"/>
          <w:divBdr>
            <w:top w:val="none" w:sz="0" w:space="0" w:color="auto"/>
            <w:left w:val="none" w:sz="0" w:space="0" w:color="auto"/>
            <w:bottom w:val="none" w:sz="0" w:space="0" w:color="auto"/>
            <w:right w:val="none" w:sz="0" w:space="0" w:color="auto"/>
          </w:divBdr>
          <w:divsChild>
            <w:div w:id="2128547203">
              <w:marLeft w:val="0"/>
              <w:marRight w:val="0"/>
              <w:marTop w:val="0"/>
              <w:marBottom w:val="0"/>
              <w:divBdr>
                <w:top w:val="none" w:sz="0" w:space="0" w:color="auto"/>
                <w:left w:val="none" w:sz="0" w:space="0" w:color="auto"/>
                <w:bottom w:val="none" w:sz="0" w:space="0" w:color="auto"/>
                <w:right w:val="none" w:sz="0" w:space="0" w:color="auto"/>
              </w:divBdr>
              <w:divsChild>
                <w:div w:id="17885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698633">
      <w:bodyDiv w:val="1"/>
      <w:marLeft w:val="0"/>
      <w:marRight w:val="0"/>
      <w:marTop w:val="0"/>
      <w:marBottom w:val="0"/>
      <w:divBdr>
        <w:top w:val="none" w:sz="0" w:space="0" w:color="auto"/>
        <w:left w:val="none" w:sz="0" w:space="0" w:color="auto"/>
        <w:bottom w:val="none" w:sz="0" w:space="0" w:color="auto"/>
        <w:right w:val="none" w:sz="0" w:space="0" w:color="auto"/>
      </w:divBdr>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6809277">
      <w:bodyDiv w:val="1"/>
      <w:marLeft w:val="0"/>
      <w:marRight w:val="0"/>
      <w:marTop w:val="0"/>
      <w:marBottom w:val="0"/>
      <w:divBdr>
        <w:top w:val="none" w:sz="0" w:space="0" w:color="auto"/>
        <w:left w:val="none" w:sz="0" w:space="0" w:color="auto"/>
        <w:bottom w:val="none" w:sz="0" w:space="0" w:color="auto"/>
        <w:right w:val="none" w:sz="0" w:space="0" w:color="auto"/>
      </w:divBdr>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4505772">
      <w:bodyDiv w:val="1"/>
      <w:marLeft w:val="0"/>
      <w:marRight w:val="0"/>
      <w:marTop w:val="0"/>
      <w:marBottom w:val="0"/>
      <w:divBdr>
        <w:top w:val="none" w:sz="0" w:space="0" w:color="auto"/>
        <w:left w:val="none" w:sz="0" w:space="0" w:color="auto"/>
        <w:bottom w:val="none" w:sz="0" w:space="0" w:color="auto"/>
        <w:right w:val="none" w:sz="0" w:space="0" w:color="auto"/>
      </w:divBdr>
      <w:divsChild>
        <w:div w:id="234558540">
          <w:marLeft w:val="0"/>
          <w:marRight w:val="0"/>
          <w:marTop w:val="0"/>
          <w:marBottom w:val="0"/>
          <w:divBdr>
            <w:top w:val="none" w:sz="0" w:space="0" w:color="auto"/>
            <w:left w:val="none" w:sz="0" w:space="0" w:color="auto"/>
            <w:bottom w:val="none" w:sz="0" w:space="0" w:color="auto"/>
            <w:right w:val="none" w:sz="0" w:space="0" w:color="auto"/>
          </w:divBdr>
        </w:div>
        <w:div w:id="318854100">
          <w:marLeft w:val="0"/>
          <w:marRight w:val="0"/>
          <w:marTop w:val="0"/>
          <w:marBottom w:val="0"/>
          <w:divBdr>
            <w:top w:val="none" w:sz="0" w:space="0" w:color="auto"/>
            <w:left w:val="none" w:sz="0" w:space="0" w:color="auto"/>
            <w:bottom w:val="none" w:sz="0" w:space="0" w:color="auto"/>
            <w:right w:val="none" w:sz="0" w:space="0" w:color="auto"/>
          </w:divBdr>
          <w:divsChild>
            <w:div w:id="1079134380">
              <w:marLeft w:val="0"/>
              <w:marRight w:val="0"/>
              <w:marTop w:val="0"/>
              <w:marBottom w:val="0"/>
              <w:divBdr>
                <w:top w:val="none" w:sz="0" w:space="0" w:color="auto"/>
                <w:left w:val="none" w:sz="0" w:space="0" w:color="auto"/>
                <w:bottom w:val="none" w:sz="0" w:space="0" w:color="auto"/>
                <w:right w:val="none" w:sz="0" w:space="0" w:color="auto"/>
              </w:divBdr>
            </w:div>
          </w:divsChild>
        </w:div>
        <w:div w:id="100533240">
          <w:marLeft w:val="0"/>
          <w:marRight w:val="0"/>
          <w:marTop w:val="0"/>
          <w:marBottom w:val="0"/>
          <w:divBdr>
            <w:top w:val="none" w:sz="0" w:space="0" w:color="auto"/>
            <w:left w:val="none" w:sz="0" w:space="0" w:color="auto"/>
            <w:bottom w:val="none" w:sz="0" w:space="0" w:color="auto"/>
            <w:right w:val="none" w:sz="0" w:space="0" w:color="auto"/>
          </w:divBdr>
        </w:div>
        <w:div w:id="1358576968">
          <w:marLeft w:val="0"/>
          <w:marRight w:val="0"/>
          <w:marTop w:val="0"/>
          <w:marBottom w:val="0"/>
          <w:divBdr>
            <w:top w:val="none" w:sz="0" w:space="0" w:color="auto"/>
            <w:left w:val="none" w:sz="0" w:space="0" w:color="auto"/>
            <w:bottom w:val="none" w:sz="0" w:space="0" w:color="auto"/>
            <w:right w:val="none" w:sz="0" w:space="0" w:color="auto"/>
          </w:divBdr>
          <w:divsChild>
            <w:div w:id="1412464241">
              <w:marLeft w:val="0"/>
              <w:marRight w:val="0"/>
              <w:marTop w:val="0"/>
              <w:marBottom w:val="0"/>
              <w:divBdr>
                <w:top w:val="none" w:sz="0" w:space="0" w:color="auto"/>
                <w:left w:val="none" w:sz="0" w:space="0" w:color="auto"/>
                <w:bottom w:val="none" w:sz="0" w:space="0" w:color="auto"/>
                <w:right w:val="none" w:sz="0" w:space="0" w:color="auto"/>
              </w:divBdr>
            </w:div>
          </w:divsChild>
        </w:div>
        <w:div w:id="323124260">
          <w:marLeft w:val="0"/>
          <w:marRight w:val="0"/>
          <w:marTop w:val="0"/>
          <w:marBottom w:val="0"/>
          <w:divBdr>
            <w:top w:val="none" w:sz="0" w:space="0" w:color="auto"/>
            <w:left w:val="none" w:sz="0" w:space="0" w:color="auto"/>
            <w:bottom w:val="none" w:sz="0" w:space="0" w:color="auto"/>
            <w:right w:val="none" w:sz="0" w:space="0" w:color="auto"/>
          </w:divBdr>
        </w:div>
        <w:div w:id="11031218">
          <w:marLeft w:val="0"/>
          <w:marRight w:val="0"/>
          <w:marTop w:val="0"/>
          <w:marBottom w:val="0"/>
          <w:divBdr>
            <w:top w:val="none" w:sz="0" w:space="0" w:color="auto"/>
            <w:left w:val="none" w:sz="0" w:space="0" w:color="auto"/>
            <w:bottom w:val="none" w:sz="0" w:space="0" w:color="auto"/>
            <w:right w:val="none" w:sz="0" w:space="0" w:color="auto"/>
          </w:divBdr>
          <w:divsChild>
            <w:div w:id="223419370">
              <w:marLeft w:val="0"/>
              <w:marRight w:val="0"/>
              <w:marTop w:val="0"/>
              <w:marBottom w:val="0"/>
              <w:divBdr>
                <w:top w:val="none" w:sz="0" w:space="0" w:color="auto"/>
                <w:left w:val="none" w:sz="0" w:space="0" w:color="auto"/>
                <w:bottom w:val="none" w:sz="0" w:space="0" w:color="auto"/>
                <w:right w:val="none" w:sz="0" w:space="0" w:color="auto"/>
              </w:divBdr>
            </w:div>
          </w:divsChild>
        </w:div>
        <w:div w:id="560411323">
          <w:marLeft w:val="0"/>
          <w:marRight w:val="0"/>
          <w:marTop w:val="0"/>
          <w:marBottom w:val="0"/>
          <w:divBdr>
            <w:top w:val="none" w:sz="0" w:space="0" w:color="auto"/>
            <w:left w:val="none" w:sz="0" w:space="0" w:color="auto"/>
            <w:bottom w:val="none" w:sz="0" w:space="0" w:color="auto"/>
            <w:right w:val="none" w:sz="0" w:space="0" w:color="auto"/>
          </w:divBdr>
        </w:div>
        <w:div w:id="936641265">
          <w:marLeft w:val="0"/>
          <w:marRight w:val="0"/>
          <w:marTop w:val="0"/>
          <w:marBottom w:val="0"/>
          <w:divBdr>
            <w:top w:val="none" w:sz="0" w:space="0" w:color="auto"/>
            <w:left w:val="none" w:sz="0" w:space="0" w:color="auto"/>
            <w:bottom w:val="none" w:sz="0" w:space="0" w:color="auto"/>
            <w:right w:val="none" w:sz="0" w:space="0" w:color="auto"/>
          </w:divBdr>
          <w:divsChild>
            <w:div w:id="929267225">
              <w:marLeft w:val="0"/>
              <w:marRight w:val="0"/>
              <w:marTop w:val="0"/>
              <w:marBottom w:val="0"/>
              <w:divBdr>
                <w:top w:val="none" w:sz="0" w:space="0" w:color="auto"/>
                <w:left w:val="none" w:sz="0" w:space="0" w:color="auto"/>
                <w:bottom w:val="none" w:sz="0" w:space="0" w:color="auto"/>
                <w:right w:val="none" w:sz="0" w:space="0" w:color="auto"/>
              </w:divBdr>
            </w:div>
          </w:divsChild>
        </w:div>
        <w:div w:id="1396003474">
          <w:marLeft w:val="0"/>
          <w:marRight w:val="0"/>
          <w:marTop w:val="0"/>
          <w:marBottom w:val="0"/>
          <w:divBdr>
            <w:top w:val="none" w:sz="0" w:space="0" w:color="auto"/>
            <w:left w:val="none" w:sz="0" w:space="0" w:color="auto"/>
            <w:bottom w:val="none" w:sz="0" w:space="0" w:color="auto"/>
            <w:right w:val="none" w:sz="0" w:space="0" w:color="auto"/>
          </w:divBdr>
        </w:div>
        <w:div w:id="1844472329">
          <w:marLeft w:val="0"/>
          <w:marRight w:val="0"/>
          <w:marTop w:val="0"/>
          <w:marBottom w:val="0"/>
          <w:divBdr>
            <w:top w:val="none" w:sz="0" w:space="0" w:color="auto"/>
            <w:left w:val="none" w:sz="0" w:space="0" w:color="auto"/>
            <w:bottom w:val="none" w:sz="0" w:space="0" w:color="auto"/>
            <w:right w:val="none" w:sz="0" w:space="0" w:color="auto"/>
          </w:divBdr>
          <w:divsChild>
            <w:div w:id="1436831335">
              <w:marLeft w:val="0"/>
              <w:marRight w:val="0"/>
              <w:marTop w:val="0"/>
              <w:marBottom w:val="0"/>
              <w:divBdr>
                <w:top w:val="none" w:sz="0" w:space="0" w:color="auto"/>
                <w:left w:val="none" w:sz="0" w:space="0" w:color="auto"/>
                <w:bottom w:val="none" w:sz="0" w:space="0" w:color="auto"/>
                <w:right w:val="none" w:sz="0" w:space="0" w:color="auto"/>
              </w:divBdr>
            </w:div>
          </w:divsChild>
        </w:div>
        <w:div w:id="2020888660">
          <w:marLeft w:val="0"/>
          <w:marRight w:val="0"/>
          <w:marTop w:val="0"/>
          <w:marBottom w:val="0"/>
          <w:divBdr>
            <w:top w:val="none" w:sz="0" w:space="0" w:color="auto"/>
            <w:left w:val="none" w:sz="0" w:space="0" w:color="auto"/>
            <w:bottom w:val="none" w:sz="0" w:space="0" w:color="auto"/>
            <w:right w:val="none" w:sz="0" w:space="0" w:color="auto"/>
          </w:divBdr>
        </w:div>
        <w:div w:id="2099137382">
          <w:marLeft w:val="0"/>
          <w:marRight w:val="0"/>
          <w:marTop w:val="0"/>
          <w:marBottom w:val="0"/>
          <w:divBdr>
            <w:top w:val="none" w:sz="0" w:space="0" w:color="auto"/>
            <w:left w:val="none" w:sz="0" w:space="0" w:color="auto"/>
            <w:bottom w:val="none" w:sz="0" w:space="0" w:color="auto"/>
            <w:right w:val="none" w:sz="0" w:space="0" w:color="auto"/>
          </w:divBdr>
          <w:divsChild>
            <w:div w:id="1459570326">
              <w:marLeft w:val="0"/>
              <w:marRight w:val="0"/>
              <w:marTop w:val="0"/>
              <w:marBottom w:val="0"/>
              <w:divBdr>
                <w:top w:val="none" w:sz="0" w:space="0" w:color="auto"/>
                <w:left w:val="none" w:sz="0" w:space="0" w:color="auto"/>
                <w:bottom w:val="none" w:sz="0" w:space="0" w:color="auto"/>
                <w:right w:val="none" w:sz="0" w:space="0" w:color="auto"/>
              </w:divBdr>
            </w:div>
          </w:divsChild>
        </w:div>
        <w:div w:id="502474904">
          <w:marLeft w:val="0"/>
          <w:marRight w:val="0"/>
          <w:marTop w:val="0"/>
          <w:marBottom w:val="0"/>
          <w:divBdr>
            <w:top w:val="none" w:sz="0" w:space="0" w:color="auto"/>
            <w:left w:val="none" w:sz="0" w:space="0" w:color="auto"/>
            <w:bottom w:val="none" w:sz="0" w:space="0" w:color="auto"/>
            <w:right w:val="none" w:sz="0" w:space="0" w:color="auto"/>
          </w:divBdr>
        </w:div>
        <w:div w:id="651639732">
          <w:marLeft w:val="0"/>
          <w:marRight w:val="0"/>
          <w:marTop w:val="0"/>
          <w:marBottom w:val="0"/>
          <w:divBdr>
            <w:top w:val="none" w:sz="0" w:space="0" w:color="auto"/>
            <w:left w:val="none" w:sz="0" w:space="0" w:color="auto"/>
            <w:bottom w:val="none" w:sz="0" w:space="0" w:color="auto"/>
            <w:right w:val="none" w:sz="0" w:space="0" w:color="auto"/>
          </w:divBdr>
          <w:divsChild>
            <w:div w:id="1618753981">
              <w:marLeft w:val="0"/>
              <w:marRight w:val="0"/>
              <w:marTop w:val="0"/>
              <w:marBottom w:val="0"/>
              <w:divBdr>
                <w:top w:val="none" w:sz="0" w:space="0" w:color="auto"/>
                <w:left w:val="none" w:sz="0" w:space="0" w:color="auto"/>
                <w:bottom w:val="none" w:sz="0" w:space="0" w:color="auto"/>
                <w:right w:val="none" w:sz="0" w:space="0" w:color="auto"/>
              </w:divBdr>
            </w:div>
          </w:divsChild>
        </w:div>
        <w:div w:id="1933973768">
          <w:marLeft w:val="0"/>
          <w:marRight w:val="0"/>
          <w:marTop w:val="300"/>
          <w:marBottom w:val="0"/>
          <w:divBdr>
            <w:top w:val="none" w:sz="0" w:space="0" w:color="auto"/>
            <w:left w:val="none" w:sz="0" w:space="0" w:color="auto"/>
            <w:bottom w:val="none" w:sz="0" w:space="0" w:color="auto"/>
            <w:right w:val="none" w:sz="0" w:space="0" w:color="auto"/>
          </w:divBdr>
          <w:divsChild>
            <w:div w:id="1688020327">
              <w:marLeft w:val="0"/>
              <w:marRight w:val="0"/>
              <w:marTop w:val="0"/>
              <w:marBottom w:val="0"/>
              <w:divBdr>
                <w:top w:val="none" w:sz="0" w:space="0" w:color="auto"/>
                <w:left w:val="none" w:sz="0" w:space="0" w:color="auto"/>
                <w:bottom w:val="none" w:sz="0" w:space="0" w:color="auto"/>
                <w:right w:val="none" w:sz="0" w:space="0" w:color="auto"/>
              </w:divBdr>
              <w:divsChild>
                <w:div w:id="191007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85097">
          <w:marLeft w:val="0"/>
          <w:marRight w:val="0"/>
          <w:marTop w:val="300"/>
          <w:marBottom w:val="0"/>
          <w:divBdr>
            <w:top w:val="none" w:sz="0" w:space="0" w:color="auto"/>
            <w:left w:val="none" w:sz="0" w:space="0" w:color="auto"/>
            <w:bottom w:val="none" w:sz="0" w:space="0" w:color="auto"/>
            <w:right w:val="none" w:sz="0" w:space="0" w:color="auto"/>
          </w:divBdr>
          <w:divsChild>
            <w:div w:id="189414296">
              <w:marLeft w:val="0"/>
              <w:marRight w:val="0"/>
              <w:marTop w:val="0"/>
              <w:marBottom w:val="0"/>
              <w:divBdr>
                <w:top w:val="none" w:sz="0" w:space="0" w:color="auto"/>
                <w:left w:val="none" w:sz="0" w:space="0" w:color="auto"/>
                <w:bottom w:val="none" w:sz="0" w:space="0" w:color="auto"/>
                <w:right w:val="none" w:sz="0" w:space="0" w:color="auto"/>
              </w:divBdr>
              <w:divsChild>
                <w:div w:id="120124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948224">
          <w:marLeft w:val="0"/>
          <w:marRight w:val="0"/>
          <w:marTop w:val="300"/>
          <w:marBottom w:val="0"/>
          <w:divBdr>
            <w:top w:val="none" w:sz="0" w:space="0" w:color="auto"/>
            <w:left w:val="none" w:sz="0" w:space="0" w:color="auto"/>
            <w:bottom w:val="none" w:sz="0" w:space="0" w:color="auto"/>
            <w:right w:val="none" w:sz="0" w:space="0" w:color="auto"/>
          </w:divBdr>
          <w:divsChild>
            <w:div w:id="479462032">
              <w:marLeft w:val="0"/>
              <w:marRight w:val="0"/>
              <w:marTop w:val="0"/>
              <w:marBottom w:val="0"/>
              <w:divBdr>
                <w:top w:val="none" w:sz="0" w:space="0" w:color="auto"/>
                <w:left w:val="none" w:sz="0" w:space="0" w:color="auto"/>
                <w:bottom w:val="none" w:sz="0" w:space="0" w:color="auto"/>
                <w:right w:val="none" w:sz="0" w:space="0" w:color="auto"/>
              </w:divBdr>
              <w:divsChild>
                <w:div w:id="167572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7996553">
          <w:marLeft w:val="0"/>
          <w:marRight w:val="0"/>
          <w:marTop w:val="300"/>
          <w:marBottom w:val="0"/>
          <w:divBdr>
            <w:top w:val="none" w:sz="0" w:space="0" w:color="auto"/>
            <w:left w:val="none" w:sz="0" w:space="0" w:color="auto"/>
            <w:bottom w:val="none" w:sz="0" w:space="0" w:color="auto"/>
            <w:right w:val="none" w:sz="0" w:space="0" w:color="auto"/>
          </w:divBdr>
          <w:divsChild>
            <w:div w:id="45183513">
              <w:marLeft w:val="0"/>
              <w:marRight w:val="0"/>
              <w:marTop w:val="0"/>
              <w:marBottom w:val="0"/>
              <w:divBdr>
                <w:top w:val="none" w:sz="0" w:space="0" w:color="auto"/>
                <w:left w:val="none" w:sz="0" w:space="0" w:color="auto"/>
                <w:bottom w:val="none" w:sz="0" w:space="0" w:color="auto"/>
                <w:right w:val="none" w:sz="0" w:space="0" w:color="auto"/>
              </w:divBdr>
              <w:divsChild>
                <w:div w:id="653216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479686">
      <w:bodyDiv w:val="1"/>
      <w:marLeft w:val="0"/>
      <w:marRight w:val="0"/>
      <w:marTop w:val="0"/>
      <w:marBottom w:val="0"/>
      <w:divBdr>
        <w:top w:val="none" w:sz="0" w:space="0" w:color="auto"/>
        <w:left w:val="none" w:sz="0" w:space="0" w:color="auto"/>
        <w:bottom w:val="none" w:sz="0" w:space="0" w:color="auto"/>
        <w:right w:val="none" w:sz="0" w:space="0" w:color="auto"/>
      </w:divBdr>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50441">
      <w:bodyDiv w:val="1"/>
      <w:marLeft w:val="0"/>
      <w:marRight w:val="0"/>
      <w:marTop w:val="0"/>
      <w:marBottom w:val="0"/>
      <w:divBdr>
        <w:top w:val="none" w:sz="0" w:space="0" w:color="auto"/>
        <w:left w:val="none" w:sz="0" w:space="0" w:color="auto"/>
        <w:bottom w:val="none" w:sz="0" w:space="0" w:color="auto"/>
        <w:right w:val="none" w:sz="0" w:space="0" w:color="auto"/>
      </w:divBdr>
      <w:divsChild>
        <w:div w:id="844251504">
          <w:marLeft w:val="0"/>
          <w:marRight w:val="0"/>
          <w:marTop w:val="0"/>
          <w:marBottom w:val="0"/>
          <w:divBdr>
            <w:top w:val="none" w:sz="0" w:space="0" w:color="auto"/>
            <w:left w:val="none" w:sz="0" w:space="0" w:color="auto"/>
            <w:bottom w:val="none" w:sz="0" w:space="0" w:color="auto"/>
            <w:right w:val="none" w:sz="0" w:space="0" w:color="auto"/>
          </w:divBdr>
        </w:div>
        <w:div w:id="222641912">
          <w:marLeft w:val="0"/>
          <w:marRight w:val="0"/>
          <w:marTop w:val="0"/>
          <w:marBottom w:val="0"/>
          <w:divBdr>
            <w:top w:val="none" w:sz="0" w:space="0" w:color="auto"/>
            <w:left w:val="none" w:sz="0" w:space="0" w:color="auto"/>
            <w:bottom w:val="none" w:sz="0" w:space="0" w:color="auto"/>
            <w:right w:val="none" w:sz="0" w:space="0" w:color="auto"/>
          </w:divBdr>
          <w:divsChild>
            <w:div w:id="108161418">
              <w:marLeft w:val="0"/>
              <w:marRight w:val="0"/>
              <w:marTop w:val="0"/>
              <w:marBottom w:val="0"/>
              <w:divBdr>
                <w:top w:val="none" w:sz="0" w:space="0" w:color="auto"/>
                <w:left w:val="none" w:sz="0" w:space="0" w:color="auto"/>
                <w:bottom w:val="none" w:sz="0" w:space="0" w:color="auto"/>
                <w:right w:val="none" w:sz="0" w:space="0" w:color="auto"/>
              </w:divBdr>
            </w:div>
          </w:divsChild>
        </w:div>
        <w:div w:id="1501382315">
          <w:marLeft w:val="0"/>
          <w:marRight w:val="0"/>
          <w:marTop w:val="0"/>
          <w:marBottom w:val="0"/>
          <w:divBdr>
            <w:top w:val="none" w:sz="0" w:space="0" w:color="auto"/>
            <w:left w:val="none" w:sz="0" w:space="0" w:color="auto"/>
            <w:bottom w:val="none" w:sz="0" w:space="0" w:color="auto"/>
            <w:right w:val="none" w:sz="0" w:space="0" w:color="auto"/>
          </w:divBdr>
        </w:div>
        <w:div w:id="175191285">
          <w:marLeft w:val="0"/>
          <w:marRight w:val="0"/>
          <w:marTop w:val="0"/>
          <w:marBottom w:val="0"/>
          <w:divBdr>
            <w:top w:val="none" w:sz="0" w:space="0" w:color="auto"/>
            <w:left w:val="none" w:sz="0" w:space="0" w:color="auto"/>
            <w:bottom w:val="none" w:sz="0" w:space="0" w:color="auto"/>
            <w:right w:val="none" w:sz="0" w:space="0" w:color="auto"/>
          </w:divBdr>
          <w:divsChild>
            <w:div w:id="953907299">
              <w:marLeft w:val="0"/>
              <w:marRight w:val="0"/>
              <w:marTop w:val="0"/>
              <w:marBottom w:val="0"/>
              <w:divBdr>
                <w:top w:val="none" w:sz="0" w:space="0" w:color="auto"/>
                <w:left w:val="none" w:sz="0" w:space="0" w:color="auto"/>
                <w:bottom w:val="none" w:sz="0" w:space="0" w:color="auto"/>
                <w:right w:val="none" w:sz="0" w:space="0" w:color="auto"/>
              </w:divBdr>
            </w:div>
          </w:divsChild>
        </w:div>
        <w:div w:id="650213981">
          <w:marLeft w:val="0"/>
          <w:marRight w:val="0"/>
          <w:marTop w:val="0"/>
          <w:marBottom w:val="0"/>
          <w:divBdr>
            <w:top w:val="none" w:sz="0" w:space="0" w:color="auto"/>
            <w:left w:val="none" w:sz="0" w:space="0" w:color="auto"/>
            <w:bottom w:val="none" w:sz="0" w:space="0" w:color="auto"/>
            <w:right w:val="none" w:sz="0" w:space="0" w:color="auto"/>
          </w:divBdr>
        </w:div>
        <w:div w:id="2047103185">
          <w:marLeft w:val="0"/>
          <w:marRight w:val="0"/>
          <w:marTop w:val="0"/>
          <w:marBottom w:val="0"/>
          <w:divBdr>
            <w:top w:val="none" w:sz="0" w:space="0" w:color="auto"/>
            <w:left w:val="none" w:sz="0" w:space="0" w:color="auto"/>
            <w:bottom w:val="none" w:sz="0" w:space="0" w:color="auto"/>
            <w:right w:val="none" w:sz="0" w:space="0" w:color="auto"/>
          </w:divBdr>
          <w:divsChild>
            <w:div w:id="2064450493">
              <w:marLeft w:val="0"/>
              <w:marRight w:val="0"/>
              <w:marTop w:val="0"/>
              <w:marBottom w:val="0"/>
              <w:divBdr>
                <w:top w:val="none" w:sz="0" w:space="0" w:color="auto"/>
                <w:left w:val="none" w:sz="0" w:space="0" w:color="auto"/>
                <w:bottom w:val="none" w:sz="0" w:space="0" w:color="auto"/>
                <w:right w:val="none" w:sz="0" w:space="0" w:color="auto"/>
              </w:divBdr>
            </w:div>
          </w:divsChild>
        </w:div>
        <w:div w:id="299769468">
          <w:marLeft w:val="0"/>
          <w:marRight w:val="0"/>
          <w:marTop w:val="0"/>
          <w:marBottom w:val="0"/>
          <w:divBdr>
            <w:top w:val="none" w:sz="0" w:space="0" w:color="auto"/>
            <w:left w:val="none" w:sz="0" w:space="0" w:color="auto"/>
            <w:bottom w:val="none" w:sz="0" w:space="0" w:color="auto"/>
            <w:right w:val="none" w:sz="0" w:space="0" w:color="auto"/>
          </w:divBdr>
        </w:div>
        <w:div w:id="299698060">
          <w:marLeft w:val="0"/>
          <w:marRight w:val="0"/>
          <w:marTop w:val="0"/>
          <w:marBottom w:val="0"/>
          <w:divBdr>
            <w:top w:val="none" w:sz="0" w:space="0" w:color="auto"/>
            <w:left w:val="none" w:sz="0" w:space="0" w:color="auto"/>
            <w:bottom w:val="none" w:sz="0" w:space="0" w:color="auto"/>
            <w:right w:val="none" w:sz="0" w:space="0" w:color="auto"/>
          </w:divBdr>
          <w:divsChild>
            <w:div w:id="492836949">
              <w:marLeft w:val="0"/>
              <w:marRight w:val="0"/>
              <w:marTop w:val="0"/>
              <w:marBottom w:val="0"/>
              <w:divBdr>
                <w:top w:val="none" w:sz="0" w:space="0" w:color="auto"/>
                <w:left w:val="none" w:sz="0" w:space="0" w:color="auto"/>
                <w:bottom w:val="none" w:sz="0" w:space="0" w:color="auto"/>
                <w:right w:val="none" w:sz="0" w:space="0" w:color="auto"/>
              </w:divBdr>
            </w:div>
          </w:divsChild>
        </w:div>
        <w:div w:id="70126459">
          <w:marLeft w:val="0"/>
          <w:marRight w:val="0"/>
          <w:marTop w:val="0"/>
          <w:marBottom w:val="0"/>
          <w:divBdr>
            <w:top w:val="none" w:sz="0" w:space="0" w:color="auto"/>
            <w:left w:val="none" w:sz="0" w:space="0" w:color="auto"/>
            <w:bottom w:val="none" w:sz="0" w:space="0" w:color="auto"/>
            <w:right w:val="none" w:sz="0" w:space="0" w:color="auto"/>
          </w:divBdr>
        </w:div>
        <w:div w:id="1171338925">
          <w:marLeft w:val="0"/>
          <w:marRight w:val="0"/>
          <w:marTop w:val="0"/>
          <w:marBottom w:val="0"/>
          <w:divBdr>
            <w:top w:val="none" w:sz="0" w:space="0" w:color="auto"/>
            <w:left w:val="none" w:sz="0" w:space="0" w:color="auto"/>
            <w:bottom w:val="none" w:sz="0" w:space="0" w:color="auto"/>
            <w:right w:val="none" w:sz="0" w:space="0" w:color="auto"/>
          </w:divBdr>
          <w:divsChild>
            <w:div w:id="1966615410">
              <w:marLeft w:val="0"/>
              <w:marRight w:val="0"/>
              <w:marTop w:val="0"/>
              <w:marBottom w:val="0"/>
              <w:divBdr>
                <w:top w:val="none" w:sz="0" w:space="0" w:color="auto"/>
                <w:left w:val="none" w:sz="0" w:space="0" w:color="auto"/>
                <w:bottom w:val="none" w:sz="0" w:space="0" w:color="auto"/>
                <w:right w:val="none" w:sz="0" w:space="0" w:color="auto"/>
              </w:divBdr>
            </w:div>
          </w:divsChild>
        </w:div>
        <w:div w:id="488055394">
          <w:marLeft w:val="0"/>
          <w:marRight w:val="0"/>
          <w:marTop w:val="0"/>
          <w:marBottom w:val="0"/>
          <w:divBdr>
            <w:top w:val="none" w:sz="0" w:space="0" w:color="auto"/>
            <w:left w:val="none" w:sz="0" w:space="0" w:color="auto"/>
            <w:bottom w:val="none" w:sz="0" w:space="0" w:color="auto"/>
            <w:right w:val="none" w:sz="0" w:space="0" w:color="auto"/>
          </w:divBdr>
        </w:div>
        <w:div w:id="1846749911">
          <w:marLeft w:val="0"/>
          <w:marRight w:val="0"/>
          <w:marTop w:val="0"/>
          <w:marBottom w:val="0"/>
          <w:divBdr>
            <w:top w:val="none" w:sz="0" w:space="0" w:color="auto"/>
            <w:left w:val="none" w:sz="0" w:space="0" w:color="auto"/>
            <w:bottom w:val="none" w:sz="0" w:space="0" w:color="auto"/>
            <w:right w:val="none" w:sz="0" w:space="0" w:color="auto"/>
          </w:divBdr>
          <w:divsChild>
            <w:div w:id="256791387">
              <w:marLeft w:val="0"/>
              <w:marRight w:val="0"/>
              <w:marTop w:val="0"/>
              <w:marBottom w:val="0"/>
              <w:divBdr>
                <w:top w:val="none" w:sz="0" w:space="0" w:color="auto"/>
                <w:left w:val="none" w:sz="0" w:space="0" w:color="auto"/>
                <w:bottom w:val="none" w:sz="0" w:space="0" w:color="auto"/>
                <w:right w:val="none" w:sz="0" w:space="0" w:color="auto"/>
              </w:divBdr>
            </w:div>
          </w:divsChild>
        </w:div>
        <w:div w:id="537862257">
          <w:marLeft w:val="0"/>
          <w:marRight w:val="0"/>
          <w:marTop w:val="0"/>
          <w:marBottom w:val="0"/>
          <w:divBdr>
            <w:top w:val="none" w:sz="0" w:space="0" w:color="auto"/>
            <w:left w:val="none" w:sz="0" w:space="0" w:color="auto"/>
            <w:bottom w:val="none" w:sz="0" w:space="0" w:color="auto"/>
            <w:right w:val="none" w:sz="0" w:space="0" w:color="auto"/>
          </w:divBdr>
        </w:div>
        <w:div w:id="556169167">
          <w:marLeft w:val="0"/>
          <w:marRight w:val="0"/>
          <w:marTop w:val="0"/>
          <w:marBottom w:val="0"/>
          <w:divBdr>
            <w:top w:val="none" w:sz="0" w:space="0" w:color="auto"/>
            <w:left w:val="none" w:sz="0" w:space="0" w:color="auto"/>
            <w:bottom w:val="none" w:sz="0" w:space="0" w:color="auto"/>
            <w:right w:val="none" w:sz="0" w:space="0" w:color="auto"/>
          </w:divBdr>
          <w:divsChild>
            <w:div w:id="804737944">
              <w:marLeft w:val="0"/>
              <w:marRight w:val="0"/>
              <w:marTop w:val="0"/>
              <w:marBottom w:val="0"/>
              <w:divBdr>
                <w:top w:val="none" w:sz="0" w:space="0" w:color="auto"/>
                <w:left w:val="none" w:sz="0" w:space="0" w:color="auto"/>
                <w:bottom w:val="none" w:sz="0" w:space="0" w:color="auto"/>
                <w:right w:val="none" w:sz="0" w:space="0" w:color="auto"/>
              </w:divBdr>
            </w:div>
          </w:divsChild>
        </w:div>
        <w:div w:id="657076509">
          <w:marLeft w:val="0"/>
          <w:marRight w:val="0"/>
          <w:marTop w:val="300"/>
          <w:marBottom w:val="0"/>
          <w:divBdr>
            <w:top w:val="none" w:sz="0" w:space="0" w:color="auto"/>
            <w:left w:val="none" w:sz="0" w:space="0" w:color="auto"/>
            <w:bottom w:val="none" w:sz="0" w:space="0" w:color="auto"/>
            <w:right w:val="none" w:sz="0" w:space="0" w:color="auto"/>
          </w:divBdr>
          <w:divsChild>
            <w:div w:id="2007709070">
              <w:marLeft w:val="0"/>
              <w:marRight w:val="0"/>
              <w:marTop w:val="0"/>
              <w:marBottom w:val="0"/>
              <w:divBdr>
                <w:top w:val="none" w:sz="0" w:space="0" w:color="auto"/>
                <w:left w:val="none" w:sz="0" w:space="0" w:color="auto"/>
                <w:bottom w:val="none" w:sz="0" w:space="0" w:color="auto"/>
                <w:right w:val="none" w:sz="0" w:space="0" w:color="auto"/>
              </w:divBdr>
              <w:divsChild>
                <w:div w:id="1875775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2338069">
          <w:marLeft w:val="0"/>
          <w:marRight w:val="0"/>
          <w:marTop w:val="300"/>
          <w:marBottom w:val="0"/>
          <w:divBdr>
            <w:top w:val="none" w:sz="0" w:space="0" w:color="auto"/>
            <w:left w:val="none" w:sz="0" w:space="0" w:color="auto"/>
            <w:bottom w:val="none" w:sz="0" w:space="0" w:color="auto"/>
            <w:right w:val="none" w:sz="0" w:space="0" w:color="auto"/>
          </w:divBdr>
          <w:divsChild>
            <w:div w:id="109905490">
              <w:marLeft w:val="0"/>
              <w:marRight w:val="0"/>
              <w:marTop w:val="0"/>
              <w:marBottom w:val="0"/>
              <w:divBdr>
                <w:top w:val="none" w:sz="0" w:space="0" w:color="auto"/>
                <w:left w:val="none" w:sz="0" w:space="0" w:color="auto"/>
                <w:bottom w:val="none" w:sz="0" w:space="0" w:color="auto"/>
                <w:right w:val="none" w:sz="0" w:space="0" w:color="auto"/>
              </w:divBdr>
              <w:divsChild>
                <w:div w:id="115310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8454265">
          <w:marLeft w:val="0"/>
          <w:marRight w:val="0"/>
          <w:marTop w:val="300"/>
          <w:marBottom w:val="0"/>
          <w:divBdr>
            <w:top w:val="none" w:sz="0" w:space="0" w:color="auto"/>
            <w:left w:val="none" w:sz="0" w:space="0" w:color="auto"/>
            <w:bottom w:val="none" w:sz="0" w:space="0" w:color="auto"/>
            <w:right w:val="none" w:sz="0" w:space="0" w:color="auto"/>
          </w:divBdr>
          <w:divsChild>
            <w:div w:id="66727554">
              <w:marLeft w:val="0"/>
              <w:marRight w:val="0"/>
              <w:marTop w:val="0"/>
              <w:marBottom w:val="0"/>
              <w:divBdr>
                <w:top w:val="none" w:sz="0" w:space="0" w:color="auto"/>
                <w:left w:val="none" w:sz="0" w:space="0" w:color="auto"/>
                <w:bottom w:val="none" w:sz="0" w:space="0" w:color="auto"/>
                <w:right w:val="none" w:sz="0" w:space="0" w:color="auto"/>
              </w:divBdr>
              <w:divsChild>
                <w:div w:id="172694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462163">
          <w:marLeft w:val="0"/>
          <w:marRight w:val="0"/>
          <w:marTop w:val="300"/>
          <w:marBottom w:val="0"/>
          <w:divBdr>
            <w:top w:val="none" w:sz="0" w:space="0" w:color="auto"/>
            <w:left w:val="none" w:sz="0" w:space="0" w:color="auto"/>
            <w:bottom w:val="none" w:sz="0" w:space="0" w:color="auto"/>
            <w:right w:val="none" w:sz="0" w:space="0" w:color="auto"/>
          </w:divBdr>
          <w:divsChild>
            <w:div w:id="1651059226">
              <w:marLeft w:val="0"/>
              <w:marRight w:val="0"/>
              <w:marTop w:val="0"/>
              <w:marBottom w:val="0"/>
              <w:divBdr>
                <w:top w:val="none" w:sz="0" w:space="0" w:color="auto"/>
                <w:left w:val="none" w:sz="0" w:space="0" w:color="auto"/>
                <w:bottom w:val="none" w:sz="0" w:space="0" w:color="auto"/>
                <w:right w:val="none" w:sz="0" w:space="0" w:color="auto"/>
              </w:divBdr>
              <w:divsChild>
                <w:div w:id="18178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116033">
      <w:bodyDiv w:val="1"/>
      <w:marLeft w:val="0"/>
      <w:marRight w:val="0"/>
      <w:marTop w:val="0"/>
      <w:marBottom w:val="0"/>
      <w:divBdr>
        <w:top w:val="none" w:sz="0" w:space="0" w:color="auto"/>
        <w:left w:val="none" w:sz="0" w:space="0" w:color="auto"/>
        <w:bottom w:val="none" w:sz="0" w:space="0" w:color="auto"/>
        <w:right w:val="none" w:sz="0" w:space="0" w:color="auto"/>
      </w:divBdr>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359305">
      <w:bodyDiv w:val="1"/>
      <w:marLeft w:val="0"/>
      <w:marRight w:val="0"/>
      <w:marTop w:val="0"/>
      <w:marBottom w:val="0"/>
      <w:divBdr>
        <w:top w:val="none" w:sz="0" w:space="0" w:color="auto"/>
        <w:left w:val="none" w:sz="0" w:space="0" w:color="auto"/>
        <w:bottom w:val="none" w:sz="0" w:space="0" w:color="auto"/>
        <w:right w:val="none" w:sz="0" w:space="0" w:color="auto"/>
      </w:divBdr>
      <w:divsChild>
        <w:div w:id="1460412019">
          <w:marLeft w:val="0"/>
          <w:marRight w:val="0"/>
          <w:marTop w:val="0"/>
          <w:marBottom w:val="0"/>
          <w:divBdr>
            <w:top w:val="none" w:sz="0" w:space="0" w:color="auto"/>
            <w:left w:val="none" w:sz="0" w:space="0" w:color="auto"/>
            <w:bottom w:val="none" w:sz="0" w:space="0" w:color="auto"/>
            <w:right w:val="none" w:sz="0" w:space="0" w:color="auto"/>
          </w:divBdr>
        </w:div>
        <w:div w:id="805244471">
          <w:marLeft w:val="0"/>
          <w:marRight w:val="0"/>
          <w:marTop w:val="0"/>
          <w:marBottom w:val="0"/>
          <w:divBdr>
            <w:top w:val="none" w:sz="0" w:space="0" w:color="auto"/>
            <w:left w:val="none" w:sz="0" w:space="0" w:color="auto"/>
            <w:bottom w:val="none" w:sz="0" w:space="0" w:color="auto"/>
            <w:right w:val="none" w:sz="0" w:space="0" w:color="auto"/>
          </w:divBdr>
          <w:divsChild>
            <w:div w:id="779833491">
              <w:marLeft w:val="0"/>
              <w:marRight w:val="0"/>
              <w:marTop w:val="0"/>
              <w:marBottom w:val="0"/>
              <w:divBdr>
                <w:top w:val="none" w:sz="0" w:space="0" w:color="auto"/>
                <w:left w:val="none" w:sz="0" w:space="0" w:color="auto"/>
                <w:bottom w:val="none" w:sz="0" w:space="0" w:color="auto"/>
                <w:right w:val="none" w:sz="0" w:space="0" w:color="auto"/>
              </w:divBdr>
            </w:div>
          </w:divsChild>
        </w:div>
        <w:div w:id="1634673254">
          <w:marLeft w:val="0"/>
          <w:marRight w:val="0"/>
          <w:marTop w:val="0"/>
          <w:marBottom w:val="0"/>
          <w:divBdr>
            <w:top w:val="none" w:sz="0" w:space="0" w:color="auto"/>
            <w:left w:val="none" w:sz="0" w:space="0" w:color="auto"/>
            <w:bottom w:val="none" w:sz="0" w:space="0" w:color="auto"/>
            <w:right w:val="none" w:sz="0" w:space="0" w:color="auto"/>
          </w:divBdr>
        </w:div>
        <w:div w:id="1726758130">
          <w:marLeft w:val="0"/>
          <w:marRight w:val="0"/>
          <w:marTop w:val="0"/>
          <w:marBottom w:val="0"/>
          <w:divBdr>
            <w:top w:val="none" w:sz="0" w:space="0" w:color="auto"/>
            <w:left w:val="none" w:sz="0" w:space="0" w:color="auto"/>
            <w:bottom w:val="none" w:sz="0" w:space="0" w:color="auto"/>
            <w:right w:val="none" w:sz="0" w:space="0" w:color="auto"/>
          </w:divBdr>
          <w:divsChild>
            <w:div w:id="1043167677">
              <w:marLeft w:val="0"/>
              <w:marRight w:val="0"/>
              <w:marTop w:val="0"/>
              <w:marBottom w:val="0"/>
              <w:divBdr>
                <w:top w:val="none" w:sz="0" w:space="0" w:color="auto"/>
                <w:left w:val="none" w:sz="0" w:space="0" w:color="auto"/>
                <w:bottom w:val="none" w:sz="0" w:space="0" w:color="auto"/>
                <w:right w:val="none" w:sz="0" w:space="0" w:color="auto"/>
              </w:divBdr>
            </w:div>
          </w:divsChild>
        </w:div>
        <w:div w:id="755246169">
          <w:marLeft w:val="0"/>
          <w:marRight w:val="0"/>
          <w:marTop w:val="0"/>
          <w:marBottom w:val="0"/>
          <w:divBdr>
            <w:top w:val="none" w:sz="0" w:space="0" w:color="auto"/>
            <w:left w:val="none" w:sz="0" w:space="0" w:color="auto"/>
            <w:bottom w:val="none" w:sz="0" w:space="0" w:color="auto"/>
            <w:right w:val="none" w:sz="0" w:space="0" w:color="auto"/>
          </w:divBdr>
        </w:div>
        <w:div w:id="448742852">
          <w:marLeft w:val="0"/>
          <w:marRight w:val="0"/>
          <w:marTop w:val="0"/>
          <w:marBottom w:val="0"/>
          <w:divBdr>
            <w:top w:val="none" w:sz="0" w:space="0" w:color="auto"/>
            <w:left w:val="none" w:sz="0" w:space="0" w:color="auto"/>
            <w:bottom w:val="none" w:sz="0" w:space="0" w:color="auto"/>
            <w:right w:val="none" w:sz="0" w:space="0" w:color="auto"/>
          </w:divBdr>
          <w:divsChild>
            <w:div w:id="130561802">
              <w:marLeft w:val="0"/>
              <w:marRight w:val="0"/>
              <w:marTop w:val="0"/>
              <w:marBottom w:val="0"/>
              <w:divBdr>
                <w:top w:val="none" w:sz="0" w:space="0" w:color="auto"/>
                <w:left w:val="none" w:sz="0" w:space="0" w:color="auto"/>
                <w:bottom w:val="none" w:sz="0" w:space="0" w:color="auto"/>
                <w:right w:val="none" w:sz="0" w:space="0" w:color="auto"/>
              </w:divBdr>
            </w:div>
          </w:divsChild>
        </w:div>
        <w:div w:id="1199633">
          <w:marLeft w:val="0"/>
          <w:marRight w:val="0"/>
          <w:marTop w:val="0"/>
          <w:marBottom w:val="0"/>
          <w:divBdr>
            <w:top w:val="none" w:sz="0" w:space="0" w:color="auto"/>
            <w:left w:val="none" w:sz="0" w:space="0" w:color="auto"/>
            <w:bottom w:val="none" w:sz="0" w:space="0" w:color="auto"/>
            <w:right w:val="none" w:sz="0" w:space="0" w:color="auto"/>
          </w:divBdr>
        </w:div>
        <w:div w:id="207689972">
          <w:marLeft w:val="0"/>
          <w:marRight w:val="0"/>
          <w:marTop w:val="0"/>
          <w:marBottom w:val="0"/>
          <w:divBdr>
            <w:top w:val="none" w:sz="0" w:space="0" w:color="auto"/>
            <w:left w:val="none" w:sz="0" w:space="0" w:color="auto"/>
            <w:bottom w:val="none" w:sz="0" w:space="0" w:color="auto"/>
            <w:right w:val="none" w:sz="0" w:space="0" w:color="auto"/>
          </w:divBdr>
          <w:divsChild>
            <w:div w:id="2095122263">
              <w:marLeft w:val="0"/>
              <w:marRight w:val="0"/>
              <w:marTop w:val="0"/>
              <w:marBottom w:val="0"/>
              <w:divBdr>
                <w:top w:val="none" w:sz="0" w:space="0" w:color="auto"/>
                <w:left w:val="none" w:sz="0" w:space="0" w:color="auto"/>
                <w:bottom w:val="none" w:sz="0" w:space="0" w:color="auto"/>
                <w:right w:val="none" w:sz="0" w:space="0" w:color="auto"/>
              </w:divBdr>
            </w:div>
          </w:divsChild>
        </w:div>
        <w:div w:id="1329476691">
          <w:marLeft w:val="0"/>
          <w:marRight w:val="0"/>
          <w:marTop w:val="0"/>
          <w:marBottom w:val="0"/>
          <w:divBdr>
            <w:top w:val="none" w:sz="0" w:space="0" w:color="auto"/>
            <w:left w:val="none" w:sz="0" w:space="0" w:color="auto"/>
            <w:bottom w:val="none" w:sz="0" w:space="0" w:color="auto"/>
            <w:right w:val="none" w:sz="0" w:space="0" w:color="auto"/>
          </w:divBdr>
        </w:div>
        <w:div w:id="1935549339">
          <w:marLeft w:val="0"/>
          <w:marRight w:val="0"/>
          <w:marTop w:val="0"/>
          <w:marBottom w:val="0"/>
          <w:divBdr>
            <w:top w:val="none" w:sz="0" w:space="0" w:color="auto"/>
            <w:left w:val="none" w:sz="0" w:space="0" w:color="auto"/>
            <w:bottom w:val="none" w:sz="0" w:space="0" w:color="auto"/>
            <w:right w:val="none" w:sz="0" w:space="0" w:color="auto"/>
          </w:divBdr>
          <w:divsChild>
            <w:div w:id="1994217341">
              <w:marLeft w:val="0"/>
              <w:marRight w:val="0"/>
              <w:marTop w:val="0"/>
              <w:marBottom w:val="0"/>
              <w:divBdr>
                <w:top w:val="none" w:sz="0" w:space="0" w:color="auto"/>
                <w:left w:val="none" w:sz="0" w:space="0" w:color="auto"/>
                <w:bottom w:val="none" w:sz="0" w:space="0" w:color="auto"/>
                <w:right w:val="none" w:sz="0" w:space="0" w:color="auto"/>
              </w:divBdr>
            </w:div>
          </w:divsChild>
        </w:div>
        <w:div w:id="126437504">
          <w:marLeft w:val="0"/>
          <w:marRight w:val="0"/>
          <w:marTop w:val="0"/>
          <w:marBottom w:val="0"/>
          <w:divBdr>
            <w:top w:val="none" w:sz="0" w:space="0" w:color="auto"/>
            <w:left w:val="none" w:sz="0" w:space="0" w:color="auto"/>
            <w:bottom w:val="none" w:sz="0" w:space="0" w:color="auto"/>
            <w:right w:val="none" w:sz="0" w:space="0" w:color="auto"/>
          </w:divBdr>
        </w:div>
        <w:div w:id="1885675206">
          <w:marLeft w:val="0"/>
          <w:marRight w:val="0"/>
          <w:marTop w:val="0"/>
          <w:marBottom w:val="0"/>
          <w:divBdr>
            <w:top w:val="none" w:sz="0" w:space="0" w:color="auto"/>
            <w:left w:val="none" w:sz="0" w:space="0" w:color="auto"/>
            <w:bottom w:val="none" w:sz="0" w:space="0" w:color="auto"/>
            <w:right w:val="none" w:sz="0" w:space="0" w:color="auto"/>
          </w:divBdr>
          <w:divsChild>
            <w:div w:id="1915778613">
              <w:marLeft w:val="0"/>
              <w:marRight w:val="0"/>
              <w:marTop w:val="0"/>
              <w:marBottom w:val="0"/>
              <w:divBdr>
                <w:top w:val="none" w:sz="0" w:space="0" w:color="auto"/>
                <w:left w:val="none" w:sz="0" w:space="0" w:color="auto"/>
                <w:bottom w:val="none" w:sz="0" w:space="0" w:color="auto"/>
                <w:right w:val="none" w:sz="0" w:space="0" w:color="auto"/>
              </w:divBdr>
            </w:div>
          </w:divsChild>
        </w:div>
        <w:div w:id="806434096">
          <w:marLeft w:val="0"/>
          <w:marRight w:val="0"/>
          <w:marTop w:val="0"/>
          <w:marBottom w:val="0"/>
          <w:divBdr>
            <w:top w:val="none" w:sz="0" w:space="0" w:color="auto"/>
            <w:left w:val="none" w:sz="0" w:space="0" w:color="auto"/>
            <w:bottom w:val="none" w:sz="0" w:space="0" w:color="auto"/>
            <w:right w:val="none" w:sz="0" w:space="0" w:color="auto"/>
          </w:divBdr>
        </w:div>
        <w:div w:id="572202489">
          <w:marLeft w:val="0"/>
          <w:marRight w:val="0"/>
          <w:marTop w:val="0"/>
          <w:marBottom w:val="0"/>
          <w:divBdr>
            <w:top w:val="none" w:sz="0" w:space="0" w:color="auto"/>
            <w:left w:val="none" w:sz="0" w:space="0" w:color="auto"/>
            <w:bottom w:val="none" w:sz="0" w:space="0" w:color="auto"/>
            <w:right w:val="none" w:sz="0" w:space="0" w:color="auto"/>
          </w:divBdr>
          <w:divsChild>
            <w:div w:id="373390199">
              <w:marLeft w:val="0"/>
              <w:marRight w:val="0"/>
              <w:marTop w:val="0"/>
              <w:marBottom w:val="0"/>
              <w:divBdr>
                <w:top w:val="none" w:sz="0" w:space="0" w:color="auto"/>
                <w:left w:val="none" w:sz="0" w:space="0" w:color="auto"/>
                <w:bottom w:val="none" w:sz="0" w:space="0" w:color="auto"/>
                <w:right w:val="none" w:sz="0" w:space="0" w:color="auto"/>
              </w:divBdr>
            </w:div>
          </w:divsChild>
        </w:div>
        <w:div w:id="1252281049">
          <w:marLeft w:val="0"/>
          <w:marRight w:val="0"/>
          <w:marTop w:val="300"/>
          <w:marBottom w:val="0"/>
          <w:divBdr>
            <w:top w:val="none" w:sz="0" w:space="0" w:color="auto"/>
            <w:left w:val="none" w:sz="0" w:space="0" w:color="auto"/>
            <w:bottom w:val="none" w:sz="0" w:space="0" w:color="auto"/>
            <w:right w:val="none" w:sz="0" w:space="0" w:color="auto"/>
          </w:divBdr>
          <w:divsChild>
            <w:div w:id="188764851">
              <w:marLeft w:val="0"/>
              <w:marRight w:val="0"/>
              <w:marTop w:val="0"/>
              <w:marBottom w:val="0"/>
              <w:divBdr>
                <w:top w:val="none" w:sz="0" w:space="0" w:color="auto"/>
                <w:left w:val="none" w:sz="0" w:space="0" w:color="auto"/>
                <w:bottom w:val="none" w:sz="0" w:space="0" w:color="auto"/>
                <w:right w:val="none" w:sz="0" w:space="0" w:color="auto"/>
              </w:divBdr>
              <w:divsChild>
                <w:div w:id="1574122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260511">
          <w:marLeft w:val="0"/>
          <w:marRight w:val="0"/>
          <w:marTop w:val="300"/>
          <w:marBottom w:val="0"/>
          <w:divBdr>
            <w:top w:val="none" w:sz="0" w:space="0" w:color="auto"/>
            <w:left w:val="none" w:sz="0" w:space="0" w:color="auto"/>
            <w:bottom w:val="none" w:sz="0" w:space="0" w:color="auto"/>
            <w:right w:val="none" w:sz="0" w:space="0" w:color="auto"/>
          </w:divBdr>
          <w:divsChild>
            <w:div w:id="1358702159">
              <w:marLeft w:val="0"/>
              <w:marRight w:val="0"/>
              <w:marTop w:val="0"/>
              <w:marBottom w:val="0"/>
              <w:divBdr>
                <w:top w:val="none" w:sz="0" w:space="0" w:color="auto"/>
                <w:left w:val="none" w:sz="0" w:space="0" w:color="auto"/>
                <w:bottom w:val="none" w:sz="0" w:space="0" w:color="auto"/>
                <w:right w:val="none" w:sz="0" w:space="0" w:color="auto"/>
              </w:divBdr>
              <w:divsChild>
                <w:div w:id="1978759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75971">
          <w:marLeft w:val="0"/>
          <w:marRight w:val="0"/>
          <w:marTop w:val="300"/>
          <w:marBottom w:val="0"/>
          <w:divBdr>
            <w:top w:val="none" w:sz="0" w:space="0" w:color="auto"/>
            <w:left w:val="none" w:sz="0" w:space="0" w:color="auto"/>
            <w:bottom w:val="none" w:sz="0" w:space="0" w:color="auto"/>
            <w:right w:val="none" w:sz="0" w:space="0" w:color="auto"/>
          </w:divBdr>
          <w:divsChild>
            <w:div w:id="1119882388">
              <w:marLeft w:val="0"/>
              <w:marRight w:val="0"/>
              <w:marTop w:val="0"/>
              <w:marBottom w:val="0"/>
              <w:divBdr>
                <w:top w:val="none" w:sz="0" w:space="0" w:color="auto"/>
                <w:left w:val="none" w:sz="0" w:space="0" w:color="auto"/>
                <w:bottom w:val="none" w:sz="0" w:space="0" w:color="auto"/>
                <w:right w:val="none" w:sz="0" w:space="0" w:color="auto"/>
              </w:divBdr>
              <w:divsChild>
                <w:div w:id="1206986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939175">
          <w:marLeft w:val="0"/>
          <w:marRight w:val="0"/>
          <w:marTop w:val="300"/>
          <w:marBottom w:val="0"/>
          <w:divBdr>
            <w:top w:val="none" w:sz="0" w:space="0" w:color="auto"/>
            <w:left w:val="none" w:sz="0" w:space="0" w:color="auto"/>
            <w:bottom w:val="none" w:sz="0" w:space="0" w:color="auto"/>
            <w:right w:val="none" w:sz="0" w:space="0" w:color="auto"/>
          </w:divBdr>
          <w:divsChild>
            <w:div w:id="1034695649">
              <w:marLeft w:val="0"/>
              <w:marRight w:val="0"/>
              <w:marTop w:val="0"/>
              <w:marBottom w:val="0"/>
              <w:divBdr>
                <w:top w:val="none" w:sz="0" w:space="0" w:color="auto"/>
                <w:left w:val="none" w:sz="0" w:space="0" w:color="auto"/>
                <w:bottom w:val="none" w:sz="0" w:space="0" w:color="auto"/>
                <w:right w:val="none" w:sz="0" w:space="0" w:color="auto"/>
              </w:divBdr>
              <w:divsChild>
                <w:div w:id="895706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17">
      <w:bodyDiv w:val="1"/>
      <w:marLeft w:val="0"/>
      <w:marRight w:val="0"/>
      <w:marTop w:val="0"/>
      <w:marBottom w:val="0"/>
      <w:divBdr>
        <w:top w:val="none" w:sz="0" w:space="0" w:color="auto"/>
        <w:left w:val="none" w:sz="0" w:space="0" w:color="auto"/>
        <w:bottom w:val="none" w:sz="0" w:space="0" w:color="auto"/>
        <w:right w:val="none" w:sz="0" w:space="0" w:color="auto"/>
      </w:divBdr>
      <w:divsChild>
        <w:div w:id="132333432">
          <w:marLeft w:val="0"/>
          <w:marRight w:val="0"/>
          <w:marTop w:val="0"/>
          <w:marBottom w:val="0"/>
          <w:divBdr>
            <w:top w:val="none" w:sz="0" w:space="0" w:color="auto"/>
            <w:left w:val="none" w:sz="0" w:space="0" w:color="auto"/>
            <w:bottom w:val="none" w:sz="0" w:space="0" w:color="auto"/>
            <w:right w:val="none" w:sz="0" w:space="0" w:color="auto"/>
          </w:divBdr>
        </w:div>
        <w:div w:id="1275207099">
          <w:marLeft w:val="0"/>
          <w:marRight w:val="0"/>
          <w:marTop w:val="0"/>
          <w:marBottom w:val="0"/>
          <w:divBdr>
            <w:top w:val="none" w:sz="0" w:space="0" w:color="auto"/>
            <w:left w:val="none" w:sz="0" w:space="0" w:color="auto"/>
            <w:bottom w:val="none" w:sz="0" w:space="0" w:color="auto"/>
            <w:right w:val="none" w:sz="0" w:space="0" w:color="auto"/>
          </w:divBdr>
          <w:divsChild>
            <w:div w:id="180514889">
              <w:marLeft w:val="0"/>
              <w:marRight w:val="0"/>
              <w:marTop w:val="0"/>
              <w:marBottom w:val="0"/>
              <w:divBdr>
                <w:top w:val="none" w:sz="0" w:space="0" w:color="auto"/>
                <w:left w:val="none" w:sz="0" w:space="0" w:color="auto"/>
                <w:bottom w:val="none" w:sz="0" w:space="0" w:color="auto"/>
                <w:right w:val="none" w:sz="0" w:space="0" w:color="auto"/>
              </w:divBdr>
            </w:div>
          </w:divsChild>
        </w:div>
        <w:div w:id="757479273">
          <w:marLeft w:val="0"/>
          <w:marRight w:val="0"/>
          <w:marTop w:val="0"/>
          <w:marBottom w:val="0"/>
          <w:divBdr>
            <w:top w:val="none" w:sz="0" w:space="0" w:color="auto"/>
            <w:left w:val="none" w:sz="0" w:space="0" w:color="auto"/>
            <w:bottom w:val="none" w:sz="0" w:space="0" w:color="auto"/>
            <w:right w:val="none" w:sz="0" w:space="0" w:color="auto"/>
          </w:divBdr>
        </w:div>
        <w:div w:id="918098506">
          <w:marLeft w:val="0"/>
          <w:marRight w:val="0"/>
          <w:marTop w:val="0"/>
          <w:marBottom w:val="0"/>
          <w:divBdr>
            <w:top w:val="none" w:sz="0" w:space="0" w:color="auto"/>
            <w:left w:val="none" w:sz="0" w:space="0" w:color="auto"/>
            <w:bottom w:val="none" w:sz="0" w:space="0" w:color="auto"/>
            <w:right w:val="none" w:sz="0" w:space="0" w:color="auto"/>
          </w:divBdr>
          <w:divsChild>
            <w:div w:id="1309363654">
              <w:marLeft w:val="0"/>
              <w:marRight w:val="0"/>
              <w:marTop w:val="0"/>
              <w:marBottom w:val="0"/>
              <w:divBdr>
                <w:top w:val="none" w:sz="0" w:space="0" w:color="auto"/>
                <w:left w:val="none" w:sz="0" w:space="0" w:color="auto"/>
                <w:bottom w:val="none" w:sz="0" w:space="0" w:color="auto"/>
                <w:right w:val="none" w:sz="0" w:space="0" w:color="auto"/>
              </w:divBdr>
            </w:div>
          </w:divsChild>
        </w:div>
        <w:div w:id="623006584">
          <w:marLeft w:val="0"/>
          <w:marRight w:val="0"/>
          <w:marTop w:val="0"/>
          <w:marBottom w:val="0"/>
          <w:divBdr>
            <w:top w:val="none" w:sz="0" w:space="0" w:color="auto"/>
            <w:left w:val="none" w:sz="0" w:space="0" w:color="auto"/>
            <w:bottom w:val="none" w:sz="0" w:space="0" w:color="auto"/>
            <w:right w:val="none" w:sz="0" w:space="0" w:color="auto"/>
          </w:divBdr>
        </w:div>
        <w:div w:id="64381129">
          <w:marLeft w:val="0"/>
          <w:marRight w:val="0"/>
          <w:marTop w:val="0"/>
          <w:marBottom w:val="0"/>
          <w:divBdr>
            <w:top w:val="none" w:sz="0" w:space="0" w:color="auto"/>
            <w:left w:val="none" w:sz="0" w:space="0" w:color="auto"/>
            <w:bottom w:val="none" w:sz="0" w:space="0" w:color="auto"/>
            <w:right w:val="none" w:sz="0" w:space="0" w:color="auto"/>
          </w:divBdr>
          <w:divsChild>
            <w:div w:id="1359156969">
              <w:marLeft w:val="0"/>
              <w:marRight w:val="0"/>
              <w:marTop w:val="0"/>
              <w:marBottom w:val="0"/>
              <w:divBdr>
                <w:top w:val="none" w:sz="0" w:space="0" w:color="auto"/>
                <w:left w:val="none" w:sz="0" w:space="0" w:color="auto"/>
                <w:bottom w:val="none" w:sz="0" w:space="0" w:color="auto"/>
                <w:right w:val="none" w:sz="0" w:space="0" w:color="auto"/>
              </w:divBdr>
            </w:div>
          </w:divsChild>
        </w:div>
        <w:div w:id="468019462">
          <w:marLeft w:val="0"/>
          <w:marRight w:val="0"/>
          <w:marTop w:val="0"/>
          <w:marBottom w:val="0"/>
          <w:divBdr>
            <w:top w:val="none" w:sz="0" w:space="0" w:color="auto"/>
            <w:left w:val="none" w:sz="0" w:space="0" w:color="auto"/>
            <w:bottom w:val="none" w:sz="0" w:space="0" w:color="auto"/>
            <w:right w:val="none" w:sz="0" w:space="0" w:color="auto"/>
          </w:divBdr>
        </w:div>
        <w:div w:id="1229533178">
          <w:marLeft w:val="0"/>
          <w:marRight w:val="0"/>
          <w:marTop w:val="0"/>
          <w:marBottom w:val="0"/>
          <w:divBdr>
            <w:top w:val="none" w:sz="0" w:space="0" w:color="auto"/>
            <w:left w:val="none" w:sz="0" w:space="0" w:color="auto"/>
            <w:bottom w:val="none" w:sz="0" w:space="0" w:color="auto"/>
            <w:right w:val="none" w:sz="0" w:space="0" w:color="auto"/>
          </w:divBdr>
          <w:divsChild>
            <w:div w:id="730420078">
              <w:marLeft w:val="0"/>
              <w:marRight w:val="0"/>
              <w:marTop w:val="0"/>
              <w:marBottom w:val="0"/>
              <w:divBdr>
                <w:top w:val="none" w:sz="0" w:space="0" w:color="auto"/>
                <w:left w:val="none" w:sz="0" w:space="0" w:color="auto"/>
                <w:bottom w:val="none" w:sz="0" w:space="0" w:color="auto"/>
                <w:right w:val="none" w:sz="0" w:space="0" w:color="auto"/>
              </w:divBdr>
            </w:div>
          </w:divsChild>
        </w:div>
        <w:div w:id="684478309">
          <w:marLeft w:val="0"/>
          <w:marRight w:val="0"/>
          <w:marTop w:val="0"/>
          <w:marBottom w:val="0"/>
          <w:divBdr>
            <w:top w:val="none" w:sz="0" w:space="0" w:color="auto"/>
            <w:left w:val="none" w:sz="0" w:space="0" w:color="auto"/>
            <w:bottom w:val="none" w:sz="0" w:space="0" w:color="auto"/>
            <w:right w:val="none" w:sz="0" w:space="0" w:color="auto"/>
          </w:divBdr>
        </w:div>
        <w:div w:id="1816487217">
          <w:marLeft w:val="0"/>
          <w:marRight w:val="0"/>
          <w:marTop w:val="0"/>
          <w:marBottom w:val="0"/>
          <w:divBdr>
            <w:top w:val="none" w:sz="0" w:space="0" w:color="auto"/>
            <w:left w:val="none" w:sz="0" w:space="0" w:color="auto"/>
            <w:bottom w:val="none" w:sz="0" w:space="0" w:color="auto"/>
            <w:right w:val="none" w:sz="0" w:space="0" w:color="auto"/>
          </w:divBdr>
          <w:divsChild>
            <w:div w:id="1686979862">
              <w:marLeft w:val="0"/>
              <w:marRight w:val="0"/>
              <w:marTop w:val="0"/>
              <w:marBottom w:val="0"/>
              <w:divBdr>
                <w:top w:val="none" w:sz="0" w:space="0" w:color="auto"/>
                <w:left w:val="none" w:sz="0" w:space="0" w:color="auto"/>
                <w:bottom w:val="none" w:sz="0" w:space="0" w:color="auto"/>
                <w:right w:val="none" w:sz="0" w:space="0" w:color="auto"/>
              </w:divBdr>
            </w:div>
          </w:divsChild>
        </w:div>
        <w:div w:id="1026102705">
          <w:marLeft w:val="0"/>
          <w:marRight w:val="0"/>
          <w:marTop w:val="0"/>
          <w:marBottom w:val="0"/>
          <w:divBdr>
            <w:top w:val="none" w:sz="0" w:space="0" w:color="auto"/>
            <w:left w:val="none" w:sz="0" w:space="0" w:color="auto"/>
            <w:bottom w:val="none" w:sz="0" w:space="0" w:color="auto"/>
            <w:right w:val="none" w:sz="0" w:space="0" w:color="auto"/>
          </w:divBdr>
        </w:div>
        <w:div w:id="1398431033">
          <w:marLeft w:val="0"/>
          <w:marRight w:val="0"/>
          <w:marTop w:val="0"/>
          <w:marBottom w:val="0"/>
          <w:divBdr>
            <w:top w:val="none" w:sz="0" w:space="0" w:color="auto"/>
            <w:left w:val="none" w:sz="0" w:space="0" w:color="auto"/>
            <w:bottom w:val="none" w:sz="0" w:space="0" w:color="auto"/>
            <w:right w:val="none" w:sz="0" w:space="0" w:color="auto"/>
          </w:divBdr>
          <w:divsChild>
            <w:div w:id="1033386077">
              <w:marLeft w:val="0"/>
              <w:marRight w:val="0"/>
              <w:marTop w:val="0"/>
              <w:marBottom w:val="0"/>
              <w:divBdr>
                <w:top w:val="none" w:sz="0" w:space="0" w:color="auto"/>
                <w:left w:val="none" w:sz="0" w:space="0" w:color="auto"/>
                <w:bottom w:val="none" w:sz="0" w:space="0" w:color="auto"/>
                <w:right w:val="none" w:sz="0" w:space="0" w:color="auto"/>
              </w:divBdr>
            </w:div>
          </w:divsChild>
        </w:div>
        <w:div w:id="88548193">
          <w:marLeft w:val="0"/>
          <w:marRight w:val="0"/>
          <w:marTop w:val="0"/>
          <w:marBottom w:val="0"/>
          <w:divBdr>
            <w:top w:val="none" w:sz="0" w:space="0" w:color="auto"/>
            <w:left w:val="none" w:sz="0" w:space="0" w:color="auto"/>
            <w:bottom w:val="none" w:sz="0" w:space="0" w:color="auto"/>
            <w:right w:val="none" w:sz="0" w:space="0" w:color="auto"/>
          </w:divBdr>
        </w:div>
        <w:div w:id="23988532">
          <w:marLeft w:val="0"/>
          <w:marRight w:val="0"/>
          <w:marTop w:val="0"/>
          <w:marBottom w:val="0"/>
          <w:divBdr>
            <w:top w:val="none" w:sz="0" w:space="0" w:color="auto"/>
            <w:left w:val="none" w:sz="0" w:space="0" w:color="auto"/>
            <w:bottom w:val="none" w:sz="0" w:space="0" w:color="auto"/>
            <w:right w:val="none" w:sz="0" w:space="0" w:color="auto"/>
          </w:divBdr>
          <w:divsChild>
            <w:div w:id="1287589288">
              <w:marLeft w:val="0"/>
              <w:marRight w:val="0"/>
              <w:marTop w:val="0"/>
              <w:marBottom w:val="0"/>
              <w:divBdr>
                <w:top w:val="none" w:sz="0" w:space="0" w:color="auto"/>
                <w:left w:val="none" w:sz="0" w:space="0" w:color="auto"/>
                <w:bottom w:val="none" w:sz="0" w:space="0" w:color="auto"/>
                <w:right w:val="none" w:sz="0" w:space="0" w:color="auto"/>
              </w:divBdr>
            </w:div>
          </w:divsChild>
        </w:div>
        <w:div w:id="716197870">
          <w:marLeft w:val="0"/>
          <w:marRight w:val="0"/>
          <w:marTop w:val="300"/>
          <w:marBottom w:val="0"/>
          <w:divBdr>
            <w:top w:val="none" w:sz="0" w:space="0" w:color="auto"/>
            <w:left w:val="none" w:sz="0" w:space="0" w:color="auto"/>
            <w:bottom w:val="none" w:sz="0" w:space="0" w:color="auto"/>
            <w:right w:val="none" w:sz="0" w:space="0" w:color="auto"/>
          </w:divBdr>
          <w:divsChild>
            <w:div w:id="1535146908">
              <w:marLeft w:val="0"/>
              <w:marRight w:val="0"/>
              <w:marTop w:val="0"/>
              <w:marBottom w:val="0"/>
              <w:divBdr>
                <w:top w:val="none" w:sz="0" w:space="0" w:color="auto"/>
                <w:left w:val="none" w:sz="0" w:space="0" w:color="auto"/>
                <w:bottom w:val="none" w:sz="0" w:space="0" w:color="auto"/>
                <w:right w:val="none" w:sz="0" w:space="0" w:color="auto"/>
              </w:divBdr>
              <w:divsChild>
                <w:div w:id="589046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508962">
          <w:marLeft w:val="0"/>
          <w:marRight w:val="0"/>
          <w:marTop w:val="300"/>
          <w:marBottom w:val="0"/>
          <w:divBdr>
            <w:top w:val="none" w:sz="0" w:space="0" w:color="auto"/>
            <w:left w:val="none" w:sz="0" w:space="0" w:color="auto"/>
            <w:bottom w:val="none" w:sz="0" w:space="0" w:color="auto"/>
            <w:right w:val="none" w:sz="0" w:space="0" w:color="auto"/>
          </w:divBdr>
          <w:divsChild>
            <w:div w:id="1818642719">
              <w:marLeft w:val="0"/>
              <w:marRight w:val="0"/>
              <w:marTop w:val="0"/>
              <w:marBottom w:val="0"/>
              <w:divBdr>
                <w:top w:val="none" w:sz="0" w:space="0" w:color="auto"/>
                <w:left w:val="none" w:sz="0" w:space="0" w:color="auto"/>
                <w:bottom w:val="none" w:sz="0" w:space="0" w:color="auto"/>
                <w:right w:val="none" w:sz="0" w:space="0" w:color="auto"/>
              </w:divBdr>
              <w:divsChild>
                <w:div w:id="144783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511396">
          <w:marLeft w:val="0"/>
          <w:marRight w:val="0"/>
          <w:marTop w:val="300"/>
          <w:marBottom w:val="0"/>
          <w:divBdr>
            <w:top w:val="none" w:sz="0" w:space="0" w:color="auto"/>
            <w:left w:val="none" w:sz="0" w:space="0" w:color="auto"/>
            <w:bottom w:val="none" w:sz="0" w:space="0" w:color="auto"/>
            <w:right w:val="none" w:sz="0" w:space="0" w:color="auto"/>
          </w:divBdr>
          <w:divsChild>
            <w:div w:id="1915243126">
              <w:marLeft w:val="0"/>
              <w:marRight w:val="0"/>
              <w:marTop w:val="0"/>
              <w:marBottom w:val="0"/>
              <w:divBdr>
                <w:top w:val="none" w:sz="0" w:space="0" w:color="auto"/>
                <w:left w:val="none" w:sz="0" w:space="0" w:color="auto"/>
                <w:bottom w:val="none" w:sz="0" w:space="0" w:color="auto"/>
                <w:right w:val="none" w:sz="0" w:space="0" w:color="auto"/>
              </w:divBdr>
              <w:divsChild>
                <w:div w:id="100467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887151">
          <w:marLeft w:val="0"/>
          <w:marRight w:val="0"/>
          <w:marTop w:val="300"/>
          <w:marBottom w:val="0"/>
          <w:divBdr>
            <w:top w:val="none" w:sz="0" w:space="0" w:color="auto"/>
            <w:left w:val="none" w:sz="0" w:space="0" w:color="auto"/>
            <w:bottom w:val="none" w:sz="0" w:space="0" w:color="auto"/>
            <w:right w:val="none" w:sz="0" w:space="0" w:color="auto"/>
          </w:divBdr>
          <w:divsChild>
            <w:div w:id="1980525329">
              <w:marLeft w:val="0"/>
              <w:marRight w:val="0"/>
              <w:marTop w:val="0"/>
              <w:marBottom w:val="0"/>
              <w:divBdr>
                <w:top w:val="none" w:sz="0" w:space="0" w:color="auto"/>
                <w:left w:val="none" w:sz="0" w:space="0" w:color="auto"/>
                <w:bottom w:val="none" w:sz="0" w:space="0" w:color="auto"/>
                <w:right w:val="none" w:sz="0" w:space="0" w:color="auto"/>
              </w:divBdr>
              <w:divsChild>
                <w:div w:id="1256011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27218">
      <w:bodyDiv w:val="1"/>
      <w:marLeft w:val="0"/>
      <w:marRight w:val="0"/>
      <w:marTop w:val="0"/>
      <w:marBottom w:val="0"/>
      <w:divBdr>
        <w:top w:val="none" w:sz="0" w:space="0" w:color="auto"/>
        <w:left w:val="none" w:sz="0" w:space="0" w:color="auto"/>
        <w:bottom w:val="none" w:sz="0" w:space="0" w:color="auto"/>
        <w:right w:val="none" w:sz="0" w:space="0" w:color="auto"/>
      </w:divBdr>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17214737">
      <w:bodyDiv w:val="1"/>
      <w:marLeft w:val="0"/>
      <w:marRight w:val="0"/>
      <w:marTop w:val="0"/>
      <w:marBottom w:val="0"/>
      <w:divBdr>
        <w:top w:val="none" w:sz="0" w:space="0" w:color="auto"/>
        <w:left w:val="none" w:sz="0" w:space="0" w:color="auto"/>
        <w:bottom w:val="none" w:sz="0" w:space="0" w:color="auto"/>
        <w:right w:val="none" w:sz="0" w:space="0" w:color="auto"/>
      </w:divBdr>
      <w:divsChild>
        <w:div w:id="1385834151">
          <w:marLeft w:val="0"/>
          <w:marRight w:val="0"/>
          <w:marTop w:val="0"/>
          <w:marBottom w:val="0"/>
          <w:divBdr>
            <w:top w:val="none" w:sz="0" w:space="0" w:color="auto"/>
            <w:left w:val="none" w:sz="0" w:space="0" w:color="auto"/>
            <w:bottom w:val="none" w:sz="0" w:space="0" w:color="auto"/>
            <w:right w:val="none" w:sz="0" w:space="0" w:color="auto"/>
          </w:divBdr>
        </w:div>
        <w:div w:id="538589913">
          <w:marLeft w:val="0"/>
          <w:marRight w:val="0"/>
          <w:marTop w:val="0"/>
          <w:marBottom w:val="0"/>
          <w:divBdr>
            <w:top w:val="none" w:sz="0" w:space="0" w:color="auto"/>
            <w:left w:val="none" w:sz="0" w:space="0" w:color="auto"/>
            <w:bottom w:val="none" w:sz="0" w:space="0" w:color="auto"/>
            <w:right w:val="none" w:sz="0" w:space="0" w:color="auto"/>
          </w:divBdr>
          <w:divsChild>
            <w:div w:id="1925069128">
              <w:marLeft w:val="0"/>
              <w:marRight w:val="0"/>
              <w:marTop w:val="0"/>
              <w:marBottom w:val="0"/>
              <w:divBdr>
                <w:top w:val="none" w:sz="0" w:space="0" w:color="auto"/>
                <w:left w:val="none" w:sz="0" w:space="0" w:color="auto"/>
                <w:bottom w:val="none" w:sz="0" w:space="0" w:color="auto"/>
                <w:right w:val="none" w:sz="0" w:space="0" w:color="auto"/>
              </w:divBdr>
            </w:div>
          </w:divsChild>
        </w:div>
        <w:div w:id="611865097">
          <w:marLeft w:val="0"/>
          <w:marRight w:val="0"/>
          <w:marTop w:val="0"/>
          <w:marBottom w:val="0"/>
          <w:divBdr>
            <w:top w:val="none" w:sz="0" w:space="0" w:color="auto"/>
            <w:left w:val="none" w:sz="0" w:space="0" w:color="auto"/>
            <w:bottom w:val="none" w:sz="0" w:space="0" w:color="auto"/>
            <w:right w:val="none" w:sz="0" w:space="0" w:color="auto"/>
          </w:divBdr>
        </w:div>
        <w:div w:id="1877742446">
          <w:marLeft w:val="0"/>
          <w:marRight w:val="0"/>
          <w:marTop w:val="0"/>
          <w:marBottom w:val="0"/>
          <w:divBdr>
            <w:top w:val="none" w:sz="0" w:space="0" w:color="auto"/>
            <w:left w:val="none" w:sz="0" w:space="0" w:color="auto"/>
            <w:bottom w:val="none" w:sz="0" w:space="0" w:color="auto"/>
            <w:right w:val="none" w:sz="0" w:space="0" w:color="auto"/>
          </w:divBdr>
          <w:divsChild>
            <w:div w:id="1308436482">
              <w:marLeft w:val="0"/>
              <w:marRight w:val="0"/>
              <w:marTop w:val="0"/>
              <w:marBottom w:val="0"/>
              <w:divBdr>
                <w:top w:val="none" w:sz="0" w:space="0" w:color="auto"/>
                <w:left w:val="none" w:sz="0" w:space="0" w:color="auto"/>
                <w:bottom w:val="none" w:sz="0" w:space="0" w:color="auto"/>
                <w:right w:val="none" w:sz="0" w:space="0" w:color="auto"/>
              </w:divBdr>
            </w:div>
          </w:divsChild>
        </w:div>
        <w:div w:id="1810129207">
          <w:marLeft w:val="0"/>
          <w:marRight w:val="0"/>
          <w:marTop w:val="0"/>
          <w:marBottom w:val="0"/>
          <w:divBdr>
            <w:top w:val="none" w:sz="0" w:space="0" w:color="auto"/>
            <w:left w:val="none" w:sz="0" w:space="0" w:color="auto"/>
            <w:bottom w:val="none" w:sz="0" w:space="0" w:color="auto"/>
            <w:right w:val="none" w:sz="0" w:space="0" w:color="auto"/>
          </w:divBdr>
        </w:div>
        <w:div w:id="1160316798">
          <w:marLeft w:val="0"/>
          <w:marRight w:val="0"/>
          <w:marTop w:val="0"/>
          <w:marBottom w:val="0"/>
          <w:divBdr>
            <w:top w:val="none" w:sz="0" w:space="0" w:color="auto"/>
            <w:left w:val="none" w:sz="0" w:space="0" w:color="auto"/>
            <w:bottom w:val="none" w:sz="0" w:space="0" w:color="auto"/>
            <w:right w:val="none" w:sz="0" w:space="0" w:color="auto"/>
          </w:divBdr>
          <w:divsChild>
            <w:div w:id="717441271">
              <w:marLeft w:val="0"/>
              <w:marRight w:val="0"/>
              <w:marTop w:val="0"/>
              <w:marBottom w:val="0"/>
              <w:divBdr>
                <w:top w:val="none" w:sz="0" w:space="0" w:color="auto"/>
                <w:left w:val="none" w:sz="0" w:space="0" w:color="auto"/>
                <w:bottom w:val="none" w:sz="0" w:space="0" w:color="auto"/>
                <w:right w:val="none" w:sz="0" w:space="0" w:color="auto"/>
              </w:divBdr>
            </w:div>
          </w:divsChild>
        </w:div>
        <w:div w:id="2083597662">
          <w:marLeft w:val="0"/>
          <w:marRight w:val="0"/>
          <w:marTop w:val="0"/>
          <w:marBottom w:val="0"/>
          <w:divBdr>
            <w:top w:val="none" w:sz="0" w:space="0" w:color="auto"/>
            <w:left w:val="none" w:sz="0" w:space="0" w:color="auto"/>
            <w:bottom w:val="none" w:sz="0" w:space="0" w:color="auto"/>
            <w:right w:val="none" w:sz="0" w:space="0" w:color="auto"/>
          </w:divBdr>
        </w:div>
        <w:div w:id="170722565">
          <w:marLeft w:val="0"/>
          <w:marRight w:val="0"/>
          <w:marTop w:val="0"/>
          <w:marBottom w:val="0"/>
          <w:divBdr>
            <w:top w:val="none" w:sz="0" w:space="0" w:color="auto"/>
            <w:left w:val="none" w:sz="0" w:space="0" w:color="auto"/>
            <w:bottom w:val="none" w:sz="0" w:space="0" w:color="auto"/>
            <w:right w:val="none" w:sz="0" w:space="0" w:color="auto"/>
          </w:divBdr>
          <w:divsChild>
            <w:div w:id="2018732977">
              <w:marLeft w:val="0"/>
              <w:marRight w:val="0"/>
              <w:marTop w:val="0"/>
              <w:marBottom w:val="0"/>
              <w:divBdr>
                <w:top w:val="none" w:sz="0" w:space="0" w:color="auto"/>
                <w:left w:val="none" w:sz="0" w:space="0" w:color="auto"/>
                <w:bottom w:val="none" w:sz="0" w:space="0" w:color="auto"/>
                <w:right w:val="none" w:sz="0" w:space="0" w:color="auto"/>
              </w:divBdr>
            </w:div>
          </w:divsChild>
        </w:div>
        <w:div w:id="608586814">
          <w:marLeft w:val="0"/>
          <w:marRight w:val="0"/>
          <w:marTop w:val="0"/>
          <w:marBottom w:val="0"/>
          <w:divBdr>
            <w:top w:val="none" w:sz="0" w:space="0" w:color="auto"/>
            <w:left w:val="none" w:sz="0" w:space="0" w:color="auto"/>
            <w:bottom w:val="none" w:sz="0" w:space="0" w:color="auto"/>
            <w:right w:val="none" w:sz="0" w:space="0" w:color="auto"/>
          </w:divBdr>
        </w:div>
        <w:div w:id="1347713794">
          <w:marLeft w:val="0"/>
          <w:marRight w:val="0"/>
          <w:marTop w:val="0"/>
          <w:marBottom w:val="0"/>
          <w:divBdr>
            <w:top w:val="none" w:sz="0" w:space="0" w:color="auto"/>
            <w:left w:val="none" w:sz="0" w:space="0" w:color="auto"/>
            <w:bottom w:val="none" w:sz="0" w:space="0" w:color="auto"/>
            <w:right w:val="none" w:sz="0" w:space="0" w:color="auto"/>
          </w:divBdr>
          <w:divsChild>
            <w:div w:id="118889012">
              <w:marLeft w:val="0"/>
              <w:marRight w:val="0"/>
              <w:marTop w:val="0"/>
              <w:marBottom w:val="0"/>
              <w:divBdr>
                <w:top w:val="none" w:sz="0" w:space="0" w:color="auto"/>
                <w:left w:val="none" w:sz="0" w:space="0" w:color="auto"/>
                <w:bottom w:val="none" w:sz="0" w:space="0" w:color="auto"/>
                <w:right w:val="none" w:sz="0" w:space="0" w:color="auto"/>
              </w:divBdr>
            </w:div>
          </w:divsChild>
        </w:div>
        <w:div w:id="458305511">
          <w:marLeft w:val="0"/>
          <w:marRight w:val="0"/>
          <w:marTop w:val="0"/>
          <w:marBottom w:val="0"/>
          <w:divBdr>
            <w:top w:val="none" w:sz="0" w:space="0" w:color="auto"/>
            <w:left w:val="none" w:sz="0" w:space="0" w:color="auto"/>
            <w:bottom w:val="none" w:sz="0" w:space="0" w:color="auto"/>
            <w:right w:val="none" w:sz="0" w:space="0" w:color="auto"/>
          </w:divBdr>
        </w:div>
        <w:div w:id="635067512">
          <w:marLeft w:val="0"/>
          <w:marRight w:val="0"/>
          <w:marTop w:val="0"/>
          <w:marBottom w:val="0"/>
          <w:divBdr>
            <w:top w:val="none" w:sz="0" w:space="0" w:color="auto"/>
            <w:left w:val="none" w:sz="0" w:space="0" w:color="auto"/>
            <w:bottom w:val="none" w:sz="0" w:space="0" w:color="auto"/>
            <w:right w:val="none" w:sz="0" w:space="0" w:color="auto"/>
          </w:divBdr>
          <w:divsChild>
            <w:div w:id="1488471606">
              <w:marLeft w:val="0"/>
              <w:marRight w:val="0"/>
              <w:marTop w:val="0"/>
              <w:marBottom w:val="0"/>
              <w:divBdr>
                <w:top w:val="none" w:sz="0" w:space="0" w:color="auto"/>
                <w:left w:val="none" w:sz="0" w:space="0" w:color="auto"/>
                <w:bottom w:val="none" w:sz="0" w:space="0" w:color="auto"/>
                <w:right w:val="none" w:sz="0" w:space="0" w:color="auto"/>
              </w:divBdr>
            </w:div>
          </w:divsChild>
        </w:div>
        <w:div w:id="2138640335">
          <w:marLeft w:val="0"/>
          <w:marRight w:val="0"/>
          <w:marTop w:val="0"/>
          <w:marBottom w:val="0"/>
          <w:divBdr>
            <w:top w:val="none" w:sz="0" w:space="0" w:color="auto"/>
            <w:left w:val="none" w:sz="0" w:space="0" w:color="auto"/>
            <w:bottom w:val="none" w:sz="0" w:space="0" w:color="auto"/>
            <w:right w:val="none" w:sz="0" w:space="0" w:color="auto"/>
          </w:divBdr>
        </w:div>
        <w:div w:id="1412890911">
          <w:marLeft w:val="0"/>
          <w:marRight w:val="0"/>
          <w:marTop w:val="0"/>
          <w:marBottom w:val="0"/>
          <w:divBdr>
            <w:top w:val="none" w:sz="0" w:space="0" w:color="auto"/>
            <w:left w:val="none" w:sz="0" w:space="0" w:color="auto"/>
            <w:bottom w:val="none" w:sz="0" w:space="0" w:color="auto"/>
            <w:right w:val="none" w:sz="0" w:space="0" w:color="auto"/>
          </w:divBdr>
          <w:divsChild>
            <w:div w:id="384376399">
              <w:marLeft w:val="0"/>
              <w:marRight w:val="0"/>
              <w:marTop w:val="0"/>
              <w:marBottom w:val="0"/>
              <w:divBdr>
                <w:top w:val="none" w:sz="0" w:space="0" w:color="auto"/>
                <w:left w:val="none" w:sz="0" w:space="0" w:color="auto"/>
                <w:bottom w:val="none" w:sz="0" w:space="0" w:color="auto"/>
                <w:right w:val="none" w:sz="0" w:space="0" w:color="auto"/>
              </w:divBdr>
            </w:div>
          </w:divsChild>
        </w:div>
        <w:div w:id="1107458288">
          <w:marLeft w:val="0"/>
          <w:marRight w:val="0"/>
          <w:marTop w:val="300"/>
          <w:marBottom w:val="0"/>
          <w:divBdr>
            <w:top w:val="none" w:sz="0" w:space="0" w:color="auto"/>
            <w:left w:val="none" w:sz="0" w:space="0" w:color="auto"/>
            <w:bottom w:val="none" w:sz="0" w:space="0" w:color="auto"/>
            <w:right w:val="none" w:sz="0" w:space="0" w:color="auto"/>
          </w:divBdr>
          <w:divsChild>
            <w:div w:id="1249728356">
              <w:marLeft w:val="0"/>
              <w:marRight w:val="0"/>
              <w:marTop w:val="0"/>
              <w:marBottom w:val="0"/>
              <w:divBdr>
                <w:top w:val="none" w:sz="0" w:space="0" w:color="auto"/>
                <w:left w:val="none" w:sz="0" w:space="0" w:color="auto"/>
                <w:bottom w:val="none" w:sz="0" w:space="0" w:color="auto"/>
                <w:right w:val="none" w:sz="0" w:space="0" w:color="auto"/>
              </w:divBdr>
              <w:divsChild>
                <w:div w:id="1796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9317">
          <w:marLeft w:val="0"/>
          <w:marRight w:val="0"/>
          <w:marTop w:val="300"/>
          <w:marBottom w:val="0"/>
          <w:divBdr>
            <w:top w:val="none" w:sz="0" w:space="0" w:color="auto"/>
            <w:left w:val="none" w:sz="0" w:space="0" w:color="auto"/>
            <w:bottom w:val="none" w:sz="0" w:space="0" w:color="auto"/>
            <w:right w:val="none" w:sz="0" w:space="0" w:color="auto"/>
          </w:divBdr>
          <w:divsChild>
            <w:div w:id="173544856">
              <w:marLeft w:val="0"/>
              <w:marRight w:val="0"/>
              <w:marTop w:val="0"/>
              <w:marBottom w:val="0"/>
              <w:divBdr>
                <w:top w:val="none" w:sz="0" w:space="0" w:color="auto"/>
                <w:left w:val="none" w:sz="0" w:space="0" w:color="auto"/>
                <w:bottom w:val="none" w:sz="0" w:space="0" w:color="auto"/>
                <w:right w:val="none" w:sz="0" w:space="0" w:color="auto"/>
              </w:divBdr>
              <w:divsChild>
                <w:div w:id="78172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692371">
          <w:marLeft w:val="0"/>
          <w:marRight w:val="0"/>
          <w:marTop w:val="300"/>
          <w:marBottom w:val="0"/>
          <w:divBdr>
            <w:top w:val="none" w:sz="0" w:space="0" w:color="auto"/>
            <w:left w:val="none" w:sz="0" w:space="0" w:color="auto"/>
            <w:bottom w:val="none" w:sz="0" w:space="0" w:color="auto"/>
            <w:right w:val="none" w:sz="0" w:space="0" w:color="auto"/>
          </w:divBdr>
          <w:divsChild>
            <w:div w:id="1402099497">
              <w:marLeft w:val="0"/>
              <w:marRight w:val="0"/>
              <w:marTop w:val="0"/>
              <w:marBottom w:val="0"/>
              <w:divBdr>
                <w:top w:val="none" w:sz="0" w:space="0" w:color="auto"/>
                <w:left w:val="none" w:sz="0" w:space="0" w:color="auto"/>
                <w:bottom w:val="none" w:sz="0" w:space="0" w:color="auto"/>
                <w:right w:val="none" w:sz="0" w:space="0" w:color="auto"/>
              </w:divBdr>
              <w:divsChild>
                <w:div w:id="57752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0305">
          <w:marLeft w:val="0"/>
          <w:marRight w:val="0"/>
          <w:marTop w:val="300"/>
          <w:marBottom w:val="0"/>
          <w:divBdr>
            <w:top w:val="none" w:sz="0" w:space="0" w:color="auto"/>
            <w:left w:val="none" w:sz="0" w:space="0" w:color="auto"/>
            <w:bottom w:val="none" w:sz="0" w:space="0" w:color="auto"/>
            <w:right w:val="none" w:sz="0" w:space="0" w:color="auto"/>
          </w:divBdr>
          <w:divsChild>
            <w:div w:id="43408033">
              <w:marLeft w:val="0"/>
              <w:marRight w:val="0"/>
              <w:marTop w:val="0"/>
              <w:marBottom w:val="0"/>
              <w:divBdr>
                <w:top w:val="none" w:sz="0" w:space="0" w:color="auto"/>
                <w:left w:val="none" w:sz="0" w:space="0" w:color="auto"/>
                <w:bottom w:val="none" w:sz="0" w:space="0" w:color="auto"/>
                <w:right w:val="none" w:sz="0" w:space="0" w:color="auto"/>
              </w:divBdr>
              <w:divsChild>
                <w:div w:id="196145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6115670">
      <w:bodyDiv w:val="1"/>
      <w:marLeft w:val="0"/>
      <w:marRight w:val="0"/>
      <w:marTop w:val="0"/>
      <w:marBottom w:val="0"/>
      <w:divBdr>
        <w:top w:val="none" w:sz="0" w:space="0" w:color="auto"/>
        <w:left w:val="none" w:sz="0" w:space="0" w:color="auto"/>
        <w:bottom w:val="none" w:sz="0" w:space="0" w:color="auto"/>
        <w:right w:val="none" w:sz="0" w:space="0" w:color="auto"/>
      </w:divBdr>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31702647">
      <w:bodyDiv w:val="1"/>
      <w:marLeft w:val="0"/>
      <w:marRight w:val="0"/>
      <w:marTop w:val="0"/>
      <w:marBottom w:val="0"/>
      <w:divBdr>
        <w:top w:val="none" w:sz="0" w:space="0" w:color="auto"/>
        <w:left w:val="none" w:sz="0" w:space="0" w:color="auto"/>
        <w:bottom w:val="none" w:sz="0" w:space="0" w:color="auto"/>
        <w:right w:val="none" w:sz="0" w:space="0" w:color="auto"/>
      </w:divBdr>
      <w:divsChild>
        <w:div w:id="928002828">
          <w:marLeft w:val="0"/>
          <w:marRight w:val="0"/>
          <w:marTop w:val="0"/>
          <w:marBottom w:val="0"/>
          <w:divBdr>
            <w:top w:val="none" w:sz="0" w:space="0" w:color="auto"/>
            <w:left w:val="none" w:sz="0" w:space="0" w:color="auto"/>
            <w:bottom w:val="none" w:sz="0" w:space="0" w:color="auto"/>
            <w:right w:val="none" w:sz="0" w:space="0" w:color="auto"/>
          </w:divBdr>
        </w:div>
        <w:div w:id="358161825">
          <w:marLeft w:val="0"/>
          <w:marRight w:val="0"/>
          <w:marTop w:val="0"/>
          <w:marBottom w:val="0"/>
          <w:divBdr>
            <w:top w:val="none" w:sz="0" w:space="0" w:color="auto"/>
            <w:left w:val="none" w:sz="0" w:space="0" w:color="auto"/>
            <w:bottom w:val="none" w:sz="0" w:space="0" w:color="auto"/>
            <w:right w:val="none" w:sz="0" w:space="0" w:color="auto"/>
          </w:divBdr>
          <w:divsChild>
            <w:div w:id="1820069906">
              <w:marLeft w:val="0"/>
              <w:marRight w:val="0"/>
              <w:marTop w:val="0"/>
              <w:marBottom w:val="0"/>
              <w:divBdr>
                <w:top w:val="none" w:sz="0" w:space="0" w:color="auto"/>
                <w:left w:val="none" w:sz="0" w:space="0" w:color="auto"/>
                <w:bottom w:val="none" w:sz="0" w:space="0" w:color="auto"/>
                <w:right w:val="none" w:sz="0" w:space="0" w:color="auto"/>
              </w:divBdr>
            </w:div>
          </w:divsChild>
        </w:div>
        <w:div w:id="800458923">
          <w:marLeft w:val="0"/>
          <w:marRight w:val="0"/>
          <w:marTop w:val="0"/>
          <w:marBottom w:val="0"/>
          <w:divBdr>
            <w:top w:val="none" w:sz="0" w:space="0" w:color="auto"/>
            <w:left w:val="none" w:sz="0" w:space="0" w:color="auto"/>
            <w:bottom w:val="none" w:sz="0" w:space="0" w:color="auto"/>
            <w:right w:val="none" w:sz="0" w:space="0" w:color="auto"/>
          </w:divBdr>
        </w:div>
        <w:div w:id="1364018666">
          <w:marLeft w:val="0"/>
          <w:marRight w:val="0"/>
          <w:marTop w:val="0"/>
          <w:marBottom w:val="0"/>
          <w:divBdr>
            <w:top w:val="none" w:sz="0" w:space="0" w:color="auto"/>
            <w:left w:val="none" w:sz="0" w:space="0" w:color="auto"/>
            <w:bottom w:val="none" w:sz="0" w:space="0" w:color="auto"/>
            <w:right w:val="none" w:sz="0" w:space="0" w:color="auto"/>
          </w:divBdr>
          <w:divsChild>
            <w:div w:id="556356155">
              <w:marLeft w:val="0"/>
              <w:marRight w:val="0"/>
              <w:marTop w:val="0"/>
              <w:marBottom w:val="0"/>
              <w:divBdr>
                <w:top w:val="none" w:sz="0" w:space="0" w:color="auto"/>
                <w:left w:val="none" w:sz="0" w:space="0" w:color="auto"/>
                <w:bottom w:val="none" w:sz="0" w:space="0" w:color="auto"/>
                <w:right w:val="none" w:sz="0" w:space="0" w:color="auto"/>
              </w:divBdr>
            </w:div>
          </w:divsChild>
        </w:div>
        <w:div w:id="1152529949">
          <w:marLeft w:val="0"/>
          <w:marRight w:val="0"/>
          <w:marTop w:val="0"/>
          <w:marBottom w:val="0"/>
          <w:divBdr>
            <w:top w:val="none" w:sz="0" w:space="0" w:color="auto"/>
            <w:left w:val="none" w:sz="0" w:space="0" w:color="auto"/>
            <w:bottom w:val="none" w:sz="0" w:space="0" w:color="auto"/>
            <w:right w:val="none" w:sz="0" w:space="0" w:color="auto"/>
          </w:divBdr>
        </w:div>
        <w:div w:id="1312440373">
          <w:marLeft w:val="0"/>
          <w:marRight w:val="0"/>
          <w:marTop w:val="0"/>
          <w:marBottom w:val="0"/>
          <w:divBdr>
            <w:top w:val="none" w:sz="0" w:space="0" w:color="auto"/>
            <w:left w:val="none" w:sz="0" w:space="0" w:color="auto"/>
            <w:bottom w:val="none" w:sz="0" w:space="0" w:color="auto"/>
            <w:right w:val="none" w:sz="0" w:space="0" w:color="auto"/>
          </w:divBdr>
          <w:divsChild>
            <w:div w:id="400952630">
              <w:marLeft w:val="0"/>
              <w:marRight w:val="0"/>
              <w:marTop w:val="0"/>
              <w:marBottom w:val="0"/>
              <w:divBdr>
                <w:top w:val="none" w:sz="0" w:space="0" w:color="auto"/>
                <w:left w:val="none" w:sz="0" w:space="0" w:color="auto"/>
                <w:bottom w:val="none" w:sz="0" w:space="0" w:color="auto"/>
                <w:right w:val="none" w:sz="0" w:space="0" w:color="auto"/>
              </w:divBdr>
            </w:div>
          </w:divsChild>
        </w:div>
        <w:div w:id="1335456809">
          <w:marLeft w:val="0"/>
          <w:marRight w:val="0"/>
          <w:marTop w:val="0"/>
          <w:marBottom w:val="0"/>
          <w:divBdr>
            <w:top w:val="none" w:sz="0" w:space="0" w:color="auto"/>
            <w:left w:val="none" w:sz="0" w:space="0" w:color="auto"/>
            <w:bottom w:val="none" w:sz="0" w:space="0" w:color="auto"/>
            <w:right w:val="none" w:sz="0" w:space="0" w:color="auto"/>
          </w:divBdr>
        </w:div>
        <w:div w:id="1450929954">
          <w:marLeft w:val="0"/>
          <w:marRight w:val="0"/>
          <w:marTop w:val="0"/>
          <w:marBottom w:val="0"/>
          <w:divBdr>
            <w:top w:val="none" w:sz="0" w:space="0" w:color="auto"/>
            <w:left w:val="none" w:sz="0" w:space="0" w:color="auto"/>
            <w:bottom w:val="none" w:sz="0" w:space="0" w:color="auto"/>
            <w:right w:val="none" w:sz="0" w:space="0" w:color="auto"/>
          </w:divBdr>
          <w:divsChild>
            <w:div w:id="47730462">
              <w:marLeft w:val="0"/>
              <w:marRight w:val="0"/>
              <w:marTop w:val="0"/>
              <w:marBottom w:val="0"/>
              <w:divBdr>
                <w:top w:val="none" w:sz="0" w:space="0" w:color="auto"/>
                <w:left w:val="none" w:sz="0" w:space="0" w:color="auto"/>
                <w:bottom w:val="none" w:sz="0" w:space="0" w:color="auto"/>
                <w:right w:val="none" w:sz="0" w:space="0" w:color="auto"/>
              </w:divBdr>
            </w:div>
          </w:divsChild>
        </w:div>
        <w:div w:id="188877985">
          <w:marLeft w:val="0"/>
          <w:marRight w:val="0"/>
          <w:marTop w:val="0"/>
          <w:marBottom w:val="0"/>
          <w:divBdr>
            <w:top w:val="none" w:sz="0" w:space="0" w:color="auto"/>
            <w:left w:val="none" w:sz="0" w:space="0" w:color="auto"/>
            <w:bottom w:val="none" w:sz="0" w:space="0" w:color="auto"/>
            <w:right w:val="none" w:sz="0" w:space="0" w:color="auto"/>
          </w:divBdr>
        </w:div>
        <w:div w:id="1515070694">
          <w:marLeft w:val="0"/>
          <w:marRight w:val="0"/>
          <w:marTop w:val="0"/>
          <w:marBottom w:val="0"/>
          <w:divBdr>
            <w:top w:val="none" w:sz="0" w:space="0" w:color="auto"/>
            <w:left w:val="none" w:sz="0" w:space="0" w:color="auto"/>
            <w:bottom w:val="none" w:sz="0" w:space="0" w:color="auto"/>
            <w:right w:val="none" w:sz="0" w:space="0" w:color="auto"/>
          </w:divBdr>
          <w:divsChild>
            <w:div w:id="423263877">
              <w:marLeft w:val="0"/>
              <w:marRight w:val="0"/>
              <w:marTop w:val="0"/>
              <w:marBottom w:val="0"/>
              <w:divBdr>
                <w:top w:val="none" w:sz="0" w:space="0" w:color="auto"/>
                <w:left w:val="none" w:sz="0" w:space="0" w:color="auto"/>
                <w:bottom w:val="none" w:sz="0" w:space="0" w:color="auto"/>
                <w:right w:val="none" w:sz="0" w:space="0" w:color="auto"/>
              </w:divBdr>
            </w:div>
          </w:divsChild>
        </w:div>
        <w:div w:id="276568480">
          <w:marLeft w:val="0"/>
          <w:marRight w:val="0"/>
          <w:marTop w:val="0"/>
          <w:marBottom w:val="0"/>
          <w:divBdr>
            <w:top w:val="none" w:sz="0" w:space="0" w:color="auto"/>
            <w:left w:val="none" w:sz="0" w:space="0" w:color="auto"/>
            <w:bottom w:val="none" w:sz="0" w:space="0" w:color="auto"/>
            <w:right w:val="none" w:sz="0" w:space="0" w:color="auto"/>
          </w:divBdr>
        </w:div>
        <w:div w:id="2044355863">
          <w:marLeft w:val="0"/>
          <w:marRight w:val="0"/>
          <w:marTop w:val="0"/>
          <w:marBottom w:val="0"/>
          <w:divBdr>
            <w:top w:val="none" w:sz="0" w:space="0" w:color="auto"/>
            <w:left w:val="none" w:sz="0" w:space="0" w:color="auto"/>
            <w:bottom w:val="none" w:sz="0" w:space="0" w:color="auto"/>
            <w:right w:val="none" w:sz="0" w:space="0" w:color="auto"/>
          </w:divBdr>
          <w:divsChild>
            <w:div w:id="643776172">
              <w:marLeft w:val="0"/>
              <w:marRight w:val="0"/>
              <w:marTop w:val="0"/>
              <w:marBottom w:val="0"/>
              <w:divBdr>
                <w:top w:val="none" w:sz="0" w:space="0" w:color="auto"/>
                <w:left w:val="none" w:sz="0" w:space="0" w:color="auto"/>
                <w:bottom w:val="none" w:sz="0" w:space="0" w:color="auto"/>
                <w:right w:val="none" w:sz="0" w:space="0" w:color="auto"/>
              </w:divBdr>
            </w:div>
          </w:divsChild>
        </w:div>
        <w:div w:id="1152022424">
          <w:marLeft w:val="0"/>
          <w:marRight w:val="0"/>
          <w:marTop w:val="0"/>
          <w:marBottom w:val="0"/>
          <w:divBdr>
            <w:top w:val="none" w:sz="0" w:space="0" w:color="auto"/>
            <w:left w:val="none" w:sz="0" w:space="0" w:color="auto"/>
            <w:bottom w:val="none" w:sz="0" w:space="0" w:color="auto"/>
            <w:right w:val="none" w:sz="0" w:space="0" w:color="auto"/>
          </w:divBdr>
        </w:div>
        <w:div w:id="1917784583">
          <w:marLeft w:val="0"/>
          <w:marRight w:val="0"/>
          <w:marTop w:val="0"/>
          <w:marBottom w:val="0"/>
          <w:divBdr>
            <w:top w:val="none" w:sz="0" w:space="0" w:color="auto"/>
            <w:left w:val="none" w:sz="0" w:space="0" w:color="auto"/>
            <w:bottom w:val="none" w:sz="0" w:space="0" w:color="auto"/>
            <w:right w:val="none" w:sz="0" w:space="0" w:color="auto"/>
          </w:divBdr>
          <w:divsChild>
            <w:div w:id="950165677">
              <w:marLeft w:val="0"/>
              <w:marRight w:val="0"/>
              <w:marTop w:val="0"/>
              <w:marBottom w:val="0"/>
              <w:divBdr>
                <w:top w:val="none" w:sz="0" w:space="0" w:color="auto"/>
                <w:left w:val="none" w:sz="0" w:space="0" w:color="auto"/>
                <w:bottom w:val="none" w:sz="0" w:space="0" w:color="auto"/>
                <w:right w:val="none" w:sz="0" w:space="0" w:color="auto"/>
              </w:divBdr>
            </w:div>
          </w:divsChild>
        </w:div>
        <w:div w:id="864368574">
          <w:marLeft w:val="0"/>
          <w:marRight w:val="0"/>
          <w:marTop w:val="300"/>
          <w:marBottom w:val="0"/>
          <w:divBdr>
            <w:top w:val="none" w:sz="0" w:space="0" w:color="auto"/>
            <w:left w:val="none" w:sz="0" w:space="0" w:color="auto"/>
            <w:bottom w:val="none" w:sz="0" w:space="0" w:color="auto"/>
            <w:right w:val="none" w:sz="0" w:space="0" w:color="auto"/>
          </w:divBdr>
          <w:divsChild>
            <w:div w:id="175996561">
              <w:marLeft w:val="0"/>
              <w:marRight w:val="0"/>
              <w:marTop w:val="0"/>
              <w:marBottom w:val="0"/>
              <w:divBdr>
                <w:top w:val="none" w:sz="0" w:space="0" w:color="auto"/>
                <w:left w:val="none" w:sz="0" w:space="0" w:color="auto"/>
                <w:bottom w:val="none" w:sz="0" w:space="0" w:color="auto"/>
                <w:right w:val="none" w:sz="0" w:space="0" w:color="auto"/>
              </w:divBdr>
              <w:divsChild>
                <w:div w:id="522060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12195">
          <w:marLeft w:val="0"/>
          <w:marRight w:val="0"/>
          <w:marTop w:val="300"/>
          <w:marBottom w:val="0"/>
          <w:divBdr>
            <w:top w:val="none" w:sz="0" w:space="0" w:color="auto"/>
            <w:left w:val="none" w:sz="0" w:space="0" w:color="auto"/>
            <w:bottom w:val="none" w:sz="0" w:space="0" w:color="auto"/>
            <w:right w:val="none" w:sz="0" w:space="0" w:color="auto"/>
          </w:divBdr>
          <w:divsChild>
            <w:div w:id="2103795694">
              <w:marLeft w:val="0"/>
              <w:marRight w:val="0"/>
              <w:marTop w:val="0"/>
              <w:marBottom w:val="0"/>
              <w:divBdr>
                <w:top w:val="none" w:sz="0" w:space="0" w:color="auto"/>
                <w:left w:val="none" w:sz="0" w:space="0" w:color="auto"/>
                <w:bottom w:val="none" w:sz="0" w:space="0" w:color="auto"/>
                <w:right w:val="none" w:sz="0" w:space="0" w:color="auto"/>
              </w:divBdr>
              <w:divsChild>
                <w:div w:id="45883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345186">
          <w:marLeft w:val="0"/>
          <w:marRight w:val="0"/>
          <w:marTop w:val="300"/>
          <w:marBottom w:val="0"/>
          <w:divBdr>
            <w:top w:val="none" w:sz="0" w:space="0" w:color="auto"/>
            <w:left w:val="none" w:sz="0" w:space="0" w:color="auto"/>
            <w:bottom w:val="none" w:sz="0" w:space="0" w:color="auto"/>
            <w:right w:val="none" w:sz="0" w:space="0" w:color="auto"/>
          </w:divBdr>
          <w:divsChild>
            <w:div w:id="578755306">
              <w:marLeft w:val="0"/>
              <w:marRight w:val="0"/>
              <w:marTop w:val="0"/>
              <w:marBottom w:val="0"/>
              <w:divBdr>
                <w:top w:val="none" w:sz="0" w:space="0" w:color="auto"/>
                <w:left w:val="none" w:sz="0" w:space="0" w:color="auto"/>
                <w:bottom w:val="none" w:sz="0" w:space="0" w:color="auto"/>
                <w:right w:val="none" w:sz="0" w:space="0" w:color="auto"/>
              </w:divBdr>
              <w:divsChild>
                <w:div w:id="90364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477787">
          <w:marLeft w:val="0"/>
          <w:marRight w:val="0"/>
          <w:marTop w:val="300"/>
          <w:marBottom w:val="0"/>
          <w:divBdr>
            <w:top w:val="none" w:sz="0" w:space="0" w:color="auto"/>
            <w:left w:val="none" w:sz="0" w:space="0" w:color="auto"/>
            <w:bottom w:val="none" w:sz="0" w:space="0" w:color="auto"/>
            <w:right w:val="none" w:sz="0" w:space="0" w:color="auto"/>
          </w:divBdr>
          <w:divsChild>
            <w:div w:id="1203515824">
              <w:marLeft w:val="0"/>
              <w:marRight w:val="0"/>
              <w:marTop w:val="0"/>
              <w:marBottom w:val="0"/>
              <w:divBdr>
                <w:top w:val="none" w:sz="0" w:space="0" w:color="auto"/>
                <w:left w:val="none" w:sz="0" w:space="0" w:color="auto"/>
                <w:bottom w:val="none" w:sz="0" w:space="0" w:color="auto"/>
                <w:right w:val="none" w:sz="0" w:space="0" w:color="auto"/>
              </w:divBdr>
              <w:divsChild>
                <w:div w:id="4990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0169413">
      <w:bodyDiv w:val="1"/>
      <w:marLeft w:val="0"/>
      <w:marRight w:val="0"/>
      <w:marTop w:val="0"/>
      <w:marBottom w:val="0"/>
      <w:divBdr>
        <w:top w:val="none" w:sz="0" w:space="0" w:color="auto"/>
        <w:left w:val="none" w:sz="0" w:space="0" w:color="auto"/>
        <w:bottom w:val="none" w:sz="0" w:space="0" w:color="auto"/>
        <w:right w:val="none" w:sz="0" w:space="0" w:color="auto"/>
      </w:divBdr>
      <w:divsChild>
        <w:div w:id="2030376873">
          <w:marLeft w:val="0"/>
          <w:marRight w:val="0"/>
          <w:marTop w:val="0"/>
          <w:marBottom w:val="0"/>
          <w:divBdr>
            <w:top w:val="none" w:sz="0" w:space="0" w:color="auto"/>
            <w:left w:val="none" w:sz="0" w:space="0" w:color="auto"/>
            <w:bottom w:val="none" w:sz="0" w:space="0" w:color="auto"/>
            <w:right w:val="none" w:sz="0" w:space="0" w:color="auto"/>
          </w:divBdr>
        </w:div>
        <w:div w:id="214896267">
          <w:marLeft w:val="0"/>
          <w:marRight w:val="0"/>
          <w:marTop w:val="0"/>
          <w:marBottom w:val="0"/>
          <w:divBdr>
            <w:top w:val="none" w:sz="0" w:space="0" w:color="auto"/>
            <w:left w:val="none" w:sz="0" w:space="0" w:color="auto"/>
            <w:bottom w:val="none" w:sz="0" w:space="0" w:color="auto"/>
            <w:right w:val="none" w:sz="0" w:space="0" w:color="auto"/>
          </w:divBdr>
          <w:divsChild>
            <w:div w:id="1335183685">
              <w:marLeft w:val="0"/>
              <w:marRight w:val="0"/>
              <w:marTop w:val="0"/>
              <w:marBottom w:val="0"/>
              <w:divBdr>
                <w:top w:val="none" w:sz="0" w:space="0" w:color="auto"/>
                <w:left w:val="none" w:sz="0" w:space="0" w:color="auto"/>
                <w:bottom w:val="none" w:sz="0" w:space="0" w:color="auto"/>
                <w:right w:val="none" w:sz="0" w:space="0" w:color="auto"/>
              </w:divBdr>
            </w:div>
          </w:divsChild>
        </w:div>
        <w:div w:id="1814371774">
          <w:marLeft w:val="0"/>
          <w:marRight w:val="0"/>
          <w:marTop w:val="0"/>
          <w:marBottom w:val="0"/>
          <w:divBdr>
            <w:top w:val="none" w:sz="0" w:space="0" w:color="auto"/>
            <w:left w:val="none" w:sz="0" w:space="0" w:color="auto"/>
            <w:bottom w:val="none" w:sz="0" w:space="0" w:color="auto"/>
            <w:right w:val="none" w:sz="0" w:space="0" w:color="auto"/>
          </w:divBdr>
        </w:div>
        <w:div w:id="1508906626">
          <w:marLeft w:val="0"/>
          <w:marRight w:val="0"/>
          <w:marTop w:val="0"/>
          <w:marBottom w:val="0"/>
          <w:divBdr>
            <w:top w:val="none" w:sz="0" w:space="0" w:color="auto"/>
            <w:left w:val="none" w:sz="0" w:space="0" w:color="auto"/>
            <w:bottom w:val="none" w:sz="0" w:space="0" w:color="auto"/>
            <w:right w:val="none" w:sz="0" w:space="0" w:color="auto"/>
          </w:divBdr>
          <w:divsChild>
            <w:div w:id="387842744">
              <w:marLeft w:val="0"/>
              <w:marRight w:val="0"/>
              <w:marTop w:val="0"/>
              <w:marBottom w:val="0"/>
              <w:divBdr>
                <w:top w:val="none" w:sz="0" w:space="0" w:color="auto"/>
                <w:left w:val="none" w:sz="0" w:space="0" w:color="auto"/>
                <w:bottom w:val="none" w:sz="0" w:space="0" w:color="auto"/>
                <w:right w:val="none" w:sz="0" w:space="0" w:color="auto"/>
              </w:divBdr>
            </w:div>
          </w:divsChild>
        </w:div>
        <w:div w:id="158353222">
          <w:marLeft w:val="0"/>
          <w:marRight w:val="0"/>
          <w:marTop w:val="0"/>
          <w:marBottom w:val="0"/>
          <w:divBdr>
            <w:top w:val="none" w:sz="0" w:space="0" w:color="auto"/>
            <w:left w:val="none" w:sz="0" w:space="0" w:color="auto"/>
            <w:bottom w:val="none" w:sz="0" w:space="0" w:color="auto"/>
            <w:right w:val="none" w:sz="0" w:space="0" w:color="auto"/>
          </w:divBdr>
        </w:div>
        <w:div w:id="1163204701">
          <w:marLeft w:val="0"/>
          <w:marRight w:val="0"/>
          <w:marTop w:val="0"/>
          <w:marBottom w:val="0"/>
          <w:divBdr>
            <w:top w:val="none" w:sz="0" w:space="0" w:color="auto"/>
            <w:left w:val="none" w:sz="0" w:space="0" w:color="auto"/>
            <w:bottom w:val="none" w:sz="0" w:space="0" w:color="auto"/>
            <w:right w:val="none" w:sz="0" w:space="0" w:color="auto"/>
          </w:divBdr>
          <w:divsChild>
            <w:div w:id="1991400229">
              <w:marLeft w:val="0"/>
              <w:marRight w:val="0"/>
              <w:marTop w:val="0"/>
              <w:marBottom w:val="0"/>
              <w:divBdr>
                <w:top w:val="none" w:sz="0" w:space="0" w:color="auto"/>
                <w:left w:val="none" w:sz="0" w:space="0" w:color="auto"/>
                <w:bottom w:val="none" w:sz="0" w:space="0" w:color="auto"/>
                <w:right w:val="none" w:sz="0" w:space="0" w:color="auto"/>
              </w:divBdr>
            </w:div>
          </w:divsChild>
        </w:div>
        <w:div w:id="843133329">
          <w:marLeft w:val="0"/>
          <w:marRight w:val="0"/>
          <w:marTop w:val="0"/>
          <w:marBottom w:val="0"/>
          <w:divBdr>
            <w:top w:val="none" w:sz="0" w:space="0" w:color="auto"/>
            <w:left w:val="none" w:sz="0" w:space="0" w:color="auto"/>
            <w:bottom w:val="none" w:sz="0" w:space="0" w:color="auto"/>
            <w:right w:val="none" w:sz="0" w:space="0" w:color="auto"/>
          </w:divBdr>
        </w:div>
        <w:div w:id="1279677446">
          <w:marLeft w:val="0"/>
          <w:marRight w:val="0"/>
          <w:marTop w:val="0"/>
          <w:marBottom w:val="0"/>
          <w:divBdr>
            <w:top w:val="none" w:sz="0" w:space="0" w:color="auto"/>
            <w:left w:val="none" w:sz="0" w:space="0" w:color="auto"/>
            <w:bottom w:val="none" w:sz="0" w:space="0" w:color="auto"/>
            <w:right w:val="none" w:sz="0" w:space="0" w:color="auto"/>
          </w:divBdr>
          <w:divsChild>
            <w:div w:id="648750918">
              <w:marLeft w:val="0"/>
              <w:marRight w:val="0"/>
              <w:marTop w:val="0"/>
              <w:marBottom w:val="0"/>
              <w:divBdr>
                <w:top w:val="none" w:sz="0" w:space="0" w:color="auto"/>
                <w:left w:val="none" w:sz="0" w:space="0" w:color="auto"/>
                <w:bottom w:val="none" w:sz="0" w:space="0" w:color="auto"/>
                <w:right w:val="none" w:sz="0" w:space="0" w:color="auto"/>
              </w:divBdr>
            </w:div>
          </w:divsChild>
        </w:div>
        <w:div w:id="234631617">
          <w:marLeft w:val="0"/>
          <w:marRight w:val="0"/>
          <w:marTop w:val="0"/>
          <w:marBottom w:val="0"/>
          <w:divBdr>
            <w:top w:val="none" w:sz="0" w:space="0" w:color="auto"/>
            <w:left w:val="none" w:sz="0" w:space="0" w:color="auto"/>
            <w:bottom w:val="none" w:sz="0" w:space="0" w:color="auto"/>
            <w:right w:val="none" w:sz="0" w:space="0" w:color="auto"/>
          </w:divBdr>
        </w:div>
        <w:div w:id="576864175">
          <w:marLeft w:val="0"/>
          <w:marRight w:val="0"/>
          <w:marTop w:val="0"/>
          <w:marBottom w:val="0"/>
          <w:divBdr>
            <w:top w:val="none" w:sz="0" w:space="0" w:color="auto"/>
            <w:left w:val="none" w:sz="0" w:space="0" w:color="auto"/>
            <w:bottom w:val="none" w:sz="0" w:space="0" w:color="auto"/>
            <w:right w:val="none" w:sz="0" w:space="0" w:color="auto"/>
          </w:divBdr>
          <w:divsChild>
            <w:div w:id="1077747858">
              <w:marLeft w:val="0"/>
              <w:marRight w:val="0"/>
              <w:marTop w:val="0"/>
              <w:marBottom w:val="0"/>
              <w:divBdr>
                <w:top w:val="none" w:sz="0" w:space="0" w:color="auto"/>
                <w:left w:val="none" w:sz="0" w:space="0" w:color="auto"/>
                <w:bottom w:val="none" w:sz="0" w:space="0" w:color="auto"/>
                <w:right w:val="none" w:sz="0" w:space="0" w:color="auto"/>
              </w:divBdr>
            </w:div>
          </w:divsChild>
        </w:div>
        <w:div w:id="1137993978">
          <w:marLeft w:val="0"/>
          <w:marRight w:val="0"/>
          <w:marTop w:val="0"/>
          <w:marBottom w:val="0"/>
          <w:divBdr>
            <w:top w:val="none" w:sz="0" w:space="0" w:color="auto"/>
            <w:left w:val="none" w:sz="0" w:space="0" w:color="auto"/>
            <w:bottom w:val="none" w:sz="0" w:space="0" w:color="auto"/>
            <w:right w:val="none" w:sz="0" w:space="0" w:color="auto"/>
          </w:divBdr>
        </w:div>
        <w:div w:id="1774208453">
          <w:marLeft w:val="0"/>
          <w:marRight w:val="0"/>
          <w:marTop w:val="0"/>
          <w:marBottom w:val="0"/>
          <w:divBdr>
            <w:top w:val="none" w:sz="0" w:space="0" w:color="auto"/>
            <w:left w:val="none" w:sz="0" w:space="0" w:color="auto"/>
            <w:bottom w:val="none" w:sz="0" w:space="0" w:color="auto"/>
            <w:right w:val="none" w:sz="0" w:space="0" w:color="auto"/>
          </w:divBdr>
          <w:divsChild>
            <w:div w:id="1898974992">
              <w:marLeft w:val="0"/>
              <w:marRight w:val="0"/>
              <w:marTop w:val="0"/>
              <w:marBottom w:val="0"/>
              <w:divBdr>
                <w:top w:val="none" w:sz="0" w:space="0" w:color="auto"/>
                <w:left w:val="none" w:sz="0" w:space="0" w:color="auto"/>
                <w:bottom w:val="none" w:sz="0" w:space="0" w:color="auto"/>
                <w:right w:val="none" w:sz="0" w:space="0" w:color="auto"/>
              </w:divBdr>
            </w:div>
          </w:divsChild>
        </w:div>
        <w:div w:id="727343545">
          <w:marLeft w:val="0"/>
          <w:marRight w:val="0"/>
          <w:marTop w:val="0"/>
          <w:marBottom w:val="0"/>
          <w:divBdr>
            <w:top w:val="none" w:sz="0" w:space="0" w:color="auto"/>
            <w:left w:val="none" w:sz="0" w:space="0" w:color="auto"/>
            <w:bottom w:val="none" w:sz="0" w:space="0" w:color="auto"/>
            <w:right w:val="none" w:sz="0" w:space="0" w:color="auto"/>
          </w:divBdr>
        </w:div>
        <w:div w:id="481775945">
          <w:marLeft w:val="0"/>
          <w:marRight w:val="0"/>
          <w:marTop w:val="0"/>
          <w:marBottom w:val="0"/>
          <w:divBdr>
            <w:top w:val="none" w:sz="0" w:space="0" w:color="auto"/>
            <w:left w:val="none" w:sz="0" w:space="0" w:color="auto"/>
            <w:bottom w:val="none" w:sz="0" w:space="0" w:color="auto"/>
            <w:right w:val="none" w:sz="0" w:space="0" w:color="auto"/>
          </w:divBdr>
          <w:divsChild>
            <w:div w:id="563562095">
              <w:marLeft w:val="0"/>
              <w:marRight w:val="0"/>
              <w:marTop w:val="0"/>
              <w:marBottom w:val="0"/>
              <w:divBdr>
                <w:top w:val="none" w:sz="0" w:space="0" w:color="auto"/>
                <w:left w:val="none" w:sz="0" w:space="0" w:color="auto"/>
                <w:bottom w:val="none" w:sz="0" w:space="0" w:color="auto"/>
                <w:right w:val="none" w:sz="0" w:space="0" w:color="auto"/>
              </w:divBdr>
            </w:div>
          </w:divsChild>
        </w:div>
        <w:div w:id="1920140729">
          <w:marLeft w:val="0"/>
          <w:marRight w:val="0"/>
          <w:marTop w:val="300"/>
          <w:marBottom w:val="0"/>
          <w:divBdr>
            <w:top w:val="none" w:sz="0" w:space="0" w:color="auto"/>
            <w:left w:val="none" w:sz="0" w:space="0" w:color="auto"/>
            <w:bottom w:val="none" w:sz="0" w:space="0" w:color="auto"/>
            <w:right w:val="none" w:sz="0" w:space="0" w:color="auto"/>
          </w:divBdr>
          <w:divsChild>
            <w:div w:id="1275594302">
              <w:marLeft w:val="0"/>
              <w:marRight w:val="0"/>
              <w:marTop w:val="0"/>
              <w:marBottom w:val="0"/>
              <w:divBdr>
                <w:top w:val="none" w:sz="0" w:space="0" w:color="auto"/>
                <w:left w:val="none" w:sz="0" w:space="0" w:color="auto"/>
                <w:bottom w:val="none" w:sz="0" w:space="0" w:color="auto"/>
                <w:right w:val="none" w:sz="0" w:space="0" w:color="auto"/>
              </w:divBdr>
              <w:divsChild>
                <w:div w:id="1819808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00212">
          <w:marLeft w:val="0"/>
          <w:marRight w:val="0"/>
          <w:marTop w:val="300"/>
          <w:marBottom w:val="0"/>
          <w:divBdr>
            <w:top w:val="none" w:sz="0" w:space="0" w:color="auto"/>
            <w:left w:val="none" w:sz="0" w:space="0" w:color="auto"/>
            <w:bottom w:val="none" w:sz="0" w:space="0" w:color="auto"/>
            <w:right w:val="none" w:sz="0" w:space="0" w:color="auto"/>
          </w:divBdr>
          <w:divsChild>
            <w:div w:id="2147041471">
              <w:marLeft w:val="0"/>
              <w:marRight w:val="0"/>
              <w:marTop w:val="0"/>
              <w:marBottom w:val="0"/>
              <w:divBdr>
                <w:top w:val="none" w:sz="0" w:space="0" w:color="auto"/>
                <w:left w:val="none" w:sz="0" w:space="0" w:color="auto"/>
                <w:bottom w:val="none" w:sz="0" w:space="0" w:color="auto"/>
                <w:right w:val="none" w:sz="0" w:space="0" w:color="auto"/>
              </w:divBdr>
              <w:divsChild>
                <w:div w:id="434256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922547">
          <w:marLeft w:val="0"/>
          <w:marRight w:val="0"/>
          <w:marTop w:val="300"/>
          <w:marBottom w:val="0"/>
          <w:divBdr>
            <w:top w:val="none" w:sz="0" w:space="0" w:color="auto"/>
            <w:left w:val="none" w:sz="0" w:space="0" w:color="auto"/>
            <w:bottom w:val="none" w:sz="0" w:space="0" w:color="auto"/>
            <w:right w:val="none" w:sz="0" w:space="0" w:color="auto"/>
          </w:divBdr>
          <w:divsChild>
            <w:div w:id="4089804">
              <w:marLeft w:val="0"/>
              <w:marRight w:val="0"/>
              <w:marTop w:val="0"/>
              <w:marBottom w:val="0"/>
              <w:divBdr>
                <w:top w:val="none" w:sz="0" w:space="0" w:color="auto"/>
                <w:left w:val="none" w:sz="0" w:space="0" w:color="auto"/>
                <w:bottom w:val="none" w:sz="0" w:space="0" w:color="auto"/>
                <w:right w:val="none" w:sz="0" w:space="0" w:color="auto"/>
              </w:divBdr>
              <w:divsChild>
                <w:div w:id="195494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281133">
          <w:marLeft w:val="0"/>
          <w:marRight w:val="0"/>
          <w:marTop w:val="300"/>
          <w:marBottom w:val="0"/>
          <w:divBdr>
            <w:top w:val="none" w:sz="0" w:space="0" w:color="auto"/>
            <w:left w:val="none" w:sz="0" w:space="0" w:color="auto"/>
            <w:bottom w:val="none" w:sz="0" w:space="0" w:color="auto"/>
            <w:right w:val="none" w:sz="0" w:space="0" w:color="auto"/>
          </w:divBdr>
          <w:divsChild>
            <w:div w:id="2071690451">
              <w:marLeft w:val="0"/>
              <w:marRight w:val="0"/>
              <w:marTop w:val="0"/>
              <w:marBottom w:val="0"/>
              <w:divBdr>
                <w:top w:val="none" w:sz="0" w:space="0" w:color="auto"/>
                <w:left w:val="none" w:sz="0" w:space="0" w:color="auto"/>
                <w:bottom w:val="none" w:sz="0" w:space="0" w:color="auto"/>
                <w:right w:val="none" w:sz="0" w:space="0" w:color="auto"/>
              </w:divBdr>
              <w:divsChild>
                <w:div w:id="299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209619">
      <w:bodyDiv w:val="1"/>
      <w:marLeft w:val="0"/>
      <w:marRight w:val="0"/>
      <w:marTop w:val="0"/>
      <w:marBottom w:val="0"/>
      <w:divBdr>
        <w:top w:val="none" w:sz="0" w:space="0" w:color="auto"/>
        <w:left w:val="none" w:sz="0" w:space="0" w:color="auto"/>
        <w:bottom w:val="none" w:sz="0" w:space="0" w:color="auto"/>
        <w:right w:val="none" w:sz="0" w:space="0" w:color="auto"/>
      </w:divBdr>
      <w:divsChild>
        <w:div w:id="1204100321">
          <w:marLeft w:val="0"/>
          <w:marRight w:val="0"/>
          <w:marTop w:val="0"/>
          <w:marBottom w:val="0"/>
          <w:divBdr>
            <w:top w:val="none" w:sz="0" w:space="0" w:color="auto"/>
            <w:left w:val="none" w:sz="0" w:space="0" w:color="auto"/>
            <w:bottom w:val="none" w:sz="0" w:space="0" w:color="auto"/>
            <w:right w:val="none" w:sz="0" w:space="0" w:color="auto"/>
          </w:divBdr>
        </w:div>
        <w:div w:id="1537113730">
          <w:marLeft w:val="0"/>
          <w:marRight w:val="0"/>
          <w:marTop w:val="0"/>
          <w:marBottom w:val="0"/>
          <w:divBdr>
            <w:top w:val="none" w:sz="0" w:space="0" w:color="auto"/>
            <w:left w:val="none" w:sz="0" w:space="0" w:color="auto"/>
            <w:bottom w:val="none" w:sz="0" w:space="0" w:color="auto"/>
            <w:right w:val="none" w:sz="0" w:space="0" w:color="auto"/>
          </w:divBdr>
          <w:divsChild>
            <w:div w:id="1999847351">
              <w:marLeft w:val="0"/>
              <w:marRight w:val="0"/>
              <w:marTop w:val="0"/>
              <w:marBottom w:val="0"/>
              <w:divBdr>
                <w:top w:val="none" w:sz="0" w:space="0" w:color="auto"/>
                <w:left w:val="none" w:sz="0" w:space="0" w:color="auto"/>
                <w:bottom w:val="none" w:sz="0" w:space="0" w:color="auto"/>
                <w:right w:val="none" w:sz="0" w:space="0" w:color="auto"/>
              </w:divBdr>
            </w:div>
          </w:divsChild>
        </w:div>
        <w:div w:id="2002199664">
          <w:marLeft w:val="0"/>
          <w:marRight w:val="0"/>
          <w:marTop w:val="0"/>
          <w:marBottom w:val="0"/>
          <w:divBdr>
            <w:top w:val="none" w:sz="0" w:space="0" w:color="auto"/>
            <w:left w:val="none" w:sz="0" w:space="0" w:color="auto"/>
            <w:bottom w:val="none" w:sz="0" w:space="0" w:color="auto"/>
            <w:right w:val="none" w:sz="0" w:space="0" w:color="auto"/>
          </w:divBdr>
        </w:div>
        <w:div w:id="1854033325">
          <w:marLeft w:val="0"/>
          <w:marRight w:val="0"/>
          <w:marTop w:val="0"/>
          <w:marBottom w:val="0"/>
          <w:divBdr>
            <w:top w:val="none" w:sz="0" w:space="0" w:color="auto"/>
            <w:left w:val="none" w:sz="0" w:space="0" w:color="auto"/>
            <w:bottom w:val="none" w:sz="0" w:space="0" w:color="auto"/>
            <w:right w:val="none" w:sz="0" w:space="0" w:color="auto"/>
          </w:divBdr>
          <w:divsChild>
            <w:div w:id="1734082653">
              <w:marLeft w:val="0"/>
              <w:marRight w:val="0"/>
              <w:marTop w:val="0"/>
              <w:marBottom w:val="0"/>
              <w:divBdr>
                <w:top w:val="none" w:sz="0" w:space="0" w:color="auto"/>
                <w:left w:val="none" w:sz="0" w:space="0" w:color="auto"/>
                <w:bottom w:val="none" w:sz="0" w:space="0" w:color="auto"/>
                <w:right w:val="none" w:sz="0" w:space="0" w:color="auto"/>
              </w:divBdr>
            </w:div>
          </w:divsChild>
        </w:div>
        <w:div w:id="72053688">
          <w:marLeft w:val="0"/>
          <w:marRight w:val="0"/>
          <w:marTop w:val="0"/>
          <w:marBottom w:val="0"/>
          <w:divBdr>
            <w:top w:val="none" w:sz="0" w:space="0" w:color="auto"/>
            <w:left w:val="none" w:sz="0" w:space="0" w:color="auto"/>
            <w:bottom w:val="none" w:sz="0" w:space="0" w:color="auto"/>
            <w:right w:val="none" w:sz="0" w:space="0" w:color="auto"/>
          </w:divBdr>
        </w:div>
        <w:div w:id="2096978887">
          <w:marLeft w:val="0"/>
          <w:marRight w:val="0"/>
          <w:marTop w:val="0"/>
          <w:marBottom w:val="0"/>
          <w:divBdr>
            <w:top w:val="none" w:sz="0" w:space="0" w:color="auto"/>
            <w:left w:val="none" w:sz="0" w:space="0" w:color="auto"/>
            <w:bottom w:val="none" w:sz="0" w:space="0" w:color="auto"/>
            <w:right w:val="none" w:sz="0" w:space="0" w:color="auto"/>
          </w:divBdr>
          <w:divsChild>
            <w:div w:id="2089378943">
              <w:marLeft w:val="0"/>
              <w:marRight w:val="0"/>
              <w:marTop w:val="0"/>
              <w:marBottom w:val="0"/>
              <w:divBdr>
                <w:top w:val="none" w:sz="0" w:space="0" w:color="auto"/>
                <w:left w:val="none" w:sz="0" w:space="0" w:color="auto"/>
                <w:bottom w:val="none" w:sz="0" w:space="0" w:color="auto"/>
                <w:right w:val="none" w:sz="0" w:space="0" w:color="auto"/>
              </w:divBdr>
            </w:div>
          </w:divsChild>
        </w:div>
        <w:div w:id="31158285">
          <w:marLeft w:val="0"/>
          <w:marRight w:val="0"/>
          <w:marTop w:val="0"/>
          <w:marBottom w:val="0"/>
          <w:divBdr>
            <w:top w:val="none" w:sz="0" w:space="0" w:color="auto"/>
            <w:left w:val="none" w:sz="0" w:space="0" w:color="auto"/>
            <w:bottom w:val="none" w:sz="0" w:space="0" w:color="auto"/>
            <w:right w:val="none" w:sz="0" w:space="0" w:color="auto"/>
          </w:divBdr>
        </w:div>
        <w:div w:id="645430683">
          <w:marLeft w:val="0"/>
          <w:marRight w:val="0"/>
          <w:marTop w:val="0"/>
          <w:marBottom w:val="0"/>
          <w:divBdr>
            <w:top w:val="none" w:sz="0" w:space="0" w:color="auto"/>
            <w:left w:val="none" w:sz="0" w:space="0" w:color="auto"/>
            <w:bottom w:val="none" w:sz="0" w:space="0" w:color="auto"/>
            <w:right w:val="none" w:sz="0" w:space="0" w:color="auto"/>
          </w:divBdr>
          <w:divsChild>
            <w:div w:id="1038897215">
              <w:marLeft w:val="0"/>
              <w:marRight w:val="0"/>
              <w:marTop w:val="0"/>
              <w:marBottom w:val="0"/>
              <w:divBdr>
                <w:top w:val="none" w:sz="0" w:space="0" w:color="auto"/>
                <w:left w:val="none" w:sz="0" w:space="0" w:color="auto"/>
                <w:bottom w:val="none" w:sz="0" w:space="0" w:color="auto"/>
                <w:right w:val="none" w:sz="0" w:space="0" w:color="auto"/>
              </w:divBdr>
            </w:div>
          </w:divsChild>
        </w:div>
        <w:div w:id="1259485667">
          <w:marLeft w:val="0"/>
          <w:marRight w:val="0"/>
          <w:marTop w:val="0"/>
          <w:marBottom w:val="0"/>
          <w:divBdr>
            <w:top w:val="none" w:sz="0" w:space="0" w:color="auto"/>
            <w:left w:val="none" w:sz="0" w:space="0" w:color="auto"/>
            <w:bottom w:val="none" w:sz="0" w:space="0" w:color="auto"/>
            <w:right w:val="none" w:sz="0" w:space="0" w:color="auto"/>
          </w:divBdr>
        </w:div>
        <w:div w:id="1868715076">
          <w:marLeft w:val="0"/>
          <w:marRight w:val="0"/>
          <w:marTop w:val="0"/>
          <w:marBottom w:val="0"/>
          <w:divBdr>
            <w:top w:val="none" w:sz="0" w:space="0" w:color="auto"/>
            <w:left w:val="none" w:sz="0" w:space="0" w:color="auto"/>
            <w:bottom w:val="none" w:sz="0" w:space="0" w:color="auto"/>
            <w:right w:val="none" w:sz="0" w:space="0" w:color="auto"/>
          </w:divBdr>
          <w:divsChild>
            <w:div w:id="1457287726">
              <w:marLeft w:val="0"/>
              <w:marRight w:val="0"/>
              <w:marTop w:val="0"/>
              <w:marBottom w:val="0"/>
              <w:divBdr>
                <w:top w:val="none" w:sz="0" w:space="0" w:color="auto"/>
                <w:left w:val="none" w:sz="0" w:space="0" w:color="auto"/>
                <w:bottom w:val="none" w:sz="0" w:space="0" w:color="auto"/>
                <w:right w:val="none" w:sz="0" w:space="0" w:color="auto"/>
              </w:divBdr>
            </w:div>
          </w:divsChild>
        </w:div>
        <w:div w:id="1224413500">
          <w:marLeft w:val="0"/>
          <w:marRight w:val="0"/>
          <w:marTop w:val="0"/>
          <w:marBottom w:val="0"/>
          <w:divBdr>
            <w:top w:val="none" w:sz="0" w:space="0" w:color="auto"/>
            <w:left w:val="none" w:sz="0" w:space="0" w:color="auto"/>
            <w:bottom w:val="none" w:sz="0" w:space="0" w:color="auto"/>
            <w:right w:val="none" w:sz="0" w:space="0" w:color="auto"/>
          </w:divBdr>
        </w:div>
        <w:div w:id="648872742">
          <w:marLeft w:val="0"/>
          <w:marRight w:val="0"/>
          <w:marTop w:val="0"/>
          <w:marBottom w:val="0"/>
          <w:divBdr>
            <w:top w:val="none" w:sz="0" w:space="0" w:color="auto"/>
            <w:left w:val="none" w:sz="0" w:space="0" w:color="auto"/>
            <w:bottom w:val="none" w:sz="0" w:space="0" w:color="auto"/>
            <w:right w:val="none" w:sz="0" w:space="0" w:color="auto"/>
          </w:divBdr>
          <w:divsChild>
            <w:div w:id="711225326">
              <w:marLeft w:val="0"/>
              <w:marRight w:val="0"/>
              <w:marTop w:val="0"/>
              <w:marBottom w:val="0"/>
              <w:divBdr>
                <w:top w:val="none" w:sz="0" w:space="0" w:color="auto"/>
                <w:left w:val="none" w:sz="0" w:space="0" w:color="auto"/>
                <w:bottom w:val="none" w:sz="0" w:space="0" w:color="auto"/>
                <w:right w:val="none" w:sz="0" w:space="0" w:color="auto"/>
              </w:divBdr>
            </w:div>
          </w:divsChild>
        </w:div>
        <w:div w:id="1429620517">
          <w:marLeft w:val="0"/>
          <w:marRight w:val="0"/>
          <w:marTop w:val="0"/>
          <w:marBottom w:val="0"/>
          <w:divBdr>
            <w:top w:val="none" w:sz="0" w:space="0" w:color="auto"/>
            <w:left w:val="none" w:sz="0" w:space="0" w:color="auto"/>
            <w:bottom w:val="none" w:sz="0" w:space="0" w:color="auto"/>
            <w:right w:val="none" w:sz="0" w:space="0" w:color="auto"/>
          </w:divBdr>
        </w:div>
        <w:div w:id="331954318">
          <w:marLeft w:val="0"/>
          <w:marRight w:val="0"/>
          <w:marTop w:val="0"/>
          <w:marBottom w:val="0"/>
          <w:divBdr>
            <w:top w:val="none" w:sz="0" w:space="0" w:color="auto"/>
            <w:left w:val="none" w:sz="0" w:space="0" w:color="auto"/>
            <w:bottom w:val="none" w:sz="0" w:space="0" w:color="auto"/>
            <w:right w:val="none" w:sz="0" w:space="0" w:color="auto"/>
          </w:divBdr>
          <w:divsChild>
            <w:div w:id="1697072257">
              <w:marLeft w:val="0"/>
              <w:marRight w:val="0"/>
              <w:marTop w:val="0"/>
              <w:marBottom w:val="0"/>
              <w:divBdr>
                <w:top w:val="none" w:sz="0" w:space="0" w:color="auto"/>
                <w:left w:val="none" w:sz="0" w:space="0" w:color="auto"/>
                <w:bottom w:val="none" w:sz="0" w:space="0" w:color="auto"/>
                <w:right w:val="none" w:sz="0" w:space="0" w:color="auto"/>
              </w:divBdr>
            </w:div>
          </w:divsChild>
        </w:div>
        <w:div w:id="484319394">
          <w:marLeft w:val="0"/>
          <w:marRight w:val="0"/>
          <w:marTop w:val="300"/>
          <w:marBottom w:val="0"/>
          <w:divBdr>
            <w:top w:val="none" w:sz="0" w:space="0" w:color="auto"/>
            <w:left w:val="none" w:sz="0" w:space="0" w:color="auto"/>
            <w:bottom w:val="none" w:sz="0" w:space="0" w:color="auto"/>
            <w:right w:val="none" w:sz="0" w:space="0" w:color="auto"/>
          </w:divBdr>
          <w:divsChild>
            <w:div w:id="690884103">
              <w:marLeft w:val="0"/>
              <w:marRight w:val="0"/>
              <w:marTop w:val="0"/>
              <w:marBottom w:val="0"/>
              <w:divBdr>
                <w:top w:val="none" w:sz="0" w:space="0" w:color="auto"/>
                <w:left w:val="none" w:sz="0" w:space="0" w:color="auto"/>
                <w:bottom w:val="none" w:sz="0" w:space="0" w:color="auto"/>
                <w:right w:val="none" w:sz="0" w:space="0" w:color="auto"/>
              </w:divBdr>
              <w:divsChild>
                <w:div w:id="94570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966978">
          <w:marLeft w:val="0"/>
          <w:marRight w:val="0"/>
          <w:marTop w:val="300"/>
          <w:marBottom w:val="0"/>
          <w:divBdr>
            <w:top w:val="none" w:sz="0" w:space="0" w:color="auto"/>
            <w:left w:val="none" w:sz="0" w:space="0" w:color="auto"/>
            <w:bottom w:val="none" w:sz="0" w:space="0" w:color="auto"/>
            <w:right w:val="none" w:sz="0" w:space="0" w:color="auto"/>
          </w:divBdr>
          <w:divsChild>
            <w:div w:id="1392730560">
              <w:marLeft w:val="0"/>
              <w:marRight w:val="0"/>
              <w:marTop w:val="0"/>
              <w:marBottom w:val="0"/>
              <w:divBdr>
                <w:top w:val="none" w:sz="0" w:space="0" w:color="auto"/>
                <w:left w:val="none" w:sz="0" w:space="0" w:color="auto"/>
                <w:bottom w:val="none" w:sz="0" w:space="0" w:color="auto"/>
                <w:right w:val="none" w:sz="0" w:space="0" w:color="auto"/>
              </w:divBdr>
              <w:divsChild>
                <w:div w:id="70394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057673">
          <w:marLeft w:val="0"/>
          <w:marRight w:val="0"/>
          <w:marTop w:val="300"/>
          <w:marBottom w:val="0"/>
          <w:divBdr>
            <w:top w:val="none" w:sz="0" w:space="0" w:color="auto"/>
            <w:left w:val="none" w:sz="0" w:space="0" w:color="auto"/>
            <w:bottom w:val="none" w:sz="0" w:space="0" w:color="auto"/>
            <w:right w:val="none" w:sz="0" w:space="0" w:color="auto"/>
          </w:divBdr>
          <w:divsChild>
            <w:div w:id="1078138160">
              <w:marLeft w:val="0"/>
              <w:marRight w:val="0"/>
              <w:marTop w:val="0"/>
              <w:marBottom w:val="0"/>
              <w:divBdr>
                <w:top w:val="none" w:sz="0" w:space="0" w:color="auto"/>
                <w:left w:val="none" w:sz="0" w:space="0" w:color="auto"/>
                <w:bottom w:val="none" w:sz="0" w:space="0" w:color="auto"/>
                <w:right w:val="none" w:sz="0" w:space="0" w:color="auto"/>
              </w:divBdr>
              <w:divsChild>
                <w:div w:id="150065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788787">
          <w:marLeft w:val="0"/>
          <w:marRight w:val="0"/>
          <w:marTop w:val="300"/>
          <w:marBottom w:val="0"/>
          <w:divBdr>
            <w:top w:val="none" w:sz="0" w:space="0" w:color="auto"/>
            <w:left w:val="none" w:sz="0" w:space="0" w:color="auto"/>
            <w:bottom w:val="none" w:sz="0" w:space="0" w:color="auto"/>
            <w:right w:val="none" w:sz="0" w:space="0" w:color="auto"/>
          </w:divBdr>
          <w:divsChild>
            <w:div w:id="1809937635">
              <w:marLeft w:val="0"/>
              <w:marRight w:val="0"/>
              <w:marTop w:val="0"/>
              <w:marBottom w:val="0"/>
              <w:divBdr>
                <w:top w:val="none" w:sz="0" w:space="0" w:color="auto"/>
                <w:left w:val="none" w:sz="0" w:space="0" w:color="auto"/>
                <w:bottom w:val="none" w:sz="0" w:space="0" w:color="auto"/>
                <w:right w:val="none" w:sz="0" w:space="0" w:color="auto"/>
              </w:divBdr>
              <w:divsChild>
                <w:div w:id="1389570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967784">
      <w:bodyDiv w:val="1"/>
      <w:marLeft w:val="0"/>
      <w:marRight w:val="0"/>
      <w:marTop w:val="0"/>
      <w:marBottom w:val="0"/>
      <w:divBdr>
        <w:top w:val="none" w:sz="0" w:space="0" w:color="auto"/>
        <w:left w:val="none" w:sz="0" w:space="0" w:color="auto"/>
        <w:bottom w:val="none" w:sz="0" w:space="0" w:color="auto"/>
        <w:right w:val="none" w:sz="0" w:space="0" w:color="auto"/>
      </w:divBdr>
      <w:divsChild>
        <w:div w:id="1962491656">
          <w:marLeft w:val="0"/>
          <w:marRight w:val="0"/>
          <w:marTop w:val="0"/>
          <w:marBottom w:val="0"/>
          <w:divBdr>
            <w:top w:val="none" w:sz="0" w:space="0" w:color="auto"/>
            <w:left w:val="none" w:sz="0" w:space="0" w:color="auto"/>
            <w:bottom w:val="none" w:sz="0" w:space="0" w:color="auto"/>
            <w:right w:val="none" w:sz="0" w:space="0" w:color="auto"/>
          </w:divBdr>
        </w:div>
        <w:div w:id="160707535">
          <w:marLeft w:val="0"/>
          <w:marRight w:val="0"/>
          <w:marTop w:val="0"/>
          <w:marBottom w:val="0"/>
          <w:divBdr>
            <w:top w:val="none" w:sz="0" w:space="0" w:color="auto"/>
            <w:left w:val="none" w:sz="0" w:space="0" w:color="auto"/>
            <w:bottom w:val="none" w:sz="0" w:space="0" w:color="auto"/>
            <w:right w:val="none" w:sz="0" w:space="0" w:color="auto"/>
          </w:divBdr>
          <w:divsChild>
            <w:div w:id="1051464735">
              <w:marLeft w:val="0"/>
              <w:marRight w:val="0"/>
              <w:marTop w:val="0"/>
              <w:marBottom w:val="0"/>
              <w:divBdr>
                <w:top w:val="none" w:sz="0" w:space="0" w:color="auto"/>
                <w:left w:val="none" w:sz="0" w:space="0" w:color="auto"/>
                <w:bottom w:val="none" w:sz="0" w:space="0" w:color="auto"/>
                <w:right w:val="none" w:sz="0" w:space="0" w:color="auto"/>
              </w:divBdr>
            </w:div>
          </w:divsChild>
        </w:div>
        <w:div w:id="344401304">
          <w:marLeft w:val="0"/>
          <w:marRight w:val="0"/>
          <w:marTop w:val="0"/>
          <w:marBottom w:val="0"/>
          <w:divBdr>
            <w:top w:val="none" w:sz="0" w:space="0" w:color="auto"/>
            <w:left w:val="none" w:sz="0" w:space="0" w:color="auto"/>
            <w:bottom w:val="none" w:sz="0" w:space="0" w:color="auto"/>
            <w:right w:val="none" w:sz="0" w:space="0" w:color="auto"/>
          </w:divBdr>
        </w:div>
        <w:div w:id="1096050145">
          <w:marLeft w:val="0"/>
          <w:marRight w:val="0"/>
          <w:marTop w:val="0"/>
          <w:marBottom w:val="0"/>
          <w:divBdr>
            <w:top w:val="none" w:sz="0" w:space="0" w:color="auto"/>
            <w:left w:val="none" w:sz="0" w:space="0" w:color="auto"/>
            <w:bottom w:val="none" w:sz="0" w:space="0" w:color="auto"/>
            <w:right w:val="none" w:sz="0" w:space="0" w:color="auto"/>
          </w:divBdr>
          <w:divsChild>
            <w:div w:id="1262494197">
              <w:marLeft w:val="0"/>
              <w:marRight w:val="0"/>
              <w:marTop w:val="0"/>
              <w:marBottom w:val="0"/>
              <w:divBdr>
                <w:top w:val="none" w:sz="0" w:space="0" w:color="auto"/>
                <w:left w:val="none" w:sz="0" w:space="0" w:color="auto"/>
                <w:bottom w:val="none" w:sz="0" w:space="0" w:color="auto"/>
                <w:right w:val="none" w:sz="0" w:space="0" w:color="auto"/>
              </w:divBdr>
            </w:div>
          </w:divsChild>
        </w:div>
        <w:div w:id="199708734">
          <w:marLeft w:val="0"/>
          <w:marRight w:val="0"/>
          <w:marTop w:val="0"/>
          <w:marBottom w:val="0"/>
          <w:divBdr>
            <w:top w:val="none" w:sz="0" w:space="0" w:color="auto"/>
            <w:left w:val="none" w:sz="0" w:space="0" w:color="auto"/>
            <w:bottom w:val="none" w:sz="0" w:space="0" w:color="auto"/>
            <w:right w:val="none" w:sz="0" w:space="0" w:color="auto"/>
          </w:divBdr>
        </w:div>
        <w:div w:id="1844709799">
          <w:marLeft w:val="0"/>
          <w:marRight w:val="0"/>
          <w:marTop w:val="0"/>
          <w:marBottom w:val="0"/>
          <w:divBdr>
            <w:top w:val="none" w:sz="0" w:space="0" w:color="auto"/>
            <w:left w:val="none" w:sz="0" w:space="0" w:color="auto"/>
            <w:bottom w:val="none" w:sz="0" w:space="0" w:color="auto"/>
            <w:right w:val="none" w:sz="0" w:space="0" w:color="auto"/>
          </w:divBdr>
          <w:divsChild>
            <w:div w:id="1894345208">
              <w:marLeft w:val="0"/>
              <w:marRight w:val="0"/>
              <w:marTop w:val="0"/>
              <w:marBottom w:val="0"/>
              <w:divBdr>
                <w:top w:val="none" w:sz="0" w:space="0" w:color="auto"/>
                <w:left w:val="none" w:sz="0" w:space="0" w:color="auto"/>
                <w:bottom w:val="none" w:sz="0" w:space="0" w:color="auto"/>
                <w:right w:val="none" w:sz="0" w:space="0" w:color="auto"/>
              </w:divBdr>
            </w:div>
          </w:divsChild>
        </w:div>
        <w:div w:id="1185829942">
          <w:marLeft w:val="0"/>
          <w:marRight w:val="0"/>
          <w:marTop w:val="0"/>
          <w:marBottom w:val="0"/>
          <w:divBdr>
            <w:top w:val="none" w:sz="0" w:space="0" w:color="auto"/>
            <w:left w:val="none" w:sz="0" w:space="0" w:color="auto"/>
            <w:bottom w:val="none" w:sz="0" w:space="0" w:color="auto"/>
            <w:right w:val="none" w:sz="0" w:space="0" w:color="auto"/>
          </w:divBdr>
        </w:div>
        <w:div w:id="1199398148">
          <w:marLeft w:val="0"/>
          <w:marRight w:val="0"/>
          <w:marTop w:val="0"/>
          <w:marBottom w:val="0"/>
          <w:divBdr>
            <w:top w:val="none" w:sz="0" w:space="0" w:color="auto"/>
            <w:left w:val="none" w:sz="0" w:space="0" w:color="auto"/>
            <w:bottom w:val="none" w:sz="0" w:space="0" w:color="auto"/>
            <w:right w:val="none" w:sz="0" w:space="0" w:color="auto"/>
          </w:divBdr>
          <w:divsChild>
            <w:div w:id="730009049">
              <w:marLeft w:val="0"/>
              <w:marRight w:val="0"/>
              <w:marTop w:val="0"/>
              <w:marBottom w:val="0"/>
              <w:divBdr>
                <w:top w:val="none" w:sz="0" w:space="0" w:color="auto"/>
                <w:left w:val="none" w:sz="0" w:space="0" w:color="auto"/>
                <w:bottom w:val="none" w:sz="0" w:space="0" w:color="auto"/>
                <w:right w:val="none" w:sz="0" w:space="0" w:color="auto"/>
              </w:divBdr>
            </w:div>
          </w:divsChild>
        </w:div>
        <w:div w:id="145129129">
          <w:marLeft w:val="0"/>
          <w:marRight w:val="0"/>
          <w:marTop w:val="0"/>
          <w:marBottom w:val="0"/>
          <w:divBdr>
            <w:top w:val="none" w:sz="0" w:space="0" w:color="auto"/>
            <w:left w:val="none" w:sz="0" w:space="0" w:color="auto"/>
            <w:bottom w:val="none" w:sz="0" w:space="0" w:color="auto"/>
            <w:right w:val="none" w:sz="0" w:space="0" w:color="auto"/>
          </w:divBdr>
        </w:div>
        <w:div w:id="991329041">
          <w:marLeft w:val="0"/>
          <w:marRight w:val="0"/>
          <w:marTop w:val="0"/>
          <w:marBottom w:val="0"/>
          <w:divBdr>
            <w:top w:val="none" w:sz="0" w:space="0" w:color="auto"/>
            <w:left w:val="none" w:sz="0" w:space="0" w:color="auto"/>
            <w:bottom w:val="none" w:sz="0" w:space="0" w:color="auto"/>
            <w:right w:val="none" w:sz="0" w:space="0" w:color="auto"/>
          </w:divBdr>
          <w:divsChild>
            <w:div w:id="1117797121">
              <w:marLeft w:val="0"/>
              <w:marRight w:val="0"/>
              <w:marTop w:val="0"/>
              <w:marBottom w:val="0"/>
              <w:divBdr>
                <w:top w:val="none" w:sz="0" w:space="0" w:color="auto"/>
                <w:left w:val="none" w:sz="0" w:space="0" w:color="auto"/>
                <w:bottom w:val="none" w:sz="0" w:space="0" w:color="auto"/>
                <w:right w:val="none" w:sz="0" w:space="0" w:color="auto"/>
              </w:divBdr>
            </w:div>
          </w:divsChild>
        </w:div>
        <w:div w:id="1866752508">
          <w:marLeft w:val="0"/>
          <w:marRight w:val="0"/>
          <w:marTop w:val="0"/>
          <w:marBottom w:val="0"/>
          <w:divBdr>
            <w:top w:val="none" w:sz="0" w:space="0" w:color="auto"/>
            <w:left w:val="none" w:sz="0" w:space="0" w:color="auto"/>
            <w:bottom w:val="none" w:sz="0" w:space="0" w:color="auto"/>
            <w:right w:val="none" w:sz="0" w:space="0" w:color="auto"/>
          </w:divBdr>
        </w:div>
        <w:div w:id="2121994443">
          <w:marLeft w:val="0"/>
          <w:marRight w:val="0"/>
          <w:marTop w:val="0"/>
          <w:marBottom w:val="0"/>
          <w:divBdr>
            <w:top w:val="none" w:sz="0" w:space="0" w:color="auto"/>
            <w:left w:val="none" w:sz="0" w:space="0" w:color="auto"/>
            <w:bottom w:val="none" w:sz="0" w:space="0" w:color="auto"/>
            <w:right w:val="none" w:sz="0" w:space="0" w:color="auto"/>
          </w:divBdr>
          <w:divsChild>
            <w:div w:id="355621053">
              <w:marLeft w:val="0"/>
              <w:marRight w:val="0"/>
              <w:marTop w:val="0"/>
              <w:marBottom w:val="0"/>
              <w:divBdr>
                <w:top w:val="none" w:sz="0" w:space="0" w:color="auto"/>
                <w:left w:val="none" w:sz="0" w:space="0" w:color="auto"/>
                <w:bottom w:val="none" w:sz="0" w:space="0" w:color="auto"/>
                <w:right w:val="none" w:sz="0" w:space="0" w:color="auto"/>
              </w:divBdr>
            </w:div>
          </w:divsChild>
        </w:div>
        <w:div w:id="1069768709">
          <w:marLeft w:val="0"/>
          <w:marRight w:val="0"/>
          <w:marTop w:val="0"/>
          <w:marBottom w:val="0"/>
          <w:divBdr>
            <w:top w:val="none" w:sz="0" w:space="0" w:color="auto"/>
            <w:left w:val="none" w:sz="0" w:space="0" w:color="auto"/>
            <w:bottom w:val="none" w:sz="0" w:space="0" w:color="auto"/>
            <w:right w:val="none" w:sz="0" w:space="0" w:color="auto"/>
          </w:divBdr>
        </w:div>
        <w:div w:id="1991864497">
          <w:marLeft w:val="0"/>
          <w:marRight w:val="0"/>
          <w:marTop w:val="0"/>
          <w:marBottom w:val="0"/>
          <w:divBdr>
            <w:top w:val="none" w:sz="0" w:space="0" w:color="auto"/>
            <w:left w:val="none" w:sz="0" w:space="0" w:color="auto"/>
            <w:bottom w:val="none" w:sz="0" w:space="0" w:color="auto"/>
            <w:right w:val="none" w:sz="0" w:space="0" w:color="auto"/>
          </w:divBdr>
          <w:divsChild>
            <w:div w:id="959804280">
              <w:marLeft w:val="0"/>
              <w:marRight w:val="0"/>
              <w:marTop w:val="0"/>
              <w:marBottom w:val="0"/>
              <w:divBdr>
                <w:top w:val="none" w:sz="0" w:space="0" w:color="auto"/>
                <w:left w:val="none" w:sz="0" w:space="0" w:color="auto"/>
                <w:bottom w:val="none" w:sz="0" w:space="0" w:color="auto"/>
                <w:right w:val="none" w:sz="0" w:space="0" w:color="auto"/>
              </w:divBdr>
            </w:div>
          </w:divsChild>
        </w:div>
        <w:div w:id="1823542637">
          <w:marLeft w:val="0"/>
          <w:marRight w:val="0"/>
          <w:marTop w:val="300"/>
          <w:marBottom w:val="0"/>
          <w:divBdr>
            <w:top w:val="none" w:sz="0" w:space="0" w:color="auto"/>
            <w:left w:val="none" w:sz="0" w:space="0" w:color="auto"/>
            <w:bottom w:val="none" w:sz="0" w:space="0" w:color="auto"/>
            <w:right w:val="none" w:sz="0" w:space="0" w:color="auto"/>
          </w:divBdr>
          <w:divsChild>
            <w:div w:id="753284373">
              <w:marLeft w:val="0"/>
              <w:marRight w:val="0"/>
              <w:marTop w:val="0"/>
              <w:marBottom w:val="0"/>
              <w:divBdr>
                <w:top w:val="none" w:sz="0" w:space="0" w:color="auto"/>
                <w:left w:val="none" w:sz="0" w:space="0" w:color="auto"/>
                <w:bottom w:val="none" w:sz="0" w:space="0" w:color="auto"/>
                <w:right w:val="none" w:sz="0" w:space="0" w:color="auto"/>
              </w:divBdr>
              <w:divsChild>
                <w:div w:id="1631399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36061">
          <w:marLeft w:val="0"/>
          <w:marRight w:val="0"/>
          <w:marTop w:val="300"/>
          <w:marBottom w:val="0"/>
          <w:divBdr>
            <w:top w:val="none" w:sz="0" w:space="0" w:color="auto"/>
            <w:left w:val="none" w:sz="0" w:space="0" w:color="auto"/>
            <w:bottom w:val="none" w:sz="0" w:space="0" w:color="auto"/>
            <w:right w:val="none" w:sz="0" w:space="0" w:color="auto"/>
          </w:divBdr>
          <w:divsChild>
            <w:div w:id="1276251156">
              <w:marLeft w:val="0"/>
              <w:marRight w:val="0"/>
              <w:marTop w:val="0"/>
              <w:marBottom w:val="0"/>
              <w:divBdr>
                <w:top w:val="none" w:sz="0" w:space="0" w:color="auto"/>
                <w:left w:val="none" w:sz="0" w:space="0" w:color="auto"/>
                <w:bottom w:val="none" w:sz="0" w:space="0" w:color="auto"/>
                <w:right w:val="none" w:sz="0" w:space="0" w:color="auto"/>
              </w:divBdr>
              <w:divsChild>
                <w:div w:id="43988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75490">
          <w:marLeft w:val="0"/>
          <w:marRight w:val="0"/>
          <w:marTop w:val="300"/>
          <w:marBottom w:val="0"/>
          <w:divBdr>
            <w:top w:val="none" w:sz="0" w:space="0" w:color="auto"/>
            <w:left w:val="none" w:sz="0" w:space="0" w:color="auto"/>
            <w:bottom w:val="none" w:sz="0" w:space="0" w:color="auto"/>
            <w:right w:val="none" w:sz="0" w:space="0" w:color="auto"/>
          </w:divBdr>
          <w:divsChild>
            <w:div w:id="1602447012">
              <w:marLeft w:val="0"/>
              <w:marRight w:val="0"/>
              <w:marTop w:val="0"/>
              <w:marBottom w:val="0"/>
              <w:divBdr>
                <w:top w:val="none" w:sz="0" w:space="0" w:color="auto"/>
                <w:left w:val="none" w:sz="0" w:space="0" w:color="auto"/>
                <w:bottom w:val="none" w:sz="0" w:space="0" w:color="auto"/>
                <w:right w:val="none" w:sz="0" w:space="0" w:color="auto"/>
              </w:divBdr>
              <w:divsChild>
                <w:div w:id="2031031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680290">
          <w:marLeft w:val="0"/>
          <w:marRight w:val="0"/>
          <w:marTop w:val="300"/>
          <w:marBottom w:val="0"/>
          <w:divBdr>
            <w:top w:val="none" w:sz="0" w:space="0" w:color="auto"/>
            <w:left w:val="none" w:sz="0" w:space="0" w:color="auto"/>
            <w:bottom w:val="none" w:sz="0" w:space="0" w:color="auto"/>
            <w:right w:val="none" w:sz="0" w:space="0" w:color="auto"/>
          </w:divBdr>
          <w:divsChild>
            <w:div w:id="109009251">
              <w:marLeft w:val="0"/>
              <w:marRight w:val="0"/>
              <w:marTop w:val="0"/>
              <w:marBottom w:val="0"/>
              <w:divBdr>
                <w:top w:val="none" w:sz="0" w:space="0" w:color="auto"/>
                <w:left w:val="none" w:sz="0" w:space="0" w:color="auto"/>
                <w:bottom w:val="none" w:sz="0" w:space="0" w:color="auto"/>
                <w:right w:val="none" w:sz="0" w:space="0" w:color="auto"/>
              </w:divBdr>
              <w:divsChild>
                <w:div w:id="24302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080972">
      <w:bodyDiv w:val="1"/>
      <w:marLeft w:val="0"/>
      <w:marRight w:val="0"/>
      <w:marTop w:val="0"/>
      <w:marBottom w:val="0"/>
      <w:divBdr>
        <w:top w:val="none" w:sz="0" w:space="0" w:color="auto"/>
        <w:left w:val="none" w:sz="0" w:space="0" w:color="auto"/>
        <w:bottom w:val="none" w:sz="0" w:space="0" w:color="auto"/>
        <w:right w:val="none" w:sz="0" w:space="0" w:color="auto"/>
      </w:divBdr>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2871652">
      <w:bodyDiv w:val="1"/>
      <w:marLeft w:val="0"/>
      <w:marRight w:val="0"/>
      <w:marTop w:val="0"/>
      <w:marBottom w:val="0"/>
      <w:divBdr>
        <w:top w:val="none" w:sz="0" w:space="0" w:color="auto"/>
        <w:left w:val="none" w:sz="0" w:space="0" w:color="auto"/>
        <w:bottom w:val="none" w:sz="0" w:space="0" w:color="auto"/>
        <w:right w:val="none" w:sz="0" w:space="0" w:color="auto"/>
      </w:divBdr>
      <w:divsChild>
        <w:div w:id="2093116616">
          <w:marLeft w:val="0"/>
          <w:marRight w:val="0"/>
          <w:marTop w:val="0"/>
          <w:marBottom w:val="0"/>
          <w:divBdr>
            <w:top w:val="none" w:sz="0" w:space="0" w:color="auto"/>
            <w:left w:val="none" w:sz="0" w:space="0" w:color="auto"/>
            <w:bottom w:val="none" w:sz="0" w:space="0" w:color="auto"/>
            <w:right w:val="none" w:sz="0" w:space="0" w:color="auto"/>
          </w:divBdr>
        </w:div>
        <w:div w:id="1001393792">
          <w:marLeft w:val="0"/>
          <w:marRight w:val="0"/>
          <w:marTop w:val="0"/>
          <w:marBottom w:val="0"/>
          <w:divBdr>
            <w:top w:val="none" w:sz="0" w:space="0" w:color="auto"/>
            <w:left w:val="none" w:sz="0" w:space="0" w:color="auto"/>
            <w:bottom w:val="none" w:sz="0" w:space="0" w:color="auto"/>
            <w:right w:val="none" w:sz="0" w:space="0" w:color="auto"/>
          </w:divBdr>
          <w:divsChild>
            <w:div w:id="1317563054">
              <w:marLeft w:val="0"/>
              <w:marRight w:val="0"/>
              <w:marTop w:val="0"/>
              <w:marBottom w:val="0"/>
              <w:divBdr>
                <w:top w:val="none" w:sz="0" w:space="0" w:color="auto"/>
                <w:left w:val="none" w:sz="0" w:space="0" w:color="auto"/>
                <w:bottom w:val="none" w:sz="0" w:space="0" w:color="auto"/>
                <w:right w:val="none" w:sz="0" w:space="0" w:color="auto"/>
              </w:divBdr>
            </w:div>
          </w:divsChild>
        </w:div>
        <w:div w:id="1480002829">
          <w:marLeft w:val="0"/>
          <w:marRight w:val="0"/>
          <w:marTop w:val="0"/>
          <w:marBottom w:val="0"/>
          <w:divBdr>
            <w:top w:val="none" w:sz="0" w:space="0" w:color="auto"/>
            <w:left w:val="none" w:sz="0" w:space="0" w:color="auto"/>
            <w:bottom w:val="none" w:sz="0" w:space="0" w:color="auto"/>
            <w:right w:val="none" w:sz="0" w:space="0" w:color="auto"/>
          </w:divBdr>
        </w:div>
        <w:div w:id="201523541">
          <w:marLeft w:val="0"/>
          <w:marRight w:val="0"/>
          <w:marTop w:val="0"/>
          <w:marBottom w:val="0"/>
          <w:divBdr>
            <w:top w:val="none" w:sz="0" w:space="0" w:color="auto"/>
            <w:left w:val="none" w:sz="0" w:space="0" w:color="auto"/>
            <w:bottom w:val="none" w:sz="0" w:space="0" w:color="auto"/>
            <w:right w:val="none" w:sz="0" w:space="0" w:color="auto"/>
          </w:divBdr>
          <w:divsChild>
            <w:div w:id="837769913">
              <w:marLeft w:val="0"/>
              <w:marRight w:val="0"/>
              <w:marTop w:val="0"/>
              <w:marBottom w:val="0"/>
              <w:divBdr>
                <w:top w:val="none" w:sz="0" w:space="0" w:color="auto"/>
                <w:left w:val="none" w:sz="0" w:space="0" w:color="auto"/>
                <w:bottom w:val="none" w:sz="0" w:space="0" w:color="auto"/>
                <w:right w:val="none" w:sz="0" w:space="0" w:color="auto"/>
              </w:divBdr>
            </w:div>
          </w:divsChild>
        </w:div>
        <w:div w:id="761486328">
          <w:marLeft w:val="0"/>
          <w:marRight w:val="0"/>
          <w:marTop w:val="0"/>
          <w:marBottom w:val="0"/>
          <w:divBdr>
            <w:top w:val="none" w:sz="0" w:space="0" w:color="auto"/>
            <w:left w:val="none" w:sz="0" w:space="0" w:color="auto"/>
            <w:bottom w:val="none" w:sz="0" w:space="0" w:color="auto"/>
            <w:right w:val="none" w:sz="0" w:space="0" w:color="auto"/>
          </w:divBdr>
        </w:div>
        <w:div w:id="1858540788">
          <w:marLeft w:val="0"/>
          <w:marRight w:val="0"/>
          <w:marTop w:val="0"/>
          <w:marBottom w:val="0"/>
          <w:divBdr>
            <w:top w:val="none" w:sz="0" w:space="0" w:color="auto"/>
            <w:left w:val="none" w:sz="0" w:space="0" w:color="auto"/>
            <w:bottom w:val="none" w:sz="0" w:space="0" w:color="auto"/>
            <w:right w:val="none" w:sz="0" w:space="0" w:color="auto"/>
          </w:divBdr>
          <w:divsChild>
            <w:div w:id="1461266671">
              <w:marLeft w:val="0"/>
              <w:marRight w:val="0"/>
              <w:marTop w:val="0"/>
              <w:marBottom w:val="0"/>
              <w:divBdr>
                <w:top w:val="none" w:sz="0" w:space="0" w:color="auto"/>
                <w:left w:val="none" w:sz="0" w:space="0" w:color="auto"/>
                <w:bottom w:val="none" w:sz="0" w:space="0" w:color="auto"/>
                <w:right w:val="none" w:sz="0" w:space="0" w:color="auto"/>
              </w:divBdr>
            </w:div>
          </w:divsChild>
        </w:div>
        <w:div w:id="1748188831">
          <w:marLeft w:val="0"/>
          <w:marRight w:val="0"/>
          <w:marTop w:val="0"/>
          <w:marBottom w:val="0"/>
          <w:divBdr>
            <w:top w:val="none" w:sz="0" w:space="0" w:color="auto"/>
            <w:left w:val="none" w:sz="0" w:space="0" w:color="auto"/>
            <w:bottom w:val="none" w:sz="0" w:space="0" w:color="auto"/>
            <w:right w:val="none" w:sz="0" w:space="0" w:color="auto"/>
          </w:divBdr>
        </w:div>
        <w:div w:id="1156848158">
          <w:marLeft w:val="0"/>
          <w:marRight w:val="0"/>
          <w:marTop w:val="0"/>
          <w:marBottom w:val="0"/>
          <w:divBdr>
            <w:top w:val="none" w:sz="0" w:space="0" w:color="auto"/>
            <w:left w:val="none" w:sz="0" w:space="0" w:color="auto"/>
            <w:bottom w:val="none" w:sz="0" w:space="0" w:color="auto"/>
            <w:right w:val="none" w:sz="0" w:space="0" w:color="auto"/>
          </w:divBdr>
          <w:divsChild>
            <w:div w:id="2021157630">
              <w:marLeft w:val="0"/>
              <w:marRight w:val="0"/>
              <w:marTop w:val="0"/>
              <w:marBottom w:val="0"/>
              <w:divBdr>
                <w:top w:val="none" w:sz="0" w:space="0" w:color="auto"/>
                <w:left w:val="none" w:sz="0" w:space="0" w:color="auto"/>
                <w:bottom w:val="none" w:sz="0" w:space="0" w:color="auto"/>
                <w:right w:val="none" w:sz="0" w:space="0" w:color="auto"/>
              </w:divBdr>
            </w:div>
          </w:divsChild>
        </w:div>
        <w:div w:id="1986813136">
          <w:marLeft w:val="0"/>
          <w:marRight w:val="0"/>
          <w:marTop w:val="0"/>
          <w:marBottom w:val="0"/>
          <w:divBdr>
            <w:top w:val="none" w:sz="0" w:space="0" w:color="auto"/>
            <w:left w:val="none" w:sz="0" w:space="0" w:color="auto"/>
            <w:bottom w:val="none" w:sz="0" w:space="0" w:color="auto"/>
            <w:right w:val="none" w:sz="0" w:space="0" w:color="auto"/>
          </w:divBdr>
        </w:div>
        <w:div w:id="2139255678">
          <w:marLeft w:val="0"/>
          <w:marRight w:val="0"/>
          <w:marTop w:val="0"/>
          <w:marBottom w:val="0"/>
          <w:divBdr>
            <w:top w:val="none" w:sz="0" w:space="0" w:color="auto"/>
            <w:left w:val="none" w:sz="0" w:space="0" w:color="auto"/>
            <w:bottom w:val="none" w:sz="0" w:space="0" w:color="auto"/>
            <w:right w:val="none" w:sz="0" w:space="0" w:color="auto"/>
          </w:divBdr>
          <w:divsChild>
            <w:div w:id="1064599524">
              <w:marLeft w:val="0"/>
              <w:marRight w:val="0"/>
              <w:marTop w:val="0"/>
              <w:marBottom w:val="0"/>
              <w:divBdr>
                <w:top w:val="none" w:sz="0" w:space="0" w:color="auto"/>
                <w:left w:val="none" w:sz="0" w:space="0" w:color="auto"/>
                <w:bottom w:val="none" w:sz="0" w:space="0" w:color="auto"/>
                <w:right w:val="none" w:sz="0" w:space="0" w:color="auto"/>
              </w:divBdr>
            </w:div>
          </w:divsChild>
        </w:div>
        <w:div w:id="1654681886">
          <w:marLeft w:val="0"/>
          <w:marRight w:val="0"/>
          <w:marTop w:val="0"/>
          <w:marBottom w:val="0"/>
          <w:divBdr>
            <w:top w:val="none" w:sz="0" w:space="0" w:color="auto"/>
            <w:left w:val="none" w:sz="0" w:space="0" w:color="auto"/>
            <w:bottom w:val="none" w:sz="0" w:space="0" w:color="auto"/>
            <w:right w:val="none" w:sz="0" w:space="0" w:color="auto"/>
          </w:divBdr>
        </w:div>
        <w:div w:id="906770035">
          <w:marLeft w:val="0"/>
          <w:marRight w:val="0"/>
          <w:marTop w:val="0"/>
          <w:marBottom w:val="0"/>
          <w:divBdr>
            <w:top w:val="none" w:sz="0" w:space="0" w:color="auto"/>
            <w:left w:val="none" w:sz="0" w:space="0" w:color="auto"/>
            <w:bottom w:val="none" w:sz="0" w:space="0" w:color="auto"/>
            <w:right w:val="none" w:sz="0" w:space="0" w:color="auto"/>
          </w:divBdr>
          <w:divsChild>
            <w:div w:id="1086728813">
              <w:marLeft w:val="0"/>
              <w:marRight w:val="0"/>
              <w:marTop w:val="0"/>
              <w:marBottom w:val="0"/>
              <w:divBdr>
                <w:top w:val="none" w:sz="0" w:space="0" w:color="auto"/>
                <w:left w:val="none" w:sz="0" w:space="0" w:color="auto"/>
                <w:bottom w:val="none" w:sz="0" w:space="0" w:color="auto"/>
                <w:right w:val="none" w:sz="0" w:space="0" w:color="auto"/>
              </w:divBdr>
            </w:div>
          </w:divsChild>
        </w:div>
        <w:div w:id="1905682950">
          <w:marLeft w:val="0"/>
          <w:marRight w:val="0"/>
          <w:marTop w:val="0"/>
          <w:marBottom w:val="0"/>
          <w:divBdr>
            <w:top w:val="none" w:sz="0" w:space="0" w:color="auto"/>
            <w:left w:val="none" w:sz="0" w:space="0" w:color="auto"/>
            <w:bottom w:val="none" w:sz="0" w:space="0" w:color="auto"/>
            <w:right w:val="none" w:sz="0" w:space="0" w:color="auto"/>
          </w:divBdr>
        </w:div>
        <w:div w:id="1068113618">
          <w:marLeft w:val="0"/>
          <w:marRight w:val="0"/>
          <w:marTop w:val="0"/>
          <w:marBottom w:val="0"/>
          <w:divBdr>
            <w:top w:val="none" w:sz="0" w:space="0" w:color="auto"/>
            <w:left w:val="none" w:sz="0" w:space="0" w:color="auto"/>
            <w:bottom w:val="none" w:sz="0" w:space="0" w:color="auto"/>
            <w:right w:val="none" w:sz="0" w:space="0" w:color="auto"/>
          </w:divBdr>
          <w:divsChild>
            <w:div w:id="2103799587">
              <w:marLeft w:val="0"/>
              <w:marRight w:val="0"/>
              <w:marTop w:val="0"/>
              <w:marBottom w:val="0"/>
              <w:divBdr>
                <w:top w:val="none" w:sz="0" w:space="0" w:color="auto"/>
                <w:left w:val="none" w:sz="0" w:space="0" w:color="auto"/>
                <w:bottom w:val="none" w:sz="0" w:space="0" w:color="auto"/>
                <w:right w:val="none" w:sz="0" w:space="0" w:color="auto"/>
              </w:divBdr>
            </w:div>
          </w:divsChild>
        </w:div>
        <w:div w:id="425464980">
          <w:marLeft w:val="0"/>
          <w:marRight w:val="0"/>
          <w:marTop w:val="300"/>
          <w:marBottom w:val="0"/>
          <w:divBdr>
            <w:top w:val="none" w:sz="0" w:space="0" w:color="auto"/>
            <w:left w:val="none" w:sz="0" w:space="0" w:color="auto"/>
            <w:bottom w:val="none" w:sz="0" w:space="0" w:color="auto"/>
            <w:right w:val="none" w:sz="0" w:space="0" w:color="auto"/>
          </w:divBdr>
          <w:divsChild>
            <w:div w:id="1393699957">
              <w:marLeft w:val="0"/>
              <w:marRight w:val="0"/>
              <w:marTop w:val="0"/>
              <w:marBottom w:val="0"/>
              <w:divBdr>
                <w:top w:val="none" w:sz="0" w:space="0" w:color="auto"/>
                <w:left w:val="none" w:sz="0" w:space="0" w:color="auto"/>
                <w:bottom w:val="none" w:sz="0" w:space="0" w:color="auto"/>
                <w:right w:val="none" w:sz="0" w:space="0" w:color="auto"/>
              </w:divBdr>
              <w:divsChild>
                <w:div w:id="1709184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872152">
          <w:marLeft w:val="0"/>
          <w:marRight w:val="0"/>
          <w:marTop w:val="300"/>
          <w:marBottom w:val="0"/>
          <w:divBdr>
            <w:top w:val="none" w:sz="0" w:space="0" w:color="auto"/>
            <w:left w:val="none" w:sz="0" w:space="0" w:color="auto"/>
            <w:bottom w:val="none" w:sz="0" w:space="0" w:color="auto"/>
            <w:right w:val="none" w:sz="0" w:space="0" w:color="auto"/>
          </w:divBdr>
          <w:divsChild>
            <w:div w:id="574358001">
              <w:marLeft w:val="0"/>
              <w:marRight w:val="0"/>
              <w:marTop w:val="0"/>
              <w:marBottom w:val="0"/>
              <w:divBdr>
                <w:top w:val="none" w:sz="0" w:space="0" w:color="auto"/>
                <w:left w:val="none" w:sz="0" w:space="0" w:color="auto"/>
                <w:bottom w:val="none" w:sz="0" w:space="0" w:color="auto"/>
                <w:right w:val="none" w:sz="0" w:space="0" w:color="auto"/>
              </w:divBdr>
              <w:divsChild>
                <w:div w:id="20065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23423">
          <w:marLeft w:val="0"/>
          <w:marRight w:val="0"/>
          <w:marTop w:val="300"/>
          <w:marBottom w:val="0"/>
          <w:divBdr>
            <w:top w:val="none" w:sz="0" w:space="0" w:color="auto"/>
            <w:left w:val="none" w:sz="0" w:space="0" w:color="auto"/>
            <w:bottom w:val="none" w:sz="0" w:space="0" w:color="auto"/>
            <w:right w:val="none" w:sz="0" w:space="0" w:color="auto"/>
          </w:divBdr>
          <w:divsChild>
            <w:div w:id="1349022850">
              <w:marLeft w:val="0"/>
              <w:marRight w:val="0"/>
              <w:marTop w:val="0"/>
              <w:marBottom w:val="0"/>
              <w:divBdr>
                <w:top w:val="none" w:sz="0" w:space="0" w:color="auto"/>
                <w:left w:val="none" w:sz="0" w:space="0" w:color="auto"/>
                <w:bottom w:val="none" w:sz="0" w:space="0" w:color="auto"/>
                <w:right w:val="none" w:sz="0" w:space="0" w:color="auto"/>
              </w:divBdr>
              <w:divsChild>
                <w:div w:id="1489319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9082065">
          <w:marLeft w:val="0"/>
          <w:marRight w:val="0"/>
          <w:marTop w:val="300"/>
          <w:marBottom w:val="0"/>
          <w:divBdr>
            <w:top w:val="none" w:sz="0" w:space="0" w:color="auto"/>
            <w:left w:val="none" w:sz="0" w:space="0" w:color="auto"/>
            <w:bottom w:val="none" w:sz="0" w:space="0" w:color="auto"/>
            <w:right w:val="none" w:sz="0" w:space="0" w:color="auto"/>
          </w:divBdr>
          <w:divsChild>
            <w:div w:id="84228775">
              <w:marLeft w:val="0"/>
              <w:marRight w:val="0"/>
              <w:marTop w:val="0"/>
              <w:marBottom w:val="0"/>
              <w:divBdr>
                <w:top w:val="none" w:sz="0" w:space="0" w:color="auto"/>
                <w:left w:val="none" w:sz="0" w:space="0" w:color="auto"/>
                <w:bottom w:val="none" w:sz="0" w:space="0" w:color="auto"/>
                <w:right w:val="none" w:sz="0" w:space="0" w:color="auto"/>
              </w:divBdr>
              <w:divsChild>
                <w:div w:id="1216546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0653596">
      <w:bodyDiv w:val="1"/>
      <w:marLeft w:val="0"/>
      <w:marRight w:val="0"/>
      <w:marTop w:val="0"/>
      <w:marBottom w:val="0"/>
      <w:divBdr>
        <w:top w:val="none" w:sz="0" w:space="0" w:color="auto"/>
        <w:left w:val="none" w:sz="0" w:space="0" w:color="auto"/>
        <w:bottom w:val="none" w:sz="0" w:space="0" w:color="auto"/>
        <w:right w:val="none" w:sz="0" w:space="0" w:color="auto"/>
      </w:divBdr>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2770581">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2932">
      <w:bodyDiv w:val="1"/>
      <w:marLeft w:val="0"/>
      <w:marRight w:val="0"/>
      <w:marTop w:val="0"/>
      <w:marBottom w:val="0"/>
      <w:divBdr>
        <w:top w:val="none" w:sz="0" w:space="0" w:color="auto"/>
        <w:left w:val="none" w:sz="0" w:space="0" w:color="auto"/>
        <w:bottom w:val="none" w:sz="0" w:space="0" w:color="auto"/>
        <w:right w:val="none" w:sz="0" w:space="0" w:color="auto"/>
      </w:divBdr>
      <w:divsChild>
        <w:div w:id="1193149764">
          <w:marLeft w:val="0"/>
          <w:marRight w:val="0"/>
          <w:marTop w:val="0"/>
          <w:marBottom w:val="0"/>
          <w:divBdr>
            <w:top w:val="none" w:sz="0" w:space="0" w:color="auto"/>
            <w:left w:val="none" w:sz="0" w:space="0" w:color="auto"/>
            <w:bottom w:val="none" w:sz="0" w:space="0" w:color="auto"/>
            <w:right w:val="none" w:sz="0" w:space="0" w:color="auto"/>
          </w:divBdr>
        </w:div>
        <w:div w:id="895356550">
          <w:marLeft w:val="0"/>
          <w:marRight w:val="0"/>
          <w:marTop w:val="0"/>
          <w:marBottom w:val="0"/>
          <w:divBdr>
            <w:top w:val="none" w:sz="0" w:space="0" w:color="auto"/>
            <w:left w:val="none" w:sz="0" w:space="0" w:color="auto"/>
            <w:bottom w:val="none" w:sz="0" w:space="0" w:color="auto"/>
            <w:right w:val="none" w:sz="0" w:space="0" w:color="auto"/>
          </w:divBdr>
          <w:divsChild>
            <w:div w:id="270280621">
              <w:marLeft w:val="0"/>
              <w:marRight w:val="0"/>
              <w:marTop w:val="0"/>
              <w:marBottom w:val="0"/>
              <w:divBdr>
                <w:top w:val="none" w:sz="0" w:space="0" w:color="auto"/>
                <w:left w:val="none" w:sz="0" w:space="0" w:color="auto"/>
                <w:bottom w:val="none" w:sz="0" w:space="0" w:color="auto"/>
                <w:right w:val="none" w:sz="0" w:space="0" w:color="auto"/>
              </w:divBdr>
            </w:div>
          </w:divsChild>
        </w:div>
        <w:div w:id="612903410">
          <w:marLeft w:val="0"/>
          <w:marRight w:val="0"/>
          <w:marTop w:val="0"/>
          <w:marBottom w:val="0"/>
          <w:divBdr>
            <w:top w:val="none" w:sz="0" w:space="0" w:color="auto"/>
            <w:left w:val="none" w:sz="0" w:space="0" w:color="auto"/>
            <w:bottom w:val="none" w:sz="0" w:space="0" w:color="auto"/>
            <w:right w:val="none" w:sz="0" w:space="0" w:color="auto"/>
          </w:divBdr>
        </w:div>
        <w:div w:id="779687074">
          <w:marLeft w:val="0"/>
          <w:marRight w:val="0"/>
          <w:marTop w:val="0"/>
          <w:marBottom w:val="0"/>
          <w:divBdr>
            <w:top w:val="none" w:sz="0" w:space="0" w:color="auto"/>
            <w:left w:val="none" w:sz="0" w:space="0" w:color="auto"/>
            <w:bottom w:val="none" w:sz="0" w:space="0" w:color="auto"/>
            <w:right w:val="none" w:sz="0" w:space="0" w:color="auto"/>
          </w:divBdr>
          <w:divsChild>
            <w:div w:id="1188713823">
              <w:marLeft w:val="0"/>
              <w:marRight w:val="0"/>
              <w:marTop w:val="0"/>
              <w:marBottom w:val="0"/>
              <w:divBdr>
                <w:top w:val="none" w:sz="0" w:space="0" w:color="auto"/>
                <w:left w:val="none" w:sz="0" w:space="0" w:color="auto"/>
                <w:bottom w:val="none" w:sz="0" w:space="0" w:color="auto"/>
                <w:right w:val="none" w:sz="0" w:space="0" w:color="auto"/>
              </w:divBdr>
            </w:div>
          </w:divsChild>
        </w:div>
        <w:div w:id="134568316">
          <w:marLeft w:val="0"/>
          <w:marRight w:val="0"/>
          <w:marTop w:val="0"/>
          <w:marBottom w:val="0"/>
          <w:divBdr>
            <w:top w:val="none" w:sz="0" w:space="0" w:color="auto"/>
            <w:left w:val="none" w:sz="0" w:space="0" w:color="auto"/>
            <w:bottom w:val="none" w:sz="0" w:space="0" w:color="auto"/>
            <w:right w:val="none" w:sz="0" w:space="0" w:color="auto"/>
          </w:divBdr>
        </w:div>
        <w:div w:id="1271163320">
          <w:marLeft w:val="0"/>
          <w:marRight w:val="0"/>
          <w:marTop w:val="0"/>
          <w:marBottom w:val="0"/>
          <w:divBdr>
            <w:top w:val="none" w:sz="0" w:space="0" w:color="auto"/>
            <w:left w:val="none" w:sz="0" w:space="0" w:color="auto"/>
            <w:bottom w:val="none" w:sz="0" w:space="0" w:color="auto"/>
            <w:right w:val="none" w:sz="0" w:space="0" w:color="auto"/>
          </w:divBdr>
          <w:divsChild>
            <w:div w:id="139854159">
              <w:marLeft w:val="0"/>
              <w:marRight w:val="0"/>
              <w:marTop w:val="0"/>
              <w:marBottom w:val="0"/>
              <w:divBdr>
                <w:top w:val="none" w:sz="0" w:space="0" w:color="auto"/>
                <w:left w:val="none" w:sz="0" w:space="0" w:color="auto"/>
                <w:bottom w:val="none" w:sz="0" w:space="0" w:color="auto"/>
                <w:right w:val="none" w:sz="0" w:space="0" w:color="auto"/>
              </w:divBdr>
            </w:div>
          </w:divsChild>
        </w:div>
        <w:div w:id="1530873200">
          <w:marLeft w:val="0"/>
          <w:marRight w:val="0"/>
          <w:marTop w:val="0"/>
          <w:marBottom w:val="0"/>
          <w:divBdr>
            <w:top w:val="none" w:sz="0" w:space="0" w:color="auto"/>
            <w:left w:val="none" w:sz="0" w:space="0" w:color="auto"/>
            <w:bottom w:val="none" w:sz="0" w:space="0" w:color="auto"/>
            <w:right w:val="none" w:sz="0" w:space="0" w:color="auto"/>
          </w:divBdr>
        </w:div>
        <w:div w:id="314340938">
          <w:marLeft w:val="0"/>
          <w:marRight w:val="0"/>
          <w:marTop w:val="0"/>
          <w:marBottom w:val="0"/>
          <w:divBdr>
            <w:top w:val="none" w:sz="0" w:space="0" w:color="auto"/>
            <w:left w:val="none" w:sz="0" w:space="0" w:color="auto"/>
            <w:bottom w:val="none" w:sz="0" w:space="0" w:color="auto"/>
            <w:right w:val="none" w:sz="0" w:space="0" w:color="auto"/>
          </w:divBdr>
          <w:divsChild>
            <w:div w:id="2134015225">
              <w:marLeft w:val="0"/>
              <w:marRight w:val="0"/>
              <w:marTop w:val="0"/>
              <w:marBottom w:val="0"/>
              <w:divBdr>
                <w:top w:val="none" w:sz="0" w:space="0" w:color="auto"/>
                <w:left w:val="none" w:sz="0" w:space="0" w:color="auto"/>
                <w:bottom w:val="none" w:sz="0" w:space="0" w:color="auto"/>
                <w:right w:val="none" w:sz="0" w:space="0" w:color="auto"/>
              </w:divBdr>
            </w:div>
          </w:divsChild>
        </w:div>
        <w:div w:id="758795693">
          <w:marLeft w:val="0"/>
          <w:marRight w:val="0"/>
          <w:marTop w:val="0"/>
          <w:marBottom w:val="0"/>
          <w:divBdr>
            <w:top w:val="none" w:sz="0" w:space="0" w:color="auto"/>
            <w:left w:val="none" w:sz="0" w:space="0" w:color="auto"/>
            <w:bottom w:val="none" w:sz="0" w:space="0" w:color="auto"/>
            <w:right w:val="none" w:sz="0" w:space="0" w:color="auto"/>
          </w:divBdr>
        </w:div>
        <w:div w:id="1487625814">
          <w:marLeft w:val="0"/>
          <w:marRight w:val="0"/>
          <w:marTop w:val="0"/>
          <w:marBottom w:val="0"/>
          <w:divBdr>
            <w:top w:val="none" w:sz="0" w:space="0" w:color="auto"/>
            <w:left w:val="none" w:sz="0" w:space="0" w:color="auto"/>
            <w:bottom w:val="none" w:sz="0" w:space="0" w:color="auto"/>
            <w:right w:val="none" w:sz="0" w:space="0" w:color="auto"/>
          </w:divBdr>
          <w:divsChild>
            <w:div w:id="1953324331">
              <w:marLeft w:val="0"/>
              <w:marRight w:val="0"/>
              <w:marTop w:val="0"/>
              <w:marBottom w:val="0"/>
              <w:divBdr>
                <w:top w:val="none" w:sz="0" w:space="0" w:color="auto"/>
                <w:left w:val="none" w:sz="0" w:space="0" w:color="auto"/>
                <w:bottom w:val="none" w:sz="0" w:space="0" w:color="auto"/>
                <w:right w:val="none" w:sz="0" w:space="0" w:color="auto"/>
              </w:divBdr>
            </w:div>
          </w:divsChild>
        </w:div>
        <w:div w:id="661934665">
          <w:marLeft w:val="0"/>
          <w:marRight w:val="0"/>
          <w:marTop w:val="0"/>
          <w:marBottom w:val="0"/>
          <w:divBdr>
            <w:top w:val="none" w:sz="0" w:space="0" w:color="auto"/>
            <w:left w:val="none" w:sz="0" w:space="0" w:color="auto"/>
            <w:bottom w:val="none" w:sz="0" w:space="0" w:color="auto"/>
            <w:right w:val="none" w:sz="0" w:space="0" w:color="auto"/>
          </w:divBdr>
        </w:div>
        <w:div w:id="2060201393">
          <w:marLeft w:val="0"/>
          <w:marRight w:val="0"/>
          <w:marTop w:val="0"/>
          <w:marBottom w:val="0"/>
          <w:divBdr>
            <w:top w:val="none" w:sz="0" w:space="0" w:color="auto"/>
            <w:left w:val="none" w:sz="0" w:space="0" w:color="auto"/>
            <w:bottom w:val="none" w:sz="0" w:space="0" w:color="auto"/>
            <w:right w:val="none" w:sz="0" w:space="0" w:color="auto"/>
          </w:divBdr>
          <w:divsChild>
            <w:div w:id="1685785947">
              <w:marLeft w:val="0"/>
              <w:marRight w:val="0"/>
              <w:marTop w:val="0"/>
              <w:marBottom w:val="0"/>
              <w:divBdr>
                <w:top w:val="none" w:sz="0" w:space="0" w:color="auto"/>
                <w:left w:val="none" w:sz="0" w:space="0" w:color="auto"/>
                <w:bottom w:val="none" w:sz="0" w:space="0" w:color="auto"/>
                <w:right w:val="none" w:sz="0" w:space="0" w:color="auto"/>
              </w:divBdr>
            </w:div>
          </w:divsChild>
        </w:div>
        <w:div w:id="1846627481">
          <w:marLeft w:val="0"/>
          <w:marRight w:val="0"/>
          <w:marTop w:val="0"/>
          <w:marBottom w:val="0"/>
          <w:divBdr>
            <w:top w:val="none" w:sz="0" w:space="0" w:color="auto"/>
            <w:left w:val="none" w:sz="0" w:space="0" w:color="auto"/>
            <w:bottom w:val="none" w:sz="0" w:space="0" w:color="auto"/>
            <w:right w:val="none" w:sz="0" w:space="0" w:color="auto"/>
          </w:divBdr>
        </w:div>
        <w:div w:id="354616620">
          <w:marLeft w:val="0"/>
          <w:marRight w:val="0"/>
          <w:marTop w:val="0"/>
          <w:marBottom w:val="0"/>
          <w:divBdr>
            <w:top w:val="none" w:sz="0" w:space="0" w:color="auto"/>
            <w:left w:val="none" w:sz="0" w:space="0" w:color="auto"/>
            <w:bottom w:val="none" w:sz="0" w:space="0" w:color="auto"/>
            <w:right w:val="none" w:sz="0" w:space="0" w:color="auto"/>
          </w:divBdr>
          <w:divsChild>
            <w:div w:id="445272110">
              <w:marLeft w:val="0"/>
              <w:marRight w:val="0"/>
              <w:marTop w:val="0"/>
              <w:marBottom w:val="0"/>
              <w:divBdr>
                <w:top w:val="none" w:sz="0" w:space="0" w:color="auto"/>
                <w:left w:val="none" w:sz="0" w:space="0" w:color="auto"/>
                <w:bottom w:val="none" w:sz="0" w:space="0" w:color="auto"/>
                <w:right w:val="none" w:sz="0" w:space="0" w:color="auto"/>
              </w:divBdr>
            </w:div>
          </w:divsChild>
        </w:div>
        <w:div w:id="927345985">
          <w:marLeft w:val="0"/>
          <w:marRight w:val="0"/>
          <w:marTop w:val="300"/>
          <w:marBottom w:val="0"/>
          <w:divBdr>
            <w:top w:val="none" w:sz="0" w:space="0" w:color="auto"/>
            <w:left w:val="none" w:sz="0" w:space="0" w:color="auto"/>
            <w:bottom w:val="none" w:sz="0" w:space="0" w:color="auto"/>
            <w:right w:val="none" w:sz="0" w:space="0" w:color="auto"/>
          </w:divBdr>
          <w:divsChild>
            <w:div w:id="980574249">
              <w:marLeft w:val="0"/>
              <w:marRight w:val="0"/>
              <w:marTop w:val="0"/>
              <w:marBottom w:val="0"/>
              <w:divBdr>
                <w:top w:val="none" w:sz="0" w:space="0" w:color="auto"/>
                <w:left w:val="none" w:sz="0" w:space="0" w:color="auto"/>
                <w:bottom w:val="none" w:sz="0" w:space="0" w:color="auto"/>
                <w:right w:val="none" w:sz="0" w:space="0" w:color="auto"/>
              </w:divBdr>
              <w:divsChild>
                <w:div w:id="1845168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5763126">
          <w:marLeft w:val="0"/>
          <w:marRight w:val="0"/>
          <w:marTop w:val="300"/>
          <w:marBottom w:val="0"/>
          <w:divBdr>
            <w:top w:val="none" w:sz="0" w:space="0" w:color="auto"/>
            <w:left w:val="none" w:sz="0" w:space="0" w:color="auto"/>
            <w:bottom w:val="none" w:sz="0" w:space="0" w:color="auto"/>
            <w:right w:val="none" w:sz="0" w:space="0" w:color="auto"/>
          </w:divBdr>
          <w:divsChild>
            <w:div w:id="1906065436">
              <w:marLeft w:val="0"/>
              <w:marRight w:val="0"/>
              <w:marTop w:val="0"/>
              <w:marBottom w:val="0"/>
              <w:divBdr>
                <w:top w:val="none" w:sz="0" w:space="0" w:color="auto"/>
                <w:left w:val="none" w:sz="0" w:space="0" w:color="auto"/>
                <w:bottom w:val="none" w:sz="0" w:space="0" w:color="auto"/>
                <w:right w:val="none" w:sz="0" w:space="0" w:color="auto"/>
              </w:divBdr>
              <w:divsChild>
                <w:div w:id="871310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415726">
          <w:marLeft w:val="0"/>
          <w:marRight w:val="0"/>
          <w:marTop w:val="300"/>
          <w:marBottom w:val="0"/>
          <w:divBdr>
            <w:top w:val="none" w:sz="0" w:space="0" w:color="auto"/>
            <w:left w:val="none" w:sz="0" w:space="0" w:color="auto"/>
            <w:bottom w:val="none" w:sz="0" w:space="0" w:color="auto"/>
            <w:right w:val="none" w:sz="0" w:space="0" w:color="auto"/>
          </w:divBdr>
          <w:divsChild>
            <w:div w:id="1214200326">
              <w:marLeft w:val="0"/>
              <w:marRight w:val="0"/>
              <w:marTop w:val="0"/>
              <w:marBottom w:val="0"/>
              <w:divBdr>
                <w:top w:val="none" w:sz="0" w:space="0" w:color="auto"/>
                <w:left w:val="none" w:sz="0" w:space="0" w:color="auto"/>
                <w:bottom w:val="none" w:sz="0" w:space="0" w:color="auto"/>
                <w:right w:val="none" w:sz="0" w:space="0" w:color="auto"/>
              </w:divBdr>
              <w:divsChild>
                <w:div w:id="361441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8066779">
          <w:marLeft w:val="0"/>
          <w:marRight w:val="0"/>
          <w:marTop w:val="300"/>
          <w:marBottom w:val="0"/>
          <w:divBdr>
            <w:top w:val="none" w:sz="0" w:space="0" w:color="auto"/>
            <w:left w:val="none" w:sz="0" w:space="0" w:color="auto"/>
            <w:bottom w:val="none" w:sz="0" w:space="0" w:color="auto"/>
            <w:right w:val="none" w:sz="0" w:space="0" w:color="auto"/>
          </w:divBdr>
          <w:divsChild>
            <w:div w:id="804542380">
              <w:marLeft w:val="0"/>
              <w:marRight w:val="0"/>
              <w:marTop w:val="0"/>
              <w:marBottom w:val="0"/>
              <w:divBdr>
                <w:top w:val="none" w:sz="0" w:space="0" w:color="auto"/>
                <w:left w:val="none" w:sz="0" w:space="0" w:color="auto"/>
                <w:bottom w:val="none" w:sz="0" w:space="0" w:color="auto"/>
                <w:right w:val="none" w:sz="0" w:space="0" w:color="auto"/>
              </w:divBdr>
              <w:divsChild>
                <w:div w:id="740828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8768">
      <w:bodyDiv w:val="1"/>
      <w:marLeft w:val="0"/>
      <w:marRight w:val="0"/>
      <w:marTop w:val="0"/>
      <w:marBottom w:val="0"/>
      <w:divBdr>
        <w:top w:val="none" w:sz="0" w:space="0" w:color="auto"/>
        <w:left w:val="none" w:sz="0" w:space="0" w:color="auto"/>
        <w:bottom w:val="none" w:sz="0" w:space="0" w:color="auto"/>
        <w:right w:val="none" w:sz="0" w:space="0" w:color="auto"/>
      </w:divBdr>
      <w:divsChild>
        <w:div w:id="1651522588">
          <w:marLeft w:val="0"/>
          <w:marRight w:val="0"/>
          <w:marTop w:val="0"/>
          <w:marBottom w:val="0"/>
          <w:divBdr>
            <w:top w:val="none" w:sz="0" w:space="0" w:color="auto"/>
            <w:left w:val="none" w:sz="0" w:space="0" w:color="auto"/>
            <w:bottom w:val="none" w:sz="0" w:space="0" w:color="auto"/>
            <w:right w:val="none" w:sz="0" w:space="0" w:color="auto"/>
          </w:divBdr>
        </w:div>
        <w:div w:id="52775508">
          <w:marLeft w:val="0"/>
          <w:marRight w:val="0"/>
          <w:marTop w:val="0"/>
          <w:marBottom w:val="0"/>
          <w:divBdr>
            <w:top w:val="none" w:sz="0" w:space="0" w:color="auto"/>
            <w:left w:val="none" w:sz="0" w:space="0" w:color="auto"/>
            <w:bottom w:val="none" w:sz="0" w:space="0" w:color="auto"/>
            <w:right w:val="none" w:sz="0" w:space="0" w:color="auto"/>
          </w:divBdr>
          <w:divsChild>
            <w:div w:id="491875419">
              <w:marLeft w:val="0"/>
              <w:marRight w:val="0"/>
              <w:marTop w:val="0"/>
              <w:marBottom w:val="0"/>
              <w:divBdr>
                <w:top w:val="none" w:sz="0" w:space="0" w:color="auto"/>
                <w:left w:val="none" w:sz="0" w:space="0" w:color="auto"/>
                <w:bottom w:val="none" w:sz="0" w:space="0" w:color="auto"/>
                <w:right w:val="none" w:sz="0" w:space="0" w:color="auto"/>
              </w:divBdr>
            </w:div>
          </w:divsChild>
        </w:div>
        <w:div w:id="124394812">
          <w:marLeft w:val="0"/>
          <w:marRight w:val="0"/>
          <w:marTop w:val="0"/>
          <w:marBottom w:val="0"/>
          <w:divBdr>
            <w:top w:val="none" w:sz="0" w:space="0" w:color="auto"/>
            <w:left w:val="none" w:sz="0" w:space="0" w:color="auto"/>
            <w:bottom w:val="none" w:sz="0" w:space="0" w:color="auto"/>
            <w:right w:val="none" w:sz="0" w:space="0" w:color="auto"/>
          </w:divBdr>
        </w:div>
        <w:div w:id="147870349">
          <w:marLeft w:val="0"/>
          <w:marRight w:val="0"/>
          <w:marTop w:val="0"/>
          <w:marBottom w:val="0"/>
          <w:divBdr>
            <w:top w:val="none" w:sz="0" w:space="0" w:color="auto"/>
            <w:left w:val="none" w:sz="0" w:space="0" w:color="auto"/>
            <w:bottom w:val="none" w:sz="0" w:space="0" w:color="auto"/>
            <w:right w:val="none" w:sz="0" w:space="0" w:color="auto"/>
          </w:divBdr>
          <w:divsChild>
            <w:div w:id="547911025">
              <w:marLeft w:val="0"/>
              <w:marRight w:val="0"/>
              <w:marTop w:val="0"/>
              <w:marBottom w:val="0"/>
              <w:divBdr>
                <w:top w:val="none" w:sz="0" w:space="0" w:color="auto"/>
                <w:left w:val="none" w:sz="0" w:space="0" w:color="auto"/>
                <w:bottom w:val="none" w:sz="0" w:space="0" w:color="auto"/>
                <w:right w:val="none" w:sz="0" w:space="0" w:color="auto"/>
              </w:divBdr>
            </w:div>
          </w:divsChild>
        </w:div>
        <w:div w:id="2046446169">
          <w:marLeft w:val="0"/>
          <w:marRight w:val="0"/>
          <w:marTop w:val="0"/>
          <w:marBottom w:val="0"/>
          <w:divBdr>
            <w:top w:val="none" w:sz="0" w:space="0" w:color="auto"/>
            <w:left w:val="none" w:sz="0" w:space="0" w:color="auto"/>
            <w:bottom w:val="none" w:sz="0" w:space="0" w:color="auto"/>
            <w:right w:val="none" w:sz="0" w:space="0" w:color="auto"/>
          </w:divBdr>
        </w:div>
        <w:div w:id="1373311063">
          <w:marLeft w:val="0"/>
          <w:marRight w:val="0"/>
          <w:marTop w:val="0"/>
          <w:marBottom w:val="0"/>
          <w:divBdr>
            <w:top w:val="none" w:sz="0" w:space="0" w:color="auto"/>
            <w:left w:val="none" w:sz="0" w:space="0" w:color="auto"/>
            <w:bottom w:val="none" w:sz="0" w:space="0" w:color="auto"/>
            <w:right w:val="none" w:sz="0" w:space="0" w:color="auto"/>
          </w:divBdr>
          <w:divsChild>
            <w:div w:id="1646817577">
              <w:marLeft w:val="0"/>
              <w:marRight w:val="0"/>
              <w:marTop w:val="0"/>
              <w:marBottom w:val="0"/>
              <w:divBdr>
                <w:top w:val="none" w:sz="0" w:space="0" w:color="auto"/>
                <w:left w:val="none" w:sz="0" w:space="0" w:color="auto"/>
                <w:bottom w:val="none" w:sz="0" w:space="0" w:color="auto"/>
                <w:right w:val="none" w:sz="0" w:space="0" w:color="auto"/>
              </w:divBdr>
            </w:div>
          </w:divsChild>
        </w:div>
        <w:div w:id="1522548045">
          <w:marLeft w:val="0"/>
          <w:marRight w:val="0"/>
          <w:marTop w:val="0"/>
          <w:marBottom w:val="0"/>
          <w:divBdr>
            <w:top w:val="none" w:sz="0" w:space="0" w:color="auto"/>
            <w:left w:val="none" w:sz="0" w:space="0" w:color="auto"/>
            <w:bottom w:val="none" w:sz="0" w:space="0" w:color="auto"/>
            <w:right w:val="none" w:sz="0" w:space="0" w:color="auto"/>
          </w:divBdr>
        </w:div>
        <w:div w:id="618687932">
          <w:marLeft w:val="0"/>
          <w:marRight w:val="0"/>
          <w:marTop w:val="0"/>
          <w:marBottom w:val="0"/>
          <w:divBdr>
            <w:top w:val="none" w:sz="0" w:space="0" w:color="auto"/>
            <w:left w:val="none" w:sz="0" w:space="0" w:color="auto"/>
            <w:bottom w:val="none" w:sz="0" w:space="0" w:color="auto"/>
            <w:right w:val="none" w:sz="0" w:space="0" w:color="auto"/>
          </w:divBdr>
          <w:divsChild>
            <w:div w:id="1551380004">
              <w:marLeft w:val="0"/>
              <w:marRight w:val="0"/>
              <w:marTop w:val="0"/>
              <w:marBottom w:val="0"/>
              <w:divBdr>
                <w:top w:val="none" w:sz="0" w:space="0" w:color="auto"/>
                <w:left w:val="none" w:sz="0" w:space="0" w:color="auto"/>
                <w:bottom w:val="none" w:sz="0" w:space="0" w:color="auto"/>
                <w:right w:val="none" w:sz="0" w:space="0" w:color="auto"/>
              </w:divBdr>
            </w:div>
          </w:divsChild>
        </w:div>
        <w:div w:id="2048019241">
          <w:marLeft w:val="0"/>
          <w:marRight w:val="0"/>
          <w:marTop w:val="0"/>
          <w:marBottom w:val="0"/>
          <w:divBdr>
            <w:top w:val="none" w:sz="0" w:space="0" w:color="auto"/>
            <w:left w:val="none" w:sz="0" w:space="0" w:color="auto"/>
            <w:bottom w:val="none" w:sz="0" w:space="0" w:color="auto"/>
            <w:right w:val="none" w:sz="0" w:space="0" w:color="auto"/>
          </w:divBdr>
        </w:div>
        <w:div w:id="18357573">
          <w:marLeft w:val="0"/>
          <w:marRight w:val="0"/>
          <w:marTop w:val="0"/>
          <w:marBottom w:val="0"/>
          <w:divBdr>
            <w:top w:val="none" w:sz="0" w:space="0" w:color="auto"/>
            <w:left w:val="none" w:sz="0" w:space="0" w:color="auto"/>
            <w:bottom w:val="none" w:sz="0" w:space="0" w:color="auto"/>
            <w:right w:val="none" w:sz="0" w:space="0" w:color="auto"/>
          </w:divBdr>
          <w:divsChild>
            <w:div w:id="46033040">
              <w:marLeft w:val="0"/>
              <w:marRight w:val="0"/>
              <w:marTop w:val="0"/>
              <w:marBottom w:val="0"/>
              <w:divBdr>
                <w:top w:val="none" w:sz="0" w:space="0" w:color="auto"/>
                <w:left w:val="none" w:sz="0" w:space="0" w:color="auto"/>
                <w:bottom w:val="none" w:sz="0" w:space="0" w:color="auto"/>
                <w:right w:val="none" w:sz="0" w:space="0" w:color="auto"/>
              </w:divBdr>
            </w:div>
          </w:divsChild>
        </w:div>
        <w:div w:id="2024353351">
          <w:marLeft w:val="0"/>
          <w:marRight w:val="0"/>
          <w:marTop w:val="0"/>
          <w:marBottom w:val="0"/>
          <w:divBdr>
            <w:top w:val="none" w:sz="0" w:space="0" w:color="auto"/>
            <w:left w:val="none" w:sz="0" w:space="0" w:color="auto"/>
            <w:bottom w:val="none" w:sz="0" w:space="0" w:color="auto"/>
            <w:right w:val="none" w:sz="0" w:space="0" w:color="auto"/>
          </w:divBdr>
        </w:div>
        <w:div w:id="1841504561">
          <w:marLeft w:val="0"/>
          <w:marRight w:val="0"/>
          <w:marTop w:val="0"/>
          <w:marBottom w:val="0"/>
          <w:divBdr>
            <w:top w:val="none" w:sz="0" w:space="0" w:color="auto"/>
            <w:left w:val="none" w:sz="0" w:space="0" w:color="auto"/>
            <w:bottom w:val="none" w:sz="0" w:space="0" w:color="auto"/>
            <w:right w:val="none" w:sz="0" w:space="0" w:color="auto"/>
          </w:divBdr>
          <w:divsChild>
            <w:div w:id="1729759986">
              <w:marLeft w:val="0"/>
              <w:marRight w:val="0"/>
              <w:marTop w:val="0"/>
              <w:marBottom w:val="0"/>
              <w:divBdr>
                <w:top w:val="none" w:sz="0" w:space="0" w:color="auto"/>
                <w:left w:val="none" w:sz="0" w:space="0" w:color="auto"/>
                <w:bottom w:val="none" w:sz="0" w:space="0" w:color="auto"/>
                <w:right w:val="none" w:sz="0" w:space="0" w:color="auto"/>
              </w:divBdr>
            </w:div>
          </w:divsChild>
        </w:div>
        <w:div w:id="2039159862">
          <w:marLeft w:val="0"/>
          <w:marRight w:val="0"/>
          <w:marTop w:val="0"/>
          <w:marBottom w:val="0"/>
          <w:divBdr>
            <w:top w:val="none" w:sz="0" w:space="0" w:color="auto"/>
            <w:left w:val="none" w:sz="0" w:space="0" w:color="auto"/>
            <w:bottom w:val="none" w:sz="0" w:space="0" w:color="auto"/>
            <w:right w:val="none" w:sz="0" w:space="0" w:color="auto"/>
          </w:divBdr>
        </w:div>
        <w:div w:id="1603368643">
          <w:marLeft w:val="0"/>
          <w:marRight w:val="0"/>
          <w:marTop w:val="0"/>
          <w:marBottom w:val="0"/>
          <w:divBdr>
            <w:top w:val="none" w:sz="0" w:space="0" w:color="auto"/>
            <w:left w:val="none" w:sz="0" w:space="0" w:color="auto"/>
            <w:bottom w:val="none" w:sz="0" w:space="0" w:color="auto"/>
            <w:right w:val="none" w:sz="0" w:space="0" w:color="auto"/>
          </w:divBdr>
          <w:divsChild>
            <w:div w:id="1211190617">
              <w:marLeft w:val="0"/>
              <w:marRight w:val="0"/>
              <w:marTop w:val="0"/>
              <w:marBottom w:val="0"/>
              <w:divBdr>
                <w:top w:val="none" w:sz="0" w:space="0" w:color="auto"/>
                <w:left w:val="none" w:sz="0" w:space="0" w:color="auto"/>
                <w:bottom w:val="none" w:sz="0" w:space="0" w:color="auto"/>
                <w:right w:val="none" w:sz="0" w:space="0" w:color="auto"/>
              </w:divBdr>
            </w:div>
          </w:divsChild>
        </w:div>
        <w:div w:id="384838559">
          <w:marLeft w:val="0"/>
          <w:marRight w:val="0"/>
          <w:marTop w:val="300"/>
          <w:marBottom w:val="0"/>
          <w:divBdr>
            <w:top w:val="none" w:sz="0" w:space="0" w:color="auto"/>
            <w:left w:val="none" w:sz="0" w:space="0" w:color="auto"/>
            <w:bottom w:val="none" w:sz="0" w:space="0" w:color="auto"/>
            <w:right w:val="none" w:sz="0" w:space="0" w:color="auto"/>
          </w:divBdr>
          <w:divsChild>
            <w:div w:id="201094283">
              <w:marLeft w:val="0"/>
              <w:marRight w:val="0"/>
              <w:marTop w:val="0"/>
              <w:marBottom w:val="0"/>
              <w:divBdr>
                <w:top w:val="none" w:sz="0" w:space="0" w:color="auto"/>
                <w:left w:val="none" w:sz="0" w:space="0" w:color="auto"/>
                <w:bottom w:val="none" w:sz="0" w:space="0" w:color="auto"/>
                <w:right w:val="none" w:sz="0" w:space="0" w:color="auto"/>
              </w:divBdr>
              <w:divsChild>
                <w:div w:id="102525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4213">
          <w:marLeft w:val="0"/>
          <w:marRight w:val="0"/>
          <w:marTop w:val="300"/>
          <w:marBottom w:val="0"/>
          <w:divBdr>
            <w:top w:val="none" w:sz="0" w:space="0" w:color="auto"/>
            <w:left w:val="none" w:sz="0" w:space="0" w:color="auto"/>
            <w:bottom w:val="none" w:sz="0" w:space="0" w:color="auto"/>
            <w:right w:val="none" w:sz="0" w:space="0" w:color="auto"/>
          </w:divBdr>
          <w:divsChild>
            <w:div w:id="1176506372">
              <w:marLeft w:val="0"/>
              <w:marRight w:val="0"/>
              <w:marTop w:val="0"/>
              <w:marBottom w:val="0"/>
              <w:divBdr>
                <w:top w:val="none" w:sz="0" w:space="0" w:color="auto"/>
                <w:left w:val="none" w:sz="0" w:space="0" w:color="auto"/>
                <w:bottom w:val="none" w:sz="0" w:space="0" w:color="auto"/>
                <w:right w:val="none" w:sz="0" w:space="0" w:color="auto"/>
              </w:divBdr>
              <w:divsChild>
                <w:div w:id="2116557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070329">
          <w:marLeft w:val="0"/>
          <w:marRight w:val="0"/>
          <w:marTop w:val="300"/>
          <w:marBottom w:val="0"/>
          <w:divBdr>
            <w:top w:val="none" w:sz="0" w:space="0" w:color="auto"/>
            <w:left w:val="none" w:sz="0" w:space="0" w:color="auto"/>
            <w:bottom w:val="none" w:sz="0" w:space="0" w:color="auto"/>
            <w:right w:val="none" w:sz="0" w:space="0" w:color="auto"/>
          </w:divBdr>
          <w:divsChild>
            <w:div w:id="2079671717">
              <w:marLeft w:val="0"/>
              <w:marRight w:val="0"/>
              <w:marTop w:val="0"/>
              <w:marBottom w:val="0"/>
              <w:divBdr>
                <w:top w:val="none" w:sz="0" w:space="0" w:color="auto"/>
                <w:left w:val="none" w:sz="0" w:space="0" w:color="auto"/>
                <w:bottom w:val="none" w:sz="0" w:space="0" w:color="auto"/>
                <w:right w:val="none" w:sz="0" w:space="0" w:color="auto"/>
              </w:divBdr>
              <w:divsChild>
                <w:div w:id="778449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1722456">
      <w:bodyDiv w:val="1"/>
      <w:marLeft w:val="0"/>
      <w:marRight w:val="0"/>
      <w:marTop w:val="0"/>
      <w:marBottom w:val="0"/>
      <w:divBdr>
        <w:top w:val="none" w:sz="0" w:space="0" w:color="auto"/>
        <w:left w:val="none" w:sz="0" w:space="0" w:color="auto"/>
        <w:bottom w:val="none" w:sz="0" w:space="0" w:color="auto"/>
        <w:right w:val="none" w:sz="0" w:space="0" w:color="auto"/>
      </w:divBdr>
      <w:divsChild>
        <w:div w:id="456029264">
          <w:marLeft w:val="0"/>
          <w:marRight w:val="0"/>
          <w:marTop w:val="0"/>
          <w:marBottom w:val="0"/>
          <w:divBdr>
            <w:top w:val="none" w:sz="0" w:space="0" w:color="auto"/>
            <w:left w:val="none" w:sz="0" w:space="0" w:color="auto"/>
            <w:bottom w:val="none" w:sz="0" w:space="0" w:color="auto"/>
            <w:right w:val="none" w:sz="0" w:space="0" w:color="auto"/>
          </w:divBdr>
        </w:div>
        <w:div w:id="173229813">
          <w:marLeft w:val="0"/>
          <w:marRight w:val="0"/>
          <w:marTop w:val="0"/>
          <w:marBottom w:val="0"/>
          <w:divBdr>
            <w:top w:val="none" w:sz="0" w:space="0" w:color="auto"/>
            <w:left w:val="none" w:sz="0" w:space="0" w:color="auto"/>
            <w:bottom w:val="none" w:sz="0" w:space="0" w:color="auto"/>
            <w:right w:val="none" w:sz="0" w:space="0" w:color="auto"/>
          </w:divBdr>
          <w:divsChild>
            <w:div w:id="1276445710">
              <w:marLeft w:val="0"/>
              <w:marRight w:val="0"/>
              <w:marTop w:val="0"/>
              <w:marBottom w:val="0"/>
              <w:divBdr>
                <w:top w:val="none" w:sz="0" w:space="0" w:color="auto"/>
                <w:left w:val="none" w:sz="0" w:space="0" w:color="auto"/>
                <w:bottom w:val="none" w:sz="0" w:space="0" w:color="auto"/>
                <w:right w:val="none" w:sz="0" w:space="0" w:color="auto"/>
              </w:divBdr>
            </w:div>
          </w:divsChild>
        </w:div>
        <w:div w:id="833573485">
          <w:marLeft w:val="0"/>
          <w:marRight w:val="0"/>
          <w:marTop w:val="0"/>
          <w:marBottom w:val="0"/>
          <w:divBdr>
            <w:top w:val="none" w:sz="0" w:space="0" w:color="auto"/>
            <w:left w:val="none" w:sz="0" w:space="0" w:color="auto"/>
            <w:bottom w:val="none" w:sz="0" w:space="0" w:color="auto"/>
            <w:right w:val="none" w:sz="0" w:space="0" w:color="auto"/>
          </w:divBdr>
        </w:div>
        <w:div w:id="1218855796">
          <w:marLeft w:val="0"/>
          <w:marRight w:val="0"/>
          <w:marTop w:val="0"/>
          <w:marBottom w:val="0"/>
          <w:divBdr>
            <w:top w:val="none" w:sz="0" w:space="0" w:color="auto"/>
            <w:left w:val="none" w:sz="0" w:space="0" w:color="auto"/>
            <w:bottom w:val="none" w:sz="0" w:space="0" w:color="auto"/>
            <w:right w:val="none" w:sz="0" w:space="0" w:color="auto"/>
          </w:divBdr>
          <w:divsChild>
            <w:div w:id="1292173571">
              <w:marLeft w:val="0"/>
              <w:marRight w:val="0"/>
              <w:marTop w:val="0"/>
              <w:marBottom w:val="0"/>
              <w:divBdr>
                <w:top w:val="none" w:sz="0" w:space="0" w:color="auto"/>
                <w:left w:val="none" w:sz="0" w:space="0" w:color="auto"/>
                <w:bottom w:val="none" w:sz="0" w:space="0" w:color="auto"/>
                <w:right w:val="none" w:sz="0" w:space="0" w:color="auto"/>
              </w:divBdr>
            </w:div>
          </w:divsChild>
        </w:div>
        <w:div w:id="1626350920">
          <w:marLeft w:val="0"/>
          <w:marRight w:val="0"/>
          <w:marTop w:val="0"/>
          <w:marBottom w:val="0"/>
          <w:divBdr>
            <w:top w:val="none" w:sz="0" w:space="0" w:color="auto"/>
            <w:left w:val="none" w:sz="0" w:space="0" w:color="auto"/>
            <w:bottom w:val="none" w:sz="0" w:space="0" w:color="auto"/>
            <w:right w:val="none" w:sz="0" w:space="0" w:color="auto"/>
          </w:divBdr>
        </w:div>
        <w:div w:id="1545823725">
          <w:marLeft w:val="0"/>
          <w:marRight w:val="0"/>
          <w:marTop w:val="0"/>
          <w:marBottom w:val="0"/>
          <w:divBdr>
            <w:top w:val="none" w:sz="0" w:space="0" w:color="auto"/>
            <w:left w:val="none" w:sz="0" w:space="0" w:color="auto"/>
            <w:bottom w:val="none" w:sz="0" w:space="0" w:color="auto"/>
            <w:right w:val="none" w:sz="0" w:space="0" w:color="auto"/>
          </w:divBdr>
          <w:divsChild>
            <w:div w:id="1216939317">
              <w:marLeft w:val="0"/>
              <w:marRight w:val="0"/>
              <w:marTop w:val="0"/>
              <w:marBottom w:val="0"/>
              <w:divBdr>
                <w:top w:val="none" w:sz="0" w:space="0" w:color="auto"/>
                <w:left w:val="none" w:sz="0" w:space="0" w:color="auto"/>
                <w:bottom w:val="none" w:sz="0" w:space="0" w:color="auto"/>
                <w:right w:val="none" w:sz="0" w:space="0" w:color="auto"/>
              </w:divBdr>
            </w:div>
          </w:divsChild>
        </w:div>
        <w:div w:id="1337266145">
          <w:marLeft w:val="0"/>
          <w:marRight w:val="0"/>
          <w:marTop w:val="0"/>
          <w:marBottom w:val="0"/>
          <w:divBdr>
            <w:top w:val="none" w:sz="0" w:space="0" w:color="auto"/>
            <w:left w:val="none" w:sz="0" w:space="0" w:color="auto"/>
            <w:bottom w:val="none" w:sz="0" w:space="0" w:color="auto"/>
            <w:right w:val="none" w:sz="0" w:space="0" w:color="auto"/>
          </w:divBdr>
        </w:div>
        <w:div w:id="749043170">
          <w:marLeft w:val="0"/>
          <w:marRight w:val="0"/>
          <w:marTop w:val="0"/>
          <w:marBottom w:val="0"/>
          <w:divBdr>
            <w:top w:val="none" w:sz="0" w:space="0" w:color="auto"/>
            <w:left w:val="none" w:sz="0" w:space="0" w:color="auto"/>
            <w:bottom w:val="none" w:sz="0" w:space="0" w:color="auto"/>
            <w:right w:val="none" w:sz="0" w:space="0" w:color="auto"/>
          </w:divBdr>
          <w:divsChild>
            <w:div w:id="924605691">
              <w:marLeft w:val="0"/>
              <w:marRight w:val="0"/>
              <w:marTop w:val="0"/>
              <w:marBottom w:val="0"/>
              <w:divBdr>
                <w:top w:val="none" w:sz="0" w:space="0" w:color="auto"/>
                <w:left w:val="none" w:sz="0" w:space="0" w:color="auto"/>
                <w:bottom w:val="none" w:sz="0" w:space="0" w:color="auto"/>
                <w:right w:val="none" w:sz="0" w:space="0" w:color="auto"/>
              </w:divBdr>
            </w:div>
          </w:divsChild>
        </w:div>
        <w:div w:id="1984694896">
          <w:marLeft w:val="0"/>
          <w:marRight w:val="0"/>
          <w:marTop w:val="0"/>
          <w:marBottom w:val="0"/>
          <w:divBdr>
            <w:top w:val="none" w:sz="0" w:space="0" w:color="auto"/>
            <w:left w:val="none" w:sz="0" w:space="0" w:color="auto"/>
            <w:bottom w:val="none" w:sz="0" w:space="0" w:color="auto"/>
            <w:right w:val="none" w:sz="0" w:space="0" w:color="auto"/>
          </w:divBdr>
        </w:div>
        <w:div w:id="286816513">
          <w:marLeft w:val="0"/>
          <w:marRight w:val="0"/>
          <w:marTop w:val="0"/>
          <w:marBottom w:val="0"/>
          <w:divBdr>
            <w:top w:val="none" w:sz="0" w:space="0" w:color="auto"/>
            <w:left w:val="none" w:sz="0" w:space="0" w:color="auto"/>
            <w:bottom w:val="none" w:sz="0" w:space="0" w:color="auto"/>
            <w:right w:val="none" w:sz="0" w:space="0" w:color="auto"/>
          </w:divBdr>
          <w:divsChild>
            <w:div w:id="1822692103">
              <w:marLeft w:val="0"/>
              <w:marRight w:val="0"/>
              <w:marTop w:val="0"/>
              <w:marBottom w:val="0"/>
              <w:divBdr>
                <w:top w:val="none" w:sz="0" w:space="0" w:color="auto"/>
                <w:left w:val="none" w:sz="0" w:space="0" w:color="auto"/>
                <w:bottom w:val="none" w:sz="0" w:space="0" w:color="auto"/>
                <w:right w:val="none" w:sz="0" w:space="0" w:color="auto"/>
              </w:divBdr>
            </w:div>
          </w:divsChild>
        </w:div>
        <w:div w:id="1161000665">
          <w:marLeft w:val="0"/>
          <w:marRight w:val="0"/>
          <w:marTop w:val="0"/>
          <w:marBottom w:val="0"/>
          <w:divBdr>
            <w:top w:val="none" w:sz="0" w:space="0" w:color="auto"/>
            <w:left w:val="none" w:sz="0" w:space="0" w:color="auto"/>
            <w:bottom w:val="none" w:sz="0" w:space="0" w:color="auto"/>
            <w:right w:val="none" w:sz="0" w:space="0" w:color="auto"/>
          </w:divBdr>
        </w:div>
        <w:div w:id="321852732">
          <w:marLeft w:val="0"/>
          <w:marRight w:val="0"/>
          <w:marTop w:val="0"/>
          <w:marBottom w:val="0"/>
          <w:divBdr>
            <w:top w:val="none" w:sz="0" w:space="0" w:color="auto"/>
            <w:left w:val="none" w:sz="0" w:space="0" w:color="auto"/>
            <w:bottom w:val="none" w:sz="0" w:space="0" w:color="auto"/>
            <w:right w:val="none" w:sz="0" w:space="0" w:color="auto"/>
          </w:divBdr>
          <w:divsChild>
            <w:div w:id="124812397">
              <w:marLeft w:val="0"/>
              <w:marRight w:val="0"/>
              <w:marTop w:val="0"/>
              <w:marBottom w:val="0"/>
              <w:divBdr>
                <w:top w:val="none" w:sz="0" w:space="0" w:color="auto"/>
                <w:left w:val="none" w:sz="0" w:space="0" w:color="auto"/>
                <w:bottom w:val="none" w:sz="0" w:space="0" w:color="auto"/>
                <w:right w:val="none" w:sz="0" w:space="0" w:color="auto"/>
              </w:divBdr>
            </w:div>
          </w:divsChild>
        </w:div>
        <w:div w:id="1039091024">
          <w:marLeft w:val="0"/>
          <w:marRight w:val="0"/>
          <w:marTop w:val="0"/>
          <w:marBottom w:val="0"/>
          <w:divBdr>
            <w:top w:val="none" w:sz="0" w:space="0" w:color="auto"/>
            <w:left w:val="none" w:sz="0" w:space="0" w:color="auto"/>
            <w:bottom w:val="none" w:sz="0" w:space="0" w:color="auto"/>
            <w:right w:val="none" w:sz="0" w:space="0" w:color="auto"/>
          </w:divBdr>
        </w:div>
        <w:div w:id="1131897575">
          <w:marLeft w:val="0"/>
          <w:marRight w:val="0"/>
          <w:marTop w:val="0"/>
          <w:marBottom w:val="0"/>
          <w:divBdr>
            <w:top w:val="none" w:sz="0" w:space="0" w:color="auto"/>
            <w:left w:val="none" w:sz="0" w:space="0" w:color="auto"/>
            <w:bottom w:val="none" w:sz="0" w:space="0" w:color="auto"/>
            <w:right w:val="none" w:sz="0" w:space="0" w:color="auto"/>
          </w:divBdr>
          <w:divsChild>
            <w:div w:id="475801418">
              <w:marLeft w:val="0"/>
              <w:marRight w:val="0"/>
              <w:marTop w:val="0"/>
              <w:marBottom w:val="0"/>
              <w:divBdr>
                <w:top w:val="none" w:sz="0" w:space="0" w:color="auto"/>
                <w:left w:val="none" w:sz="0" w:space="0" w:color="auto"/>
                <w:bottom w:val="none" w:sz="0" w:space="0" w:color="auto"/>
                <w:right w:val="none" w:sz="0" w:space="0" w:color="auto"/>
              </w:divBdr>
            </w:div>
          </w:divsChild>
        </w:div>
        <w:div w:id="685131395">
          <w:marLeft w:val="0"/>
          <w:marRight w:val="0"/>
          <w:marTop w:val="300"/>
          <w:marBottom w:val="0"/>
          <w:divBdr>
            <w:top w:val="none" w:sz="0" w:space="0" w:color="auto"/>
            <w:left w:val="none" w:sz="0" w:space="0" w:color="auto"/>
            <w:bottom w:val="none" w:sz="0" w:space="0" w:color="auto"/>
            <w:right w:val="none" w:sz="0" w:space="0" w:color="auto"/>
          </w:divBdr>
          <w:divsChild>
            <w:div w:id="1052922506">
              <w:marLeft w:val="0"/>
              <w:marRight w:val="0"/>
              <w:marTop w:val="0"/>
              <w:marBottom w:val="0"/>
              <w:divBdr>
                <w:top w:val="none" w:sz="0" w:space="0" w:color="auto"/>
                <w:left w:val="none" w:sz="0" w:space="0" w:color="auto"/>
                <w:bottom w:val="none" w:sz="0" w:space="0" w:color="auto"/>
                <w:right w:val="none" w:sz="0" w:space="0" w:color="auto"/>
              </w:divBdr>
              <w:divsChild>
                <w:div w:id="138205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044022">
          <w:marLeft w:val="0"/>
          <w:marRight w:val="0"/>
          <w:marTop w:val="300"/>
          <w:marBottom w:val="0"/>
          <w:divBdr>
            <w:top w:val="none" w:sz="0" w:space="0" w:color="auto"/>
            <w:left w:val="none" w:sz="0" w:space="0" w:color="auto"/>
            <w:bottom w:val="none" w:sz="0" w:space="0" w:color="auto"/>
            <w:right w:val="none" w:sz="0" w:space="0" w:color="auto"/>
          </w:divBdr>
          <w:divsChild>
            <w:div w:id="1743523376">
              <w:marLeft w:val="0"/>
              <w:marRight w:val="0"/>
              <w:marTop w:val="0"/>
              <w:marBottom w:val="0"/>
              <w:divBdr>
                <w:top w:val="none" w:sz="0" w:space="0" w:color="auto"/>
                <w:left w:val="none" w:sz="0" w:space="0" w:color="auto"/>
                <w:bottom w:val="none" w:sz="0" w:space="0" w:color="auto"/>
                <w:right w:val="none" w:sz="0" w:space="0" w:color="auto"/>
              </w:divBdr>
              <w:divsChild>
                <w:div w:id="553590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69666">
          <w:marLeft w:val="0"/>
          <w:marRight w:val="0"/>
          <w:marTop w:val="300"/>
          <w:marBottom w:val="0"/>
          <w:divBdr>
            <w:top w:val="none" w:sz="0" w:space="0" w:color="auto"/>
            <w:left w:val="none" w:sz="0" w:space="0" w:color="auto"/>
            <w:bottom w:val="none" w:sz="0" w:space="0" w:color="auto"/>
            <w:right w:val="none" w:sz="0" w:space="0" w:color="auto"/>
          </w:divBdr>
          <w:divsChild>
            <w:div w:id="1344018911">
              <w:marLeft w:val="0"/>
              <w:marRight w:val="0"/>
              <w:marTop w:val="0"/>
              <w:marBottom w:val="0"/>
              <w:divBdr>
                <w:top w:val="none" w:sz="0" w:space="0" w:color="auto"/>
                <w:left w:val="none" w:sz="0" w:space="0" w:color="auto"/>
                <w:bottom w:val="none" w:sz="0" w:space="0" w:color="auto"/>
                <w:right w:val="none" w:sz="0" w:space="0" w:color="auto"/>
              </w:divBdr>
              <w:divsChild>
                <w:div w:id="7954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4317212">
      <w:bodyDiv w:val="1"/>
      <w:marLeft w:val="0"/>
      <w:marRight w:val="0"/>
      <w:marTop w:val="0"/>
      <w:marBottom w:val="0"/>
      <w:divBdr>
        <w:top w:val="none" w:sz="0" w:space="0" w:color="auto"/>
        <w:left w:val="none" w:sz="0" w:space="0" w:color="auto"/>
        <w:bottom w:val="none" w:sz="0" w:space="0" w:color="auto"/>
        <w:right w:val="none" w:sz="0" w:space="0" w:color="auto"/>
      </w:divBdr>
    </w:div>
    <w:div w:id="547104144">
      <w:bodyDiv w:val="1"/>
      <w:marLeft w:val="0"/>
      <w:marRight w:val="0"/>
      <w:marTop w:val="0"/>
      <w:marBottom w:val="0"/>
      <w:divBdr>
        <w:top w:val="none" w:sz="0" w:space="0" w:color="auto"/>
        <w:left w:val="none" w:sz="0" w:space="0" w:color="auto"/>
        <w:bottom w:val="none" w:sz="0" w:space="0" w:color="auto"/>
        <w:right w:val="none" w:sz="0" w:space="0" w:color="auto"/>
      </w:divBdr>
      <w:divsChild>
        <w:div w:id="458762191">
          <w:marLeft w:val="0"/>
          <w:marRight w:val="0"/>
          <w:marTop w:val="0"/>
          <w:marBottom w:val="0"/>
          <w:divBdr>
            <w:top w:val="none" w:sz="0" w:space="0" w:color="auto"/>
            <w:left w:val="none" w:sz="0" w:space="0" w:color="auto"/>
            <w:bottom w:val="none" w:sz="0" w:space="0" w:color="auto"/>
            <w:right w:val="none" w:sz="0" w:space="0" w:color="auto"/>
          </w:divBdr>
        </w:div>
        <w:div w:id="1290358459">
          <w:marLeft w:val="0"/>
          <w:marRight w:val="0"/>
          <w:marTop w:val="0"/>
          <w:marBottom w:val="0"/>
          <w:divBdr>
            <w:top w:val="none" w:sz="0" w:space="0" w:color="auto"/>
            <w:left w:val="none" w:sz="0" w:space="0" w:color="auto"/>
            <w:bottom w:val="none" w:sz="0" w:space="0" w:color="auto"/>
            <w:right w:val="none" w:sz="0" w:space="0" w:color="auto"/>
          </w:divBdr>
          <w:divsChild>
            <w:div w:id="939065856">
              <w:marLeft w:val="0"/>
              <w:marRight w:val="0"/>
              <w:marTop w:val="0"/>
              <w:marBottom w:val="0"/>
              <w:divBdr>
                <w:top w:val="none" w:sz="0" w:space="0" w:color="auto"/>
                <w:left w:val="none" w:sz="0" w:space="0" w:color="auto"/>
                <w:bottom w:val="none" w:sz="0" w:space="0" w:color="auto"/>
                <w:right w:val="none" w:sz="0" w:space="0" w:color="auto"/>
              </w:divBdr>
            </w:div>
          </w:divsChild>
        </w:div>
        <w:div w:id="1954940445">
          <w:marLeft w:val="0"/>
          <w:marRight w:val="0"/>
          <w:marTop w:val="0"/>
          <w:marBottom w:val="0"/>
          <w:divBdr>
            <w:top w:val="none" w:sz="0" w:space="0" w:color="auto"/>
            <w:left w:val="none" w:sz="0" w:space="0" w:color="auto"/>
            <w:bottom w:val="none" w:sz="0" w:space="0" w:color="auto"/>
            <w:right w:val="none" w:sz="0" w:space="0" w:color="auto"/>
          </w:divBdr>
        </w:div>
        <w:div w:id="1578242527">
          <w:marLeft w:val="0"/>
          <w:marRight w:val="0"/>
          <w:marTop w:val="0"/>
          <w:marBottom w:val="0"/>
          <w:divBdr>
            <w:top w:val="none" w:sz="0" w:space="0" w:color="auto"/>
            <w:left w:val="none" w:sz="0" w:space="0" w:color="auto"/>
            <w:bottom w:val="none" w:sz="0" w:space="0" w:color="auto"/>
            <w:right w:val="none" w:sz="0" w:space="0" w:color="auto"/>
          </w:divBdr>
          <w:divsChild>
            <w:div w:id="224419238">
              <w:marLeft w:val="0"/>
              <w:marRight w:val="0"/>
              <w:marTop w:val="0"/>
              <w:marBottom w:val="0"/>
              <w:divBdr>
                <w:top w:val="none" w:sz="0" w:space="0" w:color="auto"/>
                <w:left w:val="none" w:sz="0" w:space="0" w:color="auto"/>
                <w:bottom w:val="none" w:sz="0" w:space="0" w:color="auto"/>
                <w:right w:val="none" w:sz="0" w:space="0" w:color="auto"/>
              </w:divBdr>
            </w:div>
          </w:divsChild>
        </w:div>
        <w:div w:id="389039919">
          <w:marLeft w:val="0"/>
          <w:marRight w:val="0"/>
          <w:marTop w:val="0"/>
          <w:marBottom w:val="0"/>
          <w:divBdr>
            <w:top w:val="none" w:sz="0" w:space="0" w:color="auto"/>
            <w:left w:val="none" w:sz="0" w:space="0" w:color="auto"/>
            <w:bottom w:val="none" w:sz="0" w:space="0" w:color="auto"/>
            <w:right w:val="none" w:sz="0" w:space="0" w:color="auto"/>
          </w:divBdr>
        </w:div>
        <w:div w:id="1294359945">
          <w:marLeft w:val="0"/>
          <w:marRight w:val="0"/>
          <w:marTop w:val="0"/>
          <w:marBottom w:val="0"/>
          <w:divBdr>
            <w:top w:val="none" w:sz="0" w:space="0" w:color="auto"/>
            <w:left w:val="none" w:sz="0" w:space="0" w:color="auto"/>
            <w:bottom w:val="none" w:sz="0" w:space="0" w:color="auto"/>
            <w:right w:val="none" w:sz="0" w:space="0" w:color="auto"/>
          </w:divBdr>
          <w:divsChild>
            <w:div w:id="1826705435">
              <w:marLeft w:val="0"/>
              <w:marRight w:val="0"/>
              <w:marTop w:val="0"/>
              <w:marBottom w:val="0"/>
              <w:divBdr>
                <w:top w:val="none" w:sz="0" w:space="0" w:color="auto"/>
                <w:left w:val="none" w:sz="0" w:space="0" w:color="auto"/>
                <w:bottom w:val="none" w:sz="0" w:space="0" w:color="auto"/>
                <w:right w:val="none" w:sz="0" w:space="0" w:color="auto"/>
              </w:divBdr>
            </w:div>
          </w:divsChild>
        </w:div>
        <w:div w:id="2142309301">
          <w:marLeft w:val="0"/>
          <w:marRight w:val="0"/>
          <w:marTop w:val="0"/>
          <w:marBottom w:val="0"/>
          <w:divBdr>
            <w:top w:val="none" w:sz="0" w:space="0" w:color="auto"/>
            <w:left w:val="none" w:sz="0" w:space="0" w:color="auto"/>
            <w:bottom w:val="none" w:sz="0" w:space="0" w:color="auto"/>
            <w:right w:val="none" w:sz="0" w:space="0" w:color="auto"/>
          </w:divBdr>
        </w:div>
        <w:div w:id="2049455381">
          <w:marLeft w:val="0"/>
          <w:marRight w:val="0"/>
          <w:marTop w:val="0"/>
          <w:marBottom w:val="0"/>
          <w:divBdr>
            <w:top w:val="none" w:sz="0" w:space="0" w:color="auto"/>
            <w:left w:val="none" w:sz="0" w:space="0" w:color="auto"/>
            <w:bottom w:val="none" w:sz="0" w:space="0" w:color="auto"/>
            <w:right w:val="none" w:sz="0" w:space="0" w:color="auto"/>
          </w:divBdr>
          <w:divsChild>
            <w:div w:id="657267263">
              <w:marLeft w:val="0"/>
              <w:marRight w:val="0"/>
              <w:marTop w:val="0"/>
              <w:marBottom w:val="0"/>
              <w:divBdr>
                <w:top w:val="none" w:sz="0" w:space="0" w:color="auto"/>
                <w:left w:val="none" w:sz="0" w:space="0" w:color="auto"/>
                <w:bottom w:val="none" w:sz="0" w:space="0" w:color="auto"/>
                <w:right w:val="none" w:sz="0" w:space="0" w:color="auto"/>
              </w:divBdr>
            </w:div>
          </w:divsChild>
        </w:div>
        <w:div w:id="2059501166">
          <w:marLeft w:val="0"/>
          <w:marRight w:val="0"/>
          <w:marTop w:val="0"/>
          <w:marBottom w:val="0"/>
          <w:divBdr>
            <w:top w:val="none" w:sz="0" w:space="0" w:color="auto"/>
            <w:left w:val="none" w:sz="0" w:space="0" w:color="auto"/>
            <w:bottom w:val="none" w:sz="0" w:space="0" w:color="auto"/>
            <w:right w:val="none" w:sz="0" w:space="0" w:color="auto"/>
          </w:divBdr>
        </w:div>
        <w:div w:id="911935943">
          <w:marLeft w:val="0"/>
          <w:marRight w:val="0"/>
          <w:marTop w:val="0"/>
          <w:marBottom w:val="0"/>
          <w:divBdr>
            <w:top w:val="none" w:sz="0" w:space="0" w:color="auto"/>
            <w:left w:val="none" w:sz="0" w:space="0" w:color="auto"/>
            <w:bottom w:val="none" w:sz="0" w:space="0" w:color="auto"/>
            <w:right w:val="none" w:sz="0" w:space="0" w:color="auto"/>
          </w:divBdr>
          <w:divsChild>
            <w:div w:id="1963226438">
              <w:marLeft w:val="0"/>
              <w:marRight w:val="0"/>
              <w:marTop w:val="0"/>
              <w:marBottom w:val="0"/>
              <w:divBdr>
                <w:top w:val="none" w:sz="0" w:space="0" w:color="auto"/>
                <w:left w:val="none" w:sz="0" w:space="0" w:color="auto"/>
                <w:bottom w:val="none" w:sz="0" w:space="0" w:color="auto"/>
                <w:right w:val="none" w:sz="0" w:space="0" w:color="auto"/>
              </w:divBdr>
            </w:div>
          </w:divsChild>
        </w:div>
        <w:div w:id="362680704">
          <w:marLeft w:val="0"/>
          <w:marRight w:val="0"/>
          <w:marTop w:val="0"/>
          <w:marBottom w:val="0"/>
          <w:divBdr>
            <w:top w:val="none" w:sz="0" w:space="0" w:color="auto"/>
            <w:left w:val="none" w:sz="0" w:space="0" w:color="auto"/>
            <w:bottom w:val="none" w:sz="0" w:space="0" w:color="auto"/>
            <w:right w:val="none" w:sz="0" w:space="0" w:color="auto"/>
          </w:divBdr>
        </w:div>
        <w:div w:id="1221750829">
          <w:marLeft w:val="0"/>
          <w:marRight w:val="0"/>
          <w:marTop w:val="0"/>
          <w:marBottom w:val="0"/>
          <w:divBdr>
            <w:top w:val="none" w:sz="0" w:space="0" w:color="auto"/>
            <w:left w:val="none" w:sz="0" w:space="0" w:color="auto"/>
            <w:bottom w:val="none" w:sz="0" w:space="0" w:color="auto"/>
            <w:right w:val="none" w:sz="0" w:space="0" w:color="auto"/>
          </w:divBdr>
          <w:divsChild>
            <w:div w:id="1445493670">
              <w:marLeft w:val="0"/>
              <w:marRight w:val="0"/>
              <w:marTop w:val="0"/>
              <w:marBottom w:val="0"/>
              <w:divBdr>
                <w:top w:val="none" w:sz="0" w:space="0" w:color="auto"/>
                <w:left w:val="none" w:sz="0" w:space="0" w:color="auto"/>
                <w:bottom w:val="none" w:sz="0" w:space="0" w:color="auto"/>
                <w:right w:val="none" w:sz="0" w:space="0" w:color="auto"/>
              </w:divBdr>
            </w:div>
          </w:divsChild>
        </w:div>
        <w:div w:id="204800552">
          <w:marLeft w:val="0"/>
          <w:marRight w:val="0"/>
          <w:marTop w:val="0"/>
          <w:marBottom w:val="0"/>
          <w:divBdr>
            <w:top w:val="none" w:sz="0" w:space="0" w:color="auto"/>
            <w:left w:val="none" w:sz="0" w:space="0" w:color="auto"/>
            <w:bottom w:val="none" w:sz="0" w:space="0" w:color="auto"/>
            <w:right w:val="none" w:sz="0" w:space="0" w:color="auto"/>
          </w:divBdr>
        </w:div>
        <w:div w:id="1567909389">
          <w:marLeft w:val="0"/>
          <w:marRight w:val="0"/>
          <w:marTop w:val="0"/>
          <w:marBottom w:val="0"/>
          <w:divBdr>
            <w:top w:val="none" w:sz="0" w:space="0" w:color="auto"/>
            <w:left w:val="none" w:sz="0" w:space="0" w:color="auto"/>
            <w:bottom w:val="none" w:sz="0" w:space="0" w:color="auto"/>
            <w:right w:val="none" w:sz="0" w:space="0" w:color="auto"/>
          </w:divBdr>
          <w:divsChild>
            <w:div w:id="812873969">
              <w:marLeft w:val="0"/>
              <w:marRight w:val="0"/>
              <w:marTop w:val="0"/>
              <w:marBottom w:val="0"/>
              <w:divBdr>
                <w:top w:val="none" w:sz="0" w:space="0" w:color="auto"/>
                <w:left w:val="none" w:sz="0" w:space="0" w:color="auto"/>
                <w:bottom w:val="none" w:sz="0" w:space="0" w:color="auto"/>
                <w:right w:val="none" w:sz="0" w:space="0" w:color="auto"/>
              </w:divBdr>
            </w:div>
          </w:divsChild>
        </w:div>
        <w:div w:id="1564750479">
          <w:marLeft w:val="0"/>
          <w:marRight w:val="0"/>
          <w:marTop w:val="300"/>
          <w:marBottom w:val="0"/>
          <w:divBdr>
            <w:top w:val="none" w:sz="0" w:space="0" w:color="auto"/>
            <w:left w:val="none" w:sz="0" w:space="0" w:color="auto"/>
            <w:bottom w:val="none" w:sz="0" w:space="0" w:color="auto"/>
            <w:right w:val="none" w:sz="0" w:space="0" w:color="auto"/>
          </w:divBdr>
          <w:divsChild>
            <w:div w:id="1832017082">
              <w:marLeft w:val="0"/>
              <w:marRight w:val="0"/>
              <w:marTop w:val="0"/>
              <w:marBottom w:val="0"/>
              <w:divBdr>
                <w:top w:val="none" w:sz="0" w:space="0" w:color="auto"/>
                <w:left w:val="none" w:sz="0" w:space="0" w:color="auto"/>
                <w:bottom w:val="none" w:sz="0" w:space="0" w:color="auto"/>
                <w:right w:val="none" w:sz="0" w:space="0" w:color="auto"/>
              </w:divBdr>
              <w:divsChild>
                <w:div w:id="726686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982772">
          <w:marLeft w:val="0"/>
          <w:marRight w:val="0"/>
          <w:marTop w:val="300"/>
          <w:marBottom w:val="0"/>
          <w:divBdr>
            <w:top w:val="none" w:sz="0" w:space="0" w:color="auto"/>
            <w:left w:val="none" w:sz="0" w:space="0" w:color="auto"/>
            <w:bottom w:val="none" w:sz="0" w:space="0" w:color="auto"/>
            <w:right w:val="none" w:sz="0" w:space="0" w:color="auto"/>
          </w:divBdr>
          <w:divsChild>
            <w:div w:id="762187240">
              <w:marLeft w:val="0"/>
              <w:marRight w:val="0"/>
              <w:marTop w:val="0"/>
              <w:marBottom w:val="0"/>
              <w:divBdr>
                <w:top w:val="none" w:sz="0" w:space="0" w:color="auto"/>
                <w:left w:val="none" w:sz="0" w:space="0" w:color="auto"/>
                <w:bottom w:val="none" w:sz="0" w:space="0" w:color="auto"/>
                <w:right w:val="none" w:sz="0" w:space="0" w:color="auto"/>
              </w:divBdr>
              <w:divsChild>
                <w:div w:id="1036270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246860">
          <w:marLeft w:val="0"/>
          <w:marRight w:val="0"/>
          <w:marTop w:val="300"/>
          <w:marBottom w:val="0"/>
          <w:divBdr>
            <w:top w:val="none" w:sz="0" w:space="0" w:color="auto"/>
            <w:left w:val="none" w:sz="0" w:space="0" w:color="auto"/>
            <w:bottom w:val="none" w:sz="0" w:space="0" w:color="auto"/>
            <w:right w:val="none" w:sz="0" w:space="0" w:color="auto"/>
          </w:divBdr>
          <w:divsChild>
            <w:div w:id="30422836">
              <w:marLeft w:val="0"/>
              <w:marRight w:val="0"/>
              <w:marTop w:val="0"/>
              <w:marBottom w:val="0"/>
              <w:divBdr>
                <w:top w:val="none" w:sz="0" w:space="0" w:color="auto"/>
                <w:left w:val="none" w:sz="0" w:space="0" w:color="auto"/>
                <w:bottom w:val="none" w:sz="0" w:space="0" w:color="auto"/>
                <w:right w:val="none" w:sz="0" w:space="0" w:color="auto"/>
              </w:divBdr>
              <w:divsChild>
                <w:div w:id="90040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712">
          <w:marLeft w:val="0"/>
          <w:marRight w:val="0"/>
          <w:marTop w:val="300"/>
          <w:marBottom w:val="0"/>
          <w:divBdr>
            <w:top w:val="none" w:sz="0" w:space="0" w:color="auto"/>
            <w:left w:val="none" w:sz="0" w:space="0" w:color="auto"/>
            <w:bottom w:val="none" w:sz="0" w:space="0" w:color="auto"/>
            <w:right w:val="none" w:sz="0" w:space="0" w:color="auto"/>
          </w:divBdr>
          <w:divsChild>
            <w:div w:id="513542458">
              <w:marLeft w:val="0"/>
              <w:marRight w:val="0"/>
              <w:marTop w:val="0"/>
              <w:marBottom w:val="0"/>
              <w:divBdr>
                <w:top w:val="none" w:sz="0" w:space="0" w:color="auto"/>
                <w:left w:val="none" w:sz="0" w:space="0" w:color="auto"/>
                <w:bottom w:val="none" w:sz="0" w:space="0" w:color="auto"/>
                <w:right w:val="none" w:sz="0" w:space="0" w:color="auto"/>
              </w:divBdr>
              <w:divsChild>
                <w:div w:id="62542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2299575">
      <w:bodyDiv w:val="1"/>
      <w:marLeft w:val="0"/>
      <w:marRight w:val="0"/>
      <w:marTop w:val="0"/>
      <w:marBottom w:val="0"/>
      <w:divBdr>
        <w:top w:val="none" w:sz="0" w:space="0" w:color="auto"/>
        <w:left w:val="none" w:sz="0" w:space="0" w:color="auto"/>
        <w:bottom w:val="none" w:sz="0" w:space="0" w:color="auto"/>
        <w:right w:val="none" w:sz="0" w:space="0" w:color="auto"/>
      </w:divBdr>
      <w:divsChild>
        <w:div w:id="1410033420">
          <w:marLeft w:val="0"/>
          <w:marRight w:val="0"/>
          <w:marTop w:val="0"/>
          <w:marBottom w:val="0"/>
          <w:divBdr>
            <w:top w:val="none" w:sz="0" w:space="0" w:color="auto"/>
            <w:left w:val="none" w:sz="0" w:space="0" w:color="auto"/>
            <w:bottom w:val="none" w:sz="0" w:space="0" w:color="auto"/>
            <w:right w:val="none" w:sz="0" w:space="0" w:color="auto"/>
          </w:divBdr>
        </w:div>
        <w:div w:id="1311011935">
          <w:marLeft w:val="0"/>
          <w:marRight w:val="0"/>
          <w:marTop w:val="0"/>
          <w:marBottom w:val="0"/>
          <w:divBdr>
            <w:top w:val="none" w:sz="0" w:space="0" w:color="auto"/>
            <w:left w:val="none" w:sz="0" w:space="0" w:color="auto"/>
            <w:bottom w:val="none" w:sz="0" w:space="0" w:color="auto"/>
            <w:right w:val="none" w:sz="0" w:space="0" w:color="auto"/>
          </w:divBdr>
          <w:divsChild>
            <w:div w:id="1813406238">
              <w:marLeft w:val="0"/>
              <w:marRight w:val="0"/>
              <w:marTop w:val="0"/>
              <w:marBottom w:val="0"/>
              <w:divBdr>
                <w:top w:val="none" w:sz="0" w:space="0" w:color="auto"/>
                <w:left w:val="none" w:sz="0" w:space="0" w:color="auto"/>
                <w:bottom w:val="none" w:sz="0" w:space="0" w:color="auto"/>
                <w:right w:val="none" w:sz="0" w:space="0" w:color="auto"/>
              </w:divBdr>
            </w:div>
          </w:divsChild>
        </w:div>
        <w:div w:id="2043163978">
          <w:marLeft w:val="0"/>
          <w:marRight w:val="0"/>
          <w:marTop w:val="0"/>
          <w:marBottom w:val="0"/>
          <w:divBdr>
            <w:top w:val="none" w:sz="0" w:space="0" w:color="auto"/>
            <w:left w:val="none" w:sz="0" w:space="0" w:color="auto"/>
            <w:bottom w:val="none" w:sz="0" w:space="0" w:color="auto"/>
            <w:right w:val="none" w:sz="0" w:space="0" w:color="auto"/>
          </w:divBdr>
        </w:div>
        <w:div w:id="283999211">
          <w:marLeft w:val="0"/>
          <w:marRight w:val="0"/>
          <w:marTop w:val="0"/>
          <w:marBottom w:val="0"/>
          <w:divBdr>
            <w:top w:val="none" w:sz="0" w:space="0" w:color="auto"/>
            <w:left w:val="none" w:sz="0" w:space="0" w:color="auto"/>
            <w:bottom w:val="none" w:sz="0" w:space="0" w:color="auto"/>
            <w:right w:val="none" w:sz="0" w:space="0" w:color="auto"/>
          </w:divBdr>
          <w:divsChild>
            <w:div w:id="1871070507">
              <w:marLeft w:val="0"/>
              <w:marRight w:val="0"/>
              <w:marTop w:val="0"/>
              <w:marBottom w:val="0"/>
              <w:divBdr>
                <w:top w:val="none" w:sz="0" w:space="0" w:color="auto"/>
                <w:left w:val="none" w:sz="0" w:space="0" w:color="auto"/>
                <w:bottom w:val="none" w:sz="0" w:space="0" w:color="auto"/>
                <w:right w:val="none" w:sz="0" w:space="0" w:color="auto"/>
              </w:divBdr>
            </w:div>
          </w:divsChild>
        </w:div>
        <w:div w:id="642344218">
          <w:marLeft w:val="0"/>
          <w:marRight w:val="0"/>
          <w:marTop w:val="0"/>
          <w:marBottom w:val="0"/>
          <w:divBdr>
            <w:top w:val="none" w:sz="0" w:space="0" w:color="auto"/>
            <w:left w:val="none" w:sz="0" w:space="0" w:color="auto"/>
            <w:bottom w:val="none" w:sz="0" w:space="0" w:color="auto"/>
            <w:right w:val="none" w:sz="0" w:space="0" w:color="auto"/>
          </w:divBdr>
        </w:div>
        <w:div w:id="913008271">
          <w:marLeft w:val="0"/>
          <w:marRight w:val="0"/>
          <w:marTop w:val="0"/>
          <w:marBottom w:val="0"/>
          <w:divBdr>
            <w:top w:val="none" w:sz="0" w:space="0" w:color="auto"/>
            <w:left w:val="none" w:sz="0" w:space="0" w:color="auto"/>
            <w:bottom w:val="none" w:sz="0" w:space="0" w:color="auto"/>
            <w:right w:val="none" w:sz="0" w:space="0" w:color="auto"/>
          </w:divBdr>
          <w:divsChild>
            <w:div w:id="1233613767">
              <w:marLeft w:val="0"/>
              <w:marRight w:val="0"/>
              <w:marTop w:val="0"/>
              <w:marBottom w:val="0"/>
              <w:divBdr>
                <w:top w:val="none" w:sz="0" w:space="0" w:color="auto"/>
                <w:left w:val="none" w:sz="0" w:space="0" w:color="auto"/>
                <w:bottom w:val="none" w:sz="0" w:space="0" w:color="auto"/>
                <w:right w:val="none" w:sz="0" w:space="0" w:color="auto"/>
              </w:divBdr>
            </w:div>
          </w:divsChild>
        </w:div>
        <w:div w:id="441612179">
          <w:marLeft w:val="0"/>
          <w:marRight w:val="0"/>
          <w:marTop w:val="0"/>
          <w:marBottom w:val="0"/>
          <w:divBdr>
            <w:top w:val="none" w:sz="0" w:space="0" w:color="auto"/>
            <w:left w:val="none" w:sz="0" w:space="0" w:color="auto"/>
            <w:bottom w:val="none" w:sz="0" w:space="0" w:color="auto"/>
            <w:right w:val="none" w:sz="0" w:space="0" w:color="auto"/>
          </w:divBdr>
        </w:div>
        <w:div w:id="1284262564">
          <w:marLeft w:val="0"/>
          <w:marRight w:val="0"/>
          <w:marTop w:val="0"/>
          <w:marBottom w:val="0"/>
          <w:divBdr>
            <w:top w:val="none" w:sz="0" w:space="0" w:color="auto"/>
            <w:left w:val="none" w:sz="0" w:space="0" w:color="auto"/>
            <w:bottom w:val="none" w:sz="0" w:space="0" w:color="auto"/>
            <w:right w:val="none" w:sz="0" w:space="0" w:color="auto"/>
          </w:divBdr>
          <w:divsChild>
            <w:div w:id="1676617025">
              <w:marLeft w:val="0"/>
              <w:marRight w:val="0"/>
              <w:marTop w:val="0"/>
              <w:marBottom w:val="0"/>
              <w:divBdr>
                <w:top w:val="none" w:sz="0" w:space="0" w:color="auto"/>
                <w:left w:val="none" w:sz="0" w:space="0" w:color="auto"/>
                <w:bottom w:val="none" w:sz="0" w:space="0" w:color="auto"/>
                <w:right w:val="none" w:sz="0" w:space="0" w:color="auto"/>
              </w:divBdr>
            </w:div>
          </w:divsChild>
        </w:div>
        <w:div w:id="498230231">
          <w:marLeft w:val="0"/>
          <w:marRight w:val="0"/>
          <w:marTop w:val="0"/>
          <w:marBottom w:val="0"/>
          <w:divBdr>
            <w:top w:val="none" w:sz="0" w:space="0" w:color="auto"/>
            <w:left w:val="none" w:sz="0" w:space="0" w:color="auto"/>
            <w:bottom w:val="none" w:sz="0" w:space="0" w:color="auto"/>
            <w:right w:val="none" w:sz="0" w:space="0" w:color="auto"/>
          </w:divBdr>
        </w:div>
        <w:div w:id="155994885">
          <w:marLeft w:val="0"/>
          <w:marRight w:val="0"/>
          <w:marTop w:val="0"/>
          <w:marBottom w:val="0"/>
          <w:divBdr>
            <w:top w:val="none" w:sz="0" w:space="0" w:color="auto"/>
            <w:left w:val="none" w:sz="0" w:space="0" w:color="auto"/>
            <w:bottom w:val="none" w:sz="0" w:space="0" w:color="auto"/>
            <w:right w:val="none" w:sz="0" w:space="0" w:color="auto"/>
          </w:divBdr>
          <w:divsChild>
            <w:div w:id="1677227226">
              <w:marLeft w:val="0"/>
              <w:marRight w:val="0"/>
              <w:marTop w:val="0"/>
              <w:marBottom w:val="0"/>
              <w:divBdr>
                <w:top w:val="none" w:sz="0" w:space="0" w:color="auto"/>
                <w:left w:val="none" w:sz="0" w:space="0" w:color="auto"/>
                <w:bottom w:val="none" w:sz="0" w:space="0" w:color="auto"/>
                <w:right w:val="none" w:sz="0" w:space="0" w:color="auto"/>
              </w:divBdr>
            </w:div>
          </w:divsChild>
        </w:div>
        <w:div w:id="575551221">
          <w:marLeft w:val="0"/>
          <w:marRight w:val="0"/>
          <w:marTop w:val="0"/>
          <w:marBottom w:val="0"/>
          <w:divBdr>
            <w:top w:val="none" w:sz="0" w:space="0" w:color="auto"/>
            <w:left w:val="none" w:sz="0" w:space="0" w:color="auto"/>
            <w:bottom w:val="none" w:sz="0" w:space="0" w:color="auto"/>
            <w:right w:val="none" w:sz="0" w:space="0" w:color="auto"/>
          </w:divBdr>
        </w:div>
        <w:div w:id="1599873356">
          <w:marLeft w:val="0"/>
          <w:marRight w:val="0"/>
          <w:marTop w:val="0"/>
          <w:marBottom w:val="0"/>
          <w:divBdr>
            <w:top w:val="none" w:sz="0" w:space="0" w:color="auto"/>
            <w:left w:val="none" w:sz="0" w:space="0" w:color="auto"/>
            <w:bottom w:val="none" w:sz="0" w:space="0" w:color="auto"/>
            <w:right w:val="none" w:sz="0" w:space="0" w:color="auto"/>
          </w:divBdr>
          <w:divsChild>
            <w:div w:id="2071341992">
              <w:marLeft w:val="0"/>
              <w:marRight w:val="0"/>
              <w:marTop w:val="0"/>
              <w:marBottom w:val="0"/>
              <w:divBdr>
                <w:top w:val="none" w:sz="0" w:space="0" w:color="auto"/>
                <w:left w:val="none" w:sz="0" w:space="0" w:color="auto"/>
                <w:bottom w:val="none" w:sz="0" w:space="0" w:color="auto"/>
                <w:right w:val="none" w:sz="0" w:space="0" w:color="auto"/>
              </w:divBdr>
            </w:div>
          </w:divsChild>
        </w:div>
        <w:div w:id="1626739487">
          <w:marLeft w:val="0"/>
          <w:marRight w:val="0"/>
          <w:marTop w:val="0"/>
          <w:marBottom w:val="0"/>
          <w:divBdr>
            <w:top w:val="none" w:sz="0" w:space="0" w:color="auto"/>
            <w:left w:val="none" w:sz="0" w:space="0" w:color="auto"/>
            <w:bottom w:val="none" w:sz="0" w:space="0" w:color="auto"/>
            <w:right w:val="none" w:sz="0" w:space="0" w:color="auto"/>
          </w:divBdr>
        </w:div>
        <w:div w:id="1674408374">
          <w:marLeft w:val="0"/>
          <w:marRight w:val="0"/>
          <w:marTop w:val="0"/>
          <w:marBottom w:val="0"/>
          <w:divBdr>
            <w:top w:val="none" w:sz="0" w:space="0" w:color="auto"/>
            <w:left w:val="none" w:sz="0" w:space="0" w:color="auto"/>
            <w:bottom w:val="none" w:sz="0" w:space="0" w:color="auto"/>
            <w:right w:val="none" w:sz="0" w:space="0" w:color="auto"/>
          </w:divBdr>
          <w:divsChild>
            <w:div w:id="595020271">
              <w:marLeft w:val="0"/>
              <w:marRight w:val="0"/>
              <w:marTop w:val="0"/>
              <w:marBottom w:val="0"/>
              <w:divBdr>
                <w:top w:val="none" w:sz="0" w:space="0" w:color="auto"/>
                <w:left w:val="none" w:sz="0" w:space="0" w:color="auto"/>
                <w:bottom w:val="none" w:sz="0" w:space="0" w:color="auto"/>
                <w:right w:val="none" w:sz="0" w:space="0" w:color="auto"/>
              </w:divBdr>
            </w:div>
          </w:divsChild>
        </w:div>
        <w:div w:id="1317567955">
          <w:marLeft w:val="0"/>
          <w:marRight w:val="0"/>
          <w:marTop w:val="300"/>
          <w:marBottom w:val="0"/>
          <w:divBdr>
            <w:top w:val="none" w:sz="0" w:space="0" w:color="auto"/>
            <w:left w:val="none" w:sz="0" w:space="0" w:color="auto"/>
            <w:bottom w:val="none" w:sz="0" w:space="0" w:color="auto"/>
            <w:right w:val="none" w:sz="0" w:space="0" w:color="auto"/>
          </w:divBdr>
          <w:divsChild>
            <w:div w:id="1112699977">
              <w:marLeft w:val="0"/>
              <w:marRight w:val="0"/>
              <w:marTop w:val="0"/>
              <w:marBottom w:val="0"/>
              <w:divBdr>
                <w:top w:val="none" w:sz="0" w:space="0" w:color="auto"/>
                <w:left w:val="none" w:sz="0" w:space="0" w:color="auto"/>
                <w:bottom w:val="none" w:sz="0" w:space="0" w:color="auto"/>
                <w:right w:val="none" w:sz="0" w:space="0" w:color="auto"/>
              </w:divBdr>
              <w:divsChild>
                <w:div w:id="1852181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78089">
          <w:marLeft w:val="0"/>
          <w:marRight w:val="0"/>
          <w:marTop w:val="300"/>
          <w:marBottom w:val="0"/>
          <w:divBdr>
            <w:top w:val="none" w:sz="0" w:space="0" w:color="auto"/>
            <w:left w:val="none" w:sz="0" w:space="0" w:color="auto"/>
            <w:bottom w:val="none" w:sz="0" w:space="0" w:color="auto"/>
            <w:right w:val="none" w:sz="0" w:space="0" w:color="auto"/>
          </w:divBdr>
          <w:divsChild>
            <w:div w:id="1701936882">
              <w:marLeft w:val="0"/>
              <w:marRight w:val="0"/>
              <w:marTop w:val="0"/>
              <w:marBottom w:val="0"/>
              <w:divBdr>
                <w:top w:val="none" w:sz="0" w:space="0" w:color="auto"/>
                <w:left w:val="none" w:sz="0" w:space="0" w:color="auto"/>
                <w:bottom w:val="none" w:sz="0" w:space="0" w:color="auto"/>
                <w:right w:val="none" w:sz="0" w:space="0" w:color="auto"/>
              </w:divBdr>
              <w:divsChild>
                <w:div w:id="69365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688284">
          <w:marLeft w:val="0"/>
          <w:marRight w:val="0"/>
          <w:marTop w:val="300"/>
          <w:marBottom w:val="0"/>
          <w:divBdr>
            <w:top w:val="none" w:sz="0" w:space="0" w:color="auto"/>
            <w:left w:val="none" w:sz="0" w:space="0" w:color="auto"/>
            <w:bottom w:val="none" w:sz="0" w:space="0" w:color="auto"/>
            <w:right w:val="none" w:sz="0" w:space="0" w:color="auto"/>
          </w:divBdr>
          <w:divsChild>
            <w:div w:id="21130693">
              <w:marLeft w:val="0"/>
              <w:marRight w:val="0"/>
              <w:marTop w:val="0"/>
              <w:marBottom w:val="0"/>
              <w:divBdr>
                <w:top w:val="none" w:sz="0" w:space="0" w:color="auto"/>
                <w:left w:val="none" w:sz="0" w:space="0" w:color="auto"/>
                <w:bottom w:val="none" w:sz="0" w:space="0" w:color="auto"/>
                <w:right w:val="none" w:sz="0" w:space="0" w:color="auto"/>
              </w:divBdr>
              <w:divsChild>
                <w:div w:id="51611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027503">
          <w:marLeft w:val="0"/>
          <w:marRight w:val="0"/>
          <w:marTop w:val="300"/>
          <w:marBottom w:val="0"/>
          <w:divBdr>
            <w:top w:val="none" w:sz="0" w:space="0" w:color="auto"/>
            <w:left w:val="none" w:sz="0" w:space="0" w:color="auto"/>
            <w:bottom w:val="none" w:sz="0" w:space="0" w:color="auto"/>
            <w:right w:val="none" w:sz="0" w:space="0" w:color="auto"/>
          </w:divBdr>
          <w:divsChild>
            <w:div w:id="354118394">
              <w:marLeft w:val="0"/>
              <w:marRight w:val="0"/>
              <w:marTop w:val="0"/>
              <w:marBottom w:val="0"/>
              <w:divBdr>
                <w:top w:val="none" w:sz="0" w:space="0" w:color="auto"/>
                <w:left w:val="none" w:sz="0" w:space="0" w:color="auto"/>
                <w:bottom w:val="none" w:sz="0" w:space="0" w:color="auto"/>
                <w:right w:val="none" w:sz="0" w:space="0" w:color="auto"/>
              </w:divBdr>
              <w:divsChild>
                <w:div w:id="2000306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3148189">
      <w:bodyDiv w:val="1"/>
      <w:marLeft w:val="0"/>
      <w:marRight w:val="0"/>
      <w:marTop w:val="0"/>
      <w:marBottom w:val="0"/>
      <w:divBdr>
        <w:top w:val="none" w:sz="0" w:space="0" w:color="auto"/>
        <w:left w:val="none" w:sz="0" w:space="0" w:color="auto"/>
        <w:bottom w:val="none" w:sz="0" w:space="0" w:color="auto"/>
        <w:right w:val="none" w:sz="0" w:space="0" w:color="auto"/>
      </w:divBdr>
      <w:divsChild>
        <w:div w:id="1468550789">
          <w:marLeft w:val="0"/>
          <w:marRight w:val="0"/>
          <w:marTop w:val="0"/>
          <w:marBottom w:val="0"/>
          <w:divBdr>
            <w:top w:val="none" w:sz="0" w:space="0" w:color="auto"/>
            <w:left w:val="none" w:sz="0" w:space="0" w:color="auto"/>
            <w:bottom w:val="none" w:sz="0" w:space="0" w:color="auto"/>
            <w:right w:val="none" w:sz="0" w:space="0" w:color="auto"/>
          </w:divBdr>
        </w:div>
        <w:div w:id="2091734881">
          <w:marLeft w:val="0"/>
          <w:marRight w:val="0"/>
          <w:marTop w:val="0"/>
          <w:marBottom w:val="0"/>
          <w:divBdr>
            <w:top w:val="none" w:sz="0" w:space="0" w:color="auto"/>
            <w:left w:val="none" w:sz="0" w:space="0" w:color="auto"/>
            <w:bottom w:val="none" w:sz="0" w:space="0" w:color="auto"/>
            <w:right w:val="none" w:sz="0" w:space="0" w:color="auto"/>
          </w:divBdr>
          <w:divsChild>
            <w:div w:id="1442649870">
              <w:marLeft w:val="0"/>
              <w:marRight w:val="0"/>
              <w:marTop w:val="0"/>
              <w:marBottom w:val="0"/>
              <w:divBdr>
                <w:top w:val="none" w:sz="0" w:space="0" w:color="auto"/>
                <w:left w:val="none" w:sz="0" w:space="0" w:color="auto"/>
                <w:bottom w:val="none" w:sz="0" w:space="0" w:color="auto"/>
                <w:right w:val="none" w:sz="0" w:space="0" w:color="auto"/>
              </w:divBdr>
            </w:div>
          </w:divsChild>
        </w:div>
        <w:div w:id="1306811418">
          <w:marLeft w:val="0"/>
          <w:marRight w:val="0"/>
          <w:marTop w:val="0"/>
          <w:marBottom w:val="0"/>
          <w:divBdr>
            <w:top w:val="none" w:sz="0" w:space="0" w:color="auto"/>
            <w:left w:val="none" w:sz="0" w:space="0" w:color="auto"/>
            <w:bottom w:val="none" w:sz="0" w:space="0" w:color="auto"/>
            <w:right w:val="none" w:sz="0" w:space="0" w:color="auto"/>
          </w:divBdr>
        </w:div>
        <w:div w:id="1579557629">
          <w:marLeft w:val="0"/>
          <w:marRight w:val="0"/>
          <w:marTop w:val="0"/>
          <w:marBottom w:val="0"/>
          <w:divBdr>
            <w:top w:val="none" w:sz="0" w:space="0" w:color="auto"/>
            <w:left w:val="none" w:sz="0" w:space="0" w:color="auto"/>
            <w:bottom w:val="none" w:sz="0" w:space="0" w:color="auto"/>
            <w:right w:val="none" w:sz="0" w:space="0" w:color="auto"/>
          </w:divBdr>
          <w:divsChild>
            <w:div w:id="1837961103">
              <w:marLeft w:val="0"/>
              <w:marRight w:val="0"/>
              <w:marTop w:val="0"/>
              <w:marBottom w:val="0"/>
              <w:divBdr>
                <w:top w:val="none" w:sz="0" w:space="0" w:color="auto"/>
                <w:left w:val="none" w:sz="0" w:space="0" w:color="auto"/>
                <w:bottom w:val="none" w:sz="0" w:space="0" w:color="auto"/>
                <w:right w:val="none" w:sz="0" w:space="0" w:color="auto"/>
              </w:divBdr>
            </w:div>
          </w:divsChild>
        </w:div>
        <w:div w:id="1273634819">
          <w:marLeft w:val="0"/>
          <w:marRight w:val="0"/>
          <w:marTop w:val="0"/>
          <w:marBottom w:val="0"/>
          <w:divBdr>
            <w:top w:val="none" w:sz="0" w:space="0" w:color="auto"/>
            <w:left w:val="none" w:sz="0" w:space="0" w:color="auto"/>
            <w:bottom w:val="none" w:sz="0" w:space="0" w:color="auto"/>
            <w:right w:val="none" w:sz="0" w:space="0" w:color="auto"/>
          </w:divBdr>
        </w:div>
        <w:div w:id="979531406">
          <w:marLeft w:val="0"/>
          <w:marRight w:val="0"/>
          <w:marTop w:val="0"/>
          <w:marBottom w:val="0"/>
          <w:divBdr>
            <w:top w:val="none" w:sz="0" w:space="0" w:color="auto"/>
            <w:left w:val="none" w:sz="0" w:space="0" w:color="auto"/>
            <w:bottom w:val="none" w:sz="0" w:space="0" w:color="auto"/>
            <w:right w:val="none" w:sz="0" w:space="0" w:color="auto"/>
          </w:divBdr>
          <w:divsChild>
            <w:div w:id="731387093">
              <w:marLeft w:val="0"/>
              <w:marRight w:val="0"/>
              <w:marTop w:val="0"/>
              <w:marBottom w:val="0"/>
              <w:divBdr>
                <w:top w:val="none" w:sz="0" w:space="0" w:color="auto"/>
                <w:left w:val="none" w:sz="0" w:space="0" w:color="auto"/>
                <w:bottom w:val="none" w:sz="0" w:space="0" w:color="auto"/>
                <w:right w:val="none" w:sz="0" w:space="0" w:color="auto"/>
              </w:divBdr>
            </w:div>
          </w:divsChild>
        </w:div>
        <w:div w:id="1139884056">
          <w:marLeft w:val="0"/>
          <w:marRight w:val="0"/>
          <w:marTop w:val="0"/>
          <w:marBottom w:val="0"/>
          <w:divBdr>
            <w:top w:val="none" w:sz="0" w:space="0" w:color="auto"/>
            <w:left w:val="none" w:sz="0" w:space="0" w:color="auto"/>
            <w:bottom w:val="none" w:sz="0" w:space="0" w:color="auto"/>
            <w:right w:val="none" w:sz="0" w:space="0" w:color="auto"/>
          </w:divBdr>
        </w:div>
        <w:div w:id="1614706336">
          <w:marLeft w:val="0"/>
          <w:marRight w:val="0"/>
          <w:marTop w:val="0"/>
          <w:marBottom w:val="0"/>
          <w:divBdr>
            <w:top w:val="none" w:sz="0" w:space="0" w:color="auto"/>
            <w:left w:val="none" w:sz="0" w:space="0" w:color="auto"/>
            <w:bottom w:val="none" w:sz="0" w:space="0" w:color="auto"/>
            <w:right w:val="none" w:sz="0" w:space="0" w:color="auto"/>
          </w:divBdr>
          <w:divsChild>
            <w:div w:id="2096316193">
              <w:marLeft w:val="0"/>
              <w:marRight w:val="0"/>
              <w:marTop w:val="0"/>
              <w:marBottom w:val="0"/>
              <w:divBdr>
                <w:top w:val="none" w:sz="0" w:space="0" w:color="auto"/>
                <w:left w:val="none" w:sz="0" w:space="0" w:color="auto"/>
                <w:bottom w:val="none" w:sz="0" w:space="0" w:color="auto"/>
                <w:right w:val="none" w:sz="0" w:space="0" w:color="auto"/>
              </w:divBdr>
            </w:div>
          </w:divsChild>
        </w:div>
        <w:div w:id="1984462259">
          <w:marLeft w:val="0"/>
          <w:marRight w:val="0"/>
          <w:marTop w:val="0"/>
          <w:marBottom w:val="0"/>
          <w:divBdr>
            <w:top w:val="none" w:sz="0" w:space="0" w:color="auto"/>
            <w:left w:val="none" w:sz="0" w:space="0" w:color="auto"/>
            <w:bottom w:val="none" w:sz="0" w:space="0" w:color="auto"/>
            <w:right w:val="none" w:sz="0" w:space="0" w:color="auto"/>
          </w:divBdr>
        </w:div>
        <w:div w:id="436218223">
          <w:marLeft w:val="0"/>
          <w:marRight w:val="0"/>
          <w:marTop w:val="0"/>
          <w:marBottom w:val="0"/>
          <w:divBdr>
            <w:top w:val="none" w:sz="0" w:space="0" w:color="auto"/>
            <w:left w:val="none" w:sz="0" w:space="0" w:color="auto"/>
            <w:bottom w:val="none" w:sz="0" w:space="0" w:color="auto"/>
            <w:right w:val="none" w:sz="0" w:space="0" w:color="auto"/>
          </w:divBdr>
          <w:divsChild>
            <w:div w:id="1663773343">
              <w:marLeft w:val="0"/>
              <w:marRight w:val="0"/>
              <w:marTop w:val="0"/>
              <w:marBottom w:val="0"/>
              <w:divBdr>
                <w:top w:val="none" w:sz="0" w:space="0" w:color="auto"/>
                <w:left w:val="none" w:sz="0" w:space="0" w:color="auto"/>
                <w:bottom w:val="none" w:sz="0" w:space="0" w:color="auto"/>
                <w:right w:val="none" w:sz="0" w:space="0" w:color="auto"/>
              </w:divBdr>
            </w:div>
          </w:divsChild>
        </w:div>
        <w:div w:id="430975426">
          <w:marLeft w:val="0"/>
          <w:marRight w:val="0"/>
          <w:marTop w:val="0"/>
          <w:marBottom w:val="0"/>
          <w:divBdr>
            <w:top w:val="none" w:sz="0" w:space="0" w:color="auto"/>
            <w:left w:val="none" w:sz="0" w:space="0" w:color="auto"/>
            <w:bottom w:val="none" w:sz="0" w:space="0" w:color="auto"/>
            <w:right w:val="none" w:sz="0" w:space="0" w:color="auto"/>
          </w:divBdr>
        </w:div>
        <w:div w:id="1109862137">
          <w:marLeft w:val="0"/>
          <w:marRight w:val="0"/>
          <w:marTop w:val="0"/>
          <w:marBottom w:val="0"/>
          <w:divBdr>
            <w:top w:val="none" w:sz="0" w:space="0" w:color="auto"/>
            <w:left w:val="none" w:sz="0" w:space="0" w:color="auto"/>
            <w:bottom w:val="none" w:sz="0" w:space="0" w:color="auto"/>
            <w:right w:val="none" w:sz="0" w:space="0" w:color="auto"/>
          </w:divBdr>
          <w:divsChild>
            <w:div w:id="2099210736">
              <w:marLeft w:val="0"/>
              <w:marRight w:val="0"/>
              <w:marTop w:val="0"/>
              <w:marBottom w:val="0"/>
              <w:divBdr>
                <w:top w:val="none" w:sz="0" w:space="0" w:color="auto"/>
                <w:left w:val="none" w:sz="0" w:space="0" w:color="auto"/>
                <w:bottom w:val="none" w:sz="0" w:space="0" w:color="auto"/>
                <w:right w:val="none" w:sz="0" w:space="0" w:color="auto"/>
              </w:divBdr>
            </w:div>
          </w:divsChild>
        </w:div>
        <w:div w:id="535965022">
          <w:marLeft w:val="0"/>
          <w:marRight w:val="0"/>
          <w:marTop w:val="0"/>
          <w:marBottom w:val="0"/>
          <w:divBdr>
            <w:top w:val="none" w:sz="0" w:space="0" w:color="auto"/>
            <w:left w:val="none" w:sz="0" w:space="0" w:color="auto"/>
            <w:bottom w:val="none" w:sz="0" w:space="0" w:color="auto"/>
            <w:right w:val="none" w:sz="0" w:space="0" w:color="auto"/>
          </w:divBdr>
        </w:div>
        <w:div w:id="2074963615">
          <w:marLeft w:val="0"/>
          <w:marRight w:val="0"/>
          <w:marTop w:val="0"/>
          <w:marBottom w:val="0"/>
          <w:divBdr>
            <w:top w:val="none" w:sz="0" w:space="0" w:color="auto"/>
            <w:left w:val="none" w:sz="0" w:space="0" w:color="auto"/>
            <w:bottom w:val="none" w:sz="0" w:space="0" w:color="auto"/>
            <w:right w:val="none" w:sz="0" w:space="0" w:color="auto"/>
          </w:divBdr>
          <w:divsChild>
            <w:div w:id="2005278809">
              <w:marLeft w:val="0"/>
              <w:marRight w:val="0"/>
              <w:marTop w:val="0"/>
              <w:marBottom w:val="0"/>
              <w:divBdr>
                <w:top w:val="none" w:sz="0" w:space="0" w:color="auto"/>
                <w:left w:val="none" w:sz="0" w:space="0" w:color="auto"/>
                <w:bottom w:val="none" w:sz="0" w:space="0" w:color="auto"/>
                <w:right w:val="none" w:sz="0" w:space="0" w:color="auto"/>
              </w:divBdr>
            </w:div>
          </w:divsChild>
        </w:div>
        <w:div w:id="1904368946">
          <w:marLeft w:val="0"/>
          <w:marRight w:val="0"/>
          <w:marTop w:val="300"/>
          <w:marBottom w:val="0"/>
          <w:divBdr>
            <w:top w:val="none" w:sz="0" w:space="0" w:color="auto"/>
            <w:left w:val="none" w:sz="0" w:space="0" w:color="auto"/>
            <w:bottom w:val="none" w:sz="0" w:space="0" w:color="auto"/>
            <w:right w:val="none" w:sz="0" w:space="0" w:color="auto"/>
          </w:divBdr>
          <w:divsChild>
            <w:div w:id="662662708">
              <w:marLeft w:val="0"/>
              <w:marRight w:val="0"/>
              <w:marTop w:val="0"/>
              <w:marBottom w:val="0"/>
              <w:divBdr>
                <w:top w:val="none" w:sz="0" w:space="0" w:color="auto"/>
                <w:left w:val="none" w:sz="0" w:space="0" w:color="auto"/>
                <w:bottom w:val="none" w:sz="0" w:space="0" w:color="auto"/>
                <w:right w:val="none" w:sz="0" w:space="0" w:color="auto"/>
              </w:divBdr>
              <w:divsChild>
                <w:div w:id="1988507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4507">
          <w:marLeft w:val="0"/>
          <w:marRight w:val="0"/>
          <w:marTop w:val="300"/>
          <w:marBottom w:val="0"/>
          <w:divBdr>
            <w:top w:val="none" w:sz="0" w:space="0" w:color="auto"/>
            <w:left w:val="none" w:sz="0" w:space="0" w:color="auto"/>
            <w:bottom w:val="none" w:sz="0" w:space="0" w:color="auto"/>
            <w:right w:val="none" w:sz="0" w:space="0" w:color="auto"/>
          </w:divBdr>
          <w:divsChild>
            <w:div w:id="1476489340">
              <w:marLeft w:val="0"/>
              <w:marRight w:val="0"/>
              <w:marTop w:val="0"/>
              <w:marBottom w:val="0"/>
              <w:divBdr>
                <w:top w:val="none" w:sz="0" w:space="0" w:color="auto"/>
                <w:left w:val="none" w:sz="0" w:space="0" w:color="auto"/>
                <w:bottom w:val="none" w:sz="0" w:space="0" w:color="auto"/>
                <w:right w:val="none" w:sz="0" w:space="0" w:color="auto"/>
              </w:divBdr>
              <w:divsChild>
                <w:div w:id="1671711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638220">
          <w:marLeft w:val="0"/>
          <w:marRight w:val="0"/>
          <w:marTop w:val="300"/>
          <w:marBottom w:val="0"/>
          <w:divBdr>
            <w:top w:val="none" w:sz="0" w:space="0" w:color="auto"/>
            <w:left w:val="none" w:sz="0" w:space="0" w:color="auto"/>
            <w:bottom w:val="none" w:sz="0" w:space="0" w:color="auto"/>
            <w:right w:val="none" w:sz="0" w:space="0" w:color="auto"/>
          </w:divBdr>
          <w:divsChild>
            <w:div w:id="1877112916">
              <w:marLeft w:val="0"/>
              <w:marRight w:val="0"/>
              <w:marTop w:val="0"/>
              <w:marBottom w:val="0"/>
              <w:divBdr>
                <w:top w:val="none" w:sz="0" w:space="0" w:color="auto"/>
                <w:left w:val="none" w:sz="0" w:space="0" w:color="auto"/>
                <w:bottom w:val="none" w:sz="0" w:space="0" w:color="auto"/>
                <w:right w:val="none" w:sz="0" w:space="0" w:color="auto"/>
              </w:divBdr>
              <w:divsChild>
                <w:div w:id="145471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15914613">
      <w:bodyDiv w:val="1"/>
      <w:marLeft w:val="0"/>
      <w:marRight w:val="0"/>
      <w:marTop w:val="0"/>
      <w:marBottom w:val="0"/>
      <w:divBdr>
        <w:top w:val="none" w:sz="0" w:space="0" w:color="auto"/>
        <w:left w:val="none" w:sz="0" w:space="0" w:color="auto"/>
        <w:bottom w:val="none" w:sz="0" w:space="0" w:color="auto"/>
        <w:right w:val="none" w:sz="0" w:space="0" w:color="auto"/>
      </w:divBdr>
    </w:div>
    <w:div w:id="619338910">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758537">
      <w:bodyDiv w:val="1"/>
      <w:marLeft w:val="0"/>
      <w:marRight w:val="0"/>
      <w:marTop w:val="0"/>
      <w:marBottom w:val="0"/>
      <w:divBdr>
        <w:top w:val="none" w:sz="0" w:space="0" w:color="auto"/>
        <w:left w:val="none" w:sz="0" w:space="0" w:color="auto"/>
        <w:bottom w:val="none" w:sz="0" w:space="0" w:color="auto"/>
        <w:right w:val="none" w:sz="0" w:space="0" w:color="auto"/>
      </w:divBdr>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36570481">
      <w:bodyDiv w:val="1"/>
      <w:marLeft w:val="0"/>
      <w:marRight w:val="0"/>
      <w:marTop w:val="0"/>
      <w:marBottom w:val="0"/>
      <w:divBdr>
        <w:top w:val="none" w:sz="0" w:space="0" w:color="auto"/>
        <w:left w:val="none" w:sz="0" w:space="0" w:color="auto"/>
        <w:bottom w:val="none" w:sz="0" w:space="0" w:color="auto"/>
        <w:right w:val="none" w:sz="0" w:space="0" w:color="auto"/>
      </w:divBdr>
      <w:divsChild>
        <w:div w:id="1482313857">
          <w:marLeft w:val="0"/>
          <w:marRight w:val="0"/>
          <w:marTop w:val="0"/>
          <w:marBottom w:val="0"/>
          <w:divBdr>
            <w:top w:val="none" w:sz="0" w:space="0" w:color="auto"/>
            <w:left w:val="none" w:sz="0" w:space="0" w:color="auto"/>
            <w:bottom w:val="none" w:sz="0" w:space="0" w:color="auto"/>
            <w:right w:val="none" w:sz="0" w:space="0" w:color="auto"/>
          </w:divBdr>
        </w:div>
        <w:div w:id="1988897045">
          <w:marLeft w:val="0"/>
          <w:marRight w:val="0"/>
          <w:marTop w:val="0"/>
          <w:marBottom w:val="0"/>
          <w:divBdr>
            <w:top w:val="none" w:sz="0" w:space="0" w:color="auto"/>
            <w:left w:val="none" w:sz="0" w:space="0" w:color="auto"/>
            <w:bottom w:val="none" w:sz="0" w:space="0" w:color="auto"/>
            <w:right w:val="none" w:sz="0" w:space="0" w:color="auto"/>
          </w:divBdr>
          <w:divsChild>
            <w:div w:id="254558936">
              <w:marLeft w:val="0"/>
              <w:marRight w:val="0"/>
              <w:marTop w:val="0"/>
              <w:marBottom w:val="0"/>
              <w:divBdr>
                <w:top w:val="none" w:sz="0" w:space="0" w:color="auto"/>
                <w:left w:val="none" w:sz="0" w:space="0" w:color="auto"/>
                <w:bottom w:val="none" w:sz="0" w:space="0" w:color="auto"/>
                <w:right w:val="none" w:sz="0" w:space="0" w:color="auto"/>
              </w:divBdr>
            </w:div>
          </w:divsChild>
        </w:div>
        <w:div w:id="519048465">
          <w:marLeft w:val="0"/>
          <w:marRight w:val="0"/>
          <w:marTop w:val="0"/>
          <w:marBottom w:val="0"/>
          <w:divBdr>
            <w:top w:val="none" w:sz="0" w:space="0" w:color="auto"/>
            <w:left w:val="none" w:sz="0" w:space="0" w:color="auto"/>
            <w:bottom w:val="none" w:sz="0" w:space="0" w:color="auto"/>
            <w:right w:val="none" w:sz="0" w:space="0" w:color="auto"/>
          </w:divBdr>
        </w:div>
        <w:div w:id="1690179511">
          <w:marLeft w:val="0"/>
          <w:marRight w:val="0"/>
          <w:marTop w:val="0"/>
          <w:marBottom w:val="0"/>
          <w:divBdr>
            <w:top w:val="none" w:sz="0" w:space="0" w:color="auto"/>
            <w:left w:val="none" w:sz="0" w:space="0" w:color="auto"/>
            <w:bottom w:val="none" w:sz="0" w:space="0" w:color="auto"/>
            <w:right w:val="none" w:sz="0" w:space="0" w:color="auto"/>
          </w:divBdr>
          <w:divsChild>
            <w:div w:id="1449399697">
              <w:marLeft w:val="0"/>
              <w:marRight w:val="0"/>
              <w:marTop w:val="0"/>
              <w:marBottom w:val="0"/>
              <w:divBdr>
                <w:top w:val="none" w:sz="0" w:space="0" w:color="auto"/>
                <w:left w:val="none" w:sz="0" w:space="0" w:color="auto"/>
                <w:bottom w:val="none" w:sz="0" w:space="0" w:color="auto"/>
                <w:right w:val="none" w:sz="0" w:space="0" w:color="auto"/>
              </w:divBdr>
            </w:div>
          </w:divsChild>
        </w:div>
        <w:div w:id="1300308056">
          <w:marLeft w:val="0"/>
          <w:marRight w:val="0"/>
          <w:marTop w:val="0"/>
          <w:marBottom w:val="0"/>
          <w:divBdr>
            <w:top w:val="none" w:sz="0" w:space="0" w:color="auto"/>
            <w:left w:val="none" w:sz="0" w:space="0" w:color="auto"/>
            <w:bottom w:val="none" w:sz="0" w:space="0" w:color="auto"/>
            <w:right w:val="none" w:sz="0" w:space="0" w:color="auto"/>
          </w:divBdr>
        </w:div>
        <w:div w:id="2101676122">
          <w:marLeft w:val="0"/>
          <w:marRight w:val="0"/>
          <w:marTop w:val="0"/>
          <w:marBottom w:val="0"/>
          <w:divBdr>
            <w:top w:val="none" w:sz="0" w:space="0" w:color="auto"/>
            <w:left w:val="none" w:sz="0" w:space="0" w:color="auto"/>
            <w:bottom w:val="none" w:sz="0" w:space="0" w:color="auto"/>
            <w:right w:val="none" w:sz="0" w:space="0" w:color="auto"/>
          </w:divBdr>
          <w:divsChild>
            <w:div w:id="1410470082">
              <w:marLeft w:val="0"/>
              <w:marRight w:val="0"/>
              <w:marTop w:val="0"/>
              <w:marBottom w:val="0"/>
              <w:divBdr>
                <w:top w:val="none" w:sz="0" w:space="0" w:color="auto"/>
                <w:left w:val="none" w:sz="0" w:space="0" w:color="auto"/>
                <w:bottom w:val="none" w:sz="0" w:space="0" w:color="auto"/>
                <w:right w:val="none" w:sz="0" w:space="0" w:color="auto"/>
              </w:divBdr>
            </w:div>
          </w:divsChild>
        </w:div>
        <w:div w:id="1656299236">
          <w:marLeft w:val="0"/>
          <w:marRight w:val="0"/>
          <w:marTop w:val="0"/>
          <w:marBottom w:val="0"/>
          <w:divBdr>
            <w:top w:val="none" w:sz="0" w:space="0" w:color="auto"/>
            <w:left w:val="none" w:sz="0" w:space="0" w:color="auto"/>
            <w:bottom w:val="none" w:sz="0" w:space="0" w:color="auto"/>
            <w:right w:val="none" w:sz="0" w:space="0" w:color="auto"/>
          </w:divBdr>
        </w:div>
        <w:div w:id="528185842">
          <w:marLeft w:val="0"/>
          <w:marRight w:val="0"/>
          <w:marTop w:val="0"/>
          <w:marBottom w:val="0"/>
          <w:divBdr>
            <w:top w:val="none" w:sz="0" w:space="0" w:color="auto"/>
            <w:left w:val="none" w:sz="0" w:space="0" w:color="auto"/>
            <w:bottom w:val="none" w:sz="0" w:space="0" w:color="auto"/>
            <w:right w:val="none" w:sz="0" w:space="0" w:color="auto"/>
          </w:divBdr>
          <w:divsChild>
            <w:div w:id="781191880">
              <w:marLeft w:val="0"/>
              <w:marRight w:val="0"/>
              <w:marTop w:val="0"/>
              <w:marBottom w:val="0"/>
              <w:divBdr>
                <w:top w:val="none" w:sz="0" w:space="0" w:color="auto"/>
                <w:left w:val="none" w:sz="0" w:space="0" w:color="auto"/>
                <w:bottom w:val="none" w:sz="0" w:space="0" w:color="auto"/>
                <w:right w:val="none" w:sz="0" w:space="0" w:color="auto"/>
              </w:divBdr>
            </w:div>
          </w:divsChild>
        </w:div>
        <w:div w:id="1725332667">
          <w:marLeft w:val="0"/>
          <w:marRight w:val="0"/>
          <w:marTop w:val="0"/>
          <w:marBottom w:val="0"/>
          <w:divBdr>
            <w:top w:val="none" w:sz="0" w:space="0" w:color="auto"/>
            <w:left w:val="none" w:sz="0" w:space="0" w:color="auto"/>
            <w:bottom w:val="none" w:sz="0" w:space="0" w:color="auto"/>
            <w:right w:val="none" w:sz="0" w:space="0" w:color="auto"/>
          </w:divBdr>
        </w:div>
        <w:div w:id="893347616">
          <w:marLeft w:val="0"/>
          <w:marRight w:val="0"/>
          <w:marTop w:val="0"/>
          <w:marBottom w:val="0"/>
          <w:divBdr>
            <w:top w:val="none" w:sz="0" w:space="0" w:color="auto"/>
            <w:left w:val="none" w:sz="0" w:space="0" w:color="auto"/>
            <w:bottom w:val="none" w:sz="0" w:space="0" w:color="auto"/>
            <w:right w:val="none" w:sz="0" w:space="0" w:color="auto"/>
          </w:divBdr>
          <w:divsChild>
            <w:div w:id="827554162">
              <w:marLeft w:val="0"/>
              <w:marRight w:val="0"/>
              <w:marTop w:val="0"/>
              <w:marBottom w:val="0"/>
              <w:divBdr>
                <w:top w:val="none" w:sz="0" w:space="0" w:color="auto"/>
                <w:left w:val="none" w:sz="0" w:space="0" w:color="auto"/>
                <w:bottom w:val="none" w:sz="0" w:space="0" w:color="auto"/>
                <w:right w:val="none" w:sz="0" w:space="0" w:color="auto"/>
              </w:divBdr>
            </w:div>
          </w:divsChild>
        </w:div>
        <w:div w:id="1395467702">
          <w:marLeft w:val="0"/>
          <w:marRight w:val="0"/>
          <w:marTop w:val="0"/>
          <w:marBottom w:val="0"/>
          <w:divBdr>
            <w:top w:val="none" w:sz="0" w:space="0" w:color="auto"/>
            <w:left w:val="none" w:sz="0" w:space="0" w:color="auto"/>
            <w:bottom w:val="none" w:sz="0" w:space="0" w:color="auto"/>
            <w:right w:val="none" w:sz="0" w:space="0" w:color="auto"/>
          </w:divBdr>
        </w:div>
        <w:div w:id="837841834">
          <w:marLeft w:val="0"/>
          <w:marRight w:val="0"/>
          <w:marTop w:val="0"/>
          <w:marBottom w:val="0"/>
          <w:divBdr>
            <w:top w:val="none" w:sz="0" w:space="0" w:color="auto"/>
            <w:left w:val="none" w:sz="0" w:space="0" w:color="auto"/>
            <w:bottom w:val="none" w:sz="0" w:space="0" w:color="auto"/>
            <w:right w:val="none" w:sz="0" w:space="0" w:color="auto"/>
          </w:divBdr>
          <w:divsChild>
            <w:div w:id="1556702830">
              <w:marLeft w:val="0"/>
              <w:marRight w:val="0"/>
              <w:marTop w:val="0"/>
              <w:marBottom w:val="0"/>
              <w:divBdr>
                <w:top w:val="none" w:sz="0" w:space="0" w:color="auto"/>
                <w:left w:val="none" w:sz="0" w:space="0" w:color="auto"/>
                <w:bottom w:val="none" w:sz="0" w:space="0" w:color="auto"/>
                <w:right w:val="none" w:sz="0" w:space="0" w:color="auto"/>
              </w:divBdr>
            </w:div>
          </w:divsChild>
        </w:div>
        <w:div w:id="1540509131">
          <w:marLeft w:val="0"/>
          <w:marRight w:val="0"/>
          <w:marTop w:val="0"/>
          <w:marBottom w:val="0"/>
          <w:divBdr>
            <w:top w:val="none" w:sz="0" w:space="0" w:color="auto"/>
            <w:left w:val="none" w:sz="0" w:space="0" w:color="auto"/>
            <w:bottom w:val="none" w:sz="0" w:space="0" w:color="auto"/>
            <w:right w:val="none" w:sz="0" w:space="0" w:color="auto"/>
          </w:divBdr>
        </w:div>
        <w:div w:id="1634477736">
          <w:marLeft w:val="0"/>
          <w:marRight w:val="0"/>
          <w:marTop w:val="0"/>
          <w:marBottom w:val="0"/>
          <w:divBdr>
            <w:top w:val="none" w:sz="0" w:space="0" w:color="auto"/>
            <w:left w:val="none" w:sz="0" w:space="0" w:color="auto"/>
            <w:bottom w:val="none" w:sz="0" w:space="0" w:color="auto"/>
            <w:right w:val="none" w:sz="0" w:space="0" w:color="auto"/>
          </w:divBdr>
          <w:divsChild>
            <w:div w:id="2050642815">
              <w:marLeft w:val="0"/>
              <w:marRight w:val="0"/>
              <w:marTop w:val="0"/>
              <w:marBottom w:val="0"/>
              <w:divBdr>
                <w:top w:val="none" w:sz="0" w:space="0" w:color="auto"/>
                <w:left w:val="none" w:sz="0" w:space="0" w:color="auto"/>
                <w:bottom w:val="none" w:sz="0" w:space="0" w:color="auto"/>
                <w:right w:val="none" w:sz="0" w:space="0" w:color="auto"/>
              </w:divBdr>
            </w:div>
          </w:divsChild>
        </w:div>
        <w:div w:id="2050837795">
          <w:marLeft w:val="0"/>
          <w:marRight w:val="0"/>
          <w:marTop w:val="300"/>
          <w:marBottom w:val="0"/>
          <w:divBdr>
            <w:top w:val="none" w:sz="0" w:space="0" w:color="auto"/>
            <w:left w:val="none" w:sz="0" w:space="0" w:color="auto"/>
            <w:bottom w:val="none" w:sz="0" w:space="0" w:color="auto"/>
            <w:right w:val="none" w:sz="0" w:space="0" w:color="auto"/>
          </w:divBdr>
          <w:divsChild>
            <w:div w:id="853956517">
              <w:marLeft w:val="0"/>
              <w:marRight w:val="0"/>
              <w:marTop w:val="0"/>
              <w:marBottom w:val="0"/>
              <w:divBdr>
                <w:top w:val="none" w:sz="0" w:space="0" w:color="auto"/>
                <w:left w:val="none" w:sz="0" w:space="0" w:color="auto"/>
                <w:bottom w:val="none" w:sz="0" w:space="0" w:color="auto"/>
                <w:right w:val="none" w:sz="0" w:space="0" w:color="auto"/>
              </w:divBdr>
              <w:divsChild>
                <w:div w:id="19755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509032">
          <w:marLeft w:val="0"/>
          <w:marRight w:val="0"/>
          <w:marTop w:val="300"/>
          <w:marBottom w:val="0"/>
          <w:divBdr>
            <w:top w:val="none" w:sz="0" w:space="0" w:color="auto"/>
            <w:left w:val="none" w:sz="0" w:space="0" w:color="auto"/>
            <w:bottom w:val="none" w:sz="0" w:space="0" w:color="auto"/>
            <w:right w:val="none" w:sz="0" w:space="0" w:color="auto"/>
          </w:divBdr>
          <w:divsChild>
            <w:div w:id="1894345889">
              <w:marLeft w:val="0"/>
              <w:marRight w:val="0"/>
              <w:marTop w:val="0"/>
              <w:marBottom w:val="0"/>
              <w:divBdr>
                <w:top w:val="none" w:sz="0" w:space="0" w:color="auto"/>
                <w:left w:val="none" w:sz="0" w:space="0" w:color="auto"/>
                <w:bottom w:val="none" w:sz="0" w:space="0" w:color="auto"/>
                <w:right w:val="none" w:sz="0" w:space="0" w:color="auto"/>
              </w:divBdr>
              <w:divsChild>
                <w:div w:id="1392390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696265">
          <w:marLeft w:val="0"/>
          <w:marRight w:val="0"/>
          <w:marTop w:val="300"/>
          <w:marBottom w:val="0"/>
          <w:divBdr>
            <w:top w:val="none" w:sz="0" w:space="0" w:color="auto"/>
            <w:left w:val="none" w:sz="0" w:space="0" w:color="auto"/>
            <w:bottom w:val="none" w:sz="0" w:space="0" w:color="auto"/>
            <w:right w:val="none" w:sz="0" w:space="0" w:color="auto"/>
          </w:divBdr>
          <w:divsChild>
            <w:div w:id="735468689">
              <w:marLeft w:val="0"/>
              <w:marRight w:val="0"/>
              <w:marTop w:val="0"/>
              <w:marBottom w:val="0"/>
              <w:divBdr>
                <w:top w:val="none" w:sz="0" w:space="0" w:color="auto"/>
                <w:left w:val="none" w:sz="0" w:space="0" w:color="auto"/>
                <w:bottom w:val="none" w:sz="0" w:space="0" w:color="auto"/>
                <w:right w:val="none" w:sz="0" w:space="0" w:color="auto"/>
              </w:divBdr>
              <w:divsChild>
                <w:div w:id="160904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79088">
          <w:marLeft w:val="0"/>
          <w:marRight w:val="0"/>
          <w:marTop w:val="300"/>
          <w:marBottom w:val="0"/>
          <w:divBdr>
            <w:top w:val="none" w:sz="0" w:space="0" w:color="auto"/>
            <w:left w:val="none" w:sz="0" w:space="0" w:color="auto"/>
            <w:bottom w:val="none" w:sz="0" w:space="0" w:color="auto"/>
            <w:right w:val="none" w:sz="0" w:space="0" w:color="auto"/>
          </w:divBdr>
          <w:divsChild>
            <w:div w:id="1387608454">
              <w:marLeft w:val="0"/>
              <w:marRight w:val="0"/>
              <w:marTop w:val="0"/>
              <w:marBottom w:val="0"/>
              <w:divBdr>
                <w:top w:val="none" w:sz="0" w:space="0" w:color="auto"/>
                <w:left w:val="none" w:sz="0" w:space="0" w:color="auto"/>
                <w:bottom w:val="none" w:sz="0" w:space="0" w:color="auto"/>
                <w:right w:val="none" w:sz="0" w:space="0" w:color="auto"/>
              </w:divBdr>
              <w:divsChild>
                <w:div w:id="113455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1479">
      <w:bodyDiv w:val="1"/>
      <w:marLeft w:val="0"/>
      <w:marRight w:val="0"/>
      <w:marTop w:val="0"/>
      <w:marBottom w:val="0"/>
      <w:divBdr>
        <w:top w:val="none" w:sz="0" w:space="0" w:color="auto"/>
        <w:left w:val="none" w:sz="0" w:space="0" w:color="auto"/>
        <w:bottom w:val="none" w:sz="0" w:space="0" w:color="auto"/>
        <w:right w:val="none" w:sz="0" w:space="0" w:color="auto"/>
      </w:divBdr>
      <w:divsChild>
        <w:div w:id="1355304907">
          <w:marLeft w:val="0"/>
          <w:marRight w:val="0"/>
          <w:marTop w:val="0"/>
          <w:marBottom w:val="0"/>
          <w:divBdr>
            <w:top w:val="none" w:sz="0" w:space="0" w:color="auto"/>
            <w:left w:val="none" w:sz="0" w:space="0" w:color="auto"/>
            <w:bottom w:val="none" w:sz="0" w:space="0" w:color="auto"/>
            <w:right w:val="none" w:sz="0" w:space="0" w:color="auto"/>
          </w:divBdr>
        </w:div>
        <w:div w:id="299923797">
          <w:marLeft w:val="0"/>
          <w:marRight w:val="0"/>
          <w:marTop w:val="0"/>
          <w:marBottom w:val="0"/>
          <w:divBdr>
            <w:top w:val="none" w:sz="0" w:space="0" w:color="auto"/>
            <w:left w:val="none" w:sz="0" w:space="0" w:color="auto"/>
            <w:bottom w:val="none" w:sz="0" w:space="0" w:color="auto"/>
            <w:right w:val="none" w:sz="0" w:space="0" w:color="auto"/>
          </w:divBdr>
          <w:divsChild>
            <w:div w:id="964195253">
              <w:marLeft w:val="0"/>
              <w:marRight w:val="0"/>
              <w:marTop w:val="0"/>
              <w:marBottom w:val="0"/>
              <w:divBdr>
                <w:top w:val="none" w:sz="0" w:space="0" w:color="auto"/>
                <w:left w:val="none" w:sz="0" w:space="0" w:color="auto"/>
                <w:bottom w:val="none" w:sz="0" w:space="0" w:color="auto"/>
                <w:right w:val="none" w:sz="0" w:space="0" w:color="auto"/>
              </w:divBdr>
            </w:div>
          </w:divsChild>
        </w:div>
        <w:div w:id="1810324637">
          <w:marLeft w:val="0"/>
          <w:marRight w:val="0"/>
          <w:marTop w:val="0"/>
          <w:marBottom w:val="0"/>
          <w:divBdr>
            <w:top w:val="none" w:sz="0" w:space="0" w:color="auto"/>
            <w:left w:val="none" w:sz="0" w:space="0" w:color="auto"/>
            <w:bottom w:val="none" w:sz="0" w:space="0" w:color="auto"/>
            <w:right w:val="none" w:sz="0" w:space="0" w:color="auto"/>
          </w:divBdr>
        </w:div>
        <w:div w:id="2136289453">
          <w:marLeft w:val="0"/>
          <w:marRight w:val="0"/>
          <w:marTop w:val="0"/>
          <w:marBottom w:val="0"/>
          <w:divBdr>
            <w:top w:val="none" w:sz="0" w:space="0" w:color="auto"/>
            <w:left w:val="none" w:sz="0" w:space="0" w:color="auto"/>
            <w:bottom w:val="none" w:sz="0" w:space="0" w:color="auto"/>
            <w:right w:val="none" w:sz="0" w:space="0" w:color="auto"/>
          </w:divBdr>
          <w:divsChild>
            <w:div w:id="386413638">
              <w:marLeft w:val="0"/>
              <w:marRight w:val="0"/>
              <w:marTop w:val="0"/>
              <w:marBottom w:val="0"/>
              <w:divBdr>
                <w:top w:val="none" w:sz="0" w:space="0" w:color="auto"/>
                <w:left w:val="none" w:sz="0" w:space="0" w:color="auto"/>
                <w:bottom w:val="none" w:sz="0" w:space="0" w:color="auto"/>
                <w:right w:val="none" w:sz="0" w:space="0" w:color="auto"/>
              </w:divBdr>
            </w:div>
          </w:divsChild>
        </w:div>
        <w:div w:id="1669288263">
          <w:marLeft w:val="0"/>
          <w:marRight w:val="0"/>
          <w:marTop w:val="0"/>
          <w:marBottom w:val="0"/>
          <w:divBdr>
            <w:top w:val="none" w:sz="0" w:space="0" w:color="auto"/>
            <w:left w:val="none" w:sz="0" w:space="0" w:color="auto"/>
            <w:bottom w:val="none" w:sz="0" w:space="0" w:color="auto"/>
            <w:right w:val="none" w:sz="0" w:space="0" w:color="auto"/>
          </w:divBdr>
        </w:div>
        <w:div w:id="1520392890">
          <w:marLeft w:val="0"/>
          <w:marRight w:val="0"/>
          <w:marTop w:val="0"/>
          <w:marBottom w:val="0"/>
          <w:divBdr>
            <w:top w:val="none" w:sz="0" w:space="0" w:color="auto"/>
            <w:left w:val="none" w:sz="0" w:space="0" w:color="auto"/>
            <w:bottom w:val="none" w:sz="0" w:space="0" w:color="auto"/>
            <w:right w:val="none" w:sz="0" w:space="0" w:color="auto"/>
          </w:divBdr>
          <w:divsChild>
            <w:div w:id="740636198">
              <w:marLeft w:val="0"/>
              <w:marRight w:val="0"/>
              <w:marTop w:val="0"/>
              <w:marBottom w:val="0"/>
              <w:divBdr>
                <w:top w:val="none" w:sz="0" w:space="0" w:color="auto"/>
                <w:left w:val="none" w:sz="0" w:space="0" w:color="auto"/>
                <w:bottom w:val="none" w:sz="0" w:space="0" w:color="auto"/>
                <w:right w:val="none" w:sz="0" w:space="0" w:color="auto"/>
              </w:divBdr>
            </w:div>
          </w:divsChild>
        </w:div>
        <w:div w:id="583759563">
          <w:marLeft w:val="0"/>
          <w:marRight w:val="0"/>
          <w:marTop w:val="0"/>
          <w:marBottom w:val="0"/>
          <w:divBdr>
            <w:top w:val="none" w:sz="0" w:space="0" w:color="auto"/>
            <w:left w:val="none" w:sz="0" w:space="0" w:color="auto"/>
            <w:bottom w:val="none" w:sz="0" w:space="0" w:color="auto"/>
            <w:right w:val="none" w:sz="0" w:space="0" w:color="auto"/>
          </w:divBdr>
        </w:div>
        <w:div w:id="1939169501">
          <w:marLeft w:val="0"/>
          <w:marRight w:val="0"/>
          <w:marTop w:val="0"/>
          <w:marBottom w:val="0"/>
          <w:divBdr>
            <w:top w:val="none" w:sz="0" w:space="0" w:color="auto"/>
            <w:left w:val="none" w:sz="0" w:space="0" w:color="auto"/>
            <w:bottom w:val="none" w:sz="0" w:space="0" w:color="auto"/>
            <w:right w:val="none" w:sz="0" w:space="0" w:color="auto"/>
          </w:divBdr>
          <w:divsChild>
            <w:div w:id="1998266019">
              <w:marLeft w:val="0"/>
              <w:marRight w:val="0"/>
              <w:marTop w:val="0"/>
              <w:marBottom w:val="0"/>
              <w:divBdr>
                <w:top w:val="none" w:sz="0" w:space="0" w:color="auto"/>
                <w:left w:val="none" w:sz="0" w:space="0" w:color="auto"/>
                <w:bottom w:val="none" w:sz="0" w:space="0" w:color="auto"/>
                <w:right w:val="none" w:sz="0" w:space="0" w:color="auto"/>
              </w:divBdr>
            </w:div>
          </w:divsChild>
        </w:div>
        <w:div w:id="819425879">
          <w:marLeft w:val="0"/>
          <w:marRight w:val="0"/>
          <w:marTop w:val="0"/>
          <w:marBottom w:val="0"/>
          <w:divBdr>
            <w:top w:val="none" w:sz="0" w:space="0" w:color="auto"/>
            <w:left w:val="none" w:sz="0" w:space="0" w:color="auto"/>
            <w:bottom w:val="none" w:sz="0" w:space="0" w:color="auto"/>
            <w:right w:val="none" w:sz="0" w:space="0" w:color="auto"/>
          </w:divBdr>
        </w:div>
        <w:div w:id="1871188291">
          <w:marLeft w:val="0"/>
          <w:marRight w:val="0"/>
          <w:marTop w:val="0"/>
          <w:marBottom w:val="0"/>
          <w:divBdr>
            <w:top w:val="none" w:sz="0" w:space="0" w:color="auto"/>
            <w:left w:val="none" w:sz="0" w:space="0" w:color="auto"/>
            <w:bottom w:val="none" w:sz="0" w:space="0" w:color="auto"/>
            <w:right w:val="none" w:sz="0" w:space="0" w:color="auto"/>
          </w:divBdr>
          <w:divsChild>
            <w:div w:id="681014466">
              <w:marLeft w:val="0"/>
              <w:marRight w:val="0"/>
              <w:marTop w:val="0"/>
              <w:marBottom w:val="0"/>
              <w:divBdr>
                <w:top w:val="none" w:sz="0" w:space="0" w:color="auto"/>
                <w:left w:val="none" w:sz="0" w:space="0" w:color="auto"/>
                <w:bottom w:val="none" w:sz="0" w:space="0" w:color="auto"/>
                <w:right w:val="none" w:sz="0" w:space="0" w:color="auto"/>
              </w:divBdr>
            </w:div>
          </w:divsChild>
        </w:div>
        <w:div w:id="1161694494">
          <w:marLeft w:val="0"/>
          <w:marRight w:val="0"/>
          <w:marTop w:val="0"/>
          <w:marBottom w:val="0"/>
          <w:divBdr>
            <w:top w:val="none" w:sz="0" w:space="0" w:color="auto"/>
            <w:left w:val="none" w:sz="0" w:space="0" w:color="auto"/>
            <w:bottom w:val="none" w:sz="0" w:space="0" w:color="auto"/>
            <w:right w:val="none" w:sz="0" w:space="0" w:color="auto"/>
          </w:divBdr>
        </w:div>
        <w:div w:id="1377776119">
          <w:marLeft w:val="0"/>
          <w:marRight w:val="0"/>
          <w:marTop w:val="0"/>
          <w:marBottom w:val="0"/>
          <w:divBdr>
            <w:top w:val="none" w:sz="0" w:space="0" w:color="auto"/>
            <w:left w:val="none" w:sz="0" w:space="0" w:color="auto"/>
            <w:bottom w:val="none" w:sz="0" w:space="0" w:color="auto"/>
            <w:right w:val="none" w:sz="0" w:space="0" w:color="auto"/>
          </w:divBdr>
          <w:divsChild>
            <w:div w:id="940451865">
              <w:marLeft w:val="0"/>
              <w:marRight w:val="0"/>
              <w:marTop w:val="0"/>
              <w:marBottom w:val="0"/>
              <w:divBdr>
                <w:top w:val="none" w:sz="0" w:space="0" w:color="auto"/>
                <w:left w:val="none" w:sz="0" w:space="0" w:color="auto"/>
                <w:bottom w:val="none" w:sz="0" w:space="0" w:color="auto"/>
                <w:right w:val="none" w:sz="0" w:space="0" w:color="auto"/>
              </w:divBdr>
            </w:div>
          </w:divsChild>
        </w:div>
        <w:div w:id="1926382597">
          <w:marLeft w:val="0"/>
          <w:marRight w:val="0"/>
          <w:marTop w:val="0"/>
          <w:marBottom w:val="0"/>
          <w:divBdr>
            <w:top w:val="none" w:sz="0" w:space="0" w:color="auto"/>
            <w:left w:val="none" w:sz="0" w:space="0" w:color="auto"/>
            <w:bottom w:val="none" w:sz="0" w:space="0" w:color="auto"/>
            <w:right w:val="none" w:sz="0" w:space="0" w:color="auto"/>
          </w:divBdr>
        </w:div>
        <w:div w:id="255751576">
          <w:marLeft w:val="0"/>
          <w:marRight w:val="0"/>
          <w:marTop w:val="0"/>
          <w:marBottom w:val="0"/>
          <w:divBdr>
            <w:top w:val="none" w:sz="0" w:space="0" w:color="auto"/>
            <w:left w:val="none" w:sz="0" w:space="0" w:color="auto"/>
            <w:bottom w:val="none" w:sz="0" w:space="0" w:color="auto"/>
            <w:right w:val="none" w:sz="0" w:space="0" w:color="auto"/>
          </w:divBdr>
          <w:divsChild>
            <w:div w:id="532154055">
              <w:marLeft w:val="0"/>
              <w:marRight w:val="0"/>
              <w:marTop w:val="0"/>
              <w:marBottom w:val="0"/>
              <w:divBdr>
                <w:top w:val="none" w:sz="0" w:space="0" w:color="auto"/>
                <w:left w:val="none" w:sz="0" w:space="0" w:color="auto"/>
                <w:bottom w:val="none" w:sz="0" w:space="0" w:color="auto"/>
                <w:right w:val="none" w:sz="0" w:space="0" w:color="auto"/>
              </w:divBdr>
            </w:div>
          </w:divsChild>
        </w:div>
        <w:div w:id="1720012629">
          <w:marLeft w:val="0"/>
          <w:marRight w:val="0"/>
          <w:marTop w:val="300"/>
          <w:marBottom w:val="0"/>
          <w:divBdr>
            <w:top w:val="none" w:sz="0" w:space="0" w:color="auto"/>
            <w:left w:val="none" w:sz="0" w:space="0" w:color="auto"/>
            <w:bottom w:val="none" w:sz="0" w:space="0" w:color="auto"/>
            <w:right w:val="none" w:sz="0" w:space="0" w:color="auto"/>
          </w:divBdr>
          <w:divsChild>
            <w:div w:id="1032655953">
              <w:marLeft w:val="0"/>
              <w:marRight w:val="0"/>
              <w:marTop w:val="0"/>
              <w:marBottom w:val="0"/>
              <w:divBdr>
                <w:top w:val="none" w:sz="0" w:space="0" w:color="auto"/>
                <w:left w:val="none" w:sz="0" w:space="0" w:color="auto"/>
                <w:bottom w:val="none" w:sz="0" w:space="0" w:color="auto"/>
                <w:right w:val="none" w:sz="0" w:space="0" w:color="auto"/>
              </w:divBdr>
              <w:divsChild>
                <w:div w:id="1788158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356397">
          <w:marLeft w:val="0"/>
          <w:marRight w:val="0"/>
          <w:marTop w:val="300"/>
          <w:marBottom w:val="0"/>
          <w:divBdr>
            <w:top w:val="none" w:sz="0" w:space="0" w:color="auto"/>
            <w:left w:val="none" w:sz="0" w:space="0" w:color="auto"/>
            <w:bottom w:val="none" w:sz="0" w:space="0" w:color="auto"/>
            <w:right w:val="none" w:sz="0" w:space="0" w:color="auto"/>
          </w:divBdr>
          <w:divsChild>
            <w:div w:id="237063567">
              <w:marLeft w:val="0"/>
              <w:marRight w:val="0"/>
              <w:marTop w:val="0"/>
              <w:marBottom w:val="0"/>
              <w:divBdr>
                <w:top w:val="none" w:sz="0" w:space="0" w:color="auto"/>
                <w:left w:val="none" w:sz="0" w:space="0" w:color="auto"/>
                <w:bottom w:val="none" w:sz="0" w:space="0" w:color="auto"/>
                <w:right w:val="none" w:sz="0" w:space="0" w:color="auto"/>
              </w:divBdr>
              <w:divsChild>
                <w:div w:id="452602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795945">
          <w:marLeft w:val="0"/>
          <w:marRight w:val="0"/>
          <w:marTop w:val="300"/>
          <w:marBottom w:val="0"/>
          <w:divBdr>
            <w:top w:val="none" w:sz="0" w:space="0" w:color="auto"/>
            <w:left w:val="none" w:sz="0" w:space="0" w:color="auto"/>
            <w:bottom w:val="none" w:sz="0" w:space="0" w:color="auto"/>
            <w:right w:val="none" w:sz="0" w:space="0" w:color="auto"/>
          </w:divBdr>
          <w:divsChild>
            <w:div w:id="1851676991">
              <w:marLeft w:val="0"/>
              <w:marRight w:val="0"/>
              <w:marTop w:val="0"/>
              <w:marBottom w:val="0"/>
              <w:divBdr>
                <w:top w:val="none" w:sz="0" w:space="0" w:color="auto"/>
                <w:left w:val="none" w:sz="0" w:space="0" w:color="auto"/>
                <w:bottom w:val="none" w:sz="0" w:space="0" w:color="auto"/>
                <w:right w:val="none" w:sz="0" w:space="0" w:color="auto"/>
              </w:divBdr>
              <w:divsChild>
                <w:div w:id="48667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1102202">
          <w:marLeft w:val="0"/>
          <w:marRight w:val="0"/>
          <w:marTop w:val="300"/>
          <w:marBottom w:val="0"/>
          <w:divBdr>
            <w:top w:val="none" w:sz="0" w:space="0" w:color="auto"/>
            <w:left w:val="none" w:sz="0" w:space="0" w:color="auto"/>
            <w:bottom w:val="none" w:sz="0" w:space="0" w:color="auto"/>
            <w:right w:val="none" w:sz="0" w:space="0" w:color="auto"/>
          </w:divBdr>
          <w:divsChild>
            <w:div w:id="1888176533">
              <w:marLeft w:val="0"/>
              <w:marRight w:val="0"/>
              <w:marTop w:val="0"/>
              <w:marBottom w:val="0"/>
              <w:divBdr>
                <w:top w:val="none" w:sz="0" w:space="0" w:color="auto"/>
                <w:left w:val="none" w:sz="0" w:space="0" w:color="auto"/>
                <w:bottom w:val="none" w:sz="0" w:space="0" w:color="auto"/>
                <w:right w:val="none" w:sz="0" w:space="0" w:color="auto"/>
              </w:divBdr>
              <w:divsChild>
                <w:div w:id="3305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005577">
      <w:bodyDiv w:val="1"/>
      <w:marLeft w:val="0"/>
      <w:marRight w:val="0"/>
      <w:marTop w:val="0"/>
      <w:marBottom w:val="0"/>
      <w:divBdr>
        <w:top w:val="none" w:sz="0" w:space="0" w:color="auto"/>
        <w:left w:val="none" w:sz="0" w:space="0" w:color="auto"/>
        <w:bottom w:val="none" w:sz="0" w:space="0" w:color="auto"/>
        <w:right w:val="none" w:sz="0" w:space="0" w:color="auto"/>
      </w:divBdr>
      <w:divsChild>
        <w:div w:id="1069185273">
          <w:marLeft w:val="0"/>
          <w:marRight w:val="0"/>
          <w:marTop w:val="0"/>
          <w:marBottom w:val="0"/>
          <w:divBdr>
            <w:top w:val="none" w:sz="0" w:space="0" w:color="auto"/>
            <w:left w:val="none" w:sz="0" w:space="0" w:color="auto"/>
            <w:bottom w:val="none" w:sz="0" w:space="0" w:color="auto"/>
            <w:right w:val="none" w:sz="0" w:space="0" w:color="auto"/>
          </w:divBdr>
        </w:div>
        <w:div w:id="1907951099">
          <w:marLeft w:val="0"/>
          <w:marRight w:val="0"/>
          <w:marTop w:val="0"/>
          <w:marBottom w:val="0"/>
          <w:divBdr>
            <w:top w:val="none" w:sz="0" w:space="0" w:color="auto"/>
            <w:left w:val="none" w:sz="0" w:space="0" w:color="auto"/>
            <w:bottom w:val="none" w:sz="0" w:space="0" w:color="auto"/>
            <w:right w:val="none" w:sz="0" w:space="0" w:color="auto"/>
          </w:divBdr>
          <w:divsChild>
            <w:div w:id="33584910">
              <w:marLeft w:val="0"/>
              <w:marRight w:val="0"/>
              <w:marTop w:val="0"/>
              <w:marBottom w:val="0"/>
              <w:divBdr>
                <w:top w:val="none" w:sz="0" w:space="0" w:color="auto"/>
                <w:left w:val="none" w:sz="0" w:space="0" w:color="auto"/>
                <w:bottom w:val="none" w:sz="0" w:space="0" w:color="auto"/>
                <w:right w:val="none" w:sz="0" w:space="0" w:color="auto"/>
              </w:divBdr>
            </w:div>
          </w:divsChild>
        </w:div>
        <w:div w:id="1862815583">
          <w:marLeft w:val="0"/>
          <w:marRight w:val="0"/>
          <w:marTop w:val="0"/>
          <w:marBottom w:val="0"/>
          <w:divBdr>
            <w:top w:val="none" w:sz="0" w:space="0" w:color="auto"/>
            <w:left w:val="none" w:sz="0" w:space="0" w:color="auto"/>
            <w:bottom w:val="none" w:sz="0" w:space="0" w:color="auto"/>
            <w:right w:val="none" w:sz="0" w:space="0" w:color="auto"/>
          </w:divBdr>
        </w:div>
        <w:div w:id="1232423063">
          <w:marLeft w:val="0"/>
          <w:marRight w:val="0"/>
          <w:marTop w:val="0"/>
          <w:marBottom w:val="0"/>
          <w:divBdr>
            <w:top w:val="none" w:sz="0" w:space="0" w:color="auto"/>
            <w:left w:val="none" w:sz="0" w:space="0" w:color="auto"/>
            <w:bottom w:val="none" w:sz="0" w:space="0" w:color="auto"/>
            <w:right w:val="none" w:sz="0" w:space="0" w:color="auto"/>
          </w:divBdr>
          <w:divsChild>
            <w:div w:id="499739944">
              <w:marLeft w:val="0"/>
              <w:marRight w:val="0"/>
              <w:marTop w:val="0"/>
              <w:marBottom w:val="0"/>
              <w:divBdr>
                <w:top w:val="none" w:sz="0" w:space="0" w:color="auto"/>
                <w:left w:val="none" w:sz="0" w:space="0" w:color="auto"/>
                <w:bottom w:val="none" w:sz="0" w:space="0" w:color="auto"/>
                <w:right w:val="none" w:sz="0" w:space="0" w:color="auto"/>
              </w:divBdr>
            </w:div>
          </w:divsChild>
        </w:div>
        <w:div w:id="1671759113">
          <w:marLeft w:val="0"/>
          <w:marRight w:val="0"/>
          <w:marTop w:val="0"/>
          <w:marBottom w:val="0"/>
          <w:divBdr>
            <w:top w:val="none" w:sz="0" w:space="0" w:color="auto"/>
            <w:left w:val="none" w:sz="0" w:space="0" w:color="auto"/>
            <w:bottom w:val="none" w:sz="0" w:space="0" w:color="auto"/>
            <w:right w:val="none" w:sz="0" w:space="0" w:color="auto"/>
          </w:divBdr>
        </w:div>
        <w:div w:id="249312732">
          <w:marLeft w:val="0"/>
          <w:marRight w:val="0"/>
          <w:marTop w:val="0"/>
          <w:marBottom w:val="0"/>
          <w:divBdr>
            <w:top w:val="none" w:sz="0" w:space="0" w:color="auto"/>
            <w:left w:val="none" w:sz="0" w:space="0" w:color="auto"/>
            <w:bottom w:val="none" w:sz="0" w:space="0" w:color="auto"/>
            <w:right w:val="none" w:sz="0" w:space="0" w:color="auto"/>
          </w:divBdr>
          <w:divsChild>
            <w:div w:id="560099016">
              <w:marLeft w:val="0"/>
              <w:marRight w:val="0"/>
              <w:marTop w:val="0"/>
              <w:marBottom w:val="0"/>
              <w:divBdr>
                <w:top w:val="none" w:sz="0" w:space="0" w:color="auto"/>
                <w:left w:val="none" w:sz="0" w:space="0" w:color="auto"/>
                <w:bottom w:val="none" w:sz="0" w:space="0" w:color="auto"/>
                <w:right w:val="none" w:sz="0" w:space="0" w:color="auto"/>
              </w:divBdr>
            </w:div>
          </w:divsChild>
        </w:div>
        <w:div w:id="1614896919">
          <w:marLeft w:val="0"/>
          <w:marRight w:val="0"/>
          <w:marTop w:val="0"/>
          <w:marBottom w:val="0"/>
          <w:divBdr>
            <w:top w:val="none" w:sz="0" w:space="0" w:color="auto"/>
            <w:left w:val="none" w:sz="0" w:space="0" w:color="auto"/>
            <w:bottom w:val="none" w:sz="0" w:space="0" w:color="auto"/>
            <w:right w:val="none" w:sz="0" w:space="0" w:color="auto"/>
          </w:divBdr>
        </w:div>
        <w:div w:id="482086730">
          <w:marLeft w:val="0"/>
          <w:marRight w:val="0"/>
          <w:marTop w:val="0"/>
          <w:marBottom w:val="0"/>
          <w:divBdr>
            <w:top w:val="none" w:sz="0" w:space="0" w:color="auto"/>
            <w:left w:val="none" w:sz="0" w:space="0" w:color="auto"/>
            <w:bottom w:val="none" w:sz="0" w:space="0" w:color="auto"/>
            <w:right w:val="none" w:sz="0" w:space="0" w:color="auto"/>
          </w:divBdr>
          <w:divsChild>
            <w:div w:id="262229128">
              <w:marLeft w:val="0"/>
              <w:marRight w:val="0"/>
              <w:marTop w:val="0"/>
              <w:marBottom w:val="0"/>
              <w:divBdr>
                <w:top w:val="none" w:sz="0" w:space="0" w:color="auto"/>
                <w:left w:val="none" w:sz="0" w:space="0" w:color="auto"/>
                <w:bottom w:val="none" w:sz="0" w:space="0" w:color="auto"/>
                <w:right w:val="none" w:sz="0" w:space="0" w:color="auto"/>
              </w:divBdr>
            </w:div>
          </w:divsChild>
        </w:div>
        <w:div w:id="308096491">
          <w:marLeft w:val="0"/>
          <w:marRight w:val="0"/>
          <w:marTop w:val="0"/>
          <w:marBottom w:val="0"/>
          <w:divBdr>
            <w:top w:val="none" w:sz="0" w:space="0" w:color="auto"/>
            <w:left w:val="none" w:sz="0" w:space="0" w:color="auto"/>
            <w:bottom w:val="none" w:sz="0" w:space="0" w:color="auto"/>
            <w:right w:val="none" w:sz="0" w:space="0" w:color="auto"/>
          </w:divBdr>
        </w:div>
        <w:div w:id="430971615">
          <w:marLeft w:val="0"/>
          <w:marRight w:val="0"/>
          <w:marTop w:val="0"/>
          <w:marBottom w:val="0"/>
          <w:divBdr>
            <w:top w:val="none" w:sz="0" w:space="0" w:color="auto"/>
            <w:left w:val="none" w:sz="0" w:space="0" w:color="auto"/>
            <w:bottom w:val="none" w:sz="0" w:space="0" w:color="auto"/>
            <w:right w:val="none" w:sz="0" w:space="0" w:color="auto"/>
          </w:divBdr>
          <w:divsChild>
            <w:div w:id="561908440">
              <w:marLeft w:val="0"/>
              <w:marRight w:val="0"/>
              <w:marTop w:val="0"/>
              <w:marBottom w:val="0"/>
              <w:divBdr>
                <w:top w:val="none" w:sz="0" w:space="0" w:color="auto"/>
                <w:left w:val="none" w:sz="0" w:space="0" w:color="auto"/>
                <w:bottom w:val="none" w:sz="0" w:space="0" w:color="auto"/>
                <w:right w:val="none" w:sz="0" w:space="0" w:color="auto"/>
              </w:divBdr>
            </w:div>
          </w:divsChild>
        </w:div>
        <w:div w:id="2007858359">
          <w:marLeft w:val="0"/>
          <w:marRight w:val="0"/>
          <w:marTop w:val="0"/>
          <w:marBottom w:val="0"/>
          <w:divBdr>
            <w:top w:val="none" w:sz="0" w:space="0" w:color="auto"/>
            <w:left w:val="none" w:sz="0" w:space="0" w:color="auto"/>
            <w:bottom w:val="none" w:sz="0" w:space="0" w:color="auto"/>
            <w:right w:val="none" w:sz="0" w:space="0" w:color="auto"/>
          </w:divBdr>
        </w:div>
        <w:div w:id="234701527">
          <w:marLeft w:val="0"/>
          <w:marRight w:val="0"/>
          <w:marTop w:val="0"/>
          <w:marBottom w:val="0"/>
          <w:divBdr>
            <w:top w:val="none" w:sz="0" w:space="0" w:color="auto"/>
            <w:left w:val="none" w:sz="0" w:space="0" w:color="auto"/>
            <w:bottom w:val="none" w:sz="0" w:space="0" w:color="auto"/>
            <w:right w:val="none" w:sz="0" w:space="0" w:color="auto"/>
          </w:divBdr>
          <w:divsChild>
            <w:div w:id="334261940">
              <w:marLeft w:val="0"/>
              <w:marRight w:val="0"/>
              <w:marTop w:val="0"/>
              <w:marBottom w:val="0"/>
              <w:divBdr>
                <w:top w:val="none" w:sz="0" w:space="0" w:color="auto"/>
                <w:left w:val="none" w:sz="0" w:space="0" w:color="auto"/>
                <w:bottom w:val="none" w:sz="0" w:space="0" w:color="auto"/>
                <w:right w:val="none" w:sz="0" w:space="0" w:color="auto"/>
              </w:divBdr>
            </w:div>
          </w:divsChild>
        </w:div>
        <w:div w:id="1336029448">
          <w:marLeft w:val="0"/>
          <w:marRight w:val="0"/>
          <w:marTop w:val="0"/>
          <w:marBottom w:val="0"/>
          <w:divBdr>
            <w:top w:val="none" w:sz="0" w:space="0" w:color="auto"/>
            <w:left w:val="none" w:sz="0" w:space="0" w:color="auto"/>
            <w:bottom w:val="none" w:sz="0" w:space="0" w:color="auto"/>
            <w:right w:val="none" w:sz="0" w:space="0" w:color="auto"/>
          </w:divBdr>
        </w:div>
        <w:div w:id="1059209006">
          <w:marLeft w:val="0"/>
          <w:marRight w:val="0"/>
          <w:marTop w:val="0"/>
          <w:marBottom w:val="0"/>
          <w:divBdr>
            <w:top w:val="none" w:sz="0" w:space="0" w:color="auto"/>
            <w:left w:val="none" w:sz="0" w:space="0" w:color="auto"/>
            <w:bottom w:val="none" w:sz="0" w:space="0" w:color="auto"/>
            <w:right w:val="none" w:sz="0" w:space="0" w:color="auto"/>
          </w:divBdr>
          <w:divsChild>
            <w:div w:id="253562132">
              <w:marLeft w:val="0"/>
              <w:marRight w:val="0"/>
              <w:marTop w:val="0"/>
              <w:marBottom w:val="0"/>
              <w:divBdr>
                <w:top w:val="none" w:sz="0" w:space="0" w:color="auto"/>
                <w:left w:val="none" w:sz="0" w:space="0" w:color="auto"/>
                <w:bottom w:val="none" w:sz="0" w:space="0" w:color="auto"/>
                <w:right w:val="none" w:sz="0" w:space="0" w:color="auto"/>
              </w:divBdr>
            </w:div>
          </w:divsChild>
        </w:div>
        <w:div w:id="713694742">
          <w:marLeft w:val="0"/>
          <w:marRight w:val="0"/>
          <w:marTop w:val="300"/>
          <w:marBottom w:val="0"/>
          <w:divBdr>
            <w:top w:val="none" w:sz="0" w:space="0" w:color="auto"/>
            <w:left w:val="none" w:sz="0" w:space="0" w:color="auto"/>
            <w:bottom w:val="none" w:sz="0" w:space="0" w:color="auto"/>
            <w:right w:val="none" w:sz="0" w:space="0" w:color="auto"/>
          </w:divBdr>
          <w:divsChild>
            <w:div w:id="1693259739">
              <w:marLeft w:val="0"/>
              <w:marRight w:val="0"/>
              <w:marTop w:val="0"/>
              <w:marBottom w:val="0"/>
              <w:divBdr>
                <w:top w:val="none" w:sz="0" w:space="0" w:color="auto"/>
                <w:left w:val="none" w:sz="0" w:space="0" w:color="auto"/>
                <w:bottom w:val="none" w:sz="0" w:space="0" w:color="auto"/>
                <w:right w:val="none" w:sz="0" w:space="0" w:color="auto"/>
              </w:divBdr>
              <w:divsChild>
                <w:div w:id="173481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790080">
          <w:marLeft w:val="0"/>
          <w:marRight w:val="0"/>
          <w:marTop w:val="300"/>
          <w:marBottom w:val="0"/>
          <w:divBdr>
            <w:top w:val="none" w:sz="0" w:space="0" w:color="auto"/>
            <w:left w:val="none" w:sz="0" w:space="0" w:color="auto"/>
            <w:bottom w:val="none" w:sz="0" w:space="0" w:color="auto"/>
            <w:right w:val="none" w:sz="0" w:space="0" w:color="auto"/>
          </w:divBdr>
          <w:divsChild>
            <w:div w:id="488208994">
              <w:marLeft w:val="0"/>
              <w:marRight w:val="0"/>
              <w:marTop w:val="0"/>
              <w:marBottom w:val="0"/>
              <w:divBdr>
                <w:top w:val="none" w:sz="0" w:space="0" w:color="auto"/>
                <w:left w:val="none" w:sz="0" w:space="0" w:color="auto"/>
                <w:bottom w:val="none" w:sz="0" w:space="0" w:color="auto"/>
                <w:right w:val="none" w:sz="0" w:space="0" w:color="auto"/>
              </w:divBdr>
              <w:divsChild>
                <w:div w:id="1289046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300766">
          <w:marLeft w:val="0"/>
          <w:marRight w:val="0"/>
          <w:marTop w:val="300"/>
          <w:marBottom w:val="0"/>
          <w:divBdr>
            <w:top w:val="none" w:sz="0" w:space="0" w:color="auto"/>
            <w:left w:val="none" w:sz="0" w:space="0" w:color="auto"/>
            <w:bottom w:val="none" w:sz="0" w:space="0" w:color="auto"/>
            <w:right w:val="none" w:sz="0" w:space="0" w:color="auto"/>
          </w:divBdr>
          <w:divsChild>
            <w:div w:id="1839271892">
              <w:marLeft w:val="0"/>
              <w:marRight w:val="0"/>
              <w:marTop w:val="0"/>
              <w:marBottom w:val="0"/>
              <w:divBdr>
                <w:top w:val="none" w:sz="0" w:space="0" w:color="auto"/>
                <w:left w:val="none" w:sz="0" w:space="0" w:color="auto"/>
                <w:bottom w:val="none" w:sz="0" w:space="0" w:color="auto"/>
                <w:right w:val="none" w:sz="0" w:space="0" w:color="auto"/>
              </w:divBdr>
              <w:divsChild>
                <w:div w:id="34625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074008">
          <w:marLeft w:val="0"/>
          <w:marRight w:val="0"/>
          <w:marTop w:val="300"/>
          <w:marBottom w:val="0"/>
          <w:divBdr>
            <w:top w:val="none" w:sz="0" w:space="0" w:color="auto"/>
            <w:left w:val="none" w:sz="0" w:space="0" w:color="auto"/>
            <w:bottom w:val="none" w:sz="0" w:space="0" w:color="auto"/>
            <w:right w:val="none" w:sz="0" w:space="0" w:color="auto"/>
          </w:divBdr>
          <w:divsChild>
            <w:div w:id="1573269628">
              <w:marLeft w:val="0"/>
              <w:marRight w:val="0"/>
              <w:marTop w:val="0"/>
              <w:marBottom w:val="0"/>
              <w:divBdr>
                <w:top w:val="none" w:sz="0" w:space="0" w:color="auto"/>
                <w:left w:val="none" w:sz="0" w:space="0" w:color="auto"/>
                <w:bottom w:val="none" w:sz="0" w:space="0" w:color="auto"/>
                <w:right w:val="none" w:sz="0" w:space="0" w:color="auto"/>
              </w:divBdr>
              <w:divsChild>
                <w:div w:id="15041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075770">
      <w:bodyDiv w:val="1"/>
      <w:marLeft w:val="0"/>
      <w:marRight w:val="0"/>
      <w:marTop w:val="0"/>
      <w:marBottom w:val="0"/>
      <w:divBdr>
        <w:top w:val="none" w:sz="0" w:space="0" w:color="auto"/>
        <w:left w:val="none" w:sz="0" w:space="0" w:color="auto"/>
        <w:bottom w:val="none" w:sz="0" w:space="0" w:color="auto"/>
        <w:right w:val="none" w:sz="0" w:space="0" w:color="auto"/>
      </w:divBdr>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921862">
      <w:bodyDiv w:val="1"/>
      <w:marLeft w:val="0"/>
      <w:marRight w:val="0"/>
      <w:marTop w:val="0"/>
      <w:marBottom w:val="0"/>
      <w:divBdr>
        <w:top w:val="none" w:sz="0" w:space="0" w:color="auto"/>
        <w:left w:val="none" w:sz="0" w:space="0" w:color="auto"/>
        <w:bottom w:val="none" w:sz="0" w:space="0" w:color="auto"/>
        <w:right w:val="none" w:sz="0" w:space="0" w:color="auto"/>
      </w:divBdr>
      <w:divsChild>
        <w:div w:id="1034379464">
          <w:marLeft w:val="0"/>
          <w:marRight w:val="0"/>
          <w:marTop w:val="0"/>
          <w:marBottom w:val="0"/>
          <w:divBdr>
            <w:top w:val="none" w:sz="0" w:space="0" w:color="auto"/>
            <w:left w:val="none" w:sz="0" w:space="0" w:color="auto"/>
            <w:bottom w:val="none" w:sz="0" w:space="0" w:color="auto"/>
            <w:right w:val="none" w:sz="0" w:space="0" w:color="auto"/>
          </w:divBdr>
        </w:div>
        <w:div w:id="884949567">
          <w:marLeft w:val="0"/>
          <w:marRight w:val="0"/>
          <w:marTop w:val="0"/>
          <w:marBottom w:val="0"/>
          <w:divBdr>
            <w:top w:val="none" w:sz="0" w:space="0" w:color="auto"/>
            <w:left w:val="none" w:sz="0" w:space="0" w:color="auto"/>
            <w:bottom w:val="none" w:sz="0" w:space="0" w:color="auto"/>
            <w:right w:val="none" w:sz="0" w:space="0" w:color="auto"/>
          </w:divBdr>
          <w:divsChild>
            <w:div w:id="72163455">
              <w:marLeft w:val="0"/>
              <w:marRight w:val="0"/>
              <w:marTop w:val="0"/>
              <w:marBottom w:val="0"/>
              <w:divBdr>
                <w:top w:val="none" w:sz="0" w:space="0" w:color="auto"/>
                <w:left w:val="none" w:sz="0" w:space="0" w:color="auto"/>
                <w:bottom w:val="none" w:sz="0" w:space="0" w:color="auto"/>
                <w:right w:val="none" w:sz="0" w:space="0" w:color="auto"/>
              </w:divBdr>
            </w:div>
          </w:divsChild>
        </w:div>
        <w:div w:id="184249086">
          <w:marLeft w:val="0"/>
          <w:marRight w:val="0"/>
          <w:marTop w:val="0"/>
          <w:marBottom w:val="0"/>
          <w:divBdr>
            <w:top w:val="none" w:sz="0" w:space="0" w:color="auto"/>
            <w:left w:val="none" w:sz="0" w:space="0" w:color="auto"/>
            <w:bottom w:val="none" w:sz="0" w:space="0" w:color="auto"/>
            <w:right w:val="none" w:sz="0" w:space="0" w:color="auto"/>
          </w:divBdr>
        </w:div>
        <w:div w:id="949093204">
          <w:marLeft w:val="0"/>
          <w:marRight w:val="0"/>
          <w:marTop w:val="0"/>
          <w:marBottom w:val="0"/>
          <w:divBdr>
            <w:top w:val="none" w:sz="0" w:space="0" w:color="auto"/>
            <w:left w:val="none" w:sz="0" w:space="0" w:color="auto"/>
            <w:bottom w:val="none" w:sz="0" w:space="0" w:color="auto"/>
            <w:right w:val="none" w:sz="0" w:space="0" w:color="auto"/>
          </w:divBdr>
          <w:divsChild>
            <w:div w:id="1065377143">
              <w:marLeft w:val="0"/>
              <w:marRight w:val="0"/>
              <w:marTop w:val="0"/>
              <w:marBottom w:val="0"/>
              <w:divBdr>
                <w:top w:val="none" w:sz="0" w:space="0" w:color="auto"/>
                <w:left w:val="none" w:sz="0" w:space="0" w:color="auto"/>
                <w:bottom w:val="none" w:sz="0" w:space="0" w:color="auto"/>
                <w:right w:val="none" w:sz="0" w:space="0" w:color="auto"/>
              </w:divBdr>
            </w:div>
          </w:divsChild>
        </w:div>
        <w:div w:id="1052536247">
          <w:marLeft w:val="0"/>
          <w:marRight w:val="0"/>
          <w:marTop w:val="0"/>
          <w:marBottom w:val="0"/>
          <w:divBdr>
            <w:top w:val="none" w:sz="0" w:space="0" w:color="auto"/>
            <w:left w:val="none" w:sz="0" w:space="0" w:color="auto"/>
            <w:bottom w:val="none" w:sz="0" w:space="0" w:color="auto"/>
            <w:right w:val="none" w:sz="0" w:space="0" w:color="auto"/>
          </w:divBdr>
        </w:div>
        <w:div w:id="1413963919">
          <w:marLeft w:val="0"/>
          <w:marRight w:val="0"/>
          <w:marTop w:val="0"/>
          <w:marBottom w:val="0"/>
          <w:divBdr>
            <w:top w:val="none" w:sz="0" w:space="0" w:color="auto"/>
            <w:left w:val="none" w:sz="0" w:space="0" w:color="auto"/>
            <w:bottom w:val="none" w:sz="0" w:space="0" w:color="auto"/>
            <w:right w:val="none" w:sz="0" w:space="0" w:color="auto"/>
          </w:divBdr>
          <w:divsChild>
            <w:div w:id="778641319">
              <w:marLeft w:val="0"/>
              <w:marRight w:val="0"/>
              <w:marTop w:val="0"/>
              <w:marBottom w:val="0"/>
              <w:divBdr>
                <w:top w:val="none" w:sz="0" w:space="0" w:color="auto"/>
                <w:left w:val="none" w:sz="0" w:space="0" w:color="auto"/>
                <w:bottom w:val="none" w:sz="0" w:space="0" w:color="auto"/>
                <w:right w:val="none" w:sz="0" w:space="0" w:color="auto"/>
              </w:divBdr>
            </w:div>
          </w:divsChild>
        </w:div>
        <w:div w:id="1996571355">
          <w:marLeft w:val="0"/>
          <w:marRight w:val="0"/>
          <w:marTop w:val="0"/>
          <w:marBottom w:val="0"/>
          <w:divBdr>
            <w:top w:val="none" w:sz="0" w:space="0" w:color="auto"/>
            <w:left w:val="none" w:sz="0" w:space="0" w:color="auto"/>
            <w:bottom w:val="none" w:sz="0" w:space="0" w:color="auto"/>
            <w:right w:val="none" w:sz="0" w:space="0" w:color="auto"/>
          </w:divBdr>
        </w:div>
        <w:div w:id="2048217420">
          <w:marLeft w:val="0"/>
          <w:marRight w:val="0"/>
          <w:marTop w:val="0"/>
          <w:marBottom w:val="0"/>
          <w:divBdr>
            <w:top w:val="none" w:sz="0" w:space="0" w:color="auto"/>
            <w:left w:val="none" w:sz="0" w:space="0" w:color="auto"/>
            <w:bottom w:val="none" w:sz="0" w:space="0" w:color="auto"/>
            <w:right w:val="none" w:sz="0" w:space="0" w:color="auto"/>
          </w:divBdr>
          <w:divsChild>
            <w:div w:id="1641302855">
              <w:marLeft w:val="0"/>
              <w:marRight w:val="0"/>
              <w:marTop w:val="0"/>
              <w:marBottom w:val="0"/>
              <w:divBdr>
                <w:top w:val="none" w:sz="0" w:space="0" w:color="auto"/>
                <w:left w:val="none" w:sz="0" w:space="0" w:color="auto"/>
                <w:bottom w:val="none" w:sz="0" w:space="0" w:color="auto"/>
                <w:right w:val="none" w:sz="0" w:space="0" w:color="auto"/>
              </w:divBdr>
            </w:div>
          </w:divsChild>
        </w:div>
        <w:div w:id="2082363277">
          <w:marLeft w:val="0"/>
          <w:marRight w:val="0"/>
          <w:marTop w:val="0"/>
          <w:marBottom w:val="0"/>
          <w:divBdr>
            <w:top w:val="none" w:sz="0" w:space="0" w:color="auto"/>
            <w:left w:val="none" w:sz="0" w:space="0" w:color="auto"/>
            <w:bottom w:val="none" w:sz="0" w:space="0" w:color="auto"/>
            <w:right w:val="none" w:sz="0" w:space="0" w:color="auto"/>
          </w:divBdr>
        </w:div>
        <w:div w:id="2113276317">
          <w:marLeft w:val="0"/>
          <w:marRight w:val="0"/>
          <w:marTop w:val="0"/>
          <w:marBottom w:val="0"/>
          <w:divBdr>
            <w:top w:val="none" w:sz="0" w:space="0" w:color="auto"/>
            <w:left w:val="none" w:sz="0" w:space="0" w:color="auto"/>
            <w:bottom w:val="none" w:sz="0" w:space="0" w:color="auto"/>
            <w:right w:val="none" w:sz="0" w:space="0" w:color="auto"/>
          </w:divBdr>
          <w:divsChild>
            <w:div w:id="1311668876">
              <w:marLeft w:val="0"/>
              <w:marRight w:val="0"/>
              <w:marTop w:val="0"/>
              <w:marBottom w:val="0"/>
              <w:divBdr>
                <w:top w:val="none" w:sz="0" w:space="0" w:color="auto"/>
                <w:left w:val="none" w:sz="0" w:space="0" w:color="auto"/>
                <w:bottom w:val="none" w:sz="0" w:space="0" w:color="auto"/>
                <w:right w:val="none" w:sz="0" w:space="0" w:color="auto"/>
              </w:divBdr>
            </w:div>
          </w:divsChild>
        </w:div>
        <w:div w:id="1607926806">
          <w:marLeft w:val="0"/>
          <w:marRight w:val="0"/>
          <w:marTop w:val="0"/>
          <w:marBottom w:val="0"/>
          <w:divBdr>
            <w:top w:val="none" w:sz="0" w:space="0" w:color="auto"/>
            <w:left w:val="none" w:sz="0" w:space="0" w:color="auto"/>
            <w:bottom w:val="none" w:sz="0" w:space="0" w:color="auto"/>
            <w:right w:val="none" w:sz="0" w:space="0" w:color="auto"/>
          </w:divBdr>
        </w:div>
        <w:div w:id="1935243285">
          <w:marLeft w:val="0"/>
          <w:marRight w:val="0"/>
          <w:marTop w:val="0"/>
          <w:marBottom w:val="0"/>
          <w:divBdr>
            <w:top w:val="none" w:sz="0" w:space="0" w:color="auto"/>
            <w:left w:val="none" w:sz="0" w:space="0" w:color="auto"/>
            <w:bottom w:val="none" w:sz="0" w:space="0" w:color="auto"/>
            <w:right w:val="none" w:sz="0" w:space="0" w:color="auto"/>
          </w:divBdr>
          <w:divsChild>
            <w:div w:id="1217085564">
              <w:marLeft w:val="0"/>
              <w:marRight w:val="0"/>
              <w:marTop w:val="0"/>
              <w:marBottom w:val="0"/>
              <w:divBdr>
                <w:top w:val="none" w:sz="0" w:space="0" w:color="auto"/>
                <w:left w:val="none" w:sz="0" w:space="0" w:color="auto"/>
                <w:bottom w:val="none" w:sz="0" w:space="0" w:color="auto"/>
                <w:right w:val="none" w:sz="0" w:space="0" w:color="auto"/>
              </w:divBdr>
            </w:div>
          </w:divsChild>
        </w:div>
        <w:div w:id="1789469983">
          <w:marLeft w:val="0"/>
          <w:marRight w:val="0"/>
          <w:marTop w:val="0"/>
          <w:marBottom w:val="0"/>
          <w:divBdr>
            <w:top w:val="none" w:sz="0" w:space="0" w:color="auto"/>
            <w:left w:val="none" w:sz="0" w:space="0" w:color="auto"/>
            <w:bottom w:val="none" w:sz="0" w:space="0" w:color="auto"/>
            <w:right w:val="none" w:sz="0" w:space="0" w:color="auto"/>
          </w:divBdr>
        </w:div>
        <w:div w:id="1410276524">
          <w:marLeft w:val="0"/>
          <w:marRight w:val="0"/>
          <w:marTop w:val="0"/>
          <w:marBottom w:val="0"/>
          <w:divBdr>
            <w:top w:val="none" w:sz="0" w:space="0" w:color="auto"/>
            <w:left w:val="none" w:sz="0" w:space="0" w:color="auto"/>
            <w:bottom w:val="none" w:sz="0" w:space="0" w:color="auto"/>
            <w:right w:val="none" w:sz="0" w:space="0" w:color="auto"/>
          </w:divBdr>
          <w:divsChild>
            <w:div w:id="818806906">
              <w:marLeft w:val="0"/>
              <w:marRight w:val="0"/>
              <w:marTop w:val="0"/>
              <w:marBottom w:val="0"/>
              <w:divBdr>
                <w:top w:val="none" w:sz="0" w:space="0" w:color="auto"/>
                <w:left w:val="none" w:sz="0" w:space="0" w:color="auto"/>
                <w:bottom w:val="none" w:sz="0" w:space="0" w:color="auto"/>
                <w:right w:val="none" w:sz="0" w:space="0" w:color="auto"/>
              </w:divBdr>
            </w:div>
          </w:divsChild>
        </w:div>
        <w:div w:id="236014970">
          <w:marLeft w:val="0"/>
          <w:marRight w:val="0"/>
          <w:marTop w:val="300"/>
          <w:marBottom w:val="0"/>
          <w:divBdr>
            <w:top w:val="none" w:sz="0" w:space="0" w:color="auto"/>
            <w:left w:val="none" w:sz="0" w:space="0" w:color="auto"/>
            <w:bottom w:val="none" w:sz="0" w:space="0" w:color="auto"/>
            <w:right w:val="none" w:sz="0" w:space="0" w:color="auto"/>
          </w:divBdr>
          <w:divsChild>
            <w:div w:id="698049370">
              <w:marLeft w:val="0"/>
              <w:marRight w:val="0"/>
              <w:marTop w:val="0"/>
              <w:marBottom w:val="0"/>
              <w:divBdr>
                <w:top w:val="none" w:sz="0" w:space="0" w:color="auto"/>
                <w:left w:val="none" w:sz="0" w:space="0" w:color="auto"/>
                <w:bottom w:val="none" w:sz="0" w:space="0" w:color="auto"/>
                <w:right w:val="none" w:sz="0" w:space="0" w:color="auto"/>
              </w:divBdr>
              <w:divsChild>
                <w:div w:id="286476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7274289">
          <w:marLeft w:val="0"/>
          <w:marRight w:val="0"/>
          <w:marTop w:val="300"/>
          <w:marBottom w:val="0"/>
          <w:divBdr>
            <w:top w:val="none" w:sz="0" w:space="0" w:color="auto"/>
            <w:left w:val="none" w:sz="0" w:space="0" w:color="auto"/>
            <w:bottom w:val="none" w:sz="0" w:space="0" w:color="auto"/>
            <w:right w:val="none" w:sz="0" w:space="0" w:color="auto"/>
          </w:divBdr>
          <w:divsChild>
            <w:div w:id="309403460">
              <w:marLeft w:val="0"/>
              <w:marRight w:val="0"/>
              <w:marTop w:val="0"/>
              <w:marBottom w:val="0"/>
              <w:divBdr>
                <w:top w:val="none" w:sz="0" w:space="0" w:color="auto"/>
                <w:left w:val="none" w:sz="0" w:space="0" w:color="auto"/>
                <w:bottom w:val="none" w:sz="0" w:space="0" w:color="auto"/>
                <w:right w:val="none" w:sz="0" w:space="0" w:color="auto"/>
              </w:divBdr>
              <w:divsChild>
                <w:div w:id="1359815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77563">
          <w:marLeft w:val="0"/>
          <w:marRight w:val="0"/>
          <w:marTop w:val="300"/>
          <w:marBottom w:val="0"/>
          <w:divBdr>
            <w:top w:val="none" w:sz="0" w:space="0" w:color="auto"/>
            <w:left w:val="none" w:sz="0" w:space="0" w:color="auto"/>
            <w:bottom w:val="none" w:sz="0" w:space="0" w:color="auto"/>
            <w:right w:val="none" w:sz="0" w:space="0" w:color="auto"/>
          </w:divBdr>
          <w:divsChild>
            <w:div w:id="1310788476">
              <w:marLeft w:val="0"/>
              <w:marRight w:val="0"/>
              <w:marTop w:val="0"/>
              <w:marBottom w:val="0"/>
              <w:divBdr>
                <w:top w:val="none" w:sz="0" w:space="0" w:color="auto"/>
                <w:left w:val="none" w:sz="0" w:space="0" w:color="auto"/>
                <w:bottom w:val="none" w:sz="0" w:space="0" w:color="auto"/>
                <w:right w:val="none" w:sz="0" w:space="0" w:color="auto"/>
              </w:divBdr>
              <w:divsChild>
                <w:div w:id="90179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033114">
          <w:marLeft w:val="0"/>
          <w:marRight w:val="0"/>
          <w:marTop w:val="300"/>
          <w:marBottom w:val="0"/>
          <w:divBdr>
            <w:top w:val="none" w:sz="0" w:space="0" w:color="auto"/>
            <w:left w:val="none" w:sz="0" w:space="0" w:color="auto"/>
            <w:bottom w:val="none" w:sz="0" w:space="0" w:color="auto"/>
            <w:right w:val="none" w:sz="0" w:space="0" w:color="auto"/>
          </w:divBdr>
          <w:divsChild>
            <w:div w:id="1274707773">
              <w:marLeft w:val="0"/>
              <w:marRight w:val="0"/>
              <w:marTop w:val="0"/>
              <w:marBottom w:val="0"/>
              <w:divBdr>
                <w:top w:val="none" w:sz="0" w:space="0" w:color="auto"/>
                <w:left w:val="none" w:sz="0" w:space="0" w:color="auto"/>
                <w:bottom w:val="none" w:sz="0" w:space="0" w:color="auto"/>
                <w:right w:val="none" w:sz="0" w:space="0" w:color="auto"/>
              </w:divBdr>
              <w:divsChild>
                <w:div w:id="2072650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75350488">
      <w:bodyDiv w:val="1"/>
      <w:marLeft w:val="0"/>
      <w:marRight w:val="0"/>
      <w:marTop w:val="0"/>
      <w:marBottom w:val="0"/>
      <w:divBdr>
        <w:top w:val="none" w:sz="0" w:space="0" w:color="auto"/>
        <w:left w:val="none" w:sz="0" w:space="0" w:color="auto"/>
        <w:bottom w:val="none" w:sz="0" w:space="0" w:color="auto"/>
        <w:right w:val="none" w:sz="0" w:space="0" w:color="auto"/>
      </w:divBdr>
      <w:divsChild>
        <w:div w:id="740759649">
          <w:marLeft w:val="0"/>
          <w:marRight w:val="0"/>
          <w:marTop w:val="0"/>
          <w:marBottom w:val="0"/>
          <w:divBdr>
            <w:top w:val="none" w:sz="0" w:space="0" w:color="auto"/>
            <w:left w:val="none" w:sz="0" w:space="0" w:color="auto"/>
            <w:bottom w:val="none" w:sz="0" w:space="0" w:color="auto"/>
            <w:right w:val="none" w:sz="0" w:space="0" w:color="auto"/>
          </w:divBdr>
        </w:div>
        <w:div w:id="210580400">
          <w:marLeft w:val="0"/>
          <w:marRight w:val="0"/>
          <w:marTop w:val="0"/>
          <w:marBottom w:val="0"/>
          <w:divBdr>
            <w:top w:val="none" w:sz="0" w:space="0" w:color="auto"/>
            <w:left w:val="none" w:sz="0" w:space="0" w:color="auto"/>
            <w:bottom w:val="none" w:sz="0" w:space="0" w:color="auto"/>
            <w:right w:val="none" w:sz="0" w:space="0" w:color="auto"/>
          </w:divBdr>
          <w:divsChild>
            <w:div w:id="1267928732">
              <w:marLeft w:val="0"/>
              <w:marRight w:val="0"/>
              <w:marTop w:val="0"/>
              <w:marBottom w:val="0"/>
              <w:divBdr>
                <w:top w:val="none" w:sz="0" w:space="0" w:color="auto"/>
                <w:left w:val="none" w:sz="0" w:space="0" w:color="auto"/>
                <w:bottom w:val="none" w:sz="0" w:space="0" w:color="auto"/>
                <w:right w:val="none" w:sz="0" w:space="0" w:color="auto"/>
              </w:divBdr>
            </w:div>
          </w:divsChild>
        </w:div>
        <w:div w:id="95949674">
          <w:marLeft w:val="0"/>
          <w:marRight w:val="0"/>
          <w:marTop w:val="0"/>
          <w:marBottom w:val="0"/>
          <w:divBdr>
            <w:top w:val="none" w:sz="0" w:space="0" w:color="auto"/>
            <w:left w:val="none" w:sz="0" w:space="0" w:color="auto"/>
            <w:bottom w:val="none" w:sz="0" w:space="0" w:color="auto"/>
            <w:right w:val="none" w:sz="0" w:space="0" w:color="auto"/>
          </w:divBdr>
        </w:div>
        <w:div w:id="1070739242">
          <w:marLeft w:val="0"/>
          <w:marRight w:val="0"/>
          <w:marTop w:val="0"/>
          <w:marBottom w:val="0"/>
          <w:divBdr>
            <w:top w:val="none" w:sz="0" w:space="0" w:color="auto"/>
            <w:left w:val="none" w:sz="0" w:space="0" w:color="auto"/>
            <w:bottom w:val="none" w:sz="0" w:space="0" w:color="auto"/>
            <w:right w:val="none" w:sz="0" w:space="0" w:color="auto"/>
          </w:divBdr>
          <w:divsChild>
            <w:div w:id="1438720441">
              <w:marLeft w:val="0"/>
              <w:marRight w:val="0"/>
              <w:marTop w:val="0"/>
              <w:marBottom w:val="0"/>
              <w:divBdr>
                <w:top w:val="none" w:sz="0" w:space="0" w:color="auto"/>
                <w:left w:val="none" w:sz="0" w:space="0" w:color="auto"/>
                <w:bottom w:val="none" w:sz="0" w:space="0" w:color="auto"/>
                <w:right w:val="none" w:sz="0" w:space="0" w:color="auto"/>
              </w:divBdr>
            </w:div>
          </w:divsChild>
        </w:div>
        <w:div w:id="1809516199">
          <w:marLeft w:val="0"/>
          <w:marRight w:val="0"/>
          <w:marTop w:val="0"/>
          <w:marBottom w:val="0"/>
          <w:divBdr>
            <w:top w:val="none" w:sz="0" w:space="0" w:color="auto"/>
            <w:left w:val="none" w:sz="0" w:space="0" w:color="auto"/>
            <w:bottom w:val="none" w:sz="0" w:space="0" w:color="auto"/>
            <w:right w:val="none" w:sz="0" w:space="0" w:color="auto"/>
          </w:divBdr>
        </w:div>
        <w:div w:id="686829847">
          <w:marLeft w:val="0"/>
          <w:marRight w:val="0"/>
          <w:marTop w:val="0"/>
          <w:marBottom w:val="0"/>
          <w:divBdr>
            <w:top w:val="none" w:sz="0" w:space="0" w:color="auto"/>
            <w:left w:val="none" w:sz="0" w:space="0" w:color="auto"/>
            <w:bottom w:val="none" w:sz="0" w:space="0" w:color="auto"/>
            <w:right w:val="none" w:sz="0" w:space="0" w:color="auto"/>
          </w:divBdr>
          <w:divsChild>
            <w:div w:id="1198659069">
              <w:marLeft w:val="0"/>
              <w:marRight w:val="0"/>
              <w:marTop w:val="0"/>
              <w:marBottom w:val="0"/>
              <w:divBdr>
                <w:top w:val="none" w:sz="0" w:space="0" w:color="auto"/>
                <w:left w:val="none" w:sz="0" w:space="0" w:color="auto"/>
                <w:bottom w:val="none" w:sz="0" w:space="0" w:color="auto"/>
                <w:right w:val="none" w:sz="0" w:space="0" w:color="auto"/>
              </w:divBdr>
            </w:div>
          </w:divsChild>
        </w:div>
        <w:div w:id="1597984781">
          <w:marLeft w:val="0"/>
          <w:marRight w:val="0"/>
          <w:marTop w:val="0"/>
          <w:marBottom w:val="0"/>
          <w:divBdr>
            <w:top w:val="none" w:sz="0" w:space="0" w:color="auto"/>
            <w:left w:val="none" w:sz="0" w:space="0" w:color="auto"/>
            <w:bottom w:val="none" w:sz="0" w:space="0" w:color="auto"/>
            <w:right w:val="none" w:sz="0" w:space="0" w:color="auto"/>
          </w:divBdr>
        </w:div>
        <w:div w:id="1924223221">
          <w:marLeft w:val="0"/>
          <w:marRight w:val="0"/>
          <w:marTop w:val="0"/>
          <w:marBottom w:val="0"/>
          <w:divBdr>
            <w:top w:val="none" w:sz="0" w:space="0" w:color="auto"/>
            <w:left w:val="none" w:sz="0" w:space="0" w:color="auto"/>
            <w:bottom w:val="none" w:sz="0" w:space="0" w:color="auto"/>
            <w:right w:val="none" w:sz="0" w:space="0" w:color="auto"/>
          </w:divBdr>
          <w:divsChild>
            <w:div w:id="290479947">
              <w:marLeft w:val="0"/>
              <w:marRight w:val="0"/>
              <w:marTop w:val="0"/>
              <w:marBottom w:val="0"/>
              <w:divBdr>
                <w:top w:val="none" w:sz="0" w:space="0" w:color="auto"/>
                <w:left w:val="none" w:sz="0" w:space="0" w:color="auto"/>
                <w:bottom w:val="none" w:sz="0" w:space="0" w:color="auto"/>
                <w:right w:val="none" w:sz="0" w:space="0" w:color="auto"/>
              </w:divBdr>
            </w:div>
          </w:divsChild>
        </w:div>
        <w:div w:id="1963733061">
          <w:marLeft w:val="0"/>
          <w:marRight w:val="0"/>
          <w:marTop w:val="0"/>
          <w:marBottom w:val="0"/>
          <w:divBdr>
            <w:top w:val="none" w:sz="0" w:space="0" w:color="auto"/>
            <w:left w:val="none" w:sz="0" w:space="0" w:color="auto"/>
            <w:bottom w:val="none" w:sz="0" w:space="0" w:color="auto"/>
            <w:right w:val="none" w:sz="0" w:space="0" w:color="auto"/>
          </w:divBdr>
        </w:div>
        <w:div w:id="1213349258">
          <w:marLeft w:val="0"/>
          <w:marRight w:val="0"/>
          <w:marTop w:val="0"/>
          <w:marBottom w:val="0"/>
          <w:divBdr>
            <w:top w:val="none" w:sz="0" w:space="0" w:color="auto"/>
            <w:left w:val="none" w:sz="0" w:space="0" w:color="auto"/>
            <w:bottom w:val="none" w:sz="0" w:space="0" w:color="auto"/>
            <w:right w:val="none" w:sz="0" w:space="0" w:color="auto"/>
          </w:divBdr>
          <w:divsChild>
            <w:div w:id="1704401376">
              <w:marLeft w:val="0"/>
              <w:marRight w:val="0"/>
              <w:marTop w:val="0"/>
              <w:marBottom w:val="0"/>
              <w:divBdr>
                <w:top w:val="none" w:sz="0" w:space="0" w:color="auto"/>
                <w:left w:val="none" w:sz="0" w:space="0" w:color="auto"/>
                <w:bottom w:val="none" w:sz="0" w:space="0" w:color="auto"/>
                <w:right w:val="none" w:sz="0" w:space="0" w:color="auto"/>
              </w:divBdr>
            </w:div>
          </w:divsChild>
        </w:div>
        <w:div w:id="1780564854">
          <w:marLeft w:val="0"/>
          <w:marRight w:val="0"/>
          <w:marTop w:val="0"/>
          <w:marBottom w:val="0"/>
          <w:divBdr>
            <w:top w:val="none" w:sz="0" w:space="0" w:color="auto"/>
            <w:left w:val="none" w:sz="0" w:space="0" w:color="auto"/>
            <w:bottom w:val="none" w:sz="0" w:space="0" w:color="auto"/>
            <w:right w:val="none" w:sz="0" w:space="0" w:color="auto"/>
          </w:divBdr>
        </w:div>
        <w:div w:id="1983734207">
          <w:marLeft w:val="0"/>
          <w:marRight w:val="0"/>
          <w:marTop w:val="0"/>
          <w:marBottom w:val="0"/>
          <w:divBdr>
            <w:top w:val="none" w:sz="0" w:space="0" w:color="auto"/>
            <w:left w:val="none" w:sz="0" w:space="0" w:color="auto"/>
            <w:bottom w:val="none" w:sz="0" w:space="0" w:color="auto"/>
            <w:right w:val="none" w:sz="0" w:space="0" w:color="auto"/>
          </w:divBdr>
          <w:divsChild>
            <w:div w:id="395738130">
              <w:marLeft w:val="0"/>
              <w:marRight w:val="0"/>
              <w:marTop w:val="0"/>
              <w:marBottom w:val="0"/>
              <w:divBdr>
                <w:top w:val="none" w:sz="0" w:space="0" w:color="auto"/>
                <w:left w:val="none" w:sz="0" w:space="0" w:color="auto"/>
                <w:bottom w:val="none" w:sz="0" w:space="0" w:color="auto"/>
                <w:right w:val="none" w:sz="0" w:space="0" w:color="auto"/>
              </w:divBdr>
            </w:div>
          </w:divsChild>
        </w:div>
        <w:div w:id="2055304993">
          <w:marLeft w:val="0"/>
          <w:marRight w:val="0"/>
          <w:marTop w:val="0"/>
          <w:marBottom w:val="0"/>
          <w:divBdr>
            <w:top w:val="none" w:sz="0" w:space="0" w:color="auto"/>
            <w:left w:val="none" w:sz="0" w:space="0" w:color="auto"/>
            <w:bottom w:val="none" w:sz="0" w:space="0" w:color="auto"/>
            <w:right w:val="none" w:sz="0" w:space="0" w:color="auto"/>
          </w:divBdr>
        </w:div>
        <w:div w:id="727343229">
          <w:marLeft w:val="0"/>
          <w:marRight w:val="0"/>
          <w:marTop w:val="0"/>
          <w:marBottom w:val="0"/>
          <w:divBdr>
            <w:top w:val="none" w:sz="0" w:space="0" w:color="auto"/>
            <w:left w:val="none" w:sz="0" w:space="0" w:color="auto"/>
            <w:bottom w:val="none" w:sz="0" w:space="0" w:color="auto"/>
            <w:right w:val="none" w:sz="0" w:space="0" w:color="auto"/>
          </w:divBdr>
          <w:divsChild>
            <w:div w:id="1409577142">
              <w:marLeft w:val="0"/>
              <w:marRight w:val="0"/>
              <w:marTop w:val="0"/>
              <w:marBottom w:val="0"/>
              <w:divBdr>
                <w:top w:val="none" w:sz="0" w:space="0" w:color="auto"/>
                <w:left w:val="none" w:sz="0" w:space="0" w:color="auto"/>
                <w:bottom w:val="none" w:sz="0" w:space="0" w:color="auto"/>
                <w:right w:val="none" w:sz="0" w:space="0" w:color="auto"/>
              </w:divBdr>
            </w:div>
          </w:divsChild>
        </w:div>
        <w:div w:id="1757550350">
          <w:marLeft w:val="0"/>
          <w:marRight w:val="0"/>
          <w:marTop w:val="300"/>
          <w:marBottom w:val="0"/>
          <w:divBdr>
            <w:top w:val="none" w:sz="0" w:space="0" w:color="auto"/>
            <w:left w:val="none" w:sz="0" w:space="0" w:color="auto"/>
            <w:bottom w:val="none" w:sz="0" w:space="0" w:color="auto"/>
            <w:right w:val="none" w:sz="0" w:space="0" w:color="auto"/>
          </w:divBdr>
          <w:divsChild>
            <w:div w:id="824080518">
              <w:marLeft w:val="0"/>
              <w:marRight w:val="0"/>
              <w:marTop w:val="0"/>
              <w:marBottom w:val="0"/>
              <w:divBdr>
                <w:top w:val="none" w:sz="0" w:space="0" w:color="auto"/>
                <w:left w:val="none" w:sz="0" w:space="0" w:color="auto"/>
                <w:bottom w:val="none" w:sz="0" w:space="0" w:color="auto"/>
                <w:right w:val="none" w:sz="0" w:space="0" w:color="auto"/>
              </w:divBdr>
              <w:divsChild>
                <w:div w:id="92257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244690">
          <w:marLeft w:val="0"/>
          <w:marRight w:val="0"/>
          <w:marTop w:val="300"/>
          <w:marBottom w:val="0"/>
          <w:divBdr>
            <w:top w:val="none" w:sz="0" w:space="0" w:color="auto"/>
            <w:left w:val="none" w:sz="0" w:space="0" w:color="auto"/>
            <w:bottom w:val="none" w:sz="0" w:space="0" w:color="auto"/>
            <w:right w:val="none" w:sz="0" w:space="0" w:color="auto"/>
          </w:divBdr>
          <w:divsChild>
            <w:div w:id="830562089">
              <w:marLeft w:val="0"/>
              <w:marRight w:val="0"/>
              <w:marTop w:val="0"/>
              <w:marBottom w:val="0"/>
              <w:divBdr>
                <w:top w:val="none" w:sz="0" w:space="0" w:color="auto"/>
                <w:left w:val="none" w:sz="0" w:space="0" w:color="auto"/>
                <w:bottom w:val="none" w:sz="0" w:space="0" w:color="auto"/>
                <w:right w:val="none" w:sz="0" w:space="0" w:color="auto"/>
              </w:divBdr>
              <w:divsChild>
                <w:div w:id="20407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584766">
          <w:marLeft w:val="0"/>
          <w:marRight w:val="0"/>
          <w:marTop w:val="300"/>
          <w:marBottom w:val="0"/>
          <w:divBdr>
            <w:top w:val="none" w:sz="0" w:space="0" w:color="auto"/>
            <w:left w:val="none" w:sz="0" w:space="0" w:color="auto"/>
            <w:bottom w:val="none" w:sz="0" w:space="0" w:color="auto"/>
            <w:right w:val="none" w:sz="0" w:space="0" w:color="auto"/>
          </w:divBdr>
          <w:divsChild>
            <w:div w:id="438574217">
              <w:marLeft w:val="0"/>
              <w:marRight w:val="0"/>
              <w:marTop w:val="0"/>
              <w:marBottom w:val="0"/>
              <w:divBdr>
                <w:top w:val="none" w:sz="0" w:space="0" w:color="auto"/>
                <w:left w:val="none" w:sz="0" w:space="0" w:color="auto"/>
                <w:bottom w:val="none" w:sz="0" w:space="0" w:color="auto"/>
                <w:right w:val="none" w:sz="0" w:space="0" w:color="auto"/>
              </w:divBdr>
              <w:divsChild>
                <w:div w:id="1297954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617915">
          <w:marLeft w:val="0"/>
          <w:marRight w:val="0"/>
          <w:marTop w:val="300"/>
          <w:marBottom w:val="0"/>
          <w:divBdr>
            <w:top w:val="none" w:sz="0" w:space="0" w:color="auto"/>
            <w:left w:val="none" w:sz="0" w:space="0" w:color="auto"/>
            <w:bottom w:val="none" w:sz="0" w:space="0" w:color="auto"/>
            <w:right w:val="none" w:sz="0" w:space="0" w:color="auto"/>
          </w:divBdr>
          <w:divsChild>
            <w:div w:id="1627858275">
              <w:marLeft w:val="0"/>
              <w:marRight w:val="0"/>
              <w:marTop w:val="0"/>
              <w:marBottom w:val="0"/>
              <w:divBdr>
                <w:top w:val="none" w:sz="0" w:space="0" w:color="auto"/>
                <w:left w:val="none" w:sz="0" w:space="0" w:color="auto"/>
                <w:bottom w:val="none" w:sz="0" w:space="0" w:color="auto"/>
                <w:right w:val="none" w:sz="0" w:space="0" w:color="auto"/>
              </w:divBdr>
              <w:divsChild>
                <w:div w:id="1432161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87023167">
      <w:bodyDiv w:val="1"/>
      <w:marLeft w:val="0"/>
      <w:marRight w:val="0"/>
      <w:marTop w:val="0"/>
      <w:marBottom w:val="0"/>
      <w:divBdr>
        <w:top w:val="none" w:sz="0" w:space="0" w:color="auto"/>
        <w:left w:val="none" w:sz="0" w:space="0" w:color="auto"/>
        <w:bottom w:val="none" w:sz="0" w:space="0" w:color="auto"/>
        <w:right w:val="none" w:sz="0" w:space="0" w:color="auto"/>
      </w:divBdr>
      <w:divsChild>
        <w:div w:id="1218663176">
          <w:marLeft w:val="0"/>
          <w:marRight w:val="0"/>
          <w:marTop w:val="0"/>
          <w:marBottom w:val="0"/>
          <w:divBdr>
            <w:top w:val="none" w:sz="0" w:space="0" w:color="auto"/>
            <w:left w:val="none" w:sz="0" w:space="0" w:color="auto"/>
            <w:bottom w:val="none" w:sz="0" w:space="0" w:color="auto"/>
            <w:right w:val="none" w:sz="0" w:space="0" w:color="auto"/>
          </w:divBdr>
        </w:div>
        <w:div w:id="1634024520">
          <w:marLeft w:val="0"/>
          <w:marRight w:val="0"/>
          <w:marTop w:val="0"/>
          <w:marBottom w:val="0"/>
          <w:divBdr>
            <w:top w:val="none" w:sz="0" w:space="0" w:color="auto"/>
            <w:left w:val="none" w:sz="0" w:space="0" w:color="auto"/>
            <w:bottom w:val="none" w:sz="0" w:space="0" w:color="auto"/>
            <w:right w:val="none" w:sz="0" w:space="0" w:color="auto"/>
          </w:divBdr>
          <w:divsChild>
            <w:div w:id="2114470605">
              <w:marLeft w:val="0"/>
              <w:marRight w:val="0"/>
              <w:marTop w:val="0"/>
              <w:marBottom w:val="0"/>
              <w:divBdr>
                <w:top w:val="none" w:sz="0" w:space="0" w:color="auto"/>
                <w:left w:val="none" w:sz="0" w:space="0" w:color="auto"/>
                <w:bottom w:val="none" w:sz="0" w:space="0" w:color="auto"/>
                <w:right w:val="none" w:sz="0" w:space="0" w:color="auto"/>
              </w:divBdr>
            </w:div>
          </w:divsChild>
        </w:div>
        <w:div w:id="520582744">
          <w:marLeft w:val="0"/>
          <w:marRight w:val="0"/>
          <w:marTop w:val="0"/>
          <w:marBottom w:val="0"/>
          <w:divBdr>
            <w:top w:val="none" w:sz="0" w:space="0" w:color="auto"/>
            <w:left w:val="none" w:sz="0" w:space="0" w:color="auto"/>
            <w:bottom w:val="none" w:sz="0" w:space="0" w:color="auto"/>
            <w:right w:val="none" w:sz="0" w:space="0" w:color="auto"/>
          </w:divBdr>
        </w:div>
        <w:div w:id="962271937">
          <w:marLeft w:val="0"/>
          <w:marRight w:val="0"/>
          <w:marTop w:val="0"/>
          <w:marBottom w:val="0"/>
          <w:divBdr>
            <w:top w:val="none" w:sz="0" w:space="0" w:color="auto"/>
            <w:left w:val="none" w:sz="0" w:space="0" w:color="auto"/>
            <w:bottom w:val="none" w:sz="0" w:space="0" w:color="auto"/>
            <w:right w:val="none" w:sz="0" w:space="0" w:color="auto"/>
          </w:divBdr>
          <w:divsChild>
            <w:div w:id="1084840397">
              <w:marLeft w:val="0"/>
              <w:marRight w:val="0"/>
              <w:marTop w:val="0"/>
              <w:marBottom w:val="0"/>
              <w:divBdr>
                <w:top w:val="none" w:sz="0" w:space="0" w:color="auto"/>
                <w:left w:val="none" w:sz="0" w:space="0" w:color="auto"/>
                <w:bottom w:val="none" w:sz="0" w:space="0" w:color="auto"/>
                <w:right w:val="none" w:sz="0" w:space="0" w:color="auto"/>
              </w:divBdr>
            </w:div>
          </w:divsChild>
        </w:div>
        <w:div w:id="2123104780">
          <w:marLeft w:val="0"/>
          <w:marRight w:val="0"/>
          <w:marTop w:val="0"/>
          <w:marBottom w:val="0"/>
          <w:divBdr>
            <w:top w:val="none" w:sz="0" w:space="0" w:color="auto"/>
            <w:left w:val="none" w:sz="0" w:space="0" w:color="auto"/>
            <w:bottom w:val="none" w:sz="0" w:space="0" w:color="auto"/>
            <w:right w:val="none" w:sz="0" w:space="0" w:color="auto"/>
          </w:divBdr>
        </w:div>
        <w:div w:id="96607079">
          <w:marLeft w:val="0"/>
          <w:marRight w:val="0"/>
          <w:marTop w:val="0"/>
          <w:marBottom w:val="0"/>
          <w:divBdr>
            <w:top w:val="none" w:sz="0" w:space="0" w:color="auto"/>
            <w:left w:val="none" w:sz="0" w:space="0" w:color="auto"/>
            <w:bottom w:val="none" w:sz="0" w:space="0" w:color="auto"/>
            <w:right w:val="none" w:sz="0" w:space="0" w:color="auto"/>
          </w:divBdr>
          <w:divsChild>
            <w:div w:id="464349508">
              <w:marLeft w:val="0"/>
              <w:marRight w:val="0"/>
              <w:marTop w:val="0"/>
              <w:marBottom w:val="0"/>
              <w:divBdr>
                <w:top w:val="none" w:sz="0" w:space="0" w:color="auto"/>
                <w:left w:val="none" w:sz="0" w:space="0" w:color="auto"/>
                <w:bottom w:val="none" w:sz="0" w:space="0" w:color="auto"/>
                <w:right w:val="none" w:sz="0" w:space="0" w:color="auto"/>
              </w:divBdr>
            </w:div>
          </w:divsChild>
        </w:div>
        <w:div w:id="1508640939">
          <w:marLeft w:val="0"/>
          <w:marRight w:val="0"/>
          <w:marTop w:val="0"/>
          <w:marBottom w:val="0"/>
          <w:divBdr>
            <w:top w:val="none" w:sz="0" w:space="0" w:color="auto"/>
            <w:left w:val="none" w:sz="0" w:space="0" w:color="auto"/>
            <w:bottom w:val="none" w:sz="0" w:space="0" w:color="auto"/>
            <w:right w:val="none" w:sz="0" w:space="0" w:color="auto"/>
          </w:divBdr>
        </w:div>
        <w:div w:id="954825283">
          <w:marLeft w:val="0"/>
          <w:marRight w:val="0"/>
          <w:marTop w:val="0"/>
          <w:marBottom w:val="0"/>
          <w:divBdr>
            <w:top w:val="none" w:sz="0" w:space="0" w:color="auto"/>
            <w:left w:val="none" w:sz="0" w:space="0" w:color="auto"/>
            <w:bottom w:val="none" w:sz="0" w:space="0" w:color="auto"/>
            <w:right w:val="none" w:sz="0" w:space="0" w:color="auto"/>
          </w:divBdr>
          <w:divsChild>
            <w:div w:id="508520493">
              <w:marLeft w:val="0"/>
              <w:marRight w:val="0"/>
              <w:marTop w:val="0"/>
              <w:marBottom w:val="0"/>
              <w:divBdr>
                <w:top w:val="none" w:sz="0" w:space="0" w:color="auto"/>
                <w:left w:val="none" w:sz="0" w:space="0" w:color="auto"/>
                <w:bottom w:val="none" w:sz="0" w:space="0" w:color="auto"/>
                <w:right w:val="none" w:sz="0" w:space="0" w:color="auto"/>
              </w:divBdr>
            </w:div>
          </w:divsChild>
        </w:div>
        <w:div w:id="2123188412">
          <w:marLeft w:val="0"/>
          <w:marRight w:val="0"/>
          <w:marTop w:val="0"/>
          <w:marBottom w:val="0"/>
          <w:divBdr>
            <w:top w:val="none" w:sz="0" w:space="0" w:color="auto"/>
            <w:left w:val="none" w:sz="0" w:space="0" w:color="auto"/>
            <w:bottom w:val="none" w:sz="0" w:space="0" w:color="auto"/>
            <w:right w:val="none" w:sz="0" w:space="0" w:color="auto"/>
          </w:divBdr>
        </w:div>
        <w:div w:id="171998460">
          <w:marLeft w:val="0"/>
          <w:marRight w:val="0"/>
          <w:marTop w:val="0"/>
          <w:marBottom w:val="0"/>
          <w:divBdr>
            <w:top w:val="none" w:sz="0" w:space="0" w:color="auto"/>
            <w:left w:val="none" w:sz="0" w:space="0" w:color="auto"/>
            <w:bottom w:val="none" w:sz="0" w:space="0" w:color="auto"/>
            <w:right w:val="none" w:sz="0" w:space="0" w:color="auto"/>
          </w:divBdr>
          <w:divsChild>
            <w:div w:id="1912038657">
              <w:marLeft w:val="0"/>
              <w:marRight w:val="0"/>
              <w:marTop w:val="0"/>
              <w:marBottom w:val="0"/>
              <w:divBdr>
                <w:top w:val="none" w:sz="0" w:space="0" w:color="auto"/>
                <w:left w:val="none" w:sz="0" w:space="0" w:color="auto"/>
                <w:bottom w:val="none" w:sz="0" w:space="0" w:color="auto"/>
                <w:right w:val="none" w:sz="0" w:space="0" w:color="auto"/>
              </w:divBdr>
            </w:div>
          </w:divsChild>
        </w:div>
        <w:div w:id="1955088569">
          <w:marLeft w:val="0"/>
          <w:marRight w:val="0"/>
          <w:marTop w:val="0"/>
          <w:marBottom w:val="0"/>
          <w:divBdr>
            <w:top w:val="none" w:sz="0" w:space="0" w:color="auto"/>
            <w:left w:val="none" w:sz="0" w:space="0" w:color="auto"/>
            <w:bottom w:val="none" w:sz="0" w:space="0" w:color="auto"/>
            <w:right w:val="none" w:sz="0" w:space="0" w:color="auto"/>
          </w:divBdr>
        </w:div>
        <w:div w:id="593827363">
          <w:marLeft w:val="0"/>
          <w:marRight w:val="0"/>
          <w:marTop w:val="0"/>
          <w:marBottom w:val="0"/>
          <w:divBdr>
            <w:top w:val="none" w:sz="0" w:space="0" w:color="auto"/>
            <w:left w:val="none" w:sz="0" w:space="0" w:color="auto"/>
            <w:bottom w:val="none" w:sz="0" w:space="0" w:color="auto"/>
            <w:right w:val="none" w:sz="0" w:space="0" w:color="auto"/>
          </w:divBdr>
          <w:divsChild>
            <w:div w:id="1985231006">
              <w:marLeft w:val="0"/>
              <w:marRight w:val="0"/>
              <w:marTop w:val="0"/>
              <w:marBottom w:val="0"/>
              <w:divBdr>
                <w:top w:val="none" w:sz="0" w:space="0" w:color="auto"/>
                <w:left w:val="none" w:sz="0" w:space="0" w:color="auto"/>
                <w:bottom w:val="none" w:sz="0" w:space="0" w:color="auto"/>
                <w:right w:val="none" w:sz="0" w:space="0" w:color="auto"/>
              </w:divBdr>
            </w:div>
          </w:divsChild>
        </w:div>
        <w:div w:id="1285771897">
          <w:marLeft w:val="0"/>
          <w:marRight w:val="0"/>
          <w:marTop w:val="0"/>
          <w:marBottom w:val="0"/>
          <w:divBdr>
            <w:top w:val="none" w:sz="0" w:space="0" w:color="auto"/>
            <w:left w:val="none" w:sz="0" w:space="0" w:color="auto"/>
            <w:bottom w:val="none" w:sz="0" w:space="0" w:color="auto"/>
            <w:right w:val="none" w:sz="0" w:space="0" w:color="auto"/>
          </w:divBdr>
        </w:div>
        <w:div w:id="528220690">
          <w:marLeft w:val="0"/>
          <w:marRight w:val="0"/>
          <w:marTop w:val="0"/>
          <w:marBottom w:val="0"/>
          <w:divBdr>
            <w:top w:val="none" w:sz="0" w:space="0" w:color="auto"/>
            <w:left w:val="none" w:sz="0" w:space="0" w:color="auto"/>
            <w:bottom w:val="none" w:sz="0" w:space="0" w:color="auto"/>
            <w:right w:val="none" w:sz="0" w:space="0" w:color="auto"/>
          </w:divBdr>
          <w:divsChild>
            <w:div w:id="2036273591">
              <w:marLeft w:val="0"/>
              <w:marRight w:val="0"/>
              <w:marTop w:val="0"/>
              <w:marBottom w:val="0"/>
              <w:divBdr>
                <w:top w:val="none" w:sz="0" w:space="0" w:color="auto"/>
                <w:left w:val="none" w:sz="0" w:space="0" w:color="auto"/>
                <w:bottom w:val="none" w:sz="0" w:space="0" w:color="auto"/>
                <w:right w:val="none" w:sz="0" w:space="0" w:color="auto"/>
              </w:divBdr>
            </w:div>
          </w:divsChild>
        </w:div>
        <w:div w:id="179438606">
          <w:marLeft w:val="0"/>
          <w:marRight w:val="0"/>
          <w:marTop w:val="300"/>
          <w:marBottom w:val="0"/>
          <w:divBdr>
            <w:top w:val="none" w:sz="0" w:space="0" w:color="auto"/>
            <w:left w:val="none" w:sz="0" w:space="0" w:color="auto"/>
            <w:bottom w:val="none" w:sz="0" w:space="0" w:color="auto"/>
            <w:right w:val="none" w:sz="0" w:space="0" w:color="auto"/>
          </w:divBdr>
          <w:divsChild>
            <w:div w:id="1451900572">
              <w:marLeft w:val="0"/>
              <w:marRight w:val="0"/>
              <w:marTop w:val="0"/>
              <w:marBottom w:val="0"/>
              <w:divBdr>
                <w:top w:val="none" w:sz="0" w:space="0" w:color="auto"/>
                <w:left w:val="none" w:sz="0" w:space="0" w:color="auto"/>
                <w:bottom w:val="none" w:sz="0" w:space="0" w:color="auto"/>
                <w:right w:val="none" w:sz="0" w:space="0" w:color="auto"/>
              </w:divBdr>
              <w:divsChild>
                <w:div w:id="201865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345057">
          <w:marLeft w:val="0"/>
          <w:marRight w:val="0"/>
          <w:marTop w:val="300"/>
          <w:marBottom w:val="0"/>
          <w:divBdr>
            <w:top w:val="none" w:sz="0" w:space="0" w:color="auto"/>
            <w:left w:val="none" w:sz="0" w:space="0" w:color="auto"/>
            <w:bottom w:val="none" w:sz="0" w:space="0" w:color="auto"/>
            <w:right w:val="none" w:sz="0" w:space="0" w:color="auto"/>
          </w:divBdr>
          <w:divsChild>
            <w:div w:id="1062218522">
              <w:marLeft w:val="0"/>
              <w:marRight w:val="0"/>
              <w:marTop w:val="0"/>
              <w:marBottom w:val="0"/>
              <w:divBdr>
                <w:top w:val="none" w:sz="0" w:space="0" w:color="auto"/>
                <w:left w:val="none" w:sz="0" w:space="0" w:color="auto"/>
                <w:bottom w:val="none" w:sz="0" w:space="0" w:color="auto"/>
                <w:right w:val="none" w:sz="0" w:space="0" w:color="auto"/>
              </w:divBdr>
              <w:divsChild>
                <w:div w:id="3944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4182">
          <w:marLeft w:val="0"/>
          <w:marRight w:val="0"/>
          <w:marTop w:val="300"/>
          <w:marBottom w:val="0"/>
          <w:divBdr>
            <w:top w:val="none" w:sz="0" w:space="0" w:color="auto"/>
            <w:left w:val="none" w:sz="0" w:space="0" w:color="auto"/>
            <w:bottom w:val="none" w:sz="0" w:space="0" w:color="auto"/>
            <w:right w:val="none" w:sz="0" w:space="0" w:color="auto"/>
          </w:divBdr>
          <w:divsChild>
            <w:div w:id="1560551336">
              <w:marLeft w:val="0"/>
              <w:marRight w:val="0"/>
              <w:marTop w:val="0"/>
              <w:marBottom w:val="0"/>
              <w:divBdr>
                <w:top w:val="none" w:sz="0" w:space="0" w:color="auto"/>
                <w:left w:val="none" w:sz="0" w:space="0" w:color="auto"/>
                <w:bottom w:val="none" w:sz="0" w:space="0" w:color="auto"/>
                <w:right w:val="none" w:sz="0" w:space="0" w:color="auto"/>
              </w:divBdr>
              <w:divsChild>
                <w:div w:id="2018999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7291457">
      <w:bodyDiv w:val="1"/>
      <w:marLeft w:val="0"/>
      <w:marRight w:val="0"/>
      <w:marTop w:val="0"/>
      <w:marBottom w:val="0"/>
      <w:divBdr>
        <w:top w:val="none" w:sz="0" w:space="0" w:color="auto"/>
        <w:left w:val="none" w:sz="0" w:space="0" w:color="auto"/>
        <w:bottom w:val="none" w:sz="0" w:space="0" w:color="auto"/>
        <w:right w:val="none" w:sz="0" w:space="0" w:color="auto"/>
      </w:divBdr>
      <w:divsChild>
        <w:div w:id="1374381960">
          <w:marLeft w:val="0"/>
          <w:marRight w:val="0"/>
          <w:marTop w:val="0"/>
          <w:marBottom w:val="0"/>
          <w:divBdr>
            <w:top w:val="none" w:sz="0" w:space="0" w:color="auto"/>
            <w:left w:val="none" w:sz="0" w:space="0" w:color="auto"/>
            <w:bottom w:val="none" w:sz="0" w:space="0" w:color="auto"/>
            <w:right w:val="none" w:sz="0" w:space="0" w:color="auto"/>
          </w:divBdr>
        </w:div>
        <w:div w:id="948196341">
          <w:marLeft w:val="0"/>
          <w:marRight w:val="0"/>
          <w:marTop w:val="0"/>
          <w:marBottom w:val="0"/>
          <w:divBdr>
            <w:top w:val="none" w:sz="0" w:space="0" w:color="auto"/>
            <w:left w:val="none" w:sz="0" w:space="0" w:color="auto"/>
            <w:bottom w:val="none" w:sz="0" w:space="0" w:color="auto"/>
            <w:right w:val="none" w:sz="0" w:space="0" w:color="auto"/>
          </w:divBdr>
          <w:divsChild>
            <w:div w:id="9526760">
              <w:marLeft w:val="0"/>
              <w:marRight w:val="0"/>
              <w:marTop w:val="0"/>
              <w:marBottom w:val="0"/>
              <w:divBdr>
                <w:top w:val="none" w:sz="0" w:space="0" w:color="auto"/>
                <w:left w:val="none" w:sz="0" w:space="0" w:color="auto"/>
                <w:bottom w:val="none" w:sz="0" w:space="0" w:color="auto"/>
                <w:right w:val="none" w:sz="0" w:space="0" w:color="auto"/>
              </w:divBdr>
            </w:div>
          </w:divsChild>
        </w:div>
        <w:div w:id="116031164">
          <w:marLeft w:val="0"/>
          <w:marRight w:val="0"/>
          <w:marTop w:val="0"/>
          <w:marBottom w:val="0"/>
          <w:divBdr>
            <w:top w:val="none" w:sz="0" w:space="0" w:color="auto"/>
            <w:left w:val="none" w:sz="0" w:space="0" w:color="auto"/>
            <w:bottom w:val="none" w:sz="0" w:space="0" w:color="auto"/>
            <w:right w:val="none" w:sz="0" w:space="0" w:color="auto"/>
          </w:divBdr>
        </w:div>
        <w:div w:id="1506821870">
          <w:marLeft w:val="0"/>
          <w:marRight w:val="0"/>
          <w:marTop w:val="0"/>
          <w:marBottom w:val="0"/>
          <w:divBdr>
            <w:top w:val="none" w:sz="0" w:space="0" w:color="auto"/>
            <w:left w:val="none" w:sz="0" w:space="0" w:color="auto"/>
            <w:bottom w:val="none" w:sz="0" w:space="0" w:color="auto"/>
            <w:right w:val="none" w:sz="0" w:space="0" w:color="auto"/>
          </w:divBdr>
          <w:divsChild>
            <w:div w:id="791097420">
              <w:marLeft w:val="0"/>
              <w:marRight w:val="0"/>
              <w:marTop w:val="0"/>
              <w:marBottom w:val="0"/>
              <w:divBdr>
                <w:top w:val="none" w:sz="0" w:space="0" w:color="auto"/>
                <w:left w:val="none" w:sz="0" w:space="0" w:color="auto"/>
                <w:bottom w:val="none" w:sz="0" w:space="0" w:color="auto"/>
                <w:right w:val="none" w:sz="0" w:space="0" w:color="auto"/>
              </w:divBdr>
            </w:div>
          </w:divsChild>
        </w:div>
        <w:div w:id="816608551">
          <w:marLeft w:val="0"/>
          <w:marRight w:val="0"/>
          <w:marTop w:val="0"/>
          <w:marBottom w:val="0"/>
          <w:divBdr>
            <w:top w:val="none" w:sz="0" w:space="0" w:color="auto"/>
            <w:left w:val="none" w:sz="0" w:space="0" w:color="auto"/>
            <w:bottom w:val="none" w:sz="0" w:space="0" w:color="auto"/>
            <w:right w:val="none" w:sz="0" w:space="0" w:color="auto"/>
          </w:divBdr>
        </w:div>
        <w:div w:id="1153566109">
          <w:marLeft w:val="0"/>
          <w:marRight w:val="0"/>
          <w:marTop w:val="0"/>
          <w:marBottom w:val="0"/>
          <w:divBdr>
            <w:top w:val="none" w:sz="0" w:space="0" w:color="auto"/>
            <w:left w:val="none" w:sz="0" w:space="0" w:color="auto"/>
            <w:bottom w:val="none" w:sz="0" w:space="0" w:color="auto"/>
            <w:right w:val="none" w:sz="0" w:space="0" w:color="auto"/>
          </w:divBdr>
          <w:divsChild>
            <w:div w:id="2068214877">
              <w:marLeft w:val="0"/>
              <w:marRight w:val="0"/>
              <w:marTop w:val="0"/>
              <w:marBottom w:val="0"/>
              <w:divBdr>
                <w:top w:val="none" w:sz="0" w:space="0" w:color="auto"/>
                <w:left w:val="none" w:sz="0" w:space="0" w:color="auto"/>
                <w:bottom w:val="none" w:sz="0" w:space="0" w:color="auto"/>
                <w:right w:val="none" w:sz="0" w:space="0" w:color="auto"/>
              </w:divBdr>
            </w:div>
          </w:divsChild>
        </w:div>
        <w:div w:id="1418480014">
          <w:marLeft w:val="0"/>
          <w:marRight w:val="0"/>
          <w:marTop w:val="0"/>
          <w:marBottom w:val="0"/>
          <w:divBdr>
            <w:top w:val="none" w:sz="0" w:space="0" w:color="auto"/>
            <w:left w:val="none" w:sz="0" w:space="0" w:color="auto"/>
            <w:bottom w:val="none" w:sz="0" w:space="0" w:color="auto"/>
            <w:right w:val="none" w:sz="0" w:space="0" w:color="auto"/>
          </w:divBdr>
        </w:div>
        <w:div w:id="1529755620">
          <w:marLeft w:val="0"/>
          <w:marRight w:val="0"/>
          <w:marTop w:val="0"/>
          <w:marBottom w:val="0"/>
          <w:divBdr>
            <w:top w:val="none" w:sz="0" w:space="0" w:color="auto"/>
            <w:left w:val="none" w:sz="0" w:space="0" w:color="auto"/>
            <w:bottom w:val="none" w:sz="0" w:space="0" w:color="auto"/>
            <w:right w:val="none" w:sz="0" w:space="0" w:color="auto"/>
          </w:divBdr>
          <w:divsChild>
            <w:div w:id="1690837570">
              <w:marLeft w:val="0"/>
              <w:marRight w:val="0"/>
              <w:marTop w:val="0"/>
              <w:marBottom w:val="0"/>
              <w:divBdr>
                <w:top w:val="none" w:sz="0" w:space="0" w:color="auto"/>
                <w:left w:val="none" w:sz="0" w:space="0" w:color="auto"/>
                <w:bottom w:val="none" w:sz="0" w:space="0" w:color="auto"/>
                <w:right w:val="none" w:sz="0" w:space="0" w:color="auto"/>
              </w:divBdr>
            </w:div>
          </w:divsChild>
        </w:div>
        <w:div w:id="1000933215">
          <w:marLeft w:val="0"/>
          <w:marRight w:val="0"/>
          <w:marTop w:val="0"/>
          <w:marBottom w:val="0"/>
          <w:divBdr>
            <w:top w:val="none" w:sz="0" w:space="0" w:color="auto"/>
            <w:left w:val="none" w:sz="0" w:space="0" w:color="auto"/>
            <w:bottom w:val="none" w:sz="0" w:space="0" w:color="auto"/>
            <w:right w:val="none" w:sz="0" w:space="0" w:color="auto"/>
          </w:divBdr>
        </w:div>
        <w:div w:id="1477188725">
          <w:marLeft w:val="0"/>
          <w:marRight w:val="0"/>
          <w:marTop w:val="0"/>
          <w:marBottom w:val="0"/>
          <w:divBdr>
            <w:top w:val="none" w:sz="0" w:space="0" w:color="auto"/>
            <w:left w:val="none" w:sz="0" w:space="0" w:color="auto"/>
            <w:bottom w:val="none" w:sz="0" w:space="0" w:color="auto"/>
            <w:right w:val="none" w:sz="0" w:space="0" w:color="auto"/>
          </w:divBdr>
          <w:divsChild>
            <w:div w:id="1351954838">
              <w:marLeft w:val="0"/>
              <w:marRight w:val="0"/>
              <w:marTop w:val="0"/>
              <w:marBottom w:val="0"/>
              <w:divBdr>
                <w:top w:val="none" w:sz="0" w:space="0" w:color="auto"/>
                <w:left w:val="none" w:sz="0" w:space="0" w:color="auto"/>
                <w:bottom w:val="none" w:sz="0" w:space="0" w:color="auto"/>
                <w:right w:val="none" w:sz="0" w:space="0" w:color="auto"/>
              </w:divBdr>
            </w:div>
          </w:divsChild>
        </w:div>
        <w:div w:id="1328708887">
          <w:marLeft w:val="0"/>
          <w:marRight w:val="0"/>
          <w:marTop w:val="0"/>
          <w:marBottom w:val="0"/>
          <w:divBdr>
            <w:top w:val="none" w:sz="0" w:space="0" w:color="auto"/>
            <w:left w:val="none" w:sz="0" w:space="0" w:color="auto"/>
            <w:bottom w:val="none" w:sz="0" w:space="0" w:color="auto"/>
            <w:right w:val="none" w:sz="0" w:space="0" w:color="auto"/>
          </w:divBdr>
        </w:div>
        <w:div w:id="1569418341">
          <w:marLeft w:val="0"/>
          <w:marRight w:val="0"/>
          <w:marTop w:val="0"/>
          <w:marBottom w:val="0"/>
          <w:divBdr>
            <w:top w:val="none" w:sz="0" w:space="0" w:color="auto"/>
            <w:left w:val="none" w:sz="0" w:space="0" w:color="auto"/>
            <w:bottom w:val="none" w:sz="0" w:space="0" w:color="auto"/>
            <w:right w:val="none" w:sz="0" w:space="0" w:color="auto"/>
          </w:divBdr>
          <w:divsChild>
            <w:div w:id="51736626">
              <w:marLeft w:val="0"/>
              <w:marRight w:val="0"/>
              <w:marTop w:val="0"/>
              <w:marBottom w:val="0"/>
              <w:divBdr>
                <w:top w:val="none" w:sz="0" w:space="0" w:color="auto"/>
                <w:left w:val="none" w:sz="0" w:space="0" w:color="auto"/>
                <w:bottom w:val="none" w:sz="0" w:space="0" w:color="auto"/>
                <w:right w:val="none" w:sz="0" w:space="0" w:color="auto"/>
              </w:divBdr>
            </w:div>
          </w:divsChild>
        </w:div>
        <w:div w:id="1988171199">
          <w:marLeft w:val="0"/>
          <w:marRight w:val="0"/>
          <w:marTop w:val="0"/>
          <w:marBottom w:val="0"/>
          <w:divBdr>
            <w:top w:val="none" w:sz="0" w:space="0" w:color="auto"/>
            <w:left w:val="none" w:sz="0" w:space="0" w:color="auto"/>
            <w:bottom w:val="none" w:sz="0" w:space="0" w:color="auto"/>
            <w:right w:val="none" w:sz="0" w:space="0" w:color="auto"/>
          </w:divBdr>
        </w:div>
        <w:div w:id="789128387">
          <w:marLeft w:val="0"/>
          <w:marRight w:val="0"/>
          <w:marTop w:val="0"/>
          <w:marBottom w:val="0"/>
          <w:divBdr>
            <w:top w:val="none" w:sz="0" w:space="0" w:color="auto"/>
            <w:left w:val="none" w:sz="0" w:space="0" w:color="auto"/>
            <w:bottom w:val="none" w:sz="0" w:space="0" w:color="auto"/>
            <w:right w:val="none" w:sz="0" w:space="0" w:color="auto"/>
          </w:divBdr>
          <w:divsChild>
            <w:div w:id="1602372494">
              <w:marLeft w:val="0"/>
              <w:marRight w:val="0"/>
              <w:marTop w:val="0"/>
              <w:marBottom w:val="0"/>
              <w:divBdr>
                <w:top w:val="none" w:sz="0" w:space="0" w:color="auto"/>
                <w:left w:val="none" w:sz="0" w:space="0" w:color="auto"/>
                <w:bottom w:val="none" w:sz="0" w:space="0" w:color="auto"/>
                <w:right w:val="none" w:sz="0" w:space="0" w:color="auto"/>
              </w:divBdr>
            </w:div>
          </w:divsChild>
        </w:div>
        <w:div w:id="2019311471">
          <w:marLeft w:val="0"/>
          <w:marRight w:val="0"/>
          <w:marTop w:val="300"/>
          <w:marBottom w:val="0"/>
          <w:divBdr>
            <w:top w:val="none" w:sz="0" w:space="0" w:color="auto"/>
            <w:left w:val="none" w:sz="0" w:space="0" w:color="auto"/>
            <w:bottom w:val="none" w:sz="0" w:space="0" w:color="auto"/>
            <w:right w:val="none" w:sz="0" w:space="0" w:color="auto"/>
          </w:divBdr>
          <w:divsChild>
            <w:div w:id="1826972595">
              <w:marLeft w:val="0"/>
              <w:marRight w:val="0"/>
              <w:marTop w:val="0"/>
              <w:marBottom w:val="0"/>
              <w:divBdr>
                <w:top w:val="none" w:sz="0" w:space="0" w:color="auto"/>
                <w:left w:val="none" w:sz="0" w:space="0" w:color="auto"/>
                <w:bottom w:val="none" w:sz="0" w:space="0" w:color="auto"/>
                <w:right w:val="none" w:sz="0" w:space="0" w:color="auto"/>
              </w:divBdr>
              <w:divsChild>
                <w:div w:id="167190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1177416">
          <w:marLeft w:val="0"/>
          <w:marRight w:val="0"/>
          <w:marTop w:val="300"/>
          <w:marBottom w:val="0"/>
          <w:divBdr>
            <w:top w:val="none" w:sz="0" w:space="0" w:color="auto"/>
            <w:left w:val="none" w:sz="0" w:space="0" w:color="auto"/>
            <w:bottom w:val="none" w:sz="0" w:space="0" w:color="auto"/>
            <w:right w:val="none" w:sz="0" w:space="0" w:color="auto"/>
          </w:divBdr>
          <w:divsChild>
            <w:div w:id="145098292">
              <w:marLeft w:val="0"/>
              <w:marRight w:val="0"/>
              <w:marTop w:val="0"/>
              <w:marBottom w:val="0"/>
              <w:divBdr>
                <w:top w:val="none" w:sz="0" w:space="0" w:color="auto"/>
                <w:left w:val="none" w:sz="0" w:space="0" w:color="auto"/>
                <w:bottom w:val="none" w:sz="0" w:space="0" w:color="auto"/>
                <w:right w:val="none" w:sz="0" w:space="0" w:color="auto"/>
              </w:divBdr>
              <w:divsChild>
                <w:div w:id="277640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23318">
          <w:marLeft w:val="0"/>
          <w:marRight w:val="0"/>
          <w:marTop w:val="300"/>
          <w:marBottom w:val="0"/>
          <w:divBdr>
            <w:top w:val="none" w:sz="0" w:space="0" w:color="auto"/>
            <w:left w:val="none" w:sz="0" w:space="0" w:color="auto"/>
            <w:bottom w:val="none" w:sz="0" w:space="0" w:color="auto"/>
            <w:right w:val="none" w:sz="0" w:space="0" w:color="auto"/>
          </w:divBdr>
          <w:divsChild>
            <w:div w:id="878710508">
              <w:marLeft w:val="0"/>
              <w:marRight w:val="0"/>
              <w:marTop w:val="0"/>
              <w:marBottom w:val="0"/>
              <w:divBdr>
                <w:top w:val="none" w:sz="0" w:space="0" w:color="auto"/>
                <w:left w:val="none" w:sz="0" w:space="0" w:color="auto"/>
                <w:bottom w:val="none" w:sz="0" w:space="0" w:color="auto"/>
                <w:right w:val="none" w:sz="0" w:space="0" w:color="auto"/>
              </w:divBdr>
              <w:divsChild>
                <w:div w:id="369574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980218">
          <w:marLeft w:val="0"/>
          <w:marRight w:val="0"/>
          <w:marTop w:val="300"/>
          <w:marBottom w:val="0"/>
          <w:divBdr>
            <w:top w:val="none" w:sz="0" w:space="0" w:color="auto"/>
            <w:left w:val="none" w:sz="0" w:space="0" w:color="auto"/>
            <w:bottom w:val="none" w:sz="0" w:space="0" w:color="auto"/>
            <w:right w:val="none" w:sz="0" w:space="0" w:color="auto"/>
          </w:divBdr>
          <w:divsChild>
            <w:div w:id="1180505166">
              <w:marLeft w:val="0"/>
              <w:marRight w:val="0"/>
              <w:marTop w:val="0"/>
              <w:marBottom w:val="0"/>
              <w:divBdr>
                <w:top w:val="none" w:sz="0" w:space="0" w:color="auto"/>
                <w:left w:val="none" w:sz="0" w:space="0" w:color="auto"/>
                <w:bottom w:val="none" w:sz="0" w:space="0" w:color="auto"/>
                <w:right w:val="none" w:sz="0" w:space="0" w:color="auto"/>
              </w:divBdr>
              <w:divsChild>
                <w:div w:id="2377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9138253">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4578305">
      <w:bodyDiv w:val="1"/>
      <w:marLeft w:val="0"/>
      <w:marRight w:val="0"/>
      <w:marTop w:val="0"/>
      <w:marBottom w:val="0"/>
      <w:divBdr>
        <w:top w:val="none" w:sz="0" w:space="0" w:color="auto"/>
        <w:left w:val="none" w:sz="0" w:space="0" w:color="auto"/>
        <w:bottom w:val="none" w:sz="0" w:space="0" w:color="auto"/>
        <w:right w:val="none" w:sz="0" w:space="0" w:color="auto"/>
      </w:divBdr>
      <w:divsChild>
        <w:div w:id="1931352147">
          <w:marLeft w:val="0"/>
          <w:marRight w:val="0"/>
          <w:marTop w:val="0"/>
          <w:marBottom w:val="0"/>
          <w:divBdr>
            <w:top w:val="none" w:sz="0" w:space="0" w:color="auto"/>
            <w:left w:val="none" w:sz="0" w:space="0" w:color="auto"/>
            <w:bottom w:val="none" w:sz="0" w:space="0" w:color="auto"/>
            <w:right w:val="none" w:sz="0" w:space="0" w:color="auto"/>
          </w:divBdr>
        </w:div>
        <w:div w:id="659358117">
          <w:marLeft w:val="0"/>
          <w:marRight w:val="0"/>
          <w:marTop w:val="0"/>
          <w:marBottom w:val="0"/>
          <w:divBdr>
            <w:top w:val="none" w:sz="0" w:space="0" w:color="auto"/>
            <w:left w:val="none" w:sz="0" w:space="0" w:color="auto"/>
            <w:bottom w:val="none" w:sz="0" w:space="0" w:color="auto"/>
            <w:right w:val="none" w:sz="0" w:space="0" w:color="auto"/>
          </w:divBdr>
          <w:divsChild>
            <w:div w:id="926620471">
              <w:marLeft w:val="0"/>
              <w:marRight w:val="0"/>
              <w:marTop w:val="0"/>
              <w:marBottom w:val="0"/>
              <w:divBdr>
                <w:top w:val="none" w:sz="0" w:space="0" w:color="auto"/>
                <w:left w:val="none" w:sz="0" w:space="0" w:color="auto"/>
                <w:bottom w:val="none" w:sz="0" w:space="0" w:color="auto"/>
                <w:right w:val="none" w:sz="0" w:space="0" w:color="auto"/>
              </w:divBdr>
            </w:div>
          </w:divsChild>
        </w:div>
        <w:div w:id="286276926">
          <w:marLeft w:val="0"/>
          <w:marRight w:val="0"/>
          <w:marTop w:val="0"/>
          <w:marBottom w:val="0"/>
          <w:divBdr>
            <w:top w:val="none" w:sz="0" w:space="0" w:color="auto"/>
            <w:left w:val="none" w:sz="0" w:space="0" w:color="auto"/>
            <w:bottom w:val="none" w:sz="0" w:space="0" w:color="auto"/>
            <w:right w:val="none" w:sz="0" w:space="0" w:color="auto"/>
          </w:divBdr>
        </w:div>
        <w:div w:id="826937053">
          <w:marLeft w:val="0"/>
          <w:marRight w:val="0"/>
          <w:marTop w:val="0"/>
          <w:marBottom w:val="0"/>
          <w:divBdr>
            <w:top w:val="none" w:sz="0" w:space="0" w:color="auto"/>
            <w:left w:val="none" w:sz="0" w:space="0" w:color="auto"/>
            <w:bottom w:val="none" w:sz="0" w:space="0" w:color="auto"/>
            <w:right w:val="none" w:sz="0" w:space="0" w:color="auto"/>
          </w:divBdr>
          <w:divsChild>
            <w:div w:id="123230826">
              <w:marLeft w:val="0"/>
              <w:marRight w:val="0"/>
              <w:marTop w:val="0"/>
              <w:marBottom w:val="0"/>
              <w:divBdr>
                <w:top w:val="none" w:sz="0" w:space="0" w:color="auto"/>
                <w:left w:val="none" w:sz="0" w:space="0" w:color="auto"/>
                <w:bottom w:val="none" w:sz="0" w:space="0" w:color="auto"/>
                <w:right w:val="none" w:sz="0" w:space="0" w:color="auto"/>
              </w:divBdr>
            </w:div>
          </w:divsChild>
        </w:div>
        <w:div w:id="1350451129">
          <w:marLeft w:val="0"/>
          <w:marRight w:val="0"/>
          <w:marTop w:val="0"/>
          <w:marBottom w:val="0"/>
          <w:divBdr>
            <w:top w:val="none" w:sz="0" w:space="0" w:color="auto"/>
            <w:left w:val="none" w:sz="0" w:space="0" w:color="auto"/>
            <w:bottom w:val="none" w:sz="0" w:space="0" w:color="auto"/>
            <w:right w:val="none" w:sz="0" w:space="0" w:color="auto"/>
          </w:divBdr>
        </w:div>
        <w:div w:id="2029259495">
          <w:marLeft w:val="0"/>
          <w:marRight w:val="0"/>
          <w:marTop w:val="0"/>
          <w:marBottom w:val="0"/>
          <w:divBdr>
            <w:top w:val="none" w:sz="0" w:space="0" w:color="auto"/>
            <w:left w:val="none" w:sz="0" w:space="0" w:color="auto"/>
            <w:bottom w:val="none" w:sz="0" w:space="0" w:color="auto"/>
            <w:right w:val="none" w:sz="0" w:space="0" w:color="auto"/>
          </w:divBdr>
          <w:divsChild>
            <w:div w:id="880902079">
              <w:marLeft w:val="0"/>
              <w:marRight w:val="0"/>
              <w:marTop w:val="0"/>
              <w:marBottom w:val="0"/>
              <w:divBdr>
                <w:top w:val="none" w:sz="0" w:space="0" w:color="auto"/>
                <w:left w:val="none" w:sz="0" w:space="0" w:color="auto"/>
                <w:bottom w:val="none" w:sz="0" w:space="0" w:color="auto"/>
                <w:right w:val="none" w:sz="0" w:space="0" w:color="auto"/>
              </w:divBdr>
            </w:div>
          </w:divsChild>
        </w:div>
        <w:div w:id="1203325147">
          <w:marLeft w:val="0"/>
          <w:marRight w:val="0"/>
          <w:marTop w:val="0"/>
          <w:marBottom w:val="0"/>
          <w:divBdr>
            <w:top w:val="none" w:sz="0" w:space="0" w:color="auto"/>
            <w:left w:val="none" w:sz="0" w:space="0" w:color="auto"/>
            <w:bottom w:val="none" w:sz="0" w:space="0" w:color="auto"/>
            <w:right w:val="none" w:sz="0" w:space="0" w:color="auto"/>
          </w:divBdr>
        </w:div>
        <w:div w:id="164787231">
          <w:marLeft w:val="0"/>
          <w:marRight w:val="0"/>
          <w:marTop w:val="0"/>
          <w:marBottom w:val="0"/>
          <w:divBdr>
            <w:top w:val="none" w:sz="0" w:space="0" w:color="auto"/>
            <w:left w:val="none" w:sz="0" w:space="0" w:color="auto"/>
            <w:bottom w:val="none" w:sz="0" w:space="0" w:color="auto"/>
            <w:right w:val="none" w:sz="0" w:space="0" w:color="auto"/>
          </w:divBdr>
          <w:divsChild>
            <w:div w:id="165752492">
              <w:marLeft w:val="0"/>
              <w:marRight w:val="0"/>
              <w:marTop w:val="0"/>
              <w:marBottom w:val="0"/>
              <w:divBdr>
                <w:top w:val="none" w:sz="0" w:space="0" w:color="auto"/>
                <w:left w:val="none" w:sz="0" w:space="0" w:color="auto"/>
                <w:bottom w:val="none" w:sz="0" w:space="0" w:color="auto"/>
                <w:right w:val="none" w:sz="0" w:space="0" w:color="auto"/>
              </w:divBdr>
            </w:div>
          </w:divsChild>
        </w:div>
        <w:div w:id="71172301">
          <w:marLeft w:val="0"/>
          <w:marRight w:val="0"/>
          <w:marTop w:val="0"/>
          <w:marBottom w:val="0"/>
          <w:divBdr>
            <w:top w:val="none" w:sz="0" w:space="0" w:color="auto"/>
            <w:left w:val="none" w:sz="0" w:space="0" w:color="auto"/>
            <w:bottom w:val="none" w:sz="0" w:space="0" w:color="auto"/>
            <w:right w:val="none" w:sz="0" w:space="0" w:color="auto"/>
          </w:divBdr>
        </w:div>
        <w:div w:id="1549536529">
          <w:marLeft w:val="0"/>
          <w:marRight w:val="0"/>
          <w:marTop w:val="0"/>
          <w:marBottom w:val="0"/>
          <w:divBdr>
            <w:top w:val="none" w:sz="0" w:space="0" w:color="auto"/>
            <w:left w:val="none" w:sz="0" w:space="0" w:color="auto"/>
            <w:bottom w:val="none" w:sz="0" w:space="0" w:color="auto"/>
            <w:right w:val="none" w:sz="0" w:space="0" w:color="auto"/>
          </w:divBdr>
          <w:divsChild>
            <w:div w:id="1280648077">
              <w:marLeft w:val="0"/>
              <w:marRight w:val="0"/>
              <w:marTop w:val="0"/>
              <w:marBottom w:val="0"/>
              <w:divBdr>
                <w:top w:val="none" w:sz="0" w:space="0" w:color="auto"/>
                <w:left w:val="none" w:sz="0" w:space="0" w:color="auto"/>
                <w:bottom w:val="none" w:sz="0" w:space="0" w:color="auto"/>
                <w:right w:val="none" w:sz="0" w:space="0" w:color="auto"/>
              </w:divBdr>
            </w:div>
          </w:divsChild>
        </w:div>
        <w:div w:id="1341008792">
          <w:marLeft w:val="0"/>
          <w:marRight w:val="0"/>
          <w:marTop w:val="0"/>
          <w:marBottom w:val="0"/>
          <w:divBdr>
            <w:top w:val="none" w:sz="0" w:space="0" w:color="auto"/>
            <w:left w:val="none" w:sz="0" w:space="0" w:color="auto"/>
            <w:bottom w:val="none" w:sz="0" w:space="0" w:color="auto"/>
            <w:right w:val="none" w:sz="0" w:space="0" w:color="auto"/>
          </w:divBdr>
        </w:div>
        <w:div w:id="1590000625">
          <w:marLeft w:val="0"/>
          <w:marRight w:val="0"/>
          <w:marTop w:val="0"/>
          <w:marBottom w:val="0"/>
          <w:divBdr>
            <w:top w:val="none" w:sz="0" w:space="0" w:color="auto"/>
            <w:left w:val="none" w:sz="0" w:space="0" w:color="auto"/>
            <w:bottom w:val="none" w:sz="0" w:space="0" w:color="auto"/>
            <w:right w:val="none" w:sz="0" w:space="0" w:color="auto"/>
          </w:divBdr>
          <w:divsChild>
            <w:div w:id="2115395209">
              <w:marLeft w:val="0"/>
              <w:marRight w:val="0"/>
              <w:marTop w:val="0"/>
              <w:marBottom w:val="0"/>
              <w:divBdr>
                <w:top w:val="none" w:sz="0" w:space="0" w:color="auto"/>
                <w:left w:val="none" w:sz="0" w:space="0" w:color="auto"/>
                <w:bottom w:val="none" w:sz="0" w:space="0" w:color="auto"/>
                <w:right w:val="none" w:sz="0" w:space="0" w:color="auto"/>
              </w:divBdr>
            </w:div>
          </w:divsChild>
        </w:div>
        <w:div w:id="135144554">
          <w:marLeft w:val="0"/>
          <w:marRight w:val="0"/>
          <w:marTop w:val="0"/>
          <w:marBottom w:val="0"/>
          <w:divBdr>
            <w:top w:val="none" w:sz="0" w:space="0" w:color="auto"/>
            <w:left w:val="none" w:sz="0" w:space="0" w:color="auto"/>
            <w:bottom w:val="none" w:sz="0" w:space="0" w:color="auto"/>
            <w:right w:val="none" w:sz="0" w:space="0" w:color="auto"/>
          </w:divBdr>
        </w:div>
        <w:div w:id="1388340123">
          <w:marLeft w:val="0"/>
          <w:marRight w:val="0"/>
          <w:marTop w:val="0"/>
          <w:marBottom w:val="0"/>
          <w:divBdr>
            <w:top w:val="none" w:sz="0" w:space="0" w:color="auto"/>
            <w:left w:val="none" w:sz="0" w:space="0" w:color="auto"/>
            <w:bottom w:val="none" w:sz="0" w:space="0" w:color="auto"/>
            <w:right w:val="none" w:sz="0" w:space="0" w:color="auto"/>
          </w:divBdr>
          <w:divsChild>
            <w:div w:id="2069839672">
              <w:marLeft w:val="0"/>
              <w:marRight w:val="0"/>
              <w:marTop w:val="0"/>
              <w:marBottom w:val="0"/>
              <w:divBdr>
                <w:top w:val="none" w:sz="0" w:space="0" w:color="auto"/>
                <w:left w:val="none" w:sz="0" w:space="0" w:color="auto"/>
                <w:bottom w:val="none" w:sz="0" w:space="0" w:color="auto"/>
                <w:right w:val="none" w:sz="0" w:space="0" w:color="auto"/>
              </w:divBdr>
            </w:div>
          </w:divsChild>
        </w:div>
        <w:div w:id="837572361">
          <w:marLeft w:val="0"/>
          <w:marRight w:val="0"/>
          <w:marTop w:val="300"/>
          <w:marBottom w:val="0"/>
          <w:divBdr>
            <w:top w:val="none" w:sz="0" w:space="0" w:color="auto"/>
            <w:left w:val="none" w:sz="0" w:space="0" w:color="auto"/>
            <w:bottom w:val="none" w:sz="0" w:space="0" w:color="auto"/>
            <w:right w:val="none" w:sz="0" w:space="0" w:color="auto"/>
          </w:divBdr>
          <w:divsChild>
            <w:div w:id="1071349053">
              <w:marLeft w:val="0"/>
              <w:marRight w:val="0"/>
              <w:marTop w:val="0"/>
              <w:marBottom w:val="0"/>
              <w:divBdr>
                <w:top w:val="none" w:sz="0" w:space="0" w:color="auto"/>
                <w:left w:val="none" w:sz="0" w:space="0" w:color="auto"/>
                <w:bottom w:val="none" w:sz="0" w:space="0" w:color="auto"/>
                <w:right w:val="none" w:sz="0" w:space="0" w:color="auto"/>
              </w:divBdr>
              <w:divsChild>
                <w:div w:id="1389452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743339">
          <w:marLeft w:val="0"/>
          <w:marRight w:val="0"/>
          <w:marTop w:val="300"/>
          <w:marBottom w:val="0"/>
          <w:divBdr>
            <w:top w:val="none" w:sz="0" w:space="0" w:color="auto"/>
            <w:left w:val="none" w:sz="0" w:space="0" w:color="auto"/>
            <w:bottom w:val="none" w:sz="0" w:space="0" w:color="auto"/>
            <w:right w:val="none" w:sz="0" w:space="0" w:color="auto"/>
          </w:divBdr>
          <w:divsChild>
            <w:div w:id="1225946462">
              <w:marLeft w:val="0"/>
              <w:marRight w:val="0"/>
              <w:marTop w:val="0"/>
              <w:marBottom w:val="0"/>
              <w:divBdr>
                <w:top w:val="none" w:sz="0" w:space="0" w:color="auto"/>
                <w:left w:val="none" w:sz="0" w:space="0" w:color="auto"/>
                <w:bottom w:val="none" w:sz="0" w:space="0" w:color="auto"/>
                <w:right w:val="none" w:sz="0" w:space="0" w:color="auto"/>
              </w:divBdr>
              <w:divsChild>
                <w:div w:id="104347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695329">
          <w:marLeft w:val="0"/>
          <w:marRight w:val="0"/>
          <w:marTop w:val="300"/>
          <w:marBottom w:val="0"/>
          <w:divBdr>
            <w:top w:val="none" w:sz="0" w:space="0" w:color="auto"/>
            <w:left w:val="none" w:sz="0" w:space="0" w:color="auto"/>
            <w:bottom w:val="none" w:sz="0" w:space="0" w:color="auto"/>
            <w:right w:val="none" w:sz="0" w:space="0" w:color="auto"/>
          </w:divBdr>
          <w:divsChild>
            <w:div w:id="2127115831">
              <w:marLeft w:val="0"/>
              <w:marRight w:val="0"/>
              <w:marTop w:val="0"/>
              <w:marBottom w:val="0"/>
              <w:divBdr>
                <w:top w:val="none" w:sz="0" w:space="0" w:color="auto"/>
                <w:left w:val="none" w:sz="0" w:space="0" w:color="auto"/>
                <w:bottom w:val="none" w:sz="0" w:space="0" w:color="auto"/>
                <w:right w:val="none" w:sz="0" w:space="0" w:color="auto"/>
              </w:divBdr>
              <w:divsChild>
                <w:div w:id="543906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933845">
          <w:marLeft w:val="0"/>
          <w:marRight w:val="0"/>
          <w:marTop w:val="300"/>
          <w:marBottom w:val="0"/>
          <w:divBdr>
            <w:top w:val="none" w:sz="0" w:space="0" w:color="auto"/>
            <w:left w:val="none" w:sz="0" w:space="0" w:color="auto"/>
            <w:bottom w:val="none" w:sz="0" w:space="0" w:color="auto"/>
            <w:right w:val="none" w:sz="0" w:space="0" w:color="auto"/>
          </w:divBdr>
          <w:divsChild>
            <w:div w:id="772745646">
              <w:marLeft w:val="0"/>
              <w:marRight w:val="0"/>
              <w:marTop w:val="0"/>
              <w:marBottom w:val="0"/>
              <w:divBdr>
                <w:top w:val="none" w:sz="0" w:space="0" w:color="auto"/>
                <w:left w:val="none" w:sz="0" w:space="0" w:color="auto"/>
                <w:bottom w:val="none" w:sz="0" w:space="0" w:color="auto"/>
                <w:right w:val="none" w:sz="0" w:space="0" w:color="auto"/>
              </w:divBdr>
              <w:divsChild>
                <w:div w:id="552355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196661">
      <w:bodyDiv w:val="1"/>
      <w:marLeft w:val="0"/>
      <w:marRight w:val="0"/>
      <w:marTop w:val="0"/>
      <w:marBottom w:val="0"/>
      <w:divBdr>
        <w:top w:val="none" w:sz="0" w:space="0" w:color="auto"/>
        <w:left w:val="none" w:sz="0" w:space="0" w:color="auto"/>
        <w:bottom w:val="none" w:sz="0" w:space="0" w:color="auto"/>
        <w:right w:val="none" w:sz="0" w:space="0" w:color="auto"/>
      </w:divBdr>
    </w:div>
    <w:div w:id="697122419">
      <w:bodyDiv w:val="1"/>
      <w:marLeft w:val="0"/>
      <w:marRight w:val="0"/>
      <w:marTop w:val="0"/>
      <w:marBottom w:val="0"/>
      <w:divBdr>
        <w:top w:val="none" w:sz="0" w:space="0" w:color="auto"/>
        <w:left w:val="none" w:sz="0" w:space="0" w:color="auto"/>
        <w:bottom w:val="none" w:sz="0" w:space="0" w:color="auto"/>
        <w:right w:val="none" w:sz="0" w:space="0" w:color="auto"/>
      </w:divBdr>
      <w:divsChild>
        <w:div w:id="239873765">
          <w:marLeft w:val="0"/>
          <w:marRight w:val="0"/>
          <w:marTop w:val="0"/>
          <w:marBottom w:val="0"/>
          <w:divBdr>
            <w:top w:val="none" w:sz="0" w:space="0" w:color="auto"/>
            <w:left w:val="none" w:sz="0" w:space="0" w:color="auto"/>
            <w:bottom w:val="none" w:sz="0" w:space="0" w:color="auto"/>
            <w:right w:val="none" w:sz="0" w:space="0" w:color="auto"/>
          </w:divBdr>
        </w:div>
        <w:div w:id="780033832">
          <w:marLeft w:val="0"/>
          <w:marRight w:val="0"/>
          <w:marTop w:val="0"/>
          <w:marBottom w:val="0"/>
          <w:divBdr>
            <w:top w:val="none" w:sz="0" w:space="0" w:color="auto"/>
            <w:left w:val="none" w:sz="0" w:space="0" w:color="auto"/>
            <w:bottom w:val="none" w:sz="0" w:space="0" w:color="auto"/>
            <w:right w:val="none" w:sz="0" w:space="0" w:color="auto"/>
          </w:divBdr>
          <w:divsChild>
            <w:div w:id="704788315">
              <w:marLeft w:val="0"/>
              <w:marRight w:val="0"/>
              <w:marTop w:val="0"/>
              <w:marBottom w:val="0"/>
              <w:divBdr>
                <w:top w:val="none" w:sz="0" w:space="0" w:color="auto"/>
                <w:left w:val="none" w:sz="0" w:space="0" w:color="auto"/>
                <w:bottom w:val="none" w:sz="0" w:space="0" w:color="auto"/>
                <w:right w:val="none" w:sz="0" w:space="0" w:color="auto"/>
              </w:divBdr>
            </w:div>
          </w:divsChild>
        </w:div>
        <w:div w:id="880821304">
          <w:marLeft w:val="0"/>
          <w:marRight w:val="0"/>
          <w:marTop w:val="0"/>
          <w:marBottom w:val="0"/>
          <w:divBdr>
            <w:top w:val="none" w:sz="0" w:space="0" w:color="auto"/>
            <w:left w:val="none" w:sz="0" w:space="0" w:color="auto"/>
            <w:bottom w:val="none" w:sz="0" w:space="0" w:color="auto"/>
            <w:right w:val="none" w:sz="0" w:space="0" w:color="auto"/>
          </w:divBdr>
        </w:div>
        <w:div w:id="1458527168">
          <w:marLeft w:val="0"/>
          <w:marRight w:val="0"/>
          <w:marTop w:val="0"/>
          <w:marBottom w:val="0"/>
          <w:divBdr>
            <w:top w:val="none" w:sz="0" w:space="0" w:color="auto"/>
            <w:left w:val="none" w:sz="0" w:space="0" w:color="auto"/>
            <w:bottom w:val="none" w:sz="0" w:space="0" w:color="auto"/>
            <w:right w:val="none" w:sz="0" w:space="0" w:color="auto"/>
          </w:divBdr>
          <w:divsChild>
            <w:div w:id="748773735">
              <w:marLeft w:val="0"/>
              <w:marRight w:val="0"/>
              <w:marTop w:val="0"/>
              <w:marBottom w:val="0"/>
              <w:divBdr>
                <w:top w:val="none" w:sz="0" w:space="0" w:color="auto"/>
                <w:left w:val="none" w:sz="0" w:space="0" w:color="auto"/>
                <w:bottom w:val="none" w:sz="0" w:space="0" w:color="auto"/>
                <w:right w:val="none" w:sz="0" w:space="0" w:color="auto"/>
              </w:divBdr>
            </w:div>
          </w:divsChild>
        </w:div>
        <w:div w:id="1974406610">
          <w:marLeft w:val="0"/>
          <w:marRight w:val="0"/>
          <w:marTop w:val="0"/>
          <w:marBottom w:val="0"/>
          <w:divBdr>
            <w:top w:val="none" w:sz="0" w:space="0" w:color="auto"/>
            <w:left w:val="none" w:sz="0" w:space="0" w:color="auto"/>
            <w:bottom w:val="none" w:sz="0" w:space="0" w:color="auto"/>
            <w:right w:val="none" w:sz="0" w:space="0" w:color="auto"/>
          </w:divBdr>
        </w:div>
        <w:div w:id="1159884041">
          <w:marLeft w:val="0"/>
          <w:marRight w:val="0"/>
          <w:marTop w:val="0"/>
          <w:marBottom w:val="0"/>
          <w:divBdr>
            <w:top w:val="none" w:sz="0" w:space="0" w:color="auto"/>
            <w:left w:val="none" w:sz="0" w:space="0" w:color="auto"/>
            <w:bottom w:val="none" w:sz="0" w:space="0" w:color="auto"/>
            <w:right w:val="none" w:sz="0" w:space="0" w:color="auto"/>
          </w:divBdr>
          <w:divsChild>
            <w:div w:id="949776087">
              <w:marLeft w:val="0"/>
              <w:marRight w:val="0"/>
              <w:marTop w:val="0"/>
              <w:marBottom w:val="0"/>
              <w:divBdr>
                <w:top w:val="none" w:sz="0" w:space="0" w:color="auto"/>
                <w:left w:val="none" w:sz="0" w:space="0" w:color="auto"/>
                <w:bottom w:val="none" w:sz="0" w:space="0" w:color="auto"/>
                <w:right w:val="none" w:sz="0" w:space="0" w:color="auto"/>
              </w:divBdr>
            </w:div>
          </w:divsChild>
        </w:div>
        <w:div w:id="744842827">
          <w:marLeft w:val="0"/>
          <w:marRight w:val="0"/>
          <w:marTop w:val="0"/>
          <w:marBottom w:val="0"/>
          <w:divBdr>
            <w:top w:val="none" w:sz="0" w:space="0" w:color="auto"/>
            <w:left w:val="none" w:sz="0" w:space="0" w:color="auto"/>
            <w:bottom w:val="none" w:sz="0" w:space="0" w:color="auto"/>
            <w:right w:val="none" w:sz="0" w:space="0" w:color="auto"/>
          </w:divBdr>
        </w:div>
        <w:div w:id="1270505510">
          <w:marLeft w:val="0"/>
          <w:marRight w:val="0"/>
          <w:marTop w:val="0"/>
          <w:marBottom w:val="0"/>
          <w:divBdr>
            <w:top w:val="none" w:sz="0" w:space="0" w:color="auto"/>
            <w:left w:val="none" w:sz="0" w:space="0" w:color="auto"/>
            <w:bottom w:val="none" w:sz="0" w:space="0" w:color="auto"/>
            <w:right w:val="none" w:sz="0" w:space="0" w:color="auto"/>
          </w:divBdr>
          <w:divsChild>
            <w:div w:id="13239465">
              <w:marLeft w:val="0"/>
              <w:marRight w:val="0"/>
              <w:marTop w:val="0"/>
              <w:marBottom w:val="0"/>
              <w:divBdr>
                <w:top w:val="none" w:sz="0" w:space="0" w:color="auto"/>
                <w:left w:val="none" w:sz="0" w:space="0" w:color="auto"/>
                <w:bottom w:val="none" w:sz="0" w:space="0" w:color="auto"/>
                <w:right w:val="none" w:sz="0" w:space="0" w:color="auto"/>
              </w:divBdr>
            </w:div>
          </w:divsChild>
        </w:div>
        <w:div w:id="873616701">
          <w:marLeft w:val="0"/>
          <w:marRight w:val="0"/>
          <w:marTop w:val="0"/>
          <w:marBottom w:val="0"/>
          <w:divBdr>
            <w:top w:val="none" w:sz="0" w:space="0" w:color="auto"/>
            <w:left w:val="none" w:sz="0" w:space="0" w:color="auto"/>
            <w:bottom w:val="none" w:sz="0" w:space="0" w:color="auto"/>
            <w:right w:val="none" w:sz="0" w:space="0" w:color="auto"/>
          </w:divBdr>
        </w:div>
        <w:div w:id="1403062632">
          <w:marLeft w:val="0"/>
          <w:marRight w:val="0"/>
          <w:marTop w:val="0"/>
          <w:marBottom w:val="0"/>
          <w:divBdr>
            <w:top w:val="none" w:sz="0" w:space="0" w:color="auto"/>
            <w:left w:val="none" w:sz="0" w:space="0" w:color="auto"/>
            <w:bottom w:val="none" w:sz="0" w:space="0" w:color="auto"/>
            <w:right w:val="none" w:sz="0" w:space="0" w:color="auto"/>
          </w:divBdr>
          <w:divsChild>
            <w:div w:id="521482976">
              <w:marLeft w:val="0"/>
              <w:marRight w:val="0"/>
              <w:marTop w:val="0"/>
              <w:marBottom w:val="0"/>
              <w:divBdr>
                <w:top w:val="none" w:sz="0" w:space="0" w:color="auto"/>
                <w:left w:val="none" w:sz="0" w:space="0" w:color="auto"/>
                <w:bottom w:val="none" w:sz="0" w:space="0" w:color="auto"/>
                <w:right w:val="none" w:sz="0" w:space="0" w:color="auto"/>
              </w:divBdr>
            </w:div>
          </w:divsChild>
        </w:div>
        <w:div w:id="2010209416">
          <w:marLeft w:val="0"/>
          <w:marRight w:val="0"/>
          <w:marTop w:val="0"/>
          <w:marBottom w:val="0"/>
          <w:divBdr>
            <w:top w:val="none" w:sz="0" w:space="0" w:color="auto"/>
            <w:left w:val="none" w:sz="0" w:space="0" w:color="auto"/>
            <w:bottom w:val="none" w:sz="0" w:space="0" w:color="auto"/>
            <w:right w:val="none" w:sz="0" w:space="0" w:color="auto"/>
          </w:divBdr>
        </w:div>
        <w:div w:id="613826614">
          <w:marLeft w:val="0"/>
          <w:marRight w:val="0"/>
          <w:marTop w:val="0"/>
          <w:marBottom w:val="0"/>
          <w:divBdr>
            <w:top w:val="none" w:sz="0" w:space="0" w:color="auto"/>
            <w:left w:val="none" w:sz="0" w:space="0" w:color="auto"/>
            <w:bottom w:val="none" w:sz="0" w:space="0" w:color="auto"/>
            <w:right w:val="none" w:sz="0" w:space="0" w:color="auto"/>
          </w:divBdr>
          <w:divsChild>
            <w:div w:id="2117823483">
              <w:marLeft w:val="0"/>
              <w:marRight w:val="0"/>
              <w:marTop w:val="0"/>
              <w:marBottom w:val="0"/>
              <w:divBdr>
                <w:top w:val="none" w:sz="0" w:space="0" w:color="auto"/>
                <w:left w:val="none" w:sz="0" w:space="0" w:color="auto"/>
                <w:bottom w:val="none" w:sz="0" w:space="0" w:color="auto"/>
                <w:right w:val="none" w:sz="0" w:space="0" w:color="auto"/>
              </w:divBdr>
            </w:div>
          </w:divsChild>
        </w:div>
        <w:div w:id="1692951673">
          <w:marLeft w:val="0"/>
          <w:marRight w:val="0"/>
          <w:marTop w:val="0"/>
          <w:marBottom w:val="0"/>
          <w:divBdr>
            <w:top w:val="none" w:sz="0" w:space="0" w:color="auto"/>
            <w:left w:val="none" w:sz="0" w:space="0" w:color="auto"/>
            <w:bottom w:val="none" w:sz="0" w:space="0" w:color="auto"/>
            <w:right w:val="none" w:sz="0" w:space="0" w:color="auto"/>
          </w:divBdr>
        </w:div>
        <w:div w:id="385417760">
          <w:marLeft w:val="0"/>
          <w:marRight w:val="0"/>
          <w:marTop w:val="0"/>
          <w:marBottom w:val="0"/>
          <w:divBdr>
            <w:top w:val="none" w:sz="0" w:space="0" w:color="auto"/>
            <w:left w:val="none" w:sz="0" w:space="0" w:color="auto"/>
            <w:bottom w:val="none" w:sz="0" w:space="0" w:color="auto"/>
            <w:right w:val="none" w:sz="0" w:space="0" w:color="auto"/>
          </w:divBdr>
          <w:divsChild>
            <w:div w:id="741222066">
              <w:marLeft w:val="0"/>
              <w:marRight w:val="0"/>
              <w:marTop w:val="0"/>
              <w:marBottom w:val="0"/>
              <w:divBdr>
                <w:top w:val="none" w:sz="0" w:space="0" w:color="auto"/>
                <w:left w:val="none" w:sz="0" w:space="0" w:color="auto"/>
                <w:bottom w:val="none" w:sz="0" w:space="0" w:color="auto"/>
                <w:right w:val="none" w:sz="0" w:space="0" w:color="auto"/>
              </w:divBdr>
            </w:div>
          </w:divsChild>
        </w:div>
        <w:div w:id="1364675421">
          <w:marLeft w:val="0"/>
          <w:marRight w:val="0"/>
          <w:marTop w:val="300"/>
          <w:marBottom w:val="0"/>
          <w:divBdr>
            <w:top w:val="none" w:sz="0" w:space="0" w:color="auto"/>
            <w:left w:val="none" w:sz="0" w:space="0" w:color="auto"/>
            <w:bottom w:val="none" w:sz="0" w:space="0" w:color="auto"/>
            <w:right w:val="none" w:sz="0" w:space="0" w:color="auto"/>
          </w:divBdr>
          <w:divsChild>
            <w:div w:id="1547796404">
              <w:marLeft w:val="0"/>
              <w:marRight w:val="0"/>
              <w:marTop w:val="0"/>
              <w:marBottom w:val="0"/>
              <w:divBdr>
                <w:top w:val="none" w:sz="0" w:space="0" w:color="auto"/>
                <w:left w:val="none" w:sz="0" w:space="0" w:color="auto"/>
                <w:bottom w:val="none" w:sz="0" w:space="0" w:color="auto"/>
                <w:right w:val="none" w:sz="0" w:space="0" w:color="auto"/>
              </w:divBdr>
              <w:divsChild>
                <w:div w:id="457994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4834975">
          <w:marLeft w:val="0"/>
          <w:marRight w:val="0"/>
          <w:marTop w:val="300"/>
          <w:marBottom w:val="0"/>
          <w:divBdr>
            <w:top w:val="none" w:sz="0" w:space="0" w:color="auto"/>
            <w:left w:val="none" w:sz="0" w:space="0" w:color="auto"/>
            <w:bottom w:val="none" w:sz="0" w:space="0" w:color="auto"/>
            <w:right w:val="none" w:sz="0" w:space="0" w:color="auto"/>
          </w:divBdr>
          <w:divsChild>
            <w:div w:id="787815522">
              <w:marLeft w:val="0"/>
              <w:marRight w:val="0"/>
              <w:marTop w:val="0"/>
              <w:marBottom w:val="0"/>
              <w:divBdr>
                <w:top w:val="none" w:sz="0" w:space="0" w:color="auto"/>
                <w:left w:val="none" w:sz="0" w:space="0" w:color="auto"/>
                <w:bottom w:val="none" w:sz="0" w:space="0" w:color="auto"/>
                <w:right w:val="none" w:sz="0" w:space="0" w:color="auto"/>
              </w:divBdr>
              <w:divsChild>
                <w:div w:id="1266186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0666">
          <w:marLeft w:val="0"/>
          <w:marRight w:val="0"/>
          <w:marTop w:val="300"/>
          <w:marBottom w:val="0"/>
          <w:divBdr>
            <w:top w:val="none" w:sz="0" w:space="0" w:color="auto"/>
            <w:left w:val="none" w:sz="0" w:space="0" w:color="auto"/>
            <w:bottom w:val="none" w:sz="0" w:space="0" w:color="auto"/>
            <w:right w:val="none" w:sz="0" w:space="0" w:color="auto"/>
          </w:divBdr>
          <w:divsChild>
            <w:div w:id="1864175080">
              <w:marLeft w:val="0"/>
              <w:marRight w:val="0"/>
              <w:marTop w:val="0"/>
              <w:marBottom w:val="0"/>
              <w:divBdr>
                <w:top w:val="none" w:sz="0" w:space="0" w:color="auto"/>
                <w:left w:val="none" w:sz="0" w:space="0" w:color="auto"/>
                <w:bottom w:val="none" w:sz="0" w:space="0" w:color="auto"/>
                <w:right w:val="none" w:sz="0" w:space="0" w:color="auto"/>
              </w:divBdr>
              <w:divsChild>
                <w:div w:id="185475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739421">
          <w:marLeft w:val="0"/>
          <w:marRight w:val="0"/>
          <w:marTop w:val="300"/>
          <w:marBottom w:val="0"/>
          <w:divBdr>
            <w:top w:val="none" w:sz="0" w:space="0" w:color="auto"/>
            <w:left w:val="none" w:sz="0" w:space="0" w:color="auto"/>
            <w:bottom w:val="none" w:sz="0" w:space="0" w:color="auto"/>
            <w:right w:val="none" w:sz="0" w:space="0" w:color="auto"/>
          </w:divBdr>
          <w:divsChild>
            <w:div w:id="722095282">
              <w:marLeft w:val="0"/>
              <w:marRight w:val="0"/>
              <w:marTop w:val="0"/>
              <w:marBottom w:val="0"/>
              <w:divBdr>
                <w:top w:val="none" w:sz="0" w:space="0" w:color="auto"/>
                <w:left w:val="none" w:sz="0" w:space="0" w:color="auto"/>
                <w:bottom w:val="none" w:sz="0" w:space="0" w:color="auto"/>
                <w:right w:val="none" w:sz="0" w:space="0" w:color="auto"/>
              </w:divBdr>
              <w:divsChild>
                <w:div w:id="2064206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434938">
      <w:bodyDiv w:val="1"/>
      <w:marLeft w:val="0"/>
      <w:marRight w:val="0"/>
      <w:marTop w:val="0"/>
      <w:marBottom w:val="0"/>
      <w:divBdr>
        <w:top w:val="none" w:sz="0" w:space="0" w:color="auto"/>
        <w:left w:val="none" w:sz="0" w:space="0" w:color="auto"/>
        <w:bottom w:val="none" w:sz="0" w:space="0" w:color="auto"/>
        <w:right w:val="none" w:sz="0" w:space="0" w:color="auto"/>
      </w:divBdr>
      <w:divsChild>
        <w:div w:id="1814330908">
          <w:marLeft w:val="0"/>
          <w:marRight w:val="0"/>
          <w:marTop w:val="0"/>
          <w:marBottom w:val="0"/>
          <w:divBdr>
            <w:top w:val="none" w:sz="0" w:space="0" w:color="auto"/>
            <w:left w:val="none" w:sz="0" w:space="0" w:color="auto"/>
            <w:bottom w:val="none" w:sz="0" w:space="0" w:color="auto"/>
            <w:right w:val="none" w:sz="0" w:space="0" w:color="auto"/>
          </w:divBdr>
        </w:div>
        <w:div w:id="435710757">
          <w:marLeft w:val="0"/>
          <w:marRight w:val="0"/>
          <w:marTop w:val="0"/>
          <w:marBottom w:val="0"/>
          <w:divBdr>
            <w:top w:val="none" w:sz="0" w:space="0" w:color="auto"/>
            <w:left w:val="none" w:sz="0" w:space="0" w:color="auto"/>
            <w:bottom w:val="none" w:sz="0" w:space="0" w:color="auto"/>
            <w:right w:val="none" w:sz="0" w:space="0" w:color="auto"/>
          </w:divBdr>
          <w:divsChild>
            <w:div w:id="652179508">
              <w:marLeft w:val="0"/>
              <w:marRight w:val="0"/>
              <w:marTop w:val="0"/>
              <w:marBottom w:val="0"/>
              <w:divBdr>
                <w:top w:val="none" w:sz="0" w:space="0" w:color="auto"/>
                <w:left w:val="none" w:sz="0" w:space="0" w:color="auto"/>
                <w:bottom w:val="none" w:sz="0" w:space="0" w:color="auto"/>
                <w:right w:val="none" w:sz="0" w:space="0" w:color="auto"/>
              </w:divBdr>
            </w:div>
          </w:divsChild>
        </w:div>
        <w:div w:id="386343165">
          <w:marLeft w:val="0"/>
          <w:marRight w:val="0"/>
          <w:marTop w:val="0"/>
          <w:marBottom w:val="0"/>
          <w:divBdr>
            <w:top w:val="none" w:sz="0" w:space="0" w:color="auto"/>
            <w:left w:val="none" w:sz="0" w:space="0" w:color="auto"/>
            <w:bottom w:val="none" w:sz="0" w:space="0" w:color="auto"/>
            <w:right w:val="none" w:sz="0" w:space="0" w:color="auto"/>
          </w:divBdr>
        </w:div>
        <w:div w:id="395058453">
          <w:marLeft w:val="0"/>
          <w:marRight w:val="0"/>
          <w:marTop w:val="0"/>
          <w:marBottom w:val="0"/>
          <w:divBdr>
            <w:top w:val="none" w:sz="0" w:space="0" w:color="auto"/>
            <w:left w:val="none" w:sz="0" w:space="0" w:color="auto"/>
            <w:bottom w:val="none" w:sz="0" w:space="0" w:color="auto"/>
            <w:right w:val="none" w:sz="0" w:space="0" w:color="auto"/>
          </w:divBdr>
          <w:divsChild>
            <w:div w:id="219829501">
              <w:marLeft w:val="0"/>
              <w:marRight w:val="0"/>
              <w:marTop w:val="0"/>
              <w:marBottom w:val="0"/>
              <w:divBdr>
                <w:top w:val="none" w:sz="0" w:space="0" w:color="auto"/>
                <w:left w:val="none" w:sz="0" w:space="0" w:color="auto"/>
                <w:bottom w:val="none" w:sz="0" w:space="0" w:color="auto"/>
                <w:right w:val="none" w:sz="0" w:space="0" w:color="auto"/>
              </w:divBdr>
            </w:div>
          </w:divsChild>
        </w:div>
        <w:div w:id="1322350045">
          <w:marLeft w:val="0"/>
          <w:marRight w:val="0"/>
          <w:marTop w:val="0"/>
          <w:marBottom w:val="0"/>
          <w:divBdr>
            <w:top w:val="none" w:sz="0" w:space="0" w:color="auto"/>
            <w:left w:val="none" w:sz="0" w:space="0" w:color="auto"/>
            <w:bottom w:val="none" w:sz="0" w:space="0" w:color="auto"/>
            <w:right w:val="none" w:sz="0" w:space="0" w:color="auto"/>
          </w:divBdr>
        </w:div>
        <w:div w:id="1088423634">
          <w:marLeft w:val="0"/>
          <w:marRight w:val="0"/>
          <w:marTop w:val="0"/>
          <w:marBottom w:val="0"/>
          <w:divBdr>
            <w:top w:val="none" w:sz="0" w:space="0" w:color="auto"/>
            <w:left w:val="none" w:sz="0" w:space="0" w:color="auto"/>
            <w:bottom w:val="none" w:sz="0" w:space="0" w:color="auto"/>
            <w:right w:val="none" w:sz="0" w:space="0" w:color="auto"/>
          </w:divBdr>
          <w:divsChild>
            <w:div w:id="1470705639">
              <w:marLeft w:val="0"/>
              <w:marRight w:val="0"/>
              <w:marTop w:val="0"/>
              <w:marBottom w:val="0"/>
              <w:divBdr>
                <w:top w:val="none" w:sz="0" w:space="0" w:color="auto"/>
                <w:left w:val="none" w:sz="0" w:space="0" w:color="auto"/>
                <w:bottom w:val="none" w:sz="0" w:space="0" w:color="auto"/>
                <w:right w:val="none" w:sz="0" w:space="0" w:color="auto"/>
              </w:divBdr>
            </w:div>
          </w:divsChild>
        </w:div>
        <w:div w:id="1017078303">
          <w:marLeft w:val="0"/>
          <w:marRight w:val="0"/>
          <w:marTop w:val="0"/>
          <w:marBottom w:val="0"/>
          <w:divBdr>
            <w:top w:val="none" w:sz="0" w:space="0" w:color="auto"/>
            <w:left w:val="none" w:sz="0" w:space="0" w:color="auto"/>
            <w:bottom w:val="none" w:sz="0" w:space="0" w:color="auto"/>
            <w:right w:val="none" w:sz="0" w:space="0" w:color="auto"/>
          </w:divBdr>
        </w:div>
        <w:div w:id="1162500550">
          <w:marLeft w:val="0"/>
          <w:marRight w:val="0"/>
          <w:marTop w:val="0"/>
          <w:marBottom w:val="0"/>
          <w:divBdr>
            <w:top w:val="none" w:sz="0" w:space="0" w:color="auto"/>
            <w:left w:val="none" w:sz="0" w:space="0" w:color="auto"/>
            <w:bottom w:val="none" w:sz="0" w:space="0" w:color="auto"/>
            <w:right w:val="none" w:sz="0" w:space="0" w:color="auto"/>
          </w:divBdr>
          <w:divsChild>
            <w:div w:id="1657800830">
              <w:marLeft w:val="0"/>
              <w:marRight w:val="0"/>
              <w:marTop w:val="0"/>
              <w:marBottom w:val="0"/>
              <w:divBdr>
                <w:top w:val="none" w:sz="0" w:space="0" w:color="auto"/>
                <w:left w:val="none" w:sz="0" w:space="0" w:color="auto"/>
                <w:bottom w:val="none" w:sz="0" w:space="0" w:color="auto"/>
                <w:right w:val="none" w:sz="0" w:space="0" w:color="auto"/>
              </w:divBdr>
            </w:div>
          </w:divsChild>
        </w:div>
        <w:div w:id="739985649">
          <w:marLeft w:val="0"/>
          <w:marRight w:val="0"/>
          <w:marTop w:val="0"/>
          <w:marBottom w:val="0"/>
          <w:divBdr>
            <w:top w:val="none" w:sz="0" w:space="0" w:color="auto"/>
            <w:left w:val="none" w:sz="0" w:space="0" w:color="auto"/>
            <w:bottom w:val="none" w:sz="0" w:space="0" w:color="auto"/>
            <w:right w:val="none" w:sz="0" w:space="0" w:color="auto"/>
          </w:divBdr>
        </w:div>
        <w:div w:id="1115557369">
          <w:marLeft w:val="0"/>
          <w:marRight w:val="0"/>
          <w:marTop w:val="0"/>
          <w:marBottom w:val="0"/>
          <w:divBdr>
            <w:top w:val="none" w:sz="0" w:space="0" w:color="auto"/>
            <w:left w:val="none" w:sz="0" w:space="0" w:color="auto"/>
            <w:bottom w:val="none" w:sz="0" w:space="0" w:color="auto"/>
            <w:right w:val="none" w:sz="0" w:space="0" w:color="auto"/>
          </w:divBdr>
          <w:divsChild>
            <w:div w:id="1373460508">
              <w:marLeft w:val="0"/>
              <w:marRight w:val="0"/>
              <w:marTop w:val="0"/>
              <w:marBottom w:val="0"/>
              <w:divBdr>
                <w:top w:val="none" w:sz="0" w:space="0" w:color="auto"/>
                <w:left w:val="none" w:sz="0" w:space="0" w:color="auto"/>
                <w:bottom w:val="none" w:sz="0" w:space="0" w:color="auto"/>
                <w:right w:val="none" w:sz="0" w:space="0" w:color="auto"/>
              </w:divBdr>
            </w:div>
          </w:divsChild>
        </w:div>
        <w:div w:id="76555611">
          <w:marLeft w:val="0"/>
          <w:marRight w:val="0"/>
          <w:marTop w:val="0"/>
          <w:marBottom w:val="0"/>
          <w:divBdr>
            <w:top w:val="none" w:sz="0" w:space="0" w:color="auto"/>
            <w:left w:val="none" w:sz="0" w:space="0" w:color="auto"/>
            <w:bottom w:val="none" w:sz="0" w:space="0" w:color="auto"/>
            <w:right w:val="none" w:sz="0" w:space="0" w:color="auto"/>
          </w:divBdr>
        </w:div>
        <w:div w:id="682976363">
          <w:marLeft w:val="0"/>
          <w:marRight w:val="0"/>
          <w:marTop w:val="0"/>
          <w:marBottom w:val="0"/>
          <w:divBdr>
            <w:top w:val="none" w:sz="0" w:space="0" w:color="auto"/>
            <w:left w:val="none" w:sz="0" w:space="0" w:color="auto"/>
            <w:bottom w:val="none" w:sz="0" w:space="0" w:color="auto"/>
            <w:right w:val="none" w:sz="0" w:space="0" w:color="auto"/>
          </w:divBdr>
          <w:divsChild>
            <w:div w:id="525144303">
              <w:marLeft w:val="0"/>
              <w:marRight w:val="0"/>
              <w:marTop w:val="0"/>
              <w:marBottom w:val="0"/>
              <w:divBdr>
                <w:top w:val="none" w:sz="0" w:space="0" w:color="auto"/>
                <w:left w:val="none" w:sz="0" w:space="0" w:color="auto"/>
                <w:bottom w:val="none" w:sz="0" w:space="0" w:color="auto"/>
                <w:right w:val="none" w:sz="0" w:space="0" w:color="auto"/>
              </w:divBdr>
            </w:div>
          </w:divsChild>
        </w:div>
        <w:div w:id="1969848304">
          <w:marLeft w:val="0"/>
          <w:marRight w:val="0"/>
          <w:marTop w:val="0"/>
          <w:marBottom w:val="0"/>
          <w:divBdr>
            <w:top w:val="none" w:sz="0" w:space="0" w:color="auto"/>
            <w:left w:val="none" w:sz="0" w:space="0" w:color="auto"/>
            <w:bottom w:val="none" w:sz="0" w:space="0" w:color="auto"/>
            <w:right w:val="none" w:sz="0" w:space="0" w:color="auto"/>
          </w:divBdr>
        </w:div>
        <w:div w:id="425197824">
          <w:marLeft w:val="0"/>
          <w:marRight w:val="0"/>
          <w:marTop w:val="0"/>
          <w:marBottom w:val="0"/>
          <w:divBdr>
            <w:top w:val="none" w:sz="0" w:space="0" w:color="auto"/>
            <w:left w:val="none" w:sz="0" w:space="0" w:color="auto"/>
            <w:bottom w:val="none" w:sz="0" w:space="0" w:color="auto"/>
            <w:right w:val="none" w:sz="0" w:space="0" w:color="auto"/>
          </w:divBdr>
          <w:divsChild>
            <w:div w:id="1385330353">
              <w:marLeft w:val="0"/>
              <w:marRight w:val="0"/>
              <w:marTop w:val="0"/>
              <w:marBottom w:val="0"/>
              <w:divBdr>
                <w:top w:val="none" w:sz="0" w:space="0" w:color="auto"/>
                <w:left w:val="none" w:sz="0" w:space="0" w:color="auto"/>
                <w:bottom w:val="none" w:sz="0" w:space="0" w:color="auto"/>
                <w:right w:val="none" w:sz="0" w:space="0" w:color="auto"/>
              </w:divBdr>
            </w:div>
          </w:divsChild>
        </w:div>
        <w:div w:id="2069184951">
          <w:marLeft w:val="0"/>
          <w:marRight w:val="0"/>
          <w:marTop w:val="300"/>
          <w:marBottom w:val="0"/>
          <w:divBdr>
            <w:top w:val="none" w:sz="0" w:space="0" w:color="auto"/>
            <w:left w:val="none" w:sz="0" w:space="0" w:color="auto"/>
            <w:bottom w:val="none" w:sz="0" w:space="0" w:color="auto"/>
            <w:right w:val="none" w:sz="0" w:space="0" w:color="auto"/>
          </w:divBdr>
          <w:divsChild>
            <w:div w:id="837382142">
              <w:marLeft w:val="0"/>
              <w:marRight w:val="0"/>
              <w:marTop w:val="0"/>
              <w:marBottom w:val="0"/>
              <w:divBdr>
                <w:top w:val="none" w:sz="0" w:space="0" w:color="auto"/>
                <w:left w:val="none" w:sz="0" w:space="0" w:color="auto"/>
                <w:bottom w:val="none" w:sz="0" w:space="0" w:color="auto"/>
                <w:right w:val="none" w:sz="0" w:space="0" w:color="auto"/>
              </w:divBdr>
              <w:divsChild>
                <w:div w:id="151934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410364">
          <w:marLeft w:val="0"/>
          <w:marRight w:val="0"/>
          <w:marTop w:val="300"/>
          <w:marBottom w:val="0"/>
          <w:divBdr>
            <w:top w:val="none" w:sz="0" w:space="0" w:color="auto"/>
            <w:left w:val="none" w:sz="0" w:space="0" w:color="auto"/>
            <w:bottom w:val="none" w:sz="0" w:space="0" w:color="auto"/>
            <w:right w:val="none" w:sz="0" w:space="0" w:color="auto"/>
          </w:divBdr>
          <w:divsChild>
            <w:div w:id="1639414875">
              <w:marLeft w:val="0"/>
              <w:marRight w:val="0"/>
              <w:marTop w:val="0"/>
              <w:marBottom w:val="0"/>
              <w:divBdr>
                <w:top w:val="none" w:sz="0" w:space="0" w:color="auto"/>
                <w:left w:val="none" w:sz="0" w:space="0" w:color="auto"/>
                <w:bottom w:val="none" w:sz="0" w:space="0" w:color="auto"/>
                <w:right w:val="none" w:sz="0" w:space="0" w:color="auto"/>
              </w:divBdr>
              <w:divsChild>
                <w:div w:id="905992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57706">
          <w:marLeft w:val="0"/>
          <w:marRight w:val="0"/>
          <w:marTop w:val="300"/>
          <w:marBottom w:val="0"/>
          <w:divBdr>
            <w:top w:val="none" w:sz="0" w:space="0" w:color="auto"/>
            <w:left w:val="none" w:sz="0" w:space="0" w:color="auto"/>
            <w:bottom w:val="none" w:sz="0" w:space="0" w:color="auto"/>
            <w:right w:val="none" w:sz="0" w:space="0" w:color="auto"/>
          </w:divBdr>
          <w:divsChild>
            <w:div w:id="1678993408">
              <w:marLeft w:val="0"/>
              <w:marRight w:val="0"/>
              <w:marTop w:val="0"/>
              <w:marBottom w:val="0"/>
              <w:divBdr>
                <w:top w:val="none" w:sz="0" w:space="0" w:color="auto"/>
                <w:left w:val="none" w:sz="0" w:space="0" w:color="auto"/>
                <w:bottom w:val="none" w:sz="0" w:space="0" w:color="auto"/>
                <w:right w:val="none" w:sz="0" w:space="0" w:color="auto"/>
              </w:divBdr>
              <w:divsChild>
                <w:div w:id="157242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306349">
          <w:marLeft w:val="0"/>
          <w:marRight w:val="0"/>
          <w:marTop w:val="300"/>
          <w:marBottom w:val="0"/>
          <w:divBdr>
            <w:top w:val="none" w:sz="0" w:space="0" w:color="auto"/>
            <w:left w:val="none" w:sz="0" w:space="0" w:color="auto"/>
            <w:bottom w:val="none" w:sz="0" w:space="0" w:color="auto"/>
            <w:right w:val="none" w:sz="0" w:space="0" w:color="auto"/>
          </w:divBdr>
          <w:divsChild>
            <w:div w:id="934634029">
              <w:marLeft w:val="0"/>
              <w:marRight w:val="0"/>
              <w:marTop w:val="0"/>
              <w:marBottom w:val="0"/>
              <w:divBdr>
                <w:top w:val="none" w:sz="0" w:space="0" w:color="auto"/>
                <w:left w:val="none" w:sz="0" w:space="0" w:color="auto"/>
                <w:bottom w:val="none" w:sz="0" w:space="0" w:color="auto"/>
                <w:right w:val="none" w:sz="0" w:space="0" w:color="auto"/>
              </w:divBdr>
              <w:divsChild>
                <w:div w:id="1887831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6459481">
      <w:bodyDiv w:val="1"/>
      <w:marLeft w:val="0"/>
      <w:marRight w:val="0"/>
      <w:marTop w:val="0"/>
      <w:marBottom w:val="0"/>
      <w:divBdr>
        <w:top w:val="none" w:sz="0" w:space="0" w:color="auto"/>
        <w:left w:val="none" w:sz="0" w:space="0" w:color="auto"/>
        <w:bottom w:val="none" w:sz="0" w:space="0" w:color="auto"/>
        <w:right w:val="none" w:sz="0" w:space="0" w:color="auto"/>
      </w:divBdr>
      <w:divsChild>
        <w:div w:id="1949311051">
          <w:marLeft w:val="0"/>
          <w:marRight w:val="0"/>
          <w:marTop w:val="0"/>
          <w:marBottom w:val="0"/>
          <w:divBdr>
            <w:top w:val="none" w:sz="0" w:space="0" w:color="auto"/>
            <w:left w:val="none" w:sz="0" w:space="0" w:color="auto"/>
            <w:bottom w:val="none" w:sz="0" w:space="0" w:color="auto"/>
            <w:right w:val="none" w:sz="0" w:space="0" w:color="auto"/>
          </w:divBdr>
        </w:div>
        <w:div w:id="943852957">
          <w:marLeft w:val="0"/>
          <w:marRight w:val="0"/>
          <w:marTop w:val="0"/>
          <w:marBottom w:val="0"/>
          <w:divBdr>
            <w:top w:val="none" w:sz="0" w:space="0" w:color="auto"/>
            <w:left w:val="none" w:sz="0" w:space="0" w:color="auto"/>
            <w:bottom w:val="none" w:sz="0" w:space="0" w:color="auto"/>
            <w:right w:val="none" w:sz="0" w:space="0" w:color="auto"/>
          </w:divBdr>
          <w:divsChild>
            <w:div w:id="1669595891">
              <w:marLeft w:val="0"/>
              <w:marRight w:val="0"/>
              <w:marTop w:val="0"/>
              <w:marBottom w:val="0"/>
              <w:divBdr>
                <w:top w:val="none" w:sz="0" w:space="0" w:color="auto"/>
                <w:left w:val="none" w:sz="0" w:space="0" w:color="auto"/>
                <w:bottom w:val="none" w:sz="0" w:space="0" w:color="auto"/>
                <w:right w:val="none" w:sz="0" w:space="0" w:color="auto"/>
              </w:divBdr>
            </w:div>
          </w:divsChild>
        </w:div>
        <w:div w:id="1340546246">
          <w:marLeft w:val="0"/>
          <w:marRight w:val="0"/>
          <w:marTop w:val="0"/>
          <w:marBottom w:val="0"/>
          <w:divBdr>
            <w:top w:val="none" w:sz="0" w:space="0" w:color="auto"/>
            <w:left w:val="none" w:sz="0" w:space="0" w:color="auto"/>
            <w:bottom w:val="none" w:sz="0" w:space="0" w:color="auto"/>
            <w:right w:val="none" w:sz="0" w:space="0" w:color="auto"/>
          </w:divBdr>
        </w:div>
        <w:div w:id="1516191322">
          <w:marLeft w:val="0"/>
          <w:marRight w:val="0"/>
          <w:marTop w:val="0"/>
          <w:marBottom w:val="0"/>
          <w:divBdr>
            <w:top w:val="none" w:sz="0" w:space="0" w:color="auto"/>
            <w:left w:val="none" w:sz="0" w:space="0" w:color="auto"/>
            <w:bottom w:val="none" w:sz="0" w:space="0" w:color="auto"/>
            <w:right w:val="none" w:sz="0" w:space="0" w:color="auto"/>
          </w:divBdr>
          <w:divsChild>
            <w:div w:id="1811050883">
              <w:marLeft w:val="0"/>
              <w:marRight w:val="0"/>
              <w:marTop w:val="0"/>
              <w:marBottom w:val="0"/>
              <w:divBdr>
                <w:top w:val="none" w:sz="0" w:space="0" w:color="auto"/>
                <w:left w:val="none" w:sz="0" w:space="0" w:color="auto"/>
                <w:bottom w:val="none" w:sz="0" w:space="0" w:color="auto"/>
                <w:right w:val="none" w:sz="0" w:space="0" w:color="auto"/>
              </w:divBdr>
            </w:div>
          </w:divsChild>
        </w:div>
        <w:div w:id="531311429">
          <w:marLeft w:val="0"/>
          <w:marRight w:val="0"/>
          <w:marTop w:val="0"/>
          <w:marBottom w:val="0"/>
          <w:divBdr>
            <w:top w:val="none" w:sz="0" w:space="0" w:color="auto"/>
            <w:left w:val="none" w:sz="0" w:space="0" w:color="auto"/>
            <w:bottom w:val="none" w:sz="0" w:space="0" w:color="auto"/>
            <w:right w:val="none" w:sz="0" w:space="0" w:color="auto"/>
          </w:divBdr>
        </w:div>
        <w:div w:id="1531257475">
          <w:marLeft w:val="0"/>
          <w:marRight w:val="0"/>
          <w:marTop w:val="0"/>
          <w:marBottom w:val="0"/>
          <w:divBdr>
            <w:top w:val="none" w:sz="0" w:space="0" w:color="auto"/>
            <w:left w:val="none" w:sz="0" w:space="0" w:color="auto"/>
            <w:bottom w:val="none" w:sz="0" w:space="0" w:color="auto"/>
            <w:right w:val="none" w:sz="0" w:space="0" w:color="auto"/>
          </w:divBdr>
          <w:divsChild>
            <w:div w:id="138620860">
              <w:marLeft w:val="0"/>
              <w:marRight w:val="0"/>
              <w:marTop w:val="0"/>
              <w:marBottom w:val="0"/>
              <w:divBdr>
                <w:top w:val="none" w:sz="0" w:space="0" w:color="auto"/>
                <w:left w:val="none" w:sz="0" w:space="0" w:color="auto"/>
                <w:bottom w:val="none" w:sz="0" w:space="0" w:color="auto"/>
                <w:right w:val="none" w:sz="0" w:space="0" w:color="auto"/>
              </w:divBdr>
            </w:div>
          </w:divsChild>
        </w:div>
        <w:div w:id="154957826">
          <w:marLeft w:val="0"/>
          <w:marRight w:val="0"/>
          <w:marTop w:val="0"/>
          <w:marBottom w:val="0"/>
          <w:divBdr>
            <w:top w:val="none" w:sz="0" w:space="0" w:color="auto"/>
            <w:left w:val="none" w:sz="0" w:space="0" w:color="auto"/>
            <w:bottom w:val="none" w:sz="0" w:space="0" w:color="auto"/>
            <w:right w:val="none" w:sz="0" w:space="0" w:color="auto"/>
          </w:divBdr>
        </w:div>
        <w:div w:id="725884408">
          <w:marLeft w:val="0"/>
          <w:marRight w:val="0"/>
          <w:marTop w:val="0"/>
          <w:marBottom w:val="0"/>
          <w:divBdr>
            <w:top w:val="none" w:sz="0" w:space="0" w:color="auto"/>
            <w:left w:val="none" w:sz="0" w:space="0" w:color="auto"/>
            <w:bottom w:val="none" w:sz="0" w:space="0" w:color="auto"/>
            <w:right w:val="none" w:sz="0" w:space="0" w:color="auto"/>
          </w:divBdr>
          <w:divsChild>
            <w:div w:id="431819404">
              <w:marLeft w:val="0"/>
              <w:marRight w:val="0"/>
              <w:marTop w:val="0"/>
              <w:marBottom w:val="0"/>
              <w:divBdr>
                <w:top w:val="none" w:sz="0" w:space="0" w:color="auto"/>
                <w:left w:val="none" w:sz="0" w:space="0" w:color="auto"/>
                <w:bottom w:val="none" w:sz="0" w:space="0" w:color="auto"/>
                <w:right w:val="none" w:sz="0" w:space="0" w:color="auto"/>
              </w:divBdr>
            </w:div>
          </w:divsChild>
        </w:div>
        <w:div w:id="976689767">
          <w:marLeft w:val="0"/>
          <w:marRight w:val="0"/>
          <w:marTop w:val="0"/>
          <w:marBottom w:val="0"/>
          <w:divBdr>
            <w:top w:val="none" w:sz="0" w:space="0" w:color="auto"/>
            <w:left w:val="none" w:sz="0" w:space="0" w:color="auto"/>
            <w:bottom w:val="none" w:sz="0" w:space="0" w:color="auto"/>
            <w:right w:val="none" w:sz="0" w:space="0" w:color="auto"/>
          </w:divBdr>
        </w:div>
        <w:div w:id="771702765">
          <w:marLeft w:val="0"/>
          <w:marRight w:val="0"/>
          <w:marTop w:val="0"/>
          <w:marBottom w:val="0"/>
          <w:divBdr>
            <w:top w:val="none" w:sz="0" w:space="0" w:color="auto"/>
            <w:left w:val="none" w:sz="0" w:space="0" w:color="auto"/>
            <w:bottom w:val="none" w:sz="0" w:space="0" w:color="auto"/>
            <w:right w:val="none" w:sz="0" w:space="0" w:color="auto"/>
          </w:divBdr>
          <w:divsChild>
            <w:div w:id="1692223491">
              <w:marLeft w:val="0"/>
              <w:marRight w:val="0"/>
              <w:marTop w:val="0"/>
              <w:marBottom w:val="0"/>
              <w:divBdr>
                <w:top w:val="none" w:sz="0" w:space="0" w:color="auto"/>
                <w:left w:val="none" w:sz="0" w:space="0" w:color="auto"/>
                <w:bottom w:val="none" w:sz="0" w:space="0" w:color="auto"/>
                <w:right w:val="none" w:sz="0" w:space="0" w:color="auto"/>
              </w:divBdr>
            </w:div>
          </w:divsChild>
        </w:div>
        <w:div w:id="2011368919">
          <w:marLeft w:val="0"/>
          <w:marRight w:val="0"/>
          <w:marTop w:val="0"/>
          <w:marBottom w:val="0"/>
          <w:divBdr>
            <w:top w:val="none" w:sz="0" w:space="0" w:color="auto"/>
            <w:left w:val="none" w:sz="0" w:space="0" w:color="auto"/>
            <w:bottom w:val="none" w:sz="0" w:space="0" w:color="auto"/>
            <w:right w:val="none" w:sz="0" w:space="0" w:color="auto"/>
          </w:divBdr>
        </w:div>
        <w:div w:id="1677270896">
          <w:marLeft w:val="0"/>
          <w:marRight w:val="0"/>
          <w:marTop w:val="0"/>
          <w:marBottom w:val="0"/>
          <w:divBdr>
            <w:top w:val="none" w:sz="0" w:space="0" w:color="auto"/>
            <w:left w:val="none" w:sz="0" w:space="0" w:color="auto"/>
            <w:bottom w:val="none" w:sz="0" w:space="0" w:color="auto"/>
            <w:right w:val="none" w:sz="0" w:space="0" w:color="auto"/>
          </w:divBdr>
          <w:divsChild>
            <w:div w:id="2105805834">
              <w:marLeft w:val="0"/>
              <w:marRight w:val="0"/>
              <w:marTop w:val="0"/>
              <w:marBottom w:val="0"/>
              <w:divBdr>
                <w:top w:val="none" w:sz="0" w:space="0" w:color="auto"/>
                <w:left w:val="none" w:sz="0" w:space="0" w:color="auto"/>
                <w:bottom w:val="none" w:sz="0" w:space="0" w:color="auto"/>
                <w:right w:val="none" w:sz="0" w:space="0" w:color="auto"/>
              </w:divBdr>
            </w:div>
          </w:divsChild>
        </w:div>
        <w:div w:id="578562782">
          <w:marLeft w:val="0"/>
          <w:marRight w:val="0"/>
          <w:marTop w:val="0"/>
          <w:marBottom w:val="0"/>
          <w:divBdr>
            <w:top w:val="none" w:sz="0" w:space="0" w:color="auto"/>
            <w:left w:val="none" w:sz="0" w:space="0" w:color="auto"/>
            <w:bottom w:val="none" w:sz="0" w:space="0" w:color="auto"/>
            <w:right w:val="none" w:sz="0" w:space="0" w:color="auto"/>
          </w:divBdr>
        </w:div>
        <w:div w:id="1969433222">
          <w:marLeft w:val="0"/>
          <w:marRight w:val="0"/>
          <w:marTop w:val="0"/>
          <w:marBottom w:val="0"/>
          <w:divBdr>
            <w:top w:val="none" w:sz="0" w:space="0" w:color="auto"/>
            <w:left w:val="none" w:sz="0" w:space="0" w:color="auto"/>
            <w:bottom w:val="none" w:sz="0" w:space="0" w:color="auto"/>
            <w:right w:val="none" w:sz="0" w:space="0" w:color="auto"/>
          </w:divBdr>
          <w:divsChild>
            <w:div w:id="563687554">
              <w:marLeft w:val="0"/>
              <w:marRight w:val="0"/>
              <w:marTop w:val="0"/>
              <w:marBottom w:val="0"/>
              <w:divBdr>
                <w:top w:val="none" w:sz="0" w:space="0" w:color="auto"/>
                <w:left w:val="none" w:sz="0" w:space="0" w:color="auto"/>
                <w:bottom w:val="none" w:sz="0" w:space="0" w:color="auto"/>
                <w:right w:val="none" w:sz="0" w:space="0" w:color="auto"/>
              </w:divBdr>
            </w:div>
          </w:divsChild>
        </w:div>
        <w:div w:id="1126509665">
          <w:marLeft w:val="0"/>
          <w:marRight w:val="0"/>
          <w:marTop w:val="300"/>
          <w:marBottom w:val="0"/>
          <w:divBdr>
            <w:top w:val="none" w:sz="0" w:space="0" w:color="auto"/>
            <w:left w:val="none" w:sz="0" w:space="0" w:color="auto"/>
            <w:bottom w:val="none" w:sz="0" w:space="0" w:color="auto"/>
            <w:right w:val="none" w:sz="0" w:space="0" w:color="auto"/>
          </w:divBdr>
          <w:divsChild>
            <w:div w:id="2119592692">
              <w:marLeft w:val="0"/>
              <w:marRight w:val="0"/>
              <w:marTop w:val="0"/>
              <w:marBottom w:val="0"/>
              <w:divBdr>
                <w:top w:val="none" w:sz="0" w:space="0" w:color="auto"/>
                <w:left w:val="none" w:sz="0" w:space="0" w:color="auto"/>
                <w:bottom w:val="none" w:sz="0" w:space="0" w:color="auto"/>
                <w:right w:val="none" w:sz="0" w:space="0" w:color="auto"/>
              </w:divBdr>
              <w:divsChild>
                <w:div w:id="1923642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19165">
          <w:marLeft w:val="0"/>
          <w:marRight w:val="0"/>
          <w:marTop w:val="300"/>
          <w:marBottom w:val="0"/>
          <w:divBdr>
            <w:top w:val="none" w:sz="0" w:space="0" w:color="auto"/>
            <w:left w:val="none" w:sz="0" w:space="0" w:color="auto"/>
            <w:bottom w:val="none" w:sz="0" w:space="0" w:color="auto"/>
            <w:right w:val="none" w:sz="0" w:space="0" w:color="auto"/>
          </w:divBdr>
          <w:divsChild>
            <w:div w:id="312834183">
              <w:marLeft w:val="0"/>
              <w:marRight w:val="0"/>
              <w:marTop w:val="0"/>
              <w:marBottom w:val="0"/>
              <w:divBdr>
                <w:top w:val="none" w:sz="0" w:space="0" w:color="auto"/>
                <w:left w:val="none" w:sz="0" w:space="0" w:color="auto"/>
                <w:bottom w:val="none" w:sz="0" w:space="0" w:color="auto"/>
                <w:right w:val="none" w:sz="0" w:space="0" w:color="auto"/>
              </w:divBdr>
              <w:divsChild>
                <w:div w:id="276184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604256">
          <w:marLeft w:val="0"/>
          <w:marRight w:val="0"/>
          <w:marTop w:val="300"/>
          <w:marBottom w:val="0"/>
          <w:divBdr>
            <w:top w:val="none" w:sz="0" w:space="0" w:color="auto"/>
            <w:left w:val="none" w:sz="0" w:space="0" w:color="auto"/>
            <w:bottom w:val="none" w:sz="0" w:space="0" w:color="auto"/>
            <w:right w:val="none" w:sz="0" w:space="0" w:color="auto"/>
          </w:divBdr>
          <w:divsChild>
            <w:div w:id="359862618">
              <w:marLeft w:val="0"/>
              <w:marRight w:val="0"/>
              <w:marTop w:val="0"/>
              <w:marBottom w:val="0"/>
              <w:divBdr>
                <w:top w:val="none" w:sz="0" w:space="0" w:color="auto"/>
                <w:left w:val="none" w:sz="0" w:space="0" w:color="auto"/>
                <w:bottom w:val="none" w:sz="0" w:space="0" w:color="auto"/>
                <w:right w:val="none" w:sz="0" w:space="0" w:color="auto"/>
              </w:divBdr>
              <w:divsChild>
                <w:div w:id="1845434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036259">
          <w:marLeft w:val="0"/>
          <w:marRight w:val="0"/>
          <w:marTop w:val="300"/>
          <w:marBottom w:val="0"/>
          <w:divBdr>
            <w:top w:val="none" w:sz="0" w:space="0" w:color="auto"/>
            <w:left w:val="none" w:sz="0" w:space="0" w:color="auto"/>
            <w:bottom w:val="none" w:sz="0" w:space="0" w:color="auto"/>
            <w:right w:val="none" w:sz="0" w:space="0" w:color="auto"/>
          </w:divBdr>
          <w:divsChild>
            <w:div w:id="2035424793">
              <w:marLeft w:val="0"/>
              <w:marRight w:val="0"/>
              <w:marTop w:val="0"/>
              <w:marBottom w:val="0"/>
              <w:divBdr>
                <w:top w:val="none" w:sz="0" w:space="0" w:color="auto"/>
                <w:left w:val="none" w:sz="0" w:space="0" w:color="auto"/>
                <w:bottom w:val="none" w:sz="0" w:space="0" w:color="auto"/>
                <w:right w:val="none" w:sz="0" w:space="0" w:color="auto"/>
              </w:divBdr>
              <w:divsChild>
                <w:div w:id="216667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0517428">
      <w:bodyDiv w:val="1"/>
      <w:marLeft w:val="0"/>
      <w:marRight w:val="0"/>
      <w:marTop w:val="0"/>
      <w:marBottom w:val="0"/>
      <w:divBdr>
        <w:top w:val="none" w:sz="0" w:space="0" w:color="auto"/>
        <w:left w:val="none" w:sz="0" w:space="0" w:color="auto"/>
        <w:bottom w:val="none" w:sz="0" w:space="0" w:color="auto"/>
        <w:right w:val="none" w:sz="0" w:space="0" w:color="auto"/>
      </w:divBdr>
      <w:divsChild>
        <w:div w:id="1337919733">
          <w:marLeft w:val="0"/>
          <w:marRight w:val="0"/>
          <w:marTop w:val="0"/>
          <w:marBottom w:val="0"/>
          <w:divBdr>
            <w:top w:val="none" w:sz="0" w:space="0" w:color="auto"/>
            <w:left w:val="none" w:sz="0" w:space="0" w:color="auto"/>
            <w:bottom w:val="none" w:sz="0" w:space="0" w:color="auto"/>
            <w:right w:val="none" w:sz="0" w:space="0" w:color="auto"/>
          </w:divBdr>
        </w:div>
        <w:div w:id="1874228413">
          <w:marLeft w:val="0"/>
          <w:marRight w:val="0"/>
          <w:marTop w:val="0"/>
          <w:marBottom w:val="0"/>
          <w:divBdr>
            <w:top w:val="none" w:sz="0" w:space="0" w:color="auto"/>
            <w:left w:val="none" w:sz="0" w:space="0" w:color="auto"/>
            <w:bottom w:val="none" w:sz="0" w:space="0" w:color="auto"/>
            <w:right w:val="none" w:sz="0" w:space="0" w:color="auto"/>
          </w:divBdr>
          <w:divsChild>
            <w:div w:id="410322490">
              <w:marLeft w:val="0"/>
              <w:marRight w:val="0"/>
              <w:marTop w:val="0"/>
              <w:marBottom w:val="0"/>
              <w:divBdr>
                <w:top w:val="none" w:sz="0" w:space="0" w:color="auto"/>
                <w:left w:val="none" w:sz="0" w:space="0" w:color="auto"/>
                <w:bottom w:val="none" w:sz="0" w:space="0" w:color="auto"/>
                <w:right w:val="none" w:sz="0" w:space="0" w:color="auto"/>
              </w:divBdr>
            </w:div>
          </w:divsChild>
        </w:div>
        <w:div w:id="287669300">
          <w:marLeft w:val="0"/>
          <w:marRight w:val="0"/>
          <w:marTop w:val="0"/>
          <w:marBottom w:val="0"/>
          <w:divBdr>
            <w:top w:val="none" w:sz="0" w:space="0" w:color="auto"/>
            <w:left w:val="none" w:sz="0" w:space="0" w:color="auto"/>
            <w:bottom w:val="none" w:sz="0" w:space="0" w:color="auto"/>
            <w:right w:val="none" w:sz="0" w:space="0" w:color="auto"/>
          </w:divBdr>
        </w:div>
        <w:div w:id="783156808">
          <w:marLeft w:val="0"/>
          <w:marRight w:val="0"/>
          <w:marTop w:val="0"/>
          <w:marBottom w:val="0"/>
          <w:divBdr>
            <w:top w:val="none" w:sz="0" w:space="0" w:color="auto"/>
            <w:left w:val="none" w:sz="0" w:space="0" w:color="auto"/>
            <w:bottom w:val="none" w:sz="0" w:space="0" w:color="auto"/>
            <w:right w:val="none" w:sz="0" w:space="0" w:color="auto"/>
          </w:divBdr>
          <w:divsChild>
            <w:div w:id="1944266702">
              <w:marLeft w:val="0"/>
              <w:marRight w:val="0"/>
              <w:marTop w:val="0"/>
              <w:marBottom w:val="0"/>
              <w:divBdr>
                <w:top w:val="none" w:sz="0" w:space="0" w:color="auto"/>
                <w:left w:val="none" w:sz="0" w:space="0" w:color="auto"/>
                <w:bottom w:val="none" w:sz="0" w:space="0" w:color="auto"/>
                <w:right w:val="none" w:sz="0" w:space="0" w:color="auto"/>
              </w:divBdr>
            </w:div>
          </w:divsChild>
        </w:div>
        <w:div w:id="8222842">
          <w:marLeft w:val="0"/>
          <w:marRight w:val="0"/>
          <w:marTop w:val="0"/>
          <w:marBottom w:val="0"/>
          <w:divBdr>
            <w:top w:val="none" w:sz="0" w:space="0" w:color="auto"/>
            <w:left w:val="none" w:sz="0" w:space="0" w:color="auto"/>
            <w:bottom w:val="none" w:sz="0" w:space="0" w:color="auto"/>
            <w:right w:val="none" w:sz="0" w:space="0" w:color="auto"/>
          </w:divBdr>
        </w:div>
        <w:div w:id="1537699377">
          <w:marLeft w:val="0"/>
          <w:marRight w:val="0"/>
          <w:marTop w:val="0"/>
          <w:marBottom w:val="0"/>
          <w:divBdr>
            <w:top w:val="none" w:sz="0" w:space="0" w:color="auto"/>
            <w:left w:val="none" w:sz="0" w:space="0" w:color="auto"/>
            <w:bottom w:val="none" w:sz="0" w:space="0" w:color="auto"/>
            <w:right w:val="none" w:sz="0" w:space="0" w:color="auto"/>
          </w:divBdr>
          <w:divsChild>
            <w:div w:id="116654089">
              <w:marLeft w:val="0"/>
              <w:marRight w:val="0"/>
              <w:marTop w:val="0"/>
              <w:marBottom w:val="0"/>
              <w:divBdr>
                <w:top w:val="none" w:sz="0" w:space="0" w:color="auto"/>
                <w:left w:val="none" w:sz="0" w:space="0" w:color="auto"/>
                <w:bottom w:val="none" w:sz="0" w:space="0" w:color="auto"/>
                <w:right w:val="none" w:sz="0" w:space="0" w:color="auto"/>
              </w:divBdr>
            </w:div>
          </w:divsChild>
        </w:div>
        <w:div w:id="2005275077">
          <w:marLeft w:val="0"/>
          <w:marRight w:val="0"/>
          <w:marTop w:val="0"/>
          <w:marBottom w:val="0"/>
          <w:divBdr>
            <w:top w:val="none" w:sz="0" w:space="0" w:color="auto"/>
            <w:left w:val="none" w:sz="0" w:space="0" w:color="auto"/>
            <w:bottom w:val="none" w:sz="0" w:space="0" w:color="auto"/>
            <w:right w:val="none" w:sz="0" w:space="0" w:color="auto"/>
          </w:divBdr>
        </w:div>
        <w:div w:id="487988228">
          <w:marLeft w:val="0"/>
          <w:marRight w:val="0"/>
          <w:marTop w:val="0"/>
          <w:marBottom w:val="0"/>
          <w:divBdr>
            <w:top w:val="none" w:sz="0" w:space="0" w:color="auto"/>
            <w:left w:val="none" w:sz="0" w:space="0" w:color="auto"/>
            <w:bottom w:val="none" w:sz="0" w:space="0" w:color="auto"/>
            <w:right w:val="none" w:sz="0" w:space="0" w:color="auto"/>
          </w:divBdr>
          <w:divsChild>
            <w:div w:id="1233350578">
              <w:marLeft w:val="0"/>
              <w:marRight w:val="0"/>
              <w:marTop w:val="0"/>
              <w:marBottom w:val="0"/>
              <w:divBdr>
                <w:top w:val="none" w:sz="0" w:space="0" w:color="auto"/>
                <w:left w:val="none" w:sz="0" w:space="0" w:color="auto"/>
                <w:bottom w:val="none" w:sz="0" w:space="0" w:color="auto"/>
                <w:right w:val="none" w:sz="0" w:space="0" w:color="auto"/>
              </w:divBdr>
            </w:div>
          </w:divsChild>
        </w:div>
        <w:div w:id="1751347646">
          <w:marLeft w:val="0"/>
          <w:marRight w:val="0"/>
          <w:marTop w:val="0"/>
          <w:marBottom w:val="0"/>
          <w:divBdr>
            <w:top w:val="none" w:sz="0" w:space="0" w:color="auto"/>
            <w:left w:val="none" w:sz="0" w:space="0" w:color="auto"/>
            <w:bottom w:val="none" w:sz="0" w:space="0" w:color="auto"/>
            <w:right w:val="none" w:sz="0" w:space="0" w:color="auto"/>
          </w:divBdr>
        </w:div>
        <w:div w:id="1489981338">
          <w:marLeft w:val="0"/>
          <w:marRight w:val="0"/>
          <w:marTop w:val="0"/>
          <w:marBottom w:val="0"/>
          <w:divBdr>
            <w:top w:val="none" w:sz="0" w:space="0" w:color="auto"/>
            <w:left w:val="none" w:sz="0" w:space="0" w:color="auto"/>
            <w:bottom w:val="none" w:sz="0" w:space="0" w:color="auto"/>
            <w:right w:val="none" w:sz="0" w:space="0" w:color="auto"/>
          </w:divBdr>
          <w:divsChild>
            <w:div w:id="797602199">
              <w:marLeft w:val="0"/>
              <w:marRight w:val="0"/>
              <w:marTop w:val="0"/>
              <w:marBottom w:val="0"/>
              <w:divBdr>
                <w:top w:val="none" w:sz="0" w:space="0" w:color="auto"/>
                <w:left w:val="none" w:sz="0" w:space="0" w:color="auto"/>
                <w:bottom w:val="none" w:sz="0" w:space="0" w:color="auto"/>
                <w:right w:val="none" w:sz="0" w:space="0" w:color="auto"/>
              </w:divBdr>
            </w:div>
          </w:divsChild>
        </w:div>
        <w:div w:id="1786387000">
          <w:marLeft w:val="0"/>
          <w:marRight w:val="0"/>
          <w:marTop w:val="0"/>
          <w:marBottom w:val="0"/>
          <w:divBdr>
            <w:top w:val="none" w:sz="0" w:space="0" w:color="auto"/>
            <w:left w:val="none" w:sz="0" w:space="0" w:color="auto"/>
            <w:bottom w:val="none" w:sz="0" w:space="0" w:color="auto"/>
            <w:right w:val="none" w:sz="0" w:space="0" w:color="auto"/>
          </w:divBdr>
        </w:div>
        <w:div w:id="1940016993">
          <w:marLeft w:val="0"/>
          <w:marRight w:val="0"/>
          <w:marTop w:val="0"/>
          <w:marBottom w:val="0"/>
          <w:divBdr>
            <w:top w:val="none" w:sz="0" w:space="0" w:color="auto"/>
            <w:left w:val="none" w:sz="0" w:space="0" w:color="auto"/>
            <w:bottom w:val="none" w:sz="0" w:space="0" w:color="auto"/>
            <w:right w:val="none" w:sz="0" w:space="0" w:color="auto"/>
          </w:divBdr>
          <w:divsChild>
            <w:div w:id="1403257876">
              <w:marLeft w:val="0"/>
              <w:marRight w:val="0"/>
              <w:marTop w:val="0"/>
              <w:marBottom w:val="0"/>
              <w:divBdr>
                <w:top w:val="none" w:sz="0" w:space="0" w:color="auto"/>
                <w:left w:val="none" w:sz="0" w:space="0" w:color="auto"/>
                <w:bottom w:val="none" w:sz="0" w:space="0" w:color="auto"/>
                <w:right w:val="none" w:sz="0" w:space="0" w:color="auto"/>
              </w:divBdr>
            </w:div>
          </w:divsChild>
        </w:div>
        <w:div w:id="1323385643">
          <w:marLeft w:val="0"/>
          <w:marRight w:val="0"/>
          <w:marTop w:val="0"/>
          <w:marBottom w:val="0"/>
          <w:divBdr>
            <w:top w:val="none" w:sz="0" w:space="0" w:color="auto"/>
            <w:left w:val="none" w:sz="0" w:space="0" w:color="auto"/>
            <w:bottom w:val="none" w:sz="0" w:space="0" w:color="auto"/>
            <w:right w:val="none" w:sz="0" w:space="0" w:color="auto"/>
          </w:divBdr>
        </w:div>
        <w:div w:id="1278025059">
          <w:marLeft w:val="0"/>
          <w:marRight w:val="0"/>
          <w:marTop w:val="0"/>
          <w:marBottom w:val="0"/>
          <w:divBdr>
            <w:top w:val="none" w:sz="0" w:space="0" w:color="auto"/>
            <w:left w:val="none" w:sz="0" w:space="0" w:color="auto"/>
            <w:bottom w:val="none" w:sz="0" w:space="0" w:color="auto"/>
            <w:right w:val="none" w:sz="0" w:space="0" w:color="auto"/>
          </w:divBdr>
          <w:divsChild>
            <w:div w:id="1507403293">
              <w:marLeft w:val="0"/>
              <w:marRight w:val="0"/>
              <w:marTop w:val="0"/>
              <w:marBottom w:val="0"/>
              <w:divBdr>
                <w:top w:val="none" w:sz="0" w:space="0" w:color="auto"/>
                <w:left w:val="none" w:sz="0" w:space="0" w:color="auto"/>
                <w:bottom w:val="none" w:sz="0" w:space="0" w:color="auto"/>
                <w:right w:val="none" w:sz="0" w:space="0" w:color="auto"/>
              </w:divBdr>
            </w:div>
          </w:divsChild>
        </w:div>
        <w:div w:id="203756009">
          <w:marLeft w:val="0"/>
          <w:marRight w:val="0"/>
          <w:marTop w:val="300"/>
          <w:marBottom w:val="0"/>
          <w:divBdr>
            <w:top w:val="none" w:sz="0" w:space="0" w:color="auto"/>
            <w:left w:val="none" w:sz="0" w:space="0" w:color="auto"/>
            <w:bottom w:val="none" w:sz="0" w:space="0" w:color="auto"/>
            <w:right w:val="none" w:sz="0" w:space="0" w:color="auto"/>
          </w:divBdr>
          <w:divsChild>
            <w:div w:id="1863473966">
              <w:marLeft w:val="0"/>
              <w:marRight w:val="0"/>
              <w:marTop w:val="0"/>
              <w:marBottom w:val="0"/>
              <w:divBdr>
                <w:top w:val="none" w:sz="0" w:space="0" w:color="auto"/>
                <w:left w:val="none" w:sz="0" w:space="0" w:color="auto"/>
                <w:bottom w:val="none" w:sz="0" w:space="0" w:color="auto"/>
                <w:right w:val="none" w:sz="0" w:space="0" w:color="auto"/>
              </w:divBdr>
              <w:divsChild>
                <w:div w:id="16547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949957">
          <w:marLeft w:val="0"/>
          <w:marRight w:val="0"/>
          <w:marTop w:val="300"/>
          <w:marBottom w:val="0"/>
          <w:divBdr>
            <w:top w:val="none" w:sz="0" w:space="0" w:color="auto"/>
            <w:left w:val="none" w:sz="0" w:space="0" w:color="auto"/>
            <w:bottom w:val="none" w:sz="0" w:space="0" w:color="auto"/>
            <w:right w:val="none" w:sz="0" w:space="0" w:color="auto"/>
          </w:divBdr>
          <w:divsChild>
            <w:div w:id="1072696730">
              <w:marLeft w:val="0"/>
              <w:marRight w:val="0"/>
              <w:marTop w:val="0"/>
              <w:marBottom w:val="0"/>
              <w:divBdr>
                <w:top w:val="none" w:sz="0" w:space="0" w:color="auto"/>
                <w:left w:val="none" w:sz="0" w:space="0" w:color="auto"/>
                <w:bottom w:val="none" w:sz="0" w:space="0" w:color="auto"/>
                <w:right w:val="none" w:sz="0" w:space="0" w:color="auto"/>
              </w:divBdr>
              <w:divsChild>
                <w:div w:id="423232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853807">
          <w:marLeft w:val="0"/>
          <w:marRight w:val="0"/>
          <w:marTop w:val="300"/>
          <w:marBottom w:val="0"/>
          <w:divBdr>
            <w:top w:val="none" w:sz="0" w:space="0" w:color="auto"/>
            <w:left w:val="none" w:sz="0" w:space="0" w:color="auto"/>
            <w:bottom w:val="none" w:sz="0" w:space="0" w:color="auto"/>
            <w:right w:val="none" w:sz="0" w:space="0" w:color="auto"/>
          </w:divBdr>
          <w:divsChild>
            <w:div w:id="325790533">
              <w:marLeft w:val="0"/>
              <w:marRight w:val="0"/>
              <w:marTop w:val="0"/>
              <w:marBottom w:val="0"/>
              <w:divBdr>
                <w:top w:val="none" w:sz="0" w:space="0" w:color="auto"/>
                <w:left w:val="none" w:sz="0" w:space="0" w:color="auto"/>
                <w:bottom w:val="none" w:sz="0" w:space="0" w:color="auto"/>
                <w:right w:val="none" w:sz="0" w:space="0" w:color="auto"/>
              </w:divBdr>
              <w:divsChild>
                <w:div w:id="883062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55591">
          <w:marLeft w:val="0"/>
          <w:marRight w:val="0"/>
          <w:marTop w:val="300"/>
          <w:marBottom w:val="0"/>
          <w:divBdr>
            <w:top w:val="none" w:sz="0" w:space="0" w:color="auto"/>
            <w:left w:val="none" w:sz="0" w:space="0" w:color="auto"/>
            <w:bottom w:val="none" w:sz="0" w:space="0" w:color="auto"/>
            <w:right w:val="none" w:sz="0" w:space="0" w:color="auto"/>
          </w:divBdr>
          <w:divsChild>
            <w:div w:id="1839492699">
              <w:marLeft w:val="0"/>
              <w:marRight w:val="0"/>
              <w:marTop w:val="0"/>
              <w:marBottom w:val="0"/>
              <w:divBdr>
                <w:top w:val="none" w:sz="0" w:space="0" w:color="auto"/>
                <w:left w:val="none" w:sz="0" w:space="0" w:color="auto"/>
                <w:bottom w:val="none" w:sz="0" w:space="0" w:color="auto"/>
                <w:right w:val="none" w:sz="0" w:space="0" w:color="auto"/>
              </w:divBdr>
              <w:divsChild>
                <w:div w:id="1128864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6602970">
      <w:bodyDiv w:val="1"/>
      <w:marLeft w:val="0"/>
      <w:marRight w:val="0"/>
      <w:marTop w:val="0"/>
      <w:marBottom w:val="0"/>
      <w:divBdr>
        <w:top w:val="none" w:sz="0" w:space="0" w:color="auto"/>
        <w:left w:val="none" w:sz="0" w:space="0" w:color="auto"/>
        <w:bottom w:val="none" w:sz="0" w:space="0" w:color="auto"/>
        <w:right w:val="none" w:sz="0" w:space="0" w:color="auto"/>
      </w:divBdr>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5004434">
      <w:bodyDiv w:val="1"/>
      <w:marLeft w:val="0"/>
      <w:marRight w:val="0"/>
      <w:marTop w:val="0"/>
      <w:marBottom w:val="0"/>
      <w:divBdr>
        <w:top w:val="none" w:sz="0" w:space="0" w:color="auto"/>
        <w:left w:val="none" w:sz="0" w:space="0" w:color="auto"/>
        <w:bottom w:val="none" w:sz="0" w:space="0" w:color="auto"/>
        <w:right w:val="none" w:sz="0" w:space="0" w:color="auto"/>
      </w:divBdr>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8350241">
      <w:bodyDiv w:val="1"/>
      <w:marLeft w:val="0"/>
      <w:marRight w:val="0"/>
      <w:marTop w:val="0"/>
      <w:marBottom w:val="0"/>
      <w:divBdr>
        <w:top w:val="none" w:sz="0" w:space="0" w:color="auto"/>
        <w:left w:val="none" w:sz="0" w:space="0" w:color="auto"/>
        <w:bottom w:val="none" w:sz="0" w:space="0" w:color="auto"/>
        <w:right w:val="none" w:sz="0" w:space="0" w:color="auto"/>
      </w:divBdr>
      <w:divsChild>
        <w:div w:id="299266483">
          <w:marLeft w:val="0"/>
          <w:marRight w:val="0"/>
          <w:marTop w:val="0"/>
          <w:marBottom w:val="0"/>
          <w:divBdr>
            <w:top w:val="none" w:sz="0" w:space="0" w:color="auto"/>
            <w:left w:val="none" w:sz="0" w:space="0" w:color="auto"/>
            <w:bottom w:val="none" w:sz="0" w:space="0" w:color="auto"/>
            <w:right w:val="none" w:sz="0" w:space="0" w:color="auto"/>
          </w:divBdr>
        </w:div>
        <w:div w:id="151221328">
          <w:marLeft w:val="0"/>
          <w:marRight w:val="0"/>
          <w:marTop w:val="0"/>
          <w:marBottom w:val="0"/>
          <w:divBdr>
            <w:top w:val="none" w:sz="0" w:space="0" w:color="auto"/>
            <w:left w:val="none" w:sz="0" w:space="0" w:color="auto"/>
            <w:bottom w:val="none" w:sz="0" w:space="0" w:color="auto"/>
            <w:right w:val="none" w:sz="0" w:space="0" w:color="auto"/>
          </w:divBdr>
          <w:divsChild>
            <w:div w:id="2033071922">
              <w:marLeft w:val="0"/>
              <w:marRight w:val="0"/>
              <w:marTop w:val="0"/>
              <w:marBottom w:val="0"/>
              <w:divBdr>
                <w:top w:val="none" w:sz="0" w:space="0" w:color="auto"/>
                <w:left w:val="none" w:sz="0" w:space="0" w:color="auto"/>
                <w:bottom w:val="none" w:sz="0" w:space="0" w:color="auto"/>
                <w:right w:val="none" w:sz="0" w:space="0" w:color="auto"/>
              </w:divBdr>
            </w:div>
          </w:divsChild>
        </w:div>
        <w:div w:id="1346327240">
          <w:marLeft w:val="0"/>
          <w:marRight w:val="0"/>
          <w:marTop w:val="0"/>
          <w:marBottom w:val="0"/>
          <w:divBdr>
            <w:top w:val="none" w:sz="0" w:space="0" w:color="auto"/>
            <w:left w:val="none" w:sz="0" w:space="0" w:color="auto"/>
            <w:bottom w:val="none" w:sz="0" w:space="0" w:color="auto"/>
            <w:right w:val="none" w:sz="0" w:space="0" w:color="auto"/>
          </w:divBdr>
        </w:div>
        <w:div w:id="375397063">
          <w:marLeft w:val="0"/>
          <w:marRight w:val="0"/>
          <w:marTop w:val="0"/>
          <w:marBottom w:val="0"/>
          <w:divBdr>
            <w:top w:val="none" w:sz="0" w:space="0" w:color="auto"/>
            <w:left w:val="none" w:sz="0" w:space="0" w:color="auto"/>
            <w:bottom w:val="none" w:sz="0" w:space="0" w:color="auto"/>
            <w:right w:val="none" w:sz="0" w:space="0" w:color="auto"/>
          </w:divBdr>
          <w:divsChild>
            <w:div w:id="1807507500">
              <w:marLeft w:val="0"/>
              <w:marRight w:val="0"/>
              <w:marTop w:val="0"/>
              <w:marBottom w:val="0"/>
              <w:divBdr>
                <w:top w:val="none" w:sz="0" w:space="0" w:color="auto"/>
                <w:left w:val="none" w:sz="0" w:space="0" w:color="auto"/>
                <w:bottom w:val="none" w:sz="0" w:space="0" w:color="auto"/>
                <w:right w:val="none" w:sz="0" w:space="0" w:color="auto"/>
              </w:divBdr>
            </w:div>
          </w:divsChild>
        </w:div>
        <w:div w:id="1116144838">
          <w:marLeft w:val="0"/>
          <w:marRight w:val="0"/>
          <w:marTop w:val="0"/>
          <w:marBottom w:val="0"/>
          <w:divBdr>
            <w:top w:val="none" w:sz="0" w:space="0" w:color="auto"/>
            <w:left w:val="none" w:sz="0" w:space="0" w:color="auto"/>
            <w:bottom w:val="none" w:sz="0" w:space="0" w:color="auto"/>
            <w:right w:val="none" w:sz="0" w:space="0" w:color="auto"/>
          </w:divBdr>
        </w:div>
        <w:div w:id="111637587">
          <w:marLeft w:val="0"/>
          <w:marRight w:val="0"/>
          <w:marTop w:val="0"/>
          <w:marBottom w:val="0"/>
          <w:divBdr>
            <w:top w:val="none" w:sz="0" w:space="0" w:color="auto"/>
            <w:left w:val="none" w:sz="0" w:space="0" w:color="auto"/>
            <w:bottom w:val="none" w:sz="0" w:space="0" w:color="auto"/>
            <w:right w:val="none" w:sz="0" w:space="0" w:color="auto"/>
          </w:divBdr>
          <w:divsChild>
            <w:div w:id="609974224">
              <w:marLeft w:val="0"/>
              <w:marRight w:val="0"/>
              <w:marTop w:val="0"/>
              <w:marBottom w:val="0"/>
              <w:divBdr>
                <w:top w:val="none" w:sz="0" w:space="0" w:color="auto"/>
                <w:left w:val="none" w:sz="0" w:space="0" w:color="auto"/>
                <w:bottom w:val="none" w:sz="0" w:space="0" w:color="auto"/>
                <w:right w:val="none" w:sz="0" w:space="0" w:color="auto"/>
              </w:divBdr>
            </w:div>
          </w:divsChild>
        </w:div>
        <w:div w:id="1070079886">
          <w:marLeft w:val="0"/>
          <w:marRight w:val="0"/>
          <w:marTop w:val="0"/>
          <w:marBottom w:val="0"/>
          <w:divBdr>
            <w:top w:val="none" w:sz="0" w:space="0" w:color="auto"/>
            <w:left w:val="none" w:sz="0" w:space="0" w:color="auto"/>
            <w:bottom w:val="none" w:sz="0" w:space="0" w:color="auto"/>
            <w:right w:val="none" w:sz="0" w:space="0" w:color="auto"/>
          </w:divBdr>
        </w:div>
        <w:div w:id="1516073220">
          <w:marLeft w:val="0"/>
          <w:marRight w:val="0"/>
          <w:marTop w:val="0"/>
          <w:marBottom w:val="0"/>
          <w:divBdr>
            <w:top w:val="none" w:sz="0" w:space="0" w:color="auto"/>
            <w:left w:val="none" w:sz="0" w:space="0" w:color="auto"/>
            <w:bottom w:val="none" w:sz="0" w:space="0" w:color="auto"/>
            <w:right w:val="none" w:sz="0" w:space="0" w:color="auto"/>
          </w:divBdr>
          <w:divsChild>
            <w:div w:id="487668329">
              <w:marLeft w:val="0"/>
              <w:marRight w:val="0"/>
              <w:marTop w:val="0"/>
              <w:marBottom w:val="0"/>
              <w:divBdr>
                <w:top w:val="none" w:sz="0" w:space="0" w:color="auto"/>
                <w:left w:val="none" w:sz="0" w:space="0" w:color="auto"/>
                <w:bottom w:val="none" w:sz="0" w:space="0" w:color="auto"/>
                <w:right w:val="none" w:sz="0" w:space="0" w:color="auto"/>
              </w:divBdr>
            </w:div>
          </w:divsChild>
        </w:div>
        <w:div w:id="1256281402">
          <w:marLeft w:val="0"/>
          <w:marRight w:val="0"/>
          <w:marTop w:val="0"/>
          <w:marBottom w:val="0"/>
          <w:divBdr>
            <w:top w:val="none" w:sz="0" w:space="0" w:color="auto"/>
            <w:left w:val="none" w:sz="0" w:space="0" w:color="auto"/>
            <w:bottom w:val="none" w:sz="0" w:space="0" w:color="auto"/>
            <w:right w:val="none" w:sz="0" w:space="0" w:color="auto"/>
          </w:divBdr>
        </w:div>
        <w:div w:id="1871839957">
          <w:marLeft w:val="0"/>
          <w:marRight w:val="0"/>
          <w:marTop w:val="0"/>
          <w:marBottom w:val="0"/>
          <w:divBdr>
            <w:top w:val="none" w:sz="0" w:space="0" w:color="auto"/>
            <w:left w:val="none" w:sz="0" w:space="0" w:color="auto"/>
            <w:bottom w:val="none" w:sz="0" w:space="0" w:color="auto"/>
            <w:right w:val="none" w:sz="0" w:space="0" w:color="auto"/>
          </w:divBdr>
          <w:divsChild>
            <w:div w:id="686373201">
              <w:marLeft w:val="0"/>
              <w:marRight w:val="0"/>
              <w:marTop w:val="0"/>
              <w:marBottom w:val="0"/>
              <w:divBdr>
                <w:top w:val="none" w:sz="0" w:space="0" w:color="auto"/>
                <w:left w:val="none" w:sz="0" w:space="0" w:color="auto"/>
                <w:bottom w:val="none" w:sz="0" w:space="0" w:color="auto"/>
                <w:right w:val="none" w:sz="0" w:space="0" w:color="auto"/>
              </w:divBdr>
            </w:div>
          </w:divsChild>
        </w:div>
        <w:div w:id="859052540">
          <w:marLeft w:val="0"/>
          <w:marRight w:val="0"/>
          <w:marTop w:val="0"/>
          <w:marBottom w:val="0"/>
          <w:divBdr>
            <w:top w:val="none" w:sz="0" w:space="0" w:color="auto"/>
            <w:left w:val="none" w:sz="0" w:space="0" w:color="auto"/>
            <w:bottom w:val="none" w:sz="0" w:space="0" w:color="auto"/>
            <w:right w:val="none" w:sz="0" w:space="0" w:color="auto"/>
          </w:divBdr>
        </w:div>
        <w:div w:id="331488889">
          <w:marLeft w:val="0"/>
          <w:marRight w:val="0"/>
          <w:marTop w:val="0"/>
          <w:marBottom w:val="0"/>
          <w:divBdr>
            <w:top w:val="none" w:sz="0" w:space="0" w:color="auto"/>
            <w:left w:val="none" w:sz="0" w:space="0" w:color="auto"/>
            <w:bottom w:val="none" w:sz="0" w:space="0" w:color="auto"/>
            <w:right w:val="none" w:sz="0" w:space="0" w:color="auto"/>
          </w:divBdr>
          <w:divsChild>
            <w:div w:id="1814830449">
              <w:marLeft w:val="0"/>
              <w:marRight w:val="0"/>
              <w:marTop w:val="0"/>
              <w:marBottom w:val="0"/>
              <w:divBdr>
                <w:top w:val="none" w:sz="0" w:space="0" w:color="auto"/>
                <w:left w:val="none" w:sz="0" w:space="0" w:color="auto"/>
                <w:bottom w:val="none" w:sz="0" w:space="0" w:color="auto"/>
                <w:right w:val="none" w:sz="0" w:space="0" w:color="auto"/>
              </w:divBdr>
            </w:div>
          </w:divsChild>
        </w:div>
        <w:div w:id="714887515">
          <w:marLeft w:val="0"/>
          <w:marRight w:val="0"/>
          <w:marTop w:val="0"/>
          <w:marBottom w:val="0"/>
          <w:divBdr>
            <w:top w:val="none" w:sz="0" w:space="0" w:color="auto"/>
            <w:left w:val="none" w:sz="0" w:space="0" w:color="auto"/>
            <w:bottom w:val="none" w:sz="0" w:space="0" w:color="auto"/>
            <w:right w:val="none" w:sz="0" w:space="0" w:color="auto"/>
          </w:divBdr>
        </w:div>
        <w:div w:id="1106733029">
          <w:marLeft w:val="0"/>
          <w:marRight w:val="0"/>
          <w:marTop w:val="0"/>
          <w:marBottom w:val="0"/>
          <w:divBdr>
            <w:top w:val="none" w:sz="0" w:space="0" w:color="auto"/>
            <w:left w:val="none" w:sz="0" w:space="0" w:color="auto"/>
            <w:bottom w:val="none" w:sz="0" w:space="0" w:color="auto"/>
            <w:right w:val="none" w:sz="0" w:space="0" w:color="auto"/>
          </w:divBdr>
          <w:divsChild>
            <w:div w:id="525484385">
              <w:marLeft w:val="0"/>
              <w:marRight w:val="0"/>
              <w:marTop w:val="0"/>
              <w:marBottom w:val="0"/>
              <w:divBdr>
                <w:top w:val="none" w:sz="0" w:space="0" w:color="auto"/>
                <w:left w:val="none" w:sz="0" w:space="0" w:color="auto"/>
                <w:bottom w:val="none" w:sz="0" w:space="0" w:color="auto"/>
                <w:right w:val="none" w:sz="0" w:space="0" w:color="auto"/>
              </w:divBdr>
            </w:div>
          </w:divsChild>
        </w:div>
        <w:div w:id="235020197">
          <w:marLeft w:val="0"/>
          <w:marRight w:val="0"/>
          <w:marTop w:val="300"/>
          <w:marBottom w:val="0"/>
          <w:divBdr>
            <w:top w:val="none" w:sz="0" w:space="0" w:color="auto"/>
            <w:left w:val="none" w:sz="0" w:space="0" w:color="auto"/>
            <w:bottom w:val="none" w:sz="0" w:space="0" w:color="auto"/>
            <w:right w:val="none" w:sz="0" w:space="0" w:color="auto"/>
          </w:divBdr>
          <w:divsChild>
            <w:div w:id="1030036305">
              <w:marLeft w:val="0"/>
              <w:marRight w:val="0"/>
              <w:marTop w:val="0"/>
              <w:marBottom w:val="0"/>
              <w:divBdr>
                <w:top w:val="none" w:sz="0" w:space="0" w:color="auto"/>
                <w:left w:val="none" w:sz="0" w:space="0" w:color="auto"/>
                <w:bottom w:val="none" w:sz="0" w:space="0" w:color="auto"/>
                <w:right w:val="none" w:sz="0" w:space="0" w:color="auto"/>
              </w:divBdr>
              <w:divsChild>
                <w:div w:id="164442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02682">
          <w:marLeft w:val="0"/>
          <w:marRight w:val="0"/>
          <w:marTop w:val="300"/>
          <w:marBottom w:val="0"/>
          <w:divBdr>
            <w:top w:val="none" w:sz="0" w:space="0" w:color="auto"/>
            <w:left w:val="none" w:sz="0" w:space="0" w:color="auto"/>
            <w:bottom w:val="none" w:sz="0" w:space="0" w:color="auto"/>
            <w:right w:val="none" w:sz="0" w:space="0" w:color="auto"/>
          </w:divBdr>
          <w:divsChild>
            <w:div w:id="147291625">
              <w:marLeft w:val="0"/>
              <w:marRight w:val="0"/>
              <w:marTop w:val="0"/>
              <w:marBottom w:val="0"/>
              <w:divBdr>
                <w:top w:val="none" w:sz="0" w:space="0" w:color="auto"/>
                <w:left w:val="none" w:sz="0" w:space="0" w:color="auto"/>
                <w:bottom w:val="none" w:sz="0" w:space="0" w:color="auto"/>
                <w:right w:val="none" w:sz="0" w:space="0" w:color="auto"/>
              </w:divBdr>
              <w:divsChild>
                <w:div w:id="6711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274126">
          <w:marLeft w:val="0"/>
          <w:marRight w:val="0"/>
          <w:marTop w:val="300"/>
          <w:marBottom w:val="0"/>
          <w:divBdr>
            <w:top w:val="none" w:sz="0" w:space="0" w:color="auto"/>
            <w:left w:val="none" w:sz="0" w:space="0" w:color="auto"/>
            <w:bottom w:val="none" w:sz="0" w:space="0" w:color="auto"/>
            <w:right w:val="none" w:sz="0" w:space="0" w:color="auto"/>
          </w:divBdr>
          <w:divsChild>
            <w:div w:id="700129504">
              <w:marLeft w:val="0"/>
              <w:marRight w:val="0"/>
              <w:marTop w:val="0"/>
              <w:marBottom w:val="0"/>
              <w:divBdr>
                <w:top w:val="none" w:sz="0" w:space="0" w:color="auto"/>
                <w:left w:val="none" w:sz="0" w:space="0" w:color="auto"/>
                <w:bottom w:val="none" w:sz="0" w:space="0" w:color="auto"/>
                <w:right w:val="none" w:sz="0" w:space="0" w:color="auto"/>
              </w:divBdr>
              <w:divsChild>
                <w:div w:id="1260672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771343">
          <w:marLeft w:val="0"/>
          <w:marRight w:val="0"/>
          <w:marTop w:val="300"/>
          <w:marBottom w:val="0"/>
          <w:divBdr>
            <w:top w:val="none" w:sz="0" w:space="0" w:color="auto"/>
            <w:left w:val="none" w:sz="0" w:space="0" w:color="auto"/>
            <w:bottom w:val="none" w:sz="0" w:space="0" w:color="auto"/>
            <w:right w:val="none" w:sz="0" w:space="0" w:color="auto"/>
          </w:divBdr>
          <w:divsChild>
            <w:div w:id="9114580">
              <w:marLeft w:val="0"/>
              <w:marRight w:val="0"/>
              <w:marTop w:val="0"/>
              <w:marBottom w:val="0"/>
              <w:divBdr>
                <w:top w:val="none" w:sz="0" w:space="0" w:color="auto"/>
                <w:left w:val="none" w:sz="0" w:space="0" w:color="auto"/>
                <w:bottom w:val="none" w:sz="0" w:space="0" w:color="auto"/>
                <w:right w:val="none" w:sz="0" w:space="0" w:color="auto"/>
              </w:divBdr>
              <w:divsChild>
                <w:div w:id="444616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161782">
      <w:bodyDiv w:val="1"/>
      <w:marLeft w:val="0"/>
      <w:marRight w:val="0"/>
      <w:marTop w:val="0"/>
      <w:marBottom w:val="0"/>
      <w:divBdr>
        <w:top w:val="none" w:sz="0" w:space="0" w:color="auto"/>
        <w:left w:val="none" w:sz="0" w:space="0" w:color="auto"/>
        <w:bottom w:val="none" w:sz="0" w:space="0" w:color="auto"/>
        <w:right w:val="none" w:sz="0" w:space="0" w:color="auto"/>
      </w:divBdr>
      <w:divsChild>
        <w:div w:id="568536166">
          <w:marLeft w:val="0"/>
          <w:marRight w:val="0"/>
          <w:marTop w:val="0"/>
          <w:marBottom w:val="0"/>
          <w:divBdr>
            <w:top w:val="none" w:sz="0" w:space="0" w:color="auto"/>
            <w:left w:val="none" w:sz="0" w:space="0" w:color="auto"/>
            <w:bottom w:val="none" w:sz="0" w:space="0" w:color="auto"/>
            <w:right w:val="none" w:sz="0" w:space="0" w:color="auto"/>
          </w:divBdr>
        </w:div>
        <w:div w:id="503664656">
          <w:marLeft w:val="0"/>
          <w:marRight w:val="0"/>
          <w:marTop w:val="0"/>
          <w:marBottom w:val="0"/>
          <w:divBdr>
            <w:top w:val="none" w:sz="0" w:space="0" w:color="auto"/>
            <w:left w:val="none" w:sz="0" w:space="0" w:color="auto"/>
            <w:bottom w:val="none" w:sz="0" w:space="0" w:color="auto"/>
            <w:right w:val="none" w:sz="0" w:space="0" w:color="auto"/>
          </w:divBdr>
          <w:divsChild>
            <w:div w:id="1626353107">
              <w:marLeft w:val="0"/>
              <w:marRight w:val="0"/>
              <w:marTop w:val="0"/>
              <w:marBottom w:val="0"/>
              <w:divBdr>
                <w:top w:val="none" w:sz="0" w:space="0" w:color="auto"/>
                <w:left w:val="none" w:sz="0" w:space="0" w:color="auto"/>
                <w:bottom w:val="none" w:sz="0" w:space="0" w:color="auto"/>
                <w:right w:val="none" w:sz="0" w:space="0" w:color="auto"/>
              </w:divBdr>
            </w:div>
          </w:divsChild>
        </w:div>
        <w:div w:id="585848024">
          <w:marLeft w:val="0"/>
          <w:marRight w:val="0"/>
          <w:marTop w:val="0"/>
          <w:marBottom w:val="0"/>
          <w:divBdr>
            <w:top w:val="none" w:sz="0" w:space="0" w:color="auto"/>
            <w:left w:val="none" w:sz="0" w:space="0" w:color="auto"/>
            <w:bottom w:val="none" w:sz="0" w:space="0" w:color="auto"/>
            <w:right w:val="none" w:sz="0" w:space="0" w:color="auto"/>
          </w:divBdr>
        </w:div>
        <w:div w:id="467743895">
          <w:marLeft w:val="0"/>
          <w:marRight w:val="0"/>
          <w:marTop w:val="0"/>
          <w:marBottom w:val="0"/>
          <w:divBdr>
            <w:top w:val="none" w:sz="0" w:space="0" w:color="auto"/>
            <w:left w:val="none" w:sz="0" w:space="0" w:color="auto"/>
            <w:bottom w:val="none" w:sz="0" w:space="0" w:color="auto"/>
            <w:right w:val="none" w:sz="0" w:space="0" w:color="auto"/>
          </w:divBdr>
          <w:divsChild>
            <w:div w:id="1940989178">
              <w:marLeft w:val="0"/>
              <w:marRight w:val="0"/>
              <w:marTop w:val="0"/>
              <w:marBottom w:val="0"/>
              <w:divBdr>
                <w:top w:val="none" w:sz="0" w:space="0" w:color="auto"/>
                <w:left w:val="none" w:sz="0" w:space="0" w:color="auto"/>
                <w:bottom w:val="none" w:sz="0" w:space="0" w:color="auto"/>
                <w:right w:val="none" w:sz="0" w:space="0" w:color="auto"/>
              </w:divBdr>
            </w:div>
          </w:divsChild>
        </w:div>
        <w:div w:id="447159718">
          <w:marLeft w:val="0"/>
          <w:marRight w:val="0"/>
          <w:marTop w:val="0"/>
          <w:marBottom w:val="0"/>
          <w:divBdr>
            <w:top w:val="none" w:sz="0" w:space="0" w:color="auto"/>
            <w:left w:val="none" w:sz="0" w:space="0" w:color="auto"/>
            <w:bottom w:val="none" w:sz="0" w:space="0" w:color="auto"/>
            <w:right w:val="none" w:sz="0" w:space="0" w:color="auto"/>
          </w:divBdr>
        </w:div>
        <w:div w:id="1308169359">
          <w:marLeft w:val="0"/>
          <w:marRight w:val="0"/>
          <w:marTop w:val="0"/>
          <w:marBottom w:val="0"/>
          <w:divBdr>
            <w:top w:val="none" w:sz="0" w:space="0" w:color="auto"/>
            <w:left w:val="none" w:sz="0" w:space="0" w:color="auto"/>
            <w:bottom w:val="none" w:sz="0" w:space="0" w:color="auto"/>
            <w:right w:val="none" w:sz="0" w:space="0" w:color="auto"/>
          </w:divBdr>
          <w:divsChild>
            <w:div w:id="1821386727">
              <w:marLeft w:val="0"/>
              <w:marRight w:val="0"/>
              <w:marTop w:val="0"/>
              <w:marBottom w:val="0"/>
              <w:divBdr>
                <w:top w:val="none" w:sz="0" w:space="0" w:color="auto"/>
                <w:left w:val="none" w:sz="0" w:space="0" w:color="auto"/>
                <w:bottom w:val="none" w:sz="0" w:space="0" w:color="auto"/>
                <w:right w:val="none" w:sz="0" w:space="0" w:color="auto"/>
              </w:divBdr>
            </w:div>
          </w:divsChild>
        </w:div>
        <w:div w:id="989821418">
          <w:marLeft w:val="0"/>
          <w:marRight w:val="0"/>
          <w:marTop w:val="0"/>
          <w:marBottom w:val="0"/>
          <w:divBdr>
            <w:top w:val="none" w:sz="0" w:space="0" w:color="auto"/>
            <w:left w:val="none" w:sz="0" w:space="0" w:color="auto"/>
            <w:bottom w:val="none" w:sz="0" w:space="0" w:color="auto"/>
            <w:right w:val="none" w:sz="0" w:space="0" w:color="auto"/>
          </w:divBdr>
        </w:div>
        <w:div w:id="107480555">
          <w:marLeft w:val="0"/>
          <w:marRight w:val="0"/>
          <w:marTop w:val="0"/>
          <w:marBottom w:val="0"/>
          <w:divBdr>
            <w:top w:val="none" w:sz="0" w:space="0" w:color="auto"/>
            <w:left w:val="none" w:sz="0" w:space="0" w:color="auto"/>
            <w:bottom w:val="none" w:sz="0" w:space="0" w:color="auto"/>
            <w:right w:val="none" w:sz="0" w:space="0" w:color="auto"/>
          </w:divBdr>
          <w:divsChild>
            <w:div w:id="860439216">
              <w:marLeft w:val="0"/>
              <w:marRight w:val="0"/>
              <w:marTop w:val="0"/>
              <w:marBottom w:val="0"/>
              <w:divBdr>
                <w:top w:val="none" w:sz="0" w:space="0" w:color="auto"/>
                <w:left w:val="none" w:sz="0" w:space="0" w:color="auto"/>
                <w:bottom w:val="none" w:sz="0" w:space="0" w:color="auto"/>
                <w:right w:val="none" w:sz="0" w:space="0" w:color="auto"/>
              </w:divBdr>
            </w:div>
          </w:divsChild>
        </w:div>
        <w:div w:id="122115614">
          <w:marLeft w:val="0"/>
          <w:marRight w:val="0"/>
          <w:marTop w:val="0"/>
          <w:marBottom w:val="0"/>
          <w:divBdr>
            <w:top w:val="none" w:sz="0" w:space="0" w:color="auto"/>
            <w:left w:val="none" w:sz="0" w:space="0" w:color="auto"/>
            <w:bottom w:val="none" w:sz="0" w:space="0" w:color="auto"/>
            <w:right w:val="none" w:sz="0" w:space="0" w:color="auto"/>
          </w:divBdr>
        </w:div>
        <w:div w:id="1744375123">
          <w:marLeft w:val="0"/>
          <w:marRight w:val="0"/>
          <w:marTop w:val="0"/>
          <w:marBottom w:val="0"/>
          <w:divBdr>
            <w:top w:val="none" w:sz="0" w:space="0" w:color="auto"/>
            <w:left w:val="none" w:sz="0" w:space="0" w:color="auto"/>
            <w:bottom w:val="none" w:sz="0" w:space="0" w:color="auto"/>
            <w:right w:val="none" w:sz="0" w:space="0" w:color="auto"/>
          </w:divBdr>
          <w:divsChild>
            <w:div w:id="1624732132">
              <w:marLeft w:val="0"/>
              <w:marRight w:val="0"/>
              <w:marTop w:val="0"/>
              <w:marBottom w:val="0"/>
              <w:divBdr>
                <w:top w:val="none" w:sz="0" w:space="0" w:color="auto"/>
                <w:left w:val="none" w:sz="0" w:space="0" w:color="auto"/>
                <w:bottom w:val="none" w:sz="0" w:space="0" w:color="auto"/>
                <w:right w:val="none" w:sz="0" w:space="0" w:color="auto"/>
              </w:divBdr>
            </w:div>
          </w:divsChild>
        </w:div>
        <w:div w:id="916986138">
          <w:marLeft w:val="0"/>
          <w:marRight w:val="0"/>
          <w:marTop w:val="0"/>
          <w:marBottom w:val="0"/>
          <w:divBdr>
            <w:top w:val="none" w:sz="0" w:space="0" w:color="auto"/>
            <w:left w:val="none" w:sz="0" w:space="0" w:color="auto"/>
            <w:bottom w:val="none" w:sz="0" w:space="0" w:color="auto"/>
            <w:right w:val="none" w:sz="0" w:space="0" w:color="auto"/>
          </w:divBdr>
        </w:div>
        <w:div w:id="2129007641">
          <w:marLeft w:val="0"/>
          <w:marRight w:val="0"/>
          <w:marTop w:val="0"/>
          <w:marBottom w:val="0"/>
          <w:divBdr>
            <w:top w:val="none" w:sz="0" w:space="0" w:color="auto"/>
            <w:left w:val="none" w:sz="0" w:space="0" w:color="auto"/>
            <w:bottom w:val="none" w:sz="0" w:space="0" w:color="auto"/>
            <w:right w:val="none" w:sz="0" w:space="0" w:color="auto"/>
          </w:divBdr>
          <w:divsChild>
            <w:div w:id="163862731">
              <w:marLeft w:val="0"/>
              <w:marRight w:val="0"/>
              <w:marTop w:val="0"/>
              <w:marBottom w:val="0"/>
              <w:divBdr>
                <w:top w:val="none" w:sz="0" w:space="0" w:color="auto"/>
                <w:left w:val="none" w:sz="0" w:space="0" w:color="auto"/>
                <w:bottom w:val="none" w:sz="0" w:space="0" w:color="auto"/>
                <w:right w:val="none" w:sz="0" w:space="0" w:color="auto"/>
              </w:divBdr>
            </w:div>
          </w:divsChild>
        </w:div>
        <w:div w:id="2128769878">
          <w:marLeft w:val="0"/>
          <w:marRight w:val="0"/>
          <w:marTop w:val="0"/>
          <w:marBottom w:val="0"/>
          <w:divBdr>
            <w:top w:val="none" w:sz="0" w:space="0" w:color="auto"/>
            <w:left w:val="none" w:sz="0" w:space="0" w:color="auto"/>
            <w:bottom w:val="none" w:sz="0" w:space="0" w:color="auto"/>
            <w:right w:val="none" w:sz="0" w:space="0" w:color="auto"/>
          </w:divBdr>
        </w:div>
        <w:div w:id="1110974983">
          <w:marLeft w:val="0"/>
          <w:marRight w:val="0"/>
          <w:marTop w:val="0"/>
          <w:marBottom w:val="0"/>
          <w:divBdr>
            <w:top w:val="none" w:sz="0" w:space="0" w:color="auto"/>
            <w:left w:val="none" w:sz="0" w:space="0" w:color="auto"/>
            <w:bottom w:val="none" w:sz="0" w:space="0" w:color="auto"/>
            <w:right w:val="none" w:sz="0" w:space="0" w:color="auto"/>
          </w:divBdr>
          <w:divsChild>
            <w:div w:id="1148060374">
              <w:marLeft w:val="0"/>
              <w:marRight w:val="0"/>
              <w:marTop w:val="0"/>
              <w:marBottom w:val="0"/>
              <w:divBdr>
                <w:top w:val="none" w:sz="0" w:space="0" w:color="auto"/>
                <w:left w:val="none" w:sz="0" w:space="0" w:color="auto"/>
                <w:bottom w:val="none" w:sz="0" w:space="0" w:color="auto"/>
                <w:right w:val="none" w:sz="0" w:space="0" w:color="auto"/>
              </w:divBdr>
            </w:div>
          </w:divsChild>
        </w:div>
        <w:div w:id="496386875">
          <w:marLeft w:val="0"/>
          <w:marRight w:val="0"/>
          <w:marTop w:val="300"/>
          <w:marBottom w:val="0"/>
          <w:divBdr>
            <w:top w:val="none" w:sz="0" w:space="0" w:color="auto"/>
            <w:left w:val="none" w:sz="0" w:space="0" w:color="auto"/>
            <w:bottom w:val="none" w:sz="0" w:space="0" w:color="auto"/>
            <w:right w:val="none" w:sz="0" w:space="0" w:color="auto"/>
          </w:divBdr>
          <w:divsChild>
            <w:div w:id="1430734180">
              <w:marLeft w:val="0"/>
              <w:marRight w:val="0"/>
              <w:marTop w:val="0"/>
              <w:marBottom w:val="0"/>
              <w:divBdr>
                <w:top w:val="none" w:sz="0" w:space="0" w:color="auto"/>
                <w:left w:val="none" w:sz="0" w:space="0" w:color="auto"/>
                <w:bottom w:val="none" w:sz="0" w:space="0" w:color="auto"/>
                <w:right w:val="none" w:sz="0" w:space="0" w:color="auto"/>
              </w:divBdr>
              <w:divsChild>
                <w:div w:id="2112317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08972">
          <w:marLeft w:val="0"/>
          <w:marRight w:val="0"/>
          <w:marTop w:val="300"/>
          <w:marBottom w:val="0"/>
          <w:divBdr>
            <w:top w:val="none" w:sz="0" w:space="0" w:color="auto"/>
            <w:left w:val="none" w:sz="0" w:space="0" w:color="auto"/>
            <w:bottom w:val="none" w:sz="0" w:space="0" w:color="auto"/>
            <w:right w:val="none" w:sz="0" w:space="0" w:color="auto"/>
          </w:divBdr>
          <w:divsChild>
            <w:div w:id="1576548536">
              <w:marLeft w:val="0"/>
              <w:marRight w:val="0"/>
              <w:marTop w:val="0"/>
              <w:marBottom w:val="0"/>
              <w:divBdr>
                <w:top w:val="none" w:sz="0" w:space="0" w:color="auto"/>
                <w:left w:val="none" w:sz="0" w:space="0" w:color="auto"/>
                <w:bottom w:val="none" w:sz="0" w:space="0" w:color="auto"/>
                <w:right w:val="none" w:sz="0" w:space="0" w:color="auto"/>
              </w:divBdr>
              <w:divsChild>
                <w:div w:id="1321226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074537">
          <w:marLeft w:val="0"/>
          <w:marRight w:val="0"/>
          <w:marTop w:val="300"/>
          <w:marBottom w:val="0"/>
          <w:divBdr>
            <w:top w:val="none" w:sz="0" w:space="0" w:color="auto"/>
            <w:left w:val="none" w:sz="0" w:space="0" w:color="auto"/>
            <w:bottom w:val="none" w:sz="0" w:space="0" w:color="auto"/>
            <w:right w:val="none" w:sz="0" w:space="0" w:color="auto"/>
          </w:divBdr>
          <w:divsChild>
            <w:div w:id="943270296">
              <w:marLeft w:val="0"/>
              <w:marRight w:val="0"/>
              <w:marTop w:val="0"/>
              <w:marBottom w:val="0"/>
              <w:divBdr>
                <w:top w:val="none" w:sz="0" w:space="0" w:color="auto"/>
                <w:left w:val="none" w:sz="0" w:space="0" w:color="auto"/>
                <w:bottom w:val="none" w:sz="0" w:space="0" w:color="auto"/>
                <w:right w:val="none" w:sz="0" w:space="0" w:color="auto"/>
              </w:divBdr>
              <w:divsChild>
                <w:div w:id="554121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370371">
          <w:marLeft w:val="0"/>
          <w:marRight w:val="0"/>
          <w:marTop w:val="300"/>
          <w:marBottom w:val="0"/>
          <w:divBdr>
            <w:top w:val="none" w:sz="0" w:space="0" w:color="auto"/>
            <w:left w:val="none" w:sz="0" w:space="0" w:color="auto"/>
            <w:bottom w:val="none" w:sz="0" w:space="0" w:color="auto"/>
            <w:right w:val="none" w:sz="0" w:space="0" w:color="auto"/>
          </w:divBdr>
          <w:divsChild>
            <w:div w:id="1020621613">
              <w:marLeft w:val="0"/>
              <w:marRight w:val="0"/>
              <w:marTop w:val="0"/>
              <w:marBottom w:val="0"/>
              <w:divBdr>
                <w:top w:val="none" w:sz="0" w:space="0" w:color="auto"/>
                <w:left w:val="none" w:sz="0" w:space="0" w:color="auto"/>
                <w:bottom w:val="none" w:sz="0" w:space="0" w:color="auto"/>
                <w:right w:val="none" w:sz="0" w:space="0" w:color="auto"/>
              </w:divBdr>
              <w:divsChild>
                <w:div w:id="136886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1918516">
      <w:bodyDiv w:val="1"/>
      <w:marLeft w:val="0"/>
      <w:marRight w:val="0"/>
      <w:marTop w:val="0"/>
      <w:marBottom w:val="0"/>
      <w:divBdr>
        <w:top w:val="none" w:sz="0" w:space="0" w:color="auto"/>
        <w:left w:val="none" w:sz="0" w:space="0" w:color="auto"/>
        <w:bottom w:val="none" w:sz="0" w:space="0" w:color="auto"/>
        <w:right w:val="none" w:sz="0" w:space="0" w:color="auto"/>
      </w:divBdr>
      <w:divsChild>
        <w:div w:id="1099519442">
          <w:marLeft w:val="0"/>
          <w:marRight w:val="0"/>
          <w:marTop w:val="0"/>
          <w:marBottom w:val="0"/>
          <w:divBdr>
            <w:top w:val="none" w:sz="0" w:space="0" w:color="auto"/>
            <w:left w:val="none" w:sz="0" w:space="0" w:color="auto"/>
            <w:bottom w:val="none" w:sz="0" w:space="0" w:color="auto"/>
            <w:right w:val="none" w:sz="0" w:space="0" w:color="auto"/>
          </w:divBdr>
        </w:div>
        <w:div w:id="335351260">
          <w:marLeft w:val="0"/>
          <w:marRight w:val="0"/>
          <w:marTop w:val="0"/>
          <w:marBottom w:val="0"/>
          <w:divBdr>
            <w:top w:val="none" w:sz="0" w:space="0" w:color="auto"/>
            <w:left w:val="none" w:sz="0" w:space="0" w:color="auto"/>
            <w:bottom w:val="none" w:sz="0" w:space="0" w:color="auto"/>
            <w:right w:val="none" w:sz="0" w:space="0" w:color="auto"/>
          </w:divBdr>
          <w:divsChild>
            <w:div w:id="141852214">
              <w:marLeft w:val="0"/>
              <w:marRight w:val="0"/>
              <w:marTop w:val="0"/>
              <w:marBottom w:val="0"/>
              <w:divBdr>
                <w:top w:val="none" w:sz="0" w:space="0" w:color="auto"/>
                <w:left w:val="none" w:sz="0" w:space="0" w:color="auto"/>
                <w:bottom w:val="none" w:sz="0" w:space="0" w:color="auto"/>
                <w:right w:val="none" w:sz="0" w:space="0" w:color="auto"/>
              </w:divBdr>
            </w:div>
          </w:divsChild>
        </w:div>
        <w:div w:id="1018507641">
          <w:marLeft w:val="0"/>
          <w:marRight w:val="0"/>
          <w:marTop w:val="0"/>
          <w:marBottom w:val="0"/>
          <w:divBdr>
            <w:top w:val="none" w:sz="0" w:space="0" w:color="auto"/>
            <w:left w:val="none" w:sz="0" w:space="0" w:color="auto"/>
            <w:bottom w:val="none" w:sz="0" w:space="0" w:color="auto"/>
            <w:right w:val="none" w:sz="0" w:space="0" w:color="auto"/>
          </w:divBdr>
        </w:div>
        <w:div w:id="755371229">
          <w:marLeft w:val="0"/>
          <w:marRight w:val="0"/>
          <w:marTop w:val="0"/>
          <w:marBottom w:val="0"/>
          <w:divBdr>
            <w:top w:val="none" w:sz="0" w:space="0" w:color="auto"/>
            <w:left w:val="none" w:sz="0" w:space="0" w:color="auto"/>
            <w:bottom w:val="none" w:sz="0" w:space="0" w:color="auto"/>
            <w:right w:val="none" w:sz="0" w:space="0" w:color="auto"/>
          </w:divBdr>
          <w:divsChild>
            <w:div w:id="1998681277">
              <w:marLeft w:val="0"/>
              <w:marRight w:val="0"/>
              <w:marTop w:val="0"/>
              <w:marBottom w:val="0"/>
              <w:divBdr>
                <w:top w:val="none" w:sz="0" w:space="0" w:color="auto"/>
                <w:left w:val="none" w:sz="0" w:space="0" w:color="auto"/>
                <w:bottom w:val="none" w:sz="0" w:space="0" w:color="auto"/>
                <w:right w:val="none" w:sz="0" w:space="0" w:color="auto"/>
              </w:divBdr>
            </w:div>
          </w:divsChild>
        </w:div>
        <w:div w:id="1975059116">
          <w:marLeft w:val="0"/>
          <w:marRight w:val="0"/>
          <w:marTop w:val="0"/>
          <w:marBottom w:val="0"/>
          <w:divBdr>
            <w:top w:val="none" w:sz="0" w:space="0" w:color="auto"/>
            <w:left w:val="none" w:sz="0" w:space="0" w:color="auto"/>
            <w:bottom w:val="none" w:sz="0" w:space="0" w:color="auto"/>
            <w:right w:val="none" w:sz="0" w:space="0" w:color="auto"/>
          </w:divBdr>
        </w:div>
        <w:div w:id="1591963459">
          <w:marLeft w:val="0"/>
          <w:marRight w:val="0"/>
          <w:marTop w:val="0"/>
          <w:marBottom w:val="0"/>
          <w:divBdr>
            <w:top w:val="none" w:sz="0" w:space="0" w:color="auto"/>
            <w:left w:val="none" w:sz="0" w:space="0" w:color="auto"/>
            <w:bottom w:val="none" w:sz="0" w:space="0" w:color="auto"/>
            <w:right w:val="none" w:sz="0" w:space="0" w:color="auto"/>
          </w:divBdr>
          <w:divsChild>
            <w:div w:id="2078286593">
              <w:marLeft w:val="0"/>
              <w:marRight w:val="0"/>
              <w:marTop w:val="0"/>
              <w:marBottom w:val="0"/>
              <w:divBdr>
                <w:top w:val="none" w:sz="0" w:space="0" w:color="auto"/>
                <w:left w:val="none" w:sz="0" w:space="0" w:color="auto"/>
                <w:bottom w:val="none" w:sz="0" w:space="0" w:color="auto"/>
                <w:right w:val="none" w:sz="0" w:space="0" w:color="auto"/>
              </w:divBdr>
            </w:div>
          </w:divsChild>
        </w:div>
        <w:div w:id="2093159137">
          <w:marLeft w:val="0"/>
          <w:marRight w:val="0"/>
          <w:marTop w:val="0"/>
          <w:marBottom w:val="0"/>
          <w:divBdr>
            <w:top w:val="none" w:sz="0" w:space="0" w:color="auto"/>
            <w:left w:val="none" w:sz="0" w:space="0" w:color="auto"/>
            <w:bottom w:val="none" w:sz="0" w:space="0" w:color="auto"/>
            <w:right w:val="none" w:sz="0" w:space="0" w:color="auto"/>
          </w:divBdr>
        </w:div>
        <w:div w:id="1212573673">
          <w:marLeft w:val="0"/>
          <w:marRight w:val="0"/>
          <w:marTop w:val="0"/>
          <w:marBottom w:val="0"/>
          <w:divBdr>
            <w:top w:val="none" w:sz="0" w:space="0" w:color="auto"/>
            <w:left w:val="none" w:sz="0" w:space="0" w:color="auto"/>
            <w:bottom w:val="none" w:sz="0" w:space="0" w:color="auto"/>
            <w:right w:val="none" w:sz="0" w:space="0" w:color="auto"/>
          </w:divBdr>
          <w:divsChild>
            <w:div w:id="1351027808">
              <w:marLeft w:val="0"/>
              <w:marRight w:val="0"/>
              <w:marTop w:val="0"/>
              <w:marBottom w:val="0"/>
              <w:divBdr>
                <w:top w:val="none" w:sz="0" w:space="0" w:color="auto"/>
                <w:left w:val="none" w:sz="0" w:space="0" w:color="auto"/>
                <w:bottom w:val="none" w:sz="0" w:space="0" w:color="auto"/>
                <w:right w:val="none" w:sz="0" w:space="0" w:color="auto"/>
              </w:divBdr>
            </w:div>
          </w:divsChild>
        </w:div>
        <w:div w:id="1962568089">
          <w:marLeft w:val="0"/>
          <w:marRight w:val="0"/>
          <w:marTop w:val="0"/>
          <w:marBottom w:val="0"/>
          <w:divBdr>
            <w:top w:val="none" w:sz="0" w:space="0" w:color="auto"/>
            <w:left w:val="none" w:sz="0" w:space="0" w:color="auto"/>
            <w:bottom w:val="none" w:sz="0" w:space="0" w:color="auto"/>
            <w:right w:val="none" w:sz="0" w:space="0" w:color="auto"/>
          </w:divBdr>
        </w:div>
        <w:div w:id="98263633">
          <w:marLeft w:val="0"/>
          <w:marRight w:val="0"/>
          <w:marTop w:val="0"/>
          <w:marBottom w:val="0"/>
          <w:divBdr>
            <w:top w:val="none" w:sz="0" w:space="0" w:color="auto"/>
            <w:left w:val="none" w:sz="0" w:space="0" w:color="auto"/>
            <w:bottom w:val="none" w:sz="0" w:space="0" w:color="auto"/>
            <w:right w:val="none" w:sz="0" w:space="0" w:color="auto"/>
          </w:divBdr>
          <w:divsChild>
            <w:div w:id="665673238">
              <w:marLeft w:val="0"/>
              <w:marRight w:val="0"/>
              <w:marTop w:val="0"/>
              <w:marBottom w:val="0"/>
              <w:divBdr>
                <w:top w:val="none" w:sz="0" w:space="0" w:color="auto"/>
                <w:left w:val="none" w:sz="0" w:space="0" w:color="auto"/>
                <w:bottom w:val="none" w:sz="0" w:space="0" w:color="auto"/>
                <w:right w:val="none" w:sz="0" w:space="0" w:color="auto"/>
              </w:divBdr>
            </w:div>
          </w:divsChild>
        </w:div>
        <w:div w:id="1833636556">
          <w:marLeft w:val="0"/>
          <w:marRight w:val="0"/>
          <w:marTop w:val="0"/>
          <w:marBottom w:val="0"/>
          <w:divBdr>
            <w:top w:val="none" w:sz="0" w:space="0" w:color="auto"/>
            <w:left w:val="none" w:sz="0" w:space="0" w:color="auto"/>
            <w:bottom w:val="none" w:sz="0" w:space="0" w:color="auto"/>
            <w:right w:val="none" w:sz="0" w:space="0" w:color="auto"/>
          </w:divBdr>
        </w:div>
        <w:div w:id="397363108">
          <w:marLeft w:val="0"/>
          <w:marRight w:val="0"/>
          <w:marTop w:val="0"/>
          <w:marBottom w:val="0"/>
          <w:divBdr>
            <w:top w:val="none" w:sz="0" w:space="0" w:color="auto"/>
            <w:left w:val="none" w:sz="0" w:space="0" w:color="auto"/>
            <w:bottom w:val="none" w:sz="0" w:space="0" w:color="auto"/>
            <w:right w:val="none" w:sz="0" w:space="0" w:color="auto"/>
          </w:divBdr>
          <w:divsChild>
            <w:div w:id="781653968">
              <w:marLeft w:val="0"/>
              <w:marRight w:val="0"/>
              <w:marTop w:val="0"/>
              <w:marBottom w:val="0"/>
              <w:divBdr>
                <w:top w:val="none" w:sz="0" w:space="0" w:color="auto"/>
                <w:left w:val="none" w:sz="0" w:space="0" w:color="auto"/>
                <w:bottom w:val="none" w:sz="0" w:space="0" w:color="auto"/>
                <w:right w:val="none" w:sz="0" w:space="0" w:color="auto"/>
              </w:divBdr>
            </w:div>
          </w:divsChild>
        </w:div>
        <w:div w:id="1887713419">
          <w:marLeft w:val="0"/>
          <w:marRight w:val="0"/>
          <w:marTop w:val="0"/>
          <w:marBottom w:val="0"/>
          <w:divBdr>
            <w:top w:val="none" w:sz="0" w:space="0" w:color="auto"/>
            <w:left w:val="none" w:sz="0" w:space="0" w:color="auto"/>
            <w:bottom w:val="none" w:sz="0" w:space="0" w:color="auto"/>
            <w:right w:val="none" w:sz="0" w:space="0" w:color="auto"/>
          </w:divBdr>
        </w:div>
        <w:div w:id="1388409204">
          <w:marLeft w:val="0"/>
          <w:marRight w:val="0"/>
          <w:marTop w:val="0"/>
          <w:marBottom w:val="0"/>
          <w:divBdr>
            <w:top w:val="none" w:sz="0" w:space="0" w:color="auto"/>
            <w:left w:val="none" w:sz="0" w:space="0" w:color="auto"/>
            <w:bottom w:val="none" w:sz="0" w:space="0" w:color="auto"/>
            <w:right w:val="none" w:sz="0" w:space="0" w:color="auto"/>
          </w:divBdr>
          <w:divsChild>
            <w:div w:id="1310397687">
              <w:marLeft w:val="0"/>
              <w:marRight w:val="0"/>
              <w:marTop w:val="0"/>
              <w:marBottom w:val="0"/>
              <w:divBdr>
                <w:top w:val="none" w:sz="0" w:space="0" w:color="auto"/>
                <w:left w:val="none" w:sz="0" w:space="0" w:color="auto"/>
                <w:bottom w:val="none" w:sz="0" w:space="0" w:color="auto"/>
                <w:right w:val="none" w:sz="0" w:space="0" w:color="auto"/>
              </w:divBdr>
            </w:div>
          </w:divsChild>
        </w:div>
        <w:div w:id="870337900">
          <w:marLeft w:val="0"/>
          <w:marRight w:val="0"/>
          <w:marTop w:val="300"/>
          <w:marBottom w:val="0"/>
          <w:divBdr>
            <w:top w:val="none" w:sz="0" w:space="0" w:color="auto"/>
            <w:left w:val="none" w:sz="0" w:space="0" w:color="auto"/>
            <w:bottom w:val="none" w:sz="0" w:space="0" w:color="auto"/>
            <w:right w:val="none" w:sz="0" w:space="0" w:color="auto"/>
          </w:divBdr>
          <w:divsChild>
            <w:div w:id="519048624">
              <w:marLeft w:val="0"/>
              <w:marRight w:val="0"/>
              <w:marTop w:val="0"/>
              <w:marBottom w:val="0"/>
              <w:divBdr>
                <w:top w:val="none" w:sz="0" w:space="0" w:color="auto"/>
                <w:left w:val="none" w:sz="0" w:space="0" w:color="auto"/>
                <w:bottom w:val="none" w:sz="0" w:space="0" w:color="auto"/>
                <w:right w:val="none" w:sz="0" w:space="0" w:color="auto"/>
              </w:divBdr>
              <w:divsChild>
                <w:div w:id="601453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325034">
          <w:marLeft w:val="0"/>
          <w:marRight w:val="0"/>
          <w:marTop w:val="300"/>
          <w:marBottom w:val="0"/>
          <w:divBdr>
            <w:top w:val="none" w:sz="0" w:space="0" w:color="auto"/>
            <w:left w:val="none" w:sz="0" w:space="0" w:color="auto"/>
            <w:bottom w:val="none" w:sz="0" w:space="0" w:color="auto"/>
            <w:right w:val="none" w:sz="0" w:space="0" w:color="auto"/>
          </w:divBdr>
          <w:divsChild>
            <w:div w:id="1490246370">
              <w:marLeft w:val="0"/>
              <w:marRight w:val="0"/>
              <w:marTop w:val="0"/>
              <w:marBottom w:val="0"/>
              <w:divBdr>
                <w:top w:val="none" w:sz="0" w:space="0" w:color="auto"/>
                <w:left w:val="none" w:sz="0" w:space="0" w:color="auto"/>
                <w:bottom w:val="none" w:sz="0" w:space="0" w:color="auto"/>
                <w:right w:val="none" w:sz="0" w:space="0" w:color="auto"/>
              </w:divBdr>
              <w:divsChild>
                <w:div w:id="88568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940908">
          <w:marLeft w:val="0"/>
          <w:marRight w:val="0"/>
          <w:marTop w:val="300"/>
          <w:marBottom w:val="0"/>
          <w:divBdr>
            <w:top w:val="none" w:sz="0" w:space="0" w:color="auto"/>
            <w:left w:val="none" w:sz="0" w:space="0" w:color="auto"/>
            <w:bottom w:val="none" w:sz="0" w:space="0" w:color="auto"/>
            <w:right w:val="none" w:sz="0" w:space="0" w:color="auto"/>
          </w:divBdr>
          <w:divsChild>
            <w:div w:id="967198446">
              <w:marLeft w:val="0"/>
              <w:marRight w:val="0"/>
              <w:marTop w:val="0"/>
              <w:marBottom w:val="0"/>
              <w:divBdr>
                <w:top w:val="none" w:sz="0" w:space="0" w:color="auto"/>
                <w:left w:val="none" w:sz="0" w:space="0" w:color="auto"/>
                <w:bottom w:val="none" w:sz="0" w:space="0" w:color="auto"/>
                <w:right w:val="none" w:sz="0" w:space="0" w:color="auto"/>
              </w:divBdr>
              <w:divsChild>
                <w:div w:id="961766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844467">
          <w:marLeft w:val="0"/>
          <w:marRight w:val="0"/>
          <w:marTop w:val="300"/>
          <w:marBottom w:val="0"/>
          <w:divBdr>
            <w:top w:val="none" w:sz="0" w:space="0" w:color="auto"/>
            <w:left w:val="none" w:sz="0" w:space="0" w:color="auto"/>
            <w:bottom w:val="none" w:sz="0" w:space="0" w:color="auto"/>
            <w:right w:val="none" w:sz="0" w:space="0" w:color="auto"/>
          </w:divBdr>
          <w:divsChild>
            <w:div w:id="771903865">
              <w:marLeft w:val="0"/>
              <w:marRight w:val="0"/>
              <w:marTop w:val="0"/>
              <w:marBottom w:val="0"/>
              <w:divBdr>
                <w:top w:val="none" w:sz="0" w:space="0" w:color="auto"/>
                <w:left w:val="none" w:sz="0" w:space="0" w:color="auto"/>
                <w:bottom w:val="none" w:sz="0" w:space="0" w:color="auto"/>
                <w:right w:val="none" w:sz="0" w:space="0" w:color="auto"/>
              </w:divBdr>
              <w:divsChild>
                <w:div w:id="1693722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8422552">
      <w:bodyDiv w:val="1"/>
      <w:marLeft w:val="0"/>
      <w:marRight w:val="0"/>
      <w:marTop w:val="0"/>
      <w:marBottom w:val="0"/>
      <w:divBdr>
        <w:top w:val="none" w:sz="0" w:space="0" w:color="auto"/>
        <w:left w:val="none" w:sz="0" w:space="0" w:color="auto"/>
        <w:bottom w:val="none" w:sz="0" w:space="0" w:color="auto"/>
        <w:right w:val="none" w:sz="0" w:space="0" w:color="auto"/>
      </w:divBdr>
      <w:divsChild>
        <w:div w:id="992172796">
          <w:marLeft w:val="0"/>
          <w:marRight w:val="0"/>
          <w:marTop w:val="0"/>
          <w:marBottom w:val="0"/>
          <w:divBdr>
            <w:top w:val="none" w:sz="0" w:space="0" w:color="auto"/>
            <w:left w:val="none" w:sz="0" w:space="0" w:color="auto"/>
            <w:bottom w:val="none" w:sz="0" w:space="0" w:color="auto"/>
            <w:right w:val="none" w:sz="0" w:space="0" w:color="auto"/>
          </w:divBdr>
        </w:div>
        <w:div w:id="1679577226">
          <w:marLeft w:val="0"/>
          <w:marRight w:val="0"/>
          <w:marTop w:val="0"/>
          <w:marBottom w:val="0"/>
          <w:divBdr>
            <w:top w:val="none" w:sz="0" w:space="0" w:color="auto"/>
            <w:left w:val="none" w:sz="0" w:space="0" w:color="auto"/>
            <w:bottom w:val="none" w:sz="0" w:space="0" w:color="auto"/>
            <w:right w:val="none" w:sz="0" w:space="0" w:color="auto"/>
          </w:divBdr>
          <w:divsChild>
            <w:div w:id="605388208">
              <w:marLeft w:val="0"/>
              <w:marRight w:val="0"/>
              <w:marTop w:val="0"/>
              <w:marBottom w:val="0"/>
              <w:divBdr>
                <w:top w:val="none" w:sz="0" w:space="0" w:color="auto"/>
                <w:left w:val="none" w:sz="0" w:space="0" w:color="auto"/>
                <w:bottom w:val="none" w:sz="0" w:space="0" w:color="auto"/>
                <w:right w:val="none" w:sz="0" w:space="0" w:color="auto"/>
              </w:divBdr>
            </w:div>
          </w:divsChild>
        </w:div>
        <w:div w:id="1643266519">
          <w:marLeft w:val="0"/>
          <w:marRight w:val="0"/>
          <w:marTop w:val="0"/>
          <w:marBottom w:val="0"/>
          <w:divBdr>
            <w:top w:val="none" w:sz="0" w:space="0" w:color="auto"/>
            <w:left w:val="none" w:sz="0" w:space="0" w:color="auto"/>
            <w:bottom w:val="none" w:sz="0" w:space="0" w:color="auto"/>
            <w:right w:val="none" w:sz="0" w:space="0" w:color="auto"/>
          </w:divBdr>
        </w:div>
        <w:div w:id="1268275999">
          <w:marLeft w:val="0"/>
          <w:marRight w:val="0"/>
          <w:marTop w:val="0"/>
          <w:marBottom w:val="0"/>
          <w:divBdr>
            <w:top w:val="none" w:sz="0" w:space="0" w:color="auto"/>
            <w:left w:val="none" w:sz="0" w:space="0" w:color="auto"/>
            <w:bottom w:val="none" w:sz="0" w:space="0" w:color="auto"/>
            <w:right w:val="none" w:sz="0" w:space="0" w:color="auto"/>
          </w:divBdr>
          <w:divsChild>
            <w:div w:id="1802067830">
              <w:marLeft w:val="0"/>
              <w:marRight w:val="0"/>
              <w:marTop w:val="0"/>
              <w:marBottom w:val="0"/>
              <w:divBdr>
                <w:top w:val="none" w:sz="0" w:space="0" w:color="auto"/>
                <w:left w:val="none" w:sz="0" w:space="0" w:color="auto"/>
                <w:bottom w:val="none" w:sz="0" w:space="0" w:color="auto"/>
                <w:right w:val="none" w:sz="0" w:space="0" w:color="auto"/>
              </w:divBdr>
            </w:div>
          </w:divsChild>
        </w:div>
        <w:div w:id="1248539807">
          <w:marLeft w:val="0"/>
          <w:marRight w:val="0"/>
          <w:marTop w:val="0"/>
          <w:marBottom w:val="0"/>
          <w:divBdr>
            <w:top w:val="none" w:sz="0" w:space="0" w:color="auto"/>
            <w:left w:val="none" w:sz="0" w:space="0" w:color="auto"/>
            <w:bottom w:val="none" w:sz="0" w:space="0" w:color="auto"/>
            <w:right w:val="none" w:sz="0" w:space="0" w:color="auto"/>
          </w:divBdr>
        </w:div>
        <w:div w:id="517700763">
          <w:marLeft w:val="0"/>
          <w:marRight w:val="0"/>
          <w:marTop w:val="0"/>
          <w:marBottom w:val="0"/>
          <w:divBdr>
            <w:top w:val="none" w:sz="0" w:space="0" w:color="auto"/>
            <w:left w:val="none" w:sz="0" w:space="0" w:color="auto"/>
            <w:bottom w:val="none" w:sz="0" w:space="0" w:color="auto"/>
            <w:right w:val="none" w:sz="0" w:space="0" w:color="auto"/>
          </w:divBdr>
          <w:divsChild>
            <w:div w:id="1185943477">
              <w:marLeft w:val="0"/>
              <w:marRight w:val="0"/>
              <w:marTop w:val="0"/>
              <w:marBottom w:val="0"/>
              <w:divBdr>
                <w:top w:val="none" w:sz="0" w:space="0" w:color="auto"/>
                <w:left w:val="none" w:sz="0" w:space="0" w:color="auto"/>
                <w:bottom w:val="none" w:sz="0" w:space="0" w:color="auto"/>
                <w:right w:val="none" w:sz="0" w:space="0" w:color="auto"/>
              </w:divBdr>
            </w:div>
          </w:divsChild>
        </w:div>
        <w:div w:id="1702583390">
          <w:marLeft w:val="0"/>
          <w:marRight w:val="0"/>
          <w:marTop w:val="0"/>
          <w:marBottom w:val="0"/>
          <w:divBdr>
            <w:top w:val="none" w:sz="0" w:space="0" w:color="auto"/>
            <w:left w:val="none" w:sz="0" w:space="0" w:color="auto"/>
            <w:bottom w:val="none" w:sz="0" w:space="0" w:color="auto"/>
            <w:right w:val="none" w:sz="0" w:space="0" w:color="auto"/>
          </w:divBdr>
        </w:div>
        <w:div w:id="1120802373">
          <w:marLeft w:val="0"/>
          <w:marRight w:val="0"/>
          <w:marTop w:val="0"/>
          <w:marBottom w:val="0"/>
          <w:divBdr>
            <w:top w:val="none" w:sz="0" w:space="0" w:color="auto"/>
            <w:left w:val="none" w:sz="0" w:space="0" w:color="auto"/>
            <w:bottom w:val="none" w:sz="0" w:space="0" w:color="auto"/>
            <w:right w:val="none" w:sz="0" w:space="0" w:color="auto"/>
          </w:divBdr>
          <w:divsChild>
            <w:div w:id="441539959">
              <w:marLeft w:val="0"/>
              <w:marRight w:val="0"/>
              <w:marTop w:val="0"/>
              <w:marBottom w:val="0"/>
              <w:divBdr>
                <w:top w:val="none" w:sz="0" w:space="0" w:color="auto"/>
                <w:left w:val="none" w:sz="0" w:space="0" w:color="auto"/>
                <w:bottom w:val="none" w:sz="0" w:space="0" w:color="auto"/>
                <w:right w:val="none" w:sz="0" w:space="0" w:color="auto"/>
              </w:divBdr>
            </w:div>
          </w:divsChild>
        </w:div>
        <w:div w:id="1697122737">
          <w:marLeft w:val="0"/>
          <w:marRight w:val="0"/>
          <w:marTop w:val="0"/>
          <w:marBottom w:val="0"/>
          <w:divBdr>
            <w:top w:val="none" w:sz="0" w:space="0" w:color="auto"/>
            <w:left w:val="none" w:sz="0" w:space="0" w:color="auto"/>
            <w:bottom w:val="none" w:sz="0" w:space="0" w:color="auto"/>
            <w:right w:val="none" w:sz="0" w:space="0" w:color="auto"/>
          </w:divBdr>
        </w:div>
        <w:div w:id="177542294">
          <w:marLeft w:val="0"/>
          <w:marRight w:val="0"/>
          <w:marTop w:val="0"/>
          <w:marBottom w:val="0"/>
          <w:divBdr>
            <w:top w:val="none" w:sz="0" w:space="0" w:color="auto"/>
            <w:left w:val="none" w:sz="0" w:space="0" w:color="auto"/>
            <w:bottom w:val="none" w:sz="0" w:space="0" w:color="auto"/>
            <w:right w:val="none" w:sz="0" w:space="0" w:color="auto"/>
          </w:divBdr>
          <w:divsChild>
            <w:div w:id="1261139967">
              <w:marLeft w:val="0"/>
              <w:marRight w:val="0"/>
              <w:marTop w:val="0"/>
              <w:marBottom w:val="0"/>
              <w:divBdr>
                <w:top w:val="none" w:sz="0" w:space="0" w:color="auto"/>
                <w:left w:val="none" w:sz="0" w:space="0" w:color="auto"/>
                <w:bottom w:val="none" w:sz="0" w:space="0" w:color="auto"/>
                <w:right w:val="none" w:sz="0" w:space="0" w:color="auto"/>
              </w:divBdr>
            </w:div>
          </w:divsChild>
        </w:div>
        <w:div w:id="1274481182">
          <w:marLeft w:val="0"/>
          <w:marRight w:val="0"/>
          <w:marTop w:val="0"/>
          <w:marBottom w:val="0"/>
          <w:divBdr>
            <w:top w:val="none" w:sz="0" w:space="0" w:color="auto"/>
            <w:left w:val="none" w:sz="0" w:space="0" w:color="auto"/>
            <w:bottom w:val="none" w:sz="0" w:space="0" w:color="auto"/>
            <w:right w:val="none" w:sz="0" w:space="0" w:color="auto"/>
          </w:divBdr>
        </w:div>
        <w:div w:id="1361470864">
          <w:marLeft w:val="0"/>
          <w:marRight w:val="0"/>
          <w:marTop w:val="0"/>
          <w:marBottom w:val="0"/>
          <w:divBdr>
            <w:top w:val="none" w:sz="0" w:space="0" w:color="auto"/>
            <w:left w:val="none" w:sz="0" w:space="0" w:color="auto"/>
            <w:bottom w:val="none" w:sz="0" w:space="0" w:color="auto"/>
            <w:right w:val="none" w:sz="0" w:space="0" w:color="auto"/>
          </w:divBdr>
          <w:divsChild>
            <w:div w:id="878931504">
              <w:marLeft w:val="0"/>
              <w:marRight w:val="0"/>
              <w:marTop w:val="0"/>
              <w:marBottom w:val="0"/>
              <w:divBdr>
                <w:top w:val="none" w:sz="0" w:space="0" w:color="auto"/>
                <w:left w:val="none" w:sz="0" w:space="0" w:color="auto"/>
                <w:bottom w:val="none" w:sz="0" w:space="0" w:color="auto"/>
                <w:right w:val="none" w:sz="0" w:space="0" w:color="auto"/>
              </w:divBdr>
            </w:div>
          </w:divsChild>
        </w:div>
        <w:div w:id="1688482538">
          <w:marLeft w:val="0"/>
          <w:marRight w:val="0"/>
          <w:marTop w:val="0"/>
          <w:marBottom w:val="0"/>
          <w:divBdr>
            <w:top w:val="none" w:sz="0" w:space="0" w:color="auto"/>
            <w:left w:val="none" w:sz="0" w:space="0" w:color="auto"/>
            <w:bottom w:val="none" w:sz="0" w:space="0" w:color="auto"/>
            <w:right w:val="none" w:sz="0" w:space="0" w:color="auto"/>
          </w:divBdr>
        </w:div>
        <w:div w:id="408580209">
          <w:marLeft w:val="0"/>
          <w:marRight w:val="0"/>
          <w:marTop w:val="0"/>
          <w:marBottom w:val="0"/>
          <w:divBdr>
            <w:top w:val="none" w:sz="0" w:space="0" w:color="auto"/>
            <w:left w:val="none" w:sz="0" w:space="0" w:color="auto"/>
            <w:bottom w:val="none" w:sz="0" w:space="0" w:color="auto"/>
            <w:right w:val="none" w:sz="0" w:space="0" w:color="auto"/>
          </w:divBdr>
          <w:divsChild>
            <w:div w:id="1508519323">
              <w:marLeft w:val="0"/>
              <w:marRight w:val="0"/>
              <w:marTop w:val="0"/>
              <w:marBottom w:val="0"/>
              <w:divBdr>
                <w:top w:val="none" w:sz="0" w:space="0" w:color="auto"/>
                <w:left w:val="none" w:sz="0" w:space="0" w:color="auto"/>
                <w:bottom w:val="none" w:sz="0" w:space="0" w:color="auto"/>
                <w:right w:val="none" w:sz="0" w:space="0" w:color="auto"/>
              </w:divBdr>
            </w:div>
          </w:divsChild>
        </w:div>
        <w:div w:id="1099258754">
          <w:marLeft w:val="0"/>
          <w:marRight w:val="0"/>
          <w:marTop w:val="300"/>
          <w:marBottom w:val="0"/>
          <w:divBdr>
            <w:top w:val="none" w:sz="0" w:space="0" w:color="auto"/>
            <w:left w:val="none" w:sz="0" w:space="0" w:color="auto"/>
            <w:bottom w:val="none" w:sz="0" w:space="0" w:color="auto"/>
            <w:right w:val="none" w:sz="0" w:space="0" w:color="auto"/>
          </w:divBdr>
          <w:divsChild>
            <w:div w:id="1646274754">
              <w:marLeft w:val="0"/>
              <w:marRight w:val="0"/>
              <w:marTop w:val="0"/>
              <w:marBottom w:val="0"/>
              <w:divBdr>
                <w:top w:val="none" w:sz="0" w:space="0" w:color="auto"/>
                <w:left w:val="none" w:sz="0" w:space="0" w:color="auto"/>
                <w:bottom w:val="none" w:sz="0" w:space="0" w:color="auto"/>
                <w:right w:val="none" w:sz="0" w:space="0" w:color="auto"/>
              </w:divBdr>
              <w:divsChild>
                <w:div w:id="1312252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785735">
          <w:marLeft w:val="0"/>
          <w:marRight w:val="0"/>
          <w:marTop w:val="300"/>
          <w:marBottom w:val="0"/>
          <w:divBdr>
            <w:top w:val="none" w:sz="0" w:space="0" w:color="auto"/>
            <w:left w:val="none" w:sz="0" w:space="0" w:color="auto"/>
            <w:bottom w:val="none" w:sz="0" w:space="0" w:color="auto"/>
            <w:right w:val="none" w:sz="0" w:space="0" w:color="auto"/>
          </w:divBdr>
          <w:divsChild>
            <w:div w:id="643580100">
              <w:marLeft w:val="0"/>
              <w:marRight w:val="0"/>
              <w:marTop w:val="0"/>
              <w:marBottom w:val="0"/>
              <w:divBdr>
                <w:top w:val="none" w:sz="0" w:space="0" w:color="auto"/>
                <w:left w:val="none" w:sz="0" w:space="0" w:color="auto"/>
                <w:bottom w:val="none" w:sz="0" w:space="0" w:color="auto"/>
                <w:right w:val="none" w:sz="0" w:space="0" w:color="auto"/>
              </w:divBdr>
              <w:divsChild>
                <w:div w:id="49114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192155">
          <w:marLeft w:val="0"/>
          <w:marRight w:val="0"/>
          <w:marTop w:val="300"/>
          <w:marBottom w:val="0"/>
          <w:divBdr>
            <w:top w:val="none" w:sz="0" w:space="0" w:color="auto"/>
            <w:left w:val="none" w:sz="0" w:space="0" w:color="auto"/>
            <w:bottom w:val="none" w:sz="0" w:space="0" w:color="auto"/>
            <w:right w:val="none" w:sz="0" w:space="0" w:color="auto"/>
          </w:divBdr>
          <w:divsChild>
            <w:div w:id="607927789">
              <w:marLeft w:val="0"/>
              <w:marRight w:val="0"/>
              <w:marTop w:val="0"/>
              <w:marBottom w:val="0"/>
              <w:divBdr>
                <w:top w:val="none" w:sz="0" w:space="0" w:color="auto"/>
                <w:left w:val="none" w:sz="0" w:space="0" w:color="auto"/>
                <w:bottom w:val="none" w:sz="0" w:space="0" w:color="auto"/>
                <w:right w:val="none" w:sz="0" w:space="0" w:color="auto"/>
              </w:divBdr>
              <w:divsChild>
                <w:div w:id="195586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94701">
          <w:marLeft w:val="0"/>
          <w:marRight w:val="0"/>
          <w:marTop w:val="300"/>
          <w:marBottom w:val="0"/>
          <w:divBdr>
            <w:top w:val="none" w:sz="0" w:space="0" w:color="auto"/>
            <w:left w:val="none" w:sz="0" w:space="0" w:color="auto"/>
            <w:bottom w:val="none" w:sz="0" w:space="0" w:color="auto"/>
            <w:right w:val="none" w:sz="0" w:space="0" w:color="auto"/>
          </w:divBdr>
          <w:divsChild>
            <w:div w:id="305864885">
              <w:marLeft w:val="0"/>
              <w:marRight w:val="0"/>
              <w:marTop w:val="0"/>
              <w:marBottom w:val="0"/>
              <w:divBdr>
                <w:top w:val="none" w:sz="0" w:space="0" w:color="auto"/>
                <w:left w:val="none" w:sz="0" w:space="0" w:color="auto"/>
                <w:bottom w:val="none" w:sz="0" w:space="0" w:color="auto"/>
                <w:right w:val="none" w:sz="0" w:space="0" w:color="auto"/>
              </w:divBdr>
              <w:divsChild>
                <w:div w:id="206950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64250002">
      <w:bodyDiv w:val="1"/>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
        <w:div w:id="1988389437">
          <w:marLeft w:val="0"/>
          <w:marRight w:val="0"/>
          <w:marTop w:val="0"/>
          <w:marBottom w:val="0"/>
          <w:divBdr>
            <w:top w:val="none" w:sz="0" w:space="0" w:color="auto"/>
            <w:left w:val="none" w:sz="0" w:space="0" w:color="auto"/>
            <w:bottom w:val="none" w:sz="0" w:space="0" w:color="auto"/>
            <w:right w:val="none" w:sz="0" w:space="0" w:color="auto"/>
          </w:divBdr>
          <w:divsChild>
            <w:div w:id="921838150">
              <w:marLeft w:val="0"/>
              <w:marRight w:val="0"/>
              <w:marTop w:val="0"/>
              <w:marBottom w:val="0"/>
              <w:divBdr>
                <w:top w:val="none" w:sz="0" w:space="0" w:color="auto"/>
                <w:left w:val="none" w:sz="0" w:space="0" w:color="auto"/>
                <w:bottom w:val="none" w:sz="0" w:space="0" w:color="auto"/>
                <w:right w:val="none" w:sz="0" w:space="0" w:color="auto"/>
              </w:divBdr>
            </w:div>
          </w:divsChild>
        </w:div>
        <w:div w:id="1450858499">
          <w:marLeft w:val="0"/>
          <w:marRight w:val="0"/>
          <w:marTop w:val="0"/>
          <w:marBottom w:val="0"/>
          <w:divBdr>
            <w:top w:val="none" w:sz="0" w:space="0" w:color="auto"/>
            <w:left w:val="none" w:sz="0" w:space="0" w:color="auto"/>
            <w:bottom w:val="none" w:sz="0" w:space="0" w:color="auto"/>
            <w:right w:val="none" w:sz="0" w:space="0" w:color="auto"/>
          </w:divBdr>
        </w:div>
        <w:div w:id="989990420">
          <w:marLeft w:val="0"/>
          <w:marRight w:val="0"/>
          <w:marTop w:val="0"/>
          <w:marBottom w:val="0"/>
          <w:divBdr>
            <w:top w:val="none" w:sz="0" w:space="0" w:color="auto"/>
            <w:left w:val="none" w:sz="0" w:space="0" w:color="auto"/>
            <w:bottom w:val="none" w:sz="0" w:space="0" w:color="auto"/>
            <w:right w:val="none" w:sz="0" w:space="0" w:color="auto"/>
          </w:divBdr>
          <w:divsChild>
            <w:div w:id="319238779">
              <w:marLeft w:val="0"/>
              <w:marRight w:val="0"/>
              <w:marTop w:val="0"/>
              <w:marBottom w:val="0"/>
              <w:divBdr>
                <w:top w:val="none" w:sz="0" w:space="0" w:color="auto"/>
                <w:left w:val="none" w:sz="0" w:space="0" w:color="auto"/>
                <w:bottom w:val="none" w:sz="0" w:space="0" w:color="auto"/>
                <w:right w:val="none" w:sz="0" w:space="0" w:color="auto"/>
              </w:divBdr>
            </w:div>
          </w:divsChild>
        </w:div>
        <w:div w:id="374040885">
          <w:marLeft w:val="0"/>
          <w:marRight w:val="0"/>
          <w:marTop w:val="0"/>
          <w:marBottom w:val="0"/>
          <w:divBdr>
            <w:top w:val="none" w:sz="0" w:space="0" w:color="auto"/>
            <w:left w:val="none" w:sz="0" w:space="0" w:color="auto"/>
            <w:bottom w:val="none" w:sz="0" w:space="0" w:color="auto"/>
            <w:right w:val="none" w:sz="0" w:space="0" w:color="auto"/>
          </w:divBdr>
        </w:div>
        <w:div w:id="414979647">
          <w:marLeft w:val="0"/>
          <w:marRight w:val="0"/>
          <w:marTop w:val="0"/>
          <w:marBottom w:val="0"/>
          <w:divBdr>
            <w:top w:val="none" w:sz="0" w:space="0" w:color="auto"/>
            <w:left w:val="none" w:sz="0" w:space="0" w:color="auto"/>
            <w:bottom w:val="none" w:sz="0" w:space="0" w:color="auto"/>
            <w:right w:val="none" w:sz="0" w:space="0" w:color="auto"/>
          </w:divBdr>
          <w:divsChild>
            <w:div w:id="886918810">
              <w:marLeft w:val="0"/>
              <w:marRight w:val="0"/>
              <w:marTop w:val="0"/>
              <w:marBottom w:val="0"/>
              <w:divBdr>
                <w:top w:val="none" w:sz="0" w:space="0" w:color="auto"/>
                <w:left w:val="none" w:sz="0" w:space="0" w:color="auto"/>
                <w:bottom w:val="none" w:sz="0" w:space="0" w:color="auto"/>
                <w:right w:val="none" w:sz="0" w:space="0" w:color="auto"/>
              </w:divBdr>
            </w:div>
          </w:divsChild>
        </w:div>
        <w:div w:id="1914049839">
          <w:marLeft w:val="0"/>
          <w:marRight w:val="0"/>
          <w:marTop w:val="0"/>
          <w:marBottom w:val="0"/>
          <w:divBdr>
            <w:top w:val="none" w:sz="0" w:space="0" w:color="auto"/>
            <w:left w:val="none" w:sz="0" w:space="0" w:color="auto"/>
            <w:bottom w:val="none" w:sz="0" w:space="0" w:color="auto"/>
            <w:right w:val="none" w:sz="0" w:space="0" w:color="auto"/>
          </w:divBdr>
        </w:div>
        <w:div w:id="1458718578">
          <w:marLeft w:val="0"/>
          <w:marRight w:val="0"/>
          <w:marTop w:val="0"/>
          <w:marBottom w:val="0"/>
          <w:divBdr>
            <w:top w:val="none" w:sz="0" w:space="0" w:color="auto"/>
            <w:left w:val="none" w:sz="0" w:space="0" w:color="auto"/>
            <w:bottom w:val="none" w:sz="0" w:space="0" w:color="auto"/>
            <w:right w:val="none" w:sz="0" w:space="0" w:color="auto"/>
          </w:divBdr>
          <w:divsChild>
            <w:div w:id="855118084">
              <w:marLeft w:val="0"/>
              <w:marRight w:val="0"/>
              <w:marTop w:val="0"/>
              <w:marBottom w:val="0"/>
              <w:divBdr>
                <w:top w:val="none" w:sz="0" w:space="0" w:color="auto"/>
                <w:left w:val="none" w:sz="0" w:space="0" w:color="auto"/>
                <w:bottom w:val="none" w:sz="0" w:space="0" w:color="auto"/>
                <w:right w:val="none" w:sz="0" w:space="0" w:color="auto"/>
              </w:divBdr>
            </w:div>
          </w:divsChild>
        </w:div>
        <w:div w:id="127866437">
          <w:marLeft w:val="0"/>
          <w:marRight w:val="0"/>
          <w:marTop w:val="0"/>
          <w:marBottom w:val="0"/>
          <w:divBdr>
            <w:top w:val="none" w:sz="0" w:space="0" w:color="auto"/>
            <w:left w:val="none" w:sz="0" w:space="0" w:color="auto"/>
            <w:bottom w:val="none" w:sz="0" w:space="0" w:color="auto"/>
            <w:right w:val="none" w:sz="0" w:space="0" w:color="auto"/>
          </w:divBdr>
        </w:div>
        <w:div w:id="1233392392">
          <w:marLeft w:val="0"/>
          <w:marRight w:val="0"/>
          <w:marTop w:val="0"/>
          <w:marBottom w:val="0"/>
          <w:divBdr>
            <w:top w:val="none" w:sz="0" w:space="0" w:color="auto"/>
            <w:left w:val="none" w:sz="0" w:space="0" w:color="auto"/>
            <w:bottom w:val="none" w:sz="0" w:space="0" w:color="auto"/>
            <w:right w:val="none" w:sz="0" w:space="0" w:color="auto"/>
          </w:divBdr>
          <w:divsChild>
            <w:div w:id="1903560920">
              <w:marLeft w:val="0"/>
              <w:marRight w:val="0"/>
              <w:marTop w:val="0"/>
              <w:marBottom w:val="0"/>
              <w:divBdr>
                <w:top w:val="none" w:sz="0" w:space="0" w:color="auto"/>
                <w:left w:val="none" w:sz="0" w:space="0" w:color="auto"/>
                <w:bottom w:val="none" w:sz="0" w:space="0" w:color="auto"/>
                <w:right w:val="none" w:sz="0" w:space="0" w:color="auto"/>
              </w:divBdr>
            </w:div>
          </w:divsChild>
        </w:div>
        <w:div w:id="514078537">
          <w:marLeft w:val="0"/>
          <w:marRight w:val="0"/>
          <w:marTop w:val="0"/>
          <w:marBottom w:val="0"/>
          <w:divBdr>
            <w:top w:val="none" w:sz="0" w:space="0" w:color="auto"/>
            <w:left w:val="none" w:sz="0" w:space="0" w:color="auto"/>
            <w:bottom w:val="none" w:sz="0" w:space="0" w:color="auto"/>
            <w:right w:val="none" w:sz="0" w:space="0" w:color="auto"/>
          </w:divBdr>
        </w:div>
        <w:div w:id="1576743857">
          <w:marLeft w:val="0"/>
          <w:marRight w:val="0"/>
          <w:marTop w:val="0"/>
          <w:marBottom w:val="0"/>
          <w:divBdr>
            <w:top w:val="none" w:sz="0" w:space="0" w:color="auto"/>
            <w:left w:val="none" w:sz="0" w:space="0" w:color="auto"/>
            <w:bottom w:val="none" w:sz="0" w:space="0" w:color="auto"/>
            <w:right w:val="none" w:sz="0" w:space="0" w:color="auto"/>
          </w:divBdr>
          <w:divsChild>
            <w:div w:id="55474577">
              <w:marLeft w:val="0"/>
              <w:marRight w:val="0"/>
              <w:marTop w:val="0"/>
              <w:marBottom w:val="0"/>
              <w:divBdr>
                <w:top w:val="none" w:sz="0" w:space="0" w:color="auto"/>
                <w:left w:val="none" w:sz="0" w:space="0" w:color="auto"/>
                <w:bottom w:val="none" w:sz="0" w:space="0" w:color="auto"/>
                <w:right w:val="none" w:sz="0" w:space="0" w:color="auto"/>
              </w:divBdr>
            </w:div>
          </w:divsChild>
        </w:div>
        <w:div w:id="517231582">
          <w:marLeft w:val="0"/>
          <w:marRight w:val="0"/>
          <w:marTop w:val="0"/>
          <w:marBottom w:val="0"/>
          <w:divBdr>
            <w:top w:val="none" w:sz="0" w:space="0" w:color="auto"/>
            <w:left w:val="none" w:sz="0" w:space="0" w:color="auto"/>
            <w:bottom w:val="none" w:sz="0" w:space="0" w:color="auto"/>
            <w:right w:val="none" w:sz="0" w:space="0" w:color="auto"/>
          </w:divBdr>
        </w:div>
        <w:div w:id="1388145860">
          <w:marLeft w:val="0"/>
          <w:marRight w:val="0"/>
          <w:marTop w:val="0"/>
          <w:marBottom w:val="0"/>
          <w:divBdr>
            <w:top w:val="none" w:sz="0" w:space="0" w:color="auto"/>
            <w:left w:val="none" w:sz="0" w:space="0" w:color="auto"/>
            <w:bottom w:val="none" w:sz="0" w:space="0" w:color="auto"/>
            <w:right w:val="none" w:sz="0" w:space="0" w:color="auto"/>
          </w:divBdr>
          <w:divsChild>
            <w:div w:id="494340229">
              <w:marLeft w:val="0"/>
              <w:marRight w:val="0"/>
              <w:marTop w:val="0"/>
              <w:marBottom w:val="0"/>
              <w:divBdr>
                <w:top w:val="none" w:sz="0" w:space="0" w:color="auto"/>
                <w:left w:val="none" w:sz="0" w:space="0" w:color="auto"/>
                <w:bottom w:val="none" w:sz="0" w:space="0" w:color="auto"/>
                <w:right w:val="none" w:sz="0" w:space="0" w:color="auto"/>
              </w:divBdr>
            </w:div>
          </w:divsChild>
        </w:div>
        <w:div w:id="975376648">
          <w:marLeft w:val="0"/>
          <w:marRight w:val="0"/>
          <w:marTop w:val="300"/>
          <w:marBottom w:val="0"/>
          <w:divBdr>
            <w:top w:val="none" w:sz="0" w:space="0" w:color="auto"/>
            <w:left w:val="none" w:sz="0" w:space="0" w:color="auto"/>
            <w:bottom w:val="none" w:sz="0" w:space="0" w:color="auto"/>
            <w:right w:val="none" w:sz="0" w:space="0" w:color="auto"/>
          </w:divBdr>
          <w:divsChild>
            <w:div w:id="1187906265">
              <w:marLeft w:val="0"/>
              <w:marRight w:val="0"/>
              <w:marTop w:val="0"/>
              <w:marBottom w:val="0"/>
              <w:divBdr>
                <w:top w:val="none" w:sz="0" w:space="0" w:color="auto"/>
                <w:left w:val="none" w:sz="0" w:space="0" w:color="auto"/>
                <w:bottom w:val="none" w:sz="0" w:space="0" w:color="auto"/>
                <w:right w:val="none" w:sz="0" w:space="0" w:color="auto"/>
              </w:divBdr>
              <w:divsChild>
                <w:div w:id="833104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97214">
          <w:marLeft w:val="0"/>
          <w:marRight w:val="0"/>
          <w:marTop w:val="300"/>
          <w:marBottom w:val="0"/>
          <w:divBdr>
            <w:top w:val="none" w:sz="0" w:space="0" w:color="auto"/>
            <w:left w:val="none" w:sz="0" w:space="0" w:color="auto"/>
            <w:bottom w:val="none" w:sz="0" w:space="0" w:color="auto"/>
            <w:right w:val="none" w:sz="0" w:space="0" w:color="auto"/>
          </w:divBdr>
          <w:divsChild>
            <w:div w:id="2096590320">
              <w:marLeft w:val="0"/>
              <w:marRight w:val="0"/>
              <w:marTop w:val="0"/>
              <w:marBottom w:val="0"/>
              <w:divBdr>
                <w:top w:val="none" w:sz="0" w:space="0" w:color="auto"/>
                <w:left w:val="none" w:sz="0" w:space="0" w:color="auto"/>
                <w:bottom w:val="none" w:sz="0" w:space="0" w:color="auto"/>
                <w:right w:val="none" w:sz="0" w:space="0" w:color="auto"/>
              </w:divBdr>
              <w:divsChild>
                <w:div w:id="1725133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388933">
          <w:marLeft w:val="0"/>
          <w:marRight w:val="0"/>
          <w:marTop w:val="300"/>
          <w:marBottom w:val="0"/>
          <w:divBdr>
            <w:top w:val="none" w:sz="0" w:space="0" w:color="auto"/>
            <w:left w:val="none" w:sz="0" w:space="0" w:color="auto"/>
            <w:bottom w:val="none" w:sz="0" w:space="0" w:color="auto"/>
            <w:right w:val="none" w:sz="0" w:space="0" w:color="auto"/>
          </w:divBdr>
          <w:divsChild>
            <w:div w:id="689453584">
              <w:marLeft w:val="0"/>
              <w:marRight w:val="0"/>
              <w:marTop w:val="0"/>
              <w:marBottom w:val="0"/>
              <w:divBdr>
                <w:top w:val="none" w:sz="0" w:space="0" w:color="auto"/>
                <w:left w:val="none" w:sz="0" w:space="0" w:color="auto"/>
                <w:bottom w:val="none" w:sz="0" w:space="0" w:color="auto"/>
                <w:right w:val="none" w:sz="0" w:space="0" w:color="auto"/>
              </w:divBdr>
              <w:divsChild>
                <w:div w:id="3743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307671">
          <w:marLeft w:val="0"/>
          <w:marRight w:val="0"/>
          <w:marTop w:val="300"/>
          <w:marBottom w:val="0"/>
          <w:divBdr>
            <w:top w:val="none" w:sz="0" w:space="0" w:color="auto"/>
            <w:left w:val="none" w:sz="0" w:space="0" w:color="auto"/>
            <w:bottom w:val="none" w:sz="0" w:space="0" w:color="auto"/>
            <w:right w:val="none" w:sz="0" w:space="0" w:color="auto"/>
          </w:divBdr>
          <w:divsChild>
            <w:div w:id="1483548830">
              <w:marLeft w:val="0"/>
              <w:marRight w:val="0"/>
              <w:marTop w:val="0"/>
              <w:marBottom w:val="0"/>
              <w:divBdr>
                <w:top w:val="none" w:sz="0" w:space="0" w:color="auto"/>
                <w:left w:val="none" w:sz="0" w:space="0" w:color="auto"/>
                <w:bottom w:val="none" w:sz="0" w:space="0" w:color="auto"/>
                <w:right w:val="none" w:sz="0" w:space="0" w:color="auto"/>
              </w:divBdr>
              <w:divsChild>
                <w:div w:id="265040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9880226">
      <w:bodyDiv w:val="1"/>
      <w:marLeft w:val="0"/>
      <w:marRight w:val="0"/>
      <w:marTop w:val="0"/>
      <w:marBottom w:val="0"/>
      <w:divBdr>
        <w:top w:val="none" w:sz="0" w:space="0" w:color="auto"/>
        <w:left w:val="none" w:sz="0" w:space="0" w:color="auto"/>
        <w:bottom w:val="none" w:sz="0" w:space="0" w:color="auto"/>
        <w:right w:val="none" w:sz="0" w:space="0" w:color="auto"/>
      </w:divBdr>
      <w:divsChild>
        <w:div w:id="1499032590">
          <w:marLeft w:val="0"/>
          <w:marRight w:val="0"/>
          <w:marTop w:val="0"/>
          <w:marBottom w:val="0"/>
          <w:divBdr>
            <w:top w:val="none" w:sz="0" w:space="0" w:color="auto"/>
            <w:left w:val="none" w:sz="0" w:space="0" w:color="auto"/>
            <w:bottom w:val="none" w:sz="0" w:space="0" w:color="auto"/>
            <w:right w:val="none" w:sz="0" w:space="0" w:color="auto"/>
          </w:divBdr>
        </w:div>
        <w:div w:id="395662407">
          <w:marLeft w:val="0"/>
          <w:marRight w:val="0"/>
          <w:marTop w:val="0"/>
          <w:marBottom w:val="0"/>
          <w:divBdr>
            <w:top w:val="none" w:sz="0" w:space="0" w:color="auto"/>
            <w:left w:val="none" w:sz="0" w:space="0" w:color="auto"/>
            <w:bottom w:val="none" w:sz="0" w:space="0" w:color="auto"/>
            <w:right w:val="none" w:sz="0" w:space="0" w:color="auto"/>
          </w:divBdr>
          <w:divsChild>
            <w:div w:id="228151679">
              <w:marLeft w:val="0"/>
              <w:marRight w:val="0"/>
              <w:marTop w:val="0"/>
              <w:marBottom w:val="0"/>
              <w:divBdr>
                <w:top w:val="none" w:sz="0" w:space="0" w:color="auto"/>
                <w:left w:val="none" w:sz="0" w:space="0" w:color="auto"/>
                <w:bottom w:val="none" w:sz="0" w:space="0" w:color="auto"/>
                <w:right w:val="none" w:sz="0" w:space="0" w:color="auto"/>
              </w:divBdr>
            </w:div>
          </w:divsChild>
        </w:div>
        <w:div w:id="944078710">
          <w:marLeft w:val="0"/>
          <w:marRight w:val="0"/>
          <w:marTop w:val="0"/>
          <w:marBottom w:val="0"/>
          <w:divBdr>
            <w:top w:val="none" w:sz="0" w:space="0" w:color="auto"/>
            <w:left w:val="none" w:sz="0" w:space="0" w:color="auto"/>
            <w:bottom w:val="none" w:sz="0" w:space="0" w:color="auto"/>
            <w:right w:val="none" w:sz="0" w:space="0" w:color="auto"/>
          </w:divBdr>
        </w:div>
        <w:div w:id="501359021">
          <w:marLeft w:val="0"/>
          <w:marRight w:val="0"/>
          <w:marTop w:val="0"/>
          <w:marBottom w:val="0"/>
          <w:divBdr>
            <w:top w:val="none" w:sz="0" w:space="0" w:color="auto"/>
            <w:left w:val="none" w:sz="0" w:space="0" w:color="auto"/>
            <w:bottom w:val="none" w:sz="0" w:space="0" w:color="auto"/>
            <w:right w:val="none" w:sz="0" w:space="0" w:color="auto"/>
          </w:divBdr>
          <w:divsChild>
            <w:div w:id="1896307305">
              <w:marLeft w:val="0"/>
              <w:marRight w:val="0"/>
              <w:marTop w:val="0"/>
              <w:marBottom w:val="0"/>
              <w:divBdr>
                <w:top w:val="none" w:sz="0" w:space="0" w:color="auto"/>
                <w:left w:val="none" w:sz="0" w:space="0" w:color="auto"/>
                <w:bottom w:val="none" w:sz="0" w:space="0" w:color="auto"/>
                <w:right w:val="none" w:sz="0" w:space="0" w:color="auto"/>
              </w:divBdr>
            </w:div>
          </w:divsChild>
        </w:div>
        <w:div w:id="1794210015">
          <w:marLeft w:val="0"/>
          <w:marRight w:val="0"/>
          <w:marTop w:val="0"/>
          <w:marBottom w:val="0"/>
          <w:divBdr>
            <w:top w:val="none" w:sz="0" w:space="0" w:color="auto"/>
            <w:left w:val="none" w:sz="0" w:space="0" w:color="auto"/>
            <w:bottom w:val="none" w:sz="0" w:space="0" w:color="auto"/>
            <w:right w:val="none" w:sz="0" w:space="0" w:color="auto"/>
          </w:divBdr>
        </w:div>
        <w:div w:id="1878271619">
          <w:marLeft w:val="0"/>
          <w:marRight w:val="0"/>
          <w:marTop w:val="0"/>
          <w:marBottom w:val="0"/>
          <w:divBdr>
            <w:top w:val="none" w:sz="0" w:space="0" w:color="auto"/>
            <w:left w:val="none" w:sz="0" w:space="0" w:color="auto"/>
            <w:bottom w:val="none" w:sz="0" w:space="0" w:color="auto"/>
            <w:right w:val="none" w:sz="0" w:space="0" w:color="auto"/>
          </w:divBdr>
          <w:divsChild>
            <w:div w:id="1019307762">
              <w:marLeft w:val="0"/>
              <w:marRight w:val="0"/>
              <w:marTop w:val="0"/>
              <w:marBottom w:val="0"/>
              <w:divBdr>
                <w:top w:val="none" w:sz="0" w:space="0" w:color="auto"/>
                <w:left w:val="none" w:sz="0" w:space="0" w:color="auto"/>
                <w:bottom w:val="none" w:sz="0" w:space="0" w:color="auto"/>
                <w:right w:val="none" w:sz="0" w:space="0" w:color="auto"/>
              </w:divBdr>
            </w:div>
          </w:divsChild>
        </w:div>
        <w:div w:id="217055238">
          <w:marLeft w:val="0"/>
          <w:marRight w:val="0"/>
          <w:marTop w:val="0"/>
          <w:marBottom w:val="0"/>
          <w:divBdr>
            <w:top w:val="none" w:sz="0" w:space="0" w:color="auto"/>
            <w:left w:val="none" w:sz="0" w:space="0" w:color="auto"/>
            <w:bottom w:val="none" w:sz="0" w:space="0" w:color="auto"/>
            <w:right w:val="none" w:sz="0" w:space="0" w:color="auto"/>
          </w:divBdr>
        </w:div>
        <w:div w:id="1018964140">
          <w:marLeft w:val="0"/>
          <w:marRight w:val="0"/>
          <w:marTop w:val="0"/>
          <w:marBottom w:val="0"/>
          <w:divBdr>
            <w:top w:val="none" w:sz="0" w:space="0" w:color="auto"/>
            <w:left w:val="none" w:sz="0" w:space="0" w:color="auto"/>
            <w:bottom w:val="none" w:sz="0" w:space="0" w:color="auto"/>
            <w:right w:val="none" w:sz="0" w:space="0" w:color="auto"/>
          </w:divBdr>
          <w:divsChild>
            <w:div w:id="1638759564">
              <w:marLeft w:val="0"/>
              <w:marRight w:val="0"/>
              <w:marTop w:val="0"/>
              <w:marBottom w:val="0"/>
              <w:divBdr>
                <w:top w:val="none" w:sz="0" w:space="0" w:color="auto"/>
                <w:left w:val="none" w:sz="0" w:space="0" w:color="auto"/>
                <w:bottom w:val="none" w:sz="0" w:space="0" w:color="auto"/>
                <w:right w:val="none" w:sz="0" w:space="0" w:color="auto"/>
              </w:divBdr>
            </w:div>
          </w:divsChild>
        </w:div>
        <w:div w:id="1686397531">
          <w:marLeft w:val="0"/>
          <w:marRight w:val="0"/>
          <w:marTop w:val="0"/>
          <w:marBottom w:val="0"/>
          <w:divBdr>
            <w:top w:val="none" w:sz="0" w:space="0" w:color="auto"/>
            <w:left w:val="none" w:sz="0" w:space="0" w:color="auto"/>
            <w:bottom w:val="none" w:sz="0" w:space="0" w:color="auto"/>
            <w:right w:val="none" w:sz="0" w:space="0" w:color="auto"/>
          </w:divBdr>
        </w:div>
        <w:div w:id="2046715689">
          <w:marLeft w:val="0"/>
          <w:marRight w:val="0"/>
          <w:marTop w:val="0"/>
          <w:marBottom w:val="0"/>
          <w:divBdr>
            <w:top w:val="none" w:sz="0" w:space="0" w:color="auto"/>
            <w:left w:val="none" w:sz="0" w:space="0" w:color="auto"/>
            <w:bottom w:val="none" w:sz="0" w:space="0" w:color="auto"/>
            <w:right w:val="none" w:sz="0" w:space="0" w:color="auto"/>
          </w:divBdr>
          <w:divsChild>
            <w:div w:id="1923103628">
              <w:marLeft w:val="0"/>
              <w:marRight w:val="0"/>
              <w:marTop w:val="0"/>
              <w:marBottom w:val="0"/>
              <w:divBdr>
                <w:top w:val="none" w:sz="0" w:space="0" w:color="auto"/>
                <w:left w:val="none" w:sz="0" w:space="0" w:color="auto"/>
                <w:bottom w:val="none" w:sz="0" w:space="0" w:color="auto"/>
                <w:right w:val="none" w:sz="0" w:space="0" w:color="auto"/>
              </w:divBdr>
            </w:div>
          </w:divsChild>
        </w:div>
        <w:div w:id="773784966">
          <w:marLeft w:val="0"/>
          <w:marRight w:val="0"/>
          <w:marTop w:val="0"/>
          <w:marBottom w:val="0"/>
          <w:divBdr>
            <w:top w:val="none" w:sz="0" w:space="0" w:color="auto"/>
            <w:left w:val="none" w:sz="0" w:space="0" w:color="auto"/>
            <w:bottom w:val="none" w:sz="0" w:space="0" w:color="auto"/>
            <w:right w:val="none" w:sz="0" w:space="0" w:color="auto"/>
          </w:divBdr>
        </w:div>
        <w:div w:id="1949192446">
          <w:marLeft w:val="0"/>
          <w:marRight w:val="0"/>
          <w:marTop w:val="0"/>
          <w:marBottom w:val="0"/>
          <w:divBdr>
            <w:top w:val="none" w:sz="0" w:space="0" w:color="auto"/>
            <w:left w:val="none" w:sz="0" w:space="0" w:color="auto"/>
            <w:bottom w:val="none" w:sz="0" w:space="0" w:color="auto"/>
            <w:right w:val="none" w:sz="0" w:space="0" w:color="auto"/>
          </w:divBdr>
          <w:divsChild>
            <w:div w:id="1962958537">
              <w:marLeft w:val="0"/>
              <w:marRight w:val="0"/>
              <w:marTop w:val="0"/>
              <w:marBottom w:val="0"/>
              <w:divBdr>
                <w:top w:val="none" w:sz="0" w:space="0" w:color="auto"/>
                <w:left w:val="none" w:sz="0" w:space="0" w:color="auto"/>
                <w:bottom w:val="none" w:sz="0" w:space="0" w:color="auto"/>
                <w:right w:val="none" w:sz="0" w:space="0" w:color="auto"/>
              </w:divBdr>
            </w:div>
          </w:divsChild>
        </w:div>
        <w:div w:id="772631425">
          <w:marLeft w:val="0"/>
          <w:marRight w:val="0"/>
          <w:marTop w:val="0"/>
          <w:marBottom w:val="0"/>
          <w:divBdr>
            <w:top w:val="none" w:sz="0" w:space="0" w:color="auto"/>
            <w:left w:val="none" w:sz="0" w:space="0" w:color="auto"/>
            <w:bottom w:val="none" w:sz="0" w:space="0" w:color="auto"/>
            <w:right w:val="none" w:sz="0" w:space="0" w:color="auto"/>
          </w:divBdr>
        </w:div>
        <w:div w:id="83842021">
          <w:marLeft w:val="0"/>
          <w:marRight w:val="0"/>
          <w:marTop w:val="0"/>
          <w:marBottom w:val="0"/>
          <w:divBdr>
            <w:top w:val="none" w:sz="0" w:space="0" w:color="auto"/>
            <w:left w:val="none" w:sz="0" w:space="0" w:color="auto"/>
            <w:bottom w:val="none" w:sz="0" w:space="0" w:color="auto"/>
            <w:right w:val="none" w:sz="0" w:space="0" w:color="auto"/>
          </w:divBdr>
          <w:divsChild>
            <w:div w:id="1811291575">
              <w:marLeft w:val="0"/>
              <w:marRight w:val="0"/>
              <w:marTop w:val="0"/>
              <w:marBottom w:val="0"/>
              <w:divBdr>
                <w:top w:val="none" w:sz="0" w:space="0" w:color="auto"/>
                <w:left w:val="none" w:sz="0" w:space="0" w:color="auto"/>
                <w:bottom w:val="none" w:sz="0" w:space="0" w:color="auto"/>
                <w:right w:val="none" w:sz="0" w:space="0" w:color="auto"/>
              </w:divBdr>
            </w:div>
          </w:divsChild>
        </w:div>
        <w:div w:id="507132880">
          <w:marLeft w:val="0"/>
          <w:marRight w:val="0"/>
          <w:marTop w:val="300"/>
          <w:marBottom w:val="0"/>
          <w:divBdr>
            <w:top w:val="none" w:sz="0" w:space="0" w:color="auto"/>
            <w:left w:val="none" w:sz="0" w:space="0" w:color="auto"/>
            <w:bottom w:val="none" w:sz="0" w:space="0" w:color="auto"/>
            <w:right w:val="none" w:sz="0" w:space="0" w:color="auto"/>
          </w:divBdr>
          <w:divsChild>
            <w:div w:id="108010262">
              <w:marLeft w:val="0"/>
              <w:marRight w:val="0"/>
              <w:marTop w:val="0"/>
              <w:marBottom w:val="0"/>
              <w:divBdr>
                <w:top w:val="none" w:sz="0" w:space="0" w:color="auto"/>
                <w:left w:val="none" w:sz="0" w:space="0" w:color="auto"/>
                <w:bottom w:val="none" w:sz="0" w:space="0" w:color="auto"/>
                <w:right w:val="none" w:sz="0" w:space="0" w:color="auto"/>
              </w:divBdr>
              <w:divsChild>
                <w:div w:id="70112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81006">
          <w:marLeft w:val="0"/>
          <w:marRight w:val="0"/>
          <w:marTop w:val="300"/>
          <w:marBottom w:val="0"/>
          <w:divBdr>
            <w:top w:val="none" w:sz="0" w:space="0" w:color="auto"/>
            <w:left w:val="none" w:sz="0" w:space="0" w:color="auto"/>
            <w:bottom w:val="none" w:sz="0" w:space="0" w:color="auto"/>
            <w:right w:val="none" w:sz="0" w:space="0" w:color="auto"/>
          </w:divBdr>
          <w:divsChild>
            <w:div w:id="979502493">
              <w:marLeft w:val="0"/>
              <w:marRight w:val="0"/>
              <w:marTop w:val="0"/>
              <w:marBottom w:val="0"/>
              <w:divBdr>
                <w:top w:val="none" w:sz="0" w:space="0" w:color="auto"/>
                <w:left w:val="none" w:sz="0" w:space="0" w:color="auto"/>
                <w:bottom w:val="none" w:sz="0" w:space="0" w:color="auto"/>
                <w:right w:val="none" w:sz="0" w:space="0" w:color="auto"/>
              </w:divBdr>
              <w:divsChild>
                <w:div w:id="622926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251568">
          <w:marLeft w:val="0"/>
          <w:marRight w:val="0"/>
          <w:marTop w:val="300"/>
          <w:marBottom w:val="0"/>
          <w:divBdr>
            <w:top w:val="none" w:sz="0" w:space="0" w:color="auto"/>
            <w:left w:val="none" w:sz="0" w:space="0" w:color="auto"/>
            <w:bottom w:val="none" w:sz="0" w:space="0" w:color="auto"/>
            <w:right w:val="none" w:sz="0" w:space="0" w:color="auto"/>
          </w:divBdr>
          <w:divsChild>
            <w:div w:id="1281767561">
              <w:marLeft w:val="0"/>
              <w:marRight w:val="0"/>
              <w:marTop w:val="0"/>
              <w:marBottom w:val="0"/>
              <w:divBdr>
                <w:top w:val="none" w:sz="0" w:space="0" w:color="auto"/>
                <w:left w:val="none" w:sz="0" w:space="0" w:color="auto"/>
                <w:bottom w:val="none" w:sz="0" w:space="0" w:color="auto"/>
                <w:right w:val="none" w:sz="0" w:space="0" w:color="auto"/>
              </w:divBdr>
              <w:divsChild>
                <w:div w:id="19750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79242322">
      <w:bodyDiv w:val="1"/>
      <w:marLeft w:val="0"/>
      <w:marRight w:val="0"/>
      <w:marTop w:val="0"/>
      <w:marBottom w:val="0"/>
      <w:divBdr>
        <w:top w:val="none" w:sz="0" w:space="0" w:color="auto"/>
        <w:left w:val="none" w:sz="0" w:space="0" w:color="auto"/>
        <w:bottom w:val="none" w:sz="0" w:space="0" w:color="auto"/>
        <w:right w:val="none" w:sz="0" w:space="0" w:color="auto"/>
      </w:divBdr>
      <w:divsChild>
        <w:div w:id="1940141450">
          <w:marLeft w:val="0"/>
          <w:marRight w:val="0"/>
          <w:marTop w:val="0"/>
          <w:marBottom w:val="0"/>
          <w:divBdr>
            <w:top w:val="none" w:sz="0" w:space="0" w:color="auto"/>
            <w:left w:val="none" w:sz="0" w:space="0" w:color="auto"/>
            <w:bottom w:val="none" w:sz="0" w:space="0" w:color="auto"/>
            <w:right w:val="none" w:sz="0" w:space="0" w:color="auto"/>
          </w:divBdr>
        </w:div>
        <w:div w:id="548037182">
          <w:marLeft w:val="0"/>
          <w:marRight w:val="0"/>
          <w:marTop w:val="0"/>
          <w:marBottom w:val="0"/>
          <w:divBdr>
            <w:top w:val="none" w:sz="0" w:space="0" w:color="auto"/>
            <w:left w:val="none" w:sz="0" w:space="0" w:color="auto"/>
            <w:bottom w:val="none" w:sz="0" w:space="0" w:color="auto"/>
            <w:right w:val="none" w:sz="0" w:space="0" w:color="auto"/>
          </w:divBdr>
          <w:divsChild>
            <w:div w:id="2081712383">
              <w:marLeft w:val="0"/>
              <w:marRight w:val="0"/>
              <w:marTop w:val="0"/>
              <w:marBottom w:val="0"/>
              <w:divBdr>
                <w:top w:val="none" w:sz="0" w:space="0" w:color="auto"/>
                <w:left w:val="none" w:sz="0" w:space="0" w:color="auto"/>
                <w:bottom w:val="none" w:sz="0" w:space="0" w:color="auto"/>
                <w:right w:val="none" w:sz="0" w:space="0" w:color="auto"/>
              </w:divBdr>
            </w:div>
          </w:divsChild>
        </w:div>
        <w:div w:id="276721744">
          <w:marLeft w:val="0"/>
          <w:marRight w:val="0"/>
          <w:marTop w:val="0"/>
          <w:marBottom w:val="0"/>
          <w:divBdr>
            <w:top w:val="none" w:sz="0" w:space="0" w:color="auto"/>
            <w:left w:val="none" w:sz="0" w:space="0" w:color="auto"/>
            <w:bottom w:val="none" w:sz="0" w:space="0" w:color="auto"/>
            <w:right w:val="none" w:sz="0" w:space="0" w:color="auto"/>
          </w:divBdr>
        </w:div>
        <w:div w:id="2063091727">
          <w:marLeft w:val="0"/>
          <w:marRight w:val="0"/>
          <w:marTop w:val="0"/>
          <w:marBottom w:val="0"/>
          <w:divBdr>
            <w:top w:val="none" w:sz="0" w:space="0" w:color="auto"/>
            <w:left w:val="none" w:sz="0" w:space="0" w:color="auto"/>
            <w:bottom w:val="none" w:sz="0" w:space="0" w:color="auto"/>
            <w:right w:val="none" w:sz="0" w:space="0" w:color="auto"/>
          </w:divBdr>
          <w:divsChild>
            <w:div w:id="1197307545">
              <w:marLeft w:val="0"/>
              <w:marRight w:val="0"/>
              <w:marTop w:val="0"/>
              <w:marBottom w:val="0"/>
              <w:divBdr>
                <w:top w:val="none" w:sz="0" w:space="0" w:color="auto"/>
                <w:left w:val="none" w:sz="0" w:space="0" w:color="auto"/>
                <w:bottom w:val="none" w:sz="0" w:space="0" w:color="auto"/>
                <w:right w:val="none" w:sz="0" w:space="0" w:color="auto"/>
              </w:divBdr>
            </w:div>
          </w:divsChild>
        </w:div>
        <w:div w:id="45882314">
          <w:marLeft w:val="0"/>
          <w:marRight w:val="0"/>
          <w:marTop w:val="0"/>
          <w:marBottom w:val="0"/>
          <w:divBdr>
            <w:top w:val="none" w:sz="0" w:space="0" w:color="auto"/>
            <w:left w:val="none" w:sz="0" w:space="0" w:color="auto"/>
            <w:bottom w:val="none" w:sz="0" w:space="0" w:color="auto"/>
            <w:right w:val="none" w:sz="0" w:space="0" w:color="auto"/>
          </w:divBdr>
        </w:div>
        <w:div w:id="1220701874">
          <w:marLeft w:val="0"/>
          <w:marRight w:val="0"/>
          <w:marTop w:val="0"/>
          <w:marBottom w:val="0"/>
          <w:divBdr>
            <w:top w:val="none" w:sz="0" w:space="0" w:color="auto"/>
            <w:left w:val="none" w:sz="0" w:space="0" w:color="auto"/>
            <w:bottom w:val="none" w:sz="0" w:space="0" w:color="auto"/>
            <w:right w:val="none" w:sz="0" w:space="0" w:color="auto"/>
          </w:divBdr>
          <w:divsChild>
            <w:div w:id="386223074">
              <w:marLeft w:val="0"/>
              <w:marRight w:val="0"/>
              <w:marTop w:val="0"/>
              <w:marBottom w:val="0"/>
              <w:divBdr>
                <w:top w:val="none" w:sz="0" w:space="0" w:color="auto"/>
                <w:left w:val="none" w:sz="0" w:space="0" w:color="auto"/>
                <w:bottom w:val="none" w:sz="0" w:space="0" w:color="auto"/>
                <w:right w:val="none" w:sz="0" w:space="0" w:color="auto"/>
              </w:divBdr>
            </w:div>
          </w:divsChild>
        </w:div>
        <w:div w:id="1292370891">
          <w:marLeft w:val="0"/>
          <w:marRight w:val="0"/>
          <w:marTop w:val="0"/>
          <w:marBottom w:val="0"/>
          <w:divBdr>
            <w:top w:val="none" w:sz="0" w:space="0" w:color="auto"/>
            <w:left w:val="none" w:sz="0" w:space="0" w:color="auto"/>
            <w:bottom w:val="none" w:sz="0" w:space="0" w:color="auto"/>
            <w:right w:val="none" w:sz="0" w:space="0" w:color="auto"/>
          </w:divBdr>
        </w:div>
        <w:div w:id="1396122358">
          <w:marLeft w:val="0"/>
          <w:marRight w:val="0"/>
          <w:marTop w:val="0"/>
          <w:marBottom w:val="0"/>
          <w:divBdr>
            <w:top w:val="none" w:sz="0" w:space="0" w:color="auto"/>
            <w:left w:val="none" w:sz="0" w:space="0" w:color="auto"/>
            <w:bottom w:val="none" w:sz="0" w:space="0" w:color="auto"/>
            <w:right w:val="none" w:sz="0" w:space="0" w:color="auto"/>
          </w:divBdr>
          <w:divsChild>
            <w:div w:id="2083062920">
              <w:marLeft w:val="0"/>
              <w:marRight w:val="0"/>
              <w:marTop w:val="0"/>
              <w:marBottom w:val="0"/>
              <w:divBdr>
                <w:top w:val="none" w:sz="0" w:space="0" w:color="auto"/>
                <w:left w:val="none" w:sz="0" w:space="0" w:color="auto"/>
                <w:bottom w:val="none" w:sz="0" w:space="0" w:color="auto"/>
                <w:right w:val="none" w:sz="0" w:space="0" w:color="auto"/>
              </w:divBdr>
            </w:div>
          </w:divsChild>
        </w:div>
        <w:div w:id="1442071913">
          <w:marLeft w:val="0"/>
          <w:marRight w:val="0"/>
          <w:marTop w:val="0"/>
          <w:marBottom w:val="0"/>
          <w:divBdr>
            <w:top w:val="none" w:sz="0" w:space="0" w:color="auto"/>
            <w:left w:val="none" w:sz="0" w:space="0" w:color="auto"/>
            <w:bottom w:val="none" w:sz="0" w:space="0" w:color="auto"/>
            <w:right w:val="none" w:sz="0" w:space="0" w:color="auto"/>
          </w:divBdr>
        </w:div>
        <w:div w:id="252982623">
          <w:marLeft w:val="0"/>
          <w:marRight w:val="0"/>
          <w:marTop w:val="0"/>
          <w:marBottom w:val="0"/>
          <w:divBdr>
            <w:top w:val="none" w:sz="0" w:space="0" w:color="auto"/>
            <w:left w:val="none" w:sz="0" w:space="0" w:color="auto"/>
            <w:bottom w:val="none" w:sz="0" w:space="0" w:color="auto"/>
            <w:right w:val="none" w:sz="0" w:space="0" w:color="auto"/>
          </w:divBdr>
          <w:divsChild>
            <w:div w:id="1770739385">
              <w:marLeft w:val="0"/>
              <w:marRight w:val="0"/>
              <w:marTop w:val="0"/>
              <w:marBottom w:val="0"/>
              <w:divBdr>
                <w:top w:val="none" w:sz="0" w:space="0" w:color="auto"/>
                <w:left w:val="none" w:sz="0" w:space="0" w:color="auto"/>
                <w:bottom w:val="none" w:sz="0" w:space="0" w:color="auto"/>
                <w:right w:val="none" w:sz="0" w:space="0" w:color="auto"/>
              </w:divBdr>
            </w:div>
          </w:divsChild>
        </w:div>
        <w:div w:id="586426564">
          <w:marLeft w:val="0"/>
          <w:marRight w:val="0"/>
          <w:marTop w:val="0"/>
          <w:marBottom w:val="0"/>
          <w:divBdr>
            <w:top w:val="none" w:sz="0" w:space="0" w:color="auto"/>
            <w:left w:val="none" w:sz="0" w:space="0" w:color="auto"/>
            <w:bottom w:val="none" w:sz="0" w:space="0" w:color="auto"/>
            <w:right w:val="none" w:sz="0" w:space="0" w:color="auto"/>
          </w:divBdr>
        </w:div>
        <w:div w:id="664667554">
          <w:marLeft w:val="0"/>
          <w:marRight w:val="0"/>
          <w:marTop w:val="0"/>
          <w:marBottom w:val="0"/>
          <w:divBdr>
            <w:top w:val="none" w:sz="0" w:space="0" w:color="auto"/>
            <w:left w:val="none" w:sz="0" w:space="0" w:color="auto"/>
            <w:bottom w:val="none" w:sz="0" w:space="0" w:color="auto"/>
            <w:right w:val="none" w:sz="0" w:space="0" w:color="auto"/>
          </w:divBdr>
          <w:divsChild>
            <w:div w:id="126167307">
              <w:marLeft w:val="0"/>
              <w:marRight w:val="0"/>
              <w:marTop w:val="0"/>
              <w:marBottom w:val="0"/>
              <w:divBdr>
                <w:top w:val="none" w:sz="0" w:space="0" w:color="auto"/>
                <w:left w:val="none" w:sz="0" w:space="0" w:color="auto"/>
                <w:bottom w:val="none" w:sz="0" w:space="0" w:color="auto"/>
                <w:right w:val="none" w:sz="0" w:space="0" w:color="auto"/>
              </w:divBdr>
            </w:div>
          </w:divsChild>
        </w:div>
        <w:div w:id="657464859">
          <w:marLeft w:val="0"/>
          <w:marRight w:val="0"/>
          <w:marTop w:val="0"/>
          <w:marBottom w:val="0"/>
          <w:divBdr>
            <w:top w:val="none" w:sz="0" w:space="0" w:color="auto"/>
            <w:left w:val="none" w:sz="0" w:space="0" w:color="auto"/>
            <w:bottom w:val="none" w:sz="0" w:space="0" w:color="auto"/>
            <w:right w:val="none" w:sz="0" w:space="0" w:color="auto"/>
          </w:divBdr>
        </w:div>
        <w:div w:id="1491560697">
          <w:marLeft w:val="0"/>
          <w:marRight w:val="0"/>
          <w:marTop w:val="0"/>
          <w:marBottom w:val="0"/>
          <w:divBdr>
            <w:top w:val="none" w:sz="0" w:space="0" w:color="auto"/>
            <w:left w:val="none" w:sz="0" w:space="0" w:color="auto"/>
            <w:bottom w:val="none" w:sz="0" w:space="0" w:color="auto"/>
            <w:right w:val="none" w:sz="0" w:space="0" w:color="auto"/>
          </w:divBdr>
          <w:divsChild>
            <w:div w:id="2128574778">
              <w:marLeft w:val="0"/>
              <w:marRight w:val="0"/>
              <w:marTop w:val="0"/>
              <w:marBottom w:val="0"/>
              <w:divBdr>
                <w:top w:val="none" w:sz="0" w:space="0" w:color="auto"/>
                <w:left w:val="none" w:sz="0" w:space="0" w:color="auto"/>
                <w:bottom w:val="none" w:sz="0" w:space="0" w:color="auto"/>
                <w:right w:val="none" w:sz="0" w:space="0" w:color="auto"/>
              </w:divBdr>
            </w:div>
          </w:divsChild>
        </w:div>
        <w:div w:id="391581577">
          <w:marLeft w:val="0"/>
          <w:marRight w:val="0"/>
          <w:marTop w:val="300"/>
          <w:marBottom w:val="0"/>
          <w:divBdr>
            <w:top w:val="none" w:sz="0" w:space="0" w:color="auto"/>
            <w:left w:val="none" w:sz="0" w:space="0" w:color="auto"/>
            <w:bottom w:val="none" w:sz="0" w:space="0" w:color="auto"/>
            <w:right w:val="none" w:sz="0" w:space="0" w:color="auto"/>
          </w:divBdr>
          <w:divsChild>
            <w:div w:id="1798142078">
              <w:marLeft w:val="0"/>
              <w:marRight w:val="0"/>
              <w:marTop w:val="0"/>
              <w:marBottom w:val="0"/>
              <w:divBdr>
                <w:top w:val="none" w:sz="0" w:space="0" w:color="auto"/>
                <w:left w:val="none" w:sz="0" w:space="0" w:color="auto"/>
                <w:bottom w:val="none" w:sz="0" w:space="0" w:color="auto"/>
                <w:right w:val="none" w:sz="0" w:space="0" w:color="auto"/>
              </w:divBdr>
              <w:divsChild>
                <w:div w:id="1014694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235017">
          <w:marLeft w:val="0"/>
          <w:marRight w:val="0"/>
          <w:marTop w:val="300"/>
          <w:marBottom w:val="0"/>
          <w:divBdr>
            <w:top w:val="none" w:sz="0" w:space="0" w:color="auto"/>
            <w:left w:val="none" w:sz="0" w:space="0" w:color="auto"/>
            <w:bottom w:val="none" w:sz="0" w:space="0" w:color="auto"/>
            <w:right w:val="none" w:sz="0" w:space="0" w:color="auto"/>
          </w:divBdr>
          <w:divsChild>
            <w:div w:id="1889216308">
              <w:marLeft w:val="0"/>
              <w:marRight w:val="0"/>
              <w:marTop w:val="0"/>
              <w:marBottom w:val="0"/>
              <w:divBdr>
                <w:top w:val="none" w:sz="0" w:space="0" w:color="auto"/>
                <w:left w:val="none" w:sz="0" w:space="0" w:color="auto"/>
                <w:bottom w:val="none" w:sz="0" w:space="0" w:color="auto"/>
                <w:right w:val="none" w:sz="0" w:space="0" w:color="auto"/>
              </w:divBdr>
              <w:divsChild>
                <w:div w:id="113645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2651">
          <w:marLeft w:val="0"/>
          <w:marRight w:val="0"/>
          <w:marTop w:val="300"/>
          <w:marBottom w:val="0"/>
          <w:divBdr>
            <w:top w:val="none" w:sz="0" w:space="0" w:color="auto"/>
            <w:left w:val="none" w:sz="0" w:space="0" w:color="auto"/>
            <w:bottom w:val="none" w:sz="0" w:space="0" w:color="auto"/>
            <w:right w:val="none" w:sz="0" w:space="0" w:color="auto"/>
          </w:divBdr>
          <w:divsChild>
            <w:div w:id="977146053">
              <w:marLeft w:val="0"/>
              <w:marRight w:val="0"/>
              <w:marTop w:val="0"/>
              <w:marBottom w:val="0"/>
              <w:divBdr>
                <w:top w:val="none" w:sz="0" w:space="0" w:color="auto"/>
                <w:left w:val="none" w:sz="0" w:space="0" w:color="auto"/>
                <w:bottom w:val="none" w:sz="0" w:space="0" w:color="auto"/>
                <w:right w:val="none" w:sz="0" w:space="0" w:color="auto"/>
              </w:divBdr>
              <w:divsChild>
                <w:div w:id="589045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3415417">
          <w:marLeft w:val="0"/>
          <w:marRight w:val="0"/>
          <w:marTop w:val="300"/>
          <w:marBottom w:val="0"/>
          <w:divBdr>
            <w:top w:val="none" w:sz="0" w:space="0" w:color="auto"/>
            <w:left w:val="none" w:sz="0" w:space="0" w:color="auto"/>
            <w:bottom w:val="none" w:sz="0" w:space="0" w:color="auto"/>
            <w:right w:val="none" w:sz="0" w:space="0" w:color="auto"/>
          </w:divBdr>
          <w:divsChild>
            <w:div w:id="749499240">
              <w:marLeft w:val="0"/>
              <w:marRight w:val="0"/>
              <w:marTop w:val="0"/>
              <w:marBottom w:val="0"/>
              <w:divBdr>
                <w:top w:val="none" w:sz="0" w:space="0" w:color="auto"/>
                <w:left w:val="none" w:sz="0" w:space="0" w:color="auto"/>
                <w:bottom w:val="none" w:sz="0" w:space="0" w:color="auto"/>
                <w:right w:val="none" w:sz="0" w:space="0" w:color="auto"/>
              </w:divBdr>
              <w:divsChild>
                <w:div w:id="966206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751">
      <w:bodyDiv w:val="1"/>
      <w:marLeft w:val="0"/>
      <w:marRight w:val="0"/>
      <w:marTop w:val="0"/>
      <w:marBottom w:val="0"/>
      <w:divBdr>
        <w:top w:val="none" w:sz="0" w:space="0" w:color="auto"/>
        <w:left w:val="none" w:sz="0" w:space="0" w:color="auto"/>
        <w:bottom w:val="none" w:sz="0" w:space="0" w:color="auto"/>
        <w:right w:val="none" w:sz="0" w:space="0" w:color="auto"/>
      </w:divBdr>
      <w:divsChild>
        <w:div w:id="1812209363">
          <w:marLeft w:val="0"/>
          <w:marRight w:val="0"/>
          <w:marTop w:val="0"/>
          <w:marBottom w:val="0"/>
          <w:divBdr>
            <w:top w:val="none" w:sz="0" w:space="0" w:color="auto"/>
            <w:left w:val="none" w:sz="0" w:space="0" w:color="auto"/>
            <w:bottom w:val="none" w:sz="0" w:space="0" w:color="auto"/>
            <w:right w:val="none" w:sz="0" w:space="0" w:color="auto"/>
          </w:divBdr>
        </w:div>
        <w:div w:id="77871203">
          <w:marLeft w:val="0"/>
          <w:marRight w:val="0"/>
          <w:marTop w:val="0"/>
          <w:marBottom w:val="0"/>
          <w:divBdr>
            <w:top w:val="none" w:sz="0" w:space="0" w:color="auto"/>
            <w:left w:val="none" w:sz="0" w:space="0" w:color="auto"/>
            <w:bottom w:val="none" w:sz="0" w:space="0" w:color="auto"/>
            <w:right w:val="none" w:sz="0" w:space="0" w:color="auto"/>
          </w:divBdr>
          <w:divsChild>
            <w:div w:id="88740905">
              <w:marLeft w:val="0"/>
              <w:marRight w:val="0"/>
              <w:marTop w:val="0"/>
              <w:marBottom w:val="0"/>
              <w:divBdr>
                <w:top w:val="none" w:sz="0" w:space="0" w:color="auto"/>
                <w:left w:val="none" w:sz="0" w:space="0" w:color="auto"/>
                <w:bottom w:val="none" w:sz="0" w:space="0" w:color="auto"/>
                <w:right w:val="none" w:sz="0" w:space="0" w:color="auto"/>
              </w:divBdr>
            </w:div>
          </w:divsChild>
        </w:div>
        <w:div w:id="1325891076">
          <w:marLeft w:val="0"/>
          <w:marRight w:val="0"/>
          <w:marTop w:val="0"/>
          <w:marBottom w:val="0"/>
          <w:divBdr>
            <w:top w:val="none" w:sz="0" w:space="0" w:color="auto"/>
            <w:left w:val="none" w:sz="0" w:space="0" w:color="auto"/>
            <w:bottom w:val="none" w:sz="0" w:space="0" w:color="auto"/>
            <w:right w:val="none" w:sz="0" w:space="0" w:color="auto"/>
          </w:divBdr>
        </w:div>
        <w:div w:id="331182686">
          <w:marLeft w:val="0"/>
          <w:marRight w:val="0"/>
          <w:marTop w:val="0"/>
          <w:marBottom w:val="0"/>
          <w:divBdr>
            <w:top w:val="none" w:sz="0" w:space="0" w:color="auto"/>
            <w:left w:val="none" w:sz="0" w:space="0" w:color="auto"/>
            <w:bottom w:val="none" w:sz="0" w:space="0" w:color="auto"/>
            <w:right w:val="none" w:sz="0" w:space="0" w:color="auto"/>
          </w:divBdr>
          <w:divsChild>
            <w:div w:id="44522873">
              <w:marLeft w:val="0"/>
              <w:marRight w:val="0"/>
              <w:marTop w:val="0"/>
              <w:marBottom w:val="0"/>
              <w:divBdr>
                <w:top w:val="none" w:sz="0" w:space="0" w:color="auto"/>
                <w:left w:val="none" w:sz="0" w:space="0" w:color="auto"/>
                <w:bottom w:val="none" w:sz="0" w:space="0" w:color="auto"/>
                <w:right w:val="none" w:sz="0" w:space="0" w:color="auto"/>
              </w:divBdr>
            </w:div>
          </w:divsChild>
        </w:div>
        <w:div w:id="1016149030">
          <w:marLeft w:val="0"/>
          <w:marRight w:val="0"/>
          <w:marTop w:val="0"/>
          <w:marBottom w:val="0"/>
          <w:divBdr>
            <w:top w:val="none" w:sz="0" w:space="0" w:color="auto"/>
            <w:left w:val="none" w:sz="0" w:space="0" w:color="auto"/>
            <w:bottom w:val="none" w:sz="0" w:space="0" w:color="auto"/>
            <w:right w:val="none" w:sz="0" w:space="0" w:color="auto"/>
          </w:divBdr>
        </w:div>
        <w:div w:id="1920208374">
          <w:marLeft w:val="0"/>
          <w:marRight w:val="0"/>
          <w:marTop w:val="0"/>
          <w:marBottom w:val="0"/>
          <w:divBdr>
            <w:top w:val="none" w:sz="0" w:space="0" w:color="auto"/>
            <w:left w:val="none" w:sz="0" w:space="0" w:color="auto"/>
            <w:bottom w:val="none" w:sz="0" w:space="0" w:color="auto"/>
            <w:right w:val="none" w:sz="0" w:space="0" w:color="auto"/>
          </w:divBdr>
          <w:divsChild>
            <w:div w:id="550918120">
              <w:marLeft w:val="0"/>
              <w:marRight w:val="0"/>
              <w:marTop w:val="0"/>
              <w:marBottom w:val="0"/>
              <w:divBdr>
                <w:top w:val="none" w:sz="0" w:space="0" w:color="auto"/>
                <w:left w:val="none" w:sz="0" w:space="0" w:color="auto"/>
                <w:bottom w:val="none" w:sz="0" w:space="0" w:color="auto"/>
                <w:right w:val="none" w:sz="0" w:space="0" w:color="auto"/>
              </w:divBdr>
            </w:div>
          </w:divsChild>
        </w:div>
        <w:div w:id="395471650">
          <w:marLeft w:val="0"/>
          <w:marRight w:val="0"/>
          <w:marTop w:val="0"/>
          <w:marBottom w:val="0"/>
          <w:divBdr>
            <w:top w:val="none" w:sz="0" w:space="0" w:color="auto"/>
            <w:left w:val="none" w:sz="0" w:space="0" w:color="auto"/>
            <w:bottom w:val="none" w:sz="0" w:space="0" w:color="auto"/>
            <w:right w:val="none" w:sz="0" w:space="0" w:color="auto"/>
          </w:divBdr>
        </w:div>
        <w:div w:id="1502507383">
          <w:marLeft w:val="0"/>
          <w:marRight w:val="0"/>
          <w:marTop w:val="0"/>
          <w:marBottom w:val="0"/>
          <w:divBdr>
            <w:top w:val="none" w:sz="0" w:space="0" w:color="auto"/>
            <w:left w:val="none" w:sz="0" w:space="0" w:color="auto"/>
            <w:bottom w:val="none" w:sz="0" w:space="0" w:color="auto"/>
            <w:right w:val="none" w:sz="0" w:space="0" w:color="auto"/>
          </w:divBdr>
          <w:divsChild>
            <w:div w:id="548221444">
              <w:marLeft w:val="0"/>
              <w:marRight w:val="0"/>
              <w:marTop w:val="0"/>
              <w:marBottom w:val="0"/>
              <w:divBdr>
                <w:top w:val="none" w:sz="0" w:space="0" w:color="auto"/>
                <w:left w:val="none" w:sz="0" w:space="0" w:color="auto"/>
                <w:bottom w:val="none" w:sz="0" w:space="0" w:color="auto"/>
                <w:right w:val="none" w:sz="0" w:space="0" w:color="auto"/>
              </w:divBdr>
            </w:div>
          </w:divsChild>
        </w:div>
        <w:div w:id="258223467">
          <w:marLeft w:val="0"/>
          <w:marRight w:val="0"/>
          <w:marTop w:val="0"/>
          <w:marBottom w:val="0"/>
          <w:divBdr>
            <w:top w:val="none" w:sz="0" w:space="0" w:color="auto"/>
            <w:left w:val="none" w:sz="0" w:space="0" w:color="auto"/>
            <w:bottom w:val="none" w:sz="0" w:space="0" w:color="auto"/>
            <w:right w:val="none" w:sz="0" w:space="0" w:color="auto"/>
          </w:divBdr>
        </w:div>
        <w:div w:id="964236087">
          <w:marLeft w:val="0"/>
          <w:marRight w:val="0"/>
          <w:marTop w:val="0"/>
          <w:marBottom w:val="0"/>
          <w:divBdr>
            <w:top w:val="none" w:sz="0" w:space="0" w:color="auto"/>
            <w:left w:val="none" w:sz="0" w:space="0" w:color="auto"/>
            <w:bottom w:val="none" w:sz="0" w:space="0" w:color="auto"/>
            <w:right w:val="none" w:sz="0" w:space="0" w:color="auto"/>
          </w:divBdr>
          <w:divsChild>
            <w:div w:id="1900898800">
              <w:marLeft w:val="0"/>
              <w:marRight w:val="0"/>
              <w:marTop w:val="0"/>
              <w:marBottom w:val="0"/>
              <w:divBdr>
                <w:top w:val="none" w:sz="0" w:space="0" w:color="auto"/>
                <w:left w:val="none" w:sz="0" w:space="0" w:color="auto"/>
                <w:bottom w:val="none" w:sz="0" w:space="0" w:color="auto"/>
                <w:right w:val="none" w:sz="0" w:space="0" w:color="auto"/>
              </w:divBdr>
            </w:div>
          </w:divsChild>
        </w:div>
        <w:div w:id="816533826">
          <w:marLeft w:val="0"/>
          <w:marRight w:val="0"/>
          <w:marTop w:val="0"/>
          <w:marBottom w:val="0"/>
          <w:divBdr>
            <w:top w:val="none" w:sz="0" w:space="0" w:color="auto"/>
            <w:left w:val="none" w:sz="0" w:space="0" w:color="auto"/>
            <w:bottom w:val="none" w:sz="0" w:space="0" w:color="auto"/>
            <w:right w:val="none" w:sz="0" w:space="0" w:color="auto"/>
          </w:divBdr>
        </w:div>
        <w:div w:id="1524326404">
          <w:marLeft w:val="0"/>
          <w:marRight w:val="0"/>
          <w:marTop w:val="0"/>
          <w:marBottom w:val="0"/>
          <w:divBdr>
            <w:top w:val="none" w:sz="0" w:space="0" w:color="auto"/>
            <w:left w:val="none" w:sz="0" w:space="0" w:color="auto"/>
            <w:bottom w:val="none" w:sz="0" w:space="0" w:color="auto"/>
            <w:right w:val="none" w:sz="0" w:space="0" w:color="auto"/>
          </w:divBdr>
          <w:divsChild>
            <w:div w:id="1644315725">
              <w:marLeft w:val="0"/>
              <w:marRight w:val="0"/>
              <w:marTop w:val="0"/>
              <w:marBottom w:val="0"/>
              <w:divBdr>
                <w:top w:val="none" w:sz="0" w:space="0" w:color="auto"/>
                <w:left w:val="none" w:sz="0" w:space="0" w:color="auto"/>
                <w:bottom w:val="none" w:sz="0" w:space="0" w:color="auto"/>
                <w:right w:val="none" w:sz="0" w:space="0" w:color="auto"/>
              </w:divBdr>
            </w:div>
          </w:divsChild>
        </w:div>
        <w:div w:id="458767151">
          <w:marLeft w:val="0"/>
          <w:marRight w:val="0"/>
          <w:marTop w:val="0"/>
          <w:marBottom w:val="0"/>
          <w:divBdr>
            <w:top w:val="none" w:sz="0" w:space="0" w:color="auto"/>
            <w:left w:val="none" w:sz="0" w:space="0" w:color="auto"/>
            <w:bottom w:val="none" w:sz="0" w:space="0" w:color="auto"/>
            <w:right w:val="none" w:sz="0" w:space="0" w:color="auto"/>
          </w:divBdr>
        </w:div>
        <w:div w:id="757942744">
          <w:marLeft w:val="0"/>
          <w:marRight w:val="0"/>
          <w:marTop w:val="0"/>
          <w:marBottom w:val="0"/>
          <w:divBdr>
            <w:top w:val="none" w:sz="0" w:space="0" w:color="auto"/>
            <w:left w:val="none" w:sz="0" w:space="0" w:color="auto"/>
            <w:bottom w:val="none" w:sz="0" w:space="0" w:color="auto"/>
            <w:right w:val="none" w:sz="0" w:space="0" w:color="auto"/>
          </w:divBdr>
          <w:divsChild>
            <w:div w:id="131101598">
              <w:marLeft w:val="0"/>
              <w:marRight w:val="0"/>
              <w:marTop w:val="0"/>
              <w:marBottom w:val="0"/>
              <w:divBdr>
                <w:top w:val="none" w:sz="0" w:space="0" w:color="auto"/>
                <w:left w:val="none" w:sz="0" w:space="0" w:color="auto"/>
                <w:bottom w:val="none" w:sz="0" w:space="0" w:color="auto"/>
                <w:right w:val="none" w:sz="0" w:space="0" w:color="auto"/>
              </w:divBdr>
            </w:div>
          </w:divsChild>
        </w:div>
        <w:div w:id="1488666280">
          <w:marLeft w:val="0"/>
          <w:marRight w:val="0"/>
          <w:marTop w:val="300"/>
          <w:marBottom w:val="0"/>
          <w:divBdr>
            <w:top w:val="none" w:sz="0" w:space="0" w:color="auto"/>
            <w:left w:val="none" w:sz="0" w:space="0" w:color="auto"/>
            <w:bottom w:val="none" w:sz="0" w:space="0" w:color="auto"/>
            <w:right w:val="none" w:sz="0" w:space="0" w:color="auto"/>
          </w:divBdr>
          <w:divsChild>
            <w:div w:id="1506553841">
              <w:marLeft w:val="0"/>
              <w:marRight w:val="0"/>
              <w:marTop w:val="0"/>
              <w:marBottom w:val="0"/>
              <w:divBdr>
                <w:top w:val="none" w:sz="0" w:space="0" w:color="auto"/>
                <w:left w:val="none" w:sz="0" w:space="0" w:color="auto"/>
                <w:bottom w:val="none" w:sz="0" w:space="0" w:color="auto"/>
                <w:right w:val="none" w:sz="0" w:space="0" w:color="auto"/>
              </w:divBdr>
              <w:divsChild>
                <w:div w:id="2112243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04558">
          <w:marLeft w:val="0"/>
          <w:marRight w:val="0"/>
          <w:marTop w:val="300"/>
          <w:marBottom w:val="0"/>
          <w:divBdr>
            <w:top w:val="none" w:sz="0" w:space="0" w:color="auto"/>
            <w:left w:val="none" w:sz="0" w:space="0" w:color="auto"/>
            <w:bottom w:val="none" w:sz="0" w:space="0" w:color="auto"/>
            <w:right w:val="none" w:sz="0" w:space="0" w:color="auto"/>
          </w:divBdr>
          <w:divsChild>
            <w:div w:id="46614487">
              <w:marLeft w:val="0"/>
              <w:marRight w:val="0"/>
              <w:marTop w:val="0"/>
              <w:marBottom w:val="0"/>
              <w:divBdr>
                <w:top w:val="none" w:sz="0" w:space="0" w:color="auto"/>
                <w:left w:val="none" w:sz="0" w:space="0" w:color="auto"/>
                <w:bottom w:val="none" w:sz="0" w:space="0" w:color="auto"/>
                <w:right w:val="none" w:sz="0" w:space="0" w:color="auto"/>
              </w:divBdr>
              <w:divsChild>
                <w:div w:id="105107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6144">
          <w:marLeft w:val="0"/>
          <w:marRight w:val="0"/>
          <w:marTop w:val="300"/>
          <w:marBottom w:val="0"/>
          <w:divBdr>
            <w:top w:val="none" w:sz="0" w:space="0" w:color="auto"/>
            <w:left w:val="none" w:sz="0" w:space="0" w:color="auto"/>
            <w:bottom w:val="none" w:sz="0" w:space="0" w:color="auto"/>
            <w:right w:val="none" w:sz="0" w:space="0" w:color="auto"/>
          </w:divBdr>
          <w:divsChild>
            <w:div w:id="166025073">
              <w:marLeft w:val="0"/>
              <w:marRight w:val="0"/>
              <w:marTop w:val="0"/>
              <w:marBottom w:val="0"/>
              <w:divBdr>
                <w:top w:val="none" w:sz="0" w:space="0" w:color="auto"/>
                <w:left w:val="none" w:sz="0" w:space="0" w:color="auto"/>
                <w:bottom w:val="none" w:sz="0" w:space="0" w:color="auto"/>
                <w:right w:val="none" w:sz="0" w:space="0" w:color="auto"/>
              </w:divBdr>
              <w:divsChild>
                <w:div w:id="97144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779536">
          <w:marLeft w:val="0"/>
          <w:marRight w:val="0"/>
          <w:marTop w:val="300"/>
          <w:marBottom w:val="0"/>
          <w:divBdr>
            <w:top w:val="none" w:sz="0" w:space="0" w:color="auto"/>
            <w:left w:val="none" w:sz="0" w:space="0" w:color="auto"/>
            <w:bottom w:val="none" w:sz="0" w:space="0" w:color="auto"/>
            <w:right w:val="none" w:sz="0" w:space="0" w:color="auto"/>
          </w:divBdr>
          <w:divsChild>
            <w:div w:id="2023824429">
              <w:marLeft w:val="0"/>
              <w:marRight w:val="0"/>
              <w:marTop w:val="0"/>
              <w:marBottom w:val="0"/>
              <w:divBdr>
                <w:top w:val="none" w:sz="0" w:space="0" w:color="auto"/>
                <w:left w:val="none" w:sz="0" w:space="0" w:color="auto"/>
                <w:bottom w:val="none" w:sz="0" w:space="0" w:color="auto"/>
                <w:right w:val="none" w:sz="0" w:space="0" w:color="auto"/>
              </w:divBdr>
              <w:divsChild>
                <w:div w:id="951935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08462643">
      <w:bodyDiv w:val="1"/>
      <w:marLeft w:val="0"/>
      <w:marRight w:val="0"/>
      <w:marTop w:val="0"/>
      <w:marBottom w:val="0"/>
      <w:divBdr>
        <w:top w:val="none" w:sz="0" w:space="0" w:color="auto"/>
        <w:left w:val="none" w:sz="0" w:space="0" w:color="auto"/>
        <w:bottom w:val="none" w:sz="0" w:space="0" w:color="auto"/>
        <w:right w:val="none" w:sz="0" w:space="0" w:color="auto"/>
      </w:divBdr>
      <w:divsChild>
        <w:div w:id="1718580832">
          <w:marLeft w:val="0"/>
          <w:marRight w:val="0"/>
          <w:marTop w:val="0"/>
          <w:marBottom w:val="0"/>
          <w:divBdr>
            <w:top w:val="none" w:sz="0" w:space="0" w:color="auto"/>
            <w:left w:val="none" w:sz="0" w:space="0" w:color="auto"/>
            <w:bottom w:val="none" w:sz="0" w:space="0" w:color="auto"/>
            <w:right w:val="none" w:sz="0" w:space="0" w:color="auto"/>
          </w:divBdr>
        </w:div>
        <w:div w:id="1348797009">
          <w:marLeft w:val="0"/>
          <w:marRight w:val="0"/>
          <w:marTop w:val="0"/>
          <w:marBottom w:val="0"/>
          <w:divBdr>
            <w:top w:val="none" w:sz="0" w:space="0" w:color="auto"/>
            <w:left w:val="none" w:sz="0" w:space="0" w:color="auto"/>
            <w:bottom w:val="none" w:sz="0" w:space="0" w:color="auto"/>
            <w:right w:val="none" w:sz="0" w:space="0" w:color="auto"/>
          </w:divBdr>
          <w:divsChild>
            <w:div w:id="1975865191">
              <w:marLeft w:val="0"/>
              <w:marRight w:val="0"/>
              <w:marTop w:val="0"/>
              <w:marBottom w:val="0"/>
              <w:divBdr>
                <w:top w:val="none" w:sz="0" w:space="0" w:color="auto"/>
                <w:left w:val="none" w:sz="0" w:space="0" w:color="auto"/>
                <w:bottom w:val="none" w:sz="0" w:space="0" w:color="auto"/>
                <w:right w:val="none" w:sz="0" w:space="0" w:color="auto"/>
              </w:divBdr>
            </w:div>
          </w:divsChild>
        </w:div>
        <w:div w:id="1570916509">
          <w:marLeft w:val="0"/>
          <w:marRight w:val="0"/>
          <w:marTop w:val="0"/>
          <w:marBottom w:val="0"/>
          <w:divBdr>
            <w:top w:val="none" w:sz="0" w:space="0" w:color="auto"/>
            <w:left w:val="none" w:sz="0" w:space="0" w:color="auto"/>
            <w:bottom w:val="none" w:sz="0" w:space="0" w:color="auto"/>
            <w:right w:val="none" w:sz="0" w:space="0" w:color="auto"/>
          </w:divBdr>
        </w:div>
        <w:div w:id="829753134">
          <w:marLeft w:val="0"/>
          <w:marRight w:val="0"/>
          <w:marTop w:val="0"/>
          <w:marBottom w:val="0"/>
          <w:divBdr>
            <w:top w:val="none" w:sz="0" w:space="0" w:color="auto"/>
            <w:left w:val="none" w:sz="0" w:space="0" w:color="auto"/>
            <w:bottom w:val="none" w:sz="0" w:space="0" w:color="auto"/>
            <w:right w:val="none" w:sz="0" w:space="0" w:color="auto"/>
          </w:divBdr>
          <w:divsChild>
            <w:div w:id="1607082985">
              <w:marLeft w:val="0"/>
              <w:marRight w:val="0"/>
              <w:marTop w:val="0"/>
              <w:marBottom w:val="0"/>
              <w:divBdr>
                <w:top w:val="none" w:sz="0" w:space="0" w:color="auto"/>
                <w:left w:val="none" w:sz="0" w:space="0" w:color="auto"/>
                <w:bottom w:val="none" w:sz="0" w:space="0" w:color="auto"/>
                <w:right w:val="none" w:sz="0" w:space="0" w:color="auto"/>
              </w:divBdr>
            </w:div>
          </w:divsChild>
        </w:div>
        <w:div w:id="2108191675">
          <w:marLeft w:val="0"/>
          <w:marRight w:val="0"/>
          <w:marTop w:val="0"/>
          <w:marBottom w:val="0"/>
          <w:divBdr>
            <w:top w:val="none" w:sz="0" w:space="0" w:color="auto"/>
            <w:left w:val="none" w:sz="0" w:space="0" w:color="auto"/>
            <w:bottom w:val="none" w:sz="0" w:space="0" w:color="auto"/>
            <w:right w:val="none" w:sz="0" w:space="0" w:color="auto"/>
          </w:divBdr>
        </w:div>
        <w:div w:id="1237472619">
          <w:marLeft w:val="0"/>
          <w:marRight w:val="0"/>
          <w:marTop w:val="0"/>
          <w:marBottom w:val="0"/>
          <w:divBdr>
            <w:top w:val="none" w:sz="0" w:space="0" w:color="auto"/>
            <w:left w:val="none" w:sz="0" w:space="0" w:color="auto"/>
            <w:bottom w:val="none" w:sz="0" w:space="0" w:color="auto"/>
            <w:right w:val="none" w:sz="0" w:space="0" w:color="auto"/>
          </w:divBdr>
          <w:divsChild>
            <w:div w:id="2036417879">
              <w:marLeft w:val="0"/>
              <w:marRight w:val="0"/>
              <w:marTop w:val="0"/>
              <w:marBottom w:val="0"/>
              <w:divBdr>
                <w:top w:val="none" w:sz="0" w:space="0" w:color="auto"/>
                <w:left w:val="none" w:sz="0" w:space="0" w:color="auto"/>
                <w:bottom w:val="none" w:sz="0" w:space="0" w:color="auto"/>
                <w:right w:val="none" w:sz="0" w:space="0" w:color="auto"/>
              </w:divBdr>
            </w:div>
          </w:divsChild>
        </w:div>
        <w:div w:id="2114937332">
          <w:marLeft w:val="0"/>
          <w:marRight w:val="0"/>
          <w:marTop w:val="0"/>
          <w:marBottom w:val="0"/>
          <w:divBdr>
            <w:top w:val="none" w:sz="0" w:space="0" w:color="auto"/>
            <w:left w:val="none" w:sz="0" w:space="0" w:color="auto"/>
            <w:bottom w:val="none" w:sz="0" w:space="0" w:color="auto"/>
            <w:right w:val="none" w:sz="0" w:space="0" w:color="auto"/>
          </w:divBdr>
        </w:div>
        <w:div w:id="224993771">
          <w:marLeft w:val="0"/>
          <w:marRight w:val="0"/>
          <w:marTop w:val="0"/>
          <w:marBottom w:val="0"/>
          <w:divBdr>
            <w:top w:val="none" w:sz="0" w:space="0" w:color="auto"/>
            <w:left w:val="none" w:sz="0" w:space="0" w:color="auto"/>
            <w:bottom w:val="none" w:sz="0" w:space="0" w:color="auto"/>
            <w:right w:val="none" w:sz="0" w:space="0" w:color="auto"/>
          </w:divBdr>
          <w:divsChild>
            <w:div w:id="86315420">
              <w:marLeft w:val="0"/>
              <w:marRight w:val="0"/>
              <w:marTop w:val="0"/>
              <w:marBottom w:val="0"/>
              <w:divBdr>
                <w:top w:val="none" w:sz="0" w:space="0" w:color="auto"/>
                <w:left w:val="none" w:sz="0" w:space="0" w:color="auto"/>
                <w:bottom w:val="none" w:sz="0" w:space="0" w:color="auto"/>
                <w:right w:val="none" w:sz="0" w:space="0" w:color="auto"/>
              </w:divBdr>
            </w:div>
          </w:divsChild>
        </w:div>
        <w:div w:id="1155335476">
          <w:marLeft w:val="0"/>
          <w:marRight w:val="0"/>
          <w:marTop w:val="0"/>
          <w:marBottom w:val="0"/>
          <w:divBdr>
            <w:top w:val="none" w:sz="0" w:space="0" w:color="auto"/>
            <w:left w:val="none" w:sz="0" w:space="0" w:color="auto"/>
            <w:bottom w:val="none" w:sz="0" w:space="0" w:color="auto"/>
            <w:right w:val="none" w:sz="0" w:space="0" w:color="auto"/>
          </w:divBdr>
        </w:div>
        <w:div w:id="1302231321">
          <w:marLeft w:val="0"/>
          <w:marRight w:val="0"/>
          <w:marTop w:val="0"/>
          <w:marBottom w:val="0"/>
          <w:divBdr>
            <w:top w:val="none" w:sz="0" w:space="0" w:color="auto"/>
            <w:left w:val="none" w:sz="0" w:space="0" w:color="auto"/>
            <w:bottom w:val="none" w:sz="0" w:space="0" w:color="auto"/>
            <w:right w:val="none" w:sz="0" w:space="0" w:color="auto"/>
          </w:divBdr>
          <w:divsChild>
            <w:div w:id="538474396">
              <w:marLeft w:val="0"/>
              <w:marRight w:val="0"/>
              <w:marTop w:val="0"/>
              <w:marBottom w:val="0"/>
              <w:divBdr>
                <w:top w:val="none" w:sz="0" w:space="0" w:color="auto"/>
                <w:left w:val="none" w:sz="0" w:space="0" w:color="auto"/>
                <w:bottom w:val="none" w:sz="0" w:space="0" w:color="auto"/>
                <w:right w:val="none" w:sz="0" w:space="0" w:color="auto"/>
              </w:divBdr>
            </w:div>
          </w:divsChild>
        </w:div>
        <w:div w:id="1360357135">
          <w:marLeft w:val="0"/>
          <w:marRight w:val="0"/>
          <w:marTop w:val="0"/>
          <w:marBottom w:val="0"/>
          <w:divBdr>
            <w:top w:val="none" w:sz="0" w:space="0" w:color="auto"/>
            <w:left w:val="none" w:sz="0" w:space="0" w:color="auto"/>
            <w:bottom w:val="none" w:sz="0" w:space="0" w:color="auto"/>
            <w:right w:val="none" w:sz="0" w:space="0" w:color="auto"/>
          </w:divBdr>
        </w:div>
        <w:div w:id="371274464">
          <w:marLeft w:val="0"/>
          <w:marRight w:val="0"/>
          <w:marTop w:val="0"/>
          <w:marBottom w:val="0"/>
          <w:divBdr>
            <w:top w:val="none" w:sz="0" w:space="0" w:color="auto"/>
            <w:left w:val="none" w:sz="0" w:space="0" w:color="auto"/>
            <w:bottom w:val="none" w:sz="0" w:space="0" w:color="auto"/>
            <w:right w:val="none" w:sz="0" w:space="0" w:color="auto"/>
          </w:divBdr>
          <w:divsChild>
            <w:div w:id="1092161708">
              <w:marLeft w:val="0"/>
              <w:marRight w:val="0"/>
              <w:marTop w:val="0"/>
              <w:marBottom w:val="0"/>
              <w:divBdr>
                <w:top w:val="none" w:sz="0" w:space="0" w:color="auto"/>
                <w:left w:val="none" w:sz="0" w:space="0" w:color="auto"/>
                <w:bottom w:val="none" w:sz="0" w:space="0" w:color="auto"/>
                <w:right w:val="none" w:sz="0" w:space="0" w:color="auto"/>
              </w:divBdr>
            </w:div>
          </w:divsChild>
        </w:div>
        <w:div w:id="1307584951">
          <w:marLeft w:val="0"/>
          <w:marRight w:val="0"/>
          <w:marTop w:val="0"/>
          <w:marBottom w:val="0"/>
          <w:divBdr>
            <w:top w:val="none" w:sz="0" w:space="0" w:color="auto"/>
            <w:left w:val="none" w:sz="0" w:space="0" w:color="auto"/>
            <w:bottom w:val="none" w:sz="0" w:space="0" w:color="auto"/>
            <w:right w:val="none" w:sz="0" w:space="0" w:color="auto"/>
          </w:divBdr>
        </w:div>
        <w:div w:id="1677999823">
          <w:marLeft w:val="0"/>
          <w:marRight w:val="0"/>
          <w:marTop w:val="0"/>
          <w:marBottom w:val="0"/>
          <w:divBdr>
            <w:top w:val="none" w:sz="0" w:space="0" w:color="auto"/>
            <w:left w:val="none" w:sz="0" w:space="0" w:color="auto"/>
            <w:bottom w:val="none" w:sz="0" w:space="0" w:color="auto"/>
            <w:right w:val="none" w:sz="0" w:space="0" w:color="auto"/>
          </w:divBdr>
          <w:divsChild>
            <w:div w:id="1791514603">
              <w:marLeft w:val="0"/>
              <w:marRight w:val="0"/>
              <w:marTop w:val="0"/>
              <w:marBottom w:val="0"/>
              <w:divBdr>
                <w:top w:val="none" w:sz="0" w:space="0" w:color="auto"/>
                <w:left w:val="none" w:sz="0" w:space="0" w:color="auto"/>
                <w:bottom w:val="none" w:sz="0" w:space="0" w:color="auto"/>
                <w:right w:val="none" w:sz="0" w:space="0" w:color="auto"/>
              </w:divBdr>
            </w:div>
          </w:divsChild>
        </w:div>
        <w:div w:id="1274558639">
          <w:marLeft w:val="0"/>
          <w:marRight w:val="0"/>
          <w:marTop w:val="300"/>
          <w:marBottom w:val="0"/>
          <w:divBdr>
            <w:top w:val="none" w:sz="0" w:space="0" w:color="auto"/>
            <w:left w:val="none" w:sz="0" w:space="0" w:color="auto"/>
            <w:bottom w:val="none" w:sz="0" w:space="0" w:color="auto"/>
            <w:right w:val="none" w:sz="0" w:space="0" w:color="auto"/>
          </w:divBdr>
          <w:divsChild>
            <w:div w:id="851455735">
              <w:marLeft w:val="0"/>
              <w:marRight w:val="0"/>
              <w:marTop w:val="0"/>
              <w:marBottom w:val="0"/>
              <w:divBdr>
                <w:top w:val="none" w:sz="0" w:space="0" w:color="auto"/>
                <w:left w:val="none" w:sz="0" w:space="0" w:color="auto"/>
                <w:bottom w:val="none" w:sz="0" w:space="0" w:color="auto"/>
                <w:right w:val="none" w:sz="0" w:space="0" w:color="auto"/>
              </w:divBdr>
              <w:divsChild>
                <w:div w:id="55570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709628">
          <w:marLeft w:val="0"/>
          <w:marRight w:val="0"/>
          <w:marTop w:val="300"/>
          <w:marBottom w:val="0"/>
          <w:divBdr>
            <w:top w:val="none" w:sz="0" w:space="0" w:color="auto"/>
            <w:left w:val="none" w:sz="0" w:space="0" w:color="auto"/>
            <w:bottom w:val="none" w:sz="0" w:space="0" w:color="auto"/>
            <w:right w:val="none" w:sz="0" w:space="0" w:color="auto"/>
          </w:divBdr>
          <w:divsChild>
            <w:div w:id="901478492">
              <w:marLeft w:val="0"/>
              <w:marRight w:val="0"/>
              <w:marTop w:val="0"/>
              <w:marBottom w:val="0"/>
              <w:divBdr>
                <w:top w:val="none" w:sz="0" w:space="0" w:color="auto"/>
                <w:left w:val="none" w:sz="0" w:space="0" w:color="auto"/>
                <w:bottom w:val="none" w:sz="0" w:space="0" w:color="auto"/>
                <w:right w:val="none" w:sz="0" w:space="0" w:color="auto"/>
              </w:divBdr>
              <w:divsChild>
                <w:div w:id="64863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6266073">
          <w:marLeft w:val="0"/>
          <w:marRight w:val="0"/>
          <w:marTop w:val="300"/>
          <w:marBottom w:val="0"/>
          <w:divBdr>
            <w:top w:val="none" w:sz="0" w:space="0" w:color="auto"/>
            <w:left w:val="none" w:sz="0" w:space="0" w:color="auto"/>
            <w:bottom w:val="none" w:sz="0" w:space="0" w:color="auto"/>
            <w:right w:val="none" w:sz="0" w:space="0" w:color="auto"/>
          </w:divBdr>
          <w:divsChild>
            <w:div w:id="1752433854">
              <w:marLeft w:val="0"/>
              <w:marRight w:val="0"/>
              <w:marTop w:val="0"/>
              <w:marBottom w:val="0"/>
              <w:divBdr>
                <w:top w:val="none" w:sz="0" w:space="0" w:color="auto"/>
                <w:left w:val="none" w:sz="0" w:space="0" w:color="auto"/>
                <w:bottom w:val="none" w:sz="0" w:space="0" w:color="auto"/>
                <w:right w:val="none" w:sz="0" w:space="0" w:color="auto"/>
              </w:divBdr>
              <w:divsChild>
                <w:div w:id="5428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699716">
          <w:marLeft w:val="0"/>
          <w:marRight w:val="0"/>
          <w:marTop w:val="300"/>
          <w:marBottom w:val="0"/>
          <w:divBdr>
            <w:top w:val="none" w:sz="0" w:space="0" w:color="auto"/>
            <w:left w:val="none" w:sz="0" w:space="0" w:color="auto"/>
            <w:bottom w:val="none" w:sz="0" w:space="0" w:color="auto"/>
            <w:right w:val="none" w:sz="0" w:space="0" w:color="auto"/>
          </w:divBdr>
          <w:divsChild>
            <w:div w:id="337082044">
              <w:marLeft w:val="0"/>
              <w:marRight w:val="0"/>
              <w:marTop w:val="0"/>
              <w:marBottom w:val="0"/>
              <w:divBdr>
                <w:top w:val="none" w:sz="0" w:space="0" w:color="auto"/>
                <w:left w:val="none" w:sz="0" w:space="0" w:color="auto"/>
                <w:bottom w:val="none" w:sz="0" w:space="0" w:color="auto"/>
                <w:right w:val="none" w:sz="0" w:space="0" w:color="auto"/>
              </w:divBdr>
              <w:divsChild>
                <w:div w:id="133372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0772244">
      <w:bodyDiv w:val="1"/>
      <w:marLeft w:val="0"/>
      <w:marRight w:val="0"/>
      <w:marTop w:val="0"/>
      <w:marBottom w:val="0"/>
      <w:divBdr>
        <w:top w:val="none" w:sz="0" w:space="0" w:color="auto"/>
        <w:left w:val="none" w:sz="0" w:space="0" w:color="auto"/>
        <w:bottom w:val="none" w:sz="0" w:space="0" w:color="auto"/>
        <w:right w:val="none" w:sz="0" w:space="0" w:color="auto"/>
      </w:divBdr>
    </w:div>
    <w:div w:id="918321907">
      <w:bodyDiv w:val="1"/>
      <w:marLeft w:val="0"/>
      <w:marRight w:val="0"/>
      <w:marTop w:val="0"/>
      <w:marBottom w:val="0"/>
      <w:divBdr>
        <w:top w:val="none" w:sz="0" w:space="0" w:color="auto"/>
        <w:left w:val="none" w:sz="0" w:space="0" w:color="auto"/>
        <w:bottom w:val="none" w:sz="0" w:space="0" w:color="auto"/>
        <w:right w:val="none" w:sz="0" w:space="0" w:color="auto"/>
      </w:divBdr>
      <w:divsChild>
        <w:div w:id="1864437057">
          <w:marLeft w:val="0"/>
          <w:marRight w:val="0"/>
          <w:marTop w:val="0"/>
          <w:marBottom w:val="0"/>
          <w:divBdr>
            <w:top w:val="none" w:sz="0" w:space="0" w:color="auto"/>
            <w:left w:val="none" w:sz="0" w:space="0" w:color="auto"/>
            <w:bottom w:val="none" w:sz="0" w:space="0" w:color="auto"/>
            <w:right w:val="none" w:sz="0" w:space="0" w:color="auto"/>
          </w:divBdr>
        </w:div>
        <w:div w:id="112019908">
          <w:marLeft w:val="0"/>
          <w:marRight w:val="0"/>
          <w:marTop w:val="0"/>
          <w:marBottom w:val="0"/>
          <w:divBdr>
            <w:top w:val="none" w:sz="0" w:space="0" w:color="auto"/>
            <w:left w:val="none" w:sz="0" w:space="0" w:color="auto"/>
            <w:bottom w:val="none" w:sz="0" w:space="0" w:color="auto"/>
            <w:right w:val="none" w:sz="0" w:space="0" w:color="auto"/>
          </w:divBdr>
          <w:divsChild>
            <w:div w:id="64762407">
              <w:marLeft w:val="0"/>
              <w:marRight w:val="0"/>
              <w:marTop w:val="0"/>
              <w:marBottom w:val="0"/>
              <w:divBdr>
                <w:top w:val="none" w:sz="0" w:space="0" w:color="auto"/>
                <w:left w:val="none" w:sz="0" w:space="0" w:color="auto"/>
                <w:bottom w:val="none" w:sz="0" w:space="0" w:color="auto"/>
                <w:right w:val="none" w:sz="0" w:space="0" w:color="auto"/>
              </w:divBdr>
            </w:div>
          </w:divsChild>
        </w:div>
        <w:div w:id="1934125601">
          <w:marLeft w:val="0"/>
          <w:marRight w:val="0"/>
          <w:marTop w:val="0"/>
          <w:marBottom w:val="0"/>
          <w:divBdr>
            <w:top w:val="none" w:sz="0" w:space="0" w:color="auto"/>
            <w:left w:val="none" w:sz="0" w:space="0" w:color="auto"/>
            <w:bottom w:val="none" w:sz="0" w:space="0" w:color="auto"/>
            <w:right w:val="none" w:sz="0" w:space="0" w:color="auto"/>
          </w:divBdr>
        </w:div>
        <w:div w:id="87504868">
          <w:marLeft w:val="0"/>
          <w:marRight w:val="0"/>
          <w:marTop w:val="0"/>
          <w:marBottom w:val="0"/>
          <w:divBdr>
            <w:top w:val="none" w:sz="0" w:space="0" w:color="auto"/>
            <w:left w:val="none" w:sz="0" w:space="0" w:color="auto"/>
            <w:bottom w:val="none" w:sz="0" w:space="0" w:color="auto"/>
            <w:right w:val="none" w:sz="0" w:space="0" w:color="auto"/>
          </w:divBdr>
          <w:divsChild>
            <w:div w:id="253979078">
              <w:marLeft w:val="0"/>
              <w:marRight w:val="0"/>
              <w:marTop w:val="0"/>
              <w:marBottom w:val="0"/>
              <w:divBdr>
                <w:top w:val="none" w:sz="0" w:space="0" w:color="auto"/>
                <w:left w:val="none" w:sz="0" w:space="0" w:color="auto"/>
                <w:bottom w:val="none" w:sz="0" w:space="0" w:color="auto"/>
                <w:right w:val="none" w:sz="0" w:space="0" w:color="auto"/>
              </w:divBdr>
            </w:div>
          </w:divsChild>
        </w:div>
        <w:div w:id="1287661531">
          <w:marLeft w:val="0"/>
          <w:marRight w:val="0"/>
          <w:marTop w:val="0"/>
          <w:marBottom w:val="0"/>
          <w:divBdr>
            <w:top w:val="none" w:sz="0" w:space="0" w:color="auto"/>
            <w:left w:val="none" w:sz="0" w:space="0" w:color="auto"/>
            <w:bottom w:val="none" w:sz="0" w:space="0" w:color="auto"/>
            <w:right w:val="none" w:sz="0" w:space="0" w:color="auto"/>
          </w:divBdr>
        </w:div>
        <w:div w:id="229771197">
          <w:marLeft w:val="0"/>
          <w:marRight w:val="0"/>
          <w:marTop w:val="0"/>
          <w:marBottom w:val="0"/>
          <w:divBdr>
            <w:top w:val="none" w:sz="0" w:space="0" w:color="auto"/>
            <w:left w:val="none" w:sz="0" w:space="0" w:color="auto"/>
            <w:bottom w:val="none" w:sz="0" w:space="0" w:color="auto"/>
            <w:right w:val="none" w:sz="0" w:space="0" w:color="auto"/>
          </w:divBdr>
          <w:divsChild>
            <w:div w:id="2141993478">
              <w:marLeft w:val="0"/>
              <w:marRight w:val="0"/>
              <w:marTop w:val="0"/>
              <w:marBottom w:val="0"/>
              <w:divBdr>
                <w:top w:val="none" w:sz="0" w:space="0" w:color="auto"/>
                <w:left w:val="none" w:sz="0" w:space="0" w:color="auto"/>
                <w:bottom w:val="none" w:sz="0" w:space="0" w:color="auto"/>
                <w:right w:val="none" w:sz="0" w:space="0" w:color="auto"/>
              </w:divBdr>
            </w:div>
          </w:divsChild>
        </w:div>
        <w:div w:id="1724135040">
          <w:marLeft w:val="0"/>
          <w:marRight w:val="0"/>
          <w:marTop w:val="0"/>
          <w:marBottom w:val="0"/>
          <w:divBdr>
            <w:top w:val="none" w:sz="0" w:space="0" w:color="auto"/>
            <w:left w:val="none" w:sz="0" w:space="0" w:color="auto"/>
            <w:bottom w:val="none" w:sz="0" w:space="0" w:color="auto"/>
            <w:right w:val="none" w:sz="0" w:space="0" w:color="auto"/>
          </w:divBdr>
        </w:div>
        <w:div w:id="1055810923">
          <w:marLeft w:val="0"/>
          <w:marRight w:val="0"/>
          <w:marTop w:val="0"/>
          <w:marBottom w:val="0"/>
          <w:divBdr>
            <w:top w:val="none" w:sz="0" w:space="0" w:color="auto"/>
            <w:left w:val="none" w:sz="0" w:space="0" w:color="auto"/>
            <w:bottom w:val="none" w:sz="0" w:space="0" w:color="auto"/>
            <w:right w:val="none" w:sz="0" w:space="0" w:color="auto"/>
          </w:divBdr>
          <w:divsChild>
            <w:div w:id="1740250149">
              <w:marLeft w:val="0"/>
              <w:marRight w:val="0"/>
              <w:marTop w:val="0"/>
              <w:marBottom w:val="0"/>
              <w:divBdr>
                <w:top w:val="none" w:sz="0" w:space="0" w:color="auto"/>
                <w:left w:val="none" w:sz="0" w:space="0" w:color="auto"/>
                <w:bottom w:val="none" w:sz="0" w:space="0" w:color="auto"/>
                <w:right w:val="none" w:sz="0" w:space="0" w:color="auto"/>
              </w:divBdr>
            </w:div>
          </w:divsChild>
        </w:div>
        <w:div w:id="1413044350">
          <w:marLeft w:val="0"/>
          <w:marRight w:val="0"/>
          <w:marTop w:val="0"/>
          <w:marBottom w:val="0"/>
          <w:divBdr>
            <w:top w:val="none" w:sz="0" w:space="0" w:color="auto"/>
            <w:left w:val="none" w:sz="0" w:space="0" w:color="auto"/>
            <w:bottom w:val="none" w:sz="0" w:space="0" w:color="auto"/>
            <w:right w:val="none" w:sz="0" w:space="0" w:color="auto"/>
          </w:divBdr>
        </w:div>
        <w:div w:id="1962227585">
          <w:marLeft w:val="0"/>
          <w:marRight w:val="0"/>
          <w:marTop w:val="0"/>
          <w:marBottom w:val="0"/>
          <w:divBdr>
            <w:top w:val="none" w:sz="0" w:space="0" w:color="auto"/>
            <w:left w:val="none" w:sz="0" w:space="0" w:color="auto"/>
            <w:bottom w:val="none" w:sz="0" w:space="0" w:color="auto"/>
            <w:right w:val="none" w:sz="0" w:space="0" w:color="auto"/>
          </w:divBdr>
          <w:divsChild>
            <w:div w:id="1936396549">
              <w:marLeft w:val="0"/>
              <w:marRight w:val="0"/>
              <w:marTop w:val="0"/>
              <w:marBottom w:val="0"/>
              <w:divBdr>
                <w:top w:val="none" w:sz="0" w:space="0" w:color="auto"/>
                <w:left w:val="none" w:sz="0" w:space="0" w:color="auto"/>
                <w:bottom w:val="none" w:sz="0" w:space="0" w:color="auto"/>
                <w:right w:val="none" w:sz="0" w:space="0" w:color="auto"/>
              </w:divBdr>
            </w:div>
          </w:divsChild>
        </w:div>
        <w:div w:id="1929776671">
          <w:marLeft w:val="0"/>
          <w:marRight w:val="0"/>
          <w:marTop w:val="0"/>
          <w:marBottom w:val="0"/>
          <w:divBdr>
            <w:top w:val="none" w:sz="0" w:space="0" w:color="auto"/>
            <w:left w:val="none" w:sz="0" w:space="0" w:color="auto"/>
            <w:bottom w:val="none" w:sz="0" w:space="0" w:color="auto"/>
            <w:right w:val="none" w:sz="0" w:space="0" w:color="auto"/>
          </w:divBdr>
        </w:div>
        <w:div w:id="360790758">
          <w:marLeft w:val="0"/>
          <w:marRight w:val="0"/>
          <w:marTop w:val="0"/>
          <w:marBottom w:val="0"/>
          <w:divBdr>
            <w:top w:val="none" w:sz="0" w:space="0" w:color="auto"/>
            <w:left w:val="none" w:sz="0" w:space="0" w:color="auto"/>
            <w:bottom w:val="none" w:sz="0" w:space="0" w:color="auto"/>
            <w:right w:val="none" w:sz="0" w:space="0" w:color="auto"/>
          </w:divBdr>
          <w:divsChild>
            <w:div w:id="1320697904">
              <w:marLeft w:val="0"/>
              <w:marRight w:val="0"/>
              <w:marTop w:val="0"/>
              <w:marBottom w:val="0"/>
              <w:divBdr>
                <w:top w:val="none" w:sz="0" w:space="0" w:color="auto"/>
                <w:left w:val="none" w:sz="0" w:space="0" w:color="auto"/>
                <w:bottom w:val="none" w:sz="0" w:space="0" w:color="auto"/>
                <w:right w:val="none" w:sz="0" w:space="0" w:color="auto"/>
              </w:divBdr>
            </w:div>
          </w:divsChild>
        </w:div>
        <w:div w:id="534781330">
          <w:marLeft w:val="0"/>
          <w:marRight w:val="0"/>
          <w:marTop w:val="0"/>
          <w:marBottom w:val="0"/>
          <w:divBdr>
            <w:top w:val="none" w:sz="0" w:space="0" w:color="auto"/>
            <w:left w:val="none" w:sz="0" w:space="0" w:color="auto"/>
            <w:bottom w:val="none" w:sz="0" w:space="0" w:color="auto"/>
            <w:right w:val="none" w:sz="0" w:space="0" w:color="auto"/>
          </w:divBdr>
        </w:div>
        <w:div w:id="209656973">
          <w:marLeft w:val="0"/>
          <w:marRight w:val="0"/>
          <w:marTop w:val="0"/>
          <w:marBottom w:val="0"/>
          <w:divBdr>
            <w:top w:val="none" w:sz="0" w:space="0" w:color="auto"/>
            <w:left w:val="none" w:sz="0" w:space="0" w:color="auto"/>
            <w:bottom w:val="none" w:sz="0" w:space="0" w:color="auto"/>
            <w:right w:val="none" w:sz="0" w:space="0" w:color="auto"/>
          </w:divBdr>
          <w:divsChild>
            <w:div w:id="225141720">
              <w:marLeft w:val="0"/>
              <w:marRight w:val="0"/>
              <w:marTop w:val="0"/>
              <w:marBottom w:val="0"/>
              <w:divBdr>
                <w:top w:val="none" w:sz="0" w:space="0" w:color="auto"/>
                <w:left w:val="none" w:sz="0" w:space="0" w:color="auto"/>
                <w:bottom w:val="none" w:sz="0" w:space="0" w:color="auto"/>
                <w:right w:val="none" w:sz="0" w:space="0" w:color="auto"/>
              </w:divBdr>
            </w:div>
          </w:divsChild>
        </w:div>
        <w:div w:id="949968518">
          <w:marLeft w:val="0"/>
          <w:marRight w:val="0"/>
          <w:marTop w:val="300"/>
          <w:marBottom w:val="0"/>
          <w:divBdr>
            <w:top w:val="none" w:sz="0" w:space="0" w:color="auto"/>
            <w:left w:val="none" w:sz="0" w:space="0" w:color="auto"/>
            <w:bottom w:val="none" w:sz="0" w:space="0" w:color="auto"/>
            <w:right w:val="none" w:sz="0" w:space="0" w:color="auto"/>
          </w:divBdr>
          <w:divsChild>
            <w:div w:id="488062888">
              <w:marLeft w:val="0"/>
              <w:marRight w:val="0"/>
              <w:marTop w:val="0"/>
              <w:marBottom w:val="0"/>
              <w:divBdr>
                <w:top w:val="none" w:sz="0" w:space="0" w:color="auto"/>
                <w:left w:val="none" w:sz="0" w:space="0" w:color="auto"/>
                <w:bottom w:val="none" w:sz="0" w:space="0" w:color="auto"/>
                <w:right w:val="none" w:sz="0" w:space="0" w:color="auto"/>
              </w:divBdr>
              <w:divsChild>
                <w:div w:id="156487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602230">
          <w:marLeft w:val="0"/>
          <w:marRight w:val="0"/>
          <w:marTop w:val="300"/>
          <w:marBottom w:val="0"/>
          <w:divBdr>
            <w:top w:val="none" w:sz="0" w:space="0" w:color="auto"/>
            <w:left w:val="none" w:sz="0" w:space="0" w:color="auto"/>
            <w:bottom w:val="none" w:sz="0" w:space="0" w:color="auto"/>
            <w:right w:val="none" w:sz="0" w:space="0" w:color="auto"/>
          </w:divBdr>
          <w:divsChild>
            <w:div w:id="1065957144">
              <w:marLeft w:val="0"/>
              <w:marRight w:val="0"/>
              <w:marTop w:val="0"/>
              <w:marBottom w:val="0"/>
              <w:divBdr>
                <w:top w:val="none" w:sz="0" w:space="0" w:color="auto"/>
                <w:left w:val="none" w:sz="0" w:space="0" w:color="auto"/>
                <w:bottom w:val="none" w:sz="0" w:space="0" w:color="auto"/>
                <w:right w:val="none" w:sz="0" w:space="0" w:color="auto"/>
              </w:divBdr>
              <w:divsChild>
                <w:div w:id="1757700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201731">
          <w:marLeft w:val="0"/>
          <w:marRight w:val="0"/>
          <w:marTop w:val="300"/>
          <w:marBottom w:val="0"/>
          <w:divBdr>
            <w:top w:val="none" w:sz="0" w:space="0" w:color="auto"/>
            <w:left w:val="none" w:sz="0" w:space="0" w:color="auto"/>
            <w:bottom w:val="none" w:sz="0" w:space="0" w:color="auto"/>
            <w:right w:val="none" w:sz="0" w:space="0" w:color="auto"/>
          </w:divBdr>
          <w:divsChild>
            <w:div w:id="2114935319">
              <w:marLeft w:val="0"/>
              <w:marRight w:val="0"/>
              <w:marTop w:val="0"/>
              <w:marBottom w:val="0"/>
              <w:divBdr>
                <w:top w:val="none" w:sz="0" w:space="0" w:color="auto"/>
                <w:left w:val="none" w:sz="0" w:space="0" w:color="auto"/>
                <w:bottom w:val="none" w:sz="0" w:space="0" w:color="auto"/>
                <w:right w:val="none" w:sz="0" w:space="0" w:color="auto"/>
              </w:divBdr>
              <w:divsChild>
                <w:div w:id="182743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6729750">
          <w:marLeft w:val="0"/>
          <w:marRight w:val="0"/>
          <w:marTop w:val="300"/>
          <w:marBottom w:val="0"/>
          <w:divBdr>
            <w:top w:val="none" w:sz="0" w:space="0" w:color="auto"/>
            <w:left w:val="none" w:sz="0" w:space="0" w:color="auto"/>
            <w:bottom w:val="none" w:sz="0" w:space="0" w:color="auto"/>
            <w:right w:val="none" w:sz="0" w:space="0" w:color="auto"/>
          </w:divBdr>
          <w:divsChild>
            <w:div w:id="1104038607">
              <w:marLeft w:val="0"/>
              <w:marRight w:val="0"/>
              <w:marTop w:val="0"/>
              <w:marBottom w:val="0"/>
              <w:divBdr>
                <w:top w:val="none" w:sz="0" w:space="0" w:color="auto"/>
                <w:left w:val="none" w:sz="0" w:space="0" w:color="auto"/>
                <w:bottom w:val="none" w:sz="0" w:space="0" w:color="auto"/>
                <w:right w:val="none" w:sz="0" w:space="0" w:color="auto"/>
              </w:divBdr>
              <w:divsChild>
                <w:div w:id="1307584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5043436">
      <w:bodyDiv w:val="1"/>
      <w:marLeft w:val="0"/>
      <w:marRight w:val="0"/>
      <w:marTop w:val="0"/>
      <w:marBottom w:val="0"/>
      <w:divBdr>
        <w:top w:val="none" w:sz="0" w:space="0" w:color="auto"/>
        <w:left w:val="none" w:sz="0" w:space="0" w:color="auto"/>
        <w:bottom w:val="none" w:sz="0" w:space="0" w:color="auto"/>
        <w:right w:val="none" w:sz="0" w:space="0" w:color="auto"/>
      </w:divBdr>
      <w:divsChild>
        <w:div w:id="1019621758">
          <w:marLeft w:val="0"/>
          <w:marRight w:val="0"/>
          <w:marTop w:val="0"/>
          <w:marBottom w:val="0"/>
          <w:divBdr>
            <w:top w:val="none" w:sz="0" w:space="0" w:color="auto"/>
            <w:left w:val="none" w:sz="0" w:space="0" w:color="auto"/>
            <w:bottom w:val="none" w:sz="0" w:space="0" w:color="auto"/>
            <w:right w:val="none" w:sz="0" w:space="0" w:color="auto"/>
          </w:divBdr>
        </w:div>
        <w:div w:id="99379017">
          <w:marLeft w:val="0"/>
          <w:marRight w:val="0"/>
          <w:marTop w:val="0"/>
          <w:marBottom w:val="0"/>
          <w:divBdr>
            <w:top w:val="none" w:sz="0" w:space="0" w:color="auto"/>
            <w:left w:val="none" w:sz="0" w:space="0" w:color="auto"/>
            <w:bottom w:val="none" w:sz="0" w:space="0" w:color="auto"/>
            <w:right w:val="none" w:sz="0" w:space="0" w:color="auto"/>
          </w:divBdr>
          <w:divsChild>
            <w:div w:id="1134566602">
              <w:marLeft w:val="0"/>
              <w:marRight w:val="0"/>
              <w:marTop w:val="0"/>
              <w:marBottom w:val="0"/>
              <w:divBdr>
                <w:top w:val="none" w:sz="0" w:space="0" w:color="auto"/>
                <w:left w:val="none" w:sz="0" w:space="0" w:color="auto"/>
                <w:bottom w:val="none" w:sz="0" w:space="0" w:color="auto"/>
                <w:right w:val="none" w:sz="0" w:space="0" w:color="auto"/>
              </w:divBdr>
            </w:div>
          </w:divsChild>
        </w:div>
        <w:div w:id="176312377">
          <w:marLeft w:val="0"/>
          <w:marRight w:val="0"/>
          <w:marTop w:val="0"/>
          <w:marBottom w:val="0"/>
          <w:divBdr>
            <w:top w:val="none" w:sz="0" w:space="0" w:color="auto"/>
            <w:left w:val="none" w:sz="0" w:space="0" w:color="auto"/>
            <w:bottom w:val="none" w:sz="0" w:space="0" w:color="auto"/>
            <w:right w:val="none" w:sz="0" w:space="0" w:color="auto"/>
          </w:divBdr>
        </w:div>
        <w:div w:id="141120425">
          <w:marLeft w:val="0"/>
          <w:marRight w:val="0"/>
          <w:marTop w:val="0"/>
          <w:marBottom w:val="0"/>
          <w:divBdr>
            <w:top w:val="none" w:sz="0" w:space="0" w:color="auto"/>
            <w:left w:val="none" w:sz="0" w:space="0" w:color="auto"/>
            <w:bottom w:val="none" w:sz="0" w:space="0" w:color="auto"/>
            <w:right w:val="none" w:sz="0" w:space="0" w:color="auto"/>
          </w:divBdr>
          <w:divsChild>
            <w:div w:id="776680345">
              <w:marLeft w:val="0"/>
              <w:marRight w:val="0"/>
              <w:marTop w:val="0"/>
              <w:marBottom w:val="0"/>
              <w:divBdr>
                <w:top w:val="none" w:sz="0" w:space="0" w:color="auto"/>
                <w:left w:val="none" w:sz="0" w:space="0" w:color="auto"/>
                <w:bottom w:val="none" w:sz="0" w:space="0" w:color="auto"/>
                <w:right w:val="none" w:sz="0" w:space="0" w:color="auto"/>
              </w:divBdr>
            </w:div>
          </w:divsChild>
        </w:div>
        <w:div w:id="557665832">
          <w:marLeft w:val="0"/>
          <w:marRight w:val="0"/>
          <w:marTop w:val="0"/>
          <w:marBottom w:val="0"/>
          <w:divBdr>
            <w:top w:val="none" w:sz="0" w:space="0" w:color="auto"/>
            <w:left w:val="none" w:sz="0" w:space="0" w:color="auto"/>
            <w:bottom w:val="none" w:sz="0" w:space="0" w:color="auto"/>
            <w:right w:val="none" w:sz="0" w:space="0" w:color="auto"/>
          </w:divBdr>
        </w:div>
        <w:div w:id="1311404286">
          <w:marLeft w:val="0"/>
          <w:marRight w:val="0"/>
          <w:marTop w:val="0"/>
          <w:marBottom w:val="0"/>
          <w:divBdr>
            <w:top w:val="none" w:sz="0" w:space="0" w:color="auto"/>
            <w:left w:val="none" w:sz="0" w:space="0" w:color="auto"/>
            <w:bottom w:val="none" w:sz="0" w:space="0" w:color="auto"/>
            <w:right w:val="none" w:sz="0" w:space="0" w:color="auto"/>
          </w:divBdr>
          <w:divsChild>
            <w:div w:id="1888486559">
              <w:marLeft w:val="0"/>
              <w:marRight w:val="0"/>
              <w:marTop w:val="0"/>
              <w:marBottom w:val="0"/>
              <w:divBdr>
                <w:top w:val="none" w:sz="0" w:space="0" w:color="auto"/>
                <w:left w:val="none" w:sz="0" w:space="0" w:color="auto"/>
                <w:bottom w:val="none" w:sz="0" w:space="0" w:color="auto"/>
                <w:right w:val="none" w:sz="0" w:space="0" w:color="auto"/>
              </w:divBdr>
            </w:div>
          </w:divsChild>
        </w:div>
        <w:div w:id="1759792218">
          <w:marLeft w:val="0"/>
          <w:marRight w:val="0"/>
          <w:marTop w:val="0"/>
          <w:marBottom w:val="0"/>
          <w:divBdr>
            <w:top w:val="none" w:sz="0" w:space="0" w:color="auto"/>
            <w:left w:val="none" w:sz="0" w:space="0" w:color="auto"/>
            <w:bottom w:val="none" w:sz="0" w:space="0" w:color="auto"/>
            <w:right w:val="none" w:sz="0" w:space="0" w:color="auto"/>
          </w:divBdr>
        </w:div>
        <w:div w:id="845439871">
          <w:marLeft w:val="0"/>
          <w:marRight w:val="0"/>
          <w:marTop w:val="0"/>
          <w:marBottom w:val="0"/>
          <w:divBdr>
            <w:top w:val="none" w:sz="0" w:space="0" w:color="auto"/>
            <w:left w:val="none" w:sz="0" w:space="0" w:color="auto"/>
            <w:bottom w:val="none" w:sz="0" w:space="0" w:color="auto"/>
            <w:right w:val="none" w:sz="0" w:space="0" w:color="auto"/>
          </w:divBdr>
          <w:divsChild>
            <w:div w:id="656230483">
              <w:marLeft w:val="0"/>
              <w:marRight w:val="0"/>
              <w:marTop w:val="0"/>
              <w:marBottom w:val="0"/>
              <w:divBdr>
                <w:top w:val="none" w:sz="0" w:space="0" w:color="auto"/>
                <w:left w:val="none" w:sz="0" w:space="0" w:color="auto"/>
                <w:bottom w:val="none" w:sz="0" w:space="0" w:color="auto"/>
                <w:right w:val="none" w:sz="0" w:space="0" w:color="auto"/>
              </w:divBdr>
            </w:div>
          </w:divsChild>
        </w:div>
        <w:div w:id="574435951">
          <w:marLeft w:val="0"/>
          <w:marRight w:val="0"/>
          <w:marTop w:val="0"/>
          <w:marBottom w:val="0"/>
          <w:divBdr>
            <w:top w:val="none" w:sz="0" w:space="0" w:color="auto"/>
            <w:left w:val="none" w:sz="0" w:space="0" w:color="auto"/>
            <w:bottom w:val="none" w:sz="0" w:space="0" w:color="auto"/>
            <w:right w:val="none" w:sz="0" w:space="0" w:color="auto"/>
          </w:divBdr>
        </w:div>
        <w:div w:id="247274296">
          <w:marLeft w:val="0"/>
          <w:marRight w:val="0"/>
          <w:marTop w:val="0"/>
          <w:marBottom w:val="0"/>
          <w:divBdr>
            <w:top w:val="none" w:sz="0" w:space="0" w:color="auto"/>
            <w:left w:val="none" w:sz="0" w:space="0" w:color="auto"/>
            <w:bottom w:val="none" w:sz="0" w:space="0" w:color="auto"/>
            <w:right w:val="none" w:sz="0" w:space="0" w:color="auto"/>
          </w:divBdr>
          <w:divsChild>
            <w:div w:id="1783651438">
              <w:marLeft w:val="0"/>
              <w:marRight w:val="0"/>
              <w:marTop w:val="0"/>
              <w:marBottom w:val="0"/>
              <w:divBdr>
                <w:top w:val="none" w:sz="0" w:space="0" w:color="auto"/>
                <w:left w:val="none" w:sz="0" w:space="0" w:color="auto"/>
                <w:bottom w:val="none" w:sz="0" w:space="0" w:color="auto"/>
                <w:right w:val="none" w:sz="0" w:space="0" w:color="auto"/>
              </w:divBdr>
            </w:div>
          </w:divsChild>
        </w:div>
        <w:div w:id="988481750">
          <w:marLeft w:val="0"/>
          <w:marRight w:val="0"/>
          <w:marTop w:val="0"/>
          <w:marBottom w:val="0"/>
          <w:divBdr>
            <w:top w:val="none" w:sz="0" w:space="0" w:color="auto"/>
            <w:left w:val="none" w:sz="0" w:space="0" w:color="auto"/>
            <w:bottom w:val="none" w:sz="0" w:space="0" w:color="auto"/>
            <w:right w:val="none" w:sz="0" w:space="0" w:color="auto"/>
          </w:divBdr>
        </w:div>
        <w:div w:id="1865945359">
          <w:marLeft w:val="0"/>
          <w:marRight w:val="0"/>
          <w:marTop w:val="0"/>
          <w:marBottom w:val="0"/>
          <w:divBdr>
            <w:top w:val="none" w:sz="0" w:space="0" w:color="auto"/>
            <w:left w:val="none" w:sz="0" w:space="0" w:color="auto"/>
            <w:bottom w:val="none" w:sz="0" w:space="0" w:color="auto"/>
            <w:right w:val="none" w:sz="0" w:space="0" w:color="auto"/>
          </w:divBdr>
          <w:divsChild>
            <w:div w:id="292366495">
              <w:marLeft w:val="0"/>
              <w:marRight w:val="0"/>
              <w:marTop w:val="0"/>
              <w:marBottom w:val="0"/>
              <w:divBdr>
                <w:top w:val="none" w:sz="0" w:space="0" w:color="auto"/>
                <w:left w:val="none" w:sz="0" w:space="0" w:color="auto"/>
                <w:bottom w:val="none" w:sz="0" w:space="0" w:color="auto"/>
                <w:right w:val="none" w:sz="0" w:space="0" w:color="auto"/>
              </w:divBdr>
            </w:div>
          </w:divsChild>
        </w:div>
        <w:div w:id="2114590031">
          <w:marLeft w:val="0"/>
          <w:marRight w:val="0"/>
          <w:marTop w:val="0"/>
          <w:marBottom w:val="0"/>
          <w:divBdr>
            <w:top w:val="none" w:sz="0" w:space="0" w:color="auto"/>
            <w:left w:val="none" w:sz="0" w:space="0" w:color="auto"/>
            <w:bottom w:val="none" w:sz="0" w:space="0" w:color="auto"/>
            <w:right w:val="none" w:sz="0" w:space="0" w:color="auto"/>
          </w:divBdr>
        </w:div>
        <w:div w:id="849753259">
          <w:marLeft w:val="0"/>
          <w:marRight w:val="0"/>
          <w:marTop w:val="0"/>
          <w:marBottom w:val="0"/>
          <w:divBdr>
            <w:top w:val="none" w:sz="0" w:space="0" w:color="auto"/>
            <w:left w:val="none" w:sz="0" w:space="0" w:color="auto"/>
            <w:bottom w:val="none" w:sz="0" w:space="0" w:color="auto"/>
            <w:right w:val="none" w:sz="0" w:space="0" w:color="auto"/>
          </w:divBdr>
          <w:divsChild>
            <w:div w:id="221864871">
              <w:marLeft w:val="0"/>
              <w:marRight w:val="0"/>
              <w:marTop w:val="0"/>
              <w:marBottom w:val="0"/>
              <w:divBdr>
                <w:top w:val="none" w:sz="0" w:space="0" w:color="auto"/>
                <w:left w:val="none" w:sz="0" w:space="0" w:color="auto"/>
                <w:bottom w:val="none" w:sz="0" w:space="0" w:color="auto"/>
                <w:right w:val="none" w:sz="0" w:space="0" w:color="auto"/>
              </w:divBdr>
            </w:div>
          </w:divsChild>
        </w:div>
        <w:div w:id="165361894">
          <w:marLeft w:val="0"/>
          <w:marRight w:val="0"/>
          <w:marTop w:val="300"/>
          <w:marBottom w:val="0"/>
          <w:divBdr>
            <w:top w:val="none" w:sz="0" w:space="0" w:color="auto"/>
            <w:left w:val="none" w:sz="0" w:space="0" w:color="auto"/>
            <w:bottom w:val="none" w:sz="0" w:space="0" w:color="auto"/>
            <w:right w:val="none" w:sz="0" w:space="0" w:color="auto"/>
          </w:divBdr>
          <w:divsChild>
            <w:div w:id="427194663">
              <w:marLeft w:val="0"/>
              <w:marRight w:val="0"/>
              <w:marTop w:val="0"/>
              <w:marBottom w:val="0"/>
              <w:divBdr>
                <w:top w:val="none" w:sz="0" w:space="0" w:color="auto"/>
                <w:left w:val="none" w:sz="0" w:space="0" w:color="auto"/>
                <w:bottom w:val="none" w:sz="0" w:space="0" w:color="auto"/>
                <w:right w:val="none" w:sz="0" w:space="0" w:color="auto"/>
              </w:divBdr>
              <w:divsChild>
                <w:div w:id="212161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206035">
          <w:marLeft w:val="0"/>
          <w:marRight w:val="0"/>
          <w:marTop w:val="300"/>
          <w:marBottom w:val="0"/>
          <w:divBdr>
            <w:top w:val="none" w:sz="0" w:space="0" w:color="auto"/>
            <w:left w:val="none" w:sz="0" w:space="0" w:color="auto"/>
            <w:bottom w:val="none" w:sz="0" w:space="0" w:color="auto"/>
            <w:right w:val="none" w:sz="0" w:space="0" w:color="auto"/>
          </w:divBdr>
          <w:divsChild>
            <w:div w:id="121726476">
              <w:marLeft w:val="0"/>
              <w:marRight w:val="0"/>
              <w:marTop w:val="0"/>
              <w:marBottom w:val="0"/>
              <w:divBdr>
                <w:top w:val="none" w:sz="0" w:space="0" w:color="auto"/>
                <w:left w:val="none" w:sz="0" w:space="0" w:color="auto"/>
                <w:bottom w:val="none" w:sz="0" w:space="0" w:color="auto"/>
                <w:right w:val="none" w:sz="0" w:space="0" w:color="auto"/>
              </w:divBdr>
              <w:divsChild>
                <w:div w:id="1620910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5758269">
          <w:marLeft w:val="0"/>
          <w:marRight w:val="0"/>
          <w:marTop w:val="300"/>
          <w:marBottom w:val="0"/>
          <w:divBdr>
            <w:top w:val="none" w:sz="0" w:space="0" w:color="auto"/>
            <w:left w:val="none" w:sz="0" w:space="0" w:color="auto"/>
            <w:bottom w:val="none" w:sz="0" w:space="0" w:color="auto"/>
            <w:right w:val="none" w:sz="0" w:space="0" w:color="auto"/>
          </w:divBdr>
          <w:divsChild>
            <w:div w:id="1400328723">
              <w:marLeft w:val="0"/>
              <w:marRight w:val="0"/>
              <w:marTop w:val="0"/>
              <w:marBottom w:val="0"/>
              <w:divBdr>
                <w:top w:val="none" w:sz="0" w:space="0" w:color="auto"/>
                <w:left w:val="none" w:sz="0" w:space="0" w:color="auto"/>
                <w:bottom w:val="none" w:sz="0" w:space="0" w:color="auto"/>
                <w:right w:val="none" w:sz="0" w:space="0" w:color="auto"/>
              </w:divBdr>
              <w:divsChild>
                <w:div w:id="131552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720239">
          <w:marLeft w:val="0"/>
          <w:marRight w:val="0"/>
          <w:marTop w:val="300"/>
          <w:marBottom w:val="0"/>
          <w:divBdr>
            <w:top w:val="none" w:sz="0" w:space="0" w:color="auto"/>
            <w:left w:val="none" w:sz="0" w:space="0" w:color="auto"/>
            <w:bottom w:val="none" w:sz="0" w:space="0" w:color="auto"/>
            <w:right w:val="none" w:sz="0" w:space="0" w:color="auto"/>
          </w:divBdr>
          <w:divsChild>
            <w:div w:id="985353978">
              <w:marLeft w:val="0"/>
              <w:marRight w:val="0"/>
              <w:marTop w:val="0"/>
              <w:marBottom w:val="0"/>
              <w:divBdr>
                <w:top w:val="none" w:sz="0" w:space="0" w:color="auto"/>
                <w:left w:val="none" w:sz="0" w:space="0" w:color="auto"/>
                <w:bottom w:val="none" w:sz="0" w:space="0" w:color="auto"/>
                <w:right w:val="none" w:sz="0" w:space="0" w:color="auto"/>
              </w:divBdr>
              <w:divsChild>
                <w:div w:id="125708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1667093">
      <w:bodyDiv w:val="1"/>
      <w:marLeft w:val="0"/>
      <w:marRight w:val="0"/>
      <w:marTop w:val="0"/>
      <w:marBottom w:val="0"/>
      <w:divBdr>
        <w:top w:val="none" w:sz="0" w:space="0" w:color="auto"/>
        <w:left w:val="none" w:sz="0" w:space="0" w:color="auto"/>
        <w:bottom w:val="none" w:sz="0" w:space="0" w:color="auto"/>
        <w:right w:val="none" w:sz="0" w:space="0" w:color="auto"/>
      </w:divBdr>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12319">
      <w:bodyDiv w:val="1"/>
      <w:marLeft w:val="0"/>
      <w:marRight w:val="0"/>
      <w:marTop w:val="0"/>
      <w:marBottom w:val="0"/>
      <w:divBdr>
        <w:top w:val="none" w:sz="0" w:space="0" w:color="auto"/>
        <w:left w:val="none" w:sz="0" w:space="0" w:color="auto"/>
        <w:bottom w:val="none" w:sz="0" w:space="0" w:color="auto"/>
        <w:right w:val="none" w:sz="0" w:space="0" w:color="auto"/>
      </w:divBdr>
      <w:divsChild>
        <w:div w:id="29494372">
          <w:marLeft w:val="0"/>
          <w:marRight w:val="0"/>
          <w:marTop w:val="0"/>
          <w:marBottom w:val="0"/>
          <w:divBdr>
            <w:top w:val="none" w:sz="0" w:space="0" w:color="auto"/>
            <w:left w:val="none" w:sz="0" w:space="0" w:color="auto"/>
            <w:bottom w:val="none" w:sz="0" w:space="0" w:color="auto"/>
            <w:right w:val="none" w:sz="0" w:space="0" w:color="auto"/>
          </w:divBdr>
        </w:div>
        <w:div w:id="1647274976">
          <w:marLeft w:val="0"/>
          <w:marRight w:val="0"/>
          <w:marTop w:val="0"/>
          <w:marBottom w:val="0"/>
          <w:divBdr>
            <w:top w:val="none" w:sz="0" w:space="0" w:color="auto"/>
            <w:left w:val="none" w:sz="0" w:space="0" w:color="auto"/>
            <w:bottom w:val="none" w:sz="0" w:space="0" w:color="auto"/>
            <w:right w:val="none" w:sz="0" w:space="0" w:color="auto"/>
          </w:divBdr>
          <w:divsChild>
            <w:div w:id="1793863005">
              <w:marLeft w:val="0"/>
              <w:marRight w:val="0"/>
              <w:marTop w:val="0"/>
              <w:marBottom w:val="0"/>
              <w:divBdr>
                <w:top w:val="none" w:sz="0" w:space="0" w:color="auto"/>
                <w:left w:val="none" w:sz="0" w:space="0" w:color="auto"/>
                <w:bottom w:val="none" w:sz="0" w:space="0" w:color="auto"/>
                <w:right w:val="none" w:sz="0" w:space="0" w:color="auto"/>
              </w:divBdr>
            </w:div>
          </w:divsChild>
        </w:div>
        <w:div w:id="668215867">
          <w:marLeft w:val="0"/>
          <w:marRight w:val="0"/>
          <w:marTop w:val="0"/>
          <w:marBottom w:val="0"/>
          <w:divBdr>
            <w:top w:val="none" w:sz="0" w:space="0" w:color="auto"/>
            <w:left w:val="none" w:sz="0" w:space="0" w:color="auto"/>
            <w:bottom w:val="none" w:sz="0" w:space="0" w:color="auto"/>
            <w:right w:val="none" w:sz="0" w:space="0" w:color="auto"/>
          </w:divBdr>
        </w:div>
        <w:div w:id="1818835274">
          <w:marLeft w:val="0"/>
          <w:marRight w:val="0"/>
          <w:marTop w:val="0"/>
          <w:marBottom w:val="0"/>
          <w:divBdr>
            <w:top w:val="none" w:sz="0" w:space="0" w:color="auto"/>
            <w:left w:val="none" w:sz="0" w:space="0" w:color="auto"/>
            <w:bottom w:val="none" w:sz="0" w:space="0" w:color="auto"/>
            <w:right w:val="none" w:sz="0" w:space="0" w:color="auto"/>
          </w:divBdr>
          <w:divsChild>
            <w:div w:id="1040789927">
              <w:marLeft w:val="0"/>
              <w:marRight w:val="0"/>
              <w:marTop w:val="0"/>
              <w:marBottom w:val="0"/>
              <w:divBdr>
                <w:top w:val="none" w:sz="0" w:space="0" w:color="auto"/>
                <w:left w:val="none" w:sz="0" w:space="0" w:color="auto"/>
                <w:bottom w:val="none" w:sz="0" w:space="0" w:color="auto"/>
                <w:right w:val="none" w:sz="0" w:space="0" w:color="auto"/>
              </w:divBdr>
            </w:div>
          </w:divsChild>
        </w:div>
        <w:div w:id="1461264892">
          <w:marLeft w:val="0"/>
          <w:marRight w:val="0"/>
          <w:marTop w:val="0"/>
          <w:marBottom w:val="0"/>
          <w:divBdr>
            <w:top w:val="none" w:sz="0" w:space="0" w:color="auto"/>
            <w:left w:val="none" w:sz="0" w:space="0" w:color="auto"/>
            <w:bottom w:val="none" w:sz="0" w:space="0" w:color="auto"/>
            <w:right w:val="none" w:sz="0" w:space="0" w:color="auto"/>
          </w:divBdr>
        </w:div>
        <w:div w:id="1243297035">
          <w:marLeft w:val="0"/>
          <w:marRight w:val="0"/>
          <w:marTop w:val="0"/>
          <w:marBottom w:val="0"/>
          <w:divBdr>
            <w:top w:val="none" w:sz="0" w:space="0" w:color="auto"/>
            <w:left w:val="none" w:sz="0" w:space="0" w:color="auto"/>
            <w:bottom w:val="none" w:sz="0" w:space="0" w:color="auto"/>
            <w:right w:val="none" w:sz="0" w:space="0" w:color="auto"/>
          </w:divBdr>
          <w:divsChild>
            <w:div w:id="1555971031">
              <w:marLeft w:val="0"/>
              <w:marRight w:val="0"/>
              <w:marTop w:val="0"/>
              <w:marBottom w:val="0"/>
              <w:divBdr>
                <w:top w:val="none" w:sz="0" w:space="0" w:color="auto"/>
                <w:left w:val="none" w:sz="0" w:space="0" w:color="auto"/>
                <w:bottom w:val="none" w:sz="0" w:space="0" w:color="auto"/>
                <w:right w:val="none" w:sz="0" w:space="0" w:color="auto"/>
              </w:divBdr>
            </w:div>
          </w:divsChild>
        </w:div>
        <w:div w:id="17970701">
          <w:marLeft w:val="0"/>
          <w:marRight w:val="0"/>
          <w:marTop w:val="0"/>
          <w:marBottom w:val="0"/>
          <w:divBdr>
            <w:top w:val="none" w:sz="0" w:space="0" w:color="auto"/>
            <w:left w:val="none" w:sz="0" w:space="0" w:color="auto"/>
            <w:bottom w:val="none" w:sz="0" w:space="0" w:color="auto"/>
            <w:right w:val="none" w:sz="0" w:space="0" w:color="auto"/>
          </w:divBdr>
        </w:div>
        <w:div w:id="256719691">
          <w:marLeft w:val="0"/>
          <w:marRight w:val="0"/>
          <w:marTop w:val="0"/>
          <w:marBottom w:val="0"/>
          <w:divBdr>
            <w:top w:val="none" w:sz="0" w:space="0" w:color="auto"/>
            <w:left w:val="none" w:sz="0" w:space="0" w:color="auto"/>
            <w:bottom w:val="none" w:sz="0" w:space="0" w:color="auto"/>
            <w:right w:val="none" w:sz="0" w:space="0" w:color="auto"/>
          </w:divBdr>
          <w:divsChild>
            <w:div w:id="796215758">
              <w:marLeft w:val="0"/>
              <w:marRight w:val="0"/>
              <w:marTop w:val="0"/>
              <w:marBottom w:val="0"/>
              <w:divBdr>
                <w:top w:val="none" w:sz="0" w:space="0" w:color="auto"/>
                <w:left w:val="none" w:sz="0" w:space="0" w:color="auto"/>
                <w:bottom w:val="none" w:sz="0" w:space="0" w:color="auto"/>
                <w:right w:val="none" w:sz="0" w:space="0" w:color="auto"/>
              </w:divBdr>
            </w:div>
          </w:divsChild>
        </w:div>
        <w:div w:id="1047333335">
          <w:marLeft w:val="0"/>
          <w:marRight w:val="0"/>
          <w:marTop w:val="0"/>
          <w:marBottom w:val="0"/>
          <w:divBdr>
            <w:top w:val="none" w:sz="0" w:space="0" w:color="auto"/>
            <w:left w:val="none" w:sz="0" w:space="0" w:color="auto"/>
            <w:bottom w:val="none" w:sz="0" w:space="0" w:color="auto"/>
            <w:right w:val="none" w:sz="0" w:space="0" w:color="auto"/>
          </w:divBdr>
        </w:div>
        <w:div w:id="2087729748">
          <w:marLeft w:val="0"/>
          <w:marRight w:val="0"/>
          <w:marTop w:val="0"/>
          <w:marBottom w:val="0"/>
          <w:divBdr>
            <w:top w:val="none" w:sz="0" w:space="0" w:color="auto"/>
            <w:left w:val="none" w:sz="0" w:space="0" w:color="auto"/>
            <w:bottom w:val="none" w:sz="0" w:space="0" w:color="auto"/>
            <w:right w:val="none" w:sz="0" w:space="0" w:color="auto"/>
          </w:divBdr>
          <w:divsChild>
            <w:div w:id="154152232">
              <w:marLeft w:val="0"/>
              <w:marRight w:val="0"/>
              <w:marTop w:val="0"/>
              <w:marBottom w:val="0"/>
              <w:divBdr>
                <w:top w:val="none" w:sz="0" w:space="0" w:color="auto"/>
                <w:left w:val="none" w:sz="0" w:space="0" w:color="auto"/>
                <w:bottom w:val="none" w:sz="0" w:space="0" w:color="auto"/>
                <w:right w:val="none" w:sz="0" w:space="0" w:color="auto"/>
              </w:divBdr>
            </w:div>
          </w:divsChild>
        </w:div>
        <w:div w:id="1259560669">
          <w:marLeft w:val="0"/>
          <w:marRight w:val="0"/>
          <w:marTop w:val="0"/>
          <w:marBottom w:val="0"/>
          <w:divBdr>
            <w:top w:val="none" w:sz="0" w:space="0" w:color="auto"/>
            <w:left w:val="none" w:sz="0" w:space="0" w:color="auto"/>
            <w:bottom w:val="none" w:sz="0" w:space="0" w:color="auto"/>
            <w:right w:val="none" w:sz="0" w:space="0" w:color="auto"/>
          </w:divBdr>
        </w:div>
        <w:div w:id="1205411109">
          <w:marLeft w:val="0"/>
          <w:marRight w:val="0"/>
          <w:marTop w:val="0"/>
          <w:marBottom w:val="0"/>
          <w:divBdr>
            <w:top w:val="none" w:sz="0" w:space="0" w:color="auto"/>
            <w:left w:val="none" w:sz="0" w:space="0" w:color="auto"/>
            <w:bottom w:val="none" w:sz="0" w:space="0" w:color="auto"/>
            <w:right w:val="none" w:sz="0" w:space="0" w:color="auto"/>
          </w:divBdr>
          <w:divsChild>
            <w:div w:id="1936789800">
              <w:marLeft w:val="0"/>
              <w:marRight w:val="0"/>
              <w:marTop w:val="0"/>
              <w:marBottom w:val="0"/>
              <w:divBdr>
                <w:top w:val="none" w:sz="0" w:space="0" w:color="auto"/>
                <w:left w:val="none" w:sz="0" w:space="0" w:color="auto"/>
                <w:bottom w:val="none" w:sz="0" w:space="0" w:color="auto"/>
                <w:right w:val="none" w:sz="0" w:space="0" w:color="auto"/>
              </w:divBdr>
            </w:div>
          </w:divsChild>
        </w:div>
        <w:div w:id="558057628">
          <w:marLeft w:val="0"/>
          <w:marRight w:val="0"/>
          <w:marTop w:val="0"/>
          <w:marBottom w:val="0"/>
          <w:divBdr>
            <w:top w:val="none" w:sz="0" w:space="0" w:color="auto"/>
            <w:left w:val="none" w:sz="0" w:space="0" w:color="auto"/>
            <w:bottom w:val="none" w:sz="0" w:space="0" w:color="auto"/>
            <w:right w:val="none" w:sz="0" w:space="0" w:color="auto"/>
          </w:divBdr>
        </w:div>
        <w:div w:id="177281546">
          <w:marLeft w:val="0"/>
          <w:marRight w:val="0"/>
          <w:marTop w:val="0"/>
          <w:marBottom w:val="0"/>
          <w:divBdr>
            <w:top w:val="none" w:sz="0" w:space="0" w:color="auto"/>
            <w:left w:val="none" w:sz="0" w:space="0" w:color="auto"/>
            <w:bottom w:val="none" w:sz="0" w:space="0" w:color="auto"/>
            <w:right w:val="none" w:sz="0" w:space="0" w:color="auto"/>
          </w:divBdr>
          <w:divsChild>
            <w:div w:id="563487653">
              <w:marLeft w:val="0"/>
              <w:marRight w:val="0"/>
              <w:marTop w:val="0"/>
              <w:marBottom w:val="0"/>
              <w:divBdr>
                <w:top w:val="none" w:sz="0" w:space="0" w:color="auto"/>
                <w:left w:val="none" w:sz="0" w:space="0" w:color="auto"/>
                <w:bottom w:val="none" w:sz="0" w:space="0" w:color="auto"/>
                <w:right w:val="none" w:sz="0" w:space="0" w:color="auto"/>
              </w:divBdr>
            </w:div>
          </w:divsChild>
        </w:div>
        <w:div w:id="1566258798">
          <w:marLeft w:val="0"/>
          <w:marRight w:val="0"/>
          <w:marTop w:val="300"/>
          <w:marBottom w:val="0"/>
          <w:divBdr>
            <w:top w:val="none" w:sz="0" w:space="0" w:color="auto"/>
            <w:left w:val="none" w:sz="0" w:space="0" w:color="auto"/>
            <w:bottom w:val="none" w:sz="0" w:space="0" w:color="auto"/>
            <w:right w:val="none" w:sz="0" w:space="0" w:color="auto"/>
          </w:divBdr>
          <w:divsChild>
            <w:div w:id="560137816">
              <w:marLeft w:val="0"/>
              <w:marRight w:val="0"/>
              <w:marTop w:val="0"/>
              <w:marBottom w:val="0"/>
              <w:divBdr>
                <w:top w:val="none" w:sz="0" w:space="0" w:color="auto"/>
                <w:left w:val="none" w:sz="0" w:space="0" w:color="auto"/>
                <w:bottom w:val="none" w:sz="0" w:space="0" w:color="auto"/>
                <w:right w:val="none" w:sz="0" w:space="0" w:color="auto"/>
              </w:divBdr>
              <w:divsChild>
                <w:div w:id="88888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633779">
          <w:marLeft w:val="0"/>
          <w:marRight w:val="0"/>
          <w:marTop w:val="300"/>
          <w:marBottom w:val="0"/>
          <w:divBdr>
            <w:top w:val="none" w:sz="0" w:space="0" w:color="auto"/>
            <w:left w:val="none" w:sz="0" w:space="0" w:color="auto"/>
            <w:bottom w:val="none" w:sz="0" w:space="0" w:color="auto"/>
            <w:right w:val="none" w:sz="0" w:space="0" w:color="auto"/>
          </w:divBdr>
          <w:divsChild>
            <w:div w:id="1946885089">
              <w:marLeft w:val="0"/>
              <w:marRight w:val="0"/>
              <w:marTop w:val="0"/>
              <w:marBottom w:val="0"/>
              <w:divBdr>
                <w:top w:val="none" w:sz="0" w:space="0" w:color="auto"/>
                <w:left w:val="none" w:sz="0" w:space="0" w:color="auto"/>
                <w:bottom w:val="none" w:sz="0" w:space="0" w:color="auto"/>
                <w:right w:val="none" w:sz="0" w:space="0" w:color="auto"/>
              </w:divBdr>
              <w:divsChild>
                <w:div w:id="87827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89393">
          <w:marLeft w:val="0"/>
          <w:marRight w:val="0"/>
          <w:marTop w:val="300"/>
          <w:marBottom w:val="0"/>
          <w:divBdr>
            <w:top w:val="none" w:sz="0" w:space="0" w:color="auto"/>
            <w:left w:val="none" w:sz="0" w:space="0" w:color="auto"/>
            <w:bottom w:val="none" w:sz="0" w:space="0" w:color="auto"/>
            <w:right w:val="none" w:sz="0" w:space="0" w:color="auto"/>
          </w:divBdr>
          <w:divsChild>
            <w:div w:id="243493319">
              <w:marLeft w:val="0"/>
              <w:marRight w:val="0"/>
              <w:marTop w:val="0"/>
              <w:marBottom w:val="0"/>
              <w:divBdr>
                <w:top w:val="none" w:sz="0" w:space="0" w:color="auto"/>
                <w:left w:val="none" w:sz="0" w:space="0" w:color="auto"/>
                <w:bottom w:val="none" w:sz="0" w:space="0" w:color="auto"/>
                <w:right w:val="none" w:sz="0" w:space="0" w:color="auto"/>
              </w:divBdr>
              <w:divsChild>
                <w:div w:id="132763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935201">
          <w:marLeft w:val="0"/>
          <w:marRight w:val="0"/>
          <w:marTop w:val="300"/>
          <w:marBottom w:val="0"/>
          <w:divBdr>
            <w:top w:val="none" w:sz="0" w:space="0" w:color="auto"/>
            <w:left w:val="none" w:sz="0" w:space="0" w:color="auto"/>
            <w:bottom w:val="none" w:sz="0" w:space="0" w:color="auto"/>
            <w:right w:val="none" w:sz="0" w:space="0" w:color="auto"/>
          </w:divBdr>
          <w:divsChild>
            <w:div w:id="1171064098">
              <w:marLeft w:val="0"/>
              <w:marRight w:val="0"/>
              <w:marTop w:val="0"/>
              <w:marBottom w:val="0"/>
              <w:divBdr>
                <w:top w:val="none" w:sz="0" w:space="0" w:color="auto"/>
                <w:left w:val="none" w:sz="0" w:space="0" w:color="auto"/>
                <w:bottom w:val="none" w:sz="0" w:space="0" w:color="auto"/>
                <w:right w:val="none" w:sz="0" w:space="0" w:color="auto"/>
              </w:divBdr>
              <w:divsChild>
                <w:div w:id="1966234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991788264">
      <w:bodyDiv w:val="1"/>
      <w:marLeft w:val="0"/>
      <w:marRight w:val="0"/>
      <w:marTop w:val="0"/>
      <w:marBottom w:val="0"/>
      <w:divBdr>
        <w:top w:val="none" w:sz="0" w:space="0" w:color="auto"/>
        <w:left w:val="none" w:sz="0" w:space="0" w:color="auto"/>
        <w:bottom w:val="none" w:sz="0" w:space="0" w:color="auto"/>
        <w:right w:val="none" w:sz="0" w:space="0" w:color="auto"/>
      </w:divBdr>
      <w:divsChild>
        <w:div w:id="2093964778">
          <w:marLeft w:val="0"/>
          <w:marRight w:val="0"/>
          <w:marTop w:val="0"/>
          <w:marBottom w:val="0"/>
          <w:divBdr>
            <w:top w:val="none" w:sz="0" w:space="0" w:color="auto"/>
            <w:left w:val="none" w:sz="0" w:space="0" w:color="auto"/>
            <w:bottom w:val="none" w:sz="0" w:space="0" w:color="auto"/>
            <w:right w:val="none" w:sz="0" w:space="0" w:color="auto"/>
          </w:divBdr>
        </w:div>
        <w:div w:id="1762219908">
          <w:marLeft w:val="0"/>
          <w:marRight w:val="0"/>
          <w:marTop w:val="0"/>
          <w:marBottom w:val="0"/>
          <w:divBdr>
            <w:top w:val="none" w:sz="0" w:space="0" w:color="auto"/>
            <w:left w:val="none" w:sz="0" w:space="0" w:color="auto"/>
            <w:bottom w:val="none" w:sz="0" w:space="0" w:color="auto"/>
            <w:right w:val="none" w:sz="0" w:space="0" w:color="auto"/>
          </w:divBdr>
          <w:divsChild>
            <w:div w:id="193731455">
              <w:marLeft w:val="0"/>
              <w:marRight w:val="0"/>
              <w:marTop w:val="0"/>
              <w:marBottom w:val="0"/>
              <w:divBdr>
                <w:top w:val="none" w:sz="0" w:space="0" w:color="auto"/>
                <w:left w:val="none" w:sz="0" w:space="0" w:color="auto"/>
                <w:bottom w:val="none" w:sz="0" w:space="0" w:color="auto"/>
                <w:right w:val="none" w:sz="0" w:space="0" w:color="auto"/>
              </w:divBdr>
            </w:div>
          </w:divsChild>
        </w:div>
        <w:div w:id="334382980">
          <w:marLeft w:val="0"/>
          <w:marRight w:val="0"/>
          <w:marTop w:val="0"/>
          <w:marBottom w:val="0"/>
          <w:divBdr>
            <w:top w:val="none" w:sz="0" w:space="0" w:color="auto"/>
            <w:left w:val="none" w:sz="0" w:space="0" w:color="auto"/>
            <w:bottom w:val="none" w:sz="0" w:space="0" w:color="auto"/>
            <w:right w:val="none" w:sz="0" w:space="0" w:color="auto"/>
          </w:divBdr>
        </w:div>
        <w:div w:id="1462307898">
          <w:marLeft w:val="0"/>
          <w:marRight w:val="0"/>
          <w:marTop w:val="0"/>
          <w:marBottom w:val="0"/>
          <w:divBdr>
            <w:top w:val="none" w:sz="0" w:space="0" w:color="auto"/>
            <w:left w:val="none" w:sz="0" w:space="0" w:color="auto"/>
            <w:bottom w:val="none" w:sz="0" w:space="0" w:color="auto"/>
            <w:right w:val="none" w:sz="0" w:space="0" w:color="auto"/>
          </w:divBdr>
          <w:divsChild>
            <w:div w:id="698554512">
              <w:marLeft w:val="0"/>
              <w:marRight w:val="0"/>
              <w:marTop w:val="0"/>
              <w:marBottom w:val="0"/>
              <w:divBdr>
                <w:top w:val="none" w:sz="0" w:space="0" w:color="auto"/>
                <w:left w:val="none" w:sz="0" w:space="0" w:color="auto"/>
                <w:bottom w:val="none" w:sz="0" w:space="0" w:color="auto"/>
                <w:right w:val="none" w:sz="0" w:space="0" w:color="auto"/>
              </w:divBdr>
            </w:div>
          </w:divsChild>
        </w:div>
        <w:div w:id="560017416">
          <w:marLeft w:val="0"/>
          <w:marRight w:val="0"/>
          <w:marTop w:val="0"/>
          <w:marBottom w:val="0"/>
          <w:divBdr>
            <w:top w:val="none" w:sz="0" w:space="0" w:color="auto"/>
            <w:left w:val="none" w:sz="0" w:space="0" w:color="auto"/>
            <w:bottom w:val="none" w:sz="0" w:space="0" w:color="auto"/>
            <w:right w:val="none" w:sz="0" w:space="0" w:color="auto"/>
          </w:divBdr>
        </w:div>
        <w:div w:id="1366756818">
          <w:marLeft w:val="0"/>
          <w:marRight w:val="0"/>
          <w:marTop w:val="0"/>
          <w:marBottom w:val="0"/>
          <w:divBdr>
            <w:top w:val="none" w:sz="0" w:space="0" w:color="auto"/>
            <w:left w:val="none" w:sz="0" w:space="0" w:color="auto"/>
            <w:bottom w:val="none" w:sz="0" w:space="0" w:color="auto"/>
            <w:right w:val="none" w:sz="0" w:space="0" w:color="auto"/>
          </w:divBdr>
          <w:divsChild>
            <w:div w:id="889876019">
              <w:marLeft w:val="0"/>
              <w:marRight w:val="0"/>
              <w:marTop w:val="0"/>
              <w:marBottom w:val="0"/>
              <w:divBdr>
                <w:top w:val="none" w:sz="0" w:space="0" w:color="auto"/>
                <w:left w:val="none" w:sz="0" w:space="0" w:color="auto"/>
                <w:bottom w:val="none" w:sz="0" w:space="0" w:color="auto"/>
                <w:right w:val="none" w:sz="0" w:space="0" w:color="auto"/>
              </w:divBdr>
            </w:div>
          </w:divsChild>
        </w:div>
        <w:div w:id="1151219123">
          <w:marLeft w:val="0"/>
          <w:marRight w:val="0"/>
          <w:marTop w:val="0"/>
          <w:marBottom w:val="0"/>
          <w:divBdr>
            <w:top w:val="none" w:sz="0" w:space="0" w:color="auto"/>
            <w:left w:val="none" w:sz="0" w:space="0" w:color="auto"/>
            <w:bottom w:val="none" w:sz="0" w:space="0" w:color="auto"/>
            <w:right w:val="none" w:sz="0" w:space="0" w:color="auto"/>
          </w:divBdr>
        </w:div>
        <w:div w:id="172889002">
          <w:marLeft w:val="0"/>
          <w:marRight w:val="0"/>
          <w:marTop w:val="0"/>
          <w:marBottom w:val="0"/>
          <w:divBdr>
            <w:top w:val="none" w:sz="0" w:space="0" w:color="auto"/>
            <w:left w:val="none" w:sz="0" w:space="0" w:color="auto"/>
            <w:bottom w:val="none" w:sz="0" w:space="0" w:color="auto"/>
            <w:right w:val="none" w:sz="0" w:space="0" w:color="auto"/>
          </w:divBdr>
          <w:divsChild>
            <w:div w:id="599946549">
              <w:marLeft w:val="0"/>
              <w:marRight w:val="0"/>
              <w:marTop w:val="0"/>
              <w:marBottom w:val="0"/>
              <w:divBdr>
                <w:top w:val="none" w:sz="0" w:space="0" w:color="auto"/>
                <w:left w:val="none" w:sz="0" w:space="0" w:color="auto"/>
                <w:bottom w:val="none" w:sz="0" w:space="0" w:color="auto"/>
                <w:right w:val="none" w:sz="0" w:space="0" w:color="auto"/>
              </w:divBdr>
            </w:div>
          </w:divsChild>
        </w:div>
        <w:div w:id="1646012929">
          <w:marLeft w:val="0"/>
          <w:marRight w:val="0"/>
          <w:marTop w:val="0"/>
          <w:marBottom w:val="0"/>
          <w:divBdr>
            <w:top w:val="none" w:sz="0" w:space="0" w:color="auto"/>
            <w:left w:val="none" w:sz="0" w:space="0" w:color="auto"/>
            <w:bottom w:val="none" w:sz="0" w:space="0" w:color="auto"/>
            <w:right w:val="none" w:sz="0" w:space="0" w:color="auto"/>
          </w:divBdr>
        </w:div>
        <w:div w:id="556166761">
          <w:marLeft w:val="0"/>
          <w:marRight w:val="0"/>
          <w:marTop w:val="0"/>
          <w:marBottom w:val="0"/>
          <w:divBdr>
            <w:top w:val="none" w:sz="0" w:space="0" w:color="auto"/>
            <w:left w:val="none" w:sz="0" w:space="0" w:color="auto"/>
            <w:bottom w:val="none" w:sz="0" w:space="0" w:color="auto"/>
            <w:right w:val="none" w:sz="0" w:space="0" w:color="auto"/>
          </w:divBdr>
          <w:divsChild>
            <w:div w:id="1919289375">
              <w:marLeft w:val="0"/>
              <w:marRight w:val="0"/>
              <w:marTop w:val="0"/>
              <w:marBottom w:val="0"/>
              <w:divBdr>
                <w:top w:val="none" w:sz="0" w:space="0" w:color="auto"/>
                <w:left w:val="none" w:sz="0" w:space="0" w:color="auto"/>
                <w:bottom w:val="none" w:sz="0" w:space="0" w:color="auto"/>
                <w:right w:val="none" w:sz="0" w:space="0" w:color="auto"/>
              </w:divBdr>
            </w:div>
          </w:divsChild>
        </w:div>
        <w:div w:id="1580560383">
          <w:marLeft w:val="0"/>
          <w:marRight w:val="0"/>
          <w:marTop w:val="0"/>
          <w:marBottom w:val="0"/>
          <w:divBdr>
            <w:top w:val="none" w:sz="0" w:space="0" w:color="auto"/>
            <w:left w:val="none" w:sz="0" w:space="0" w:color="auto"/>
            <w:bottom w:val="none" w:sz="0" w:space="0" w:color="auto"/>
            <w:right w:val="none" w:sz="0" w:space="0" w:color="auto"/>
          </w:divBdr>
        </w:div>
        <w:div w:id="1454667708">
          <w:marLeft w:val="0"/>
          <w:marRight w:val="0"/>
          <w:marTop w:val="0"/>
          <w:marBottom w:val="0"/>
          <w:divBdr>
            <w:top w:val="none" w:sz="0" w:space="0" w:color="auto"/>
            <w:left w:val="none" w:sz="0" w:space="0" w:color="auto"/>
            <w:bottom w:val="none" w:sz="0" w:space="0" w:color="auto"/>
            <w:right w:val="none" w:sz="0" w:space="0" w:color="auto"/>
          </w:divBdr>
          <w:divsChild>
            <w:div w:id="537008192">
              <w:marLeft w:val="0"/>
              <w:marRight w:val="0"/>
              <w:marTop w:val="0"/>
              <w:marBottom w:val="0"/>
              <w:divBdr>
                <w:top w:val="none" w:sz="0" w:space="0" w:color="auto"/>
                <w:left w:val="none" w:sz="0" w:space="0" w:color="auto"/>
                <w:bottom w:val="none" w:sz="0" w:space="0" w:color="auto"/>
                <w:right w:val="none" w:sz="0" w:space="0" w:color="auto"/>
              </w:divBdr>
            </w:div>
          </w:divsChild>
        </w:div>
        <w:div w:id="604730001">
          <w:marLeft w:val="0"/>
          <w:marRight w:val="0"/>
          <w:marTop w:val="0"/>
          <w:marBottom w:val="0"/>
          <w:divBdr>
            <w:top w:val="none" w:sz="0" w:space="0" w:color="auto"/>
            <w:left w:val="none" w:sz="0" w:space="0" w:color="auto"/>
            <w:bottom w:val="none" w:sz="0" w:space="0" w:color="auto"/>
            <w:right w:val="none" w:sz="0" w:space="0" w:color="auto"/>
          </w:divBdr>
        </w:div>
        <w:div w:id="1358389066">
          <w:marLeft w:val="0"/>
          <w:marRight w:val="0"/>
          <w:marTop w:val="0"/>
          <w:marBottom w:val="0"/>
          <w:divBdr>
            <w:top w:val="none" w:sz="0" w:space="0" w:color="auto"/>
            <w:left w:val="none" w:sz="0" w:space="0" w:color="auto"/>
            <w:bottom w:val="none" w:sz="0" w:space="0" w:color="auto"/>
            <w:right w:val="none" w:sz="0" w:space="0" w:color="auto"/>
          </w:divBdr>
          <w:divsChild>
            <w:div w:id="1213350338">
              <w:marLeft w:val="0"/>
              <w:marRight w:val="0"/>
              <w:marTop w:val="0"/>
              <w:marBottom w:val="0"/>
              <w:divBdr>
                <w:top w:val="none" w:sz="0" w:space="0" w:color="auto"/>
                <w:left w:val="none" w:sz="0" w:space="0" w:color="auto"/>
                <w:bottom w:val="none" w:sz="0" w:space="0" w:color="auto"/>
                <w:right w:val="none" w:sz="0" w:space="0" w:color="auto"/>
              </w:divBdr>
            </w:div>
          </w:divsChild>
        </w:div>
        <w:div w:id="830415795">
          <w:marLeft w:val="0"/>
          <w:marRight w:val="0"/>
          <w:marTop w:val="300"/>
          <w:marBottom w:val="0"/>
          <w:divBdr>
            <w:top w:val="none" w:sz="0" w:space="0" w:color="auto"/>
            <w:left w:val="none" w:sz="0" w:space="0" w:color="auto"/>
            <w:bottom w:val="none" w:sz="0" w:space="0" w:color="auto"/>
            <w:right w:val="none" w:sz="0" w:space="0" w:color="auto"/>
          </w:divBdr>
          <w:divsChild>
            <w:div w:id="112722445">
              <w:marLeft w:val="0"/>
              <w:marRight w:val="0"/>
              <w:marTop w:val="0"/>
              <w:marBottom w:val="0"/>
              <w:divBdr>
                <w:top w:val="none" w:sz="0" w:space="0" w:color="auto"/>
                <w:left w:val="none" w:sz="0" w:space="0" w:color="auto"/>
                <w:bottom w:val="none" w:sz="0" w:space="0" w:color="auto"/>
                <w:right w:val="none" w:sz="0" w:space="0" w:color="auto"/>
              </w:divBdr>
              <w:divsChild>
                <w:div w:id="128392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952750">
          <w:marLeft w:val="0"/>
          <w:marRight w:val="0"/>
          <w:marTop w:val="300"/>
          <w:marBottom w:val="0"/>
          <w:divBdr>
            <w:top w:val="none" w:sz="0" w:space="0" w:color="auto"/>
            <w:left w:val="none" w:sz="0" w:space="0" w:color="auto"/>
            <w:bottom w:val="none" w:sz="0" w:space="0" w:color="auto"/>
            <w:right w:val="none" w:sz="0" w:space="0" w:color="auto"/>
          </w:divBdr>
          <w:divsChild>
            <w:div w:id="186912558">
              <w:marLeft w:val="0"/>
              <w:marRight w:val="0"/>
              <w:marTop w:val="0"/>
              <w:marBottom w:val="0"/>
              <w:divBdr>
                <w:top w:val="none" w:sz="0" w:space="0" w:color="auto"/>
                <w:left w:val="none" w:sz="0" w:space="0" w:color="auto"/>
                <w:bottom w:val="none" w:sz="0" w:space="0" w:color="auto"/>
                <w:right w:val="none" w:sz="0" w:space="0" w:color="auto"/>
              </w:divBdr>
              <w:divsChild>
                <w:div w:id="314188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3650160">
          <w:marLeft w:val="0"/>
          <w:marRight w:val="0"/>
          <w:marTop w:val="300"/>
          <w:marBottom w:val="0"/>
          <w:divBdr>
            <w:top w:val="none" w:sz="0" w:space="0" w:color="auto"/>
            <w:left w:val="none" w:sz="0" w:space="0" w:color="auto"/>
            <w:bottom w:val="none" w:sz="0" w:space="0" w:color="auto"/>
            <w:right w:val="none" w:sz="0" w:space="0" w:color="auto"/>
          </w:divBdr>
          <w:divsChild>
            <w:div w:id="1765107818">
              <w:marLeft w:val="0"/>
              <w:marRight w:val="0"/>
              <w:marTop w:val="0"/>
              <w:marBottom w:val="0"/>
              <w:divBdr>
                <w:top w:val="none" w:sz="0" w:space="0" w:color="auto"/>
                <w:left w:val="none" w:sz="0" w:space="0" w:color="auto"/>
                <w:bottom w:val="none" w:sz="0" w:space="0" w:color="auto"/>
                <w:right w:val="none" w:sz="0" w:space="0" w:color="auto"/>
              </w:divBdr>
              <w:divsChild>
                <w:div w:id="1193957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4986290">
          <w:marLeft w:val="0"/>
          <w:marRight w:val="0"/>
          <w:marTop w:val="300"/>
          <w:marBottom w:val="0"/>
          <w:divBdr>
            <w:top w:val="none" w:sz="0" w:space="0" w:color="auto"/>
            <w:left w:val="none" w:sz="0" w:space="0" w:color="auto"/>
            <w:bottom w:val="none" w:sz="0" w:space="0" w:color="auto"/>
            <w:right w:val="none" w:sz="0" w:space="0" w:color="auto"/>
          </w:divBdr>
          <w:divsChild>
            <w:div w:id="774593896">
              <w:marLeft w:val="0"/>
              <w:marRight w:val="0"/>
              <w:marTop w:val="0"/>
              <w:marBottom w:val="0"/>
              <w:divBdr>
                <w:top w:val="none" w:sz="0" w:space="0" w:color="auto"/>
                <w:left w:val="none" w:sz="0" w:space="0" w:color="auto"/>
                <w:bottom w:val="none" w:sz="0" w:space="0" w:color="auto"/>
                <w:right w:val="none" w:sz="0" w:space="0" w:color="auto"/>
              </w:divBdr>
              <w:divsChild>
                <w:div w:id="1221752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4283553">
      <w:bodyDiv w:val="1"/>
      <w:marLeft w:val="0"/>
      <w:marRight w:val="0"/>
      <w:marTop w:val="0"/>
      <w:marBottom w:val="0"/>
      <w:divBdr>
        <w:top w:val="none" w:sz="0" w:space="0" w:color="auto"/>
        <w:left w:val="none" w:sz="0" w:space="0" w:color="auto"/>
        <w:bottom w:val="none" w:sz="0" w:space="0" w:color="auto"/>
        <w:right w:val="none" w:sz="0" w:space="0" w:color="auto"/>
      </w:divBdr>
      <w:divsChild>
        <w:div w:id="1151216846">
          <w:marLeft w:val="0"/>
          <w:marRight w:val="0"/>
          <w:marTop w:val="0"/>
          <w:marBottom w:val="0"/>
          <w:divBdr>
            <w:top w:val="none" w:sz="0" w:space="0" w:color="auto"/>
            <w:left w:val="none" w:sz="0" w:space="0" w:color="auto"/>
            <w:bottom w:val="none" w:sz="0" w:space="0" w:color="auto"/>
            <w:right w:val="none" w:sz="0" w:space="0" w:color="auto"/>
          </w:divBdr>
        </w:div>
        <w:div w:id="1591156172">
          <w:marLeft w:val="0"/>
          <w:marRight w:val="0"/>
          <w:marTop w:val="0"/>
          <w:marBottom w:val="0"/>
          <w:divBdr>
            <w:top w:val="none" w:sz="0" w:space="0" w:color="auto"/>
            <w:left w:val="none" w:sz="0" w:space="0" w:color="auto"/>
            <w:bottom w:val="none" w:sz="0" w:space="0" w:color="auto"/>
            <w:right w:val="none" w:sz="0" w:space="0" w:color="auto"/>
          </w:divBdr>
          <w:divsChild>
            <w:div w:id="1823620960">
              <w:marLeft w:val="0"/>
              <w:marRight w:val="0"/>
              <w:marTop w:val="0"/>
              <w:marBottom w:val="0"/>
              <w:divBdr>
                <w:top w:val="none" w:sz="0" w:space="0" w:color="auto"/>
                <w:left w:val="none" w:sz="0" w:space="0" w:color="auto"/>
                <w:bottom w:val="none" w:sz="0" w:space="0" w:color="auto"/>
                <w:right w:val="none" w:sz="0" w:space="0" w:color="auto"/>
              </w:divBdr>
            </w:div>
          </w:divsChild>
        </w:div>
        <w:div w:id="1002508058">
          <w:marLeft w:val="0"/>
          <w:marRight w:val="0"/>
          <w:marTop w:val="0"/>
          <w:marBottom w:val="0"/>
          <w:divBdr>
            <w:top w:val="none" w:sz="0" w:space="0" w:color="auto"/>
            <w:left w:val="none" w:sz="0" w:space="0" w:color="auto"/>
            <w:bottom w:val="none" w:sz="0" w:space="0" w:color="auto"/>
            <w:right w:val="none" w:sz="0" w:space="0" w:color="auto"/>
          </w:divBdr>
        </w:div>
        <w:div w:id="2092656094">
          <w:marLeft w:val="0"/>
          <w:marRight w:val="0"/>
          <w:marTop w:val="0"/>
          <w:marBottom w:val="0"/>
          <w:divBdr>
            <w:top w:val="none" w:sz="0" w:space="0" w:color="auto"/>
            <w:left w:val="none" w:sz="0" w:space="0" w:color="auto"/>
            <w:bottom w:val="none" w:sz="0" w:space="0" w:color="auto"/>
            <w:right w:val="none" w:sz="0" w:space="0" w:color="auto"/>
          </w:divBdr>
          <w:divsChild>
            <w:div w:id="2012026114">
              <w:marLeft w:val="0"/>
              <w:marRight w:val="0"/>
              <w:marTop w:val="0"/>
              <w:marBottom w:val="0"/>
              <w:divBdr>
                <w:top w:val="none" w:sz="0" w:space="0" w:color="auto"/>
                <w:left w:val="none" w:sz="0" w:space="0" w:color="auto"/>
                <w:bottom w:val="none" w:sz="0" w:space="0" w:color="auto"/>
                <w:right w:val="none" w:sz="0" w:space="0" w:color="auto"/>
              </w:divBdr>
            </w:div>
          </w:divsChild>
        </w:div>
        <w:div w:id="616837239">
          <w:marLeft w:val="0"/>
          <w:marRight w:val="0"/>
          <w:marTop w:val="0"/>
          <w:marBottom w:val="0"/>
          <w:divBdr>
            <w:top w:val="none" w:sz="0" w:space="0" w:color="auto"/>
            <w:left w:val="none" w:sz="0" w:space="0" w:color="auto"/>
            <w:bottom w:val="none" w:sz="0" w:space="0" w:color="auto"/>
            <w:right w:val="none" w:sz="0" w:space="0" w:color="auto"/>
          </w:divBdr>
        </w:div>
        <w:div w:id="211815285">
          <w:marLeft w:val="0"/>
          <w:marRight w:val="0"/>
          <w:marTop w:val="0"/>
          <w:marBottom w:val="0"/>
          <w:divBdr>
            <w:top w:val="none" w:sz="0" w:space="0" w:color="auto"/>
            <w:left w:val="none" w:sz="0" w:space="0" w:color="auto"/>
            <w:bottom w:val="none" w:sz="0" w:space="0" w:color="auto"/>
            <w:right w:val="none" w:sz="0" w:space="0" w:color="auto"/>
          </w:divBdr>
          <w:divsChild>
            <w:div w:id="1380864703">
              <w:marLeft w:val="0"/>
              <w:marRight w:val="0"/>
              <w:marTop w:val="0"/>
              <w:marBottom w:val="0"/>
              <w:divBdr>
                <w:top w:val="none" w:sz="0" w:space="0" w:color="auto"/>
                <w:left w:val="none" w:sz="0" w:space="0" w:color="auto"/>
                <w:bottom w:val="none" w:sz="0" w:space="0" w:color="auto"/>
                <w:right w:val="none" w:sz="0" w:space="0" w:color="auto"/>
              </w:divBdr>
            </w:div>
          </w:divsChild>
        </w:div>
        <w:div w:id="93404072">
          <w:marLeft w:val="0"/>
          <w:marRight w:val="0"/>
          <w:marTop w:val="0"/>
          <w:marBottom w:val="0"/>
          <w:divBdr>
            <w:top w:val="none" w:sz="0" w:space="0" w:color="auto"/>
            <w:left w:val="none" w:sz="0" w:space="0" w:color="auto"/>
            <w:bottom w:val="none" w:sz="0" w:space="0" w:color="auto"/>
            <w:right w:val="none" w:sz="0" w:space="0" w:color="auto"/>
          </w:divBdr>
        </w:div>
        <w:div w:id="413935889">
          <w:marLeft w:val="0"/>
          <w:marRight w:val="0"/>
          <w:marTop w:val="0"/>
          <w:marBottom w:val="0"/>
          <w:divBdr>
            <w:top w:val="none" w:sz="0" w:space="0" w:color="auto"/>
            <w:left w:val="none" w:sz="0" w:space="0" w:color="auto"/>
            <w:bottom w:val="none" w:sz="0" w:space="0" w:color="auto"/>
            <w:right w:val="none" w:sz="0" w:space="0" w:color="auto"/>
          </w:divBdr>
          <w:divsChild>
            <w:div w:id="623267239">
              <w:marLeft w:val="0"/>
              <w:marRight w:val="0"/>
              <w:marTop w:val="0"/>
              <w:marBottom w:val="0"/>
              <w:divBdr>
                <w:top w:val="none" w:sz="0" w:space="0" w:color="auto"/>
                <w:left w:val="none" w:sz="0" w:space="0" w:color="auto"/>
                <w:bottom w:val="none" w:sz="0" w:space="0" w:color="auto"/>
                <w:right w:val="none" w:sz="0" w:space="0" w:color="auto"/>
              </w:divBdr>
            </w:div>
          </w:divsChild>
        </w:div>
        <w:div w:id="260258428">
          <w:marLeft w:val="0"/>
          <w:marRight w:val="0"/>
          <w:marTop w:val="0"/>
          <w:marBottom w:val="0"/>
          <w:divBdr>
            <w:top w:val="none" w:sz="0" w:space="0" w:color="auto"/>
            <w:left w:val="none" w:sz="0" w:space="0" w:color="auto"/>
            <w:bottom w:val="none" w:sz="0" w:space="0" w:color="auto"/>
            <w:right w:val="none" w:sz="0" w:space="0" w:color="auto"/>
          </w:divBdr>
        </w:div>
        <w:div w:id="881937266">
          <w:marLeft w:val="0"/>
          <w:marRight w:val="0"/>
          <w:marTop w:val="0"/>
          <w:marBottom w:val="0"/>
          <w:divBdr>
            <w:top w:val="none" w:sz="0" w:space="0" w:color="auto"/>
            <w:left w:val="none" w:sz="0" w:space="0" w:color="auto"/>
            <w:bottom w:val="none" w:sz="0" w:space="0" w:color="auto"/>
            <w:right w:val="none" w:sz="0" w:space="0" w:color="auto"/>
          </w:divBdr>
          <w:divsChild>
            <w:div w:id="1149401818">
              <w:marLeft w:val="0"/>
              <w:marRight w:val="0"/>
              <w:marTop w:val="0"/>
              <w:marBottom w:val="0"/>
              <w:divBdr>
                <w:top w:val="none" w:sz="0" w:space="0" w:color="auto"/>
                <w:left w:val="none" w:sz="0" w:space="0" w:color="auto"/>
                <w:bottom w:val="none" w:sz="0" w:space="0" w:color="auto"/>
                <w:right w:val="none" w:sz="0" w:space="0" w:color="auto"/>
              </w:divBdr>
            </w:div>
          </w:divsChild>
        </w:div>
        <w:div w:id="2095200932">
          <w:marLeft w:val="0"/>
          <w:marRight w:val="0"/>
          <w:marTop w:val="0"/>
          <w:marBottom w:val="0"/>
          <w:divBdr>
            <w:top w:val="none" w:sz="0" w:space="0" w:color="auto"/>
            <w:left w:val="none" w:sz="0" w:space="0" w:color="auto"/>
            <w:bottom w:val="none" w:sz="0" w:space="0" w:color="auto"/>
            <w:right w:val="none" w:sz="0" w:space="0" w:color="auto"/>
          </w:divBdr>
        </w:div>
        <w:div w:id="1192765400">
          <w:marLeft w:val="0"/>
          <w:marRight w:val="0"/>
          <w:marTop w:val="0"/>
          <w:marBottom w:val="0"/>
          <w:divBdr>
            <w:top w:val="none" w:sz="0" w:space="0" w:color="auto"/>
            <w:left w:val="none" w:sz="0" w:space="0" w:color="auto"/>
            <w:bottom w:val="none" w:sz="0" w:space="0" w:color="auto"/>
            <w:right w:val="none" w:sz="0" w:space="0" w:color="auto"/>
          </w:divBdr>
          <w:divsChild>
            <w:div w:id="786656465">
              <w:marLeft w:val="0"/>
              <w:marRight w:val="0"/>
              <w:marTop w:val="0"/>
              <w:marBottom w:val="0"/>
              <w:divBdr>
                <w:top w:val="none" w:sz="0" w:space="0" w:color="auto"/>
                <w:left w:val="none" w:sz="0" w:space="0" w:color="auto"/>
                <w:bottom w:val="none" w:sz="0" w:space="0" w:color="auto"/>
                <w:right w:val="none" w:sz="0" w:space="0" w:color="auto"/>
              </w:divBdr>
            </w:div>
          </w:divsChild>
        </w:div>
        <w:div w:id="510534947">
          <w:marLeft w:val="0"/>
          <w:marRight w:val="0"/>
          <w:marTop w:val="0"/>
          <w:marBottom w:val="0"/>
          <w:divBdr>
            <w:top w:val="none" w:sz="0" w:space="0" w:color="auto"/>
            <w:left w:val="none" w:sz="0" w:space="0" w:color="auto"/>
            <w:bottom w:val="none" w:sz="0" w:space="0" w:color="auto"/>
            <w:right w:val="none" w:sz="0" w:space="0" w:color="auto"/>
          </w:divBdr>
        </w:div>
        <w:div w:id="265961270">
          <w:marLeft w:val="0"/>
          <w:marRight w:val="0"/>
          <w:marTop w:val="0"/>
          <w:marBottom w:val="0"/>
          <w:divBdr>
            <w:top w:val="none" w:sz="0" w:space="0" w:color="auto"/>
            <w:left w:val="none" w:sz="0" w:space="0" w:color="auto"/>
            <w:bottom w:val="none" w:sz="0" w:space="0" w:color="auto"/>
            <w:right w:val="none" w:sz="0" w:space="0" w:color="auto"/>
          </w:divBdr>
          <w:divsChild>
            <w:div w:id="1421178885">
              <w:marLeft w:val="0"/>
              <w:marRight w:val="0"/>
              <w:marTop w:val="0"/>
              <w:marBottom w:val="0"/>
              <w:divBdr>
                <w:top w:val="none" w:sz="0" w:space="0" w:color="auto"/>
                <w:left w:val="none" w:sz="0" w:space="0" w:color="auto"/>
                <w:bottom w:val="none" w:sz="0" w:space="0" w:color="auto"/>
                <w:right w:val="none" w:sz="0" w:space="0" w:color="auto"/>
              </w:divBdr>
            </w:div>
          </w:divsChild>
        </w:div>
        <w:div w:id="43533152">
          <w:marLeft w:val="0"/>
          <w:marRight w:val="0"/>
          <w:marTop w:val="300"/>
          <w:marBottom w:val="0"/>
          <w:divBdr>
            <w:top w:val="none" w:sz="0" w:space="0" w:color="auto"/>
            <w:left w:val="none" w:sz="0" w:space="0" w:color="auto"/>
            <w:bottom w:val="none" w:sz="0" w:space="0" w:color="auto"/>
            <w:right w:val="none" w:sz="0" w:space="0" w:color="auto"/>
          </w:divBdr>
          <w:divsChild>
            <w:div w:id="162136227">
              <w:marLeft w:val="0"/>
              <w:marRight w:val="0"/>
              <w:marTop w:val="0"/>
              <w:marBottom w:val="0"/>
              <w:divBdr>
                <w:top w:val="none" w:sz="0" w:space="0" w:color="auto"/>
                <w:left w:val="none" w:sz="0" w:space="0" w:color="auto"/>
                <w:bottom w:val="none" w:sz="0" w:space="0" w:color="auto"/>
                <w:right w:val="none" w:sz="0" w:space="0" w:color="auto"/>
              </w:divBdr>
              <w:divsChild>
                <w:div w:id="9633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437334">
          <w:marLeft w:val="0"/>
          <w:marRight w:val="0"/>
          <w:marTop w:val="300"/>
          <w:marBottom w:val="0"/>
          <w:divBdr>
            <w:top w:val="none" w:sz="0" w:space="0" w:color="auto"/>
            <w:left w:val="none" w:sz="0" w:space="0" w:color="auto"/>
            <w:bottom w:val="none" w:sz="0" w:space="0" w:color="auto"/>
            <w:right w:val="none" w:sz="0" w:space="0" w:color="auto"/>
          </w:divBdr>
          <w:divsChild>
            <w:div w:id="34893595">
              <w:marLeft w:val="0"/>
              <w:marRight w:val="0"/>
              <w:marTop w:val="0"/>
              <w:marBottom w:val="0"/>
              <w:divBdr>
                <w:top w:val="none" w:sz="0" w:space="0" w:color="auto"/>
                <w:left w:val="none" w:sz="0" w:space="0" w:color="auto"/>
                <w:bottom w:val="none" w:sz="0" w:space="0" w:color="auto"/>
                <w:right w:val="none" w:sz="0" w:space="0" w:color="auto"/>
              </w:divBdr>
              <w:divsChild>
                <w:div w:id="170544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2165045">
      <w:bodyDiv w:val="1"/>
      <w:marLeft w:val="0"/>
      <w:marRight w:val="0"/>
      <w:marTop w:val="0"/>
      <w:marBottom w:val="0"/>
      <w:divBdr>
        <w:top w:val="none" w:sz="0" w:space="0" w:color="auto"/>
        <w:left w:val="none" w:sz="0" w:space="0" w:color="auto"/>
        <w:bottom w:val="none" w:sz="0" w:space="0" w:color="auto"/>
        <w:right w:val="none" w:sz="0" w:space="0" w:color="auto"/>
      </w:divBdr>
      <w:divsChild>
        <w:div w:id="1543593190">
          <w:marLeft w:val="0"/>
          <w:marRight w:val="0"/>
          <w:marTop w:val="0"/>
          <w:marBottom w:val="0"/>
          <w:divBdr>
            <w:top w:val="none" w:sz="0" w:space="0" w:color="auto"/>
            <w:left w:val="none" w:sz="0" w:space="0" w:color="auto"/>
            <w:bottom w:val="none" w:sz="0" w:space="0" w:color="auto"/>
            <w:right w:val="none" w:sz="0" w:space="0" w:color="auto"/>
          </w:divBdr>
        </w:div>
        <w:div w:id="128328123">
          <w:marLeft w:val="0"/>
          <w:marRight w:val="0"/>
          <w:marTop w:val="0"/>
          <w:marBottom w:val="0"/>
          <w:divBdr>
            <w:top w:val="none" w:sz="0" w:space="0" w:color="auto"/>
            <w:left w:val="none" w:sz="0" w:space="0" w:color="auto"/>
            <w:bottom w:val="none" w:sz="0" w:space="0" w:color="auto"/>
            <w:right w:val="none" w:sz="0" w:space="0" w:color="auto"/>
          </w:divBdr>
          <w:divsChild>
            <w:div w:id="114449154">
              <w:marLeft w:val="0"/>
              <w:marRight w:val="0"/>
              <w:marTop w:val="0"/>
              <w:marBottom w:val="0"/>
              <w:divBdr>
                <w:top w:val="none" w:sz="0" w:space="0" w:color="auto"/>
                <w:left w:val="none" w:sz="0" w:space="0" w:color="auto"/>
                <w:bottom w:val="none" w:sz="0" w:space="0" w:color="auto"/>
                <w:right w:val="none" w:sz="0" w:space="0" w:color="auto"/>
              </w:divBdr>
            </w:div>
          </w:divsChild>
        </w:div>
        <w:div w:id="57435990">
          <w:marLeft w:val="0"/>
          <w:marRight w:val="0"/>
          <w:marTop w:val="0"/>
          <w:marBottom w:val="0"/>
          <w:divBdr>
            <w:top w:val="none" w:sz="0" w:space="0" w:color="auto"/>
            <w:left w:val="none" w:sz="0" w:space="0" w:color="auto"/>
            <w:bottom w:val="none" w:sz="0" w:space="0" w:color="auto"/>
            <w:right w:val="none" w:sz="0" w:space="0" w:color="auto"/>
          </w:divBdr>
        </w:div>
        <w:div w:id="262230822">
          <w:marLeft w:val="0"/>
          <w:marRight w:val="0"/>
          <w:marTop w:val="0"/>
          <w:marBottom w:val="0"/>
          <w:divBdr>
            <w:top w:val="none" w:sz="0" w:space="0" w:color="auto"/>
            <w:left w:val="none" w:sz="0" w:space="0" w:color="auto"/>
            <w:bottom w:val="none" w:sz="0" w:space="0" w:color="auto"/>
            <w:right w:val="none" w:sz="0" w:space="0" w:color="auto"/>
          </w:divBdr>
          <w:divsChild>
            <w:div w:id="1997372088">
              <w:marLeft w:val="0"/>
              <w:marRight w:val="0"/>
              <w:marTop w:val="0"/>
              <w:marBottom w:val="0"/>
              <w:divBdr>
                <w:top w:val="none" w:sz="0" w:space="0" w:color="auto"/>
                <w:left w:val="none" w:sz="0" w:space="0" w:color="auto"/>
                <w:bottom w:val="none" w:sz="0" w:space="0" w:color="auto"/>
                <w:right w:val="none" w:sz="0" w:space="0" w:color="auto"/>
              </w:divBdr>
            </w:div>
          </w:divsChild>
        </w:div>
        <w:div w:id="2044669304">
          <w:marLeft w:val="0"/>
          <w:marRight w:val="0"/>
          <w:marTop w:val="0"/>
          <w:marBottom w:val="0"/>
          <w:divBdr>
            <w:top w:val="none" w:sz="0" w:space="0" w:color="auto"/>
            <w:left w:val="none" w:sz="0" w:space="0" w:color="auto"/>
            <w:bottom w:val="none" w:sz="0" w:space="0" w:color="auto"/>
            <w:right w:val="none" w:sz="0" w:space="0" w:color="auto"/>
          </w:divBdr>
        </w:div>
        <w:div w:id="2139371075">
          <w:marLeft w:val="0"/>
          <w:marRight w:val="0"/>
          <w:marTop w:val="0"/>
          <w:marBottom w:val="0"/>
          <w:divBdr>
            <w:top w:val="none" w:sz="0" w:space="0" w:color="auto"/>
            <w:left w:val="none" w:sz="0" w:space="0" w:color="auto"/>
            <w:bottom w:val="none" w:sz="0" w:space="0" w:color="auto"/>
            <w:right w:val="none" w:sz="0" w:space="0" w:color="auto"/>
          </w:divBdr>
          <w:divsChild>
            <w:div w:id="1832673523">
              <w:marLeft w:val="0"/>
              <w:marRight w:val="0"/>
              <w:marTop w:val="0"/>
              <w:marBottom w:val="0"/>
              <w:divBdr>
                <w:top w:val="none" w:sz="0" w:space="0" w:color="auto"/>
                <w:left w:val="none" w:sz="0" w:space="0" w:color="auto"/>
                <w:bottom w:val="none" w:sz="0" w:space="0" w:color="auto"/>
                <w:right w:val="none" w:sz="0" w:space="0" w:color="auto"/>
              </w:divBdr>
            </w:div>
          </w:divsChild>
        </w:div>
        <w:div w:id="1368136717">
          <w:marLeft w:val="0"/>
          <w:marRight w:val="0"/>
          <w:marTop w:val="0"/>
          <w:marBottom w:val="0"/>
          <w:divBdr>
            <w:top w:val="none" w:sz="0" w:space="0" w:color="auto"/>
            <w:left w:val="none" w:sz="0" w:space="0" w:color="auto"/>
            <w:bottom w:val="none" w:sz="0" w:space="0" w:color="auto"/>
            <w:right w:val="none" w:sz="0" w:space="0" w:color="auto"/>
          </w:divBdr>
        </w:div>
        <w:div w:id="540292044">
          <w:marLeft w:val="0"/>
          <w:marRight w:val="0"/>
          <w:marTop w:val="0"/>
          <w:marBottom w:val="0"/>
          <w:divBdr>
            <w:top w:val="none" w:sz="0" w:space="0" w:color="auto"/>
            <w:left w:val="none" w:sz="0" w:space="0" w:color="auto"/>
            <w:bottom w:val="none" w:sz="0" w:space="0" w:color="auto"/>
            <w:right w:val="none" w:sz="0" w:space="0" w:color="auto"/>
          </w:divBdr>
          <w:divsChild>
            <w:div w:id="952982645">
              <w:marLeft w:val="0"/>
              <w:marRight w:val="0"/>
              <w:marTop w:val="0"/>
              <w:marBottom w:val="0"/>
              <w:divBdr>
                <w:top w:val="none" w:sz="0" w:space="0" w:color="auto"/>
                <w:left w:val="none" w:sz="0" w:space="0" w:color="auto"/>
                <w:bottom w:val="none" w:sz="0" w:space="0" w:color="auto"/>
                <w:right w:val="none" w:sz="0" w:space="0" w:color="auto"/>
              </w:divBdr>
            </w:div>
          </w:divsChild>
        </w:div>
        <w:div w:id="1105271897">
          <w:marLeft w:val="0"/>
          <w:marRight w:val="0"/>
          <w:marTop w:val="0"/>
          <w:marBottom w:val="0"/>
          <w:divBdr>
            <w:top w:val="none" w:sz="0" w:space="0" w:color="auto"/>
            <w:left w:val="none" w:sz="0" w:space="0" w:color="auto"/>
            <w:bottom w:val="none" w:sz="0" w:space="0" w:color="auto"/>
            <w:right w:val="none" w:sz="0" w:space="0" w:color="auto"/>
          </w:divBdr>
        </w:div>
        <w:div w:id="49500284">
          <w:marLeft w:val="0"/>
          <w:marRight w:val="0"/>
          <w:marTop w:val="0"/>
          <w:marBottom w:val="0"/>
          <w:divBdr>
            <w:top w:val="none" w:sz="0" w:space="0" w:color="auto"/>
            <w:left w:val="none" w:sz="0" w:space="0" w:color="auto"/>
            <w:bottom w:val="none" w:sz="0" w:space="0" w:color="auto"/>
            <w:right w:val="none" w:sz="0" w:space="0" w:color="auto"/>
          </w:divBdr>
          <w:divsChild>
            <w:div w:id="275865480">
              <w:marLeft w:val="0"/>
              <w:marRight w:val="0"/>
              <w:marTop w:val="0"/>
              <w:marBottom w:val="0"/>
              <w:divBdr>
                <w:top w:val="none" w:sz="0" w:space="0" w:color="auto"/>
                <w:left w:val="none" w:sz="0" w:space="0" w:color="auto"/>
                <w:bottom w:val="none" w:sz="0" w:space="0" w:color="auto"/>
                <w:right w:val="none" w:sz="0" w:space="0" w:color="auto"/>
              </w:divBdr>
            </w:div>
          </w:divsChild>
        </w:div>
        <w:div w:id="1108309060">
          <w:marLeft w:val="0"/>
          <w:marRight w:val="0"/>
          <w:marTop w:val="0"/>
          <w:marBottom w:val="0"/>
          <w:divBdr>
            <w:top w:val="none" w:sz="0" w:space="0" w:color="auto"/>
            <w:left w:val="none" w:sz="0" w:space="0" w:color="auto"/>
            <w:bottom w:val="none" w:sz="0" w:space="0" w:color="auto"/>
            <w:right w:val="none" w:sz="0" w:space="0" w:color="auto"/>
          </w:divBdr>
        </w:div>
        <w:div w:id="1937983604">
          <w:marLeft w:val="0"/>
          <w:marRight w:val="0"/>
          <w:marTop w:val="0"/>
          <w:marBottom w:val="0"/>
          <w:divBdr>
            <w:top w:val="none" w:sz="0" w:space="0" w:color="auto"/>
            <w:left w:val="none" w:sz="0" w:space="0" w:color="auto"/>
            <w:bottom w:val="none" w:sz="0" w:space="0" w:color="auto"/>
            <w:right w:val="none" w:sz="0" w:space="0" w:color="auto"/>
          </w:divBdr>
          <w:divsChild>
            <w:div w:id="257640943">
              <w:marLeft w:val="0"/>
              <w:marRight w:val="0"/>
              <w:marTop w:val="0"/>
              <w:marBottom w:val="0"/>
              <w:divBdr>
                <w:top w:val="none" w:sz="0" w:space="0" w:color="auto"/>
                <w:left w:val="none" w:sz="0" w:space="0" w:color="auto"/>
                <w:bottom w:val="none" w:sz="0" w:space="0" w:color="auto"/>
                <w:right w:val="none" w:sz="0" w:space="0" w:color="auto"/>
              </w:divBdr>
            </w:div>
          </w:divsChild>
        </w:div>
        <w:div w:id="685137323">
          <w:marLeft w:val="0"/>
          <w:marRight w:val="0"/>
          <w:marTop w:val="0"/>
          <w:marBottom w:val="0"/>
          <w:divBdr>
            <w:top w:val="none" w:sz="0" w:space="0" w:color="auto"/>
            <w:left w:val="none" w:sz="0" w:space="0" w:color="auto"/>
            <w:bottom w:val="none" w:sz="0" w:space="0" w:color="auto"/>
            <w:right w:val="none" w:sz="0" w:space="0" w:color="auto"/>
          </w:divBdr>
        </w:div>
        <w:div w:id="859390267">
          <w:marLeft w:val="0"/>
          <w:marRight w:val="0"/>
          <w:marTop w:val="0"/>
          <w:marBottom w:val="0"/>
          <w:divBdr>
            <w:top w:val="none" w:sz="0" w:space="0" w:color="auto"/>
            <w:left w:val="none" w:sz="0" w:space="0" w:color="auto"/>
            <w:bottom w:val="none" w:sz="0" w:space="0" w:color="auto"/>
            <w:right w:val="none" w:sz="0" w:space="0" w:color="auto"/>
          </w:divBdr>
          <w:divsChild>
            <w:div w:id="501313432">
              <w:marLeft w:val="0"/>
              <w:marRight w:val="0"/>
              <w:marTop w:val="0"/>
              <w:marBottom w:val="0"/>
              <w:divBdr>
                <w:top w:val="none" w:sz="0" w:space="0" w:color="auto"/>
                <w:left w:val="none" w:sz="0" w:space="0" w:color="auto"/>
                <w:bottom w:val="none" w:sz="0" w:space="0" w:color="auto"/>
                <w:right w:val="none" w:sz="0" w:space="0" w:color="auto"/>
              </w:divBdr>
            </w:div>
          </w:divsChild>
        </w:div>
        <w:div w:id="812022722">
          <w:marLeft w:val="0"/>
          <w:marRight w:val="0"/>
          <w:marTop w:val="300"/>
          <w:marBottom w:val="0"/>
          <w:divBdr>
            <w:top w:val="none" w:sz="0" w:space="0" w:color="auto"/>
            <w:left w:val="none" w:sz="0" w:space="0" w:color="auto"/>
            <w:bottom w:val="none" w:sz="0" w:space="0" w:color="auto"/>
            <w:right w:val="none" w:sz="0" w:space="0" w:color="auto"/>
          </w:divBdr>
          <w:divsChild>
            <w:div w:id="341709256">
              <w:marLeft w:val="0"/>
              <w:marRight w:val="0"/>
              <w:marTop w:val="0"/>
              <w:marBottom w:val="0"/>
              <w:divBdr>
                <w:top w:val="none" w:sz="0" w:space="0" w:color="auto"/>
                <w:left w:val="none" w:sz="0" w:space="0" w:color="auto"/>
                <w:bottom w:val="none" w:sz="0" w:space="0" w:color="auto"/>
                <w:right w:val="none" w:sz="0" w:space="0" w:color="auto"/>
              </w:divBdr>
              <w:divsChild>
                <w:div w:id="17203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202139">
          <w:marLeft w:val="0"/>
          <w:marRight w:val="0"/>
          <w:marTop w:val="300"/>
          <w:marBottom w:val="0"/>
          <w:divBdr>
            <w:top w:val="none" w:sz="0" w:space="0" w:color="auto"/>
            <w:left w:val="none" w:sz="0" w:space="0" w:color="auto"/>
            <w:bottom w:val="none" w:sz="0" w:space="0" w:color="auto"/>
            <w:right w:val="none" w:sz="0" w:space="0" w:color="auto"/>
          </w:divBdr>
          <w:divsChild>
            <w:div w:id="1677346827">
              <w:marLeft w:val="0"/>
              <w:marRight w:val="0"/>
              <w:marTop w:val="0"/>
              <w:marBottom w:val="0"/>
              <w:divBdr>
                <w:top w:val="none" w:sz="0" w:space="0" w:color="auto"/>
                <w:left w:val="none" w:sz="0" w:space="0" w:color="auto"/>
                <w:bottom w:val="none" w:sz="0" w:space="0" w:color="auto"/>
                <w:right w:val="none" w:sz="0" w:space="0" w:color="auto"/>
              </w:divBdr>
              <w:divsChild>
                <w:div w:id="19041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377921">
          <w:marLeft w:val="0"/>
          <w:marRight w:val="0"/>
          <w:marTop w:val="300"/>
          <w:marBottom w:val="0"/>
          <w:divBdr>
            <w:top w:val="none" w:sz="0" w:space="0" w:color="auto"/>
            <w:left w:val="none" w:sz="0" w:space="0" w:color="auto"/>
            <w:bottom w:val="none" w:sz="0" w:space="0" w:color="auto"/>
            <w:right w:val="none" w:sz="0" w:space="0" w:color="auto"/>
          </w:divBdr>
          <w:divsChild>
            <w:div w:id="1737118595">
              <w:marLeft w:val="0"/>
              <w:marRight w:val="0"/>
              <w:marTop w:val="0"/>
              <w:marBottom w:val="0"/>
              <w:divBdr>
                <w:top w:val="none" w:sz="0" w:space="0" w:color="auto"/>
                <w:left w:val="none" w:sz="0" w:space="0" w:color="auto"/>
                <w:bottom w:val="none" w:sz="0" w:space="0" w:color="auto"/>
                <w:right w:val="none" w:sz="0" w:space="0" w:color="auto"/>
              </w:divBdr>
              <w:divsChild>
                <w:div w:id="1154640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890745">
      <w:bodyDiv w:val="1"/>
      <w:marLeft w:val="0"/>
      <w:marRight w:val="0"/>
      <w:marTop w:val="0"/>
      <w:marBottom w:val="0"/>
      <w:divBdr>
        <w:top w:val="none" w:sz="0" w:space="0" w:color="auto"/>
        <w:left w:val="none" w:sz="0" w:space="0" w:color="auto"/>
        <w:bottom w:val="none" w:sz="0" w:space="0" w:color="auto"/>
        <w:right w:val="none" w:sz="0" w:space="0" w:color="auto"/>
      </w:divBdr>
      <w:divsChild>
        <w:div w:id="1176652357">
          <w:marLeft w:val="0"/>
          <w:marRight w:val="0"/>
          <w:marTop w:val="0"/>
          <w:marBottom w:val="0"/>
          <w:divBdr>
            <w:top w:val="none" w:sz="0" w:space="0" w:color="auto"/>
            <w:left w:val="none" w:sz="0" w:space="0" w:color="auto"/>
            <w:bottom w:val="none" w:sz="0" w:space="0" w:color="auto"/>
            <w:right w:val="none" w:sz="0" w:space="0" w:color="auto"/>
          </w:divBdr>
        </w:div>
        <w:div w:id="737827946">
          <w:marLeft w:val="0"/>
          <w:marRight w:val="0"/>
          <w:marTop w:val="0"/>
          <w:marBottom w:val="0"/>
          <w:divBdr>
            <w:top w:val="none" w:sz="0" w:space="0" w:color="auto"/>
            <w:left w:val="none" w:sz="0" w:space="0" w:color="auto"/>
            <w:bottom w:val="none" w:sz="0" w:space="0" w:color="auto"/>
            <w:right w:val="none" w:sz="0" w:space="0" w:color="auto"/>
          </w:divBdr>
          <w:divsChild>
            <w:div w:id="1206598671">
              <w:marLeft w:val="0"/>
              <w:marRight w:val="0"/>
              <w:marTop w:val="0"/>
              <w:marBottom w:val="0"/>
              <w:divBdr>
                <w:top w:val="none" w:sz="0" w:space="0" w:color="auto"/>
                <w:left w:val="none" w:sz="0" w:space="0" w:color="auto"/>
                <w:bottom w:val="none" w:sz="0" w:space="0" w:color="auto"/>
                <w:right w:val="none" w:sz="0" w:space="0" w:color="auto"/>
              </w:divBdr>
            </w:div>
          </w:divsChild>
        </w:div>
        <w:div w:id="1888950048">
          <w:marLeft w:val="0"/>
          <w:marRight w:val="0"/>
          <w:marTop w:val="0"/>
          <w:marBottom w:val="0"/>
          <w:divBdr>
            <w:top w:val="none" w:sz="0" w:space="0" w:color="auto"/>
            <w:left w:val="none" w:sz="0" w:space="0" w:color="auto"/>
            <w:bottom w:val="none" w:sz="0" w:space="0" w:color="auto"/>
            <w:right w:val="none" w:sz="0" w:space="0" w:color="auto"/>
          </w:divBdr>
        </w:div>
        <w:div w:id="2115787660">
          <w:marLeft w:val="0"/>
          <w:marRight w:val="0"/>
          <w:marTop w:val="0"/>
          <w:marBottom w:val="0"/>
          <w:divBdr>
            <w:top w:val="none" w:sz="0" w:space="0" w:color="auto"/>
            <w:left w:val="none" w:sz="0" w:space="0" w:color="auto"/>
            <w:bottom w:val="none" w:sz="0" w:space="0" w:color="auto"/>
            <w:right w:val="none" w:sz="0" w:space="0" w:color="auto"/>
          </w:divBdr>
          <w:divsChild>
            <w:div w:id="1102997661">
              <w:marLeft w:val="0"/>
              <w:marRight w:val="0"/>
              <w:marTop w:val="0"/>
              <w:marBottom w:val="0"/>
              <w:divBdr>
                <w:top w:val="none" w:sz="0" w:space="0" w:color="auto"/>
                <w:left w:val="none" w:sz="0" w:space="0" w:color="auto"/>
                <w:bottom w:val="none" w:sz="0" w:space="0" w:color="auto"/>
                <w:right w:val="none" w:sz="0" w:space="0" w:color="auto"/>
              </w:divBdr>
            </w:div>
          </w:divsChild>
        </w:div>
        <w:div w:id="881096269">
          <w:marLeft w:val="0"/>
          <w:marRight w:val="0"/>
          <w:marTop w:val="0"/>
          <w:marBottom w:val="0"/>
          <w:divBdr>
            <w:top w:val="none" w:sz="0" w:space="0" w:color="auto"/>
            <w:left w:val="none" w:sz="0" w:space="0" w:color="auto"/>
            <w:bottom w:val="none" w:sz="0" w:space="0" w:color="auto"/>
            <w:right w:val="none" w:sz="0" w:space="0" w:color="auto"/>
          </w:divBdr>
        </w:div>
        <w:div w:id="643001200">
          <w:marLeft w:val="0"/>
          <w:marRight w:val="0"/>
          <w:marTop w:val="0"/>
          <w:marBottom w:val="0"/>
          <w:divBdr>
            <w:top w:val="none" w:sz="0" w:space="0" w:color="auto"/>
            <w:left w:val="none" w:sz="0" w:space="0" w:color="auto"/>
            <w:bottom w:val="none" w:sz="0" w:space="0" w:color="auto"/>
            <w:right w:val="none" w:sz="0" w:space="0" w:color="auto"/>
          </w:divBdr>
          <w:divsChild>
            <w:div w:id="136728069">
              <w:marLeft w:val="0"/>
              <w:marRight w:val="0"/>
              <w:marTop w:val="0"/>
              <w:marBottom w:val="0"/>
              <w:divBdr>
                <w:top w:val="none" w:sz="0" w:space="0" w:color="auto"/>
                <w:left w:val="none" w:sz="0" w:space="0" w:color="auto"/>
                <w:bottom w:val="none" w:sz="0" w:space="0" w:color="auto"/>
                <w:right w:val="none" w:sz="0" w:space="0" w:color="auto"/>
              </w:divBdr>
            </w:div>
          </w:divsChild>
        </w:div>
        <w:div w:id="1202522704">
          <w:marLeft w:val="0"/>
          <w:marRight w:val="0"/>
          <w:marTop w:val="0"/>
          <w:marBottom w:val="0"/>
          <w:divBdr>
            <w:top w:val="none" w:sz="0" w:space="0" w:color="auto"/>
            <w:left w:val="none" w:sz="0" w:space="0" w:color="auto"/>
            <w:bottom w:val="none" w:sz="0" w:space="0" w:color="auto"/>
            <w:right w:val="none" w:sz="0" w:space="0" w:color="auto"/>
          </w:divBdr>
        </w:div>
        <w:div w:id="99305348">
          <w:marLeft w:val="0"/>
          <w:marRight w:val="0"/>
          <w:marTop w:val="0"/>
          <w:marBottom w:val="0"/>
          <w:divBdr>
            <w:top w:val="none" w:sz="0" w:space="0" w:color="auto"/>
            <w:left w:val="none" w:sz="0" w:space="0" w:color="auto"/>
            <w:bottom w:val="none" w:sz="0" w:space="0" w:color="auto"/>
            <w:right w:val="none" w:sz="0" w:space="0" w:color="auto"/>
          </w:divBdr>
          <w:divsChild>
            <w:div w:id="387610382">
              <w:marLeft w:val="0"/>
              <w:marRight w:val="0"/>
              <w:marTop w:val="0"/>
              <w:marBottom w:val="0"/>
              <w:divBdr>
                <w:top w:val="none" w:sz="0" w:space="0" w:color="auto"/>
                <w:left w:val="none" w:sz="0" w:space="0" w:color="auto"/>
                <w:bottom w:val="none" w:sz="0" w:space="0" w:color="auto"/>
                <w:right w:val="none" w:sz="0" w:space="0" w:color="auto"/>
              </w:divBdr>
            </w:div>
          </w:divsChild>
        </w:div>
        <w:div w:id="681277091">
          <w:marLeft w:val="0"/>
          <w:marRight w:val="0"/>
          <w:marTop w:val="0"/>
          <w:marBottom w:val="0"/>
          <w:divBdr>
            <w:top w:val="none" w:sz="0" w:space="0" w:color="auto"/>
            <w:left w:val="none" w:sz="0" w:space="0" w:color="auto"/>
            <w:bottom w:val="none" w:sz="0" w:space="0" w:color="auto"/>
            <w:right w:val="none" w:sz="0" w:space="0" w:color="auto"/>
          </w:divBdr>
        </w:div>
        <w:div w:id="806512285">
          <w:marLeft w:val="0"/>
          <w:marRight w:val="0"/>
          <w:marTop w:val="0"/>
          <w:marBottom w:val="0"/>
          <w:divBdr>
            <w:top w:val="none" w:sz="0" w:space="0" w:color="auto"/>
            <w:left w:val="none" w:sz="0" w:space="0" w:color="auto"/>
            <w:bottom w:val="none" w:sz="0" w:space="0" w:color="auto"/>
            <w:right w:val="none" w:sz="0" w:space="0" w:color="auto"/>
          </w:divBdr>
          <w:divsChild>
            <w:div w:id="1989899527">
              <w:marLeft w:val="0"/>
              <w:marRight w:val="0"/>
              <w:marTop w:val="0"/>
              <w:marBottom w:val="0"/>
              <w:divBdr>
                <w:top w:val="none" w:sz="0" w:space="0" w:color="auto"/>
                <w:left w:val="none" w:sz="0" w:space="0" w:color="auto"/>
                <w:bottom w:val="none" w:sz="0" w:space="0" w:color="auto"/>
                <w:right w:val="none" w:sz="0" w:space="0" w:color="auto"/>
              </w:divBdr>
            </w:div>
          </w:divsChild>
        </w:div>
        <w:div w:id="943422981">
          <w:marLeft w:val="0"/>
          <w:marRight w:val="0"/>
          <w:marTop w:val="0"/>
          <w:marBottom w:val="0"/>
          <w:divBdr>
            <w:top w:val="none" w:sz="0" w:space="0" w:color="auto"/>
            <w:left w:val="none" w:sz="0" w:space="0" w:color="auto"/>
            <w:bottom w:val="none" w:sz="0" w:space="0" w:color="auto"/>
            <w:right w:val="none" w:sz="0" w:space="0" w:color="auto"/>
          </w:divBdr>
        </w:div>
        <w:div w:id="1013847109">
          <w:marLeft w:val="0"/>
          <w:marRight w:val="0"/>
          <w:marTop w:val="0"/>
          <w:marBottom w:val="0"/>
          <w:divBdr>
            <w:top w:val="none" w:sz="0" w:space="0" w:color="auto"/>
            <w:left w:val="none" w:sz="0" w:space="0" w:color="auto"/>
            <w:bottom w:val="none" w:sz="0" w:space="0" w:color="auto"/>
            <w:right w:val="none" w:sz="0" w:space="0" w:color="auto"/>
          </w:divBdr>
          <w:divsChild>
            <w:div w:id="1014108716">
              <w:marLeft w:val="0"/>
              <w:marRight w:val="0"/>
              <w:marTop w:val="0"/>
              <w:marBottom w:val="0"/>
              <w:divBdr>
                <w:top w:val="none" w:sz="0" w:space="0" w:color="auto"/>
                <w:left w:val="none" w:sz="0" w:space="0" w:color="auto"/>
                <w:bottom w:val="none" w:sz="0" w:space="0" w:color="auto"/>
                <w:right w:val="none" w:sz="0" w:space="0" w:color="auto"/>
              </w:divBdr>
            </w:div>
          </w:divsChild>
        </w:div>
        <w:div w:id="618990890">
          <w:marLeft w:val="0"/>
          <w:marRight w:val="0"/>
          <w:marTop w:val="0"/>
          <w:marBottom w:val="0"/>
          <w:divBdr>
            <w:top w:val="none" w:sz="0" w:space="0" w:color="auto"/>
            <w:left w:val="none" w:sz="0" w:space="0" w:color="auto"/>
            <w:bottom w:val="none" w:sz="0" w:space="0" w:color="auto"/>
            <w:right w:val="none" w:sz="0" w:space="0" w:color="auto"/>
          </w:divBdr>
        </w:div>
        <w:div w:id="1268611887">
          <w:marLeft w:val="0"/>
          <w:marRight w:val="0"/>
          <w:marTop w:val="0"/>
          <w:marBottom w:val="0"/>
          <w:divBdr>
            <w:top w:val="none" w:sz="0" w:space="0" w:color="auto"/>
            <w:left w:val="none" w:sz="0" w:space="0" w:color="auto"/>
            <w:bottom w:val="none" w:sz="0" w:space="0" w:color="auto"/>
            <w:right w:val="none" w:sz="0" w:space="0" w:color="auto"/>
          </w:divBdr>
          <w:divsChild>
            <w:div w:id="87583493">
              <w:marLeft w:val="0"/>
              <w:marRight w:val="0"/>
              <w:marTop w:val="0"/>
              <w:marBottom w:val="0"/>
              <w:divBdr>
                <w:top w:val="none" w:sz="0" w:space="0" w:color="auto"/>
                <w:left w:val="none" w:sz="0" w:space="0" w:color="auto"/>
                <w:bottom w:val="none" w:sz="0" w:space="0" w:color="auto"/>
                <w:right w:val="none" w:sz="0" w:space="0" w:color="auto"/>
              </w:divBdr>
            </w:div>
          </w:divsChild>
        </w:div>
        <w:div w:id="868222242">
          <w:marLeft w:val="0"/>
          <w:marRight w:val="0"/>
          <w:marTop w:val="300"/>
          <w:marBottom w:val="0"/>
          <w:divBdr>
            <w:top w:val="none" w:sz="0" w:space="0" w:color="auto"/>
            <w:left w:val="none" w:sz="0" w:space="0" w:color="auto"/>
            <w:bottom w:val="none" w:sz="0" w:space="0" w:color="auto"/>
            <w:right w:val="none" w:sz="0" w:space="0" w:color="auto"/>
          </w:divBdr>
          <w:divsChild>
            <w:div w:id="2074428195">
              <w:marLeft w:val="0"/>
              <w:marRight w:val="0"/>
              <w:marTop w:val="0"/>
              <w:marBottom w:val="0"/>
              <w:divBdr>
                <w:top w:val="none" w:sz="0" w:space="0" w:color="auto"/>
                <w:left w:val="none" w:sz="0" w:space="0" w:color="auto"/>
                <w:bottom w:val="none" w:sz="0" w:space="0" w:color="auto"/>
                <w:right w:val="none" w:sz="0" w:space="0" w:color="auto"/>
              </w:divBdr>
              <w:divsChild>
                <w:div w:id="1503426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3149">
          <w:marLeft w:val="0"/>
          <w:marRight w:val="0"/>
          <w:marTop w:val="300"/>
          <w:marBottom w:val="0"/>
          <w:divBdr>
            <w:top w:val="none" w:sz="0" w:space="0" w:color="auto"/>
            <w:left w:val="none" w:sz="0" w:space="0" w:color="auto"/>
            <w:bottom w:val="none" w:sz="0" w:space="0" w:color="auto"/>
            <w:right w:val="none" w:sz="0" w:space="0" w:color="auto"/>
          </w:divBdr>
          <w:divsChild>
            <w:div w:id="555239422">
              <w:marLeft w:val="0"/>
              <w:marRight w:val="0"/>
              <w:marTop w:val="0"/>
              <w:marBottom w:val="0"/>
              <w:divBdr>
                <w:top w:val="none" w:sz="0" w:space="0" w:color="auto"/>
                <w:left w:val="none" w:sz="0" w:space="0" w:color="auto"/>
                <w:bottom w:val="none" w:sz="0" w:space="0" w:color="auto"/>
                <w:right w:val="none" w:sz="0" w:space="0" w:color="auto"/>
              </w:divBdr>
              <w:divsChild>
                <w:div w:id="1663200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779460">
          <w:marLeft w:val="0"/>
          <w:marRight w:val="0"/>
          <w:marTop w:val="300"/>
          <w:marBottom w:val="0"/>
          <w:divBdr>
            <w:top w:val="none" w:sz="0" w:space="0" w:color="auto"/>
            <w:left w:val="none" w:sz="0" w:space="0" w:color="auto"/>
            <w:bottom w:val="none" w:sz="0" w:space="0" w:color="auto"/>
            <w:right w:val="none" w:sz="0" w:space="0" w:color="auto"/>
          </w:divBdr>
          <w:divsChild>
            <w:div w:id="1685786817">
              <w:marLeft w:val="0"/>
              <w:marRight w:val="0"/>
              <w:marTop w:val="0"/>
              <w:marBottom w:val="0"/>
              <w:divBdr>
                <w:top w:val="none" w:sz="0" w:space="0" w:color="auto"/>
                <w:left w:val="none" w:sz="0" w:space="0" w:color="auto"/>
                <w:bottom w:val="none" w:sz="0" w:space="0" w:color="auto"/>
                <w:right w:val="none" w:sz="0" w:space="0" w:color="auto"/>
              </w:divBdr>
              <w:divsChild>
                <w:div w:id="115521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136220">
          <w:marLeft w:val="0"/>
          <w:marRight w:val="0"/>
          <w:marTop w:val="300"/>
          <w:marBottom w:val="0"/>
          <w:divBdr>
            <w:top w:val="none" w:sz="0" w:space="0" w:color="auto"/>
            <w:left w:val="none" w:sz="0" w:space="0" w:color="auto"/>
            <w:bottom w:val="none" w:sz="0" w:space="0" w:color="auto"/>
            <w:right w:val="none" w:sz="0" w:space="0" w:color="auto"/>
          </w:divBdr>
          <w:divsChild>
            <w:div w:id="404500053">
              <w:marLeft w:val="0"/>
              <w:marRight w:val="0"/>
              <w:marTop w:val="0"/>
              <w:marBottom w:val="0"/>
              <w:divBdr>
                <w:top w:val="none" w:sz="0" w:space="0" w:color="auto"/>
                <w:left w:val="none" w:sz="0" w:space="0" w:color="auto"/>
                <w:bottom w:val="none" w:sz="0" w:space="0" w:color="auto"/>
                <w:right w:val="none" w:sz="0" w:space="0" w:color="auto"/>
              </w:divBdr>
              <w:divsChild>
                <w:div w:id="531646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9550914">
      <w:bodyDiv w:val="1"/>
      <w:marLeft w:val="0"/>
      <w:marRight w:val="0"/>
      <w:marTop w:val="0"/>
      <w:marBottom w:val="0"/>
      <w:divBdr>
        <w:top w:val="none" w:sz="0" w:space="0" w:color="auto"/>
        <w:left w:val="none" w:sz="0" w:space="0" w:color="auto"/>
        <w:bottom w:val="none" w:sz="0" w:space="0" w:color="auto"/>
        <w:right w:val="none" w:sz="0" w:space="0" w:color="auto"/>
      </w:divBdr>
      <w:divsChild>
        <w:div w:id="2039769656">
          <w:marLeft w:val="0"/>
          <w:marRight w:val="0"/>
          <w:marTop w:val="0"/>
          <w:marBottom w:val="0"/>
          <w:divBdr>
            <w:top w:val="none" w:sz="0" w:space="0" w:color="auto"/>
            <w:left w:val="none" w:sz="0" w:space="0" w:color="auto"/>
            <w:bottom w:val="none" w:sz="0" w:space="0" w:color="auto"/>
            <w:right w:val="none" w:sz="0" w:space="0" w:color="auto"/>
          </w:divBdr>
        </w:div>
        <w:div w:id="1343819476">
          <w:marLeft w:val="0"/>
          <w:marRight w:val="0"/>
          <w:marTop w:val="0"/>
          <w:marBottom w:val="0"/>
          <w:divBdr>
            <w:top w:val="none" w:sz="0" w:space="0" w:color="auto"/>
            <w:left w:val="none" w:sz="0" w:space="0" w:color="auto"/>
            <w:bottom w:val="none" w:sz="0" w:space="0" w:color="auto"/>
            <w:right w:val="none" w:sz="0" w:space="0" w:color="auto"/>
          </w:divBdr>
          <w:divsChild>
            <w:div w:id="164174528">
              <w:marLeft w:val="0"/>
              <w:marRight w:val="0"/>
              <w:marTop w:val="0"/>
              <w:marBottom w:val="0"/>
              <w:divBdr>
                <w:top w:val="none" w:sz="0" w:space="0" w:color="auto"/>
                <w:left w:val="none" w:sz="0" w:space="0" w:color="auto"/>
                <w:bottom w:val="none" w:sz="0" w:space="0" w:color="auto"/>
                <w:right w:val="none" w:sz="0" w:space="0" w:color="auto"/>
              </w:divBdr>
            </w:div>
          </w:divsChild>
        </w:div>
        <w:div w:id="2045522786">
          <w:marLeft w:val="0"/>
          <w:marRight w:val="0"/>
          <w:marTop w:val="0"/>
          <w:marBottom w:val="0"/>
          <w:divBdr>
            <w:top w:val="none" w:sz="0" w:space="0" w:color="auto"/>
            <w:left w:val="none" w:sz="0" w:space="0" w:color="auto"/>
            <w:bottom w:val="none" w:sz="0" w:space="0" w:color="auto"/>
            <w:right w:val="none" w:sz="0" w:space="0" w:color="auto"/>
          </w:divBdr>
        </w:div>
        <w:div w:id="1578858366">
          <w:marLeft w:val="0"/>
          <w:marRight w:val="0"/>
          <w:marTop w:val="0"/>
          <w:marBottom w:val="0"/>
          <w:divBdr>
            <w:top w:val="none" w:sz="0" w:space="0" w:color="auto"/>
            <w:left w:val="none" w:sz="0" w:space="0" w:color="auto"/>
            <w:bottom w:val="none" w:sz="0" w:space="0" w:color="auto"/>
            <w:right w:val="none" w:sz="0" w:space="0" w:color="auto"/>
          </w:divBdr>
          <w:divsChild>
            <w:div w:id="999382672">
              <w:marLeft w:val="0"/>
              <w:marRight w:val="0"/>
              <w:marTop w:val="0"/>
              <w:marBottom w:val="0"/>
              <w:divBdr>
                <w:top w:val="none" w:sz="0" w:space="0" w:color="auto"/>
                <w:left w:val="none" w:sz="0" w:space="0" w:color="auto"/>
                <w:bottom w:val="none" w:sz="0" w:space="0" w:color="auto"/>
                <w:right w:val="none" w:sz="0" w:space="0" w:color="auto"/>
              </w:divBdr>
            </w:div>
          </w:divsChild>
        </w:div>
        <w:div w:id="1365908821">
          <w:marLeft w:val="0"/>
          <w:marRight w:val="0"/>
          <w:marTop w:val="0"/>
          <w:marBottom w:val="0"/>
          <w:divBdr>
            <w:top w:val="none" w:sz="0" w:space="0" w:color="auto"/>
            <w:left w:val="none" w:sz="0" w:space="0" w:color="auto"/>
            <w:bottom w:val="none" w:sz="0" w:space="0" w:color="auto"/>
            <w:right w:val="none" w:sz="0" w:space="0" w:color="auto"/>
          </w:divBdr>
        </w:div>
        <w:div w:id="2023361704">
          <w:marLeft w:val="0"/>
          <w:marRight w:val="0"/>
          <w:marTop w:val="0"/>
          <w:marBottom w:val="0"/>
          <w:divBdr>
            <w:top w:val="none" w:sz="0" w:space="0" w:color="auto"/>
            <w:left w:val="none" w:sz="0" w:space="0" w:color="auto"/>
            <w:bottom w:val="none" w:sz="0" w:space="0" w:color="auto"/>
            <w:right w:val="none" w:sz="0" w:space="0" w:color="auto"/>
          </w:divBdr>
          <w:divsChild>
            <w:div w:id="1519006053">
              <w:marLeft w:val="0"/>
              <w:marRight w:val="0"/>
              <w:marTop w:val="0"/>
              <w:marBottom w:val="0"/>
              <w:divBdr>
                <w:top w:val="none" w:sz="0" w:space="0" w:color="auto"/>
                <w:left w:val="none" w:sz="0" w:space="0" w:color="auto"/>
                <w:bottom w:val="none" w:sz="0" w:space="0" w:color="auto"/>
                <w:right w:val="none" w:sz="0" w:space="0" w:color="auto"/>
              </w:divBdr>
            </w:div>
          </w:divsChild>
        </w:div>
        <w:div w:id="203832481">
          <w:marLeft w:val="0"/>
          <w:marRight w:val="0"/>
          <w:marTop w:val="0"/>
          <w:marBottom w:val="0"/>
          <w:divBdr>
            <w:top w:val="none" w:sz="0" w:space="0" w:color="auto"/>
            <w:left w:val="none" w:sz="0" w:space="0" w:color="auto"/>
            <w:bottom w:val="none" w:sz="0" w:space="0" w:color="auto"/>
            <w:right w:val="none" w:sz="0" w:space="0" w:color="auto"/>
          </w:divBdr>
        </w:div>
        <w:div w:id="2091463653">
          <w:marLeft w:val="0"/>
          <w:marRight w:val="0"/>
          <w:marTop w:val="0"/>
          <w:marBottom w:val="0"/>
          <w:divBdr>
            <w:top w:val="none" w:sz="0" w:space="0" w:color="auto"/>
            <w:left w:val="none" w:sz="0" w:space="0" w:color="auto"/>
            <w:bottom w:val="none" w:sz="0" w:space="0" w:color="auto"/>
            <w:right w:val="none" w:sz="0" w:space="0" w:color="auto"/>
          </w:divBdr>
          <w:divsChild>
            <w:div w:id="59908995">
              <w:marLeft w:val="0"/>
              <w:marRight w:val="0"/>
              <w:marTop w:val="0"/>
              <w:marBottom w:val="0"/>
              <w:divBdr>
                <w:top w:val="none" w:sz="0" w:space="0" w:color="auto"/>
                <w:left w:val="none" w:sz="0" w:space="0" w:color="auto"/>
                <w:bottom w:val="none" w:sz="0" w:space="0" w:color="auto"/>
                <w:right w:val="none" w:sz="0" w:space="0" w:color="auto"/>
              </w:divBdr>
            </w:div>
          </w:divsChild>
        </w:div>
        <w:div w:id="2065325169">
          <w:marLeft w:val="0"/>
          <w:marRight w:val="0"/>
          <w:marTop w:val="0"/>
          <w:marBottom w:val="0"/>
          <w:divBdr>
            <w:top w:val="none" w:sz="0" w:space="0" w:color="auto"/>
            <w:left w:val="none" w:sz="0" w:space="0" w:color="auto"/>
            <w:bottom w:val="none" w:sz="0" w:space="0" w:color="auto"/>
            <w:right w:val="none" w:sz="0" w:space="0" w:color="auto"/>
          </w:divBdr>
        </w:div>
        <w:div w:id="464737975">
          <w:marLeft w:val="0"/>
          <w:marRight w:val="0"/>
          <w:marTop w:val="0"/>
          <w:marBottom w:val="0"/>
          <w:divBdr>
            <w:top w:val="none" w:sz="0" w:space="0" w:color="auto"/>
            <w:left w:val="none" w:sz="0" w:space="0" w:color="auto"/>
            <w:bottom w:val="none" w:sz="0" w:space="0" w:color="auto"/>
            <w:right w:val="none" w:sz="0" w:space="0" w:color="auto"/>
          </w:divBdr>
          <w:divsChild>
            <w:div w:id="1909414035">
              <w:marLeft w:val="0"/>
              <w:marRight w:val="0"/>
              <w:marTop w:val="0"/>
              <w:marBottom w:val="0"/>
              <w:divBdr>
                <w:top w:val="none" w:sz="0" w:space="0" w:color="auto"/>
                <w:left w:val="none" w:sz="0" w:space="0" w:color="auto"/>
                <w:bottom w:val="none" w:sz="0" w:space="0" w:color="auto"/>
                <w:right w:val="none" w:sz="0" w:space="0" w:color="auto"/>
              </w:divBdr>
            </w:div>
          </w:divsChild>
        </w:div>
        <w:div w:id="1080905168">
          <w:marLeft w:val="0"/>
          <w:marRight w:val="0"/>
          <w:marTop w:val="0"/>
          <w:marBottom w:val="0"/>
          <w:divBdr>
            <w:top w:val="none" w:sz="0" w:space="0" w:color="auto"/>
            <w:left w:val="none" w:sz="0" w:space="0" w:color="auto"/>
            <w:bottom w:val="none" w:sz="0" w:space="0" w:color="auto"/>
            <w:right w:val="none" w:sz="0" w:space="0" w:color="auto"/>
          </w:divBdr>
        </w:div>
        <w:div w:id="1289972740">
          <w:marLeft w:val="0"/>
          <w:marRight w:val="0"/>
          <w:marTop w:val="0"/>
          <w:marBottom w:val="0"/>
          <w:divBdr>
            <w:top w:val="none" w:sz="0" w:space="0" w:color="auto"/>
            <w:left w:val="none" w:sz="0" w:space="0" w:color="auto"/>
            <w:bottom w:val="none" w:sz="0" w:space="0" w:color="auto"/>
            <w:right w:val="none" w:sz="0" w:space="0" w:color="auto"/>
          </w:divBdr>
          <w:divsChild>
            <w:div w:id="1020008738">
              <w:marLeft w:val="0"/>
              <w:marRight w:val="0"/>
              <w:marTop w:val="0"/>
              <w:marBottom w:val="0"/>
              <w:divBdr>
                <w:top w:val="none" w:sz="0" w:space="0" w:color="auto"/>
                <w:left w:val="none" w:sz="0" w:space="0" w:color="auto"/>
                <w:bottom w:val="none" w:sz="0" w:space="0" w:color="auto"/>
                <w:right w:val="none" w:sz="0" w:space="0" w:color="auto"/>
              </w:divBdr>
            </w:div>
          </w:divsChild>
        </w:div>
        <w:div w:id="2040735793">
          <w:marLeft w:val="0"/>
          <w:marRight w:val="0"/>
          <w:marTop w:val="0"/>
          <w:marBottom w:val="0"/>
          <w:divBdr>
            <w:top w:val="none" w:sz="0" w:space="0" w:color="auto"/>
            <w:left w:val="none" w:sz="0" w:space="0" w:color="auto"/>
            <w:bottom w:val="none" w:sz="0" w:space="0" w:color="auto"/>
            <w:right w:val="none" w:sz="0" w:space="0" w:color="auto"/>
          </w:divBdr>
        </w:div>
        <w:div w:id="1226716856">
          <w:marLeft w:val="0"/>
          <w:marRight w:val="0"/>
          <w:marTop w:val="0"/>
          <w:marBottom w:val="0"/>
          <w:divBdr>
            <w:top w:val="none" w:sz="0" w:space="0" w:color="auto"/>
            <w:left w:val="none" w:sz="0" w:space="0" w:color="auto"/>
            <w:bottom w:val="none" w:sz="0" w:space="0" w:color="auto"/>
            <w:right w:val="none" w:sz="0" w:space="0" w:color="auto"/>
          </w:divBdr>
          <w:divsChild>
            <w:div w:id="109786498">
              <w:marLeft w:val="0"/>
              <w:marRight w:val="0"/>
              <w:marTop w:val="0"/>
              <w:marBottom w:val="0"/>
              <w:divBdr>
                <w:top w:val="none" w:sz="0" w:space="0" w:color="auto"/>
                <w:left w:val="none" w:sz="0" w:space="0" w:color="auto"/>
                <w:bottom w:val="none" w:sz="0" w:space="0" w:color="auto"/>
                <w:right w:val="none" w:sz="0" w:space="0" w:color="auto"/>
              </w:divBdr>
            </w:div>
          </w:divsChild>
        </w:div>
        <w:div w:id="1149715424">
          <w:marLeft w:val="0"/>
          <w:marRight w:val="0"/>
          <w:marTop w:val="300"/>
          <w:marBottom w:val="0"/>
          <w:divBdr>
            <w:top w:val="none" w:sz="0" w:space="0" w:color="auto"/>
            <w:left w:val="none" w:sz="0" w:space="0" w:color="auto"/>
            <w:bottom w:val="none" w:sz="0" w:space="0" w:color="auto"/>
            <w:right w:val="none" w:sz="0" w:space="0" w:color="auto"/>
          </w:divBdr>
          <w:divsChild>
            <w:div w:id="1661542224">
              <w:marLeft w:val="0"/>
              <w:marRight w:val="0"/>
              <w:marTop w:val="0"/>
              <w:marBottom w:val="0"/>
              <w:divBdr>
                <w:top w:val="none" w:sz="0" w:space="0" w:color="auto"/>
                <w:left w:val="none" w:sz="0" w:space="0" w:color="auto"/>
                <w:bottom w:val="none" w:sz="0" w:space="0" w:color="auto"/>
                <w:right w:val="none" w:sz="0" w:space="0" w:color="auto"/>
              </w:divBdr>
              <w:divsChild>
                <w:div w:id="129028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70289">
          <w:marLeft w:val="0"/>
          <w:marRight w:val="0"/>
          <w:marTop w:val="300"/>
          <w:marBottom w:val="0"/>
          <w:divBdr>
            <w:top w:val="none" w:sz="0" w:space="0" w:color="auto"/>
            <w:left w:val="none" w:sz="0" w:space="0" w:color="auto"/>
            <w:bottom w:val="none" w:sz="0" w:space="0" w:color="auto"/>
            <w:right w:val="none" w:sz="0" w:space="0" w:color="auto"/>
          </w:divBdr>
          <w:divsChild>
            <w:div w:id="317657826">
              <w:marLeft w:val="0"/>
              <w:marRight w:val="0"/>
              <w:marTop w:val="0"/>
              <w:marBottom w:val="0"/>
              <w:divBdr>
                <w:top w:val="none" w:sz="0" w:space="0" w:color="auto"/>
                <w:left w:val="none" w:sz="0" w:space="0" w:color="auto"/>
                <w:bottom w:val="none" w:sz="0" w:space="0" w:color="auto"/>
                <w:right w:val="none" w:sz="0" w:space="0" w:color="auto"/>
              </w:divBdr>
              <w:divsChild>
                <w:div w:id="20235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5450">
          <w:marLeft w:val="0"/>
          <w:marRight w:val="0"/>
          <w:marTop w:val="300"/>
          <w:marBottom w:val="0"/>
          <w:divBdr>
            <w:top w:val="none" w:sz="0" w:space="0" w:color="auto"/>
            <w:left w:val="none" w:sz="0" w:space="0" w:color="auto"/>
            <w:bottom w:val="none" w:sz="0" w:space="0" w:color="auto"/>
            <w:right w:val="none" w:sz="0" w:space="0" w:color="auto"/>
          </w:divBdr>
          <w:divsChild>
            <w:div w:id="1820608007">
              <w:marLeft w:val="0"/>
              <w:marRight w:val="0"/>
              <w:marTop w:val="0"/>
              <w:marBottom w:val="0"/>
              <w:divBdr>
                <w:top w:val="none" w:sz="0" w:space="0" w:color="auto"/>
                <w:left w:val="none" w:sz="0" w:space="0" w:color="auto"/>
                <w:bottom w:val="none" w:sz="0" w:space="0" w:color="auto"/>
                <w:right w:val="none" w:sz="0" w:space="0" w:color="auto"/>
              </w:divBdr>
              <w:divsChild>
                <w:div w:id="399209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419375">
          <w:marLeft w:val="0"/>
          <w:marRight w:val="0"/>
          <w:marTop w:val="300"/>
          <w:marBottom w:val="0"/>
          <w:divBdr>
            <w:top w:val="none" w:sz="0" w:space="0" w:color="auto"/>
            <w:left w:val="none" w:sz="0" w:space="0" w:color="auto"/>
            <w:bottom w:val="none" w:sz="0" w:space="0" w:color="auto"/>
            <w:right w:val="none" w:sz="0" w:space="0" w:color="auto"/>
          </w:divBdr>
          <w:divsChild>
            <w:div w:id="582762479">
              <w:marLeft w:val="0"/>
              <w:marRight w:val="0"/>
              <w:marTop w:val="0"/>
              <w:marBottom w:val="0"/>
              <w:divBdr>
                <w:top w:val="none" w:sz="0" w:space="0" w:color="auto"/>
                <w:left w:val="none" w:sz="0" w:space="0" w:color="auto"/>
                <w:bottom w:val="none" w:sz="0" w:space="0" w:color="auto"/>
                <w:right w:val="none" w:sz="0" w:space="0" w:color="auto"/>
              </w:divBdr>
              <w:divsChild>
                <w:div w:id="2018580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972010">
      <w:bodyDiv w:val="1"/>
      <w:marLeft w:val="0"/>
      <w:marRight w:val="0"/>
      <w:marTop w:val="0"/>
      <w:marBottom w:val="0"/>
      <w:divBdr>
        <w:top w:val="none" w:sz="0" w:space="0" w:color="auto"/>
        <w:left w:val="none" w:sz="0" w:space="0" w:color="auto"/>
        <w:bottom w:val="none" w:sz="0" w:space="0" w:color="auto"/>
        <w:right w:val="none" w:sz="0" w:space="0" w:color="auto"/>
      </w:divBdr>
      <w:divsChild>
        <w:div w:id="920677597">
          <w:marLeft w:val="0"/>
          <w:marRight w:val="0"/>
          <w:marTop w:val="0"/>
          <w:marBottom w:val="0"/>
          <w:divBdr>
            <w:top w:val="none" w:sz="0" w:space="0" w:color="auto"/>
            <w:left w:val="none" w:sz="0" w:space="0" w:color="auto"/>
            <w:bottom w:val="none" w:sz="0" w:space="0" w:color="auto"/>
            <w:right w:val="none" w:sz="0" w:space="0" w:color="auto"/>
          </w:divBdr>
        </w:div>
        <w:div w:id="2138983289">
          <w:marLeft w:val="0"/>
          <w:marRight w:val="0"/>
          <w:marTop w:val="0"/>
          <w:marBottom w:val="0"/>
          <w:divBdr>
            <w:top w:val="none" w:sz="0" w:space="0" w:color="auto"/>
            <w:left w:val="none" w:sz="0" w:space="0" w:color="auto"/>
            <w:bottom w:val="none" w:sz="0" w:space="0" w:color="auto"/>
            <w:right w:val="none" w:sz="0" w:space="0" w:color="auto"/>
          </w:divBdr>
          <w:divsChild>
            <w:div w:id="17005797">
              <w:marLeft w:val="0"/>
              <w:marRight w:val="0"/>
              <w:marTop w:val="0"/>
              <w:marBottom w:val="0"/>
              <w:divBdr>
                <w:top w:val="none" w:sz="0" w:space="0" w:color="auto"/>
                <w:left w:val="none" w:sz="0" w:space="0" w:color="auto"/>
                <w:bottom w:val="none" w:sz="0" w:space="0" w:color="auto"/>
                <w:right w:val="none" w:sz="0" w:space="0" w:color="auto"/>
              </w:divBdr>
            </w:div>
          </w:divsChild>
        </w:div>
        <w:div w:id="172306166">
          <w:marLeft w:val="0"/>
          <w:marRight w:val="0"/>
          <w:marTop w:val="0"/>
          <w:marBottom w:val="0"/>
          <w:divBdr>
            <w:top w:val="none" w:sz="0" w:space="0" w:color="auto"/>
            <w:left w:val="none" w:sz="0" w:space="0" w:color="auto"/>
            <w:bottom w:val="none" w:sz="0" w:space="0" w:color="auto"/>
            <w:right w:val="none" w:sz="0" w:space="0" w:color="auto"/>
          </w:divBdr>
        </w:div>
        <w:div w:id="1356420103">
          <w:marLeft w:val="0"/>
          <w:marRight w:val="0"/>
          <w:marTop w:val="0"/>
          <w:marBottom w:val="0"/>
          <w:divBdr>
            <w:top w:val="none" w:sz="0" w:space="0" w:color="auto"/>
            <w:left w:val="none" w:sz="0" w:space="0" w:color="auto"/>
            <w:bottom w:val="none" w:sz="0" w:space="0" w:color="auto"/>
            <w:right w:val="none" w:sz="0" w:space="0" w:color="auto"/>
          </w:divBdr>
          <w:divsChild>
            <w:div w:id="969363423">
              <w:marLeft w:val="0"/>
              <w:marRight w:val="0"/>
              <w:marTop w:val="0"/>
              <w:marBottom w:val="0"/>
              <w:divBdr>
                <w:top w:val="none" w:sz="0" w:space="0" w:color="auto"/>
                <w:left w:val="none" w:sz="0" w:space="0" w:color="auto"/>
                <w:bottom w:val="none" w:sz="0" w:space="0" w:color="auto"/>
                <w:right w:val="none" w:sz="0" w:space="0" w:color="auto"/>
              </w:divBdr>
            </w:div>
          </w:divsChild>
        </w:div>
        <w:div w:id="989556013">
          <w:marLeft w:val="0"/>
          <w:marRight w:val="0"/>
          <w:marTop w:val="0"/>
          <w:marBottom w:val="0"/>
          <w:divBdr>
            <w:top w:val="none" w:sz="0" w:space="0" w:color="auto"/>
            <w:left w:val="none" w:sz="0" w:space="0" w:color="auto"/>
            <w:bottom w:val="none" w:sz="0" w:space="0" w:color="auto"/>
            <w:right w:val="none" w:sz="0" w:space="0" w:color="auto"/>
          </w:divBdr>
        </w:div>
        <w:div w:id="722561965">
          <w:marLeft w:val="0"/>
          <w:marRight w:val="0"/>
          <w:marTop w:val="0"/>
          <w:marBottom w:val="0"/>
          <w:divBdr>
            <w:top w:val="none" w:sz="0" w:space="0" w:color="auto"/>
            <w:left w:val="none" w:sz="0" w:space="0" w:color="auto"/>
            <w:bottom w:val="none" w:sz="0" w:space="0" w:color="auto"/>
            <w:right w:val="none" w:sz="0" w:space="0" w:color="auto"/>
          </w:divBdr>
          <w:divsChild>
            <w:div w:id="1980500553">
              <w:marLeft w:val="0"/>
              <w:marRight w:val="0"/>
              <w:marTop w:val="0"/>
              <w:marBottom w:val="0"/>
              <w:divBdr>
                <w:top w:val="none" w:sz="0" w:space="0" w:color="auto"/>
                <w:left w:val="none" w:sz="0" w:space="0" w:color="auto"/>
                <w:bottom w:val="none" w:sz="0" w:space="0" w:color="auto"/>
                <w:right w:val="none" w:sz="0" w:space="0" w:color="auto"/>
              </w:divBdr>
            </w:div>
          </w:divsChild>
        </w:div>
        <w:div w:id="87890438">
          <w:marLeft w:val="0"/>
          <w:marRight w:val="0"/>
          <w:marTop w:val="0"/>
          <w:marBottom w:val="0"/>
          <w:divBdr>
            <w:top w:val="none" w:sz="0" w:space="0" w:color="auto"/>
            <w:left w:val="none" w:sz="0" w:space="0" w:color="auto"/>
            <w:bottom w:val="none" w:sz="0" w:space="0" w:color="auto"/>
            <w:right w:val="none" w:sz="0" w:space="0" w:color="auto"/>
          </w:divBdr>
        </w:div>
        <w:div w:id="293172311">
          <w:marLeft w:val="0"/>
          <w:marRight w:val="0"/>
          <w:marTop w:val="0"/>
          <w:marBottom w:val="0"/>
          <w:divBdr>
            <w:top w:val="none" w:sz="0" w:space="0" w:color="auto"/>
            <w:left w:val="none" w:sz="0" w:space="0" w:color="auto"/>
            <w:bottom w:val="none" w:sz="0" w:space="0" w:color="auto"/>
            <w:right w:val="none" w:sz="0" w:space="0" w:color="auto"/>
          </w:divBdr>
          <w:divsChild>
            <w:div w:id="1686130787">
              <w:marLeft w:val="0"/>
              <w:marRight w:val="0"/>
              <w:marTop w:val="0"/>
              <w:marBottom w:val="0"/>
              <w:divBdr>
                <w:top w:val="none" w:sz="0" w:space="0" w:color="auto"/>
                <w:left w:val="none" w:sz="0" w:space="0" w:color="auto"/>
                <w:bottom w:val="none" w:sz="0" w:space="0" w:color="auto"/>
                <w:right w:val="none" w:sz="0" w:space="0" w:color="auto"/>
              </w:divBdr>
            </w:div>
          </w:divsChild>
        </w:div>
        <w:div w:id="1640263642">
          <w:marLeft w:val="0"/>
          <w:marRight w:val="0"/>
          <w:marTop w:val="0"/>
          <w:marBottom w:val="0"/>
          <w:divBdr>
            <w:top w:val="none" w:sz="0" w:space="0" w:color="auto"/>
            <w:left w:val="none" w:sz="0" w:space="0" w:color="auto"/>
            <w:bottom w:val="none" w:sz="0" w:space="0" w:color="auto"/>
            <w:right w:val="none" w:sz="0" w:space="0" w:color="auto"/>
          </w:divBdr>
        </w:div>
        <w:div w:id="168254946">
          <w:marLeft w:val="0"/>
          <w:marRight w:val="0"/>
          <w:marTop w:val="0"/>
          <w:marBottom w:val="0"/>
          <w:divBdr>
            <w:top w:val="none" w:sz="0" w:space="0" w:color="auto"/>
            <w:left w:val="none" w:sz="0" w:space="0" w:color="auto"/>
            <w:bottom w:val="none" w:sz="0" w:space="0" w:color="auto"/>
            <w:right w:val="none" w:sz="0" w:space="0" w:color="auto"/>
          </w:divBdr>
          <w:divsChild>
            <w:div w:id="580263771">
              <w:marLeft w:val="0"/>
              <w:marRight w:val="0"/>
              <w:marTop w:val="0"/>
              <w:marBottom w:val="0"/>
              <w:divBdr>
                <w:top w:val="none" w:sz="0" w:space="0" w:color="auto"/>
                <w:left w:val="none" w:sz="0" w:space="0" w:color="auto"/>
                <w:bottom w:val="none" w:sz="0" w:space="0" w:color="auto"/>
                <w:right w:val="none" w:sz="0" w:space="0" w:color="auto"/>
              </w:divBdr>
            </w:div>
          </w:divsChild>
        </w:div>
        <w:div w:id="1352879524">
          <w:marLeft w:val="0"/>
          <w:marRight w:val="0"/>
          <w:marTop w:val="0"/>
          <w:marBottom w:val="0"/>
          <w:divBdr>
            <w:top w:val="none" w:sz="0" w:space="0" w:color="auto"/>
            <w:left w:val="none" w:sz="0" w:space="0" w:color="auto"/>
            <w:bottom w:val="none" w:sz="0" w:space="0" w:color="auto"/>
            <w:right w:val="none" w:sz="0" w:space="0" w:color="auto"/>
          </w:divBdr>
        </w:div>
        <w:div w:id="1995335969">
          <w:marLeft w:val="0"/>
          <w:marRight w:val="0"/>
          <w:marTop w:val="0"/>
          <w:marBottom w:val="0"/>
          <w:divBdr>
            <w:top w:val="none" w:sz="0" w:space="0" w:color="auto"/>
            <w:left w:val="none" w:sz="0" w:space="0" w:color="auto"/>
            <w:bottom w:val="none" w:sz="0" w:space="0" w:color="auto"/>
            <w:right w:val="none" w:sz="0" w:space="0" w:color="auto"/>
          </w:divBdr>
          <w:divsChild>
            <w:div w:id="726563725">
              <w:marLeft w:val="0"/>
              <w:marRight w:val="0"/>
              <w:marTop w:val="0"/>
              <w:marBottom w:val="0"/>
              <w:divBdr>
                <w:top w:val="none" w:sz="0" w:space="0" w:color="auto"/>
                <w:left w:val="none" w:sz="0" w:space="0" w:color="auto"/>
                <w:bottom w:val="none" w:sz="0" w:space="0" w:color="auto"/>
                <w:right w:val="none" w:sz="0" w:space="0" w:color="auto"/>
              </w:divBdr>
            </w:div>
          </w:divsChild>
        </w:div>
        <w:div w:id="1152058796">
          <w:marLeft w:val="0"/>
          <w:marRight w:val="0"/>
          <w:marTop w:val="0"/>
          <w:marBottom w:val="0"/>
          <w:divBdr>
            <w:top w:val="none" w:sz="0" w:space="0" w:color="auto"/>
            <w:left w:val="none" w:sz="0" w:space="0" w:color="auto"/>
            <w:bottom w:val="none" w:sz="0" w:space="0" w:color="auto"/>
            <w:right w:val="none" w:sz="0" w:space="0" w:color="auto"/>
          </w:divBdr>
        </w:div>
        <w:div w:id="1482574261">
          <w:marLeft w:val="0"/>
          <w:marRight w:val="0"/>
          <w:marTop w:val="0"/>
          <w:marBottom w:val="0"/>
          <w:divBdr>
            <w:top w:val="none" w:sz="0" w:space="0" w:color="auto"/>
            <w:left w:val="none" w:sz="0" w:space="0" w:color="auto"/>
            <w:bottom w:val="none" w:sz="0" w:space="0" w:color="auto"/>
            <w:right w:val="none" w:sz="0" w:space="0" w:color="auto"/>
          </w:divBdr>
          <w:divsChild>
            <w:div w:id="415979578">
              <w:marLeft w:val="0"/>
              <w:marRight w:val="0"/>
              <w:marTop w:val="0"/>
              <w:marBottom w:val="0"/>
              <w:divBdr>
                <w:top w:val="none" w:sz="0" w:space="0" w:color="auto"/>
                <w:left w:val="none" w:sz="0" w:space="0" w:color="auto"/>
                <w:bottom w:val="none" w:sz="0" w:space="0" w:color="auto"/>
                <w:right w:val="none" w:sz="0" w:space="0" w:color="auto"/>
              </w:divBdr>
            </w:div>
          </w:divsChild>
        </w:div>
        <w:div w:id="1577742778">
          <w:marLeft w:val="0"/>
          <w:marRight w:val="0"/>
          <w:marTop w:val="300"/>
          <w:marBottom w:val="0"/>
          <w:divBdr>
            <w:top w:val="none" w:sz="0" w:space="0" w:color="auto"/>
            <w:left w:val="none" w:sz="0" w:space="0" w:color="auto"/>
            <w:bottom w:val="none" w:sz="0" w:space="0" w:color="auto"/>
            <w:right w:val="none" w:sz="0" w:space="0" w:color="auto"/>
          </w:divBdr>
          <w:divsChild>
            <w:div w:id="1279727156">
              <w:marLeft w:val="0"/>
              <w:marRight w:val="0"/>
              <w:marTop w:val="0"/>
              <w:marBottom w:val="0"/>
              <w:divBdr>
                <w:top w:val="none" w:sz="0" w:space="0" w:color="auto"/>
                <w:left w:val="none" w:sz="0" w:space="0" w:color="auto"/>
                <w:bottom w:val="none" w:sz="0" w:space="0" w:color="auto"/>
                <w:right w:val="none" w:sz="0" w:space="0" w:color="auto"/>
              </w:divBdr>
              <w:divsChild>
                <w:div w:id="95237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2926394">
          <w:marLeft w:val="0"/>
          <w:marRight w:val="0"/>
          <w:marTop w:val="300"/>
          <w:marBottom w:val="0"/>
          <w:divBdr>
            <w:top w:val="none" w:sz="0" w:space="0" w:color="auto"/>
            <w:left w:val="none" w:sz="0" w:space="0" w:color="auto"/>
            <w:bottom w:val="none" w:sz="0" w:space="0" w:color="auto"/>
            <w:right w:val="none" w:sz="0" w:space="0" w:color="auto"/>
          </w:divBdr>
          <w:divsChild>
            <w:div w:id="83185567">
              <w:marLeft w:val="0"/>
              <w:marRight w:val="0"/>
              <w:marTop w:val="0"/>
              <w:marBottom w:val="0"/>
              <w:divBdr>
                <w:top w:val="none" w:sz="0" w:space="0" w:color="auto"/>
                <w:left w:val="none" w:sz="0" w:space="0" w:color="auto"/>
                <w:bottom w:val="none" w:sz="0" w:space="0" w:color="auto"/>
                <w:right w:val="none" w:sz="0" w:space="0" w:color="auto"/>
              </w:divBdr>
              <w:divsChild>
                <w:div w:id="2149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762768">
          <w:marLeft w:val="0"/>
          <w:marRight w:val="0"/>
          <w:marTop w:val="300"/>
          <w:marBottom w:val="0"/>
          <w:divBdr>
            <w:top w:val="none" w:sz="0" w:space="0" w:color="auto"/>
            <w:left w:val="none" w:sz="0" w:space="0" w:color="auto"/>
            <w:bottom w:val="none" w:sz="0" w:space="0" w:color="auto"/>
            <w:right w:val="none" w:sz="0" w:space="0" w:color="auto"/>
          </w:divBdr>
          <w:divsChild>
            <w:div w:id="1114323161">
              <w:marLeft w:val="0"/>
              <w:marRight w:val="0"/>
              <w:marTop w:val="0"/>
              <w:marBottom w:val="0"/>
              <w:divBdr>
                <w:top w:val="none" w:sz="0" w:space="0" w:color="auto"/>
                <w:left w:val="none" w:sz="0" w:space="0" w:color="auto"/>
                <w:bottom w:val="none" w:sz="0" w:space="0" w:color="auto"/>
                <w:right w:val="none" w:sz="0" w:space="0" w:color="auto"/>
              </w:divBdr>
              <w:divsChild>
                <w:div w:id="234633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950020">
          <w:marLeft w:val="0"/>
          <w:marRight w:val="0"/>
          <w:marTop w:val="300"/>
          <w:marBottom w:val="0"/>
          <w:divBdr>
            <w:top w:val="none" w:sz="0" w:space="0" w:color="auto"/>
            <w:left w:val="none" w:sz="0" w:space="0" w:color="auto"/>
            <w:bottom w:val="none" w:sz="0" w:space="0" w:color="auto"/>
            <w:right w:val="none" w:sz="0" w:space="0" w:color="auto"/>
          </w:divBdr>
          <w:divsChild>
            <w:div w:id="2042508050">
              <w:marLeft w:val="0"/>
              <w:marRight w:val="0"/>
              <w:marTop w:val="0"/>
              <w:marBottom w:val="0"/>
              <w:divBdr>
                <w:top w:val="none" w:sz="0" w:space="0" w:color="auto"/>
                <w:left w:val="none" w:sz="0" w:space="0" w:color="auto"/>
                <w:bottom w:val="none" w:sz="0" w:space="0" w:color="auto"/>
                <w:right w:val="none" w:sz="0" w:space="0" w:color="auto"/>
              </w:divBdr>
              <w:divsChild>
                <w:div w:id="164523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208312">
      <w:bodyDiv w:val="1"/>
      <w:marLeft w:val="0"/>
      <w:marRight w:val="0"/>
      <w:marTop w:val="0"/>
      <w:marBottom w:val="0"/>
      <w:divBdr>
        <w:top w:val="none" w:sz="0" w:space="0" w:color="auto"/>
        <w:left w:val="none" w:sz="0" w:space="0" w:color="auto"/>
        <w:bottom w:val="none" w:sz="0" w:space="0" w:color="auto"/>
        <w:right w:val="none" w:sz="0" w:space="0" w:color="auto"/>
      </w:divBdr>
      <w:divsChild>
        <w:div w:id="792752934">
          <w:marLeft w:val="0"/>
          <w:marRight w:val="0"/>
          <w:marTop w:val="0"/>
          <w:marBottom w:val="0"/>
          <w:divBdr>
            <w:top w:val="none" w:sz="0" w:space="0" w:color="auto"/>
            <w:left w:val="none" w:sz="0" w:space="0" w:color="auto"/>
            <w:bottom w:val="none" w:sz="0" w:space="0" w:color="auto"/>
            <w:right w:val="none" w:sz="0" w:space="0" w:color="auto"/>
          </w:divBdr>
          <w:divsChild>
            <w:div w:id="1529635558">
              <w:marLeft w:val="0"/>
              <w:marRight w:val="0"/>
              <w:marTop w:val="0"/>
              <w:marBottom w:val="0"/>
              <w:divBdr>
                <w:top w:val="none" w:sz="0" w:space="0" w:color="auto"/>
                <w:left w:val="none" w:sz="0" w:space="0" w:color="auto"/>
                <w:bottom w:val="none" w:sz="0" w:space="0" w:color="auto"/>
                <w:right w:val="none" w:sz="0" w:space="0" w:color="auto"/>
              </w:divBdr>
            </w:div>
          </w:divsChild>
        </w:div>
        <w:div w:id="446582684">
          <w:marLeft w:val="0"/>
          <w:marRight w:val="0"/>
          <w:marTop w:val="0"/>
          <w:marBottom w:val="0"/>
          <w:divBdr>
            <w:top w:val="none" w:sz="0" w:space="0" w:color="auto"/>
            <w:left w:val="none" w:sz="0" w:space="0" w:color="auto"/>
            <w:bottom w:val="none" w:sz="0" w:space="0" w:color="auto"/>
            <w:right w:val="none" w:sz="0" w:space="0" w:color="auto"/>
          </w:divBdr>
        </w:div>
        <w:div w:id="1911846233">
          <w:marLeft w:val="0"/>
          <w:marRight w:val="0"/>
          <w:marTop w:val="0"/>
          <w:marBottom w:val="0"/>
          <w:divBdr>
            <w:top w:val="none" w:sz="0" w:space="0" w:color="auto"/>
            <w:left w:val="none" w:sz="0" w:space="0" w:color="auto"/>
            <w:bottom w:val="none" w:sz="0" w:space="0" w:color="auto"/>
            <w:right w:val="none" w:sz="0" w:space="0" w:color="auto"/>
          </w:divBdr>
          <w:divsChild>
            <w:div w:id="679552262">
              <w:marLeft w:val="0"/>
              <w:marRight w:val="0"/>
              <w:marTop w:val="0"/>
              <w:marBottom w:val="0"/>
              <w:divBdr>
                <w:top w:val="none" w:sz="0" w:space="0" w:color="auto"/>
                <w:left w:val="none" w:sz="0" w:space="0" w:color="auto"/>
                <w:bottom w:val="none" w:sz="0" w:space="0" w:color="auto"/>
                <w:right w:val="none" w:sz="0" w:space="0" w:color="auto"/>
              </w:divBdr>
            </w:div>
          </w:divsChild>
        </w:div>
        <w:div w:id="289285270">
          <w:marLeft w:val="0"/>
          <w:marRight w:val="0"/>
          <w:marTop w:val="0"/>
          <w:marBottom w:val="0"/>
          <w:divBdr>
            <w:top w:val="none" w:sz="0" w:space="0" w:color="auto"/>
            <w:left w:val="none" w:sz="0" w:space="0" w:color="auto"/>
            <w:bottom w:val="none" w:sz="0" w:space="0" w:color="auto"/>
            <w:right w:val="none" w:sz="0" w:space="0" w:color="auto"/>
          </w:divBdr>
        </w:div>
        <w:div w:id="648636119">
          <w:marLeft w:val="0"/>
          <w:marRight w:val="0"/>
          <w:marTop w:val="0"/>
          <w:marBottom w:val="0"/>
          <w:divBdr>
            <w:top w:val="none" w:sz="0" w:space="0" w:color="auto"/>
            <w:left w:val="none" w:sz="0" w:space="0" w:color="auto"/>
            <w:bottom w:val="none" w:sz="0" w:space="0" w:color="auto"/>
            <w:right w:val="none" w:sz="0" w:space="0" w:color="auto"/>
          </w:divBdr>
          <w:divsChild>
            <w:div w:id="336464871">
              <w:marLeft w:val="0"/>
              <w:marRight w:val="0"/>
              <w:marTop w:val="0"/>
              <w:marBottom w:val="0"/>
              <w:divBdr>
                <w:top w:val="none" w:sz="0" w:space="0" w:color="auto"/>
                <w:left w:val="none" w:sz="0" w:space="0" w:color="auto"/>
                <w:bottom w:val="none" w:sz="0" w:space="0" w:color="auto"/>
                <w:right w:val="none" w:sz="0" w:space="0" w:color="auto"/>
              </w:divBdr>
            </w:div>
          </w:divsChild>
        </w:div>
        <w:div w:id="1929656369">
          <w:marLeft w:val="0"/>
          <w:marRight w:val="0"/>
          <w:marTop w:val="0"/>
          <w:marBottom w:val="0"/>
          <w:divBdr>
            <w:top w:val="none" w:sz="0" w:space="0" w:color="auto"/>
            <w:left w:val="none" w:sz="0" w:space="0" w:color="auto"/>
            <w:bottom w:val="none" w:sz="0" w:space="0" w:color="auto"/>
            <w:right w:val="none" w:sz="0" w:space="0" w:color="auto"/>
          </w:divBdr>
        </w:div>
        <w:div w:id="1783306973">
          <w:marLeft w:val="0"/>
          <w:marRight w:val="0"/>
          <w:marTop w:val="0"/>
          <w:marBottom w:val="0"/>
          <w:divBdr>
            <w:top w:val="none" w:sz="0" w:space="0" w:color="auto"/>
            <w:left w:val="none" w:sz="0" w:space="0" w:color="auto"/>
            <w:bottom w:val="none" w:sz="0" w:space="0" w:color="auto"/>
            <w:right w:val="none" w:sz="0" w:space="0" w:color="auto"/>
          </w:divBdr>
          <w:divsChild>
            <w:div w:id="1421097293">
              <w:marLeft w:val="0"/>
              <w:marRight w:val="0"/>
              <w:marTop w:val="0"/>
              <w:marBottom w:val="0"/>
              <w:divBdr>
                <w:top w:val="none" w:sz="0" w:space="0" w:color="auto"/>
                <w:left w:val="none" w:sz="0" w:space="0" w:color="auto"/>
                <w:bottom w:val="none" w:sz="0" w:space="0" w:color="auto"/>
                <w:right w:val="none" w:sz="0" w:space="0" w:color="auto"/>
              </w:divBdr>
            </w:div>
          </w:divsChild>
        </w:div>
        <w:div w:id="686827623">
          <w:marLeft w:val="0"/>
          <w:marRight w:val="0"/>
          <w:marTop w:val="0"/>
          <w:marBottom w:val="0"/>
          <w:divBdr>
            <w:top w:val="none" w:sz="0" w:space="0" w:color="auto"/>
            <w:left w:val="none" w:sz="0" w:space="0" w:color="auto"/>
            <w:bottom w:val="none" w:sz="0" w:space="0" w:color="auto"/>
            <w:right w:val="none" w:sz="0" w:space="0" w:color="auto"/>
          </w:divBdr>
        </w:div>
        <w:div w:id="815293786">
          <w:marLeft w:val="0"/>
          <w:marRight w:val="0"/>
          <w:marTop w:val="0"/>
          <w:marBottom w:val="0"/>
          <w:divBdr>
            <w:top w:val="none" w:sz="0" w:space="0" w:color="auto"/>
            <w:left w:val="none" w:sz="0" w:space="0" w:color="auto"/>
            <w:bottom w:val="none" w:sz="0" w:space="0" w:color="auto"/>
            <w:right w:val="none" w:sz="0" w:space="0" w:color="auto"/>
          </w:divBdr>
          <w:divsChild>
            <w:div w:id="2126997916">
              <w:marLeft w:val="0"/>
              <w:marRight w:val="0"/>
              <w:marTop w:val="0"/>
              <w:marBottom w:val="0"/>
              <w:divBdr>
                <w:top w:val="none" w:sz="0" w:space="0" w:color="auto"/>
                <w:left w:val="none" w:sz="0" w:space="0" w:color="auto"/>
                <w:bottom w:val="none" w:sz="0" w:space="0" w:color="auto"/>
                <w:right w:val="none" w:sz="0" w:space="0" w:color="auto"/>
              </w:divBdr>
            </w:div>
          </w:divsChild>
        </w:div>
        <w:div w:id="1243249908">
          <w:marLeft w:val="0"/>
          <w:marRight w:val="0"/>
          <w:marTop w:val="0"/>
          <w:marBottom w:val="0"/>
          <w:divBdr>
            <w:top w:val="none" w:sz="0" w:space="0" w:color="auto"/>
            <w:left w:val="none" w:sz="0" w:space="0" w:color="auto"/>
            <w:bottom w:val="none" w:sz="0" w:space="0" w:color="auto"/>
            <w:right w:val="none" w:sz="0" w:space="0" w:color="auto"/>
          </w:divBdr>
        </w:div>
        <w:div w:id="132721201">
          <w:marLeft w:val="0"/>
          <w:marRight w:val="0"/>
          <w:marTop w:val="0"/>
          <w:marBottom w:val="0"/>
          <w:divBdr>
            <w:top w:val="none" w:sz="0" w:space="0" w:color="auto"/>
            <w:left w:val="none" w:sz="0" w:space="0" w:color="auto"/>
            <w:bottom w:val="none" w:sz="0" w:space="0" w:color="auto"/>
            <w:right w:val="none" w:sz="0" w:space="0" w:color="auto"/>
          </w:divBdr>
          <w:divsChild>
            <w:div w:id="1096562345">
              <w:marLeft w:val="0"/>
              <w:marRight w:val="0"/>
              <w:marTop w:val="0"/>
              <w:marBottom w:val="0"/>
              <w:divBdr>
                <w:top w:val="none" w:sz="0" w:space="0" w:color="auto"/>
                <w:left w:val="none" w:sz="0" w:space="0" w:color="auto"/>
                <w:bottom w:val="none" w:sz="0" w:space="0" w:color="auto"/>
                <w:right w:val="none" w:sz="0" w:space="0" w:color="auto"/>
              </w:divBdr>
            </w:div>
          </w:divsChild>
        </w:div>
        <w:div w:id="868222992">
          <w:marLeft w:val="0"/>
          <w:marRight w:val="0"/>
          <w:marTop w:val="0"/>
          <w:marBottom w:val="0"/>
          <w:divBdr>
            <w:top w:val="none" w:sz="0" w:space="0" w:color="auto"/>
            <w:left w:val="none" w:sz="0" w:space="0" w:color="auto"/>
            <w:bottom w:val="none" w:sz="0" w:space="0" w:color="auto"/>
            <w:right w:val="none" w:sz="0" w:space="0" w:color="auto"/>
          </w:divBdr>
        </w:div>
        <w:div w:id="405763719">
          <w:marLeft w:val="0"/>
          <w:marRight w:val="0"/>
          <w:marTop w:val="0"/>
          <w:marBottom w:val="0"/>
          <w:divBdr>
            <w:top w:val="none" w:sz="0" w:space="0" w:color="auto"/>
            <w:left w:val="none" w:sz="0" w:space="0" w:color="auto"/>
            <w:bottom w:val="none" w:sz="0" w:space="0" w:color="auto"/>
            <w:right w:val="none" w:sz="0" w:space="0" w:color="auto"/>
          </w:divBdr>
          <w:divsChild>
            <w:div w:id="1287588728">
              <w:marLeft w:val="0"/>
              <w:marRight w:val="0"/>
              <w:marTop w:val="0"/>
              <w:marBottom w:val="0"/>
              <w:divBdr>
                <w:top w:val="none" w:sz="0" w:space="0" w:color="auto"/>
                <w:left w:val="none" w:sz="0" w:space="0" w:color="auto"/>
                <w:bottom w:val="none" w:sz="0" w:space="0" w:color="auto"/>
                <w:right w:val="none" w:sz="0" w:space="0" w:color="auto"/>
              </w:divBdr>
            </w:div>
          </w:divsChild>
        </w:div>
        <w:div w:id="274487017">
          <w:marLeft w:val="0"/>
          <w:marRight w:val="0"/>
          <w:marTop w:val="300"/>
          <w:marBottom w:val="0"/>
          <w:divBdr>
            <w:top w:val="none" w:sz="0" w:space="0" w:color="auto"/>
            <w:left w:val="none" w:sz="0" w:space="0" w:color="auto"/>
            <w:bottom w:val="none" w:sz="0" w:space="0" w:color="auto"/>
            <w:right w:val="none" w:sz="0" w:space="0" w:color="auto"/>
          </w:divBdr>
          <w:divsChild>
            <w:div w:id="92552096">
              <w:marLeft w:val="0"/>
              <w:marRight w:val="0"/>
              <w:marTop w:val="0"/>
              <w:marBottom w:val="0"/>
              <w:divBdr>
                <w:top w:val="none" w:sz="0" w:space="0" w:color="auto"/>
                <w:left w:val="none" w:sz="0" w:space="0" w:color="auto"/>
                <w:bottom w:val="none" w:sz="0" w:space="0" w:color="auto"/>
                <w:right w:val="none" w:sz="0" w:space="0" w:color="auto"/>
              </w:divBdr>
              <w:divsChild>
                <w:div w:id="1191190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242761">
          <w:marLeft w:val="0"/>
          <w:marRight w:val="0"/>
          <w:marTop w:val="300"/>
          <w:marBottom w:val="0"/>
          <w:divBdr>
            <w:top w:val="none" w:sz="0" w:space="0" w:color="auto"/>
            <w:left w:val="none" w:sz="0" w:space="0" w:color="auto"/>
            <w:bottom w:val="none" w:sz="0" w:space="0" w:color="auto"/>
            <w:right w:val="none" w:sz="0" w:space="0" w:color="auto"/>
          </w:divBdr>
          <w:divsChild>
            <w:div w:id="655571425">
              <w:marLeft w:val="0"/>
              <w:marRight w:val="0"/>
              <w:marTop w:val="0"/>
              <w:marBottom w:val="0"/>
              <w:divBdr>
                <w:top w:val="none" w:sz="0" w:space="0" w:color="auto"/>
                <w:left w:val="none" w:sz="0" w:space="0" w:color="auto"/>
                <w:bottom w:val="none" w:sz="0" w:space="0" w:color="auto"/>
                <w:right w:val="none" w:sz="0" w:space="0" w:color="auto"/>
              </w:divBdr>
              <w:divsChild>
                <w:div w:id="149549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418095">
          <w:marLeft w:val="0"/>
          <w:marRight w:val="0"/>
          <w:marTop w:val="300"/>
          <w:marBottom w:val="0"/>
          <w:divBdr>
            <w:top w:val="none" w:sz="0" w:space="0" w:color="auto"/>
            <w:left w:val="none" w:sz="0" w:space="0" w:color="auto"/>
            <w:bottom w:val="none" w:sz="0" w:space="0" w:color="auto"/>
            <w:right w:val="none" w:sz="0" w:space="0" w:color="auto"/>
          </w:divBdr>
          <w:divsChild>
            <w:div w:id="25762962">
              <w:marLeft w:val="0"/>
              <w:marRight w:val="0"/>
              <w:marTop w:val="0"/>
              <w:marBottom w:val="0"/>
              <w:divBdr>
                <w:top w:val="none" w:sz="0" w:space="0" w:color="auto"/>
                <w:left w:val="none" w:sz="0" w:space="0" w:color="auto"/>
                <w:bottom w:val="none" w:sz="0" w:space="0" w:color="auto"/>
                <w:right w:val="none" w:sz="0" w:space="0" w:color="auto"/>
              </w:divBdr>
              <w:divsChild>
                <w:div w:id="13061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789321">
          <w:marLeft w:val="0"/>
          <w:marRight w:val="0"/>
          <w:marTop w:val="300"/>
          <w:marBottom w:val="0"/>
          <w:divBdr>
            <w:top w:val="none" w:sz="0" w:space="0" w:color="auto"/>
            <w:left w:val="none" w:sz="0" w:space="0" w:color="auto"/>
            <w:bottom w:val="none" w:sz="0" w:space="0" w:color="auto"/>
            <w:right w:val="none" w:sz="0" w:space="0" w:color="auto"/>
          </w:divBdr>
          <w:divsChild>
            <w:div w:id="2012947144">
              <w:marLeft w:val="0"/>
              <w:marRight w:val="0"/>
              <w:marTop w:val="0"/>
              <w:marBottom w:val="0"/>
              <w:divBdr>
                <w:top w:val="none" w:sz="0" w:space="0" w:color="auto"/>
                <w:left w:val="none" w:sz="0" w:space="0" w:color="auto"/>
                <w:bottom w:val="none" w:sz="0" w:space="0" w:color="auto"/>
                <w:right w:val="none" w:sz="0" w:space="0" w:color="auto"/>
              </w:divBdr>
              <w:divsChild>
                <w:div w:id="202401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88968830">
      <w:bodyDiv w:val="1"/>
      <w:marLeft w:val="0"/>
      <w:marRight w:val="0"/>
      <w:marTop w:val="0"/>
      <w:marBottom w:val="0"/>
      <w:divBdr>
        <w:top w:val="none" w:sz="0" w:space="0" w:color="auto"/>
        <w:left w:val="none" w:sz="0" w:space="0" w:color="auto"/>
        <w:bottom w:val="none" w:sz="0" w:space="0" w:color="auto"/>
        <w:right w:val="none" w:sz="0" w:space="0" w:color="auto"/>
      </w:divBdr>
      <w:divsChild>
        <w:div w:id="146358086">
          <w:marLeft w:val="0"/>
          <w:marRight w:val="0"/>
          <w:marTop w:val="0"/>
          <w:marBottom w:val="0"/>
          <w:divBdr>
            <w:top w:val="none" w:sz="0" w:space="0" w:color="auto"/>
            <w:left w:val="none" w:sz="0" w:space="0" w:color="auto"/>
            <w:bottom w:val="none" w:sz="0" w:space="0" w:color="auto"/>
            <w:right w:val="none" w:sz="0" w:space="0" w:color="auto"/>
          </w:divBdr>
        </w:div>
        <w:div w:id="1597596104">
          <w:marLeft w:val="0"/>
          <w:marRight w:val="0"/>
          <w:marTop w:val="0"/>
          <w:marBottom w:val="0"/>
          <w:divBdr>
            <w:top w:val="none" w:sz="0" w:space="0" w:color="auto"/>
            <w:left w:val="none" w:sz="0" w:space="0" w:color="auto"/>
            <w:bottom w:val="none" w:sz="0" w:space="0" w:color="auto"/>
            <w:right w:val="none" w:sz="0" w:space="0" w:color="auto"/>
          </w:divBdr>
          <w:divsChild>
            <w:div w:id="2083258807">
              <w:marLeft w:val="0"/>
              <w:marRight w:val="0"/>
              <w:marTop w:val="0"/>
              <w:marBottom w:val="0"/>
              <w:divBdr>
                <w:top w:val="none" w:sz="0" w:space="0" w:color="auto"/>
                <w:left w:val="none" w:sz="0" w:space="0" w:color="auto"/>
                <w:bottom w:val="none" w:sz="0" w:space="0" w:color="auto"/>
                <w:right w:val="none" w:sz="0" w:space="0" w:color="auto"/>
              </w:divBdr>
            </w:div>
          </w:divsChild>
        </w:div>
        <w:div w:id="1466585097">
          <w:marLeft w:val="0"/>
          <w:marRight w:val="0"/>
          <w:marTop w:val="0"/>
          <w:marBottom w:val="0"/>
          <w:divBdr>
            <w:top w:val="none" w:sz="0" w:space="0" w:color="auto"/>
            <w:left w:val="none" w:sz="0" w:space="0" w:color="auto"/>
            <w:bottom w:val="none" w:sz="0" w:space="0" w:color="auto"/>
            <w:right w:val="none" w:sz="0" w:space="0" w:color="auto"/>
          </w:divBdr>
        </w:div>
        <w:div w:id="30033157">
          <w:marLeft w:val="0"/>
          <w:marRight w:val="0"/>
          <w:marTop w:val="0"/>
          <w:marBottom w:val="0"/>
          <w:divBdr>
            <w:top w:val="none" w:sz="0" w:space="0" w:color="auto"/>
            <w:left w:val="none" w:sz="0" w:space="0" w:color="auto"/>
            <w:bottom w:val="none" w:sz="0" w:space="0" w:color="auto"/>
            <w:right w:val="none" w:sz="0" w:space="0" w:color="auto"/>
          </w:divBdr>
          <w:divsChild>
            <w:div w:id="367217052">
              <w:marLeft w:val="0"/>
              <w:marRight w:val="0"/>
              <w:marTop w:val="0"/>
              <w:marBottom w:val="0"/>
              <w:divBdr>
                <w:top w:val="none" w:sz="0" w:space="0" w:color="auto"/>
                <w:left w:val="none" w:sz="0" w:space="0" w:color="auto"/>
                <w:bottom w:val="none" w:sz="0" w:space="0" w:color="auto"/>
                <w:right w:val="none" w:sz="0" w:space="0" w:color="auto"/>
              </w:divBdr>
            </w:div>
          </w:divsChild>
        </w:div>
        <w:div w:id="2099133111">
          <w:marLeft w:val="0"/>
          <w:marRight w:val="0"/>
          <w:marTop w:val="0"/>
          <w:marBottom w:val="0"/>
          <w:divBdr>
            <w:top w:val="none" w:sz="0" w:space="0" w:color="auto"/>
            <w:left w:val="none" w:sz="0" w:space="0" w:color="auto"/>
            <w:bottom w:val="none" w:sz="0" w:space="0" w:color="auto"/>
            <w:right w:val="none" w:sz="0" w:space="0" w:color="auto"/>
          </w:divBdr>
        </w:div>
        <w:div w:id="128131748">
          <w:marLeft w:val="0"/>
          <w:marRight w:val="0"/>
          <w:marTop w:val="0"/>
          <w:marBottom w:val="0"/>
          <w:divBdr>
            <w:top w:val="none" w:sz="0" w:space="0" w:color="auto"/>
            <w:left w:val="none" w:sz="0" w:space="0" w:color="auto"/>
            <w:bottom w:val="none" w:sz="0" w:space="0" w:color="auto"/>
            <w:right w:val="none" w:sz="0" w:space="0" w:color="auto"/>
          </w:divBdr>
          <w:divsChild>
            <w:div w:id="636492555">
              <w:marLeft w:val="0"/>
              <w:marRight w:val="0"/>
              <w:marTop w:val="0"/>
              <w:marBottom w:val="0"/>
              <w:divBdr>
                <w:top w:val="none" w:sz="0" w:space="0" w:color="auto"/>
                <w:left w:val="none" w:sz="0" w:space="0" w:color="auto"/>
                <w:bottom w:val="none" w:sz="0" w:space="0" w:color="auto"/>
                <w:right w:val="none" w:sz="0" w:space="0" w:color="auto"/>
              </w:divBdr>
            </w:div>
          </w:divsChild>
        </w:div>
        <w:div w:id="2124231108">
          <w:marLeft w:val="0"/>
          <w:marRight w:val="0"/>
          <w:marTop w:val="0"/>
          <w:marBottom w:val="0"/>
          <w:divBdr>
            <w:top w:val="none" w:sz="0" w:space="0" w:color="auto"/>
            <w:left w:val="none" w:sz="0" w:space="0" w:color="auto"/>
            <w:bottom w:val="none" w:sz="0" w:space="0" w:color="auto"/>
            <w:right w:val="none" w:sz="0" w:space="0" w:color="auto"/>
          </w:divBdr>
        </w:div>
        <w:div w:id="1051809729">
          <w:marLeft w:val="0"/>
          <w:marRight w:val="0"/>
          <w:marTop w:val="0"/>
          <w:marBottom w:val="0"/>
          <w:divBdr>
            <w:top w:val="none" w:sz="0" w:space="0" w:color="auto"/>
            <w:left w:val="none" w:sz="0" w:space="0" w:color="auto"/>
            <w:bottom w:val="none" w:sz="0" w:space="0" w:color="auto"/>
            <w:right w:val="none" w:sz="0" w:space="0" w:color="auto"/>
          </w:divBdr>
          <w:divsChild>
            <w:div w:id="1356233098">
              <w:marLeft w:val="0"/>
              <w:marRight w:val="0"/>
              <w:marTop w:val="0"/>
              <w:marBottom w:val="0"/>
              <w:divBdr>
                <w:top w:val="none" w:sz="0" w:space="0" w:color="auto"/>
                <w:left w:val="none" w:sz="0" w:space="0" w:color="auto"/>
                <w:bottom w:val="none" w:sz="0" w:space="0" w:color="auto"/>
                <w:right w:val="none" w:sz="0" w:space="0" w:color="auto"/>
              </w:divBdr>
            </w:div>
          </w:divsChild>
        </w:div>
        <w:div w:id="448428944">
          <w:marLeft w:val="0"/>
          <w:marRight w:val="0"/>
          <w:marTop w:val="0"/>
          <w:marBottom w:val="0"/>
          <w:divBdr>
            <w:top w:val="none" w:sz="0" w:space="0" w:color="auto"/>
            <w:left w:val="none" w:sz="0" w:space="0" w:color="auto"/>
            <w:bottom w:val="none" w:sz="0" w:space="0" w:color="auto"/>
            <w:right w:val="none" w:sz="0" w:space="0" w:color="auto"/>
          </w:divBdr>
        </w:div>
        <w:div w:id="660079901">
          <w:marLeft w:val="0"/>
          <w:marRight w:val="0"/>
          <w:marTop w:val="0"/>
          <w:marBottom w:val="0"/>
          <w:divBdr>
            <w:top w:val="none" w:sz="0" w:space="0" w:color="auto"/>
            <w:left w:val="none" w:sz="0" w:space="0" w:color="auto"/>
            <w:bottom w:val="none" w:sz="0" w:space="0" w:color="auto"/>
            <w:right w:val="none" w:sz="0" w:space="0" w:color="auto"/>
          </w:divBdr>
          <w:divsChild>
            <w:div w:id="1654335618">
              <w:marLeft w:val="0"/>
              <w:marRight w:val="0"/>
              <w:marTop w:val="0"/>
              <w:marBottom w:val="0"/>
              <w:divBdr>
                <w:top w:val="none" w:sz="0" w:space="0" w:color="auto"/>
                <w:left w:val="none" w:sz="0" w:space="0" w:color="auto"/>
                <w:bottom w:val="none" w:sz="0" w:space="0" w:color="auto"/>
                <w:right w:val="none" w:sz="0" w:space="0" w:color="auto"/>
              </w:divBdr>
            </w:div>
          </w:divsChild>
        </w:div>
        <w:div w:id="1165894637">
          <w:marLeft w:val="0"/>
          <w:marRight w:val="0"/>
          <w:marTop w:val="0"/>
          <w:marBottom w:val="0"/>
          <w:divBdr>
            <w:top w:val="none" w:sz="0" w:space="0" w:color="auto"/>
            <w:left w:val="none" w:sz="0" w:space="0" w:color="auto"/>
            <w:bottom w:val="none" w:sz="0" w:space="0" w:color="auto"/>
            <w:right w:val="none" w:sz="0" w:space="0" w:color="auto"/>
          </w:divBdr>
        </w:div>
        <w:div w:id="2119257130">
          <w:marLeft w:val="0"/>
          <w:marRight w:val="0"/>
          <w:marTop w:val="0"/>
          <w:marBottom w:val="0"/>
          <w:divBdr>
            <w:top w:val="none" w:sz="0" w:space="0" w:color="auto"/>
            <w:left w:val="none" w:sz="0" w:space="0" w:color="auto"/>
            <w:bottom w:val="none" w:sz="0" w:space="0" w:color="auto"/>
            <w:right w:val="none" w:sz="0" w:space="0" w:color="auto"/>
          </w:divBdr>
          <w:divsChild>
            <w:div w:id="1485581695">
              <w:marLeft w:val="0"/>
              <w:marRight w:val="0"/>
              <w:marTop w:val="0"/>
              <w:marBottom w:val="0"/>
              <w:divBdr>
                <w:top w:val="none" w:sz="0" w:space="0" w:color="auto"/>
                <w:left w:val="none" w:sz="0" w:space="0" w:color="auto"/>
                <w:bottom w:val="none" w:sz="0" w:space="0" w:color="auto"/>
                <w:right w:val="none" w:sz="0" w:space="0" w:color="auto"/>
              </w:divBdr>
            </w:div>
          </w:divsChild>
        </w:div>
        <w:div w:id="99956117">
          <w:marLeft w:val="0"/>
          <w:marRight w:val="0"/>
          <w:marTop w:val="0"/>
          <w:marBottom w:val="0"/>
          <w:divBdr>
            <w:top w:val="none" w:sz="0" w:space="0" w:color="auto"/>
            <w:left w:val="none" w:sz="0" w:space="0" w:color="auto"/>
            <w:bottom w:val="none" w:sz="0" w:space="0" w:color="auto"/>
            <w:right w:val="none" w:sz="0" w:space="0" w:color="auto"/>
          </w:divBdr>
        </w:div>
        <w:div w:id="916866977">
          <w:marLeft w:val="0"/>
          <w:marRight w:val="0"/>
          <w:marTop w:val="0"/>
          <w:marBottom w:val="0"/>
          <w:divBdr>
            <w:top w:val="none" w:sz="0" w:space="0" w:color="auto"/>
            <w:left w:val="none" w:sz="0" w:space="0" w:color="auto"/>
            <w:bottom w:val="none" w:sz="0" w:space="0" w:color="auto"/>
            <w:right w:val="none" w:sz="0" w:space="0" w:color="auto"/>
          </w:divBdr>
          <w:divsChild>
            <w:div w:id="615059525">
              <w:marLeft w:val="0"/>
              <w:marRight w:val="0"/>
              <w:marTop w:val="0"/>
              <w:marBottom w:val="0"/>
              <w:divBdr>
                <w:top w:val="none" w:sz="0" w:space="0" w:color="auto"/>
                <w:left w:val="none" w:sz="0" w:space="0" w:color="auto"/>
                <w:bottom w:val="none" w:sz="0" w:space="0" w:color="auto"/>
                <w:right w:val="none" w:sz="0" w:space="0" w:color="auto"/>
              </w:divBdr>
            </w:div>
          </w:divsChild>
        </w:div>
        <w:div w:id="1867716734">
          <w:marLeft w:val="0"/>
          <w:marRight w:val="0"/>
          <w:marTop w:val="300"/>
          <w:marBottom w:val="0"/>
          <w:divBdr>
            <w:top w:val="none" w:sz="0" w:space="0" w:color="auto"/>
            <w:left w:val="none" w:sz="0" w:space="0" w:color="auto"/>
            <w:bottom w:val="none" w:sz="0" w:space="0" w:color="auto"/>
            <w:right w:val="none" w:sz="0" w:space="0" w:color="auto"/>
          </w:divBdr>
          <w:divsChild>
            <w:div w:id="644354342">
              <w:marLeft w:val="0"/>
              <w:marRight w:val="0"/>
              <w:marTop w:val="0"/>
              <w:marBottom w:val="0"/>
              <w:divBdr>
                <w:top w:val="none" w:sz="0" w:space="0" w:color="auto"/>
                <w:left w:val="none" w:sz="0" w:space="0" w:color="auto"/>
                <w:bottom w:val="none" w:sz="0" w:space="0" w:color="auto"/>
                <w:right w:val="none" w:sz="0" w:space="0" w:color="auto"/>
              </w:divBdr>
              <w:divsChild>
                <w:div w:id="46570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575312">
          <w:marLeft w:val="0"/>
          <w:marRight w:val="0"/>
          <w:marTop w:val="300"/>
          <w:marBottom w:val="0"/>
          <w:divBdr>
            <w:top w:val="none" w:sz="0" w:space="0" w:color="auto"/>
            <w:left w:val="none" w:sz="0" w:space="0" w:color="auto"/>
            <w:bottom w:val="none" w:sz="0" w:space="0" w:color="auto"/>
            <w:right w:val="none" w:sz="0" w:space="0" w:color="auto"/>
          </w:divBdr>
          <w:divsChild>
            <w:div w:id="933826572">
              <w:marLeft w:val="0"/>
              <w:marRight w:val="0"/>
              <w:marTop w:val="0"/>
              <w:marBottom w:val="0"/>
              <w:divBdr>
                <w:top w:val="none" w:sz="0" w:space="0" w:color="auto"/>
                <w:left w:val="none" w:sz="0" w:space="0" w:color="auto"/>
                <w:bottom w:val="none" w:sz="0" w:space="0" w:color="auto"/>
                <w:right w:val="none" w:sz="0" w:space="0" w:color="auto"/>
              </w:divBdr>
              <w:divsChild>
                <w:div w:id="901521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39580">
          <w:marLeft w:val="0"/>
          <w:marRight w:val="0"/>
          <w:marTop w:val="300"/>
          <w:marBottom w:val="0"/>
          <w:divBdr>
            <w:top w:val="none" w:sz="0" w:space="0" w:color="auto"/>
            <w:left w:val="none" w:sz="0" w:space="0" w:color="auto"/>
            <w:bottom w:val="none" w:sz="0" w:space="0" w:color="auto"/>
            <w:right w:val="none" w:sz="0" w:space="0" w:color="auto"/>
          </w:divBdr>
          <w:divsChild>
            <w:div w:id="966818422">
              <w:marLeft w:val="0"/>
              <w:marRight w:val="0"/>
              <w:marTop w:val="0"/>
              <w:marBottom w:val="0"/>
              <w:divBdr>
                <w:top w:val="none" w:sz="0" w:space="0" w:color="auto"/>
                <w:left w:val="none" w:sz="0" w:space="0" w:color="auto"/>
                <w:bottom w:val="none" w:sz="0" w:space="0" w:color="auto"/>
                <w:right w:val="none" w:sz="0" w:space="0" w:color="auto"/>
              </w:divBdr>
              <w:divsChild>
                <w:div w:id="1692024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7088079">
          <w:marLeft w:val="0"/>
          <w:marRight w:val="0"/>
          <w:marTop w:val="300"/>
          <w:marBottom w:val="0"/>
          <w:divBdr>
            <w:top w:val="none" w:sz="0" w:space="0" w:color="auto"/>
            <w:left w:val="none" w:sz="0" w:space="0" w:color="auto"/>
            <w:bottom w:val="none" w:sz="0" w:space="0" w:color="auto"/>
            <w:right w:val="none" w:sz="0" w:space="0" w:color="auto"/>
          </w:divBdr>
          <w:divsChild>
            <w:div w:id="2001081603">
              <w:marLeft w:val="0"/>
              <w:marRight w:val="0"/>
              <w:marTop w:val="0"/>
              <w:marBottom w:val="0"/>
              <w:divBdr>
                <w:top w:val="none" w:sz="0" w:space="0" w:color="auto"/>
                <w:left w:val="none" w:sz="0" w:space="0" w:color="auto"/>
                <w:bottom w:val="none" w:sz="0" w:space="0" w:color="auto"/>
                <w:right w:val="none" w:sz="0" w:space="0" w:color="auto"/>
              </w:divBdr>
              <w:divsChild>
                <w:div w:id="127869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1242562">
      <w:bodyDiv w:val="1"/>
      <w:marLeft w:val="0"/>
      <w:marRight w:val="0"/>
      <w:marTop w:val="0"/>
      <w:marBottom w:val="0"/>
      <w:divBdr>
        <w:top w:val="none" w:sz="0" w:space="0" w:color="auto"/>
        <w:left w:val="none" w:sz="0" w:space="0" w:color="auto"/>
        <w:bottom w:val="none" w:sz="0" w:space="0" w:color="auto"/>
        <w:right w:val="none" w:sz="0" w:space="0" w:color="auto"/>
      </w:divBdr>
      <w:divsChild>
        <w:div w:id="1395929934">
          <w:marLeft w:val="0"/>
          <w:marRight w:val="0"/>
          <w:marTop w:val="0"/>
          <w:marBottom w:val="0"/>
          <w:divBdr>
            <w:top w:val="none" w:sz="0" w:space="0" w:color="auto"/>
            <w:left w:val="none" w:sz="0" w:space="0" w:color="auto"/>
            <w:bottom w:val="none" w:sz="0" w:space="0" w:color="auto"/>
            <w:right w:val="none" w:sz="0" w:space="0" w:color="auto"/>
          </w:divBdr>
        </w:div>
        <w:div w:id="1343359831">
          <w:marLeft w:val="0"/>
          <w:marRight w:val="0"/>
          <w:marTop w:val="0"/>
          <w:marBottom w:val="0"/>
          <w:divBdr>
            <w:top w:val="none" w:sz="0" w:space="0" w:color="auto"/>
            <w:left w:val="none" w:sz="0" w:space="0" w:color="auto"/>
            <w:bottom w:val="none" w:sz="0" w:space="0" w:color="auto"/>
            <w:right w:val="none" w:sz="0" w:space="0" w:color="auto"/>
          </w:divBdr>
          <w:divsChild>
            <w:div w:id="1060010458">
              <w:marLeft w:val="0"/>
              <w:marRight w:val="0"/>
              <w:marTop w:val="0"/>
              <w:marBottom w:val="0"/>
              <w:divBdr>
                <w:top w:val="none" w:sz="0" w:space="0" w:color="auto"/>
                <w:left w:val="none" w:sz="0" w:space="0" w:color="auto"/>
                <w:bottom w:val="none" w:sz="0" w:space="0" w:color="auto"/>
                <w:right w:val="none" w:sz="0" w:space="0" w:color="auto"/>
              </w:divBdr>
            </w:div>
          </w:divsChild>
        </w:div>
        <w:div w:id="130904588">
          <w:marLeft w:val="0"/>
          <w:marRight w:val="0"/>
          <w:marTop w:val="0"/>
          <w:marBottom w:val="0"/>
          <w:divBdr>
            <w:top w:val="none" w:sz="0" w:space="0" w:color="auto"/>
            <w:left w:val="none" w:sz="0" w:space="0" w:color="auto"/>
            <w:bottom w:val="none" w:sz="0" w:space="0" w:color="auto"/>
            <w:right w:val="none" w:sz="0" w:space="0" w:color="auto"/>
          </w:divBdr>
        </w:div>
        <w:div w:id="523397425">
          <w:marLeft w:val="0"/>
          <w:marRight w:val="0"/>
          <w:marTop w:val="0"/>
          <w:marBottom w:val="0"/>
          <w:divBdr>
            <w:top w:val="none" w:sz="0" w:space="0" w:color="auto"/>
            <w:left w:val="none" w:sz="0" w:space="0" w:color="auto"/>
            <w:bottom w:val="none" w:sz="0" w:space="0" w:color="auto"/>
            <w:right w:val="none" w:sz="0" w:space="0" w:color="auto"/>
          </w:divBdr>
          <w:divsChild>
            <w:div w:id="1322082652">
              <w:marLeft w:val="0"/>
              <w:marRight w:val="0"/>
              <w:marTop w:val="0"/>
              <w:marBottom w:val="0"/>
              <w:divBdr>
                <w:top w:val="none" w:sz="0" w:space="0" w:color="auto"/>
                <w:left w:val="none" w:sz="0" w:space="0" w:color="auto"/>
                <w:bottom w:val="none" w:sz="0" w:space="0" w:color="auto"/>
                <w:right w:val="none" w:sz="0" w:space="0" w:color="auto"/>
              </w:divBdr>
            </w:div>
          </w:divsChild>
        </w:div>
        <w:div w:id="341784789">
          <w:marLeft w:val="0"/>
          <w:marRight w:val="0"/>
          <w:marTop w:val="0"/>
          <w:marBottom w:val="0"/>
          <w:divBdr>
            <w:top w:val="none" w:sz="0" w:space="0" w:color="auto"/>
            <w:left w:val="none" w:sz="0" w:space="0" w:color="auto"/>
            <w:bottom w:val="none" w:sz="0" w:space="0" w:color="auto"/>
            <w:right w:val="none" w:sz="0" w:space="0" w:color="auto"/>
          </w:divBdr>
        </w:div>
        <w:div w:id="1384676905">
          <w:marLeft w:val="0"/>
          <w:marRight w:val="0"/>
          <w:marTop w:val="0"/>
          <w:marBottom w:val="0"/>
          <w:divBdr>
            <w:top w:val="none" w:sz="0" w:space="0" w:color="auto"/>
            <w:left w:val="none" w:sz="0" w:space="0" w:color="auto"/>
            <w:bottom w:val="none" w:sz="0" w:space="0" w:color="auto"/>
            <w:right w:val="none" w:sz="0" w:space="0" w:color="auto"/>
          </w:divBdr>
          <w:divsChild>
            <w:div w:id="1283611143">
              <w:marLeft w:val="0"/>
              <w:marRight w:val="0"/>
              <w:marTop w:val="0"/>
              <w:marBottom w:val="0"/>
              <w:divBdr>
                <w:top w:val="none" w:sz="0" w:space="0" w:color="auto"/>
                <w:left w:val="none" w:sz="0" w:space="0" w:color="auto"/>
                <w:bottom w:val="none" w:sz="0" w:space="0" w:color="auto"/>
                <w:right w:val="none" w:sz="0" w:space="0" w:color="auto"/>
              </w:divBdr>
            </w:div>
          </w:divsChild>
        </w:div>
        <w:div w:id="473763424">
          <w:marLeft w:val="0"/>
          <w:marRight w:val="0"/>
          <w:marTop w:val="0"/>
          <w:marBottom w:val="0"/>
          <w:divBdr>
            <w:top w:val="none" w:sz="0" w:space="0" w:color="auto"/>
            <w:left w:val="none" w:sz="0" w:space="0" w:color="auto"/>
            <w:bottom w:val="none" w:sz="0" w:space="0" w:color="auto"/>
            <w:right w:val="none" w:sz="0" w:space="0" w:color="auto"/>
          </w:divBdr>
        </w:div>
        <w:div w:id="18505426">
          <w:marLeft w:val="0"/>
          <w:marRight w:val="0"/>
          <w:marTop w:val="0"/>
          <w:marBottom w:val="0"/>
          <w:divBdr>
            <w:top w:val="none" w:sz="0" w:space="0" w:color="auto"/>
            <w:left w:val="none" w:sz="0" w:space="0" w:color="auto"/>
            <w:bottom w:val="none" w:sz="0" w:space="0" w:color="auto"/>
            <w:right w:val="none" w:sz="0" w:space="0" w:color="auto"/>
          </w:divBdr>
          <w:divsChild>
            <w:div w:id="2096002917">
              <w:marLeft w:val="0"/>
              <w:marRight w:val="0"/>
              <w:marTop w:val="0"/>
              <w:marBottom w:val="0"/>
              <w:divBdr>
                <w:top w:val="none" w:sz="0" w:space="0" w:color="auto"/>
                <w:left w:val="none" w:sz="0" w:space="0" w:color="auto"/>
                <w:bottom w:val="none" w:sz="0" w:space="0" w:color="auto"/>
                <w:right w:val="none" w:sz="0" w:space="0" w:color="auto"/>
              </w:divBdr>
            </w:div>
          </w:divsChild>
        </w:div>
        <w:div w:id="912816709">
          <w:marLeft w:val="0"/>
          <w:marRight w:val="0"/>
          <w:marTop w:val="0"/>
          <w:marBottom w:val="0"/>
          <w:divBdr>
            <w:top w:val="none" w:sz="0" w:space="0" w:color="auto"/>
            <w:left w:val="none" w:sz="0" w:space="0" w:color="auto"/>
            <w:bottom w:val="none" w:sz="0" w:space="0" w:color="auto"/>
            <w:right w:val="none" w:sz="0" w:space="0" w:color="auto"/>
          </w:divBdr>
        </w:div>
        <w:div w:id="1048647155">
          <w:marLeft w:val="0"/>
          <w:marRight w:val="0"/>
          <w:marTop w:val="0"/>
          <w:marBottom w:val="0"/>
          <w:divBdr>
            <w:top w:val="none" w:sz="0" w:space="0" w:color="auto"/>
            <w:left w:val="none" w:sz="0" w:space="0" w:color="auto"/>
            <w:bottom w:val="none" w:sz="0" w:space="0" w:color="auto"/>
            <w:right w:val="none" w:sz="0" w:space="0" w:color="auto"/>
          </w:divBdr>
          <w:divsChild>
            <w:div w:id="1175530384">
              <w:marLeft w:val="0"/>
              <w:marRight w:val="0"/>
              <w:marTop w:val="0"/>
              <w:marBottom w:val="0"/>
              <w:divBdr>
                <w:top w:val="none" w:sz="0" w:space="0" w:color="auto"/>
                <w:left w:val="none" w:sz="0" w:space="0" w:color="auto"/>
                <w:bottom w:val="none" w:sz="0" w:space="0" w:color="auto"/>
                <w:right w:val="none" w:sz="0" w:space="0" w:color="auto"/>
              </w:divBdr>
            </w:div>
          </w:divsChild>
        </w:div>
        <w:div w:id="699359957">
          <w:marLeft w:val="0"/>
          <w:marRight w:val="0"/>
          <w:marTop w:val="0"/>
          <w:marBottom w:val="0"/>
          <w:divBdr>
            <w:top w:val="none" w:sz="0" w:space="0" w:color="auto"/>
            <w:left w:val="none" w:sz="0" w:space="0" w:color="auto"/>
            <w:bottom w:val="none" w:sz="0" w:space="0" w:color="auto"/>
            <w:right w:val="none" w:sz="0" w:space="0" w:color="auto"/>
          </w:divBdr>
        </w:div>
        <w:div w:id="1302811634">
          <w:marLeft w:val="0"/>
          <w:marRight w:val="0"/>
          <w:marTop w:val="0"/>
          <w:marBottom w:val="0"/>
          <w:divBdr>
            <w:top w:val="none" w:sz="0" w:space="0" w:color="auto"/>
            <w:left w:val="none" w:sz="0" w:space="0" w:color="auto"/>
            <w:bottom w:val="none" w:sz="0" w:space="0" w:color="auto"/>
            <w:right w:val="none" w:sz="0" w:space="0" w:color="auto"/>
          </w:divBdr>
          <w:divsChild>
            <w:div w:id="707490099">
              <w:marLeft w:val="0"/>
              <w:marRight w:val="0"/>
              <w:marTop w:val="0"/>
              <w:marBottom w:val="0"/>
              <w:divBdr>
                <w:top w:val="none" w:sz="0" w:space="0" w:color="auto"/>
                <w:left w:val="none" w:sz="0" w:space="0" w:color="auto"/>
                <w:bottom w:val="none" w:sz="0" w:space="0" w:color="auto"/>
                <w:right w:val="none" w:sz="0" w:space="0" w:color="auto"/>
              </w:divBdr>
            </w:div>
          </w:divsChild>
        </w:div>
        <w:div w:id="109398732">
          <w:marLeft w:val="0"/>
          <w:marRight w:val="0"/>
          <w:marTop w:val="0"/>
          <w:marBottom w:val="0"/>
          <w:divBdr>
            <w:top w:val="none" w:sz="0" w:space="0" w:color="auto"/>
            <w:left w:val="none" w:sz="0" w:space="0" w:color="auto"/>
            <w:bottom w:val="none" w:sz="0" w:space="0" w:color="auto"/>
            <w:right w:val="none" w:sz="0" w:space="0" w:color="auto"/>
          </w:divBdr>
        </w:div>
        <w:div w:id="767115476">
          <w:marLeft w:val="0"/>
          <w:marRight w:val="0"/>
          <w:marTop w:val="0"/>
          <w:marBottom w:val="0"/>
          <w:divBdr>
            <w:top w:val="none" w:sz="0" w:space="0" w:color="auto"/>
            <w:left w:val="none" w:sz="0" w:space="0" w:color="auto"/>
            <w:bottom w:val="none" w:sz="0" w:space="0" w:color="auto"/>
            <w:right w:val="none" w:sz="0" w:space="0" w:color="auto"/>
          </w:divBdr>
          <w:divsChild>
            <w:div w:id="268708314">
              <w:marLeft w:val="0"/>
              <w:marRight w:val="0"/>
              <w:marTop w:val="0"/>
              <w:marBottom w:val="0"/>
              <w:divBdr>
                <w:top w:val="none" w:sz="0" w:space="0" w:color="auto"/>
                <w:left w:val="none" w:sz="0" w:space="0" w:color="auto"/>
                <w:bottom w:val="none" w:sz="0" w:space="0" w:color="auto"/>
                <w:right w:val="none" w:sz="0" w:space="0" w:color="auto"/>
              </w:divBdr>
            </w:div>
          </w:divsChild>
        </w:div>
        <w:div w:id="1810005921">
          <w:marLeft w:val="0"/>
          <w:marRight w:val="0"/>
          <w:marTop w:val="300"/>
          <w:marBottom w:val="0"/>
          <w:divBdr>
            <w:top w:val="none" w:sz="0" w:space="0" w:color="auto"/>
            <w:left w:val="none" w:sz="0" w:space="0" w:color="auto"/>
            <w:bottom w:val="none" w:sz="0" w:space="0" w:color="auto"/>
            <w:right w:val="none" w:sz="0" w:space="0" w:color="auto"/>
          </w:divBdr>
          <w:divsChild>
            <w:div w:id="371736086">
              <w:marLeft w:val="0"/>
              <w:marRight w:val="0"/>
              <w:marTop w:val="0"/>
              <w:marBottom w:val="0"/>
              <w:divBdr>
                <w:top w:val="none" w:sz="0" w:space="0" w:color="auto"/>
                <w:left w:val="none" w:sz="0" w:space="0" w:color="auto"/>
                <w:bottom w:val="none" w:sz="0" w:space="0" w:color="auto"/>
                <w:right w:val="none" w:sz="0" w:space="0" w:color="auto"/>
              </w:divBdr>
              <w:divsChild>
                <w:div w:id="747965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399441">
          <w:marLeft w:val="0"/>
          <w:marRight w:val="0"/>
          <w:marTop w:val="300"/>
          <w:marBottom w:val="0"/>
          <w:divBdr>
            <w:top w:val="none" w:sz="0" w:space="0" w:color="auto"/>
            <w:left w:val="none" w:sz="0" w:space="0" w:color="auto"/>
            <w:bottom w:val="none" w:sz="0" w:space="0" w:color="auto"/>
            <w:right w:val="none" w:sz="0" w:space="0" w:color="auto"/>
          </w:divBdr>
          <w:divsChild>
            <w:div w:id="1449853565">
              <w:marLeft w:val="0"/>
              <w:marRight w:val="0"/>
              <w:marTop w:val="0"/>
              <w:marBottom w:val="0"/>
              <w:divBdr>
                <w:top w:val="none" w:sz="0" w:space="0" w:color="auto"/>
                <w:left w:val="none" w:sz="0" w:space="0" w:color="auto"/>
                <w:bottom w:val="none" w:sz="0" w:space="0" w:color="auto"/>
                <w:right w:val="none" w:sz="0" w:space="0" w:color="auto"/>
              </w:divBdr>
              <w:divsChild>
                <w:div w:id="1960867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854637">
          <w:marLeft w:val="0"/>
          <w:marRight w:val="0"/>
          <w:marTop w:val="300"/>
          <w:marBottom w:val="0"/>
          <w:divBdr>
            <w:top w:val="none" w:sz="0" w:space="0" w:color="auto"/>
            <w:left w:val="none" w:sz="0" w:space="0" w:color="auto"/>
            <w:bottom w:val="none" w:sz="0" w:space="0" w:color="auto"/>
            <w:right w:val="none" w:sz="0" w:space="0" w:color="auto"/>
          </w:divBdr>
          <w:divsChild>
            <w:div w:id="1439716146">
              <w:marLeft w:val="0"/>
              <w:marRight w:val="0"/>
              <w:marTop w:val="0"/>
              <w:marBottom w:val="0"/>
              <w:divBdr>
                <w:top w:val="none" w:sz="0" w:space="0" w:color="auto"/>
                <w:left w:val="none" w:sz="0" w:space="0" w:color="auto"/>
                <w:bottom w:val="none" w:sz="0" w:space="0" w:color="auto"/>
                <w:right w:val="none" w:sz="0" w:space="0" w:color="auto"/>
              </w:divBdr>
              <w:divsChild>
                <w:div w:id="1975286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847">
          <w:marLeft w:val="0"/>
          <w:marRight w:val="0"/>
          <w:marTop w:val="300"/>
          <w:marBottom w:val="0"/>
          <w:divBdr>
            <w:top w:val="none" w:sz="0" w:space="0" w:color="auto"/>
            <w:left w:val="none" w:sz="0" w:space="0" w:color="auto"/>
            <w:bottom w:val="none" w:sz="0" w:space="0" w:color="auto"/>
            <w:right w:val="none" w:sz="0" w:space="0" w:color="auto"/>
          </w:divBdr>
          <w:divsChild>
            <w:div w:id="492334552">
              <w:marLeft w:val="0"/>
              <w:marRight w:val="0"/>
              <w:marTop w:val="0"/>
              <w:marBottom w:val="0"/>
              <w:divBdr>
                <w:top w:val="none" w:sz="0" w:space="0" w:color="auto"/>
                <w:left w:val="none" w:sz="0" w:space="0" w:color="auto"/>
                <w:bottom w:val="none" w:sz="0" w:space="0" w:color="auto"/>
                <w:right w:val="none" w:sz="0" w:space="0" w:color="auto"/>
              </w:divBdr>
              <w:divsChild>
                <w:div w:id="192808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7702647">
      <w:bodyDiv w:val="1"/>
      <w:marLeft w:val="0"/>
      <w:marRight w:val="0"/>
      <w:marTop w:val="0"/>
      <w:marBottom w:val="0"/>
      <w:divBdr>
        <w:top w:val="none" w:sz="0" w:space="0" w:color="auto"/>
        <w:left w:val="none" w:sz="0" w:space="0" w:color="auto"/>
        <w:bottom w:val="none" w:sz="0" w:space="0" w:color="auto"/>
        <w:right w:val="none" w:sz="0" w:space="0" w:color="auto"/>
      </w:divBdr>
      <w:divsChild>
        <w:div w:id="561260337">
          <w:marLeft w:val="0"/>
          <w:marRight w:val="0"/>
          <w:marTop w:val="0"/>
          <w:marBottom w:val="0"/>
          <w:divBdr>
            <w:top w:val="none" w:sz="0" w:space="0" w:color="auto"/>
            <w:left w:val="none" w:sz="0" w:space="0" w:color="auto"/>
            <w:bottom w:val="none" w:sz="0" w:space="0" w:color="auto"/>
            <w:right w:val="none" w:sz="0" w:space="0" w:color="auto"/>
          </w:divBdr>
        </w:div>
        <w:div w:id="1150832319">
          <w:marLeft w:val="0"/>
          <w:marRight w:val="0"/>
          <w:marTop w:val="0"/>
          <w:marBottom w:val="0"/>
          <w:divBdr>
            <w:top w:val="none" w:sz="0" w:space="0" w:color="auto"/>
            <w:left w:val="none" w:sz="0" w:space="0" w:color="auto"/>
            <w:bottom w:val="none" w:sz="0" w:space="0" w:color="auto"/>
            <w:right w:val="none" w:sz="0" w:space="0" w:color="auto"/>
          </w:divBdr>
          <w:divsChild>
            <w:div w:id="279189060">
              <w:marLeft w:val="0"/>
              <w:marRight w:val="0"/>
              <w:marTop w:val="0"/>
              <w:marBottom w:val="0"/>
              <w:divBdr>
                <w:top w:val="none" w:sz="0" w:space="0" w:color="auto"/>
                <w:left w:val="none" w:sz="0" w:space="0" w:color="auto"/>
                <w:bottom w:val="none" w:sz="0" w:space="0" w:color="auto"/>
                <w:right w:val="none" w:sz="0" w:space="0" w:color="auto"/>
              </w:divBdr>
            </w:div>
          </w:divsChild>
        </w:div>
        <w:div w:id="186798224">
          <w:marLeft w:val="0"/>
          <w:marRight w:val="0"/>
          <w:marTop w:val="0"/>
          <w:marBottom w:val="0"/>
          <w:divBdr>
            <w:top w:val="none" w:sz="0" w:space="0" w:color="auto"/>
            <w:left w:val="none" w:sz="0" w:space="0" w:color="auto"/>
            <w:bottom w:val="none" w:sz="0" w:space="0" w:color="auto"/>
            <w:right w:val="none" w:sz="0" w:space="0" w:color="auto"/>
          </w:divBdr>
        </w:div>
        <w:div w:id="188183531">
          <w:marLeft w:val="0"/>
          <w:marRight w:val="0"/>
          <w:marTop w:val="0"/>
          <w:marBottom w:val="0"/>
          <w:divBdr>
            <w:top w:val="none" w:sz="0" w:space="0" w:color="auto"/>
            <w:left w:val="none" w:sz="0" w:space="0" w:color="auto"/>
            <w:bottom w:val="none" w:sz="0" w:space="0" w:color="auto"/>
            <w:right w:val="none" w:sz="0" w:space="0" w:color="auto"/>
          </w:divBdr>
          <w:divsChild>
            <w:div w:id="842668384">
              <w:marLeft w:val="0"/>
              <w:marRight w:val="0"/>
              <w:marTop w:val="0"/>
              <w:marBottom w:val="0"/>
              <w:divBdr>
                <w:top w:val="none" w:sz="0" w:space="0" w:color="auto"/>
                <w:left w:val="none" w:sz="0" w:space="0" w:color="auto"/>
                <w:bottom w:val="none" w:sz="0" w:space="0" w:color="auto"/>
                <w:right w:val="none" w:sz="0" w:space="0" w:color="auto"/>
              </w:divBdr>
            </w:div>
          </w:divsChild>
        </w:div>
        <w:div w:id="730882847">
          <w:marLeft w:val="0"/>
          <w:marRight w:val="0"/>
          <w:marTop w:val="0"/>
          <w:marBottom w:val="0"/>
          <w:divBdr>
            <w:top w:val="none" w:sz="0" w:space="0" w:color="auto"/>
            <w:left w:val="none" w:sz="0" w:space="0" w:color="auto"/>
            <w:bottom w:val="none" w:sz="0" w:space="0" w:color="auto"/>
            <w:right w:val="none" w:sz="0" w:space="0" w:color="auto"/>
          </w:divBdr>
        </w:div>
        <w:div w:id="1978493297">
          <w:marLeft w:val="0"/>
          <w:marRight w:val="0"/>
          <w:marTop w:val="0"/>
          <w:marBottom w:val="0"/>
          <w:divBdr>
            <w:top w:val="none" w:sz="0" w:space="0" w:color="auto"/>
            <w:left w:val="none" w:sz="0" w:space="0" w:color="auto"/>
            <w:bottom w:val="none" w:sz="0" w:space="0" w:color="auto"/>
            <w:right w:val="none" w:sz="0" w:space="0" w:color="auto"/>
          </w:divBdr>
          <w:divsChild>
            <w:div w:id="868107435">
              <w:marLeft w:val="0"/>
              <w:marRight w:val="0"/>
              <w:marTop w:val="0"/>
              <w:marBottom w:val="0"/>
              <w:divBdr>
                <w:top w:val="none" w:sz="0" w:space="0" w:color="auto"/>
                <w:left w:val="none" w:sz="0" w:space="0" w:color="auto"/>
                <w:bottom w:val="none" w:sz="0" w:space="0" w:color="auto"/>
                <w:right w:val="none" w:sz="0" w:space="0" w:color="auto"/>
              </w:divBdr>
            </w:div>
          </w:divsChild>
        </w:div>
        <w:div w:id="1237089991">
          <w:marLeft w:val="0"/>
          <w:marRight w:val="0"/>
          <w:marTop w:val="0"/>
          <w:marBottom w:val="0"/>
          <w:divBdr>
            <w:top w:val="none" w:sz="0" w:space="0" w:color="auto"/>
            <w:left w:val="none" w:sz="0" w:space="0" w:color="auto"/>
            <w:bottom w:val="none" w:sz="0" w:space="0" w:color="auto"/>
            <w:right w:val="none" w:sz="0" w:space="0" w:color="auto"/>
          </w:divBdr>
        </w:div>
        <w:div w:id="1732655051">
          <w:marLeft w:val="0"/>
          <w:marRight w:val="0"/>
          <w:marTop w:val="0"/>
          <w:marBottom w:val="0"/>
          <w:divBdr>
            <w:top w:val="none" w:sz="0" w:space="0" w:color="auto"/>
            <w:left w:val="none" w:sz="0" w:space="0" w:color="auto"/>
            <w:bottom w:val="none" w:sz="0" w:space="0" w:color="auto"/>
            <w:right w:val="none" w:sz="0" w:space="0" w:color="auto"/>
          </w:divBdr>
          <w:divsChild>
            <w:div w:id="1349067731">
              <w:marLeft w:val="0"/>
              <w:marRight w:val="0"/>
              <w:marTop w:val="0"/>
              <w:marBottom w:val="0"/>
              <w:divBdr>
                <w:top w:val="none" w:sz="0" w:space="0" w:color="auto"/>
                <w:left w:val="none" w:sz="0" w:space="0" w:color="auto"/>
                <w:bottom w:val="none" w:sz="0" w:space="0" w:color="auto"/>
                <w:right w:val="none" w:sz="0" w:space="0" w:color="auto"/>
              </w:divBdr>
            </w:div>
          </w:divsChild>
        </w:div>
        <w:div w:id="2137020482">
          <w:marLeft w:val="0"/>
          <w:marRight w:val="0"/>
          <w:marTop w:val="0"/>
          <w:marBottom w:val="0"/>
          <w:divBdr>
            <w:top w:val="none" w:sz="0" w:space="0" w:color="auto"/>
            <w:left w:val="none" w:sz="0" w:space="0" w:color="auto"/>
            <w:bottom w:val="none" w:sz="0" w:space="0" w:color="auto"/>
            <w:right w:val="none" w:sz="0" w:space="0" w:color="auto"/>
          </w:divBdr>
        </w:div>
        <w:div w:id="1497501647">
          <w:marLeft w:val="0"/>
          <w:marRight w:val="0"/>
          <w:marTop w:val="0"/>
          <w:marBottom w:val="0"/>
          <w:divBdr>
            <w:top w:val="none" w:sz="0" w:space="0" w:color="auto"/>
            <w:left w:val="none" w:sz="0" w:space="0" w:color="auto"/>
            <w:bottom w:val="none" w:sz="0" w:space="0" w:color="auto"/>
            <w:right w:val="none" w:sz="0" w:space="0" w:color="auto"/>
          </w:divBdr>
          <w:divsChild>
            <w:div w:id="2071227655">
              <w:marLeft w:val="0"/>
              <w:marRight w:val="0"/>
              <w:marTop w:val="0"/>
              <w:marBottom w:val="0"/>
              <w:divBdr>
                <w:top w:val="none" w:sz="0" w:space="0" w:color="auto"/>
                <w:left w:val="none" w:sz="0" w:space="0" w:color="auto"/>
                <w:bottom w:val="none" w:sz="0" w:space="0" w:color="auto"/>
                <w:right w:val="none" w:sz="0" w:space="0" w:color="auto"/>
              </w:divBdr>
            </w:div>
          </w:divsChild>
        </w:div>
        <w:div w:id="315958166">
          <w:marLeft w:val="0"/>
          <w:marRight w:val="0"/>
          <w:marTop w:val="0"/>
          <w:marBottom w:val="0"/>
          <w:divBdr>
            <w:top w:val="none" w:sz="0" w:space="0" w:color="auto"/>
            <w:left w:val="none" w:sz="0" w:space="0" w:color="auto"/>
            <w:bottom w:val="none" w:sz="0" w:space="0" w:color="auto"/>
            <w:right w:val="none" w:sz="0" w:space="0" w:color="auto"/>
          </w:divBdr>
        </w:div>
        <w:div w:id="1237284601">
          <w:marLeft w:val="0"/>
          <w:marRight w:val="0"/>
          <w:marTop w:val="0"/>
          <w:marBottom w:val="0"/>
          <w:divBdr>
            <w:top w:val="none" w:sz="0" w:space="0" w:color="auto"/>
            <w:left w:val="none" w:sz="0" w:space="0" w:color="auto"/>
            <w:bottom w:val="none" w:sz="0" w:space="0" w:color="auto"/>
            <w:right w:val="none" w:sz="0" w:space="0" w:color="auto"/>
          </w:divBdr>
          <w:divsChild>
            <w:div w:id="999389271">
              <w:marLeft w:val="0"/>
              <w:marRight w:val="0"/>
              <w:marTop w:val="0"/>
              <w:marBottom w:val="0"/>
              <w:divBdr>
                <w:top w:val="none" w:sz="0" w:space="0" w:color="auto"/>
                <w:left w:val="none" w:sz="0" w:space="0" w:color="auto"/>
                <w:bottom w:val="none" w:sz="0" w:space="0" w:color="auto"/>
                <w:right w:val="none" w:sz="0" w:space="0" w:color="auto"/>
              </w:divBdr>
            </w:div>
          </w:divsChild>
        </w:div>
        <w:div w:id="1187906817">
          <w:marLeft w:val="0"/>
          <w:marRight w:val="0"/>
          <w:marTop w:val="0"/>
          <w:marBottom w:val="0"/>
          <w:divBdr>
            <w:top w:val="none" w:sz="0" w:space="0" w:color="auto"/>
            <w:left w:val="none" w:sz="0" w:space="0" w:color="auto"/>
            <w:bottom w:val="none" w:sz="0" w:space="0" w:color="auto"/>
            <w:right w:val="none" w:sz="0" w:space="0" w:color="auto"/>
          </w:divBdr>
        </w:div>
        <w:div w:id="81221563">
          <w:marLeft w:val="0"/>
          <w:marRight w:val="0"/>
          <w:marTop w:val="0"/>
          <w:marBottom w:val="0"/>
          <w:divBdr>
            <w:top w:val="none" w:sz="0" w:space="0" w:color="auto"/>
            <w:left w:val="none" w:sz="0" w:space="0" w:color="auto"/>
            <w:bottom w:val="none" w:sz="0" w:space="0" w:color="auto"/>
            <w:right w:val="none" w:sz="0" w:space="0" w:color="auto"/>
          </w:divBdr>
          <w:divsChild>
            <w:div w:id="191305536">
              <w:marLeft w:val="0"/>
              <w:marRight w:val="0"/>
              <w:marTop w:val="0"/>
              <w:marBottom w:val="0"/>
              <w:divBdr>
                <w:top w:val="none" w:sz="0" w:space="0" w:color="auto"/>
                <w:left w:val="none" w:sz="0" w:space="0" w:color="auto"/>
                <w:bottom w:val="none" w:sz="0" w:space="0" w:color="auto"/>
                <w:right w:val="none" w:sz="0" w:space="0" w:color="auto"/>
              </w:divBdr>
            </w:div>
          </w:divsChild>
        </w:div>
        <w:div w:id="1324312155">
          <w:marLeft w:val="0"/>
          <w:marRight w:val="0"/>
          <w:marTop w:val="300"/>
          <w:marBottom w:val="0"/>
          <w:divBdr>
            <w:top w:val="none" w:sz="0" w:space="0" w:color="auto"/>
            <w:left w:val="none" w:sz="0" w:space="0" w:color="auto"/>
            <w:bottom w:val="none" w:sz="0" w:space="0" w:color="auto"/>
            <w:right w:val="none" w:sz="0" w:space="0" w:color="auto"/>
          </w:divBdr>
          <w:divsChild>
            <w:div w:id="2099978007">
              <w:marLeft w:val="0"/>
              <w:marRight w:val="0"/>
              <w:marTop w:val="0"/>
              <w:marBottom w:val="0"/>
              <w:divBdr>
                <w:top w:val="none" w:sz="0" w:space="0" w:color="auto"/>
                <w:left w:val="none" w:sz="0" w:space="0" w:color="auto"/>
                <w:bottom w:val="none" w:sz="0" w:space="0" w:color="auto"/>
                <w:right w:val="none" w:sz="0" w:space="0" w:color="auto"/>
              </w:divBdr>
              <w:divsChild>
                <w:div w:id="844174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785978">
          <w:marLeft w:val="0"/>
          <w:marRight w:val="0"/>
          <w:marTop w:val="300"/>
          <w:marBottom w:val="0"/>
          <w:divBdr>
            <w:top w:val="none" w:sz="0" w:space="0" w:color="auto"/>
            <w:left w:val="none" w:sz="0" w:space="0" w:color="auto"/>
            <w:bottom w:val="none" w:sz="0" w:space="0" w:color="auto"/>
            <w:right w:val="none" w:sz="0" w:space="0" w:color="auto"/>
          </w:divBdr>
          <w:divsChild>
            <w:div w:id="403920940">
              <w:marLeft w:val="0"/>
              <w:marRight w:val="0"/>
              <w:marTop w:val="0"/>
              <w:marBottom w:val="0"/>
              <w:divBdr>
                <w:top w:val="none" w:sz="0" w:space="0" w:color="auto"/>
                <w:left w:val="none" w:sz="0" w:space="0" w:color="auto"/>
                <w:bottom w:val="none" w:sz="0" w:space="0" w:color="auto"/>
                <w:right w:val="none" w:sz="0" w:space="0" w:color="auto"/>
              </w:divBdr>
              <w:divsChild>
                <w:div w:id="1387415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492113">
          <w:marLeft w:val="0"/>
          <w:marRight w:val="0"/>
          <w:marTop w:val="300"/>
          <w:marBottom w:val="0"/>
          <w:divBdr>
            <w:top w:val="none" w:sz="0" w:space="0" w:color="auto"/>
            <w:left w:val="none" w:sz="0" w:space="0" w:color="auto"/>
            <w:bottom w:val="none" w:sz="0" w:space="0" w:color="auto"/>
            <w:right w:val="none" w:sz="0" w:space="0" w:color="auto"/>
          </w:divBdr>
          <w:divsChild>
            <w:div w:id="516431786">
              <w:marLeft w:val="0"/>
              <w:marRight w:val="0"/>
              <w:marTop w:val="0"/>
              <w:marBottom w:val="0"/>
              <w:divBdr>
                <w:top w:val="none" w:sz="0" w:space="0" w:color="auto"/>
                <w:left w:val="none" w:sz="0" w:space="0" w:color="auto"/>
                <w:bottom w:val="none" w:sz="0" w:space="0" w:color="auto"/>
                <w:right w:val="none" w:sz="0" w:space="0" w:color="auto"/>
              </w:divBdr>
              <w:divsChild>
                <w:div w:id="1128625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88067">
          <w:marLeft w:val="0"/>
          <w:marRight w:val="0"/>
          <w:marTop w:val="300"/>
          <w:marBottom w:val="0"/>
          <w:divBdr>
            <w:top w:val="none" w:sz="0" w:space="0" w:color="auto"/>
            <w:left w:val="none" w:sz="0" w:space="0" w:color="auto"/>
            <w:bottom w:val="none" w:sz="0" w:space="0" w:color="auto"/>
            <w:right w:val="none" w:sz="0" w:space="0" w:color="auto"/>
          </w:divBdr>
          <w:divsChild>
            <w:div w:id="689140964">
              <w:marLeft w:val="0"/>
              <w:marRight w:val="0"/>
              <w:marTop w:val="0"/>
              <w:marBottom w:val="0"/>
              <w:divBdr>
                <w:top w:val="none" w:sz="0" w:space="0" w:color="auto"/>
                <w:left w:val="none" w:sz="0" w:space="0" w:color="auto"/>
                <w:bottom w:val="none" w:sz="0" w:space="0" w:color="auto"/>
                <w:right w:val="none" w:sz="0" w:space="0" w:color="auto"/>
              </w:divBdr>
              <w:divsChild>
                <w:div w:id="1231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8230818">
      <w:bodyDiv w:val="1"/>
      <w:marLeft w:val="0"/>
      <w:marRight w:val="0"/>
      <w:marTop w:val="0"/>
      <w:marBottom w:val="0"/>
      <w:divBdr>
        <w:top w:val="none" w:sz="0" w:space="0" w:color="auto"/>
        <w:left w:val="none" w:sz="0" w:space="0" w:color="auto"/>
        <w:bottom w:val="none" w:sz="0" w:space="0" w:color="auto"/>
        <w:right w:val="none" w:sz="0" w:space="0" w:color="auto"/>
      </w:divBdr>
      <w:divsChild>
        <w:div w:id="2124644046">
          <w:marLeft w:val="0"/>
          <w:marRight w:val="0"/>
          <w:marTop w:val="0"/>
          <w:marBottom w:val="0"/>
          <w:divBdr>
            <w:top w:val="none" w:sz="0" w:space="0" w:color="auto"/>
            <w:left w:val="none" w:sz="0" w:space="0" w:color="auto"/>
            <w:bottom w:val="none" w:sz="0" w:space="0" w:color="auto"/>
            <w:right w:val="none" w:sz="0" w:space="0" w:color="auto"/>
          </w:divBdr>
        </w:div>
        <w:div w:id="370543924">
          <w:marLeft w:val="0"/>
          <w:marRight w:val="0"/>
          <w:marTop w:val="0"/>
          <w:marBottom w:val="0"/>
          <w:divBdr>
            <w:top w:val="none" w:sz="0" w:space="0" w:color="auto"/>
            <w:left w:val="none" w:sz="0" w:space="0" w:color="auto"/>
            <w:bottom w:val="none" w:sz="0" w:space="0" w:color="auto"/>
            <w:right w:val="none" w:sz="0" w:space="0" w:color="auto"/>
          </w:divBdr>
          <w:divsChild>
            <w:div w:id="1167983894">
              <w:marLeft w:val="0"/>
              <w:marRight w:val="0"/>
              <w:marTop w:val="0"/>
              <w:marBottom w:val="0"/>
              <w:divBdr>
                <w:top w:val="none" w:sz="0" w:space="0" w:color="auto"/>
                <w:left w:val="none" w:sz="0" w:space="0" w:color="auto"/>
                <w:bottom w:val="none" w:sz="0" w:space="0" w:color="auto"/>
                <w:right w:val="none" w:sz="0" w:space="0" w:color="auto"/>
              </w:divBdr>
            </w:div>
          </w:divsChild>
        </w:div>
        <w:div w:id="202712680">
          <w:marLeft w:val="0"/>
          <w:marRight w:val="0"/>
          <w:marTop w:val="0"/>
          <w:marBottom w:val="0"/>
          <w:divBdr>
            <w:top w:val="none" w:sz="0" w:space="0" w:color="auto"/>
            <w:left w:val="none" w:sz="0" w:space="0" w:color="auto"/>
            <w:bottom w:val="none" w:sz="0" w:space="0" w:color="auto"/>
            <w:right w:val="none" w:sz="0" w:space="0" w:color="auto"/>
          </w:divBdr>
        </w:div>
        <w:div w:id="1870021121">
          <w:marLeft w:val="0"/>
          <w:marRight w:val="0"/>
          <w:marTop w:val="0"/>
          <w:marBottom w:val="0"/>
          <w:divBdr>
            <w:top w:val="none" w:sz="0" w:space="0" w:color="auto"/>
            <w:left w:val="none" w:sz="0" w:space="0" w:color="auto"/>
            <w:bottom w:val="none" w:sz="0" w:space="0" w:color="auto"/>
            <w:right w:val="none" w:sz="0" w:space="0" w:color="auto"/>
          </w:divBdr>
          <w:divsChild>
            <w:div w:id="1906254173">
              <w:marLeft w:val="0"/>
              <w:marRight w:val="0"/>
              <w:marTop w:val="0"/>
              <w:marBottom w:val="0"/>
              <w:divBdr>
                <w:top w:val="none" w:sz="0" w:space="0" w:color="auto"/>
                <w:left w:val="none" w:sz="0" w:space="0" w:color="auto"/>
                <w:bottom w:val="none" w:sz="0" w:space="0" w:color="auto"/>
                <w:right w:val="none" w:sz="0" w:space="0" w:color="auto"/>
              </w:divBdr>
            </w:div>
          </w:divsChild>
        </w:div>
        <w:div w:id="935745321">
          <w:marLeft w:val="0"/>
          <w:marRight w:val="0"/>
          <w:marTop w:val="0"/>
          <w:marBottom w:val="0"/>
          <w:divBdr>
            <w:top w:val="none" w:sz="0" w:space="0" w:color="auto"/>
            <w:left w:val="none" w:sz="0" w:space="0" w:color="auto"/>
            <w:bottom w:val="none" w:sz="0" w:space="0" w:color="auto"/>
            <w:right w:val="none" w:sz="0" w:space="0" w:color="auto"/>
          </w:divBdr>
        </w:div>
        <w:div w:id="901983829">
          <w:marLeft w:val="0"/>
          <w:marRight w:val="0"/>
          <w:marTop w:val="0"/>
          <w:marBottom w:val="0"/>
          <w:divBdr>
            <w:top w:val="none" w:sz="0" w:space="0" w:color="auto"/>
            <w:left w:val="none" w:sz="0" w:space="0" w:color="auto"/>
            <w:bottom w:val="none" w:sz="0" w:space="0" w:color="auto"/>
            <w:right w:val="none" w:sz="0" w:space="0" w:color="auto"/>
          </w:divBdr>
          <w:divsChild>
            <w:div w:id="1389106235">
              <w:marLeft w:val="0"/>
              <w:marRight w:val="0"/>
              <w:marTop w:val="0"/>
              <w:marBottom w:val="0"/>
              <w:divBdr>
                <w:top w:val="none" w:sz="0" w:space="0" w:color="auto"/>
                <w:left w:val="none" w:sz="0" w:space="0" w:color="auto"/>
                <w:bottom w:val="none" w:sz="0" w:space="0" w:color="auto"/>
                <w:right w:val="none" w:sz="0" w:space="0" w:color="auto"/>
              </w:divBdr>
            </w:div>
          </w:divsChild>
        </w:div>
        <w:div w:id="90468508">
          <w:marLeft w:val="0"/>
          <w:marRight w:val="0"/>
          <w:marTop w:val="0"/>
          <w:marBottom w:val="0"/>
          <w:divBdr>
            <w:top w:val="none" w:sz="0" w:space="0" w:color="auto"/>
            <w:left w:val="none" w:sz="0" w:space="0" w:color="auto"/>
            <w:bottom w:val="none" w:sz="0" w:space="0" w:color="auto"/>
            <w:right w:val="none" w:sz="0" w:space="0" w:color="auto"/>
          </w:divBdr>
        </w:div>
        <w:div w:id="1321156051">
          <w:marLeft w:val="0"/>
          <w:marRight w:val="0"/>
          <w:marTop w:val="0"/>
          <w:marBottom w:val="0"/>
          <w:divBdr>
            <w:top w:val="none" w:sz="0" w:space="0" w:color="auto"/>
            <w:left w:val="none" w:sz="0" w:space="0" w:color="auto"/>
            <w:bottom w:val="none" w:sz="0" w:space="0" w:color="auto"/>
            <w:right w:val="none" w:sz="0" w:space="0" w:color="auto"/>
          </w:divBdr>
          <w:divsChild>
            <w:div w:id="745305996">
              <w:marLeft w:val="0"/>
              <w:marRight w:val="0"/>
              <w:marTop w:val="0"/>
              <w:marBottom w:val="0"/>
              <w:divBdr>
                <w:top w:val="none" w:sz="0" w:space="0" w:color="auto"/>
                <w:left w:val="none" w:sz="0" w:space="0" w:color="auto"/>
                <w:bottom w:val="none" w:sz="0" w:space="0" w:color="auto"/>
                <w:right w:val="none" w:sz="0" w:space="0" w:color="auto"/>
              </w:divBdr>
            </w:div>
          </w:divsChild>
        </w:div>
        <w:div w:id="1911959323">
          <w:marLeft w:val="0"/>
          <w:marRight w:val="0"/>
          <w:marTop w:val="0"/>
          <w:marBottom w:val="0"/>
          <w:divBdr>
            <w:top w:val="none" w:sz="0" w:space="0" w:color="auto"/>
            <w:left w:val="none" w:sz="0" w:space="0" w:color="auto"/>
            <w:bottom w:val="none" w:sz="0" w:space="0" w:color="auto"/>
            <w:right w:val="none" w:sz="0" w:space="0" w:color="auto"/>
          </w:divBdr>
        </w:div>
        <w:div w:id="751124365">
          <w:marLeft w:val="0"/>
          <w:marRight w:val="0"/>
          <w:marTop w:val="0"/>
          <w:marBottom w:val="0"/>
          <w:divBdr>
            <w:top w:val="none" w:sz="0" w:space="0" w:color="auto"/>
            <w:left w:val="none" w:sz="0" w:space="0" w:color="auto"/>
            <w:bottom w:val="none" w:sz="0" w:space="0" w:color="auto"/>
            <w:right w:val="none" w:sz="0" w:space="0" w:color="auto"/>
          </w:divBdr>
          <w:divsChild>
            <w:div w:id="1050881525">
              <w:marLeft w:val="0"/>
              <w:marRight w:val="0"/>
              <w:marTop w:val="0"/>
              <w:marBottom w:val="0"/>
              <w:divBdr>
                <w:top w:val="none" w:sz="0" w:space="0" w:color="auto"/>
                <w:left w:val="none" w:sz="0" w:space="0" w:color="auto"/>
                <w:bottom w:val="none" w:sz="0" w:space="0" w:color="auto"/>
                <w:right w:val="none" w:sz="0" w:space="0" w:color="auto"/>
              </w:divBdr>
            </w:div>
          </w:divsChild>
        </w:div>
        <w:div w:id="414784965">
          <w:marLeft w:val="0"/>
          <w:marRight w:val="0"/>
          <w:marTop w:val="0"/>
          <w:marBottom w:val="0"/>
          <w:divBdr>
            <w:top w:val="none" w:sz="0" w:space="0" w:color="auto"/>
            <w:left w:val="none" w:sz="0" w:space="0" w:color="auto"/>
            <w:bottom w:val="none" w:sz="0" w:space="0" w:color="auto"/>
            <w:right w:val="none" w:sz="0" w:space="0" w:color="auto"/>
          </w:divBdr>
        </w:div>
        <w:div w:id="1271430687">
          <w:marLeft w:val="0"/>
          <w:marRight w:val="0"/>
          <w:marTop w:val="0"/>
          <w:marBottom w:val="0"/>
          <w:divBdr>
            <w:top w:val="none" w:sz="0" w:space="0" w:color="auto"/>
            <w:left w:val="none" w:sz="0" w:space="0" w:color="auto"/>
            <w:bottom w:val="none" w:sz="0" w:space="0" w:color="auto"/>
            <w:right w:val="none" w:sz="0" w:space="0" w:color="auto"/>
          </w:divBdr>
          <w:divsChild>
            <w:div w:id="420952373">
              <w:marLeft w:val="0"/>
              <w:marRight w:val="0"/>
              <w:marTop w:val="0"/>
              <w:marBottom w:val="0"/>
              <w:divBdr>
                <w:top w:val="none" w:sz="0" w:space="0" w:color="auto"/>
                <w:left w:val="none" w:sz="0" w:space="0" w:color="auto"/>
                <w:bottom w:val="none" w:sz="0" w:space="0" w:color="auto"/>
                <w:right w:val="none" w:sz="0" w:space="0" w:color="auto"/>
              </w:divBdr>
            </w:div>
          </w:divsChild>
        </w:div>
        <w:div w:id="292639958">
          <w:marLeft w:val="0"/>
          <w:marRight w:val="0"/>
          <w:marTop w:val="0"/>
          <w:marBottom w:val="0"/>
          <w:divBdr>
            <w:top w:val="none" w:sz="0" w:space="0" w:color="auto"/>
            <w:left w:val="none" w:sz="0" w:space="0" w:color="auto"/>
            <w:bottom w:val="none" w:sz="0" w:space="0" w:color="auto"/>
            <w:right w:val="none" w:sz="0" w:space="0" w:color="auto"/>
          </w:divBdr>
        </w:div>
        <w:div w:id="2045473367">
          <w:marLeft w:val="0"/>
          <w:marRight w:val="0"/>
          <w:marTop w:val="0"/>
          <w:marBottom w:val="0"/>
          <w:divBdr>
            <w:top w:val="none" w:sz="0" w:space="0" w:color="auto"/>
            <w:left w:val="none" w:sz="0" w:space="0" w:color="auto"/>
            <w:bottom w:val="none" w:sz="0" w:space="0" w:color="auto"/>
            <w:right w:val="none" w:sz="0" w:space="0" w:color="auto"/>
          </w:divBdr>
          <w:divsChild>
            <w:div w:id="1085490661">
              <w:marLeft w:val="0"/>
              <w:marRight w:val="0"/>
              <w:marTop w:val="0"/>
              <w:marBottom w:val="0"/>
              <w:divBdr>
                <w:top w:val="none" w:sz="0" w:space="0" w:color="auto"/>
                <w:left w:val="none" w:sz="0" w:space="0" w:color="auto"/>
                <w:bottom w:val="none" w:sz="0" w:space="0" w:color="auto"/>
                <w:right w:val="none" w:sz="0" w:space="0" w:color="auto"/>
              </w:divBdr>
            </w:div>
          </w:divsChild>
        </w:div>
        <w:div w:id="2098400594">
          <w:marLeft w:val="0"/>
          <w:marRight w:val="0"/>
          <w:marTop w:val="300"/>
          <w:marBottom w:val="0"/>
          <w:divBdr>
            <w:top w:val="none" w:sz="0" w:space="0" w:color="auto"/>
            <w:left w:val="none" w:sz="0" w:space="0" w:color="auto"/>
            <w:bottom w:val="none" w:sz="0" w:space="0" w:color="auto"/>
            <w:right w:val="none" w:sz="0" w:space="0" w:color="auto"/>
          </w:divBdr>
          <w:divsChild>
            <w:div w:id="932324004">
              <w:marLeft w:val="0"/>
              <w:marRight w:val="0"/>
              <w:marTop w:val="0"/>
              <w:marBottom w:val="0"/>
              <w:divBdr>
                <w:top w:val="none" w:sz="0" w:space="0" w:color="auto"/>
                <w:left w:val="none" w:sz="0" w:space="0" w:color="auto"/>
                <w:bottom w:val="none" w:sz="0" w:space="0" w:color="auto"/>
                <w:right w:val="none" w:sz="0" w:space="0" w:color="auto"/>
              </w:divBdr>
              <w:divsChild>
                <w:div w:id="811485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8256">
          <w:marLeft w:val="0"/>
          <w:marRight w:val="0"/>
          <w:marTop w:val="300"/>
          <w:marBottom w:val="0"/>
          <w:divBdr>
            <w:top w:val="none" w:sz="0" w:space="0" w:color="auto"/>
            <w:left w:val="none" w:sz="0" w:space="0" w:color="auto"/>
            <w:bottom w:val="none" w:sz="0" w:space="0" w:color="auto"/>
            <w:right w:val="none" w:sz="0" w:space="0" w:color="auto"/>
          </w:divBdr>
          <w:divsChild>
            <w:div w:id="73087163">
              <w:marLeft w:val="0"/>
              <w:marRight w:val="0"/>
              <w:marTop w:val="0"/>
              <w:marBottom w:val="0"/>
              <w:divBdr>
                <w:top w:val="none" w:sz="0" w:space="0" w:color="auto"/>
                <w:left w:val="none" w:sz="0" w:space="0" w:color="auto"/>
                <w:bottom w:val="none" w:sz="0" w:space="0" w:color="auto"/>
                <w:right w:val="none" w:sz="0" w:space="0" w:color="auto"/>
              </w:divBdr>
              <w:divsChild>
                <w:div w:id="375739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962695">
          <w:marLeft w:val="0"/>
          <w:marRight w:val="0"/>
          <w:marTop w:val="300"/>
          <w:marBottom w:val="0"/>
          <w:divBdr>
            <w:top w:val="none" w:sz="0" w:space="0" w:color="auto"/>
            <w:left w:val="none" w:sz="0" w:space="0" w:color="auto"/>
            <w:bottom w:val="none" w:sz="0" w:space="0" w:color="auto"/>
            <w:right w:val="none" w:sz="0" w:space="0" w:color="auto"/>
          </w:divBdr>
          <w:divsChild>
            <w:div w:id="490758711">
              <w:marLeft w:val="0"/>
              <w:marRight w:val="0"/>
              <w:marTop w:val="0"/>
              <w:marBottom w:val="0"/>
              <w:divBdr>
                <w:top w:val="none" w:sz="0" w:space="0" w:color="auto"/>
                <w:left w:val="none" w:sz="0" w:space="0" w:color="auto"/>
                <w:bottom w:val="none" w:sz="0" w:space="0" w:color="auto"/>
                <w:right w:val="none" w:sz="0" w:space="0" w:color="auto"/>
              </w:divBdr>
              <w:divsChild>
                <w:div w:id="120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914615">
          <w:marLeft w:val="0"/>
          <w:marRight w:val="0"/>
          <w:marTop w:val="300"/>
          <w:marBottom w:val="0"/>
          <w:divBdr>
            <w:top w:val="none" w:sz="0" w:space="0" w:color="auto"/>
            <w:left w:val="none" w:sz="0" w:space="0" w:color="auto"/>
            <w:bottom w:val="none" w:sz="0" w:space="0" w:color="auto"/>
            <w:right w:val="none" w:sz="0" w:space="0" w:color="auto"/>
          </w:divBdr>
          <w:divsChild>
            <w:div w:id="1550915632">
              <w:marLeft w:val="0"/>
              <w:marRight w:val="0"/>
              <w:marTop w:val="0"/>
              <w:marBottom w:val="0"/>
              <w:divBdr>
                <w:top w:val="none" w:sz="0" w:space="0" w:color="auto"/>
                <w:left w:val="none" w:sz="0" w:space="0" w:color="auto"/>
                <w:bottom w:val="none" w:sz="0" w:space="0" w:color="auto"/>
                <w:right w:val="none" w:sz="0" w:space="0" w:color="auto"/>
              </w:divBdr>
              <w:divsChild>
                <w:div w:id="1966498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1625223">
      <w:bodyDiv w:val="1"/>
      <w:marLeft w:val="0"/>
      <w:marRight w:val="0"/>
      <w:marTop w:val="0"/>
      <w:marBottom w:val="0"/>
      <w:divBdr>
        <w:top w:val="none" w:sz="0" w:space="0" w:color="auto"/>
        <w:left w:val="none" w:sz="0" w:space="0" w:color="auto"/>
        <w:bottom w:val="none" w:sz="0" w:space="0" w:color="auto"/>
        <w:right w:val="none" w:sz="0" w:space="0" w:color="auto"/>
      </w:divBdr>
      <w:divsChild>
        <w:div w:id="2037190820">
          <w:marLeft w:val="0"/>
          <w:marRight w:val="0"/>
          <w:marTop w:val="0"/>
          <w:marBottom w:val="0"/>
          <w:divBdr>
            <w:top w:val="none" w:sz="0" w:space="0" w:color="auto"/>
            <w:left w:val="none" w:sz="0" w:space="0" w:color="auto"/>
            <w:bottom w:val="none" w:sz="0" w:space="0" w:color="auto"/>
            <w:right w:val="none" w:sz="0" w:space="0" w:color="auto"/>
          </w:divBdr>
        </w:div>
        <w:div w:id="784622248">
          <w:marLeft w:val="0"/>
          <w:marRight w:val="0"/>
          <w:marTop w:val="0"/>
          <w:marBottom w:val="0"/>
          <w:divBdr>
            <w:top w:val="none" w:sz="0" w:space="0" w:color="auto"/>
            <w:left w:val="none" w:sz="0" w:space="0" w:color="auto"/>
            <w:bottom w:val="none" w:sz="0" w:space="0" w:color="auto"/>
            <w:right w:val="none" w:sz="0" w:space="0" w:color="auto"/>
          </w:divBdr>
          <w:divsChild>
            <w:div w:id="1568758878">
              <w:marLeft w:val="0"/>
              <w:marRight w:val="0"/>
              <w:marTop w:val="0"/>
              <w:marBottom w:val="0"/>
              <w:divBdr>
                <w:top w:val="none" w:sz="0" w:space="0" w:color="auto"/>
                <w:left w:val="none" w:sz="0" w:space="0" w:color="auto"/>
                <w:bottom w:val="none" w:sz="0" w:space="0" w:color="auto"/>
                <w:right w:val="none" w:sz="0" w:space="0" w:color="auto"/>
              </w:divBdr>
            </w:div>
          </w:divsChild>
        </w:div>
        <w:div w:id="1834905375">
          <w:marLeft w:val="0"/>
          <w:marRight w:val="0"/>
          <w:marTop w:val="0"/>
          <w:marBottom w:val="0"/>
          <w:divBdr>
            <w:top w:val="none" w:sz="0" w:space="0" w:color="auto"/>
            <w:left w:val="none" w:sz="0" w:space="0" w:color="auto"/>
            <w:bottom w:val="none" w:sz="0" w:space="0" w:color="auto"/>
            <w:right w:val="none" w:sz="0" w:space="0" w:color="auto"/>
          </w:divBdr>
        </w:div>
        <w:div w:id="205259060">
          <w:marLeft w:val="0"/>
          <w:marRight w:val="0"/>
          <w:marTop w:val="0"/>
          <w:marBottom w:val="0"/>
          <w:divBdr>
            <w:top w:val="none" w:sz="0" w:space="0" w:color="auto"/>
            <w:left w:val="none" w:sz="0" w:space="0" w:color="auto"/>
            <w:bottom w:val="none" w:sz="0" w:space="0" w:color="auto"/>
            <w:right w:val="none" w:sz="0" w:space="0" w:color="auto"/>
          </w:divBdr>
          <w:divsChild>
            <w:div w:id="357004453">
              <w:marLeft w:val="0"/>
              <w:marRight w:val="0"/>
              <w:marTop w:val="0"/>
              <w:marBottom w:val="0"/>
              <w:divBdr>
                <w:top w:val="none" w:sz="0" w:space="0" w:color="auto"/>
                <w:left w:val="none" w:sz="0" w:space="0" w:color="auto"/>
                <w:bottom w:val="none" w:sz="0" w:space="0" w:color="auto"/>
                <w:right w:val="none" w:sz="0" w:space="0" w:color="auto"/>
              </w:divBdr>
            </w:div>
          </w:divsChild>
        </w:div>
        <w:div w:id="1077753176">
          <w:marLeft w:val="0"/>
          <w:marRight w:val="0"/>
          <w:marTop w:val="0"/>
          <w:marBottom w:val="0"/>
          <w:divBdr>
            <w:top w:val="none" w:sz="0" w:space="0" w:color="auto"/>
            <w:left w:val="none" w:sz="0" w:space="0" w:color="auto"/>
            <w:bottom w:val="none" w:sz="0" w:space="0" w:color="auto"/>
            <w:right w:val="none" w:sz="0" w:space="0" w:color="auto"/>
          </w:divBdr>
        </w:div>
        <w:div w:id="1657031894">
          <w:marLeft w:val="0"/>
          <w:marRight w:val="0"/>
          <w:marTop w:val="0"/>
          <w:marBottom w:val="0"/>
          <w:divBdr>
            <w:top w:val="none" w:sz="0" w:space="0" w:color="auto"/>
            <w:left w:val="none" w:sz="0" w:space="0" w:color="auto"/>
            <w:bottom w:val="none" w:sz="0" w:space="0" w:color="auto"/>
            <w:right w:val="none" w:sz="0" w:space="0" w:color="auto"/>
          </w:divBdr>
          <w:divsChild>
            <w:div w:id="324667328">
              <w:marLeft w:val="0"/>
              <w:marRight w:val="0"/>
              <w:marTop w:val="0"/>
              <w:marBottom w:val="0"/>
              <w:divBdr>
                <w:top w:val="none" w:sz="0" w:space="0" w:color="auto"/>
                <w:left w:val="none" w:sz="0" w:space="0" w:color="auto"/>
                <w:bottom w:val="none" w:sz="0" w:space="0" w:color="auto"/>
                <w:right w:val="none" w:sz="0" w:space="0" w:color="auto"/>
              </w:divBdr>
            </w:div>
          </w:divsChild>
        </w:div>
        <w:div w:id="1410686736">
          <w:marLeft w:val="0"/>
          <w:marRight w:val="0"/>
          <w:marTop w:val="0"/>
          <w:marBottom w:val="0"/>
          <w:divBdr>
            <w:top w:val="none" w:sz="0" w:space="0" w:color="auto"/>
            <w:left w:val="none" w:sz="0" w:space="0" w:color="auto"/>
            <w:bottom w:val="none" w:sz="0" w:space="0" w:color="auto"/>
            <w:right w:val="none" w:sz="0" w:space="0" w:color="auto"/>
          </w:divBdr>
        </w:div>
        <w:div w:id="1831213231">
          <w:marLeft w:val="0"/>
          <w:marRight w:val="0"/>
          <w:marTop w:val="0"/>
          <w:marBottom w:val="0"/>
          <w:divBdr>
            <w:top w:val="none" w:sz="0" w:space="0" w:color="auto"/>
            <w:left w:val="none" w:sz="0" w:space="0" w:color="auto"/>
            <w:bottom w:val="none" w:sz="0" w:space="0" w:color="auto"/>
            <w:right w:val="none" w:sz="0" w:space="0" w:color="auto"/>
          </w:divBdr>
          <w:divsChild>
            <w:div w:id="96604894">
              <w:marLeft w:val="0"/>
              <w:marRight w:val="0"/>
              <w:marTop w:val="0"/>
              <w:marBottom w:val="0"/>
              <w:divBdr>
                <w:top w:val="none" w:sz="0" w:space="0" w:color="auto"/>
                <w:left w:val="none" w:sz="0" w:space="0" w:color="auto"/>
                <w:bottom w:val="none" w:sz="0" w:space="0" w:color="auto"/>
                <w:right w:val="none" w:sz="0" w:space="0" w:color="auto"/>
              </w:divBdr>
            </w:div>
          </w:divsChild>
        </w:div>
        <w:div w:id="2051762696">
          <w:marLeft w:val="0"/>
          <w:marRight w:val="0"/>
          <w:marTop w:val="0"/>
          <w:marBottom w:val="0"/>
          <w:divBdr>
            <w:top w:val="none" w:sz="0" w:space="0" w:color="auto"/>
            <w:left w:val="none" w:sz="0" w:space="0" w:color="auto"/>
            <w:bottom w:val="none" w:sz="0" w:space="0" w:color="auto"/>
            <w:right w:val="none" w:sz="0" w:space="0" w:color="auto"/>
          </w:divBdr>
        </w:div>
        <w:div w:id="542402455">
          <w:marLeft w:val="0"/>
          <w:marRight w:val="0"/>
          <w:marTop w:val="0"/>
          <w:marBottom w:val="0"/>
          <w:divBdr>
            <w:top w:val="none" w:sz="0" w:space="0" w:color="auto"/>
            <w:left w:val="none" w:sz="0" w:space="0" w:color="auto"/>
            <w:bottom w:val="none" w:sz="0" w:space="0" w:color="auto"/>
            <w:right w:val="none" w:sz="0" w:space="0" w:color="auto"/>
          </w:divBdr>
          <w:divsChild>
            <w:div w:id="1239365643">
              <w:marLeft w:val="0"/>
              <w:marRight w:val="0"/>
              <w:marTop w:val="0"/>
              <w:marBottom w:val="0"/>
              <w:divBdr>
                <w:top w:val="none" w:sz="0" w:space="0" w:color="auto"/>
                <w:left w:val="none" w:sz="0" w:space="0" w:color="auto"/>
                <w:bottom w:val="none" w:sz="0" w:space="0" w:color="auto"/>
                <w:right w:val="none" w:sz="0" w:space="0" w:color="auto"/>
              </w:divBdr>
            </w:div>
          </w:divsChild>
        </w:div>
        <w:div w:id="1049575274">
          <w:marLeft w:val="0"/>
          <w:marRight w:val="0"/>
          <w:marTop w:val="0"/>
          <w:marBottom w:val="0"/>
          <w:divBdr>
            <w:top w:val="none" w:sz="0" w:space="0" w:color="auto"/>
            <w:left w:val="none" w:sz="0" w:space="0" w:color="auto"/>
            <w:bottom w:val="none" w:sz="0" w:space="0" w:color="auto"/>
            <w:right w:val="none" w:sz="0" w:space="0" w:color="auto"/>
          </w:divBdr>
        </w:div>
        <w:div w:id="557665478">
          <w:marLeft w:val="0"/>
          <w:marRight w:val="0"/>
          <w:marTop w:val="0"/>
          <w:marBottom w:val="0"/>
          <w:divBdr>
            <w:top w:val="none" w:sz="0" w:space="0" w:color="auto"/>
            <w:left w:val="none" w:sz="0" w:space="0" w:color="auto"/>
            <w:bottom w:val="none" w:sz="0" w:space="0" w:color="auto"/>
            <w:right w:val="none" w:sz="0" w:space="0" w:color="auto"/>
          </w:divBdr>
          <w:divsChild>
            <w:div w:id="1319457682">
              <w:marLeft w:val="0"/>
              <w:marRight w:val="0"/>
              <w:marTop w:val="0"/>
              <w:marBottom w:val="0"/>
              <w:divBdr>
                <w:top w:val="none" w:sz="0" w:space="0" w:color="auto"/>
                <w:left w:val="none" w:sz="0" w:space="0" w:color="auto"/>
                <w:bottom w:val="none" w:sz="0" w:space="0" w:color="auto"/>
                <w:right w:val="none" w:sz="0" w:space="0" w:color="auto"/>
              </w:divBdr>
            </w:div>
          </w:divsChild>
        </w:div>
        <w:div w:id="1975525884">
          <w:marLeft w:val="0"/>
          <w:marRight w:val="0"/>
          <w:marTop w:val="0"/>
          <w:marBottom w:val="0"/>
          <w:divBdr>
            <w:top w:val="none" w:sz="0" w:space="0" w:color="auto"/>
            <w:left w:val="none" w:sz="0" w:space="0" w:color="auto"/>
            <w:bottom w:val="none" w:sz="0" w:space="0" w:color="auto"/>
            <w:right w:val="none" w:sz="0" w:space="0" w:color="auto"/>
          </w:divBdr>
        </w:div>
        <w:div w:id="38239281">
          <w:marLeft w:val="0"/>
          <w:marRight w:val="0"/>
          <w:marTop w:val="0"/>
          <w:marBottom w:val="0"/>
          <w:divBdr>
            <w:top w:val="none" w:sz="0" w:space="0" w:color="auto"/>
            <w:left w:val="none" w:sz="0" w:space="0" w:color="auto"/>
            <w:bottom w:val="none" w:sz="0" w:space="0" w:color="auto"/>
            <w:right w:val="none" w:sz="0" w:space="0" w:color="auto"/>
          </w:divBdr>
          <w:divsChild>
            <w:div w:id="1258488585">
              <w:marLeft w:val="0"/>
              <w:marRight w:val="0"/>
              <w:marTop w:val="0"/>
              <w:marBottom w:val="0"/>
              <w:divBdr>
                <w:top w:val="none" w:sz="0" w:space="0" w:color="auto"/>
                <w:left w:val="none" w:sz="0" w:space="0" w:color="auto"/>
                <w:bottom w:val="none" w:sz="0" w:space="0" w:color="auto"/>
                <w:right w:val="none" w:sz="0" w:space="0" w:color="auto"/>
              </w:divBdr>
            </w:div>
          </w:divsChild>
        </w:div>
        <w:div w:id="91168003">
          <w:marLeft w:val="0"/>
          <w:marRight w:val="0"/>
          <w:marTop w:val="300"/>
          <w:marBottom w:val="0"/>
          <w:divBdr>
            <w:top w:val="none" w:sz="0" w:space="0" w:color="auto"/>
            <w:left w:val="none" w:sz="0" w:space="0" w:color="auto"/>
            <w:bottom w:val="none" w:sz="0" w:space="0" w:color="auto"/>
            <w:right w:val="none" w:sz="0" w:space="0" w:color="auto"/>
          </w:divBdr>
          <w:divsChild>
            <w:div w:id="1344209370">
              <w:marLeft w:val="0"/>
              <w:marRight w:val="0"/>
              <w:marTop w:val="0"/>
              <w:marBottom w:val="0"/>
              <w:divBdr>
                <w:top w:val="none" w:sz="0" w:space="0" w:color="auto"/>
                <w:left w:val="none" w:sz="0" w:space="0" w:color="auto"/>
                <w:bottom w:val="none" w:sz="0" w:space="0" w:color="auto"/>
                <w:right w:val="none" w:sz="0" w:space="0" w:color="auto"/>
              </w:divBdr>
              <w:divsChild>
                <w:div w:id="554388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1928">
          <w:marLeft w:val="0"/>
          <w:marRight w:val="0"/>
          <w:marTop w:val="300"/>
          <w:marBottom w:val="0"/>
          <w:divBdr>
            <w:top w:val="none" w:sz="0" w:space="0" w:color="auto"/>
            <w:left w:val="none" w:sz="0" w:space="0" w:color="auto"/>
            <w:bottom w:val="none" w:sz="0" w:space="0" w:color="auto"/>
            <w:right w:val="none" w:sz="0" w:space="0" w:color="auto"/>
          </w:divBdr>
          <w:divsChild>
            <w:div w:id="562643035">
              <w:marLeft w:val="0"/>
              <w:marRight w:val="0"/>
              <w:marTop w:val="0"/>
              <w:marBottom w:val="0"/>
              <w:divBdr>
                <w:top w:val="none" w:sz="0" w:space="0" w:color="auto"/>
                <w:left w:val="none" w:sz="0" w:space="0" w:color="auto"/>
                <w:bottom w:val="none" w:sz="0" w:space="0" w:color="auto"/>
                <w:right w:val="none" w:sz="0" w:space="0" w:color="auto"/>
              </w:divBdr>
              <w:divsChild>
                <w:div w:id="308173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09147">
          <w:marLeft w:val="0"/>
          <w:marRight w:val="0"/>
          <w:marTop w:val="300"/>
          <w:marBottom w:val="0"/>
          <w:divBdr>
            <w:top w:val="none" w:sz="0" w:space="0" w:color="auto"/>
            <w:left w:val="none" w:sz="0" w:space="0" w:color="auto"/>
            <w:bottom w:val="none" w:sz="0" w:space="0" w:color="auto"/>
            <w:right w:val="none" w:sz="0" w:space="0" w:color="auto"/>
          </w:divBdr>
          <w:divsChild>
            <w:div w:id="544604930">
              <w:marLeft w:val="0"/>
              <w:marRight w:val="0"/>
              <w:marTop w:val="0"/>
              <w:marBottom w:val="0"/>
              <w:divBdr>
                <w:top w:val="none" w:sz="0" w:space="0" w:color="auto"/>
                <w:left w:val="none" w:sz="0" w:space="0" w:color="auto"/>
                <w:bottom w:val="none" w:sz="0" w:space="0" w:color="auto"/>
                <w:right w:val="none" w:sz="0" w:space="0" w:color="auto"/>
              </w:divBdr>
              <w:divsChild>
                <w:div w:id="1748110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9119803">
          <w:marLeft w:val="0"/>
          <w:marRight w:val="0"/>
          <w:marTop w:val="300"/>
          <w:marBottom w:val="0"/>
          <w:divBdr>
            <w:top w:val="none" w:sz="0" w:space="0" w:color="auto"/>
            <w:left w:val="none" w:sz="0" w:space="0" w:color="auto"/>
            <w:bottom w:val="none" w:sz="0" w:space="0" w:color="auto"/>
            <w:right w:val="none" w:sz="0" w:space="0" w:color="auto"/>
          </w:divBdr>
          <w:divsChild>
            <w:div w:id="1612014071">
              <w:marLeft w:val="0"/>
              <w:marRight w:val="0"/>
              <w:marTop w:val="0"/>
              <w:marBottom w:val="0"/>
              <w:divBdr>
                <w:top w:val="none" w:sz="0" w:space="0" w:color="auto"/>
                <w:left w:val="none" w:sz="0" w:space="0" w:color="auto"/>
                <w:bottom w:val="none" w:sz="0" w:space="0" w:color="auto"/>
                <w:right w:val="none" w:sz="0" w:space="0" w:color="auto"/>
              </w:divBdr>
              <w:divsChild>
                <w:div w:id="172289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3444761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49784293">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869330">
      <w:bodyDiv w:val="1"/>
      <w:marLeft w:val="0"/>
      <w:marRight w:val="0"/>
      <w:marTop w:val="0"/>
      <w:marBottom w:val="0"/>
      <w:divBdr>
        <w:top w:val="none" w:sz="0" w:space="0" w:color="auto"/>
        <w:left w:val="none" w:sz="0" w:space="0" w:color="auto"/>
        <w:bottom w:val="none" w:sz="0" w:space="0" w:color="auto"/>
        <w:right w:val="none" w:sz="0" w:space="0" w:color="auto"/>
      </w:divBdr>
      <w:divsChild>
        <w:div w:id="45178650">
          <w:marLeft w:val="0"/>
          <w:marRight w:val="0"/>
          <w:marTop w:val="0"/>
          <w:marBottom w:val="0"/>
          <w:divBdr>
            <w:top w:val="none" w:sz="0" w:space="0" w:color="auto"/>
            <w:left w:val="none" w:sz="0" w:space="0" w:color="auto"/>
            <w:bottom w:val="none" w:sz="0" w:space="0" w:color="auto"/>
            <w:right w:val="none" w:sz="0" w:space="0" w:color="auto"/>
          </w:divBdr>
        </w:div>
        <w:div w:id="1095591064">
          <w:marLeft w:val="0"/>
          <w:marRight w:val="0"/>
          <w:marTop w:val="0"/>
          <w:marBottom w:val="0"/>
          <w:divBdr>
            <w:top w:val="none" w:sz="0" w:space="0" w:color="auto"/>
            <w:left w:val="none" w:sz="0" w:space="0" w:color="auto"/>
            <w:bottom w:val="none" w:sz="0" w:space="0" w:color="auto"/>
            <w:right w:val="none" w:sz="0" w:space="0" w:color="auto"/>
          </w:divBdr>
          <w:divsChild>
            <w:div w:id="353501556">
              <w:marLeft w:val="0"/>
              <w:marRight w:val="0"/>
              <w:marTop w:val="0"/>
              <w:marBottom w:val="0"/>
              <w:divBdr>
                <w:top w:val="none" w:sz="0" w:space="0" w:color="auto"/>
                <w:left w:val="none" w:sz="0" w:space="0" w:color="auto"/>
                <w:bottom w:val="none" w:sz="0" w:space="0" w:color="auto"/>
                <w:right w:val="none" w:sz="0" w:space="0" w:color="auto"/>
              </w:divBdr>
            </w:div>
          </w:divsChild>
        </w:div>
        <w:div w:id="1376810241">
          <w:marLeft w:val="0"/>
          <w:marRight w:val="0"/>
          <w:marTop w:val="0"/>
          <w:marBottom w:val="0"/>
          <w:divBdr>
            <w:top w:val="none" w:sz="0" w:space="0" w:color="auto"/>
            <w:left w:val="none" w:sz="0" w:space="0" w:color="auto"/>
            <w:bottom w:val="none" w:sz="0" w:space="0" w:color="auto"/>
            <w:right w:val="none" w:sz="0" w:space="0" w:color="auto"/>
          </w:divBdr>
        </w:div>
        <w:div w:id="329410108">
          <w:marLeft w:val="0"/>
          <w:marRight w:val="0"/>
          <w:marTop w:val="0"/>
          <w:marBottom w:val="0"/>
          <w:divBdr>
            <w:top w:val="none" w:sz="0" w:space="0" w:color="auto"/>
            <w:left w:val="none" w:sz="0" w:space="0" w:color="auto"/>
            <w:bottom w:val="none" w:sz="0" w:space="0" w:color="auto"/>
            <w:right w:val="none" w:sz="0" w:space="0" w:color="auto"/>
          </w:divBdr>
          <w:divsChild>
            <w:div w:id="1442534773">
              <w:marLeft w:val="0"/>
              <w:marRight w:val="0"/>
              <w:marTop w:val="0"/>
              <w:marBottom w:val="0"/>
              <w:divBdr>
                <w:top w:val="none" w:sz="0" w:space="0" w:color="auto"/>
                <w:left w:val="none" w:sz="0" w:space="0" w:color="auto"/>
                <w:bottom w:val="none" w:sz="0" w:space="0" w:color="auto"/>
                <w:right w:val="none" w:sz="0" w:space="0" w:color="auto"/>
              </w:divBdr>
            </w:div>
          </w:divsChild>
        </w:div>
        <w:div w:id="700789989">
          <w:marLeft w:val="0"/>
          <w:marRight w:val="0"/>
          <w:marTop w:val="0"/>
          <w:marBottom w:val="0"/>
          <w:divBdr>
            <w:top w:val="none" w:sz="0" w:space="0" w:color="auto"/>
            <w:left w:val="none" w:sz="0" w:space="0" w:color="auto"/>
            <w:bottom w:val="none" w:sz="0" w:space="0" w:color="auto"/>
            <w:right w:val="none" w:sz="0" w:space="0" w:color="auto"/>
          </w:divBdr>
        </w:div>
        <w:div w:id="2079858528">
          <w:marLeft w:val="0"/>
          <w:marRight w:val="0"/>
          <w:marTop w:val="0"/>
          <w:marBottom w:val="0"/>
          <w:divBdr>
            <w:top w:val="none" w:sz="0" w:space="0" w:color="auto"/>
            <w:left w:val="none" w:sz="0" w:space="0" w:color="auto"/>
            <w:bottom w:val="none" w:sz="0" w:space="0" w:color="auto"/>
            <w:right w:val="none" w:sz="0" w:space="0" w:color="auto"/>
          </w:divBdr>
          <w:divsChild>
            <w:div w:id="1549760303">
              <w:marLeft w:val="0"/>
              <w:marRight w:val="0"/>
              <w:marTop w:val="0"/>
              <w:marBottom w:val="0"/>
              <w:divBdr>
                <w:top w:val="none" w:sz="0" w:space="0" w:color="auto"/>
                <w:left w:val="none" w:sz="0" w:space="0" w:color="auto"/>
                <w:bottom w:val="none" w:sz="0" w:space="0" w:color="auto"/>
                <w:right w:val="none" w:sz="0" w:space="0" w:color="auto"/>
              </w:divBdr>
            </w:div>
          </w:divsChild>
        </w:div>
        <w:div w:id="1091269096">
          <w:marLeft w:val="0"/>
          <w:marRight w:val="0"/>
          <w:marTop w:val="0"/>
          <w:marBottom w:val="0"/>
          <w:divBdr>
            <w:top w:val="none" w:sz="0" w:space="0" w:color="auto"/>
            <w:left w:val="none" w:sz="0" w:space="0" w:color="auto"/>
            <w:bottom w:val="none" w:sz="0" w:space="0" w:color="auto"/>
            <w:right w:val="none" w:sz="0" w:space="0" w:color="auto"/>
          </w:divBdr>
        </w:div>
        <w:div w:id="286014380">
          <w:marLeft w:val="0"/>
          <w:marRight w:val="0"/>
          <w:marTop w:val="0"/>
          <w:marBottom w:val="0"/>
          <w:divBdr>
            <w:top w:val="none" w:sz="0" w:space="0" w:color="auto"/>
            <w:left w:val="none" w:sz="0" w:space="0" w:color="auto"/>
            <w:bottom w:val="none" w:sz="0" w:space="0" w:color="auto"/>
            <w:right w:val="none" w:sz="0" w:space="0" w:color="auto"/>
          </w:divBdr>
          <w:divsChild>
            <w:div w:id="1778523852">
              <w:marLeft w:val="0"/>
              <w:marRight w:val="0"/>
              <w:marTop w:val="0"/>
              <w:marBottom w:val="0"/>
              <w:divBdr>
                <w:top w:val="none" w:sz="0" w:space="0" w:color="auto"/>
                <w:left w:val="none" w:sz="0" w:space="0" w:color="auto"/>
                <w:bottom w:val="none" w:sz="0" w:space="0" w:color="auto"/>
                <w:right w:val="none" w:sz="0" w:space="0" w:color="auto"/>
              </w:divBdr>
            </w:div>
          </w:divsChild>
        </w:div>
        <w:div w:id="1019694438">
          <w:marLeft w:val="0"/>
          <w:marRight w:val="0"/>
          <w:marTop w:val="0"/>
          <w:marBottom w:val="0"/>
          <w:divBdr>
            <w:top w:val="none" w:sz="0" w:space="0" w:color="auto"/>
            <w:left w:val="none" w:sz="0" w:space="0" w:color="auto"/>
            <w:bottom w:val="none" w:sz="0" w:space="0" w:color="auto"/>
            <w:right w:val="none" w:sz="0" w:space="0" w:color="auto"/>
          </w:divBdr>
        </w:div>
        <w:div w:id="871071133">
          <w:marLeft w:val="0"/>
          <w:marRight w:val="0"/>
          <w:marTop w:val="0"/>
          <w:marBottom w:val="0"/>
          <w:divBdr>
            <w:top w:val="none" w:sz="0" w:space="0" w:color="auto"/>
            <w:left w:val="none" w:sz="0" w:space="0" w:color="auto"/>
            <w:bottom w:val="none" w:sz="0" w:space="0" w:color="auto"/>
            <w:right w:val="none" w:sz="0" w:space="0" w:color="auto"/>
          </w:divBdr>
          <w:divsChild>
            <w:div w:id="1832213038">
              <w:marLeft w:val="0"/>
              <w:marRight w:val="0"/>
              <w:marTop w:val="0"/>
              <w:marBottom w:val="0"/>
              <w:divBdr>
                <w:top w:val="none" w:sz="0" w:space="0" w:color="auto"/>
                <w:left w:val="none" w:sz="0" w:space="0" w:color="auto"/>
                <w:bottom w:val="none" w:sz="0" w:space="0" w:color="auto"/>
                <w:right w:val="none" w:sz="0" w:space="0" w:color="auto"/>
              </w:divBdr>
            </w:div>
          </w:divsChild>
        </w:div>
        <w:div w:id="337345915">
          <w:marLeft w:val="0"/>
          <w:marRight w:val="0"/>
          <w:marTop w:val="0"/>
          <w:marBottom w:val="0"/>
          <w:divBdr>
            <w:top w:val="none" w:sz="0" w:space="0" w:color="auto"/>
            <w:left w:val="none" w:sz="0" w:space="0" w:color="auto"/>
            <w:bottom w:val="none" w:sz="0" w:space="0" w:color="auto"/>
            <w:right w:val="none" w:sz="0" w:space="0" w:color="auto"/>
          </w:divBdr>
        </w:div>
        <w:div w:id="302272462">
          <w:marLeft w:val="0"/>
          <w:marRight w:val="0"/>
          <w:marTop w:val="0"/>
          <w:marBottom w:val="0"/>
          <w:divBdr>
            <w:top w:val="none" w:sz="0" w:space="0" w:color="auto"/>
            <w:left w:val="none" w:sz="0" w:space="0" w:color="auto"/>
            <w:bottom w:val="none" w:sz="0" w:space="0" w:color="auto"/>
            <w:right w:val="none" w:sz="0" w:space="0" w:color="auto"/>
          </w:divBdr>
          <w:divsChild>
            <w:div w:id="2054963992">
              <w:marLeft w:val="0"/>
              <w:marRight w:val="0"/>
              <w:marTop w:val="0"/>
              <w:marBottom w:val="0"/>
              <w:divBdr>
                <w:top w:val="none" w:sz="0" w:space="0" w:color="auto"/>
                <w:left w:val="none" w:sz="0" w:space="0" w:color="auto"/>
                <w:bottom w:val="none" w:sz="0" w:space="0" w:color="auto"/>
                <w:right w:val="none" w:sz="0" w:space="0" w:color="auto"/>
              </w:divBdr>
            </w:div>
          </w:divsChild>
        </w:div>
        <w:div w:id="1147629129">
          <w:marLeft w:val="0"/>
          <w:marRight w:val="0"/>
          <w:marTop w:val="0"/>
          <w:marBottom w:val="0"/>
          <w:divBdr>
            <w:top w:val="none" w:sz="0" w:space="0" w:color="auto"/>
            <w:left w:val="none" w:sz="0" w:space="0" w:color="auto"/>
            <w:bottom w:val="none" w:sz="0" w:space="0" w:color="auto"/>
            <w:right w:val="none" w:sz="0" w:space="0" w:color="auto"/>
          </w:divBdr>
        </w:div>
        <w:div w:id="2009357213">
          <w:marLeft w:val="0"/>
          <w:marRight w:val="0"/>
          <w:marTop w:val="0"/>
          <w:marBottom w:val="0"/>
          <w:divBdr>
            <w:top w:val="none" w:sz="0" w:space="0" w:color="auto"/>
            <w:left w:val="none" w:sz="0" w:space="0" w:color="auto"/>
            <w:bottom w:val="none" w:sz="0" w:space="0" w:color="auto"/>
            <w:right w:val="none" w:sz="0" w:space="0" w:color="auto"/>
          </w:divBdr>
          <w:divsChild>
            <w:div w:id="167789753">
              <w:marLeft w:val="0"/>
              <w:marRight w:val="0"/>
              <w:marTop w:val="0"/>
              <w:marBottom w:val="0"/>
              <w:divBdr>
                <w:top w:val="none" w:sz="0" w:space="0" w:color="auto"/>
                <w:left w:val="none" w:sz="0" w:space="0" w:color="auto"/>
                <w:bottom w:val="none" w:sz="0" w:space="0" w:color="auto"/>
                <w:right w:val="none" w:sz="0" w:space="0" w:color="auto"/>
              </w:divBdr>
            </w:div>
          </w:divsChild>
        </w:div>
        <w:div w:id="1327245939">
          <w:marLeft w:val="0"/>
          <w:marRight w:val="0"/>
          <w:marTop w:val="300"/>
          <w:marBottom w:val="0"/>
          <w:divBdr>
            <w:top w:val="none" w:sz="0" w:space="0" w:color="auto"/>
            <w:left w:val="none" w:sz="0" w:space="0" w:color="auto"/>
            <w:bottom w:val="none" w:sz="0" w:space="0" w:color="auto"/>
            <w:right w:val="none" w:sz="0" w:space="0" w:color="auto"/>
          </w:divBdr>
          <w:divsChild>
            <w:div w:id="1201013392">
              <w:marLeft w:val="0"/>
              <w:marRight w:val="0"/>
              <w:marTop w:val="0"/>
              <w:marBottom w:val="0"/>
              <w:divBdr>
                <w:top w:val="none" w:sz="0" w:space="0" w:color="auto"/>
                <w:left w:val="none" w:sz="0" w:space="0" w:color="auto"/>
                <w:bottom w:val="none" w:sz="0" w:space="0" w:color="auto"/>
                <w:right w:val="none" w:sz="0" w:space="0" w:color="auto"/>
              </w:divBdr>
              <w:divsChild>
                <w:div w:id="92920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6297027">
          <w:marLeft w:val="0"/>
          <w:marRight w:val="0"/>
          <w:marTop w:val="300"/>
          <w:marBottom w:val="0"/>
          <w:divBdr>
            <w:top w:val="none" w:sz="0" w:space="0" w:color="auto"/>
            <w:left w:val="none" w:sz="0" w:space="0" w:color="auto"/>
            <w:bottom w:val="none" w:sz="0" w:space="0" w:color="auto"/>
            <w:right w:val="none" w:sz="0" w:space="0" w:color="auto"/>
          </w:divBdr>
          <w:divsChild>
            <w:div w:id="1123689912">
              <w:marLeft w:val="0"/>
              <w:marRight w:val="0"/>
              <w:marTop w:val="0"/>
              <w:marBottom w:val="0"/>
              <w:divBdr>
                <w:top w:val="none" w:sz="0" w:space="0" w:color="auto"/>
                <w:left w:val="none" w:sz="0" w:space="0" w:color="auto"/>
                <w:bottom w:val="none" w:sz="0" w:space="0" w:color="auto"/>
                <w:right w:val="none" w:sz="0" w:space="0" w:color="auto"/>
              </w:divBdr>
              <w:divsChild>
                <w:div w:id="257299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976165">
          <w:marLeft w:val="0"/>
          <w:marRight w:val="0"/>
          <w:marTop w:val="300"/>
          <w:marBottom w:val="0"/>
          <w:divBdr>
            <w:top w:val="none" w:sz="0" w:space="0" w:color="auto"/>
            <w:left w:val="none" w:sz="0" w:space="0" w:color="auto"/>
            <w:bottom w:val="none" w:sz="0" w:space="0" w:color="auto"/>
            <w:right w:val="none" w:sz="0" w:space="0" w:color="auto"/>
          </w:divBdr>
          <w:divsChild>
            <w:div w:id="588001504">
              <w:marLeft w:val="0"/>
              <w:marRight w:val="0"/>
              <w:marTop w:val="0"/>
              <w:marBottom w:val="0"/>
              <w:divBdr>
                <w:top w:val="none" w:sz="0" w:space="0" w:color="auto"/>
                <w:left w:val="none" w:sz="0" w:space="0" w:color="auto"/>
                <w:bottom w:val="none" w:sz="0" w:space="0" w:color="auto"/>
                <w:right w:val="none" w:sz="0" w:space="0" w:color="auto"/>
              </w:divBdr>
              <w:divsChild>
                <w:div w:id="42723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786469">
          <w:marLeft w:val="0"/>
          <w:marRight w:val="0"/>
          <w:marTop w:val="300"/>
          <w:marBottom w:val="0"/>
          <w:divBdr>
            <w:top w:val="none" w:sz="0" w:space="0" w:color="auto"/>
            <w:left w:val="none" w:sz="0" w:space="0" w:color="auto"/>
            <w:bottom w:val="none" w:sz="0" w:space="0" w:color="auto"/>
            <w:right w:val="none" w:sz="0" w:space="0" w:color="auto"/>
          </w:divBdr>
          <w:divsChild>
            <w:div w:id="722489456">
              <w:marLeft w:val="0"/>
              <w:marRight w:val="0"/>
              <w:marTop w:val="0"/>
              <w:marBottom w:val="0"/>
              <w:divBdr>
                <w:top w:val="none" w:sz="0" w:space="0" w:color="auto"/>
                <w:left w:val="none" w:sz="0" w:space="0" w:color="auto"/>
                <w:bottom w:val="none" w:sz="0" w:space="0" w:color="auto"/>
                <w:right w:val="none" w:sz="0" w:space="0" w:color="auto"/>
              </w:divBdr>
              <w:divsChild>
                <w:div w:id="822769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3957982">
      <w:bodyDiv w:val="1"/>
      <w:marLeft w:val="0"/>
      <w:marRight w:val="0"/>
      <w:marTop w:val="0"/>
      <w:marBottom w:val="0"/>
      <w:divBdr>
        <w:top w:val="none" w:sz="0" w:space="0" w:color="auto"/>
        <w:left w:val="none" w:sz="0" w:space="0" w:color="auto"/>
        <w:bottom w:val="none" w:sz="0" w:space="0" w:color="auto"/>
        <w:right w:val="none" w:sz="0" w:space="0" w:color="auto"/>
      </w:divBdr>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8107012">
      <w:bodyDiv w:val="1"/>
      <w:marLeft w:val="0"/>
      <w:marRight w:val="0"/>
      <w:marTop w:val="0"/>
      <w:marBottom w:val="0"/>
      <w:divBdr>
        <w:top w:val="none" w:sz="0" w:space="0" w:color="auto"/>
        <w:left w:val="none" w:sz="0" w:space="0" w:color="auto"/>
        <w:bottom w:val="none" w:sz="0" w:space="0" w:color="auto"/>
        <w:right w:val="none" w:sz="0" w:space="0" w:color="auto"/>
      </w:divBdr>
      <w:divsChild>
        <w:div w:id="1256554063">
          <w:marLeft w:val="0"/>
          <w:marRight w:val="0"/>
          <w:marTop w:val="0"/>
          <w:marBottom w:val="0"/>
          <w:divBdr>
            <w:top w:val="none" w:sz="0" w:space="0" w:color="auto"/>
            <w:left w:val="none" w:sz="0" w:space="0" w:color="auto"/>
            <w:bottom w:val="none" w:sz="0" w:space="0" w:color="auto"/>
            <w:right w:val="none" w:sz="0" w:space="0" w:color="auto"/>
          </w:divBdr>
        </w:div>
        <w:div w:id="1872840085">
          <w:marLeft w:val="0"/>
          <w:marRight w:val="0"/>
          <w:marTop w:val="0"/>
          <w:marBottom w:val="0"/>
          <w:divBdr>
            <w:top w:val="none" w:sz="0" w:space="0" w:color="auto"/>
            <w:left w:val="none" w:sz="0" w:space="0" w:color="auto"/>
            <w:bottom w:val="none" w:sz="0" w:space="0" w:color="auto"/>
            <w:right w:val="none" w:sz="0" w:space="0" w:color="auto"/>
          </w:divBdr>
          <w:divsChild>
            <w:div w:id="1104501142">
              <w:marLeft w:val="0"/>
              <w:marRight w:val="0"/>
              <w:marTop w:val="0"/>
              <w:marBottom w:val="0"/>
              <w:divBdr>
                <w:top w:val="none" w:sz="0" w:space="0" w:color="auto"/>
                <w:left w:val="none" w:sz="0" w:space="0" w:color="auto"/>
                <w:bottom w:val="none" w:sz="0" w:space="0" w:color="auto"/>
                <w:right w:val="none" w:sz="0" w:space="0" w:color="auto"/>
              </w:divBdr>
            </w:div>
          </w:divsChild>
        </w:div>
        <w:div w:id="1999570988">
          <w:marLeft w:val="0"/>
          <w:marRight w:val="0"/>
          <w:marTop w:val="0"/>
          <w:marBottom w:val="0"/>
          <w:divBdr>
            <w:top w:val="none" w:sz="0" w:space="0" w:color="auto"/>
            <w:left w:val="none" w:sz="0" w:space="0" w:color="auto"/>
            <w:bottom w:val="none" w:sz="0" w:space="0" w:color="auto"/>
            <w:right w:val="none" w:sz="0" w:space="0" w:color="auto"/>
          </w:divBdr>
        </w:div>
        <w:div w:id="958755637">
          <w:marLeft w:val="0"/>
          <w:marRight w:val="0"/>
          <w:marTop w:val="0"/>
          <w:marBottom w:val="0"/>
          <w:divBdr>
            <w:top w:val="none" w:sz="0" w:space="0" w:color="auto"/>
            <w:left w:val="none" w:sz="0" w:space="0" w:color="auto"/>
            <w:bottom w:val="none" w:sz="0" w:space="0" w:color="auto"/>
            <w:right w:val="none" w:sz="0" w:space="0" w:color="auto"/>
          </w:divBdr>
          <w:divsChild>
            <w:div w:id="18094130">
              <w:marLeft w:val="0"/>
              <w:marRight w:val="0"/>
              <w:marTop w:val="0"/>
              <w:marBottom w:val="0"/>
              <w:divBdr>
                <w:top w:val="none" w:sz="0" w:space="0" w:color="auto"/>
                <w:left w:val="none" w:sz="0" w:space="0" w:color="auto"/>
                <w:bottom w:val="none" w:sz="0" w:space="0" w:color="auto"/>
                <w:right w:val="none" w:sz="0" w:space="0" w:color="auto"/>
              </w:divBdr>
            </w:div>
          </w:divsChild>
        </w:div>
        <w:div w:id="1348674579">
          <w:marLeft w:val="0"/>
          <w:marRight w:val="0"/>
          <w:marTop w:val="0"/>
          <w:marBottom w:val="0"/>
          <w:divBdr>
            <w:top w:val="none" w:sz="0" w:space="0" w:color="auto"/>
            <w:left w:val="none" w:sz="0" w:space="0" w:color="auto"/>
            <w:bottom w:val="none" w:sz="0" w:space="0" w:color="auto"/>
            <w:right w:val="none" w:sz="0" w:space="0" w:color="auto"/>
          </w:divBdr>
        </w:div>
        <w:div w:id="1704400253">
          <w:marLeft w:val="0"/>
          <w:marRight w:val="0"/>
          <w:marTop w:val="0"/>
          <w:marBottom w:val="0"/>
          <w:divBdr>
            <w:top w:val="none" w:sz="0" w:space="0" w:color="auto"/>
            <w:left w:val="none" w:sz="0" w:space="0" w:color="auto"/>
            <w:bottom w:val="none" w:sz="0" w:space="0" w:color="auto"/>
            <w:right w:val="none" w:sz="0" w:space="0" w:color="auto"/>
          </w:divBdr>
          <w:divsChild>
            <w:div w:id="1945963850">
              <w:marLeft w:val="0"/>
              <w:marRight w:val="0"/>
              <w:marTop w:val="0"/>
              <w:marBottom w:val="0"/>
              <w:divBdr>
                <w:top w:val="none" w:sz="0" w:space="0" w:color="auto"/>
                <w:left w:val="none" w:sz="0" w:space="0" w:color="auto"/>
                <w:bottom w:val="none" w:sz="0" w:space="0" w:color="auto"/>
                <w:right w:val="none" w:sz="0" w:space="0" w:color="auto"/>
              </w:divBdr>
            </w:div>
          </w:divsChild>
        </w:div>
        <w:div w:id="1488478117">
          <w:marLeft w:val="0"/>
          <w:marRight w:val="0"/>
          <w:marTop w:val="0"/>
          <w:marBottom w:val="0"/>
          <w:divBdr>
            <w:top w:val="none" w:sz="0" w:space="0" w:color="auto"/>
            <w:left w:val="none" w:sz="0" w:space="0" w:color="auto"/>
            <w:bottom w:val="none" w:sz="0" w:space="0" w:color="auto"/>
            <w:right w:val="none" w:sz="0" w:space="0" w:color="auto"/>
          </w:divBdr>
        </w:div>
        <w:div w:id="1506433868">
          <w:marLeft w:val="0"/>
          <w:marRight w:val="0"/>
          <w:marTop w:val="0"/>
          <w:marBottom w:val="0"/>
          <w:divBdr>
            <w:top w:val="none" w:sz="0" w:space="0" w:color="auto"/>
            <w:left w:val="none" w:sz="0" w:space="0" w:color="auto"/>
            <w:bottom w:val="none" w:sz="0" w:space="0" w:color="auto"/>
            <w:right w:val="none" w:sz="0" w:space="0" w:color="auto"/>
          </w:divBdr>
          <w:divsChild>
            <w:div w:id="1860923979">
              <w:marLeft w:val="0"/>
              <w:marRight w:val="0"/>
              <w:marTop w:val="0"/>
              <w:marBottom w:val="0"/>
              <w:divBdr>
                <w:top w:val="none" w:sz="0" w:space="0" w:color="auto"/>
                <w:left w:val="none" w:sz="0" w:space="0" w:color="auto"/>
                <w:bottom w:val="none" w:sz="0" w:space="0" w:color="auto"/>
                <w:right w:val="none" w:sz="0" w:space="0" w:color="auto"/>
              </w:divBdr>
            </w:div>
          </w:divsChild>
        </w:div>
        <w:div w:id="405348584">
          <w:marLeft w:val="0"/>
          <w:marRight w:val="0"/>
          <w:marTop w:val="0"/>
          <w:marBottom w:val="0"/>
          <w:divBdr>
            <w:top w:val="none" w:sz="0" w:space="0" w:color="auto"/>
            <w:left w:val="none" w:sz="0" w:space="0" w:color="auto"/>
            <w:bottom w:val="none" w:sz="0" w:space="0" w:color="auto"/>
            <w:right w:val="none" w:sz="0" w:space="0" w:color="auto"/>
          </w:divBdr>
        </w:div>
        <w:div w:id="1346439499">
          <w:marLeft w:val="0"/>
          <w:marRight w:val="0"/>
          <w:marTop w:val="0"/>
          <w:marBottom w:val="0"/>
          <w:divBdr>
            <w:top w:val="none" w:sz="0" w:space="0" w:color="auto"/>
            <w:left w:val="none" w:sz="0" w:space="0" w:color="auto"/>
            <w:bottom w:val="none" w:sz="0" w:space="0" w:color="auto"/>
            <w:right w:val="none" w:sz="0" w:space="0" w:color="auto"/>
          </w:divBdr>
          <w:divsChild>
            <w:div w:id="2084451163">
              <w:marLeft w:val="0"/>
              <w:marRight w:val="0"/>
              <w:marTop w:val="0"/>
              <w:marBottom w:val="0"/>
              <w:divBdr>
                <w:top w:val="none" w:sz="0" w:space="0" w:color="auto"/>
                <w:left w:val="none" w:sz="0" w:space="0" w:color="auto"/>
                <w:bottom w:val="none" w:sz="0" w:space="0" w:color="auto"/>
                <w:right w:val="none" w:sz="0" w:space="0" w:color="auto"/>
              </w:divBdr>
            </w:div>
          </w:divsChild>
        </w:div>
        <w:div w:id="414471253">
          <w:marLeft w:val="0"/>
          <w:marRight w:val="0"/>
          <w:marTop w:val="0"/>
          <w:marBottom w:val="0"/>
          <w:divBdr>
            <w:top w:val="none" w:sz="0" w:space="0" w:color="auto"/>
            <w:left w:val="none" w:sz="0" w:space="0" w:color="auto"/>
            <w:bottom w:val="none" w:sz="0" w:space="0" w:color="auto"/>
            <w:right w:val="none" w:sz="0" w:space="0" w:color="auto"/>
          </w:divBdr>
        </w:div>
        <w:div w:id="1049037593">
          <w:marLeft w:val="0"/>
          <w:marRight w:val="0"/>
          <w:marTop w:val="0"/>
          <w:marBottom w:val="0"/>
          <w:divBdr>
            <w:top w:val="none" w:sz="0" w:space="0" w:color="auto"/>
            <w:left w:val="none" w:sz="0" w:space="0" w:color="auto"/>
            <w:bottom w:val="none" w:sz="0" w:space="0" w:color="auto"/>
            <w:right w:val="none" w:sz="0" w:space="0" w:color="auto"/>
          </w:divBdr>
          <w:divsChild>
            <w:div w:id="1399666850">
              <w:marLeft w:val="0"/>
              <w:marRight w:val="0"/>
              <w:marTop w:val="0"/>
              <w:marBottom w:val="0"/>
              <w:divBdr>
                <w:top w:val="none" w:sz="0" w:space="0" w:color="auto"/>
                <w:left w:val="none" w:sz="0" w:space="0" w:color="auto"/>
                <w:bottom w:val="none" w:sz="0" w:space="0" w:color="auto"/>
                <w:right w:val="none" w:sz="0" w:space="0" w:color="auto"/>
              </w:divBdr>
            </w:div>
          </w:divsChild>
        </w:div>
        <w:div w:id="961036622">
          <w:marLeft w:val="0"/>
          <w:marRight w:val="0"/>
          <w:marTop w:val="0"/>
          <w:marBottom w:val="0"/>
          <w:divBdr>
            <w:top w:val="none" w:sz="0" w:space="0" w:color="auto"/>
            <w:left w:val="none" w:sz="0" w:space="0" w:color="auto"/>
            <w:bottom w:val="none" w:sz="0" w:space="0" w:color="auto"/>
            <w:right w:val="none" w:sz="0" w:space="0" w:color="auto"/>
          </w:divBdr>
        </w:div>
        <w:div w:id="604581771">
          <w:marLeft w:val="0"/>
          <w:marRight w:val="0"/>
          <w:marTop w:val="0"/>
          <w:marBottom w:val="0"/>
          <w:divBdr>
            <w:top w:val="none" w:sz="0" w:space="0" w:color="auto"/>
            <w:left w:val="none" w:sz="0" w:space="0" w:color="auto"/>
            <w:bottom w:val="none" w:sz="0" w:space="0" w:color="auto"/>
            <w:right w:val="none" w:sz="0" w:space="0" w:color="auto"/>
          </w:divBdr>
          <w:divsChild>
            <w:div w:id="1506480584">
              <w:marLeft w:val="0"/>
              <w:marRight w:val="0"/>
              <w:marTop w:val="0"/>
              <w:marBottom w:val="0"/>
              <w:divBdr>
                <w:top w:val="none" w:sz="0" w:space="0" w:color="auto"/>
                <w:left w:val="none" w:sz="0" w:space="0" w:color="auto"/>
                <w:bottom w:val="none" w:sz="0" w:space="0" w:color="auto"/>
                <w:right w:val="none" w:sz="0" w:space="0" w:color="auto"/>
              </w:divBdr>
            </w:div>
          </w:divsChild>
        </w:div>
        <w:div w:id="1467888691">
          <w:marLeft w:val="0"/>
          <w:marRight w:val="0"/>
          <w:marTop w:val="300"/>
          <w:marBottom w:val="0"/>
          <w:divBdr>
            <w:top w:val="none" w:sz="0" w:space="0" w:color="auto"/>
            <w:left w:val="none" w:sz="0" w:space="0" w:color="auto"/>
            <w:bottom w:val="none" w:sz="0" w:space="0" w:color="auto"/>
            <w:right w:val="none" w:sz="0" w:space="0" w:color="auto"/>
          </w:divBdr>
          <w:divsChild>
            <w:div w:id="2115126786">
              <w:marLeft w:val="0"/>
              <w:marRight w:val="0"/>
              <w:marTop w:val="0"/>
              <w:marBottom w:val="0"/>
              <w:divBdr>
                <w:top w:val="none" w:sz="0" w:space="0" w:color="auto"/>
                <w:left w:val="none" w:sz="0" w:space="0" w:color="auto"/>
                <w:bottom w:val="none" w:sz="0" w:space="0" w:color="auto"/>
                <w:right w:val="none" w:sz="0" w:space="0" w:color="auto"/>
              </w:divBdr>
              <w:divsChild>
                <w:div w:id="141702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00464">
          <w:marLeft w:val="0"/>
          <w:marRight w:val="0"/>
          <w:marTop w:val="300"/>
          <w:marBottom w:val="0"/>
          <w:divBdr>
            <w:top w:val="none" w:sz="0" w:space="0" w:color="auto"/>
            <w:left w:val="none" w:sz="0" w:space="0" w:color="auto"/>
            <w:bottom w:val="none" w:sz="0" w:space="0" w:color="auto"/>
            <w:right w:val="none" w:sz="0" w:space="0" w:color="auto"/>
          </w:divBdr>
          <w:divsChild>
            <w:div w:id="1244952881">
              <w:marLeft w:val="0"/>
              <w:marRight w:val="0"/>
              <w:marTop w:val="0"/>
              <w:marBottom w:val="0"/>
              <w:divBdr>
                <w:top w:val="none" w:sz="0" w:space="0" w:color="auto"/>
                <w:left w:val="none" w:sz="0" w:space="0" w:color="auto"/>
                <w:bottom w:val="none" w:sz="0" w:space="0" w:color="auto"/>
                <w:right w:val="none" w:sz="0" w:space="0" w:color="auto"/>
              </w:divBdr>
              <w:divsChild>
                <w:div w:id="676885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348386">
          <w:marLeft w:val="0"/>
          <w:marRight w:val="0"/>
          <w:marTop w:val="300"/>
          <w:marBottom w:val="0"/>
          <w:divBdr>
            <w:top w:val="none" w:sz="0" w:space="0" w:color="auto"/>
            <w:left w:val="none" w:sz="0" w:space="0" w:color="auto"/>
            <w:bottom w:val="none" w:sz="0" w:space="0" w:color="auto"/>
            <w:right w:val="none" w:sz="0" w:space="0" w:color="auto"/>
          </w:divBdr>
          <w:divsChild>
            <w:div w:id="1160005209">
              <w:marLeft w:val="0"/>
              <w:marRight w:val="0"/>
              <w:marTop w:val="0"/>
              <w:marBottom w:val="0"/>
              <w:divBdr>
                <w:top w:val="none" w:sz="0" w:space="0" w:color="auto"/>
                <w:left w:val="none" w:sz="0" w:space="0" w:color="auto"/>
                <w:bottom w:val="none" w:sz="0" w:space="0" w:color="auto"/>
                <w:right w:val="none" w:sz="0" w:space="0" w:color="auto"/>
              </w:divBdr>
              <w:divsChild>
                <w:div w:id="199957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6665071">
          <w:marLeft w:val="0"/>
          <w:marRight w:val="0"/>
          <w:marTop w:val="300"/>
          <w:marBottom w:val="0"/>
          <w:divBdr>
            <w:top w:val="none" w:sz="0" w:space="0" w:color="auto"/>
            <w:left w:val="none" w:sz="0" w:space="0" w:color="auto"/>
            <w:bottom w:val="none" w:sz="0" w:space="0" w:color="auto"/>
            <w:right w:val="none" w:sz="0" w:space="0" w:color="auto"/>
          </w:divBdr>
          <w:divsChild>
            <w:div w:id="1661150892">
              <w:marLeft w:val="0"/>
              <w:marRight w:val="0"/>
              <w:marTop w:val="0"/>
              <w:marBottom w:val="0"/>
              <w:divBdr>
                <w:top w:val="none" w:sz="0" w:space="0" w:color="auto"/>
                <w:left w:val="none" w:sz="0" w:space="0" w:color="auto"/>
                <w:bottom w:val="none" w:sz="0" w:space="0" w:color="auto"/>
                <w:right w:val="none" w:sz="0" w:space="0" w:color="auto"/>
              </w:divBdr>
              <w:divsChild>
                <w:div w:id="2063402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67478667">
      <w:bodyDiv w:val="1"/>
      <w:marLeft w:val="0"/>
      <w:marRight w:val="0"/>
      <w:marTop w:val="0"/>
      <w:marBottom w:val="0"/>
      <w:divBdr>
        <w:top w:val="none" w:sz="0" w:space="0" w:color="auto"/>
        <w:left w:val="none" w:sz="0" w:space="0" w:color="auto"/>
        <w:bottom w:val="none" w:sz="0" w:space="0" w:color="auto"/>
        <w:right w:val="none" w:sz="0" w:space="0" w:color="auto"/>
      </w:divBdr>
      <w:divsChild>
        <w:div w:id="1889565395">
          <w:marLeft w:val="0"/>
          <w:marRight w:val="0"/>
          <w:marTop w:val="0"/>
          <w:marBottom w:val="0"/>
          <w:divBdr>
            <w:top w:val="none" w:sz="0" w:space="0" w:color="auto"/>
            <w:left w:val="none" w:sz="0" w:space="0" w:color="auto"/>
            <w:bottom w:val="none" w:sz="0" w:space="0" w:color="auto"/>
            <w:right w:val="none" w:sz="0" w:space="0" w:color="auto"/>
          </w:divBdr>
        </w:div>
        <w:div w:id="2027511043">
          <w:marLeft w:val="0"/>
          <w:marRight w:val="0"/>
          <w:marTop w:val="0"/>
          <w:marBottom w:val="0"/>
          <w:divBdr>
            <w:top w:val="none" w:sz="0" w:space="0" w:color="auto"/>
            <w:left w:val="none" w:sz="0" w:space="0" w:color="auto"/>
            <w:bottom w:val="none" w:sz="0" w:space="0" w:color="auto"/>
            <w:right w:val="none" w:sz="0" w:space="0" w:color="auto"/>
          </w:divBdr>
          <w:divsChild>
            <w:div w:id="456408432">
              <w:marLeft w:val="0"/>
              <w:marRight w:val="0"/>
              <w:marTop w:val="0"/>
              <w:marBottom w:val="0"/>
              <w:divBdr>
                <w:top w:val="none" w:sz="0" w:space="0" w:color="auto"/>
                <w:left w:val="none" w:sz="0" w:space="0" w:color="auto"/>
                <w:bottom w:val="none" w:sz="0" w:space="0" w:color="auto"/>
                <w:right w:val="none" w:sz="0" w:space="0" w:color="auto"/>
              </w:divBdr>
            </w:div>
          </w:divsChild>
        </w:div>
        <w:div w:id="1356082168">
          <w:marLeft w:val="0"/>
          <w:marRight w:val="0"/>
          <w:marTop w:val="0"/>
          <w:marBottom w:val="0"/>
          <w:divBdr>
            <w:top w:val="none" w:sz="0" w:space="0" w:color="auto"/>
            <w:left w:val="none" w:sz="0" w:space="0" w:color="auto"/>
            <w:bottom w:val="none" w:sz="0" w:space="0" w:color="auto"/>
            <w:right w:val="none" w:sz="0" w:space="0" w:color="auto"/>
          </w:divBdr>
        </w:div>
        <w:div w:id="617953005">
          <w:marLeft w:val="0"/>
          <w:marRight w:val="0"/>
          <w:marTop w:val="0"/>
          <w:marBottom w:val="0"/>
          <w:divBdr>
            <w:top w:val="none" w:sz="0" w:space="0" w:color="auto"/>
            <w:left w:val="none" w:sz="0" w:space="0" w:color="auto"/>
            <w:bottom w:val="none" w:sz="0" w:space="0" w:color="auto"/>
            <w:right w:val="none" w:sz="0" w:space="0" w:color="auto"/>
          </w:divBdr>
          <w:divsChild>
            <w:div w:id="1600481672">
              <w:marLeft w:val="0"/>
              <w:marRight w:val="0"/>
              <w:marTop w:val="0"/>
              <w:marBottom w:val="0"/>
              <w:divBdr>
                <w:top w:val="none" w:sz="0" w:space="0" w:color="auto"/>
                <w:left w:val="none" w:sz="0" w:space="0" w:color="auto"/>
                <w:bottom w:val="none" w:sz="0" w:space="0" w:color="auto"/>
                <w:right w:val="none" w:sz="0" w:space="0" w:color="auto"/>
              </w:divBdr>
            </w:div>
          </w:divsChild>
        </w:div>
        <w:div w:id="1232347346">
          <w:marLeft w:val="0"/>
          <w:marRight w:val="0"/>
          <w:marTop w:val="0"/>
          <w:marBottom w:val="0"/>
          <w:divBdr>
            <w:top w:val="none" w:sz="0" w:space="0" w:color="auto"/>
            <w:left w:val="none" w:sz="0" w:space="0" w:color="auto"/>
            <w:bottom w:val="none" w:sz="0" w:space="0" w:color="auto"/>
            <w:right w:val="none" w:sz="0" w:space="0" w:color="auto"/>
          </w:divBdr>
        </w:div>
        <w:div w:id="1588463929">
          <w:marLeft w:val="0"/>
          <w:marRight w:val="0"/>
          <w:marTop w:val="0"/>
          <w:marBottom w:val="0"/>
          <w:divBdr>
            <w:top w:val="none" w:sz="0" w:space="0" w:color="auto"/>
            <w:left w:val="none" w:sz="0" w:space="0" w:color="auto"/>
            <w:bottom w:val="none" w:sz="0" w:space="0" w:color="auto"/>
            <w:right w:val="none" w:sz="0" w:space="0" w:color="auto"/>
          </w:divBdr>
          <w:divsChild>
            <w:div w:id="442771778">
              <w:marLeft w:val="0"/>
              <w:marRight w:val="0"/>
              <w:marTop w:val="0"/>
              <w:marBottom w:val="0"/>
              <w:divBdr>
                <w:top w:val="none" w:sz="0" w:space="0" w:color="auto"/>
                <w:left w:val="none" w:sz="0" w:space="0" w:color="auto"/>
                <w:bottom w:val="none" w:sz="0" w:space="0" w:color="auto"/>
                <w:right w:val="none" w:sz="0" w:space="0" w:color="auto"/>
              </w:divBdr>
            </w:div>
          </w:divsChild>
        </w:div>
        <w:div w:id="1545022801">
          <w:marLeft w:val="0"/>
          <w:marRight w:val="0"/>
          <w:marTop w:val="0"/>
          <w:marBottom w:val="0"/>
          <w:divBdr>
            <w:top w:val="none" w:sz="0" w:space="0" w:color="auto"/>
            <w:left w:val="none" w:sz="0" w:space="0" w:color="auto"/>
            <w:bottom w:val="none" w:sz="0" w:space="0" w:color="auto"/>
            <w:right w:val="none" w:sz="0" w:space="0" w:color="auto"/>
          </w:divBdr>
        </w:div>
        <w:div w:id="596719251">
          <w:marLeft w:val="0"/>
          <w:marRight w:val="0"/>
          <w:marTop w:val="0"/>
          <w:marBottom w:val="0"/>
          <w:divBdr>
            <w:top w:val="none" w:sz="0" w:space="0" w:color="auto"/>
            <w:left w:val="none" w:sz="0" w:space="0" w:color="auto"/>
            <w:bottom w:val="none" w:sz="0" w:space="0" w:color="auto"/>
            <w:right w:val="none" w:sz="0" w:space="0" w:color="auto"/>
          </w:divBdr>
          <w:divsChild>
            <w:div w:id="162087211">
              <w:marLeft w:val="0"/>
              <w:marRight w:val="0"/>
              <w:marTop w:val="0"/>
              <w:marBottom w:val="0"/>
              <w:divBdr>
                <w:top w:val="none" w:sz="0" w:space="0" w:color="auto"/>
                <w:left w:val="none" w:sz="0" w:space="0" w:color="auto"/>
                <w:bottom w:val="none" w:sz="0" w:space="0" w:color="auto"/>
                <w:right w:val="none" w:sz="0" w:space="0" w:color="auto"/>
              </w:divBdr>
            </w:div>
          </w:divsChild>
        </w:div>
        <w:div w:id="1216967315">
          <w:marLeft w:val="0"/>
          <w:marRight w:val="0"/>
          <w:marTop w:val="0"/>
          <w:marBottom w:val="0"/>
          <w:divBdr>
            <w:top w:val="none" w:sz="0" w:space="0" w:color="auto"/>
            <w:left w:val="none" w:sz="0" w:space="0" w:color="auto"/>
            <w:bottom w:val="none" w:sz="0" w:space="0" w:color="auto"/>
            <w:right w:val="none" w:sz="0" w:space="0" w:color="auto"/>
          </w:divBdr>
        </w:div>
        <w:div w:id="1547135421">
          <w:marLeft w:val="0"/>
          <w:marRight w:val="0"/>
          <w:marTop w:val="0"/>
          <w:marBottom w:val="0"/>
          <w:divBdr>
            <w:top w:val="none" w:sz="0" w:space="0" w:color="auto"/>
            <w:left w:val="none" w:sz="0" w:space="0" w:color="auto"/>
            <w:bottom w:val="none" w:sz="0" w:space="0" w:color="auto"/>
            <w:right w:val="none" w:sz="0" w:space="0" w:color="auto"/>
          </w:divBdr>
          <w:divsChild>
            <w:div w:id="363334255">
              <w:marLeft w:val="0"/>
              <w:marRight w:val="0"/>
              <w:marTop w:val="0"/>
              <w:marBottom w:val="0"/>
              <w:divBdr>
                <w:top w:val="none" w:sz="0" w:space="0" w:color="auto"/>
                <w:left w:val="none" w:sz="0" w:space="0" w:color="auto"/>
                <w:bottom w:val="none" w:sz="0" w:space="0" w:color="auto"/>
                <w:right w:val="none" w:sz="0" w:space="0" w:color="auto"/>
              </w:divBdr>
            </w:div>
          </w:divsChild>
        </w:div>
        <w:div w:id="742873329">
          <w:marLeft w:val="0"/>
          <w:marRight w:val="0"/>
          <w:marTop w:val="0"/>
          <w:marBottom w:val="0"/>
          <w:divBdr>
            <w:top w:val="none" w:sz="0" w:space="0" w:color="auto"/>
            <w:left w:val="none" w:sz="0" w:space="0" w:color="auto"/>
            <w:bottom w:val="none" w:sz="0" w:space="0" w:color="auto"/>
            <w:right w:val="none" w:sz="0" w:space="0" w:color="auto"/>
          </w:divBdr>
        </w:div>
        <w:div w:id="186063329">
          <w:marLeft w:val="0"/>
          <w:marRight w:val="0"/>
          <w:marTop w:val="0"/>
          <w:marBottom w:val="0"/>
          <w:divBdr>
            <w:top w:val="none" w:sz="0" w:space="0" w:color="auto"/>
            <w:left w:val="none" w:sz="0" w:space="0" w:color="auto"/>
            <w:bottom w:val="none" w:sz="0" w:space="0" w:color="auto"/>
            <w:right w:val="none" w:sz="0" w:space="0" w:color="auto"/>
          </w:divBdr>
          <w:divsChild>
            <w:div w:id="650907322">
              <w:marLeft w:val="0"/>
              <w:marRight w:val="0"/>
              <w:marTop w:val="0"/>
              <w:marBottom w:val="0"/>
              <w:divBdr>
                <w:top w:val="none" w:sz="0" w:space="0" w:color="auto"/>
                <w:left w:val="none" w:sz="0" w:space="0" w:color="auto"/>
                <w:bottom w:val="none" w:sz="0" w:space="0" w:color="auto"/>
                <w:right w:val="none" w:sz="0" w:space="0" w:color="auto"/>
              </w:divBdr>
            </w:div>
          </w:divsChild>
        </w:div>
        <w:div w:id="1510290474">
          <w:marLeft w:val="0"/>
          <w:marRight w:val="0"/>
          <w:marTop w:val="0"/>
          <w:marBottom w:val="0"/>
          <w:divBdr>
            <w:top w:val="none" w:sz="0" w:space="0" w:color="auto"/>
            <w:left w:val="none" w:sz="0" w:space="0" w:color="auto"/>
            <w:bottom w:val="none" w:sz="0" w:space="0" w:color="auto"/>
            <w:right w:val="none" w:sz="0" w:space="0" w:color="auto"/>
          </w:divBdr>
        </w:div>
        <w:div w:id="238173184">
          <w:marLeft w:val="0"/>
          <w:marRight w:val="0"/>
          <w:marTop w:val="0"/>
          <w:marBottom w:val="0"/>
          <w:divBdr>
            <w:top w:val="none" w:sz="0" w:space="0" w:color="auto"/>
            <w:left w:val="none" w:sz="0" w:space="0" w:color="auto"/>
            <w:bottom w:val="none" w:sz="0" w:space="0" w:color="auto"/>
            <w:right w:val="none" w:sz="0" w:space="0" w:color="auto"/>
          </w:divBdr>
          <w:divsChild>
            <w:div w:id="1474057205">
              <w:marLeft w:val="0"/>
              <w:marRight w:val="0"/>
              <w:marTop w:val="0"/>
              <w:marBottom w:val="0"/>
              <w:divBdr>
                <w:top w:val="none" w:sz="0" w:space="0" w:color="auto"/>
                <w:left w:val="none" w:sz="0" w:space="0" w:color="auto"/>
                <w:bottom w:val="none" w:sz="0" w:space="0" w:color="auto"/>
                <w:right w:val="none" w:sz="0" w:space="0" w:color="auto"/>
              </w:divBdr>
            </w:div>
          </w:divsChild>
        </w:div>
        <w:div w:id="1831361042">
          <w:marLeft w:val="0"/>
          <w:marRight w:val="0"/>
          <w:marTop w:val="300"/>
          <w:marBottom w:val="0"/>
          <w:divBdr>
            <w:top w:val="none" w:sz="0" w:space="0" w:color="auto"/>
            <w:left w:val="none" w:sz="0" w:space="0" w:color="auto"/>
            <w:bottom w:val="none" w:sz="0" w:space="0" w:color="auto"/>
            <w:right w:val="none" w:sz="0" w:space="0" w:color="auto"/>
          </w:divBdr>
          <w:divsChild>
            <w:div w:id="1861164717">
              <w:marLeft w:val="0"/>
              <w:marRight w:val="0"/>
              <w:marTop w:val="0"/>
              <w:marBottom w:val="0"/>
              <w:divBdr>
                <w:top w:val="none" w:sz="0" w:space="0" w:color="auto"/>
                <w:left w:val="none" w:sz="0" w:space="0" w:color="auto"/>
                <w:bottom w:val="none" w:sz="0" w:space="0" w:color="auto"/>
                <w:right w:val="none" w:sz="0" w:space="0" w:color="auto"/>
              </w:divBdr>
              <w:divsChild>
                <w:div w:id="1616869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4438">
          <w:marLeft w:val="0"/>
          <w:marRight w:val="0"/>
          <w:marTop w:val="300"/>
          <w:marBottom w:val="0"/>
          <w:divBdr>
            <w:top w:val="none" w:sz="0" w:space="0" w:color="auto"/>
            <w:left w:val="none" w:sz="0" w:space="0" w:color="auto"/>
            <w:bottom w:val="none" w:sz="0" w:space="0" w:color="auto"/>
            <w:right w:val="none" w:sz="0" w:space="0" w:color="auto"/>
          </w:divBdr>
          <w:divsChild>
            <w:div w:id="24915731">
              <w:marLeft w:val="0"/>
              <w:marRight w:val="0"/>
              <w:marTop w:val="0"/>
              <w:marBottom w:val="0"/>
              <w:divBdr>
                <w:top w:val="none" w:sz="0" w:space="0" w:color="auto"/>
                <w:left w:val="none" w:sz="0" w:space="0" w:color="auto"/>
                <w:bottom w:val="none" w:sz="0" w:space="0" w:color="auto"/>
                <w:right w:val="none" w:sz="0" w:space="0" w:color="auto"/>
              </w:divBdr>
              <w:divsChild>
                <w:div w:id="199598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472446">
          <w:marLeft w:val="0"/>
          <w:marRight w:val="0"/>
          <w:marTop w:val="300"/>
          <w:marBottom w:val="0"/>
          <w:divBdr>
            <w:top w:val="none" w:sz="0" w:space="0" w:color="auto"/>
            <w:left w:val="none" w:sz="0" w:space="0" w:color="auto"/>
            <w:bottom w:val="none" w:sz="0" w:space="0" w:color="auto"/>
            <w:right w:val="none" w:sz="0" w:space="0" w:color="auto"/>
          </w:divBdr>
          <w:divsChild>
            <w:div w:id="283007049">
              <w:marLeft w:val="0"/>
              <w:marRight w:val="0"/>
              <w:marTop w:val="0"/>
              <w:marBottom w:val="0"/>
              <w:divBdr>
                <w:top w:val="none" w:sz="0" w:space="0" w:color="auto"/>
                <w:left w:val="none" w:sz="0" w:space="0" w:color="auto"/>
                <w:bottom w:val="none" w:sz="0" w:space="0" w:color="auto"/>
                <w:right w:val="none" w:sz="0" w:space="0" w:color="auto"/>
              </w:divBdr>
              <w:divsChild>
                <w:div w:id="206532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7621179">
      <w:bodyDiv w:val="1"/>
      <w:marLeft w:val="0"/>
      <w:marRight w:val="0"/>
      <w:marTop w:val="0"/>
      <w:marBottom w:val="0"/>
      <w:divBdr>
        <w:top w:val="none" w:sz="0" w:space="0" w:color="auto"/>
        <w:left w:val="none" w:sz="0" w:space="0" w:color="auto"/>
        <w:bottom w:val="none" w:sz="0" w:space="0" w:color="auto"/>
        <w:right w:val="none" w:sz="0" w:space="0" w:color="auto"/>
      </w:divBdr>
      <w:divsChild>
        <w:div w:id="1790004994">
          <w:marLeft w:val="0"/>
          <w:marRight w:val="0"/>
          <w:marTop w:val="0"/>
          <w:marBottom w:val="0"/>
          <w:divBdr>
            <w:top w:val="none" w:sz="0" w:space="0" w:color="auto"/>
            <w:left w:val="none" w:sz="0" w:space="0" w:color="auto"/>
            <w:bottom w:val="none" w:sz="0" w:space="0" w:color="auto"/>
            <w:right w:val="none" w:sz="0" w:space="0" w:color="auto"/>
          </w:divBdr>
        </w:div>
        <w:div w:id="1688753101">
          <w:marLeft w:val="0"/>
          <w:marRight w:val="0"/>
          <w:marTop w:val="0"/>
          <w:marBottom w:val="0"/>
          <w:divBdr>
            <w:top w:val="none" w:sz="0" w:space="0" w:color="auto"/>
            <w:left w:val="none" w:sz="0" w:space="0" w:color="auto"/>
            <w:bottom w:val="none" w:sz="0" w:space="0" w:color="auto"/>
            <w:right w:val="none" w:sz="0" w:space="0" w:color="auto"/>
          </w:divBdr>
          <w:divsChild>
            <w:div w:id="469596358">
              <w:marLeft w:val="0"/>
              <w:marRight w:val="0"/>
              <w:marTop w:val="0"/>
              <w:marBottom w:val="0"/>
              <w:divBdr>
                <w:top w:val="none" w:sz="0" w:space="0" w:color="auto"/>
                <w:left w:val="none" w:sz="0" w:space="0" w:color="auto"/>
                <w:bottom w:val="none" w:sz="0" w:space="0" w:color="auto"/>
                <w:right w:val="none" w:sz="0" w:space="0" w:color="auto"/>
              </w:divBdr>
            </w:div>
          </w:divsChild>
        </w:div>
        <w:div w:id="59443908">
          <w:marLeft w:val="0"/>
          <w:marRight w:val="0"/>
          <w:marTop w:val="0"/>
          <w:marBottom w:val="0"/>
          <w:divBdr>
            <w:top w:val="none" w:sz="0" w:space="0" w:color="auto"/>
            <w:left w:val="none" w:sz="0" w:space="0" w:color="auto"/>
            <w:bottom w:val="none" w:sz="0" w:space="0" w:color="auto"/>
            <w:right w:val="none" w:sz="0" w:space="0" w:color="auto"/>
          </w:divBdr>
        </w:div>
        <w:div w:id="1628461916">
          <w:marLeft w:val="0"/>
          <w:marRight w:val="0"/>
          <w:marTop w:val="0"/>
          <w:marBottom w:val="0"/>
          <w:divBdr>
            <w:top w:val="none" w:sz="0" w:space="0" w:color="auto"/>
            <w:left w:val="none" w:sz="0" w:space="0" w:color="auto"/>
            <w:bottom w:val="none" w:sz="0" w:space="0" w:color="auto"/>
            <w:right w:val="none" w:sz="0" w:space="0" w:color="auto"/>
          </w:divBdr>
          <w:divsChild>
            <w:div w:id="2122676875">
              <w:marLeft w:val="0"/>
              <w:marRight w:val="0"/>
              <w:marTop w:val="0"/>
              <w:marBottom w:val="0"/>
              <w:divBdr>
                <w:top w:val="none" w:sz="0" w:space="0" w:color="auto"/>
                <w:left w:val="none" w:sz="0" w:space="0" w:color="auto"/>
                <w:bottom w:val="none" w:sz="0" w:space="0" w:color="auto"/>
                <w:right w:val="none" w:sz="0" w:space="0" w:color="auto"/>
              </w:divBdr>
            </w:div>
          </w:divsChild>
        </w:div>
        <w:div w:id="83191323">
          <w:marLeft w:val="0"/>
          <w:marRight w:val="0"/>
          <w:marTop w:val="0"/>
          <w:marBottom w:val="0"/>
          <w:divBdr>
            <w:top w:val="none" w:sz="0" w:space="0" w:color="auto"/>
            <w:left w:val="none" w:sz="0" w:space="0" w:color="auto"/>
            <w:bottom w:val="none" w:sz="0" w:space="0" w:color="auto"/>
            <w:right w:val="none" w:sz="0" w:space="0" w:color="auto"/>
          </w:divBdr>
        </w:div>
        <w:div w:id="719667705">
          <w:marLeft w:val="0"/>
          <w:marRight w:val="0"/>
          <w:marTop w:val="0"/>
          <w:marBottom w:val="0"/>
          <w:divBdr>
            <w:top w:val="none" w:sz="0" w:space="0" w:color="auto"/>
            <w:left w:val="none" w:sz="0" w:space="0" w:color="auto"/>
            <w:bottom w:val="none" w:sz="0" w:space="0" w:color="auto"/>
            <w:right w:val="none" w:sz="0" w:space="0" w:color="auto"/>
          </w:divBdr>
          <w:divsChild>
            <w:div w:id="1041786394">
              <w:marLeft w:val="0"/>
              <w:marRight w:val="0"/>
              <w:marTop w:val="0"/>
              <w:marBottom w:val="0"/>
              <w:divBdr>
                <w:top w:val="none" w:sz="0" w:space="0" w:color="auto"/>
                <w:left w:val="none" w:sz="0" w:space="0" w:color="auto"/>
                <w:bottom w:val="none" w:sz="0" w:space="0" w:color="auto"/>
                <w:right w:val="none" w:sz="0" w:space="0" w:color="auto"/>
              </w:divBdr>
            </w:div>
          </w:divsChild>
        </w:div>
        <w:div w:id="55394217">
          <w:marLeft w:val="0"/>
          <w:marRight w:val="0"/>
          <w:marTop w:val="0"/>
          <w:marBottom w:val="0"/>
          <w:divBdr>
            <w:top w:val="none" w:sz="0" w:space="0" w:color="auto"/>
            <w:left w:val="none" w:sz="0" w:space="0" w:color="auto"/>
            <w:bottom w:val="none" w:sz="0" w:space="0" w:color="auto"/>
            <w:right w:val="none" w:sz="0" w:space="0" w:color="auto"/>
          </w:divBdr>
        </w:div>
        <w:div w:id="913003326">
          <w:marLeft w:val="0"/>
          <w:marRight w:val="0"/>
          <w:marTop w:val="0"/>
          <w:marBottom w:val="0"/>
          <w:divBdr>
            <w:top w:val="none" w:sz="0" w:space="0" w:color="auto"/>
            <w:left w:val="none" w:sz="0" w:space="0" w:color="auto"/>
            <w:bottom w:val="none" w:sz="0" w:space="0" w:color="auto"/>
            <w:right w:val="none" w:sz="0" w:space="0" w:color="auto"/>
          </w:divBdr>
          <w:divsChild>
            <w:div w:id="1415282361">
              <w:marLeft w:val="0"/>
              <w:marRight w:val="0"/>
              <w:marTop w:val="0"/>
              <w:marBottom w:val="0"/>
              <w:divBdr>
                <w:top w:val="none" w:sz="0" w:space="0" w:color="auto"/>
                <w:left w:val="none" w:sz="0" w:space="0" w:color="auto"/>
                <w:bottom w:val="none" w:sz="0" w:space="0" w:color="auto"/>
                <w:right w:val="none" w:sz="0" w:space="0" w:color="auto"/>
              </w:divBdr>
            </w:div>
          </w:divsChild>
        </w:div>
        <w:div w:id="618756169">
          <w:marLeft w:val="0"/>
          <w:marRight w:val="0"/>
          <w:marTop w:val="0"/>
          <w:marBottom w:val="0"/>
          <w:divBdr>
            <w:top w:val="none" w:sz="0" w:space="0" w:color="auto"/>
            <w:left w:val="none" w:sz="0" w:space="0" w:color="auto"/>
            <w:bottom w:val="none" w:sz="0" w:space="0" w:color="auto"/>
            <w:right w:val="none" w:sz="0" w:space="0" w:color="auto"/>
          </w:divBdr>
        </w:div>
        <w:div w:id="1102650409">
          <w:marLeft w:val="0"/>
          <w:marRight w:val="0"/>
          <w:marTop w:val="0"/>
          <w:marBottom w:val="0"/>
          <w:divBdr>
            <w:top w:val="none" w:sz="0" w:space="0" w:color="auto"/>
            <w:left w:val="none" w:sz="0" w:space="0" w:color="auto"/>
            <w:bottom w:val="none" w:sz="0" w:space="0" w:color="auto"/>
            <w:right w:val="none" w:sz="0" w:space="0" w:color="auto"/>
          </w:divBdr>
          <w:divsChild>
            <w:div w:id="794835730">
              <w:marLeft w:val="0"/>
              <w:marRight w:val="0"/>
              <w:marTop w:val="0"/>
              <w:marBottom w:val="0"/>
              <w:divBdr>
                <w:top w:val="none" w:sz="0" w:space="0" w:color="auto"/>
                <w:left w:val="none" w:sz="0" w:space="0" w:color="auto"/>
                <w:bottom w:val="none" w:sz="0" w:space="0" w:color="auto"/>
                <w:right w:val="none" w:sz="0" w:space="0" w:color="auto"/>
              </w:divBdr>
            </w:div>
          </w:divsChild>
        </w:div>
        <w:div w:id="1714309094">
          <w:marLeft w:val="0"/>
          <w:marRight w:val="0"/>
          <w:marTop w:val="0"/>
          <w:marBottom w:val="0"/>
          <w:divBdr>
            <w:top w:val="none" w:sz="0" w:space="0" w:color="auto"/>
            <w:left w:val="none" w:sz="0" w:space="0" w:color="auto"/>
            <w:bottom w:val="none" w:sz="0" w:space="0" w:color="auto"/>
            <w:right w:val="none" w:sz="0" w:space="0" w:color="auto"/>
          </w:divBdr>
        </w:div>
        <w:div w:id="382097787">
          <w:marLeft w:val="0"/>
          <w:marRight w:val="0"/>
          <w:marTop w:val="0"/>
          <w:marBottom w:val="0"/>
          <w:divBdr>
            <w:top w:val="none" w:sz="0" w:space="0" w:color="auto"/>
            <w:left w:val="none" w:sz="0" w:space="0" w:color="auto"/>
            <w:bottom w:val="none" w:sz="0" w:space="0" w:color="auto"/>
            <w:right w:val="none" w:sz="0" w:space="0" w:color="auto"/>
          </w:divBdr>
          <w:divsChild>
            <w:div w:id="1854346128">
              <w:marLeft w:val="0"/>
              <w:marRight w:val="0"/>
              <w:marTop w:val="0"/>
              <w:marBottom w:val="0"/>
              <w:divBdr>
                <w:top w:val="none" w:sz="0" w:space="0" w:color="auto"/>
                <w:left w:val="none" w:sz="0" w:space="0" w:color="auto"/>
                <w:bottom w:val="none" w:sz="0" w:space="0" w:color="auto"/>
                <w:right w:val="none" w:sz="0" w:space="0" w:color="auto"/>
              </w:divBdr>
            </w:div>
          </w:divsChild>
        </w:div>
        <w:div w:id="1403406157">
          <w:marLeft w:val="0"/>
          <w:marRight w:val="0"/>
          <w:marTop w:val="0"/>
          <w:marBottom w:val="0"/>
          <w:divBdr>
            <w:top w:val="none" w:sz="0" w:space="0" w:color="auto"/>
            <w:left w:val="none" w:sz="0" w:space="0" w:color="auto"/>
            <w:bottom w:val="none" w:sz="0" w:space="0" w:color="auto"/>
            <w:right w:val="none" w:sz="0" w:space="0" w:color="auto"/>
          </w:divBdr>
        </w:div>
        <w:div w:id="1384063215">
          <w:marLeft w:val="0"/>
          <w:marRight w:val="0"/>
          <w:marTop w:val="0"/>
          <w:marBottom w:val="0"/>
          <w:divBdr>
            <w:top w:val="none" w:sz="0" w:space="0" w:color="auto"/>
            <w:left w:val="none" w:sz="0" w:space="0" w:color="auto"/>
            <w:bottom w:val="none" w:sz="0" w:space="0" w:color="auto"/>
            <w:right w:val="none" w:sz="0" w:space="0" w:color="auto"/>
          </w:divBdr>
          <w:divsChild>
            <w:div w:id="2088764435">
              <w:marLeft w:val="0"/>
              <w:marRight w:val="0"/>
              <w:marTop w:val="0"/>
              <w:marBottom w:val="0"/>
              <w:divBdr>
                <w:top w:val="none" w:sz="0" w:space="0" w:color="auto"/>
                <w:left w:val="none" w:sz="0" w:space="0" w:color="auto"/>
                <w:bottom w:val="none" w:sz="0" w:space="0" w:color="auto"/>
                <w:right w:val="none" w:sz="0" w:space="0" w:color="auto"/>
              </w:divBdr>
            </w:div>
          </w:divsChild>
        </w:div>
        <w:div w:id="1381661755">
          <w:marLeft w:val="0"/>
          <w:marRight w:val="0"/>
          <w:marTop w:val="300"/>
          <w:marBottom w:val="0"/>
          <w:divBdr>
            <w:top w:val="none" w:sz="0" w:space="0" w:color="auto"/>
            <w:left w:val="none" w:sz="0" w:space="0" w:color="auto"/>
            <w:bottom w:val="none" w:sz="0" w:space="0" w:color="auto"/>
            <w:right w:val="none" w:sz="0" w:space="0" w:color="auto"/>
          </w:divBdr>
          <w:divsChild>
            <w:div w:id="369957748">
              <w:marLeft w:val="0"/>
              <w:marRight w:val="0"/>
              <w:marTop w:val="0"/>
              <w:marBottom w:val="0"/>
              <w:divBdr>
                <w:top w:val="none" w:sz="0" w:space="0" w:color="auto"/>
                <w:left w:val="none" w:sz="0" w:space="0" w:color="auto"/>
                <w:bottom w:val="none" w:sz="0" w:space="0" w:color="auto"/>
                <w:right w:val="none" w:sz="0" w:space="0" w:color="auto"/>
              </w:divBdr>
              <w:divsChild>
                <w:div w:id="2138864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577712">
          <w:marLeft w:val="0"/>
          <w:marRight w:val="0"/>
          <w:marTop w:val="300"/>
          <w:marBottom w:val="0"/>
          <w:divBdr>
            <w:top w:val="none" w:sz="0" w:space="0" w:color="auto"/>
            <w:left w:val="none" w:sz="0" w:space="0" w:color="auto"/>
            <w:bottom w:val="none" w:sz="0" w:space="0" w:color="auto"/>
            <w:right w:val="none" w:sz="0" w:space="0" w:color="auto"/>
          </w:divBdr>
          <w:divsChild>
            <w:div w:id="929198303">
              <w:marLeft w:val="0"/>
              <w:marRight w:val="0"/>
              <w:marTop w:val="0"/>
              <w:marBottom w:val="0"/>
              <w:divBdr>
                <w:top w:val="none" w:sz="0" w:space="0" w:color="auto"/>
                <w:left w:val="none" w:sz="0" w:space="0" w:color="auto"/>
                <w:bottom w:val="none" w:sz="0" w:space="0" w:color="auto"/>
                <w:right w:val="none" w:sz="0" w:space="0" w:color="auto"/>
              </w:divBdr>
              <w:divsChild>
                <w:div w:id="39396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812949">
          <w:marLeft w:val="0"/>
          <w:marRight w:val="0"/>
          <w:marTop w:val="300"/>
          <w:marBottom w:val="0"/>
          <w:divBdr>
            <w:top w:val="none" w:sz="0" w:space="0" w:color="auto"/>
            <w:left w:val="none" w:sz="0" w:space="0" w:color="auto"/>
            <w:bottom w:val="none" w:sz="0" w:space="0" w:color="auto"/>
            <w:right w:val="none" w:sz="0" w:space="0" w:color="auto"/>
          </w:divBdr>
          <w:divsChild>
            <w:div w:id="868223135">
              <w:marLeft w:val="0"/>
              <w:marRight w:val="0"/>
              <w:marTop w:val="0"/>
              <w:marBottom w:val="0"/>
              <w:divBdr>
                <w:top w:val="none" w:sz="0" w:space="0" w:color="auto"/>
                <w:left w:val="none" w:sz="0" w:space="0" w:color="auto"/>
                <w:bottom w:val="none" w:sz="0" w:space="0" w:color="auto"/>
                <w:right w:val="none" w:sz="0" w:space="0" w:color="auto"/>
              </w:divBdr>
              <w:divsChild>
                <w:div w:id="1379626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763165">
          <w:marLeft w:val="0"/>
          <w:marRight w:val="0"/>
          <w:marTop w:val="300"/>
          <w:marBottom w:val="0"/>
          <w:divBdr>
            <w:top w:val="none" w:sz="0" w:space="0" w:color="auto"/>
            <w:left w:val="none" w:sz="0" w:space="0" w:color="auto"/>
            <w:bottom w:val="none" w:sz="0" w:space="0" w:color="auto"/>
            <w:right w:val="none" w:sz="0" w:space="0" w:color="auto"/>
          </w:divBdr>
          <w:divsChild>
            <w:div w:id="1254894749">
              <w:marLeft w:val="0"/>
              <w:marRight w:val="0"/>
              <w:marTop w:val="0"/>
              <w:marBottom w:val="0"/>
              <w:divBdr>
                <w:top w:val="none" w:sz="0" w:space="0" w:color="auto"/>
                <w:left w:val="none" w:sz="0" w:space="0" w:color="auto"/>
                <w:bottom w:val="none" w:sz="0" w:space="0" w:color="auto"/>
                <w:right w:val="none" w:sz="0" w:space="0" w:color="auto"/>
              </w:divBdr>
              <w:divsChild>
                <w:div w:id="2139101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4735196">
      <w:bodyDiv w:val="1"/>
      <w:marLeft w:val="0"/>
      <w:marRight w:val="0"/>
      <w:marTop w:val="0"/>
      <w:marBottom w:val="0"/>
      <w:divBdr>
        <w:top w:val="none" w:sz="0" w:space="0" w:color="auto"/>
        <w:left w:val="none" w:sz="0" w:space="0" w:color="auto"/>
        <w:bottom w:val="none" w:sz="0" w:space="0" w:color="auto"/>
        <w:right w:val="none" w:sz="0" w:space="0" w:color="auto"/>
      </w:divBdr>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1556386">
      <w:bodyDiv w:val="1"/>
      <w:marLeft w:val="0"/>
      <w:marRight w:val="0"/>
      <w:marTop w:val="0"/>
      <w:marBottom w:val="0"/>
      <w:divBdr>
        <w:top w:val="none" w:sz="0" w:space="0" w:color="auto"/>
        <w:left w:val="none" w:sz="0" w:space="0" w:color="auto"/>
        <w:bottom w:val="none" w:sz="0" w:space="0" w:color="auto"/>
        <w:right w:val="none" w:sz="0" w:space="0" w:color="auto"/>
      </w:divBdr>
      <w:divsChild>
        <w:div w:id="800029692">
          <w:marLeft w:val="0"/>
          <w:marRight w:val="0"/>
          <w:marTop w:val="0"/>
          <w:marBottom w:val="0"/>
          <w:divBdr>
            <w:top w:val="none" w:sz="0" w:space="0" w:color="auto"/>
            <w:left w:val="none" w:sz="0" w:space="0" w:color="auto"/>
            <w:bottom w:val="none" w:sz="0" w:space="0" w:color="auto"/>
            <w:right w:val="none" w:sz="0" w:space="0" w:color="auto"/>
          </w:divBdr>
        </w:div>
        <w:div w:id="1846703758">
          <w:marLeft w:val="0"/>
          <w:marRight w:val="0"/>
          <w:marTop w:val="0"/>
          <w:marBottom w:val="0"/>
          <w:divBdr>
            <w:top w:val="none" w:sz="0" w:space="0" w:color="auto"/>
            <w:left w:val="none" w:sz="0" w:space="0" w:color="auto"/>
            <w:bottom w:val="none" w:sz="0" w:space="0" w:color="auto"/>
            <w:right w:val="none" w:sz="0" w:space="0" w:color="auto"/>
          </w:divBdr>
          <w:divsChild>
            <w:div w:id="757944105">
              <w:marLeft w:val="0"/>
              <w:marRight w:val="0"/>
              <w:marTop w:val="0"/>
              <w:marBottom w:val="0"/>
              <w:divBdr>
                <w:top w:val="none" w:sz="0" w:space="0" w:color="auto"/>
                <w:left w:val="none" w:sz="0" w:space="0" w:color="auto"/>
                <w:bottom w:val="none" w:sz="0" w:space="0" w:color="auto"/>
                <w:right w:val="none" w:sz="0" w:space="0" w:color="auto"/>
              </w:divBdr>
            </w:div>
          </w:divsChild>
        </w:div>
        <w:div w:id="1076055188">
          <w:marLeft w:val="0"/>
          <w:marRight w:val="0"/>
          <w:marTop w:val="0"/>
          <w:marBottom w:val="0"/>
          <w:divBdr>
            <w:top w:val="none" w:sz="0" w:space="0" w:color="auto"/>
            <w:left w:val="none" w:sz="0" w:space="0" w:color="auto"/>
            <w:bottom w:val="none" w:sz="0" w:space="0" w:color="auto"/>
            <w:right w:val="none" w:sz="0" w:space="0" w:color="auto"/>
          </w:divBdr>
        </w:div>
        <w:div w:id="2126077951">
          <w:marLeft w:val="0"/>
          <w:marRight w:val="0"/>
          <w:marTop w:val="0"/>
          <w:marBottom w:val="0"/>
          <w:divBdr>
            <w:top w:val="none" w:sz="0" w:space="0" w:color="auto"/>
            <w:left w:val="none" w:sz="0" w:space="0" w:color="auto"/>
            <w:bottom w:val="none" w:sz="0" w:space="0" w:color="auto"/>
            <w:right w:val="none" w:sz="0" w:space="0" w:color="auto"/>
          </w:divBdr>
          <w:divsChild>
            <w:div w:id="2015959782">
              <w:marLeft w:val="0"/>
              <w:marRight w:val="0"/>
              <w:marTop w:val="0"/>
              <w:marBottom w:val="0"/>
              <w:divBdr>
                <w:top w:val="none" w:sz="0" w:space="0" w:color="auto"/>
                <w:left w:val="none" w:sz="0" w:space="0" w:color="auto"/>
                <w:bottom w:val="none" w:sz="0" w:space="0" w:color="auto"/>
                <w:right w:val="none" w:sz="0" w:space="0" w:color="auto"/>
              </w:divBdr>
            </w:div>
          </w:divsChild>
        </w:div>
        <w:div w:id="1307665733">
          <w:marLeft w:val="0"/>
          <w:marRight w:val="0"/>
          <w:marTop w:val="0"/>
          <w:marBottom w:val="0"/>
          <w:divBdr>
            <w:top w:val="none" w:sz="0" w:space="0" w:color="auto"/>
            <w:left w:val="none" w:sz="0" w:space="0" w:color="auto"/>
            <w:bottom w:val="none" w:sz="0" w:space="0" w:color="auto"/>
            <w:right w:val="none" w:sz="0" w:space="0" w:color="auto"/>
          </w:divBdr>
        </w:div>
        <w:div w:id="980228334">
          <w:marLeft w:val="0"/>
          <w:marRight w:val="0"/>
          <w:marTop w:val="0"/>
          <w:marBottom w:val="0"/>
          <w:divBdr>
            <w:top w:val="none" w:sz="0" w:space="0" w:color="auto"/>
            <w:left w:val="none" w:sz="0" w:space="0" w:color="auto"/>
            <w:bottom w:val="none" w:sz="0" w:space="0" w:color="auto"/>
            <w:right w:val="none" w:sz="0" w:space="0" w:color="auto"/>
          </w:divBdr>
          <w:divsChild>
            <w:div w:id="481193696">
              <w:marLeft w:val="0"/>
              <w:marRight w:val="0"/>
              <w:marTop w:val="0"/>
              <w:marBottom w:val="0"/>
              <w:divBdr>
                <w:top w:val="none" w:sz="0" w:space="0" w:color="auto"/>
                <w:left w:val="none" w:sz="0" w:space="0" w:color="auto"/>
                <w:bottom w:val="none" w:sz="0" w:space="0" w:color="auto"/>
                <w:right w:val="none" w:sz="0" w:space="0" w:color="auto"/>
              </w:divBdr>
            </w:div>
          </w:divsChild>
        </w:div>
        <w:div w:id="1684477122">
          <w:marLeft w:val="0"/>
          <w:marRight w:val="0"/>
          <w:marTop w:val="0"/>
          <w:marBottom w:val="0"/>
          <w:divBdr>
            <w:top w:val="none" w:sz="0" w:space="0" w:color="auto"/>
            <w:left w:val="none" w:sz="0" w:space="0" w:color="auto"/>
            <w:bottom w:val="none" w:sz="0" w:space="0" w:color="auto"/>
            <w:right w:val="none" w:sz="0" w:space="0" w:color="auto"/>
          </w:divBdr>
        </w:div>
        <w:div w:id="1528449238">
          <w:marLeft w:val="0"/>
          <w:marRight w:val="0"/>
          <w:marTop w:val="0"/>
          <w:marBottom w:val="0"/>
          <w:divBdr>
            <w:top w:val="none" w:sz="0" w:space="0" w:color="auto"/>
            <w:left w:val="none" w:sz="0" w:space="0" w:color="auto"/>
            <w:bottom w:val="none" w:sz="0" w:space="0" w:color="auto"/>
            <w:right w:val="none" w:sz="0" w:space="0" w:color="auto"/>
          </w:divBdr>
          <w:divsChild>
            <w:div w:id="1417634331">
              <w:marLeft w:val="0"/>
              <w:marRight w:val="0"/>
              <w:marTop w:val="0"/>
              <w:marBottom w:val="0"/>
              <w:divBdr>
                <w:top w:val="none" w:sz="0" w:space="0" w:color="auto"/>
                <w:left w:val="none" w:sz="0" w:space="0" w:color="auto"/>
                <w:bottom w:val="none" w:sz="0" w:space="0" w:color="auto"/>
                <w:right w:val="none" w:sz="0" w:space="0" w:color="auto"/>
              </w:divBdr>
            </w:div>
          </w:divsChild>
        </w:div>
        <w:div w:id="1211190402">
          <w:marLeft w:val="0"/>
          <w:marRight w:val="0"/>
          <w:marTop w:val="0"/>
          <w:marBottom w:val="0"/>
          <w:divBdr>
            <w:top w:val="none" w:sz="0" w:space="0" w:color="auto"/>
            <w:left w:val="none" w:sz="0" w:space="0" w:color="auto"/>
            <w:bottom w:val="none" w:sz="0" w:space="0" w:color="auto"/>
            <w:right w:val="none" w:sz="0" w:space="0" w:color="auto"/>
          </w:divBdr>
        </w:div>
        <w:div w:id="1693190799">
          <w:marLeft w:val="0"/>
          <w:marRight w:val="0"/>
          <w:marTop w:val="0"/>
          <w:marBottom w:val="0"/>
          <w:divBdr>
            <w:top w:val="none" w:sz="0" w:space="0" w:color="auto"/>
            <w:left w:val="none" w:sz="0" w:space="0" w:color="auto"/>
            <w:bottom w:val="none" w:sz="0" w:space="0" w:color="auto"/>
            <w:right w:val="none" w:sz="0" w:space="0" w:color="auto"/>
          </w:divBdr>
          <w:divsChild>
            <w:div w:id="885072084">
              <w:marLeft w:val="0"/>
              <w:marRight w:val="0"/>
              <w:marTop w:val="0"/>
              <w:marBottom w:val="0"/>
              <w:divBdr>
                <w:top w:val="none" w:sz="0" w:space="0" w:color="auto"/>
                <w:left w:val="none" w:sz="0" w:space="0" w:color="auto"/>
                <w:bottom w:val="none" w:sz="0" w:space="0" w:color="auto"/>
                <w:right w:val="none" w:sz="0" w:space="0" w:color="auto"/>
              </w:divBdr>
            </w:div>
          </w:divsChild>
        </w:div>
        <w:div w:id="657079615">
          <w:marLeft w:val="0"/>
          <w:marRight w:val="0"/>
          <w:marTop w:val="0"/>
          <w:marBottom w:val="0"/>
          <w:divBdr>
            <w:top w:val="none" w:sz="0" w:space="0" w:color="auto"/>
            <w:left w:val="none" w:sz="0" w:space="0" w:color="auto"/>
            <w:bottom w:val="none" w:sz="0" w:space="0" w:color="auto"/>
            <w:right w:val="none" w:sz="0" w:space="0" w:color="auto"/>
          </w:divBdr>
        </w:div>
        <w:div w:id="245261931">
          <w:marLeft w:val="0"/>
          <w:marRight w:val="0"/>
          <w:marTop w:val="0"/>
          <w:marBottom w:val="0"/>
          <w:divBdr>
            <w:top w:val="none" w:sz="0" w:space="0" w:color="auto"/>
            <w:left w:val="none" w:sz="0" w:space="0" w:color="auto"/>
            <w:bottom w:val="none" w:sz="0" w:space="0" w:color="auto"/>
            <w:right w:val="none" w:sz="0" w:space="0" w:color="auto"/>
          </w:divBdr>
          <w:divsChild>
            <w:div w:id="1170290992">
              <w:marLeft w:val="0"/>
              <w:marRight w:val="0"/>
              <w:marTop w:val="0"/>
              <w:marBottom w:val="0"/>
              <w:divBdr>
                <w:top w:val="none" w:sz="0" w:space="0" w:color="auto"/>
                <w:left w:val="none" w:sz="0" w:space="0" w:color="auto"/>
                <w:bottom w:val="none" w:sz="0" w:space="0" w:color="auto"/>
                <w:right w:val="none" w:sz="0" w:space="0" w:color="auto"/>
              </w:divBdr>
            </w:div>
          </w:divsChild>
        </w:div>
        <w:div w:id="1197277366">
          <w:marLeft w:val="0"/>
          <w:marRight w:val="0"/>
          <w:marTop w:val="0"/>
          <w:marBottom w:val="0"/>
          <w:divBdr>
            <w:top w:val="none" w:sz="0" w:space="0" w:color="auto"/>
            <w:left w:val="none" w:sz="0" w:space="0" w:color="auto"/>
            <w:bottom w:val="none" w:sz="0" w:space="0" w:color="auto"/>
            <w:right w:val="none" w:sz="0" w:space="0" w:color="auto"/>
          </w:divBdr>
        </w:div>
        <w:div w:id="508063023">
          <w:marLeft w:val="0"/>
          <w:marRight w:val="0"/>
          <w:marTop w:val="0"/>
          <w:marBottom w:val="0"/>
          <w:divBdr>
            <w:top w:val="none" w:sz="0" w:space="0" w:color="auto"/>
            <w:left w:val="none" w:sz="0" w:space="0" w:color="auto"/>
            <w:bottom w:val="none" w:sz="0" w:space="0" w:color="auto"/>
            <w:right w:val="none" w:sz="0" w:space="0" w:color="auto"/>
          </w:divBdr>
          <w:divsChild>
            <w:div w:id="1514690156">
              <w:marLeft w:val="0"/>
              <w:marRight w:val="0"/>
              <w:marTop w:val="0"/>
              <w:marBottom w:val="0"/>
              <w:divBdr>
                <w:top w:val="none" w:sz="0" w:space="0" w:color="auto"/>
                <w:left w:val="none" w:sz="0" w:space="0" w:color="auto"/>
                <w:bottom w:val="none" w:sz="0" w:space="0" w:color="auto"/>
                <w:right w:val="none" w:sz="0" w:space="0" w:color="auto"/>
              </w:divBdr>
            </w:div>
          </w:divsChild>
        </w:div>
        <w:div w:id="150559313">
          <w:marLeft w:val="0"/>
          <w:marRight w:val="0"/>
          <w:marTop w:val="300"/>
          <w:marBottom w:val="0"/>
          <w:divBdr>
            <w:top w:val="none" w:sz="0" w:space="0" w:color="auto"/>
            <w:left w:val="none" w:sz="0" w:space="0" w:color="auto"/>
            <w:bottom w:val="none" w:sz="0" w:space="0" w:color="auto"/>
            <w:right w:val="none" w:sz="0" w:space="0" w:color="auto"/>
          </w:divBdr>
          <w:divsChild>
            <w:div w:id="421072260">
              <w:marLeft w:val="0"/>
              <w:marRight w:val="0"/>
              <w:marTop w:val="0"/>
              <w:marBottom w:val="0"/>
              <w:divBdr>
                <w:top w:val="none" w:sz="0" w:space="0" w:color="auto"/>
                <w:left w:val="none" w:sz="0" w:space="0" w:color="auto"/>
                <w:bottom w:val="none" w:sz="0" w:space="0" w:color="auto"/>
                <w:right w:val="none" w:sz="0" w:space="0" w:color="auto"/>
              </w:divBdr>
              <w:divsChild>
                <w:div w:id="138375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525535">
          <w:marLeft w:val="0"/>
          <w:marRight w:val="0"/>
          <w:marTop w:val="300"/>
          <w:marBottom w:val="0"/>
          <w:divBdr>
            <w:top w:val="none" w:sz="0" w:space="0" w:color="auto"/>
            <w:left w:val="none" w:sz="0" w:space="0" w:color="auto"/>
            <w:bottom w:val="none" w:sz="0" w:space="0" w:color="auto"/>
            <w:right w:val="none" w:sz="0" w:space="0" w:color="auto"/>
          </w:divBdr>
          <w:divsChild>
            <w:div w:id="1877237597">
              <w:marLeft w:val="0"/>
              <w:marRight w:val="0"/>
              <w:marTop w:val="0"/>
              <w:marBottom w:val="0"/>
              <w:divBdr>
                <w:top w:val="none" w:sz="0" w:space="0" w:color="auto"/>
                <w:left w:val="none" w:sz="0" w:space="0" w:color="auto"/>
                <w:bottom w:val="none" w:sz="0" w:space="0" w:color="auto"/>
                <w:right w:val="none" w:sz="0" w:space="0" w:color="auto"/>
              </w:divBdr>
              <w:divsChild>
                <w:div w:id="48922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79578">
          <w:marLeft w:val="0"/>
          <w:marRight w:val="0"/>
          <w:marTop w:val="300"/>
          <w:marBottom w:val="0"/>
          <w:divBdr>
            <w:top w:val="none" w:sz="0" w:space="0" w:color="auto"/>
            <w:left w:val="none" w:sz="0" w:space="0" w:color="auto"/>
            <w:bottom w:val="none" w:sz="0" w:space="0" w:color="auto"/>
            <w:right w:val="none" w:sz="0" w:space="0" w:color="auto"/>
          </w:divBdr>
          <w:divsChild>
            <w:div w:id="1480271450">
              <w:marLeft w:val="0"/>
              <w:marRight w:val="0"/>
              <w:marTop w:val="0"/>
              <w:marBottom w:val="0"/>
              <w:divBdr>
                <w:top w:val="none" w:sz="0" w:space="0" w:color="auto"/>
                <w:left w:val="none" w:sz="0" w:space="0" w:color="auto"/>
                <w:bottom w:val="none" w:sz="0" w:space="0" w:color="auto"/>
                <w:right w:val="none" w:sz="0" w:space="0" w:color="auto"/>
              </w:divBdr>
              <w:divsChild>
                <w:div w:id="20822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3235660">
          <w:marLeft w:val="0"/>
          <w:marRight w:val="0"/>
          <w:marTop w:val="300"/>
          <w:marBottom w:val="0"/>
          <w:divBdr>
            <w:top w:val="none" w:sz="0" w:space="0" w:color="auto"/>
            <w:left w:val="none" w:sz="0" w:space="0" w:color="auto"/>
            <w:bottom w:val="none" w:sz="0" w:space="0" w:color="auto"/>
            <w:right w:val="none" w:sz="0" w:space="0" w:color="auto"/>
          </w:divBdr>
          <w:divsChild>
            <w:div w:id="889728830">
              <w:marLeft w:val="0"/>
              <w:marRight w:val="0"/>
              <w:marTop w:val="0"/>
              <w:marBottom w:val="0"/>
              <w:divBdr>
                <w:top w:val="none" w:sz="0" w:space="0" w:color="auto"/>
                <w:left w:val="none" w:sz="0" w:space="0" w:color="auto"/>
                <w:bottom w:val="none" w:sz="0" w:space="0" w:color="auto"/>
                <w:right w:val="none" w:sz="0" w:space="0" w:color="auto"/>
              </w:divBdr>
              <w:divsChild>
                <w:div w:id="498734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1619356">
      <w:bodyDiv w:val="1"/>
      <w:marLeft w:val="0"/>
      <w:marRight w:val="0"/>
      <w:marTop w:val="0"/>
      <w:marBottom w:val="0"/>
      <w:divBdr>
        <w:top w:val="none" w:sz="0" w:space="0" w:color="auto"/>
        <w:left w:val="none" w:sz="0" w:space="0" w:color="auto"/>
        <w:bottom w:val="none" w:sz="0" w:space="0" w:color="auto"/>
        <w:right w:val="none" w:sz="0" w:space="0" w:color="auto"/>
      </w:divBdr>
      <w:divsChild>
        <w:div w:id="1664626293">
          <w:marLeft w:val="0"/>
          <w:marRight w:val="0"/>
          <w:marTop w:val="0"/>
          <w:marBottom w:val="0"/>
          <w:divBdr>
            <w:top w:val="none" w:sz="0" w:space="0" w:color="auto"/>
            <w:left w:val="none" w:sz="0" w:space="0" w:color="auto"/>
            <w:bottom w:val="none" w:sz="0" w:space="0" w:color="auto"/>
            <w:right w:val="none" w:sz="0" w:space="0" w:color="auto"/>
          </w:divBdr>
        </w:div>
        <w:div w:id="308903393">
          <w:marLeft w:val="0"/>
          <w:marRight w:val="0"/>
          <w:marTop w:val="0"/>
          <w:marBottom w:val="0"/>
          <w:divBdr>
            <w:top w:val="none" w:sz="0" w:space="0" w:color="auto"/>
            <w:left w:val="none" w:sz="0" w:space="0" w:color="auto"/>
            <w:bottom w:val="none" w:sz="0" w:space="0" w:color="auto"/>
            <w:right w:val="none" w:sz="0" w:space="0" w:color="auto"/>
          </w:divBdr>
          <w:divsChild>
            <w:div w:id="1322392972">
              <w:marLeft w:val="0"/>
              <w:marRight w:val="0"/>
              <w:marTop w:val="0"/>
              <w:marBottom w:val="0"/>
              <w:divBdr>
                <w:top w:val="none" w:sz="0" w:space="0" w:color="auto"/>
                <w:left w:val="none" w:sz="0" w:space="0" w:color="auto"/>
                <w:bottom w:val="none" w:sz="0" w:space="0" w:color="auto"/>
                <w:right w:val="none" w:sz="0" w:space="0" w:color="auto"/>
              </w:divBdr>
            </w:div>
          </w:divsChild>
        </w:div>
        <w:div w:id="1410032454">
          <w:marLeft w:val="0"/>
          <w:marRight w:val="0"/>
          <w:marTop w:val="0"/>
          <w:marBottom w:val="0"/>
          <w:divBdr>
            <w:top w:val="none" w:sz="0" w:space="0" w:color="auto"/>
            <w:left w:val="none" w:sz="0" w:space="0" w:color="auto"/>
            <w:bottom w:val="none" w:sz="0" w:space="0" w:color="auto"/>
            <w:right w:val="none" w:sz="0" w:space="0" w:color="auto"/>
          </w:divBdr>
        </w:div>
        <w:div w:id="1227103416">
          <w:marLeft w:val="0"/>
          <w:marRight w:val="0"/>
          <w:marTop w:val="0"/>
          <w:marBottom w:val="0"/>
          <w:divBdr>
            <w:top w:val="none" w:sz="0" w:space="0" w:color="auto"/>
            <w:left w:val="none" w:sz="0" w:space="0" w:color="auto"/>
            <w:bottom w:val="none" w:sz="0" w:space="0" w:color="auto"/>
            <w:right w:val="none" w:sz="0" w:space="0" w:color="auto"/>
          </w:divBdr>
          <w:divsChild>
            <w:div w:id="531890902">
              <w:marLeft w:val="0"/>
              <w:marRight w:val="0"/>
              <w:marTop w:val="0"/>
              <w:marBottom w:val="0"/>
              <w:divBdr>
                <w:top w:val="none" w:sz="0" w:space="0" w:color="auto"/>
                <w:left w:val="none" w:sz="0" w:space="0" w:color="auto"/>
                <w:bottom w:val="none" w:sz="0" w:space="0" w:color="auto"/>
                <w:right w:val="none" w:sz="0" w:space="0" w:color="auto"/>
              </w:divBdr>
            </w:div>
          </w:divsChild>
        </w:div>
        <w:div w:id="1480459162">
          <w:marLeft w:val="0"/>
          <w:marRight w:val="0"/>
          <w:marTop w:val="0"/>
          <w:marBottom w:val="0"/>
          <w:divBdr>
            <w:top w:val="none" w:sz="0" w:space="0" w:color="auto"/>
            <w:left w:val="none" w:sz="0" w:space="0" w:color="auto"/>
            <w:bottom w:val="none" w:sz="0" w:space="0" w:color="auto"/>
            <w:right w:val="none" w:sz="0" w:space="0" w:color="auto"/>
          </w:divBdr>
        </w:div>
        <w:div w:id="1960335242">
          <w:marLeft w:val="0"/>
          <w:marRight w:val="0"/>
          <w:marTop w:val="0"/>
          <w:marBottom w:val="0"/>
          <w:divBdr>
            <w:top w:val="none" w:sz="0" w:space="0" w:color="auto"/>
            <w:left w:val="none" w:sz="0" w:space="0" w:color="auto"/>
            <w:bottom w:val="none" w:sz="0" w:space="0" w:color="auto"/>
            <w:right w:val="none" w:sz="0" w:space="0" w:color="auto"/>
          </w:divBdr>
          <w:divsChild>
            <w:div w:id="1012145791">
              <w:marLeft w:val="0"/>
              <w:marRight w:val="0"/>
              <w:marTop w:val="0"/>
              <w:marBottom w:val="0"/>
              <w:divBdr>
                <w:top w:val="none" w:sz="0" w:space="0" w:color="auto"/>
                <w:left w:val="none" w:sz="0" w:space="0" w:color="auto"/>
                <w:bottom w:val="none" w:sz="0" w:space="0" w:color="auto"/>
                <w:right w:val="none" w:sz="0" w:space="0" w:color="auto"/>
              </w:divBdr>
            </w:div>
          </w:divsChild>
        </w:div>
        <w:div w:id="1832745385">
          <w:marLeft w:val="0"/>
          <w:marRight w:val="0"/>
          <w:marTop w:val="0"/>
          <w:marBottom w:val="0"/>
          <w:divBdr>
            <w:top w:val="none" w:sz="0" w:space="0" w:color="auto"/>
            <w:left w:val="none" w:sz="0" w:space="0" w:color="auto"/>
            <w:bottom w:val="none" w:sz="0" w:space="0" w:color="auto"/>
            <w:right w:val="none" w:sz="0" w:space="0" w:color="auto"/>
          </w:divBdr>
        </w:div>
        <w:div w:id="282349779">
          <w:marLeft w:val="0"/>
          <w:marRight w:val="0"/>
          <w:marTop w:val="0"/>
          <w:marBottom w:val="0"/>
          <w:divBdr>
            <w:top w:val="none" w:sz="0" w:space="0" w:color="auto"/>
            <w:left w:val="none" w:sz="0" w:space="0" w:color="auto"/>
            <w:bottom w:val="none" w:sz="0" w:space="0" w:color="auto"/>
            <w:right w:val="none" w:sz="0" w:space="0" w:color="auto"/>
          </w:divBdr>
          <w:divsChild>
            <w:div w:id="1829782620">
              <w:marLeft w:val="0"/>
              <w:marRight w:val="0"/>
              <w:marTop w:val="0"/>
              <w:marBottom w:val="0"/>
              <w:divBdr>
                <w:top w:val="none" w:sz="0" w:space="0" w:color="auto"/>
                <w:left w:val="none" w:sz="0" w:space="0" w:color="auto"/>
                <w:bottom w:val="none" w:sz="0" w:space="0" w:color="auto"/>
                <w:right w:val="none" w:sz="0" w:space="0" w:color="auto"/>
              </w:divBdr>
            </w:div>
          </w:divsChild>
        </w:div>
        <w:div w:id="1501576808">
          <w:marLeft w:val="0"/>
          <w:marRight w:val="0"/>
          <w:marTop w:val="0"/>
          <w:marBottom w:val="0"/>
          <w:divBdr>
            <w:top w:val="none" w:sz="0" w:space="0" w:color="auto"/>
            <w:left w:val="none" w:sz="0" w:space="0" w:color="auto"/>
            <w:bottom w:val="none" w:sz="0" w:space="0" w:color="auto"/>
            <w:right w:val="none" w:sz="0" w:space="0" w:color="auto"/>
          </w:divBdr>
        </w:div>
        <w:div w:id="1617978975">
          <w:marLeft w:val="0"/>
          <w:marRight w:val="0"/>
          <w:marTop w:val="0"/>
          <w:marBottom w:val="0"/>
          <w:divBdr>
            <w:top w:val="none" w:sz="0" w:space="0" w:color="auto"/>
            <w:left w:val="none" w:sz="0" w:space="0" w:color="auto"/>
            <w:bottom w:val="none" w:sz="0" w:space="0" w:color="auto"/>
            <w:right w:val="none" w:sz="0" w:space="0" w:color="auto"/>
          </w:divBdr>
          <w:divsChild>
            <w:div w:id="601110454">
              <w:marLeft w:val="0"/>
              <w:marRight w:val="0"/>
              <w:marTop w:val="0"/>
              <w:marBottom w:val="0"/>
              <w:divBdr>
                <w:top w:val="none" w:sz="0" w:space="0" w:color="auto"/>
                <w:left w:val="none" w:sz="0" w:space="0" w:color="auto"/>
                <w:bottom w:val="none" w:sz="0" w:space="0" w:color="auto"/>
                <w:right w:val="none" w:sz="0" w:space="0" w:color="auto"/>
              </w:divBdr>
            </w:div>
          </w:divsChild>
        </w:div>
        <w:div w:id="1891653179">
          <w:marLeft w:val="0"/>
          <w:marRight w:val="0"/>
          <w:marTop w:val="0"/>
          <w:marBottom w:val="0"/>
          <w:divBdr>
            <w:top w:val="none" w:sz="0" w:space="0" w:color="auto"/>
            <w:left w:val="none" w:sz="0" w:space="0" w:color="auto"/>
            <w:bottom w:val="none" w:sz="0" w:space="0" w:color="auto"/>
            <w:right w:val="none" w:sz="0" w:space="0" w:color="auto"/>
          </w:divBdr>
        </w:div>
        <w:div w:id="1249188990">
          <w:marLeft w:val="0"/>
          <w:marRight w:val="0"/>
          <w:marTop w:val="0"/>
          <w:marBottom w:val="0"/>
          <w:divBdr>
            <w:top w:val="none" w:sz="0" w:space="0" w:color="auto"/>
            <w:left w:val="none" w:sz="0" w:space="0" w:color="auto"/>
            <w:bottom w:val="none" w:sz="0" w:space="0" w:color="auto"/>
            <w:right w:val="none" w:sz="0" w:space="0" w:color="auto"/>
          </w:divBdr>
          <w:divsChild>
            <w:div w:id="645234415">
              <w:marLeft w:val="0"/>
              <w:marRight w:val="0"/>
              <w:marTop w:val="0"/>
              <w:marBottom w:val="0"/>
              <w:divBdr>
                <w:top w:val="none" w:sz="0" w:space="0" w:color="auto"/>
                <w:left w:val="none" w:sz="0" w:space="0" w:color="auto"/>
                <w:bottom w:val="none" w:sz="0" w:space="0" w:color="auto"/>
                <w:right w:val="none" w:sz="0" w:space="0" w:color="auto"/>
              </w:divBdr>
            </w:div>
          </w:divsChild>
        </w:div>
        <w:div w:id="454982051">
          <w:marLeft w:val="0"/>
          <w:marRight w:val="0"/>
          <w:marTop w:val="0"/>
          <w:marBottom w:val="0"/>
          <w:divBdr>
            <w:top w:val="none" w:sz="0" w:space="0" w:color="auto"/>
            <w:left w:val="none" w:sz="0" w:space="0" w:color="auto"/>
            <w:bottom w:val="none" w:sz="0" w:space="0" w:color="auto"/>
            <w:right w:val="none" w:sz="0" w:space="0" w:color="auto"/>
          </w:divBdr>
        </w:div>
        <w:div w:id="102265386">
          <w:marLeft w:val="0"/>
          <w:marRight w:val="0"/>
          <w:marTop w:val="0"/>
          <w:marBottom w:val="0"/>
          <w:divBdr>
            <w:top w:val="none" w:sz="0" w:space="0" w:color="auto"/>
            <w:left w:val="none" w:sz="0" w:space="0" w:color="auto"/>
            <w:bottom w:val="none" w:sz="0" w:space="0" w:color="auto"/>
            <w:right w:val="none" w:sz="0" w:space="0" w:color="auto"/>
          </w:divBdr>
          <w:divsChild>
            <w:div w:id="117994658">
              <w:marLeft w:val="0"/>
              <w:marRight w:val="0"/>
              <w:marTop w:val="0"/>
              <w:marBottom w:val="0"/>
              <w:divBdr>
                <w:top w:val="none" w:sz="0" w:space="0" w:color="auto"/>
                <w:left w:val="none" w:sz="0" w:space="0" w:color="auto"/>
                <w:bottom w:val="none" w:sz="0" w:space="0" w:color="auto"/>
                <w:right w:val="none" w:sz="0" w:space="0" w:color="auto"/>
              </w:divBdr>
            </w:div>
          </w:divsChild>
        </w:div>
        <w:div w:id="1193885257">
          <w:marLeft w:val="0"/>
          <w:marRight w:val="0"/>
          <w:marTop w:val="300"/>
          <w:marBottom w:val="0"/>
          <w:divBdr>
            <w:top w:val="none" w:sz="0" w:space="0" w:color="auto"/>
            <w:left w:val="none" w:sz="0" w:space="0" w:color="auto"/>
            <w:bottom w:val="none" w:sz="0" w:space="0" w:color="auto"/>
            <w:right w:val="none" w:sz="0" w:space="0" w:color="auto"/>
          </w:divBdr>
          <w:divsChild>
            <w:div w:id="1198666357">
              <w:marLeft w:val="0"/>
              <w:marRight w:val="0"/>
              <w:marTop w:val="0"/>
              <w:marBottom w:val="0"/>
              <w:divBdr>
                <w:top w:val="none" w:sz="0" w:space="0" w:color="auto"/>
                <w:left w:val="none" w:sz="0" w:space="0" w:color="auto"/>
                <w:bottom w:val="none" w:sz="0" w:space="0" w:color="auto"/>
                <w:right w:val="none" w:sz="0" w:space="0" w:color="auto"/>
              </w:divBdr>
              <w:divsChild>
                <w:div w:id="1622178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634175">
          <w:marLeft w:val="0"/>
          <w:marRight w:val="0"/>
          <w:marTop w:val="300"/>
          <w:marBottom w:val="0"/>
          <w:divBdr>
            <w:top w:val="none" w:sz="0" w:space="0" w:color="auto"/>
            <w:left w:val="none" w:sz="0" w:space="0" w:color="auto"/>
            <w:bottom w:val="none" w:sz="0" w:space="0" w:color="auto"/>
            <w:right w:val="none" w:sz="0" w:space="0" w:color="auto"/>
          </w:divBdr>
          <w:divsChild>
            <w:div w:id="129323502">
              <w:marLeft w:val="0"/>
              <w:marRight w:val="0"/>
              <w:marTop w:val="0"/>
              <w:marBottom w:val="0"/>
              <w:divBdr>
                <w:top w:val="none" w:sz="0" w:space="0" w:color="auto"/>
                <w:left w:val="none" w:sz="0" w:space="0" w:color="auto"/>
                <w:bottom w:val="none" w:sz="0" w:space="0" w:color="auto"/>
                <w:right w:val="none" w:sz="0" w:space="0" w:color="auto"/>
              </w:divBdr>
              <w:divsChild>
                <w:div w:id="540826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07985">
          <w:marLeft w:val="0"/>
          <w:marRight w:val="0"/>
          <w:marTop w:val="300"/>
          <w:marBottom w:val="0"/>
          <w:divBdr>
            <w:top w:val="none" w:sz="0" w:space="0" w:color="auto"/>
            <w:left w:val="none" w:sz="0" w:space="0" w:color="auto"/>
            <w:bottom w:val="none" w:sz="0" w:space="0" w:color="auto"/>
            <w:right w:val="none" w:sz="0" w:space="0" w:color="auto"/>
          </w:divBdr>
          <w:divsChild>
            <w:div w:id="622926431">
              <w:marLeft w:val="0"/>
              <w:marRight w:val="0"/>
              <w:marTop w:val="0"/>
              <w:marBottom w:val="0"/>
              <w:divBdr>
                <w:top w:val="none" w:sz="0" w:space="0" w:color="auto"/>
                <w:left w:val="none" w:sz="0" w:space="0" w:color="auto"/>
                <w:bottom w:val="none" w:sz="0" w:space="0" w:color="auto"/>
                <w:right w:val="none" w:sz="0" w:space="0" w:color="auto"/>
              </w:divBdr>
              <w:divsChild>
                <w:div w:id="1378360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85111">
          <w:marLeft w:val="0"/>
          <w:marRight w:val="0"/>
          <w:marTop w:val="300"/>
          <w:marBottom w:val="0"/>
          <w:divBdr>
            <w:top w:val="none" w:sz="0" w:space="0" w:color="auto"/>
            <w:left w:val="none" w:sz="0" w:space="0" w:color="auto"/>
            <w:bottom w:val="none" w:sz="0" w:space="0" w:color="auto"/>
            <w:right w:val="none" w:sz="0" w:space="0" w:color="auto"/>
          </w:divBdr>
          <w:divsChild>
            <w:div w:id="2105297600">
              <w:marLeft w:val="0"/>
              <w:marRight w:val="0"/>
              <w:marTop w:val="0"/>
              <w:marBottom w:val="0"/>
              <w:divBdr>
                <w:top w:val="none" w:sz="0" w:space="0" w:color="auto"/>
                <w:left w:val="none" w:sz="0" w:space="0" w:color="auto"/>
                <w:bottom w:val="none" w:sz="0" w:space="0" w:color="auto"/>
                <w:right w:val="none" w:sz="0" w:space="0" w:color="auto"/>
              </w:divBdr>
              <w:divsChild>
                <w:div w:id="61722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5119927">
      <w:bodyDiv w:val="1"/>
      <w:marLeft w:val="0"/>
      <w:marRight w:val="0"/>
      <w:marTop w:val="0"/>
      <w:marBottom w:val="0"/>
      <w:divBdr>
        <w:top w:val="none" w:sz="0" w:space="0" w:color="auto"/>
        <w:left w:val="none" w:sz="0" w:space="0" w:color="auto"/>
        <w:bottom w:val="none" w:sz="0" w:space="0" w:color="auto"/>
        <w:right w:val="none" w:sz="0" w:space="0" w:color="auto"/>
      </w:divBdr>
    </w:div>
    <w:div w:id="1237087133">
      <w:bodyDiv w:val="1"/>
      <w:marLeft w:val="0"/>
      <w:marRight w:val="0"/>
      <w:marTop w:val="0"/>
      <w:marBottom w:val="0"/>
      <w:divBdr>
        <w:top w:val="none" w:sz="0" w:space="0" w:color="auto"/>
        <w:left w:val="none" w:sz="0" w:space="0" w:color="auto"/>
        <w:bottom w:val="none" w:sz="0" w:space="0" w:color="auto"/>
        <w:right w:val="none" w:sz="0" w:space="0" w:color="auto"/>
      </w:divBdr>
      <w:divsChild>
        <w:div w:id="809328101">
          <w:marLeft w:val="0"/>
          <w:marRight w:val="0"/>
          <w:marTop w:val="0"/>
          <w:marBottom w:val="0"/>
          <w:divBdr>
            <w:top w:val="none" w:sz="0" w:space="0" w:color="auto"/>
            <w:left w:val="none" w:sz="0" w:space="0" w:color="auto"/>
            <w:bottom w:val="none" w:sz="0" w:space="0" w:color="auto"/>
            <w:right w:val="none" w:sz="0" w:space="0" w:color="auto"/>
          </w:divBdr>
        </w:div>
        <w:div w:id="353116816">
          <w:marLeft w:val="0"/>
          <w:marRight w:val="0"/>
          <w:marTop w:val="0"/>
          <w:marBottom w:val="0"/>
          <w:divBdr>
            <w:top w:val="none" w:sz="0" w:space="0" w:color="auto"/>
            <w:left w:val="none" w:sz="0" w:space="0" w:color="auto"/>
            <w:bottom w:val="none" w:sz="0" w:space="0" w:color="auto"/>
            <w:right w:val="none" w:sz="0" w:space="0" w:color="auto"/>
          </w:divBdr>
          <w:divsChild>
            <w:div w:id="980965603">
              <w:marLeft w:val="0"/>
              <w:marRight w:val="0"/>
              <w:marTop w:val="0"/>
              <w:marBottom w:val="0"/>
              <w:divBdr>
                <w:top w:val="none" w:sz="0" w:space="0" w:color="auto"/>
                <w:left w:val="none" w:sz="0" w:space="0" w:color="auto"/>
                <w:bottom w:val="none" w:sz="0" w:space="0" w:color="auto"/>
                <w:right w:val="none" w:sz="0" w:space="0" w:color="auto"/>
              </w:divBdr>
            </w:div>
          </w:divsChild>
        </w:div>
        <w:div w:id="86469402">
          <w:marLeft w:val="0"/>
          <w:marRight w:val="0"/>
          <w:marTop w:val="0"/>
          <w:marBottom w:val="0"/>
          <w:divBdr>
            <w:top w:val="none" w:sz="0" w:space="0" w:color="auto"/>
            <w:left w:val="none" w:sz="0" w:space="0" w:color="auto"/>
            <w:bottom w:val="none" w:sz="0" w:space="0" w:color="auto"/>
            <w:right w:val="none" w:sz="0" w:space="0" w:color="auto"/>
          </w:divBdr>
        </w:div>
        <w:div w:id="112528218">
          <w:marLeft w:val="0"/>
          <w:marRight w:val="0"/>
          <w:marTop w:val="0"/>
          <w:marBottom w:val="0"/>
          <w:divBdr>
            <w:top w:val="none" w:sz="0" w:space="0" w:color="auto"/>
            <w:left w:val="none" w:sz="0" w:space="0" w:color="auto"/>
            <w:bottom w:val="none" w:sz="0" w:space="0" w:color="auto"/>
            <w:right w:val="none" w:sz="0" w:space="0" w:color="auto"/>
          </w:divBdr>
          <w:divsChild>
            <w:div w:id="1512984638">
              <w:marLeft w:val="0"/>
              <w:marRight w:val="0"/>
              <w:marTop w:val="0"/>
              <w:marBottom w:val="0"/>
              <w:divBdr>
                <w:top w:val="none" w:sz="0" w:space="0" w:color="auto"/>
                <w:left w:val="none" w:sz="0" w:space="0" w:color="auto"/>
                <w:bottom w:val="none" w:sz="0" w:space="0" w:color="auto"/>
                <w:right w:val="none" w:sz="0" w:space="0" w:color="auto"/>
              </w:divBdr>
            </w:div>
          </w:divsChild>
        </w:div>
        <w:div w:id="39328563">
          <w:marLeft w:val="0"/>
          <w:marRight w:val="0"/>
          <w:marTop w:val="0"/>
          <w:marBottom w:val="0"/>
          <w:divBdr>
            <w:top w:val="none" w:sz="0" w:space="0" w:color="auto"/>
            <w:left w:val="none" w:sz="0" w:space="0" w:color="auto"/>
            <w:bottom w:val="none" w:sz="0" w:space="0" w:color="auto"/>
            <w:right w:val="none" w:sz="0" w:space="0" w:color="auto"/>
          </w:divBdr>
        </w:div>
        <w:div w:id="2025396544">
          <w:marLeft w:val="0"/>
          <w:marRight w:val="0"/>
          <w:marTop w:val="0"/>
          <w:marBottom w:val="0"/>
          <w:divBdr>
            <w:top w:val="none" w:sz="0" w:space="0" w:color="auto"/>
            <w:left w:val="none" w:sz="0" w:space="0" w:color="auto"/>
            <w:bottom w:val="none" w:sz="0" w:space="0" w:color="auto"/>
            <w:right w:val="none" w:sz="0" w:space="0" w:color="auto"/>
          </w:divBdr>
          <w:divsChild>
            <w:div w:id="156767657">
              <w:marLeft w:val="0"/>
              <w:marRight w:val="0"/>
              <w:marTop w:val="0"/>
              <w:marBottom w:val="0"/>
              <w:divBdr>
                <w:top w:val="none" w:sz="0" w:space="0" w:color="auto"/>
                <w:left w:val="none" w:sz="0" w:space="0" w:color="auto"/>
                <w:bottom w:val="none" w:sz="0" w:space="0" w:color="auto"/>
                <w:right w:val="none" w:sz="0" w:space="0" w:color="auto"/>
              </w:divBdr>
            </w:div>
          </w:divsChild>
        </w:div>
        <w:div w:id="1005323272">
          <w:marLeft w:val="0"/>
          <w:marRight w:val="0"/>
          <w:marTop w:val="0"/>
          <w:marBottom w:val="0"/>
          <w:divBdr>
            <w:top w:val="none" w:sz="0" w:space="0" w:color="auto"/>
            <w:left w:val="none" w:sz="0" w:space="0" w:color="auto"/>
            <w:bottom w:val="none" w:sz="0" w:space="0" w:color="auto"/>
            <w:right w:val="none" w:sz="0" w:space="0" w:color="auto"/>
          </w:divBdr>
        </w:div>
        <w:div w:id="1438482014">
          <w:marLeft w:val="0"/>
          <w:marRight w:val="0"/>
          <w:marTop w:val="0"/>
          <w:marBottom w:val="0"/>
          <w:divBdr>
            <w:top w:val="none" w:sz="0" w:space="0" w:color="auto"/>
            <w:left w:val="none" w:sz="0" w:space="0" w:color="auto"/>
            <w:bottom w:val="none" w:sz="0" w:space="0" w:color="auto"/>
            <w:right w:val="none" w:sz="0" w:space="0" w:color="auto"/>
          </w:divBdr>
          <w:divsChild>
            <w:div w:id="891885965">
              <w:marLeft w:val="0"/>
              <w:marRight w:val="0"/>
              <w:marTop w:val="0"/>
              <w:marBottom w:val="0"/>
              <w:divBdr>
                <w:top w:val="none" w:sz="0" w:space="0" w:color="auto"/>
                <w:left w:val="none" w:sz="0" w:space="0" w:color="auto"/>
                <w:bottom w:val="none" w:sz="0" w:space="0" w:color="auto"/>
                <w:right w:val="none" w:sz="0" w:space="0" w:color="auto"/>
              </w:divBdr>
            </w:div>
          </w:divsChild>
        </w:div>
        <w:div w:id="274563012">
          <w:marLeft w:val="0"/>
          <w:marRight w:val="0"/>
          <w:marTop w:val="0"/>
          <w:marBottom w:val="0"/>
          <w:divBdr>
            <w:top w:val="none" w:sz="0" w:space="0" w:color="auto"/>
            <w:left w:val="none" w:sz="0" w:space="0" w:color="auto"/>
            <w:bottom w:val="none" w:sz="0" w:space="0" w:color="auto"/>
            <w:right w:val="none" w:sz="0" w:space="0" w:color="auto"/>
          </w:divBdr>
        </w:div>
        <w:div w:id="400056855">
          <w:marLeft w:val="0"/>
          <w:marRight w:val="0"/>
          <w:marTop w:val="0"/>
          <w:marBottom w:val="0"/>
          <w:divBdr>
            <w:top w:val="none" w:sz="0" w:space="0" w:color="auto"/>
            <w:left w:val="none" w:sz="0" w:space="0" w:color="auto"/>
            <w:bottom w:val="none" w:sz="0" w:space="0" w:color="auto"/>
            <w:right w:val="none" w:sz="0" w:space="0" w:color="auto"/>
          </w:divBdr>
          <w:divsChild>
            <w:div w:id="1031223818">
              <w:marLeft w:val="0"/>
              <w:marRight w:val="0"/>
              <w:marTop w:val="0"/>
              <w:marBottom w:val="0"/>
              <w:divBdr>
                <w:top w:val="none" w:sz="0" w:space="0" w:color="auto"/>
                <w:left w:val="none" w:sz="0" w:space="0" w:color="auto"/>
                <w:bottom w:val="none" w:sz="0" w:space="0" w:color="auto"/>
                <w:right w:val="none" w:sz="0" w:space="0" w:color="auto"/>
              </w:divBdr>
            </w:div>
          </w:divsChild>
        </w:div>
        <w:div w:id="540361348">
          <w:marLeft w:val="0"/>
          <w:marRight w:val="0"/>
          <w:marTop w:val="0"/>
          <w:marBottom w:val="0"/>
          <w:divBdr>
            <w:top w:val="none" w:sz="0" w:space="0" w:color="auto"/>
            <w:left w:val="none" w:sz="0" w:space="0" w:color="auto"/>
            <w:bottom w:val="none" w:sz="0" w:space="0" w:color="auto"/>
            <w:right w:val="none" w:sz="0" w:space="0" w:color="auto"/>
          </w:divBdr>
        </w:div>
        <w:div w:id="1316446652">
          <w:marLeft w:val="0"/>
          <w:marRight w:val="0"/>
          <w:marTop w:val="0"/>
          <w:marBottom w:val="0"/>
          <w:divBdr>
            <w:top w:val="none" w:sz="0" w:space="0" w:color="auto"/>
            <w:left w:val="none" w:sz="0" w:space="0" w:color="auto"/>
            <w:bottom w:val="none" w:sz="0" w:space="0" w:color="auto"/>
            <w:right w:val="none" w:sz="0" w:space="0" w:color="auto"/>
          </w:divBdr>
          <w:divsChild>
            <w:div w:id="1558974273">
              <w:marLeft w:val="0"/>
              <w:marRight w:val="0"/>
              <w:marTop w:val="0"/>
              <w:marBottom w:val="0"/>
              <w:divBdr>
                <w:top w:val="none" w:sz="0" w:space="0" w:color="auto"/>
                <w:left w:val="none" w:sz="0" w:space="0" w:color="auto"/>
                <w:bottom w:val="none" w:sz="0" w:space="0" w:color="auto"/>
                <w:right w:val="none" w:sz="0" w:space="0" w:color="auto"/>
              </w:divBdr>
            </w:div>
          </w:divsChild>
        </w:div>
        <w:div w:id="532427774">
          <w:marLeft w:val="0"/>
          <w:marRight w:val="0"/>
          <w:marTop w:val="0"/>
          <w:marBottom w:val="0"/>
          <w:divBdr>
            <w:top w:val="none" w:sz="0" w:space="0" w:color="auto"/>
            <w:left w:val="none" w:sz="0" w:space="0" w:color="auto"/>
            <w:bottom w:val="none" w:sz="0" w:space="0" w:color="auto"/>
            <w:right w:val="none" w:sz="0" w:space="0" w:color="auto"/>
          </w:divBdr>
        </w:div>
        <w:div w:id="825971850">
          <w:marLeft w:val="0"/>
          <w:marRight w:val="0"/>
          <w:marTop w:val="0"/>
          <w:marBottom w:val="0"/>
          <w:divBdr>
            <w:top w:val="none" w:sz="0" w:space="0" w:color="auto"/>
            <w:left w:val="none" w:sz="0" w:space="0" w:color="auto"/>
            <w:bottom w:val="none" w:sz="0" w:space="0" w:color="auto"/>
            <w:right w:val="none" w:sz="0" w:space="0" w:color="auto"/>
          </w:divBdr>
          <w:divsChild>
            <w:div w:id="465316655">
              <w:marLeft w:val="0"/>
              <w:marRight w:val="0"/>
              <w:marTop w:val="0"/>
              <w:marBottom w:val="0"/>
              <w:divBdr>
                <w:top w:val="none" w:sz="0" w:space="0" w:color="auto"/>
                <w:left w:val="none" w:sz="0" w:space="0" w:color="auto"/>
                <w:bottom w:val="none" w:sz="0" w:space="0" w:color="auto"/>
                <w:right w:val="none" w:sz="0" w:space="0" w:color="auto"/>
              </w:divBdr>
            </w:div>
          </w:divsChild>
        </w:div>
        <w:div w:id="921182924">
          <w:marLeft w:val="0"/>
          <w:marRight w:val="0"/>
          <w:marTop w:val="300"/>
          <w:marBottom w:val="0"/>
          <w:divBdr>
            <w:top w:val="none" w:sz="0" w:space="0" w:color="auto"/>
            <w:left w:val="none" w:sz="0" w:space="0" w:color="auto"/>
            <w:bottom w:val="none" w:sz="0" w:space="0" w:color="auto"/>
            <w:right w:val="none" w:sz="0" w:space="0" w:color="auto"/>
          </w:divBdr>
          <w:divsChild>
            <w:div w:id="1224949072">
              <w:marLeft w:val="0"/>
              <w:marRight w:val="0"/>
              <w:marTop w:val="0"/>
              <w:marBottom w:val="0"/>
              <w:divBdr>
                <w:top w:val="none" w:sz="0" w:space="0" w:color="auto"/>
                <w:left w:val="none" w:sz="0" w:space="0" w:color="auto"/>
                <w:bottom w:val="none" w:sz="0" w:space="0" w:color="auto"/>
                <w:right w:val="none" w:sz="0" w:space="0" w:color="auto"/>
              </w:divBdr>
              <w:divsChild>
                <w:div w:id="147810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242261">
          <w:marLeft w:val="0"/>
          <w:marRight w:val="0"/>
          <w:marTop w:val="300"/>
          <w:marBottom w:val="0"/>
          <w:divBdr>
            <w:top w:val="none" w:sz="0" w:space="0" w:color="auto"/>
            <w:left w:val="none" w:sz="0" w:space="0" w:color="auto"/>
            <w:bottom w:val="none" w:sz="0" w:space="0" w:color="auto"/>
            <w:right w:val="none" w:sz="0" w:space="0" w:color="auto"/>
          </w:divBdr>
          <w:divsChild>
            <w:div w:id="1060909256">
              <w:marLeft w:val="0"/>
              <w:marRight w:val="0"/>
              <w:marTop w:val="0"/>
              <w:marBottom w:val="0"/>
              <w:divBdr>
                <w:top w:val="none" w:sz="0" w:space="0" w:color="auto"/>
                <w:left w:val="none" w:sz="0" w:space="0" w:color="auto"/>
                <w:bottom w:val="none" w:sz="0" w:space="0" w:color="auto"/>
                <w:right w:val="none" w:sz="0" w:space="0" w:color="auto"/>
              </w:divBdr>
              <w:divsChild>
                <w:div w:id="1835144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97645">
          <w:marLeft w:val="0"/>
          <w:marRight w:val="0"/>
          <w:marTop w:val="300"/>
          <w:marBottom w:val="0"/>
          <w:divBdr>
            <w:top w:val="none" w:sz="0" w:space="0" w:color="auto"/>
            <w:left w:val="none" w:sz="0" w:space="0" w:color="auto"/>
            <w:bottom w:val="none" w:sz="0" w:space="0" w:color="auto"/>
            <w:right w:val="none" w:sz="0" w:space="0" w:color="auto"/>
          </w:divBdr>
          <w:divsChild>
            <w:div w:id="216400623">
              <w:marLeft w:val="0"/>
              <w:marRight w:val="0"/>
              <w:marTop w:val="0"/>
              <w:marBottom w:val="0"/>
              <w:divBdr>
                <w:top w:val="none" w:sz="0" w:space="0" w:color="auto"/>
                <w:left w:val="none" w:sz="0" w:space="0" w:color="auto"/>
                <w:bottom w:val="none" w:sz="0" w:space="0" w:color="auto"/>
                <w:right w:val="none" w:sz="0" w:space="0" w:color="auto"/>
              </w:divBdr>
              <w:divsChild>
                <w:div w:id="1275670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059695">
          <w:marLeft w:val="0"/>
          <w:marRight w:val="0"/>
          <w:marTop w:val="300"/>
          <w:marBottom w:val="0"/>
          <w:divBdr>
            <w:top w:val="none" w:sz="0" w:space="0" w:color="auto"/>
            <w:left w:val="none" w:sz="0" w:space="0" w:color="auto"/>
            <w:bottom w:val="none" w:sz="0" w:space="0" w:color="auto"/>
            <w:right w:val="none" w:sz="0" w:space="0" w:color="auto"/>
          </w:divBdr>
          <w:divsChild>
            <w:div w:id="135757691">
              <w:marLeft w:val="0"/>
              <w:marRight w:val="0"/>
              <w:marTop w:val="0"/>
              <w:marBottom w:val="0"/>
              <w:divBdr>
                <w:top w:val="none" w:sz="0" w:space="0" w:color="auto"/>
                <w:left w:val="none" w:sz="0" w:space="0" w:color="auto"/>
                <w:bottom w:val="none" w:sz="0" w:space="0" w:color="auto"/>
                <w:right w:val="none" w:sz="0" w:space="0" w:color="auto"/>
              </w:divBdr>
              <w:divsChild>
                <w:div w:id="194163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2525001">
      <w:bodyDiv w:val="1"/>
      <w:marLeft w:val="0"/>
      <w:marRight w:val="0"/>
      <w:marTop w:val="0"/>
      <w:marBottom w:val="0"/>
      <w:divBdr>
        <w:top w:val="none" w:sz="0" w:space="0" w:color="auto"/>
        <w:left w:val="none" w:sz="0" w:space="0" w:color="auto"/>
        <w:bottom w:val="none" w:sz="0" w:space="0" w:color="auto"/>
        <w:right w:val="none" w:sz="0" w:space="0" w:color="auto"/>
      </w:divBdr>
      <w:divsChild>
        <w:div w:id="1248660484">
          <w:marLeft w:val="0"/>
          <w:marRight w:val="0"/>
          <w:marTop w:val="0"/>
          <w:marBottom w:val="0"/>
          <w:divBdr>
            <w:top w:val="none" w:sz="0" w:space="0" w:color="auto"/>
            <w:left w:val="none" w:sz="0" w:space="0" w:color="auto"/>
            <w:bottom w:val="none" w:sz="0" w:space="0" w:color="auto"/>
            <w:right w:val="none" w:sz="0" w:space="0" w:color="auto"/>
          </w:divBdr>
        </w:div>
        <w:div w:id="1309289541">
          <w:marLeft w:val="0"/>
          <w:marRight w:val="0"/>
          <w:marTop w:val="0"/>
          <w:marBottom w:val="0"/>
          <w:divBdr>
            <w:top w:val="none" w:sz="0" w:space="0" w:color="auto"/>
            <w:left w:val="none" w:sz="0" w:space="0" w:color="auto"/>
            <w:bottom w:val="none" w:sz="0" w:space="0" w:color="auto"/>
            <w:right w:val="none" w:sz="0" w:space="0" w:color="auto"/>
          </w:divBdr>
          <w:divsChild>
            <w:div w:id="2055041231">
              <w:marLeft w:val="0"/>
              <w:marRight w:val="0"/>
              <w:marTop w:val="0"/>
              <w:marBottom w:val="0"/>
              <w:divBdr>
                <w:top w:val="none" w:sz="0" w:space="0" w:color="auto"/>
                <w:left w:val="none" w:sz="0" w:space="0" w:color="auto"/>
                <w:bottom w:val="none" w:sz="0" w:space="0" w:color="auto"/>
                <w:right w:val="none" w:sz="0" w:space="0" w:color="auto"/>
              </w:divBdr>
            </w:div>
          </w:divsChild>
        </w:div>
        <w:div w:id="1426344851">
          <w:marLeft w:val="0"/>
          <w:marRight w:val="0"/>
          <w:marTop w:val="0"/>
          <w:marBottom w:val="0"/>
          <w:divBdr>
            <w:top w:val="none" w:sz="0" w:space="0" w:color="auto"/>
            <w:left w:val="none" w:sz="0" w:space="0" w:color="auto"/>
            <w:bottom w:val="none" w:sz="0" w:space="0" w:color="auto"/>
            <w:right w:val="none" w:sz="0" w:space="0" w:color="auto"/>
          </w:divBdr>
        </w:div>
        <w:div w:id="332033597">
          <w:marLeft w:val="0"/>
          <w:marRight w:val="0"/>
          <w:marTop w:val="0"/>
          <w:marBottom w:val="0"/>
          <w:divBdr>
            <w:top w:val="none" w:sz="0" w:space="0" w:color="auto"/>
            <w:left w:val="none" w:sz="0" w:space="0" w:color="auto"/>
            <w:bottom w:val="none" w:sz="0" w:space="0" w:color="auto"/>
            <w:right w:val="none" w:sz="0" w:space="0" w:color="auto"/>
          </w:divBdr>
          <w:divsChild>
            <w:div w:id="1667855969">
              <w:marLeft w:val="0"/>
              <w:marRight w:val="0"/>
              <w:marTop w:val="0"/>
              <w:marBottom w:val="0"/>
              <w:divBdr>
                <w:top w:val="none" w:sz="0" w:space="0" w:color="auto"/>
                <w:left w:val="none" w:sz="0" w:space="0" w:color="auto"/>
                <w:bottom w:val="none" w:sz="0" w:space="0" w:color="auto"/>
                <w:right w:val="none" w:sz="0" w:space="0" w:color="auto"/>
              </w:divBdr>
            </w:div>
          </w:divsChild>
        </w:div>
        <w:div w:id="1236084227">
          <w:marLeft w:val="0"/>
          <w:marRight w:val="0"/>
          <w:marTop w:val="0"/>
          <w:marBottom w:val="0"/>
          <w:divBdr>
            <w:top w:val="none" w:sz="0" w:space="0" w:color="auto"/>
            <w:left w:val="none" w:sz="0" w:space="0" w:color="auto"/>
            <w:bottom w:val="none" w:sz="0" w:space="0" w:color="auto"/>
            <w:right w:val="none" w:sz="0" w:space="0" w:color="auto"/>
          </w:divBdr>
        </w:div>
        <w:div w:id="899708643">
          <w:marLeft w:val="0"/>
          <w:marRight w:val="0"/>
          <w:marTop w:val="0"/>
          <w:marBottom w:val="0"/>
          <w:divBdr>
            <w:top w:val="none" w:sz="0" w:space="0" w:color="auto"/>
            <w:left w:val="none" w:sz="0" w:space="0" w:color="auto"/>
            <w:bottom w:val="none" w:sz="0" w:space="0" w:color="auto"/>
            <w:right w:val="none" w:sz="0" w:space="0" w:color="auto"/>
          </w:divBdr>
          <w:divsChild>
            <w:div w:id="1300693694">
              <w:marLeft w:val="0"/>
              <w:marRight w:val="0"/>
              <w:marTop w:val="0"/>
              <w:marBottom w:val="0"/>
              <w:divBdr>
                <w:top w:val="none" w:sz="0" w:space="0" w:color="auto"/>
                <w:left w:val="none" w:sz="0" w:space="0" w:color="auto"/>
                <w:bottom w:val="none" w:sz="0" w:space="0" w:color="auto"/>
                <w:right w:val="none" w:sz="0" w:space="0" w:color="auto"/>
              </w:divBdr>
            </w:div>
          </w:divsChild>
        </w:div>
        <w:div w:id="2119175029">
          <w:marLeft w:val="0"/>
          <w:marRight w:val="0"/>
          <w:marTop w:val="0"/>
          <w:marBottom w:val="0"/>
          <w:divBdr>
            <w:top w:val="none" w:sz="0" w:space="0" w:color="auto"/>
            <w:left w:val="none" w:sz="0" w:space="0" w:color="auto"/>
            <w:bottom w:val="none" w:sz="0" w:space="0" w:color="auto"/>
            <w:right w:val="none" w:sz="0" w:space="0" w:color="auto"/>
          </w:divBdr>
        </w:div>
        <w:div w:id="1438527262">
          <w:marLeft w:val="0"/>
          <w:marRight w:val="0"/>
          <w:marTop w:val="0"/>
          <w:marBottom w:val="0"/>
          <w:divBdr>
            <w:top w:val="none" w:sz="0" w:space="0" w:color="auto"/>
            <w:left w:val="none" w:sz="0" w:space="0" w:color="auto"/>
            <w:bottom w:val="none" w:sz="0" w:space="0" w:color="auto"/>
            <w:right w:val="none" w:sz="0" w:space="0" w:color="auto"/>
          </w:divBdr>
          <w:divsChild>
            <w:div w:id="399596256">
              <w:marLeft w:val="0"/>
              <w:marRight w:val="0"/>
              <w:marTop w:val="0"/>
              <w:marBottom w:val="0"/>
              <w:divBdr>
                <w:top w:val="none" w:sz="0" w:space="0" w:color="auto"/>
                <w:left w:val="none" w:sz="0" w:space="0" w:color="auto"/>
                <w:bottom w:val="none" w:sz="0" w:space="0" w:color="auto"/>
                <w:right w:val="none" w:sz="0" w:space="0" w:color="auto"/>
              </w:divBdr>
            </w:div>
          </w:divsChild>
        </w:div>
        <w:div w:id="682707592">
          <w:marLeft w:val="0"/>
          <w:marRight w:val="0"/>
          <w:marTop w:val="0"/>
          <w:marBottom w:val="0"/>
          <w:divBdr>
            <w:top w:val="none" w:sz="0" w:space="0" w:color="auto"/>
            <w:left w:val="none" w:sz="0" w:space="0" w:color="auto"/>
            <w:bottom w:val="none" w:sz="0" w:space="0" w:color="auto"/>
            <w:right w:val="none" w:sz="0" w:space="0" w:color="auto"/>
          </w:divBdr>
        </w:div>
        <w:div w:id="1037970521">
          <w:marLeft w:val="0"/>
          <w:marRight w:val="0"/>
          <w:marTop w:val="0"/>
          <w:marBottom w:val="0"/>
          <w:divBdr>
            <w:top w:val="none" w:sz="0" w:space="0" w:color="auto"/>
            <w:left w:val="none" w:sz="0" w:space="0" w:color="auto"/>
            <w:bottom w:val="none" w:sz="0" w:space="0" w:color="auto"/>
            <w:right w:val="none" w:sz="0" w:space="0" w:color="auto"/>
          </w:divBdr>
          <w:divsChild>
            <w:div w:id="1716614140">
              <w:marLeft w:val="0"/>
              <w:marRight w:val="0"/>
              <w:marTop w:val="0"/>
              <w:marBottom w:val="0"/>
              <w:divBdr>
                <w:top w:val="none" w:sz="0" w:space="0" w:color="auto"/>
                <w:left w:val="none" w:sz="0" w:space="0" w:color="auto"/>
                <w:bottom w:val="none" w:sz="0" w:space="0" w:color="auto"/>
                <w:right w:val="none" w:sz="0" w:space="0" w:color="auto"/>
              </w:divBdr>
            </w:div>
          </w:divsChild>
        </w:div>
        <w:div w:id="1610089204">
          <w:marLeft w:val="0"/>
          <w:marRight w:val="0"/>
          <w:marTop w:val="0"/>
          <w:marBottom w:val="0"/>
          <w:divBdr>
            <w:top w:val="none" w:sz="0" w:space="0" w:color="auto"/>
            <w:left w:val="none" w:sz="0" w:space="0" w:color="auto"/>
            <w:bottom w:val="none" w:sz="0" w:space="0" w:color="auto"/>
            <w:right w:val="none" w:sz="0" w:space="0" w:color="auto"/>
          </w:divBdr>
        </w:div>
        <w:div w:id="1203447562">
          <w:marLeft w:val="0"/>
          <w:marRight w:val="0"/>
          <w:marTop w:val="0"/>
          <w:marBottom w:val="0"/>
          <w:divBdr>
            <w:top w:val="none" w:sz="0" w:space="0" w:color="auto"/>
            <w:left w:val="none" w:sz="0" w:space="0" w:color="auto"/>
            <w:bottom w:val="none" w:sz="0" w:space="0" w:color="auto"/>
            <w:right w:val="none" w:sz="0" w:space="0" w:color="auto"/>
          </w:divBdr>
          <w:divsChild>
            <w:div w:id="1326323692">
              <w:marLeft w:val="0"/>
              <w:marRight w:val="0"/>
              <w:marTop w:val="0"/>
              <w:marBottom w:val="0"/>
              <w:divBdr>
                <w:top w:val="none" w:sz="0" w:space="0" w:color="auto"/>
                <w:left w:val="none" w:sz="0" w:space="0" w:color="auto"/>
                <w:bottom w:val="none" w:sz="0" w:space="0" w:color="auto"/>
                <w:right w:val="none" w:sz="0" w:space="0" w:color="auto"/>
              </w:divBdr>
            </w:div>
          </w:divsChild>
        </w:div>
        <w:div w:id="1090202651">
          <w:marLeft w:val="0"/>
          <w:marRight w:val="0"/>
          <w:marTop w:val="0"/>
          <w:marBottom w:val="0"/>
          <w:divBdr>
            <w:top w:val="none" w:sz="0" w:space="0" w:color="auto"/>
            <w:left w:val="none" w:sz="0" w:space="0" w:color="auto"/>
            <w:bottom w:val="none" w:sz="0" w:space="0" w:color="auto"/>
            <w:right w:val="none" w:sz="0" w:space="0" w:color="auto"/>
          </w:divBdr>
        </w:div>
        <w:div w:id="140007740">
          <w:marLeft w:val="0"/>
          <w:marRight w:val="0"/>
          <w:marTop w:val="0"/>
          <w:marBottom w:val="0"/>
          <w:divBdr>
            <w:top w:val="none" w:sz="0" w:space="0" w:color="auto"/>
            <w:left w:val="none" w:sz="0" w:space="0" w:color="auto"/>
            <w:bottom w:val="none" w:sz="0" w:space="0" w:color="auto"/>
            <w:right w:val="none" w:sz="0" w:space="0" w:color="auto"/>
          </w:divBdr>
          <w:divsChild>
            <w:div w:id="345135257">
              <w:marLeft w:val="0"/>
              <w:marRight w:val="0"/>
              <w:marTop w:val="0"/>
              <w:marBottom w:val="0"/>
              <w:divBdr>
                <w:top w:val="none" w:sz="0" w:space="0" w:color="auto"/>
                <w:left w:val="none" w:sz="0" w:space="0" w:color="auto"/>
                <w:bottom w:val="none" w:sz="0" w:space="0" w:color="auto"/>
                <w:right w:val="none" w:sz="0" w:space="0" w:color="auto"/>
              </w:divBdr>
            </w:div>
          </w:divsChild>
        </w:div>
        <w:div w:id="311446919">
          <w:marLeft w:val="0"/>
          <w:marRight w:val="0"/>
          <w:marTop w:val="300"/>
          <w:marBottom w:val="0"/>
          <w:divBdr>
            <w:top w:val="none" w:sz="0" w:space="0" w:color="auto"/>
            <w:left w:val="none" w:sz="0" w:space="0" w:color="auto"/>
            <w:bottom w:val="none" w:sz="0" w:space="0" w:color="auto"/>
            <w:right w:val="none" w:sz="0" w:space="0" w:color="auto"/>
          </w:divBdr>
          <w:divsChild>
            <w:div w:id="1516843088">
              <w:marLeft w:val="0"/>
              <w:marRight w:val="0"/>
              <w:marTop w:val="0"/>
              <w:marBottom w:val="0"/>
              <w:divBdr>
                <w:top w:val="none" w:sz="0" w:space="0" w:color="auto"/>
                <w:left w:val="none" w:sz="0" w:space="0" w:color="auto"/>
                <w:bottom w:val="none" w:sz="0" w:space="0" w:color="auto"/>
                <w:right w:val="none" w:sz="0" w:space="0" w:color="auto"/>
              </w:divBdr>
              <w:divsChild>
                <w:div w:id="35741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315447">
          <w:marLeft w:val="0"/>
          <w:marRight w:val="0"/>
          <w:marTop w:val="300"/>
          <w:marBottom w:val="0"/>
          <w:divBdr>
            <w:top w:val="none" w:sz="0" w:space="0" w:color="auto"/>
            <w:left w:val="none" w:sz="0" w:space="0" w:color="auto"/>
            <w:bottom w:val="none" w:sz="0" w:space="0" w:color="auto"/>
            <w:right w:val="none" w:sz="0" w:space="0" w:color="auto"/>
          </w:divBdr>
          <w:divsChild>
            <w:div w:id="2137523336">
              <w:marLeft w:val="0"/>
              <w:marRight w:val="0"/>
              <w:marTop w:val="0"/>
              <w:marBottom w:val="0"/>
              <w:divBdr>
                <w:top w:val="none" w:sz="0" w:space="0" w:color="auto"/>
                <w:left w:val="none" w:sz="0" w:space="0" w:color="auto"/>
                <w:bottom w:val="none" w:sz="0" w:space="0" w:color="auto"/>
                <w:right w:val="none" w:sz="0" w:space="0" w:color="auto"/>
              </w:divBdr>
              <w:divsChild>
                <w:div w:id="1193878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463298">
          <w:marLeft w:val="0"/>
          <w:marRight w:val="0"/>
          <w:marTop w:val="300"/>
          <w:marBottom w:val="0"/>
          <w:divBdr>
            <w:top w:val="none" w:sz="0" w:space="0" w:color="auto"/>
            <w:left w:val="none" w:sz="0" w:space="0" w:color="auto"/>
            <w:bottom w:val="none" w:sz="0" w:space="0" w:color="auto"/>
            <w:right w:val="none" w:sz="0" w:space="0" w:color="auto"/>
          </w:divBdr>
          <w:divsChild>
            <w:div w:id="995957327">
              <w:marLeft w:val="0"/>
              <w:marRight w:val="0"/>
              <w:marTop w:val="0"/>
              <w:marBottom w:val="0"/>
              <w:divBdr>
                <w:top w:val="none" w:sz="0" w:space="0" w:color="auto"/>
                <w:left w:val="none" w:sz="0" w:space="0" w:color="auto"/>
                <w:bottom w:val="none" w:sz="0" w:space="0" w:color="auto"/>
                <w:right w:val="none" w:sz="0" w:space="0" w:color="auto"/>
              </w:divBdr>
              <w:divsChild>
                <w:div w:id="174864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844950">
          <w:marLeft w:val="0"/>
          <w:marRight w:val="0"/>
          <w:marTop w:val="300"/>
          <w:marBottom w:val="0"/>
          <w:divBdr>
            <w:top w:val="none" w:sz="0" w:space="0" w:color="auto"/>
            <w:left w:val="none" w:sz="0" w:space="0" w:color="auto"/>
            <w:bottom w:val="none" w:sz="0" w:space="0" w:color="auto"/>
            <w:right w:val="none" w:sz="0" w:space="0" w:color="auto"/>
          </w:divBdr>
          <w:divsChild>
            <w:div w:id="144123544">
              <w:marLeft w:val="0"/>
              <w:marRight w:val="0"/>
              <w:marTop w:val="0"/>
              <w:marBottom w:val="0"/>
              <w:divBdr>
                <w:top w:val="none" w:sz="0" w:space="0" w:color="auto"/>
                <w:left w:val="none" w:sz="0" w:space="0" w:color="auto"/>
                <w:bottom w:val="none" w:sz="0" w:space="0" w:color="auto"/>
                <w:right w:val="none" w:sz="0" w:space="0" w:color="auto"/>
              </w:divBdr>
              <w:divsChild>
                <w:div w:id="24480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6306324">
      <w:bodyDiv w:val="1"/>
      <w:marLeft w:val="0"/>
      <w:marRight w:val="0"/>
      <w:marTop w:val="0"/>
      <w:marBottom w:val="0"/>
      <w:divBdr>
        <w:top w:val="none" w:sz="0" w:space="0" w:color="auto"/>
        <w:left w:val="none" w:sz="0" w:space="0" w:color="auto"/>
        <w:bottom w:val="none" w:sz="0" w:space="0" w:color="auto"/>
        <w:right w:val="none" w:sz="0" w:space="0" w:color="auto"/>
      </w:divBdr>
      <w:divsChild>
        <w:div w:id="2098363017">
          <w:marLeft w:val="0"/>
          <w:marRight w:val="0"/>
          <w:marTop w:val="0"/>
          <w:marBottom w:val="0"/>
          <w:divBdr>
            <w:top w:val="none" w:sz="0" w:space="0" w:color="auto"/>
            <w:left w:val="none" w:sz="0" w:space="0" w:color="auto"/>
            <w:bottom w:val="none" w:sz="0" w:space="0" w:color="auto"/>
            <w:right w:val="none" w:sz="0" w:space="0" w:color="auto"/>
          </w:divBdr>
        </w:div>
        <w:div w:id="707070533">
          <w:marLeft w:val="0"/>
          <w:marRight w:val="0"/>
          <w:marTop w:val="0"/>
          <w:marBottom w:val="0"/>
          <w:divBdr>
            <w:top w:val="none" w:sz="0" w:space="0" w:color="auto"/>
            <w:left w:val="none" w:sz="0" w:space="0" w:color="auto"/>
            <w:bottom w:val="none" w:sz="0" w:space="0" w:color="auto"/>
            <w:right w:val="none" w:sz="0" w:space="0" w:color="auto"/>
          </w:divBdr>
          <w:divsChild>
            <w:div w:id="46996666">
              <w:marLeft w:val="0"/>
              <w:marRight w:val="0"/>
              <w:marTop w:val="0"/>
              <w:marBottom w:val="0"/>
              <w:divBdr>
                <w:top w:val="none" w:sz="0" w:space="0" w:color="auto"/>
                <w:left w:val="none" w:sz="0" w:space="0" w:color="auto"/>
                <w:bottom w:val="none" w:sz="0" w:space="0" w:color="auto"/>
                <w:right w:val="none" w:sz="0" w:space="0" w:color="auto"/>
              </w:divBdr>
            </w:div>
          </w:divsChild>
        </w:div>
        <w:div w:id="311982758">
          <w:marLeft w:val="0"/>
          <w:marRight w:val="0"/>
          <w:marTop w:val="0"/>
          <w:marBottom w:val="0"/>
          <w:divBdr>
            <w:top w:val="none" w:sz="0" w:space="0" w:color="auto"/>
            <w:left w:val="none" w:sz="0" w:space="0" w:color="auto"/>
            <w:bottom w:val="none" w:sz="0" w:space="0" w:color="auto"/>
            <w:right w:val="none" w:sz="0" w:space="0" w:color="auto"/>
          </w:divBdr>
        </w:div>
        <w:div w:id="591281526">
          <w:marLeft w:val="0"/>
          <w:marRight w:val="0"/>
          <w:marTop w:val="0"/>
          <w:marBottom w:val="0"/>
          <w:divBdr>
            <w:top w:val="none" w:sz="0" w:space="0" w:color="auto"/>
            <w:left w:val="none" w:sz="0" w:space="0" w:color="auto"/>
            <w:bottom w:val="none" w:sz="0" w:space="0" w:color="auto"/>
            <w:right w:val="none" w:sz="0" w:space="0" w:color="auto"/>
          </w:divBdr>
          <w:divsChild>
            <w:div w:id="1686517211">
              <w:marLeft w:val="0"/>
              <w:marRight w:val="0"/>
              <w:marTop w:val="0"/>
              <w:marBottom w:val="0"/>
              <w:divBdr>
                <w:top w:val="none" w:sz="0" w:space="0" w:color="auto"/>
                <w:left w:val="none" w:sz="0" w:space="0" w:color="auto"/>
                <w:bottom w:val="none" w:sz="0" w:space="0" w:color="auto"/>
                <w:right w:val="none" w:sz="0" w:space="0" w:color="auto"/>
              </w:divBdr>
            </w:div>
          </w:divsChild>
        </w:div>
        <w:div w:id="2120907477">
          <w:marLeft w:val="0"/>
          <w:marRight w:val="0"/>
          <w:marTop w:val="0"/>
          <w:marBottom w:val="0"/>
          <w:divBdr>
            <w:top w:val="none" w:sz="0" w:space="0" w:color="auto"/>
            <w:left w:val="none" w:sz="0" w:space="0" w:color="auto"/>
            <w:bottom w:val="none" w:sz="0" w:space="0" w:color="auto"/>
            <w:right w:val="none" w:sz="0" w:space="0" w:color="auto"/>
          </w:divBdr>
        </w:div>
        <w:div w:id="943195041">
          <w:marLeft w:val="0"/>
          <w:marRight w:val="0"/>
          <w:marTop w:val="0"/>
          <w:marBottom w:val="0"/>
          <w:divBdr>
            <w:top w:val="none" w:sz="0" w:space="0" w:color="auto"/>
            <w:left w:val="none" w:sz="0" w:space="0" w:color="auto"/>
            <w:bottom w:val="none" w:sz="0" w:space="0" w:color="auto"/>
            <w:right w:val="none" w:sz="0" w:space="0" w:color="auto"/>
          </w:divBdr>
          <w:divsChild>
            <w:div w:id="1899851582">
              <w:marLeft w:val="0"/>
              <w:marRight w:val="0"/>
              <w:marTop w:val="0"/>
              <w:marBottom w:val="0"/>
              <w:divBdr>
                <w:top w:val="none" w:sz="0" w:space="0" w:color="auto"/>
                <w:left w:val="none" w:sz="0" w:space="0" w:color="auto"/>
                <w:bottom w:val="none" w:sz="0" w:space="0" w:color="auto"/>
                <w:right w:val="none" w:sz="0" w:space="0" w:color="auto"/>
              </w:divBdr>
            </w:div>
          </w:divsChild>
        </w:div>
        <w:div w:id="1023476675">
          <w:marLeft w:val="0"/>
          <w:marRight w:val="0"/>
          <w:marTop w:val="0"/>
          <w:marBottom w:val="0"/>
          <w:divBdr>
            <w:top w:val="none" w:sz="0" w:space="0" w:color="auto"/>
            <w:left w:val="none" w:sz="0" w:space="0" w:color="auto"/>
            <w:bottom w:val="none" w:sz="0" w:space="0" w:color="auto"/>
            <w:right w:val="none" w:sz="0" w:space="0" w:color="auto"/>
          </w:divBdr>
        </w:div>
        <w:div w:id="1499073895">
          <w:marLeft w:val="0"/>
          <w:marRight w:val="0"/>
          <w:marTop w:val="0"/>
          <w:marBottom w:val="0"/>
          <w:divBdr>
            <w:top w:val="none" w:sz="0" w:space="0" w:color="auto"/>
            <w:left w:val="none" w:sz="0" w:space="0" w:color="auto"/>
            <w:bottom w:val="none" w:sz="0" w:space="0" w:color="auto"/>
            <w:right w:val="none" w:sz="0" w:space="0" w:color="auto"/>
          </w:divBdr>
          <w:divsChild>
            <w:div w:id="1638604858">
              <w:marLeft w:val="0"/>
              <w:marRight w:val="0"/>
              <w:marTop w:val="0"/>
              <w:marBottom w:val="0"/>
              <w:divBdr>
                <w:top w:val="none" w:sz="0" w:space="0" w:color="auto"/>
                <w:left w:val="none" w:sz="0" w:space="0" w:color="auto"/>
                <w:bottom w:val="none" w:sz="0" w:space="0" w:color="auto"/>
                <w:right w:val="none" w:sz="0" w:space="0" w:color="auto"/>
              </w:divBdr>
            </w:div>
          </w:divsChild>
        </w:div>
        <w:div w:id="1084376365">
          <w:marLeft w:val="0"/>
          <w:marRight w:val="0"/>
          <w:marTop w:val="0"/>
          <w:marBottom w:val="0"/>
          <w:divBdr>
            <w:top w:val="none" w:sz="0" w:space="0" w:color="auto"/>
            <w:left w:val="none" w:sz="0" w:space="0" w:color="auto"/>
            <w:bottom w:val="none" w:sz="0" w:space="0" w:color="auto"/>
            <w:right w:val="none" w:sz="0" w:space="0" w:color="auto"/>
          </w:divBdr>
        </w:div>
        <w:div w:id="170029937">
          <w:marLeft w:val="0"/>
          <w:marRight w:val="0"/>
          <w:marTop w:val="0"/>
          <w:marBottom w:val="0"/>
          <w:divBdr>
            <w:top w:val="none" w:sz="0" w:space="0" w:color="auto"/>
            <w:left w:val="none" w:sz="0" w:space="0" w:color="auto"/>
            <w:bottom w:val="none" w:sz="0" w:space="0" w:color="auto"/>
            <w:right w:val="none" w:sz="0" w:space="0" w:color="auto"/>
          </w:divBdr>
          <w:divsChild>
            <w:div w:id="1928809347">
              <w:marLeft w:val="0"/>
              <w:marRight w:val="0"/>
              <w:marTop w:val="0"/>
              <w:marBottom w:val="0"/>
              <w:divBdr>
                <w:top w:val="none" w:sz="0" w:space="0" w:color="auto"/>
                <w:left w:val="none" w:sz="0" w:space="0" w:color="auto"/>
                <w:bottom w:val="none" w:sz="0" w:space="0" w:color="auto"/>
                <w:right w:val="none" w:sz="0" w:space="0" w:color="auto"/>
              </w:divBdr>
            </w:div>
          </w:divsChild>
        </w:div>
        <w:div w:id="1565721972">
          <w:marLeft w:val="0"/>
          <w:marRight w:val="0"/>
          <w:marTop w:val="0"/>
          <w:marBottom w:val="0"/>
          <w:divBdr>
            <w:top w:val="none" w:sz="0" w:space="0" w:color="auto"/>
            <w:left w:val="none" w:sz="0" w:space="0" w:color="auto"/>
            <w:bottom w:val="none" w:sz="0" w:space="0" w:color="auto"/>
            <w:right w:val="none" w:sz="0" w:space="0" w:color="auto"/>
          </w:divBdr>
        </w:div>
        <w:div w:id="395905716">
          <w:marLeft w:val="0"/>
          <w:marRight w:val="0"/>
          <w:marTop w:val="0"/>
          <w:marBottom w:val="0"/>
          <w:divBdr>
            <w:top w:val="none" w:sz="0" w:space="0" w:color="auto"/>
            <w:left w:val="none" w:sz="0" w:space="0" w:color="auto"/>
            <w:bottom w:val="none" w:sz="0" w:space="0" w:color="auto"/>
            <w:right w:val="none" w:sz="0" w:space="0" w:color="auto"/>
          </w:divBdr>
          <w:divsChild>
            <w:div w:id="1316953998">
              <w:marLeft w:val="0"/>
              <w:marRight w:val="0"/>
              <w:marTop w:val="0"/>
              <w:marBottom w:val="0"/>
              <w:divBdr>
                <w:top w:val="none" w:sz="0" w:space="0" w:color="auto"/>
                <w:left w:val="none" w:sz="0" w:space="0" w:color="auto"/>
                <w:bottom w:val="none" w:sz="0" w:space="0" w:color="auto"/>
                <w:right w:val="none" w:sz="0" w:space="0" w:color="auto"/>
              </w:divBdr>
            </w:div>
          </w:divsChild>
        </w:div>
        <w:div w:id="403187107">
          <w:marLeft w:val="0"/>
          <w:marRight w:val="0"/>
          <w:marTop w:val="0"/>
          <w:marBottom w:val="0"/>
          <w:divBdr>
            <w:top w:val="none" w:sz="0" w:space="0" w:color="auto"/>
            <w:left w:val="none" w:sz="0" w:space="0" w:color="auto"/>
            <w:bottom w:val="none" w:sz="0" w:space="0" w:color="auto"/>
            <w:right w:val="none" w:sz="0" w:space="0" w:color="auto"/>
          </w:divBdr>
        </w:div>
        <w:div w:id="1645350210">
          <w:marLeft w:val="0"/>
          <w:marRight w:val="0"/>
          <w:marTop w:val="0"/>
          <w:marBottom w:val="0"/>
          <w:divBdr>
            <w:top w:val="none" w:sz="0" w:space="0" w:color="auto"/>
            <w:left w:val="none" w:sz="0" w:space="0" w:color="auto"/>
            <w:bottom w:val="none" w:sz="0" w:space="0" w:color="auto"/>
            <w:right w:val="none" w:sz="0" w:space="0" w:color="auto"/>
          </w:divBdr>
          <w:divsChild>
            <w:div w:id="1993295663">
              <w:marLeft w:val="0"/>
              <w:marRight w:val="0"/>
              <w:marTop w:val="0"/>
              <w:marBottom w:val="0"/>
              <w:divBdr>
                <w:top w:val="none" w:sz="0" w:space="0" w:color="auto"/>
                <w:left w:val="none" w:sz="0" w:space="0" w:color="auto"/>
                <w:bottom w:val="none" w:sz="0" w:space="0" w:color="auto"/>
                <w:right w:val="none" w:sz="0" w:space="0" w:color="auto"/>
              </w:divBdr>
            </w:div>
          </w:divsChild>
        </w:div>
        <w:div w:id="1608539435">
          <w:marLeft w:val="0"/>
          <w:marRight w:val="0"/>
          <w:marTop w:val="300"/>
          <w:marBottom w:val="0"/>
          <w:divBdr>
            <w:top w:val="none" w:sz="0" w:space="0" w:color="auto"/>
            <w:left w:val="none" w:sz="0" w:space="0" w:color="auto"/>
            <w:bottom w:val="none" w:sz="0" w:space="0" w:color="auto"/>
            <w:right w:val="none" w:sz="0" w:space="0" w:color="auto"/>
          </w:divBdr>
          <w:divsChild>
            <w:div w:id="429203117">
              <w:marLeft w:val="0"/>
              <w:marRight w:val="0"/>
              <w:marTop w:val="0"/>
              <w:marBottom w:val="0"/>
              <w:divBdr>
                <w:top w:val="none" w:sz="0" w:space="0" w:color="auto"/>
                <w:left w:val="none" w:sz="0" w:space="0" w:color="auto"/>
                <w:bottom w:val="none" w:sz="0" w:space="0" w:color="auto"/>
                <w:right w:val="none" w:sz="0" w:space="0" w:color="auto"/>
              </w:divBdr>
              <w:divsChild>
                <w:div w:id="395596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235514">
          <w:marLeft w:val="0"/>
          <w:marRight w:val="0"/>
          <w:marTop w:val="300"/>
          <w:marBottom w:val="0"/>
          <w:divBdr>
            <w:top w:val="none" w:sz="0" w:space="0" w:color="auto"/>
            <w:left w:val="none" w:sz="0" w:space="0" w:color="auto"/>
            <w:bottom w:val="none" w:sz="0" w:space="0" w:color="auto"/>
            <w:right w:val="none" w:sz="0" w:space="0" w:color="auto"/>
          </w:divBdr>
          <w:divsChild>
            <w:div w:id="679545315">
              <w:marLeft w:val="0"/>
              <w:marRight w:val="0"/>
              <w:marTop w:val="0"/>
              <w:marBottom w:val="0"/>
              <w:divBdr>
                <w:top w:val="none" w:sz="0" w:space="0" w:color="auto"/>
                <w:left w:val="none" w:sz="0" w:space="0" w:color="auto"/>
                <w:bottom w:val="none" w:sz="0" w:space="0" w:color="auto"/>
                <w:right w:val="none" w:sz="0" w:space="0" w:color="auto"/>
              </w:divBdr>
              <w:divsChild>
                <w:div w:id="1680548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160426">
          <w:marLeft w:val="0"/>
          <w:marRight w:val="0"/>
          <w:marTop w:val="300"/>
          <w:marBottom w:val="0"/>
          <w:divBdr>
            <w:top w:val="none" w:sz="0" w:space="0" w:color="auto"/>
            <w:left w:val="none" w:sz="0" w:space="0" w:color="auto"/>
            <w:bottom w:val="none" w:sz="0" w:space="0" w:color="auto"/>
            <w:right w:val="none" w:sz="0" w:space="0" w:color="auto"/>
          </w:divBdr>
          <w:divsChild>
            <w:div w:id="249385941">
              <w:marLeft w:val="0"/>
              <w:marRight w:val="0"/>
              <w:marTop w:val="0"/>
              <w:marBottom w:val="0"/>
              <w:divBdr>
                <w:top w:val="none" w:sz="0" w:space="0" w:color="auto"/>
                <w:left w:val="none" w:sz="0" w:space="0" w:color="auto"/>
                <w:bottom w:val="none" w:sz="0" w:space="0" w:color="auto"/>
                <w:right w:val="none" w:sz="0" w:space="0" w:color="auto"/>
              </w:divBdr>
              <w:divsChild>
                <w:div w:id="1384018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771096">
          <w:marLeft w:val="0"/>
          <w:marRight w:val="0"/>
          <w:marTop w:val="300"/>
          <w:marBottom w:val="0"/>
          <w:divBdr>
            <w:top w:val="none" w:sz="0" w:space="0" w:color="auto"/>
            <w:left w:val="none" w:sz="0" w:space="0" w:color="auto"/>
            <w:bottom w:val="none" w:sz="0" w:space="0" w:color="auto"/>
            <w:right w:val="none" w:sz="0" w:space="0" w:color="auto"/>
          </w:divBdr>
          <w:divsChild>
            <w:div w:id="1567229605">
              <w:marLeft w:val="0"/>
              <w:marRight w:val="0"/>
              <w:marTop w:val="0"/>
              <w:marBottom w:val="0"/>
              <w:divBdr>
                <w:top w:val="none" w:sz="0" w:space="0" w:color="auto"/>
                <w:left w:val="none" w:sz="0" w:space="0" w:color="auto"/>
                <w:bottom w:val="none" w:sz="0" w:space="0" w:color="auto"/>
                <w:right w:val="none" w:sz="0" w:space="0" w:color="auto"/>
              </w:divBdr>
              <w:divsChild>
                <w:div w:id="1615597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3852222">
      <w:bodyDiv w:val="1"/>
      <w:marLeft w:val="0"/>
      <w:marRight w:val="0"/>
      <w:marTop w:val="0"/>
      <w:marBottom w:val="0"/>
      <w:divBdr>
        <w:top w:val="none" w:sz="0" w:space="0" w:color="auto"/>
        <w:left w:val="none" w:sz="0" w:space="0" w:color="auto"/>
        <w:bottom w:val="none" w:sz="0" w:space="0" w:color="auto"/>
        <w:right w:val="none" w:sz="0" w:space="0" w:color="auto"/>
      </w:divBdr>
      <w:divsChild>
        <w:div w:id="773205737">
          <w:marLeft w:val="0"/>
          <w:marRight w:val="0"/>
          <w:marTop w:val="0"/>
          <w:marBottom w:val="0"/>
          <w:divBdr>
            <w:top w:val="none" w:sz="0" w:space="0" w:color="auto"/>
            <w:left w:val="none" w:sz="0" w:space="0" w:color="auto"/>
            <w:bottom w:val="none" w:sz="0" w:space="0" w:color="auto"/>
            <w:right w:val="none" w:sz="0" w:space="0" w:color="auto"/>
          </w:divBdr>
        </w:div>
        <w:div w:id="2127384084">
          <w:marLeft w:val="0"/>
          <w:marRight w:val="0"/>
          <w:marTop w:val="0"/>
          <w:marBottom w:val="0"/>
          <w:divBdr>
            <w:top w:val="none" w:sz="0" w:space="0" w:color="auto"/>
            <w:left w:val="none" w:sz="0" w:space="0" w:color="auto"/>
            <w:bottom w:val="none" w:sz="0" w:space="0" w:color="auto"/>
            <w:right w:val="none" w:sz="0" w:space="0" w:color="auto"/>
          </w:divBdr>
          <w:divsChild>
            <w:div w:id="853151551">
              <w:marLeft w:val="0"/>
              <w:marRight w:val="0"/>
              <w:marTop w:val="0"/>
              <w:marBottom w:val="0"/>
              <w:divBdr>
                <w:top w:val="none" w:sz="0" w:space="0" w:color="auto"/>
                <w:left w:val="none" w:sz="0" w:space="0" w:color="auto"/>
                <w:bottom w:val="none" w:sz="0" w:space="0" w:color="auto"/>
                <w:right w:val="none" w:sz="0" w:space="0" w:color="auto"/>
              </w:divBdr>
            </w:div>
          </w:divsChild>
        </w:div>
        <w:div w:id="80026227">
          <w:marLeft w:val="0"/>
          <w:marRight w:val="0"/>
          <w:marTop w:val="0"/>
          <w:marBottom w:val="0"/>
          <w:divBdr>
            <w:top w:val="none" w:sz="0" w:space="0" w:color="auto"/>
            <w:left w:val="none" w:sz="0" w:space="0" w:color="auto"/>
            <w:bottom w:val="none" w:sz="0" w:space="0" w:color="auto"/>
            <w:right w:val="none" w:sz="0" w:space="0" w:color="auto"/>
          </w:divBdr>
        </w:div>
        <w:div w:id="1952321871">
          <w:marLeft w:val="0"/>
          <w:marRight w:val="0"/>
          <w:marTop w:val="0"/>
          <w:marBottom w:val="0"/>
          <w:divBdr>
            <w:top w:val="none" w:sz="0" w:space="0" w:color="auto"/>
            <w:left w:val="none" w:sz="0" w:space="0" w:color="auto"/>
            <w:bottom w:val="none" w:sz="0" w:space="0" w:color="auto"/>
            <w:right w:val="none" w:sz="0" w:space="0" w:color="auto"/>
          </w:divBdr>
          <w:divsChild>
            <w:div w:id="925186398">
              <w:marLeft w:val="0"/>
              <w:marRight w:val="0"/>
              <w:marTop w:val="0"/>
              <w:marBottom w:val="0"/>
              <w:divBdr>
                <w:top w:val="none" w:sz="0" w:space="0" w:color="auto"/>
                <w:left w:val="none" w:sz="0" w:space="0" w:color="auto"/>
                <w:bottom w:val="none" w:sz="0" w:space="0" w:color="auto"/>
                <w:right w:val="none" w:sz="0" w:space="0" w:color="auto"/>
              </w:divBdr>
            </w:div>
          </w:divsChild>
        </w:div>
        <w:div w:id="337931857">
          <w:marLeft w:val="0"/>
          <w:marRight w:val="0"/>
          <w:marTop w:val="0"/>
          <w:marBottom w:val="0"/>
          <w:divBdr>
            <w:top w:val="none" w:sz="0" w:space="0" w:color="auto"/>
            <w:left w:val="none" w:sz="0" w:space="0" w:color="auto"/>
            <w:bottom w:val="none" w:sz="0" w:space="0" w:color="auto"/>
            <w:right w:val="none" w:sz="0" w:space="0" w:color="auto"/>
          </w:divBdr>
        </w:div>
        <w:div w:id="480003510">
          <w:marLeft w:val="0"/>
          <w:marRight w:val="0"/>
          <w:marTop w:val="0"/>
          <w:marBottom w:val="0"/>
          <w:divBdr>
            <w:top w:val="none" w:sz="0" w:space="0" w:color="auto"/>
            <w:left w:val="none" w:sz="0" w:space="0" w:color="auto"/>
            <w:bottom w:val="none" w:sz="0" w:space="0" w:color="auto"/>
            <w:right w:val="none" w:sz="0" w:space="0" w:color="auto"/>
          </w:divBdr>
          <w:divsChild>
            <w:div w:id="892039780">
              <w:marLeft w:val="0"/>
              <w:marRight w:val="0"/>
              <w:marTop w:val="0"/>
              <w:marBottom w:val="0"/>
              <w:divBdr>
                <w:top w:val="none" w:sz="0" w:space="0" w:color="auto"/>
                <w:left w:val="none" w:sz="0" w:space="0" w:color="auto"/>
                <w:bottom w:val="none" w:sz="0" w:space="0" w:color="auto"/>
                <w:right w:val="none" w:sz="0" w:space="0" w:color="auto"/>
              </w:divBdr>
            </w:div>
          </w:divsChild>
        </w:div>
        <w:div w:id="1738625417">
          <w:marLeft w:val="0"/>
          <w:marRight w:val="0"/>
          <w:marTop w:val="0"/>
          <w:marBottom w:val="0"/>
          <w:divBdr>
            <w:top w:val="none" w:sz="0" w:space="0" w:color="auto"/>
            <w:left w:val="none" w:sz="0" w:space="0" w:color="auto"/>
            <w:bottom w:val="none" w:sz="0" w:space="0" w:color="auto"/>
            <w:right w:val="none" w:sz="0" w:space="0" w:color="auto"/>
          </w:divBdr>
        </w:div>
        <w:div w:id="1915359372">
          <w:marLeft w:val="0"/>
          <w:marRight w:val="0"/>
          <w:marTop w:val="0"/>
          <w:marBottom w:val="0"/>
          <w:divBdr>
            <w:top w:val="none" w:sz="0" w:space="0" w:color="auto"/>
            <w:left w:val="none" w:sz="0" w:space="0" w:color="auto"/>
            <w:bottom w:val="none" w:sz="0" w:space="0" w:color="auto"/>
            <w:right w:val="none" w:sz="0" w:space="0" w:color="auto"/>
          </w:divBdr>
          <w:divsChild>
            <w:div w:id="612132537">
              <w:marLeft w:val="0"/>
              <w:marRight w:val="0"/>
              <w:marTop w:val="0"/>
              <w:marBottom w:val="0"/>
              <w:divBdr>
                <w:top w:val="none" w:sz="0" w:space="0" w:color="auto"/>
                <w:left w:val="none" w:sz="0" w:space="0" w:color="auto"/>
                <w:bottom w:val="none" w:sz="0" w:space="0" w:color="auto"/>
                <w:right w:val="none" w:sz="0" w:space="0" w:color="auto"/>
              </w:divBdr>
            </w:div>
          </w:divsChild>
        </w:div>
        <w:div w:id="1770734294">
          <w:marLeft w:val="0"/>
          <w:marRight w:val="0"/>
          <w:marTop w:val="0"/>
          <w:marBottom w:val="0"/>
          <w:divBdr>
            <w:top w:val="none" w:sz="0" w:space="0" w:color="auto"/>
            <w:left w:val="none" w:sz="0" w:space="0" w:color="auto"/>
            <w:bottom w:val="none" w:sz="0" w:space="0" w:color="auto"/>
            <w:right w:val="none" w:sz="0" w:space="0" w:color="auto"/>
          </w:divBdr>
        </w:div>
        <w:div w:id="676810154">
          <w:marLeft w:val="0"/>
          <w:marRight w:val="0"/>
          <w:marTop w:val="0"/>
          <w:marBottom w:val="0"/>
          <w:divBdr>
            <w:top w:val="none" w:sz="0" w:space="0" w:color="auto"/>
            <w:left w:val="none" w:sz="0" w:space="0" w:color="auto"/>
            <w:bottom w:val="none" w:sz="0" w:space="0" w:color="auto"/>
            <w:right w:val="none" w:sz="0" w:space="0" w:color="auto"/>
          </w:divBdr>
          <w:divsChild>
            <w:div w:id="396368732">
              <w:marLeft w:val="0"/>
              <w:marRight w:val="0"/>
              <w:marTop w:val="0"/>
              <w:marBottom w:val="0"/>
              <w:divBdr>
                <w:top w:val="none" w:sz="0" w:space="0" w:color="auto"/>
                <w:left w:val="none" w:sz="0" w:space="0" w:color="auto"/>
                <w:bottom w:val="none" w:sz="0" w:space="0" w:color="auto"/>
                <w:right w:val="none" w:sz="0" w:space="0" w:color="auto"/>
              </w:divBdr>
            </w:div>
          </w:divsChild>
        </w:div>
        <w:div w:id="208804705">
          <w:marLeft w:val="0"/>
          <w:marRight w:val="0"/>
          <w:marTop w:val="0"/>
          <w:marBottom w:val="0"/>
          <w:divBdr>
            <w:top w:val="none" w:sz="0" w:space="0" w:color="auto"/>
            <w:left w:val="none" w:sz="0" w:space="0" w:color="auto"/>
            <w:bottom w:val="none" w:sz="0" w:space="0" w:color="auto"/>
            <w:right w:val="none" w:sz="0" w:space="0" w:color="auto"/>
          </w:divBdr>
        </w:div>
        <w:div w:id="1547377500">
          <w:marLeft w:val="0"/>
          <w:marRight w:val="0"/>
          <w:marTop w:val="0"/>
          <w:marBottom w:val="0"/>
          <w:divBdr>
            <w:top w:val="none" w:sz="0" w:space="0" w:color="auto"/>
            <w:left w:val="none" w:sz="0" w:space="0" w:color="auto"/>
            <w:bottom w:val="none" w:sz="0" w:space="0" w:color="auto"/>
            <w:right w:val="none" w:sz="0" w:space="0" w:color="auto"/>
          </w:divBdr>
          <w:divsChild>
            <w:div w:id="1814637133">
              <w:marLeft w:val="0"/>
              <w:marRight w:val="0"/>
              <w:marTop w:val="0"/>
              <w:marBottom w:val="0"/>
              <w:divBdr>
                <w:top w:val="none" w:sz="0" w:space="0" w:color="auto"/>
                <w:left w:val="none" w:sz="0" w:space="0" w:color="auto"/>
                <w:bottom w:val="none" w:sz="0" w:space="0" w:color="auto"/>
                <w:right w:val="none" w:sz="0" w:space="0" w:color="auto"/>
              </w:divBdr>
            </w:div>
          </w:divsChild>
        </w:div>
        <w:div w:id="734278424">
          <w:marLeft w:val="0"/>
          <w:marRight w:val="0"/>
          <w:marTop w:val="0"/>
          <w:marBottom w:val="0"/>
          <w:divBdr>
            <w:top w:val="none" w:sz="0" w:space="0" w:color="auto"/>
            <w:left w:val="none" w:sz="0" w:space="0" w:color="auto"/>
            <w:bottom w:val="none" w:sz="0" w:space="0" w:color="auto"/>
            <w:right w:val="none" w:sz="0" w:space="0" w:color="auto"/>
          </w:divBdr>
        </w:div>
        <w:div w:id="1441293274">
          <w:marLeft w:val="0"/>
          <w:marRight w:val="0"/>
          <w:marTop w:val="0"/>
          <w:marBottom w:val="0"/>
          <w:divBdr>
            <w:top w:val="none" w:sz="0" w:space="0" w:color="auto"/>
            <w:left w:val="none" w:sz="0" w:space="0" w:color="auto"/>
            <w:bottom w:val="none" w:sz="0" w:space="0" w:color="auto"/>
            <w:right w:val="none" w:sz="0" w:space="0" w:color="auto"/>
          </w:divBdr>
          <w:divsChild>
            <w:div w:id="721489896">
              <w:marLeft w:val="0"/>
              <w:marRight w:val="0"/>
              <w:marTop w:val="0"/>
              <w:marBottom w:val="0"/>
              <w:divBdr>
                <w:top w:val="none" w:sz="0" w:space="0" w:color="auto"/>
                <w:left w:val="none" w:sz="0" w:space="0" w:color="auto"/>
                <w:bottom w:val="none" w:sz="0" w:space="0" w:color="auto"/>
                <w:right w:val="none" w:sz="0" w:space="0" w:color="auto"/>
              </w:divBdr>
            </w:div>
          </w:divsChild>
        </w:div>
        <w:div w:id="187528625">
          <w:marLeft w:val="0"/>
          <w:marRight w:val="0"/>
          <w:marTop w:val="300"/>
          <w:marBottom w:val="0"/>
          <w:divBdr>
            <w:top w:val="none" w:sz="0" w:space="0" w:color="auto"/>
            <w:left w:val="none" w:sz="0" w:space="0" w:color="auto"/>
            <w:bottom w:val="none" w:sz="0" w:space="0" w:color="auto"/>
            <w:right w:val="none" w:sz="0" w:space="0" w:color="auto"/>
          </w:divBdr>
          <w:divsChild>
            <w:div w:id="1592854202">
              <w:marLeft w:val="0"/>
              <w:marRight w:val="0"/>
              <w:marTop w:val="0"/>
              <w:marBottom w:val="0"/>
              <w:divBdr>
                <w:top w:val="none" w:sz="0" w:space="0" w:color="auto"/>
                <w:left w:val="none" w:sz="0" w:space="0" w:color="auto"/>
                <w:bottom w:val="none" w:sz="0" w:space="0" w:color="auto"/>
                <w:right w:val="none" w:sz="0" w:space="0" w:color="auto"/>
              </w:divBdr>
              <w:divsChild>
                <w:div w:id="10140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5549">
          <w:marLeft w:val="0"/>
          <w:marRight w:val="0"/>
          <w:marTop w:val="300"/>
          <w:marBottom w:val="0"/>
          <w:divBdr>
            <w:top w:val="none" w:sz="0" w:space="0" w:color="auto"/>
            <w:left w:val="none" w:sz="0" w:space="0" w:color="auto"/>
            <w:bottom w:val="none" w:sz="0" w:space="0" w:color="auto"/>
            <w:right w:val="none" w:sz="0" w:space="0" w:color="auto"/>
          </w:divBdr>
          <w:divsChild>
            <w:div w:id="691806374">
              <w:marLeft w:val="0"/>
              <w:marRight w:val="0"/>
              <w:marTop w:val="0"/>
              <w:marBottom w:val="0"/>
              <w:divBdr>
                <w:top w:val="none" w:sz="0" w:space="0" w:color="auto"/>
                <w:left w:val="none" w:sz="0" w:space="0" w:color="auto"/>
                <w:bottom w:val="none" w:sz="0" w:space="0" w:color="auto"/>
                <w:right w:val="none" w:sz="0" w:space="0" w:color="auto"/>
              </w:divBdr>
              <w:divsChild>
                <w:div w:id="104132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821115">
          <w:marLeft w:val="0"/>
          <w:marRight w:val="0"/>
          <w:marTop w:val="300"/>
          <w:marBottom w:val="0"/>
          <w:divBdr>
            <w:top w:val="none" w:sz="0" w:space="0" w:color="auto"/>
            <w:left w:val="none" w:sz="0" w:space="0" w:color="auto"/>
            <w:bottom w:val="none" w:sz="0" w:space="0" w:color="auto"/>
            <w:right w:val="none" w:sz="0" w:space="0" w:color="auto"/>
          </w:divBdr>
          <w:divsChild>
            <w:div w:id="438070487">
              <w:marLeft w:val="0"/>
              <w:marRight w:val="0"/>
              <w:marTop w:val="0"/>
              <w:marBottom w:val="0"/>
              <w:divBdr>
                <w:top w:val="none" w:sz="0" w:space="0" w:color="auto"/>
                <w:left w:val="none" w:sz="0" w:space="0" w:color="auto"/>
                <w:bottom w:val="none" w:sz="0" w:space="0" w:color="auto"/>
                <w:right w:val="none" w:sz="0" w:space="0" w:color="auto"/>
              </w:divBdr>
              <w:divsChild>
                <w:div w:id="190247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52115">
          <w:marLeft w:val="0"/>
          <w:marRight w:val="0"/>
          <w:marTop w:val="300"/>
          <w:marBottom w:val="0"/>
          <w:divBdr>
            <w:top w:val="none" w:sz="0" w:space="0" w:color="auto"/>
            <w:left w:val="none" w:sz="0" w:space="0" w:color="auto"/>
            <w:bottom w:val="none" w:sz="0" w:space="0" w:color="auto"/>
            <w:right w:val="none" w:sz="0" w:space="0" w:color="auto"/>
          </w:divBdr>
          <w:divsChild>
            <w:div w:id="1798596180">
              <w:marLeft w:val="0"/>
              <w:marRight w:val="0"/>
              <w:marTop w:val="0"/>
              <w:marBottom w:val="0"/>
              <w:divBdr>
                <w:top w:val="none" w:sz="0" w:space="0" w:color="auto"/>
                <w:left w:val="none" w:sz="0" w:space="0" w:color="auto"/>
                <w:bottom w:val="none" w:sz="0" w:space="0" w:color="auto"/>
                <w:right w:val="none" w:sz="0" w:space="0" w:color="auto"/>
              </w:divBdr>
              <w:divsChild>
                <w:div w:id="284586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58516588">
      <w:bodyDiv w:val="1"/>
      <w:marLeft w:val="0"/>
      <w:marRight w:val="0"/>
      <w:marTop w:val="0"/>
      <w:marBottom w:val="0"/>
      <w:divBdr>
        <w:top w:val="none" w:sz="0" w:space="0" w:color="auto"/>
        <w:left w:val="none" w:sz="0" w:space="0" w:color="auto"/>
        <w:bottom w:val="none" w:sz="0" w:space="0" w:color="auto"/>
        <w:right w:val="none" w:sz="0" w:space="0" w:color="auto"/>
      </w:divBdr>
      <w:divsChild>
        <w:div w:id="67508899">
          <w:marLeft w:val="0"/>
          <w:marRight w:val="0"/>
          <w:marTop w:val="0"/>
          <w:marBottom w:val="0"/>
          <w:divBdr>
            <w:top w:val="none" w:sz="0" w:space="0" w:color="auto"/>
            <w:left w:val="none" w:sz="0" w:space="0" w:color="auto"/>
            <w:bottom w:val="none" w:sz="0" w:space="0" w:color="auto"/>
            <w:right w:val="none" w:sz="0" w:space="0" w:color="auto"/>
          </w:divBdr>
        </w:div>
        <w:div w:id="279649011">
          <w:marLeft w:val="0"/>
          <w:marRight w:val="0"/>
          <w:marTop w:val="0"/>
          <w:marBottom w:val="0"/>
          <w:divBdr>
            <w:top w:val="none" w:sz="0" w:space="0" w:color="auto"/>
            <w:left w:val="none" w:sz="0" w:space="0" w:color="auto"/>
            <w:bottom w:val="none" w:sz="0" w:space="0" w:color="auto"/>
            <w:right w:val="none" w:sz="0" w:space="0" w:color="auto"/>
          </w:divBdr>
          <w:divsChild>
            <w:div w:id="2123843189">
              <w:marLeft w:val="0"/>
              <w:marRight w:val="0"/>
              <w:marTop w:val="0"/>
              <w:marBottom w:val="0"/>
              <w:divBdr>
                <w:top w:val="none" w:sz="0" w:space="0" w:color="auto"/>
                <w:left w:val="none" w:sz="0" w:space="0" w:color="auto"/>
                <w:bottom w:val="none" w:sz="0" w:space="0" w:color="auto"/>
                <w:right w:val="none" w:sz="0" w:space="0" w:color="auto"/>
              </w:divBdr>
            </w:div>
          </w:divsChild>
        </w:div>
        <w:div w:id="1650556163">
          <w:marLeft w:val="0"/>
          <w:marRight w:val="0"/>
          <w:marTop w:val="0"/>
          <w:marBottom w:val="0"/>
          <w:divBdr>
            <w:top w:val="none" w:sz="0" w:space="0" w:color="auto"/>
            <w:left w:val="none" w:sz="0" w:space="0" w:color="auto"/>
            <w:bottom w:val="none" w:sz="0" w:space="0" w:color="auto"/>
            <w:right w:val="none" w:sz="0" w:space="0" w:color="auto"/>
          </w:divBdr>
        </w:div>
        <w:div w:id="474372844">
          <w:marLeft w:val="0"/>
          <w:marRight w:val="0"/>
          <w:marTop w:val="0"/>
          <w:marBottom w:val="0"/>
          <w:divBdr>
            <w:top w:val="none" w:sz="0" w:space="0" w:color="auto"/>
            <w:left w:val="none" w:sz="0" w:space="0" w:color="auto"/>
            <w:bottom w:val="none" w:sz="0" w:space="0" w:color="auto"/>
            <w:right w:val="none" w:sz="0" w:space="0" w:color="auto"/>
          </w:divBdr>
          <w:divsChild>
            <w:div w:id="368578098">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92470392">
          <w:marLeft w:val="0"/>
          <w:marRight w:val="0"/>
          <w:marTop w:val="0"/>
          <w:marBottom w:val="0"/>
          <w:divBdr>
            <w:top w:val="none" w:sz="0" w:space="0" w:color="auto"/>
            <w:left w:val="none" w:sz="0" w:space="0" w:color="auto"/>
            <w:bottom w:val="none" w:sz="0" w:space="0" w:color="auto"/>
            <w:right w:val="none" w:sz="0" w:space="0" w:color="auto"/>
          </w:divBdr>
        </w:div>
        <w:div w:id="1576161708">
          <w:marLeft w:val="0"/>
          <w:marRight w:val="0"/>
          <w:marTop w:val="0"/>
          <w:marBottom w:val="0"/>
          <w:divBdr>
            <w:top w:val="none" w:sz="0" w:space="0" w:color="auto"/>
            <w:left w:val="none" w:sz="0" w:space="0" w:color="auto"/>
            <w:bottom w:val="none" w:sz="0" w:space="0" w:color="auto"/>
            <w:right w:val="none" w:sz="0" w:space="0" w:color="auto"/>
          </w:divBdr>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300"/>
          <w:marBottom w:val="0"/>
          <w:divBdr>
            <w:top w:val="none" w:sz="0" w:space="0" w:color="auto"/>
            <w:left w:val="none" w:sz="0" w:space="0" w:color="auto"/>
            <w:bottom w:val="none" w:sz="0" w:space="0" w:color="auto"/>
            <w:right w:val="none" w:sz="0" w:space="0" w:color="auto"/>
          </w:divBdr>
        </w:div>
        <w:div w:id="1408065835">
          <w:marLeft w:val="0"/>
          <w:marRight w:val="0"/>
          <w:marTop w:val="30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sChild>
                <w:div w:id="1723674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884900">
          <w:marLeft w:val="0"/>
          <w:marRight w:val="0"/>
          <w:marTop w:val="300"/>
          <w:marBottom w:val="0"/>
          <w:divBdr>
            <w:top w:val="none" w:sz="0" w:space="0" w:color="auto"/>
            <w:left w:val="none" w:sz="0" w:space="0" w:color="auto"/>
            <w:bottom w:val="none" w:sz="0" w:space="0" w:color="auto"/>
            <w:right w:val="none" w:sz="0" w:space="0" w:color="auto"/>
          </w:divBdr>
        </w:div>
      </w:divsChild>
    </w:div>
    <w:div w:id="1263564518">
      <w:bodyDiv w:val="1"/>
      <w:marLeft w:val="0"/>
      <w:marRight w:val="0"/>
      <w:marTop w:val="0"/>
      <w:marBottom w:val="0"/>
      <w:divBdr>
        <w:top w:val="none" w:sz="0" w:space="0" w:color="auto"/>
        <w:left w:val="none" w:sz="0" w:space="0" w:color="auto"/>
        <w:bottom w:val="none" w:sz="0" w:space="0" w:color="auto"/>
        <w:right w:val="none" w:sz="0" w:space="0" w:color="auto"/>
      </w:divBdr>
    </w:div>
    <w:div w:id="1267032365">
      <w:bodyDiv w:val="1"/>
      <w:marLeft w:val="0"/>
      <w:marRight w:val="0"/>
      <w:marTop w:val="0"/>
      <w:marBottom w:val="0"/>
      <w:divBdr>
        <w:top w:val="none" w:sz="0" w:space="0" w:color="auto"/>
        <w:left w:val="none" w:sz="0" w:space="0" w:color="auto"/>
        <w:bottom w:val="none" w:sz="0" w:space="0" w:color="auto"/>
        <w:right w:val="none" w:sz="0" w:space="0" w:color="auto"/>
      </w:divBdr>
      <w:divsChild>
        <w:div w:id="1218709930">
          <w:marLeft w:val="0"/>
          <w:marRight w:val="0"/>
          <w:marTop w:val="0"/>
          <w:marBottom w:val="0"/>
          <w:divBdr>
            <w:top w:val="none" w:sz="0" w:space="0" w:color="auto"/>
            <w:left w:val="none" w:sz="0" w:space="0" w:color="auto"/>
            <w:bottom w:val="none" w:sz="0" w:space="0" w:color="auto"/>
            <w:right w:val="none" w:sz="0" w:space="0" w:color="auto"/>
          </w:divBdr>
        </w:div>
        <w:div w:id="2085563598">
          <w:marLeft w:val="0"/>
          <w:marRight w:val="0"/>
          <w:marTop w:val="0"/>
          <w:marBottom w:val="0"/>
          <w:divBdr>
            <w:top w:val="none" w:sz="0" w:space="0" w:color="auto"/>
            <w:left w:val="none" w:sz="0" w:space="0" w:color="auto"/>
            <w:bottom w:val="none" w:sz="0" w:space="0" w:color="auto"/>
            <w:right w:val="none" w:sz="0" w:space="0" w:color="auto"/>
          </w:divBdr>
          <w:divsChild>
            <w:div w:id="1066488377">
              <w:marLeft w:val="0"/>
              <w:marRight w:val="0"/>
              <w:marTop w:val="0"/>
              <w:marBottom w:val="0"/>
              <w:divBdr>
                <w:top w:val="none" w:sz="0" w:space="0" w:color="auto"/>
                <w:left w:val="none" w:sz="0" w:space="0" w:color="auto"/>
                <w:bottom w:val="none" w:sz="0" w:space="0" w:color="auto"/>
                <w:right w:val="none" w:sz="0" w:space="0" w:color="auto"/>
              </w:divBdr>
            </w:div>
          </w:divsChild>
        </w:div>
        <w:div w:id="2137288194">
          <w:marLeft w:val="0"/>
          <w:marRight w:val="0"/>
          <w:marTop w:val="0"/>
          <w:marBottom w:val="0"/>
          <w:divBdr>
            <w:top w:val="none" w:sz="0" w:space="0" w:color="auto"/>
            <w:left w:val="none" w:sz="0" w:space="0" w:color="auto"/>
            <w:bottom w:val="none" w:sz="0" w:space="0" w:color="auto"/>
            <w:right w:val="none" w:sz="0" w:space="0" w:color="auto"/>
          </w:divBdr>
        </w:div>
        <w:div w:id="1968046588">
          <w:marLeft w:val="0"/>
          <w:marRight w:val="0"/>
          <w:marTop w:val="0"/>
          <w:marBottom w:val="0"/>
          <w:divBdr>
            <w:top w:val="none" w:sz="0" w:space="0" w:color="auto"/>
            <w:left w:val="none" w:sz="0" w:space="0" w:color="auto"/>
            <w:bottom w:val="none" w:sz="0" w:space="0" w:color="auto"/>
            <w:right w:val="none" w:sz="0" w:space="0" w:color="auto"/>
          </w:divBdr>
          <w:divsChild>
            <w:div w:id="1536886067">
              <w:marLeft w:val="0"/>
              <w:marRight w:val="0"/>
              <w:marTop w:val="0"/>
              <w:marBottom w:val="0"/>
              <w:divBdr>
                <w:top w:val="none" w:sz="0" w:space="0" w:color="auto"/>
                <w:left w:val="none" w:sz="0" w:space="0" w:color="auto"/>
                <w:bottom w:val="none" w:sz="0" w:space="0" w:color="auto"/>
                <w:right w:val="none" w:sz="0" w:space="0" w:color="auto"/>
              </w:divBdr>
            </w:div>
          </w:divsChild>
        </w:div>
        <w:div w:id="823425218">
          <w:marLeft w:val="0"/>
          <w:marRight w:val="0"/>
          <w:marTop w:val="0"/>
          <w:marBottom w:val="0"/>
          <w:divBdr>
            <w:top w:val="none" w:sz="0" w:space="0" w:color="auto"/>
            <w:left w:val="none" w:sz="0" w:space="0" w:color="auto"/>
            <w:bottom w:val="none" w:sz="0" w:space="0" w:color="auto"/>
            <w:right w:val="none" w:sz="0" w:space="0" w:color="auto"/>
          </w:divBdr>
        </w:div>
        <w:div w:id="1182283579">
          <w:marLeft w:val="0"/>
          <w:marRight w:val="0"/>
          <w:marTop w:val="0"/>
          <w:marBottom w:val="0"/>
          <w:divBdr>
            <w:top w:val="none" w:sz="0" w:space="0" w:color="auto"/>
            <w:left w:val="none" w:sz="0" w:space="0" w:color="auto"/>
            <w:bottom w:val="none" w:sz="0" w:space="0" w:color="auto"/>
            <w:right w:val="none" w:sz="0" w:space="0" w:color="auto"/>
          </w:divBdr>
          <w:divsChild>
            <w:div w:id="1284574277">
              <w:marLeft w:val="0"/>
              <w:marRight w:val="0"/>
              <w:marTop w:val="0"/>
              <w:marBottom w:val="0"/>
              <w:divBdr>
                <w:top w:val="none" w:sz="0" w:space="0" w:color="auto"/>
                <w:left w:val="none" w:sz="0" w:space="0" w:color="auto"/>
                <w:bottom w:val="none" w:sz="0" w:space="0" w:color="auto"/>
                <w:right w:val="none" w:sz="0" w:space="0" w:color="auto"/>
              </w:divBdr>
            </w:div>
          </w:divsChild>
        </w:div>
        <w:div w:id="1811554920">
          <w:marLeft w:val="0"/>
          <w:marRight w:val="0"/>
          <w:marTop w:val="0"/>
          <w:marBottom w:val="0"/>
          <w:divBdr>
            <w:top w:val="none" w:sz="0" w:space="0" w:color="auto"/>
            <w:left w:val="none" w:sz="0" w:space="0" w:color="auto"/>
            <w:bottom w:val="none" w:sz="0" w:space="0" w:color="auto"/>
            <w:right w:val="none" w:sz="0" w:space="0" w:color="auto"/>
          </w:divBdr>
        </w:div>
        <w:div w:id="1083339835">
          <w:marLeft w:val="0"/>
          <w:marRight w:val="0"/>
          <w:marTop w:val="0"/>
          <w:marBottom w:val="0"/>
          <w:divBdr>
            <w:top w:val="none" w:sz="0" w:space="0" w:color="auto"/>
            <w:left w:val="none" w:sz="0" w:space="0" w:color="auto"/>
            <w:bottom w:val="none" w:sz="0" w:space="0" w:color="auto"/>
            <w:right w:val="none" w:sz="0" w:space="0" w:color="auto"/>
          </w:divBdr>
          <w:divsChild>
            <w:div w:id="2003192542">
              <w:marLeft w:val="0"/>
              <w:marRight w:val="0"/>
              <w:marTop w:val="0"/>
              <w:marBottom w:val="0"/>
              <w:divBdr>
                <w:top w:val="none" w:sz="0" w:space="0" w:color="auto"/>
                <w:left w:val="none" w:sz="0" w:space="0" w:color="auto"/>
                <w:bottom w:val="none" w:sz="0" w:space="0" w:color="auto"/>
                <w:right w:val="none" w:sz="0" w:space="0" w:color="auto"/>
              </w:divBdr>
            </w:div>
          </w:divsChild>
        </w:div>
        <w:div w:id="956177775">
          <w:marLeft w:val="0"/>
          <w:marRight w:val="0"/>
          <w:marTop w:val="0"/>
          <w:marBottom w:val="0"/>
          <w:divBdr>
            <w:top w:val="none" w:sz="0" w:space="0" w:color="auto"/>
            <w:left w:val="none" w:sz="0" w:space="0" w:color="auto"/>
            <w:bottom w:val="none" w:sz="0" w:space="0" w:color="auto"/>
            <w:right w:val="none" w:sz="0" w:space="0" w:color="auto"/>
          </w:divBdr>
        </w:div>
        <w:div w:id="106394791">
          <w:marLeft w:val="0"/>
          <w:marRight w:val="0"/>
          <w:marTop w:val="0"/>
          <w:marBottom w:val="0"/>
          <w:divBdr>
            <w:top w:val="none" w:sz="0" w:space="0" w:color="auto"/>
            <w:left w:val="none" w:sz="0" w:space="0" w:color="auto"/>
            <w:bottom w:val="none" w:sz="0" w:space="0" w:color="auto"/>
            <w:right w:val="none" w:sz="0" w:space="0" w:color="auto"/>
          </w:divBdr>
          <w:divsChild>
            <w:div w:id="1017150950">
              <w:marLeft w:val="0"/>
              <w:marRight w:val="0"/>
              <w:marTop w:val="0"/>
              <w:marBottom w:val="0"/>
              <w:divBdr>
                <w:top w:val="none" w:sz="0" w:space="0" w:color="auto"/>
                <w:left w:val="none" w:sz="0" w:space="0" w:color="auto"/>
                <w:bottom w:val="none" w:sz="0" w:space="0" w:color="auto"/>
                <w:right w:val="none" w:sz="0" w:space="0" w:color="auto"/>
              </w:divBdr>
            </w:div>
          </w:divsChild>
        </w:div>
        <w:div w:id="1603226079">
          <w:marLeft w:val="0"/>
          <w:marRight w:val="0"/>
          <w:marTop w:val="0"/>
          <w:marBottom w:val="0"/>
          <w:divBdr>
            <w:top w:val="none" w:sz="0" w:space="0" w:color="auto"/>
            <w:left w:val="none" w:sz="0" w:space="0" w:color="auto"/>
            <w:bottom w:val="none" w:sz="0" w:space="0" w:color="auto"/>
            <w:right w:val="none" w:sz="0" w:space="0" w:color="auto"/>
          </w:divBdr>
        </w:div>
        <w:div w:id="479343034">
          <w:marLeft w:val="0"/>
          <w:marRight w:val="0"/>
          <w:marTop w:val="0"/>
          <w:marBottom w:val="0"/>
          <w:divBdr>
            <w:top w:val="none" w:sz="0" w:space="0" w:color="auto"/>
            <w:left w:val="none" w:sz="0" w:space="0" w:color="auto"/>
            <w:bottom w:val="none" w:sz="0" w:space="0" w:color="auto"/>
            <w:right w:val="none" w:sz="0" w:space="0" w:color="auto"/>
          </w:divBdr>
          <w:divsChild>
            <w:div w:id="504634327">
              <w:marLeft w:val="0"/>
              <w:marRight w:val="0"/>
              <w:marTop w:val="0"/>
              <w:marBottom w:val="0"/>
              <w:divBdr>
                <w:top w:val="none" w:sz="0" w:space="0" w:color="auto"/>
                <w:left w:val="none" w:sz="0" w:space="0" w:color="auto"/>
                <w:bottom w:val="none" w:sz="0" w:space="0" w:color="auto"/>
                <w:right w:val="none" w:sz="0" w:space="0" w:color="auto"/>
              </w:divBdr>
            </w:div>
          </w:divsChild>
        </w:div>
        <w:div w:id="1026322746">
          <w:marLeft w:val="0"/>
          <w:marRight w:val="0"/>
          <w:marTop w:val="0"/>
          <w:marBottom w:val="0"/>
          <w:divBdr>
            <w:top w:val="none" w:sz="0" w:space="0" w:color="auto"/>
            <w:left w:val="none" w:sz="0" w:space="0" w:color="auto"/>
            <w:bottom w:val="none" w:sz="0" w:space="0" w:color="auto"/>
            <w:right w:val="none" w:sz="0" w:space="0" w:color="auto"/>
          </w:divBdr>
        </w:div>
        <w:div w:id="968586097">
          <w:marLeft w:val="0"/>
          <w:marRight w:val="0"/>
          <w:marTop w:val="0"/>
          <w:marBottom w:val="0"/>
          <w:divBdr>
            <w:top w:val="none" w:sz="0" w:space="0" w:color="auto"/>
            <w:left w:val="none" w:sz="0" w:space="0" w:color="auto"/>
            <w:bottom w:val="none" w:sz="0" w:space="0" w:color="auto"/>
            <w:right w:val="none" w:sz="0" w:space="0" w:color="auto"/>
          </w:divBdr>
          <w:divsChild>
            <w:div w:id="2024017992">
              <w:marLeft w:val="0"/>
              <w:marRight w:val="0"/>
              <w:marTop w:val="0"/>
              <w:marBottom w:val="0"/>
              <w:divBdr>
                <w:top w:val="none" w:sz="0" w:space="0" w:color="auto"/>
                <w:left w:val="none" w:sz="0" w:space="0" w:color="auto"/>
                <w:bottom w:val="none" w:sz="0" w:space="0" w:color="auto"/>
                <w:right w:val="none" w:sz="0" w:space="0" w:color="auto"/>
              </w:divBdr>
            </w:div>
          </w:divsChild>
        </w:div>
        <w:div w:id="1960913036">
          <w:marLeft w:val="0"/>
          <w:marRight w:val="0"/>
          <w:marTop w:val="300"/>
          <w:marBottom w:val="0"/>
          <w:divBdr>
            <w:top w:val="none" w:sz="0" w:space="0" w:color="auto"/>
            <w:left w:val="none" w:sz="0" w:space="0" w:color="auto"/>
            <w:bottom w:val="none" w:sz="0" w:space="0" w:color="auto"/>
            <w:right w:val="none" w:sz="0" w:space="0" w:color="auto"/>
          </w:divBdr>
          <w:divsChild>
            <w:div w:id="1898779295">
              <w:marLeft w:val="0"/>
              <w:marRight w:val="0"/>
              <w:marTop w:val="0"/>
              <w:marBottom w:val="0"/>
              <w:divBdr>
                <w:top w:val="none" w:sz="0" w:space="0" w:color="auto"/>
                <w:left w:val="none" w:sz="0" w:space="0" w:color="auto"/>
                <w:bottom w:val="none" w:sz="0" w:space="0" w:color="auto"/>
                <w:right w:val="none" w:sz="0" w:space="0" w:color="auto"/>
              </w:divBdr>
              <w:divsChild>
                <w:div w:id="141531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560936">
          <w:marLeft w:val="0"/>
          <w:marRight w:val="0"/>
          <w:marTop w:val="300"/>
          <w:marBottom w:val="0"/>
          <w:divBdr>
            <w:top w:val="none" w:sz="0" w:space="0" w:color="auto"/>
            <w:left w:val="none" w:sz="0" w:space="0" w:color="auto"/>
            <w:bottom w:val="none" w:sz="0" w:space="0" w:color="auto"/>
            <w:right w:val="none" w:sz="0" w:space="0" w:color="auto"/>
          </w:divBdr>
          <w:divsChild>
            <w:div w:id="6059458">
              <w:marLeft w:val="0"/>
              <w:marRight w:val="0"/>
              <w:marTop w:val="0"/>
              <w:marBottom w:val="0"/>
              <w:divBdr>
                <w:top w:val="none" w:sz="0" w:space="0" w:color="auto"/>
                <w:left w:val="none" w:sz="0" w:space="0" w:color="auto"/>
                <w:bottom w:val="none" w:sz="0" w:space="0" w:color="auto"/>
                <w:right w:val="none" w:sz="0" w:space="0" w:color="auto"/>
              </w:divBdr>
              <w:divsChild>
                <w:div w:id="148864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847964">
          <w:marLeft w:val="0"/>
          <w:marRight w:val="0"/>
          <w:marTop w:val="300"/>
          <w:marBottom w:val="0"/>
          <w:divBdr>
            <w:top w:val="none" w:sz="0" w:space="0" w:color="auto"/>
            <w:left w:val="none" w:sz="0" w:space="0" w:color="auto"/>
            <w:bottom w:val="none" w:sz="0" w:space="0" w:color="auto"/>
            <w:right w:val="none" w:sz="0" w:space="0" w:color="auto"/>
          </w:divBdr>
          <w:divsChild>
            <w:div w:id="1603564473">
              <w:marLeft w:val="0"/>
              <w:marRight w:val="0"/>
              <w:marTop w:val="0"/>
              <w:marBottom w:val="0"/>
              <w:divBdr>
                <w:top w:val="none" w:sz="0" w:space="0" w:color="auto"/>
                <w:left w:val="none" w:sz="0" w:space="0" w:color="auto"/>
                <w:bottom w:val="none" w:sz="0" w:space="0" w:color="auto"/>
                <w:right w:val="none" w:sz="0" w:space="0" w:color="auto"/>
              </w:divBdr>
              <w:divsChild>
                <w:div w:id="1445685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90419">
          <w:marLeft w:val="0"/>
          <w:marRight w:val="0"/>
          <w:marTop w:val="300"/>
          <w:marBottom w:val="0"/>
          <w:divBdr>
            <w:top w:val="none" w:sz="0" w:space="0" w:color="auto"/>
            <w:left w:val="none" w:sz="0" w:space="0" w:color="auto"/>
            <w:bottom w:val="none" w:sz="0" w:space="0" w:color="auto"/>
            <w:right w:val="none" w:sz="0" w:space="0" w:color="auto"/>
          </w:divBdr>
          <w:divsChild>
            <w:div w:id="966468118">
              <w:marLeft w:val="0"/>
              <w:marRight w:val="0"/>
              <w:marTop w:val="0"/>
              <w:marBottom w:val="0"/>
              <w:divBdr>
                <w:top w:val="none" w:sz="0" w:space="0" w:color="auto"/>
                <w:left w:val="none" w:sz="0" w:space="0" w:color="auto"/>
                <w:bottom w:val="none" w:sz="0" w:space="0" w:color="auto"/>
                <w:right w:val="none" w:sz="0" w:space="0" w:color="auto"/>
              </w:divBdr>
              <w:divsChild>
                <w:div w:id="165753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1619563">
      <w:bodyDiv w:val="1"/>
      <w:marLeft w:val="0"/>
      <w:marRight w:val="0"/>
      <w:marTop w:val="0"/>
      <w:marBottom w:val="0"/>
      <w:divBdr>
        <w:top w:val="none" w:sz="0" w:space="0" w:color="auto"/>
        <w:left w:val="none" w:sz="0" w:space="0" w:color="auto"/>
        <w:bottom w:val="none" w:sz="0" w:space="0" w:color="auto"/>
        <w:right w:val="none" w:sz="0" w:space="0" w:color="auto"/>
      </w:divBdr>
      <w:divsChild>
        <w:div w:id="231043423">
          <w:marLeft w:val="0"/>
          <w:marRight w:val="0"/>
          <w:marTop w:val="0"/>
          <w:marBottom w:val="0"/>
          <w:divBdr>
            <w:top w:val="none" w:sz="0" w:space="0" w:color="auto"/>
            <w:left w:val="none" w:sz="0" w:space="0" w:color="auto"/>
            <w:bottom w:val="none" w:sz="0" w:space="0" w:color="auto"/>
            <w:right w:val="none" w:sz="0" w:space="0" w:color="auto"/>
          </w:divBdr>
        </w:div>
        <w:div w:id="963002004">
          <w:marLeft w:val="0"/>
          <w:marRight w:val="0"/>
          <w:marTop w:val="0"/>
          <w:marBottom w:val="0"/>
          <w:divBdr>
            <w:top w:val="none" w:sz="0" w:space="0" w:color="auto"/>
            <w:left w:val="none" w:sz="0" w:space="0" w:color="auto"/>
            <w:bottom w:val="none" w:sz="0" w:space="0" w:color="auto"/>
            <w:right w:val="none" w:sz="0" w:space="0" w:color="auto"/>
          </w:divBdr>
          <w:divsChild>
            <w:div w:id="1721201877">
              <w:marLeft w:val="0"/>
              <w:marRight w:val="0"/>
              <w:marTop w:val="0"/>
              <w:marBottom w:val="0"/>
              <w:divBdr>
                <w:top w:val="none" w:sz="0" w:space="0" w:color="auto"/>
                <w:left w:val="none" w:sz="0" w:space="0" w:color="auto"/>
                <w:bottom w:val="none" w:sz="0" w:space="0" w:color="auto"/>
                <w:right w:val="none" w:sz="0" w:space="0" w:color="auto"/>
              </w:divBdr>
            </w:div>
          </w:divsChild>
        </w:div>
        <w:div w:id="1024938181">
          <w:marLeft w:val="0"/>
          <w:marRight w:val="0"/>
          <w:marTop w:val="0"/>
          <w:marBottom w:val="0"/>
          <w:divBdr>
            <w:top w:val="none" w:sz="0" w:space="0" w:color="auto"/>
            <w:left w:val="none" w:sz="0" w:space="0" w:color="auto"/>
            <w:bottom w:val="none" w:sz="0" w:space="0" w:color="auto"/>
            <w:right w:val="none" w:sz="0" w:space="0" w:color="auto"/>
          </w:divBdr>
        </w:div>
        <w:div w:id="1800024410">
          <w:marLeft w:val="0"/>
          <w:marRight w:val="0"/>
          <w:marTop w:val="0"/>
          <w:marBottom w:val="0"/>
          <w:divBdr>
            <w:top w:val="none" w:sz="0" w:space="0" w:color="auto"/>
            <w:left w:val="none" w:sz="0" w:space="0" w:color="auto"/>
            <w:bottom w:val="none" w:sz="0" w:space="0" w:color="auto"/>
            <w:right w:val="none" w:sz="0" w:space="0" w:color="auto"/>
          </w:divBdr>
          <w:divsChild>
            <w:div w:id="1052771067">
              <w:marLeft w:val="0"/>
              <w:marRight w:val="0"/>
              <w:marTop w:val="0"/>
              <w:marBottom w:val="0"/>
              <w:divBdr>
                <w:top w:val="none" w:sz="0" w:space="0" w:color="auto"/>
                <w:left w:val="none" w:sz="0" w:space="0" w:color="auto"/>
                <w:bottom w:val="none" w:sz="0" w:space="0" w:color="auto"/>
                <w:right w:val="none" w:sz="0" w:space="0" w:color="auto"/>
              </w:divBdr>
            </w:div>
          </w:divsChild>
        </w:div>
        <w:div w:id="1593079115">
          <w:marLeft w:val="0"/>
          <w:marRight w:val="0"/>
          <w:marTop w:val="0"/>
          <w:marBottom w:val="0"/>
          <w:divBdr>
            <w:top w:val="none" w:sz="0" w:space="0" w:color="auto"/>
            <w:left w:val="none" w:sz="0" w:space="0" w:color="auto"/>
            <w:bottom w:val="none" w:sz="0" w:space="0" w:color="auto"/>
            <w:right w:val="none" w:sz="0" w:space="0" w:color="auto"/>
          </w:divBdr>
        </w:div>
        <w:div w:id="1400417">
          <w:marLeft w:val="0"/>
          <w:marRight w:val="0"/>
          <w:marTop w:val="0"/>
          <w:marBottom w:val="0"/>
          <w:divBdr>
            <w:top w:val="none" w:sz="0" w:space="0" w:color="auto"/>
            <w:left w:val="none" w:sz="0" w:space="0" w:color="auto"/>
            <w:bottom w:val="none" w:sz="0" w:space="0" w:color="auto"/>
            <w:right w:val="none" w:sz="0" w:space="0" w:color="auto"/>
          </w:divBdr>
          <w:divsChild>
            <w:div w:id="2085101300">
              <w:marLeft w:val="0"/>
              <w:marRight w:val="0"/>
              <w:marTop w:val="0"/>
              <w:marBottom w:val="0"/>
              <w:divBdr>
                <w:top w:val="none" w:sz="0" w:space="0" w:color="auto"/>
                <w:left w:val="none" w:sz="0" w:space="0" w:color="auto"/>
                <w:bottom w:val="none" w:sz="0" w:space="0" w:color="auto"/>
                <w:right w:val="none" w:sz="0" w:space="0" w:color="auto"/>
              </w:divBdr>
            </w:div>
          </w:divsChild>
        </w:div>
        <w:div w:id="1287202156">
          <w:marLeft w:val="0"/>
          <w:marRight w:val="0"/>
          <w:marTop w:val="0"/>
          <w:marBottom w:val="0"/>
          <w:divBdr>
            <w:top w:val="none" w:sz="0" w:space="0" w:color="auto"/>
            <w:left w:val="none" w:sz="0" w:space="0" w:color="auto"/>
            <w:bottom w:val="none" w:sz="0" w:space="0" w:color="auto"/>
            <w:right w:val="none" w:sz="0" w:space="0" w:color="auto"/>
          </w:divBdr>
        </w:div>
        <w:div w:id="341251060">
          <w:marLeft w:val="0"/>
          <w:marRight w:val="0"/>
          <w:marTop w:val="0"/>
          <w:marBottom w:val="0"/>
          <w:divBdr>
            <w:top w:val="none" w:sz="0" w:space="0" w:color="auto"/>
            <w:left w:val="none" w:sz="0" w:space="0" w:color="auto"/>
            <w:bottom w:val="none" w:sz="0" w:space="0" w:color="auto"/>
            <w:right w:val="none" w:sz="0" w:space="0" w:color="auto"/>
          </w:divBdr>
          <w:divsChild>
            <w:div w:id="820346652">
              <w:marLeft w:val="0"/>
              <w:marRight w:val="0"/>
              <w:marTop w:val="0"/>
              <w:marBottom w:val="0"/>
              <w:divBdr>
                <w:top w:val="none" w:sz="0" w:space="0" w:color="auto"/>
                <w:left w:val="none" w:sz="0" w:space="0" w:color="auto"/>
                <w:bottom w:val="none" w:sz="0" w:space="0" w:color="auto"/>
                <w:right w:val="none" w:sz="0" w:space="0" w:color="auto"/>
              </w:divBdr>
            </w:div>
          </w:divsChild>
        </w:div>
        <w:div w:id="64226426">
          <w:marLeft w:val="0"/>
          <w:marRight w:val="0"/>
          <w:marTop w:val="0"/>
          <w:marBottom w:val="0"/>
          <w:divBdr>
            <w:top w:val="none" w:sz="0" w:space="0" w:color="auto"/>
            <w:left w:val="none" w:sz="0" w:space="0" w:color="auto"/>
            <w:bottom w:val="none" w:sz="0" w:space="0" w:color="auto"/>
            <w:right w:val="none" w:sz="0" w:space="0" w:color="auto"/>
          </w:divBdr>
        </w:div>
        <w:div w:id="136802717">
          <w:marLeft w:val="0"/>
          <w:marRight w:val="0"/>
          <w:marTop w:val="0"/>
          <w:marBottom w:val="0"/>
          <w:divBdr>
            <w:top w:val="none" w:sz="0" w:space="0" w:color="auto"/>
            <w:left w:val="none" w:sz="0" w:space="0" w:color="auto"/>
            <w:bottom w:val="none" w:sz="0" w:space="0" w:color="auto"/>
            <w:right w:val="none" w:sz="0" w:space="0" w:color="auto"/>
          </w:divBdr>
          <w:divsChild>
            <w:div w:id="852376944">
              <w:marLeft w:val="0"/>
              <w:marRight w:val="0"/>
              <w:marTop w:val="0"/>
              <w:marBottom w:val="0"/>
              <w:divBdr>
                <w:top w:val="none" w:sz="0" w:space="0" w:color="auto"/>
                <w:left w:val="none" w:sz="0" w:space="0" w:color="auto"/>
                <w:bottom w:val="none" w:sz="0" w:space="0" w:color="auto"/>
                <w:right w:val="none" w:sz="0" w:space="0" w:color="auto"/>
              </w:divBdr>
            </w:div>
          </w:divsChild>
        </w:div>
        <w:div w:id="821385956">
          <w:marLeft w:val="0"/>
          <w:marRight w:val="0"/>
          <w:marTop w:val="0"/>
          <w:marBottom w:val="0"/>
          <w:divBdr>
            <w:top w:val="none" w:sz="0" w:space="0" w:color="auto"/>
            <w:left w:val="none" w:sz="0" w:space="0" w:color="auto"/>
            <w:bottom w:val="none" w:sz="0" w:space="0" w:color="auto"/>
            <w:right w:val="none" w:sz="0" w:space="0" w:color="auto"/>
          </w:divBdr>
        </w:div>
        <w:div w:id="1290278166">
          <w:marLeft w:val="0"/>
          <w:marRight w:val="0"/>
          <w:marTop w:val="0"/>
          <w:marBottom w:val="0"/>
          <w:divBdr>
            <w:top w:val="none" w:sz="0" w:space="0" w:color="auto"/>
            <w:left w:val="none" w:sz="0" w:space="0" w:color="auto"/>
            <w:bottom w:val="none" w:sz="0" w:space="0" w:color="auto"/>
            <w:right w:val="none" w:sz="0" w:space="0" w:color="auto"/>
          </w:divBdr>
          <w:divsChild>
            <w:div w:id="261883983">
              <w:marLeft w:val="0"/>
              <w:marRight w:val="0"/>
              <w:marTop w:val="0"/>
              <w:marBottom w:val="0"/>
              <w:divBdr>
                <w:top w:val="none" w:sz="0" w:space="0" w:color="auto"/>
                <w:left w:val="none" w:sz="0" w:space="0" w:color="auto"/>
                <w:bottom w:val="none" w:sz="0" w:space="0" w:color="auto"/>
                <w:right w:val="none" w:sz="0" w:space="0" w:color="auto"/>
              </w:divBdr>
            </w:div>
          </w:divsChild>
        </w:div>
        <w:div w:id="71707389">
          <w:marLeft w:val="0"/>
          <w:marRight w:val="0"/>
          <w:marTop w:val="0"/>
          <w:marBottom w:val="0"/>
          <w:divBdr>
            <w:top w:val="none" w:sz="0" w:space="0" w:color="auto"/>
            <w:left w:val="none" w:sz="0" w:space="0" w:color="auto"/>
            <w:bottom w:val="none" w:sz="0" w:space="0" w:color="auto"/>
            <w:right w:val="none" w:sz="0" w:space="0" w:color="auto"/>
          </w:divBdr>
        </w:div>
        <w:div w:id="1380520242">
          <w:marLeft w:val="0"/>
          <w:marRight w:val="0"/>
          <w:marTop w:val="0"/>
          <w:marBottom w:val="0"/>
          <w:divBdr>
            <w:top w:val="none" w:sz="0" w:space="0" w:color="auto"/>
            <w:left w:val="none" w:sz="0" w:space="0" w:color="auto"/>
            <w:bottom w:val="none" w:sz="0" w:space="0" w:color="auto"/>
            <w:right w:val="none" w:sz="0" w:space="0" w:color="auto"/>
          </w:divBdr>
          <w:divsChild>
            <w:div w:id="1158808078">
              <w:marLeft w:val="0"/>
              <w:marRight w:val="0"/>
              <w:marTop w:val="0"/>
              <w:marBottom w:val="0"/>
              <w:divBdr>
                <w:top w:val="none" w:sz="0" w:space="0" w:color="auto"/>
                <w:left w:val="none" w:sz="0" w:space="0" w:color="auto"/>
                <w:bottom w:val="none" w:sz="0" w:space="0" w:color="auto"/>
                <w:right w:val="none" w:sz="0" w:space="0" w:color="auto"/>
              </w:divBdr>
            </w:div>
          </w:divsChild>
        </w:div>
        <w:div w:id="2008316600">
          <w:marLeft w:val="0"/>
          <w:marRight w:val="0"/>
          <w:marTop w:val="300"/>
          <w:marBottom w:val="0"/>
          <w:divBdr>
            <w:top w:val="none" w:sz="0" w:space="0" w:color="auto"/>
            <w:left w:val="none" w:sz="0" w:space="0" w:color="auto"/>
            <w:bottom w:val="none" w:sz="0" w:space="0" w:color="auto"/>
            <w:right w:val="none" w:sz="0" w:space="0" w:color="auto"/>
          </w:divBdr>
          <w:divsChild>
            <w:div w:id="394620158">
              <w:marLeft w:val="0"/>
              <w:marRight w:val="0"/>
              <w:marTop w:val="0"/>
              <w:marBottom w:val="0"/>
              <w:divBdr>
                <w:top w:val="none" w:sz="0" w:space="0" w:color="auto"/>
                <w:left w:val="none" w:sz="0" w:space="0" w:color="auto"/>
                <w:bottom w:val="none" w:sz="0" w:space="0" w:color="auto"/>
                <w:right w:val="none" w:sz="0" w:space="0" w:color="auto"/>
              </w:divBdr>
              <w:divsChild>
                <w:div w:id="1114863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1311582">
          <w:marLeft w:val="0"/>
          <w:marRight w:val="0"/>
          <w:marTop w:val="30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282926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864160">
          <w:marLeft w:val="0"/>
          <w:marRight w:val="0"/>
          <w:marTop w:val="300"/>
          <w:marBottom w:val="0"/>
          <w:divBdr>
            <w:top w:val="none" w:sz="0" w:space="0" w:color="auto"/>
            <w:left w:val="none" w:sz="0" w:space="0" w:color="auto"/>
            <w:bottom w:val="none" w:sz="0" w:space="0" w:color="auto"/>
            <w:right w:val="none" w:sz="0" w:space="0" w:color="auto"/>
          </w:divBdr>
          <w:divsChild>
            <w:div w:id="973174310">
              <w:marLeft w:val="0"/>
              <w:marRight w:val="0"/>
              <w:marTop w:val="0"/>
              <w:marBottom w:val="0"/>
              <w:divBdr>
                <w:top w:val="none" w:sz="0" w:space="0" w:color="auto"/>
                <w:left w:val="none" w:sz="0" w:space="0" w:color="auto"/>
                <w:bottom w:val="none" w:sz="0" w:space="0" w:color="auto"/>
                <w:right w:val="none" w:sz="0" w:space="0" w:color="auto"/>
              </w:divBdr>
              <w:divsChild>
                <w:div w:id="123289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402792">
          <w:marLeft w:val="0"/>
          <w:marRight w:val="0"/>
          <w:marTop w:val="300"/>
          <w:marBottom w:val="0"/>
          <w:divBdr>
            <w:top w:val="none" w:sz="0" w:space="0" w:color="auto"/>
            <w:left w:val="none" w:sz="0" w:space="0" w:color="auto"/>
            <w:bottom w:val="none" w:sz="0" w:space="0" w:color="auto"/>
            <w:right w:val="none" w:sz="0" w:space="0" w:color="auto"/>
          </w:divBdr>
          <w:divsChild>
            <w:div w:id="1757556821">
              <w:marLeft w:val="0"/>
              <w:marRight w:val="0"/>
              <w:marTop w:val="0"/>
              <w:marBottom w:val="0"/>
              <w:divBdr>
                <w:top w:val="none" w:sz="0" w:space="0" w:color="auto"/>
                <w:left w:val="none" w:sz="0" w:space="0" w:color="auto"/>
                <w:bottom w:val="none" w:sz="0" w:space="0" w:color="auto"/>
                <w:right w:val="none" w:sz="0" w:space="0" w:color="auto"/>
              </w:divBdr>
              <w:divsChild>
                <w:div w:id="908615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0604053">
      <w:bodyDiv w:val="1"/>
      <w:marLeft w:val="0"/>
      <w:marRight w:val="0"/>
      <w:marTop w:val="0"/>
      <w:marBottom w:val="0"/>
      <w:divBdr>
        <w:top w:val="none" w:sz="0" w:space="0" w:color="auto"/>
        <w:left w:val="none" w:sz="0" w:space="0" w:color="auto"/>
        <w:bottom w:val="none" w:sz="0" w:space="0" w:color="auto"/>
        <w:right w:val="none" w:sz="0" w:space="0" w:color="auto"/>
      </w:divBdr>
      <w:divsChild>
        <w:div w:id="1542939985">
          <w:marLeft w:val="0"/>
          <w:marRight w:val="0"/>
          <w:marTop w:val="0"/>
          <w:marBottom w:val="0"/>
          <w:divBdr>
            <w:top w:val="none" w:sz="0" w:space="0" w:color="auto"/>
            <w:left w:val="none" w:sz="0" w:space="0" w:color="auto"/>
            <w:bottom w:val="none" w:sz="0" w:space="0" w:color="auto"/>
            <w:right w:val="none" w:sz="0" w:space="0" w:color="auto"/>
          </w:divBdr>
        </w:div>
        <w:div w:id="233050119">
          <w:marLeft w:val="0"/>
          <w:marRight w:val="0"/>
          <w:marTop w:val="0"/>
          <w:marBottom w:val="0"/>
          <w:divBdr>
            <w:top w:val="none" w:sz="0" w:space="0" w:color="auto"/>
            <w:left w:val="none" w:sz="0" w:space="0" w:color="auto"/>
            <w:bottom w:val="none" w:sz="0" w:space="0" w:color="auto"/>
            <w:right w:val="none" w:sz="0" w:space="0" w:color="auto"/>
          </w:divBdr>
          <w:divsChild>
            <w:div w:id="2023817870">
              <w:marLeft w:val="0"/>
              <w:marRight w:val="0"/>
              <w:marTop w:val="0"/>
              <w:marBottom w:val="0"/>
              <w:divBdr>
                <w:top w:val="none" w:sz="0" w:space="0" w:color="auto"/>
                <w:left w:val="none" w:sz="0" w:space="0" w:color="auto"/>
                <w:bottom w:val="none" w:sz="0" w:space="0" w:color="auto"/>
                <w:right w:val="none" w:sz="0" w:space="0" w:color="auto"/>
              </w:divBdr>
            </w:div>
          </w:divsChild>
        </w:div>
        <w:div w:id="1506823528">
          <w:marLeft w:val="0"/>
          <w:marRight w:val="0"/>
          <w:marTop w:val="0"/>
          <w:marBottom w:val="0"/>
          <w:divBdr>
            <w:top w:val="none" w:sz="0" w:space="0" w:color="auto"/>
            <w:left w:val="none" w:sz="0" w:space="0" w:color="auto"/>
            <w:bottom w:val="none" w:sz="0" w:space="0" w:color="auto"/>
            <w:right w:val="none" w:sz="0" w:space="0" w:color="auto"/>
          </w:divBdr>
        </w:div>
        <w:div w:id="1621494263">
          <w:marLeft w:val="0"/>
          <w:marRight w:val="0"/>
          <w:marTop w:val="0"/>
          <w:marBottom w:val="0"/>
          <w:divBdr>
            <w:top w:val="none" w:sz="0" w:space="0" w:color="auto"/>
            <w:left w:val="none" w:sz="0" w:space="0" w:color="auto"/>
            <w:bottom w:val="none" w:sz="0" w:space="0" w:color="auto"/>
            <w:right w:val="none" w:sz="0" w:space="0" w:color="auto"/>
          </w:divBdr>
          <w:divsChild>
            <w:div w:id="1014530016">
              <w:marLeft w:val="0"/>
              <w:marRight w:val="0"/>
              <w:marTop w:val="0"/>
              <w:marBottom w:val="0"/>
              <w:divBdr>
                <w:top w:val="none" w:sz="0" w:space="0" w:color="auto"/>
                <w:left w:val="none" w:sz="0" w:space="0" w:color="auto"/>
                <w:bottom w:val="none" w:sz="0" w:space="0" w:color="auto"/>
                <w:right w:val="none" w:sz="0" w:space="0" w:color="auto"/>
              </w:divBdr>
            </w:div>
          </w:divsChild>
        </w:div>
        <w:div w:id="1177305693">
          <w:marLeft w:val="0"/>
          <w:marRight w:val="0"/>
          <w:marTop w:val="0"/>
          <w:marBottom w:val="0"/>
          <w:divBdr>
            <w:top w:val="none" w:sz="0" w:space="0" w:color="auto"/>
            <w:left w:val="none" w:sz="0" w:space="0" w:color="auto"/>
            <w:bottom w:val="none" w:sz="0" w:space="0" w:color="auto"/>
            <w:right w:val="none" w:sz="0" w:space="0" w:color="auto"/>
          </w:divBdr>
        </w:div>
        <w:div w:id="1561017184">
          <w:marLeft w:val="0"/>
          <w:marRight w:val="0"/>
          <w:marTop w:val="0"/>
          <w:marBottom w:val="0"/>
          <w:divBdr>
            <w:top w:val="none" w:sz="0" w:space="0" w:color="auto"/>
            <w:left w:val="none" w:sz="0" w:space="0" w:color="auto"/>
            <w:bottom w:val="none" w:sz="0" w:space="0" w:color="auto"/>
            <w:right w:val="none" w:sz="0" w:space="0" w:color="auto"/>
          </w:divBdr>
          <w:divsChild>
            <w:div w:id="263222526">
              <w:marLeft w:val="0"/>
              <w:marRight w:val="0"/>
              <w:marTop w:val="0"/>
              <w:marBottom w:val="0"/>
              <w:divBdr>
                <w:top w:val="none" w:sz="0" w:space="0" w:color="auto"/>
                <w:left w:val="none" w:sz="0" w:space="0" w:color="auto"/>
                <w:bottom w:val="none" w:sz="0" w:space="0" w:color="auto"/>
                <w:right w:val="none" w:sz="0" w:space="0" w:color="auto"/>
              </w:divBdr>
            </w:div>
          </w:divsChild>
        </w:div>
        <w:div w:id="2035617176">
          <w:marLeft w:val="0"/>
          <w:marRight w:val="0"/>
          <w:marTop w:val="0"/>
          <w:marBottom w:val="0"/>
          <w:divBdr>
            <w:top w:val="none" w:sz="0" w:space="0" w:color="auto"/>
            <w:left w:val="none" w:sz="0" w:space="0" w:color="auto"/>
            <w:bottom w:val="none" w:sz="0" w:space="0" w:color="auto"/>
            <w:right w:val="none" w:sz="0" w:space="0" w:color="auto"/>
          </w:divBdr>
        </w:div>
        <w:div w:id="1571765043">
          <w:marLeft w:val="0"/>
          <w:marRight w:val="0"/>
          <w:marTop w:val="0"/>
          <w:marBottom w:val="0"/>
          <w:divBdr>
            <w:top w:val="none" w:sz="0" w:space="0" w:color="auto"/>
            <w:left w:val="none" w:sz="0" w:space="0" w:color="auto"/>
            <w:bottom w:val="none" w:sz="0" w:space="0" w:color="auto"/>
            <w:right w:val="none" w:sz="0" w:space="0" w:color="auto"/>
          </w:divBdr>
          <w:divsChild>
            <w:div w:id="500895080">
              <w:marLeft w:val="0"/>
              <w:marRight w:val="0"/>
              <w:marTop w:val="0"/>
              <w:marBottom w:val="0"/>
              <w:divBdr>
                <w:top w:val="none" w:sz="0" w:space="0" w:color="auto"/>
                <w:left w:val="none" w:sz="0" w:space="0" w:color="auto"/>
                <w:bottom w:val="none" w:sz="0" w:space="0" w:color="auto"/>
                <w:right w:val="none" w:sz="0" w:space="0" w:color="auto"/>
              </w:divBdr>
            </w:div>
          </w:divsChild>
        </w:div>
        <w:div w:id="541868039">
          <w:marLeft w:val="0"/>
          <w:marRight w:val="0"/>
          <w:marTop w:val="0"/>
          <w:marBottom w:val="0"/>
          <w:divBdr>
            <w:top w:val="none" w:sz="0" w:space="0" w:color="auto"/>
            <w:left w:val="none" w:sz="0" w:space="0" w:color="auto"/>
            <w:bottom w:val="none" w:sz="0" w:space="0" w:color="auto"/>
            <w:right w:val="none" w:sz="0" w:space="0" w:color="auto"/>
          </w:divBdr>
        </w:div>
        <w:div w:id="1948610174">
          <w:marLeft w:val="0"/>
          <w:marRight w:val="0"/>
          <w:marTop w:val="0"/>
          <w:marBottom w:val="0"/>
          <w:divBdr>
            <w:top w:val="none" w:sz="0" w:space="0" w:color="auto"/>
            <w:left w:val="none" w:sz="0" w:space="0" w:color="auto"/>
            <w:bottom w:val="none" w:sz="0" w:space="0" w:color="auto"/>
            <w:right w:val="none" w:sz="0" w:space="0" w:color="auto"/>
          </w:divBdr>
          <w:divsChild>
            <w:div w:id="1480918513">
              <w:marLeft w:val="0"/>
              <w:marRight w:val="0"/>
              <w:marTop w:val="0"/>
              <w:marBottom w:val="0"/>
              <w:divBdr>
                <w:top w:val="none" w:sz="0" w:space="0" w:color="auto"/>
                <w:left w:val="none" w:sz="0" w:space="0" w:color="auto"/>
                <w:bottom w:val="none" w:sz="0" w:space="0" w:color="auto"/>
                <w:right w:val="none" w:sz="0" w:space="0" w:color="auto"/>
              </w:divBdr>
            </w:div>
          </w:divsChild>
        </w:div>
        <w:div w:id="187908895">
          <w:marLeft w:val="0"/>
          <w:marRight w:val="0"/>
          <w:marTop w:val="0"/>
          <w:marBottom w:val="0"/>
          <w:divBdr>
            <w:top w:val="none" w:sz="0" w:space="0" w:color="auto"/>
            <w:left w:val="none" w:sz="0" w:space="0" w:color="auto"/>
            <w:bottom w:val="none" w:sz="0" w:space="0" w:color="auto"/>
            <w:right w:val="none" w:sz="0" w:space="0" w:color="auto"/>
          </w:divBdr>
        </w:div>
        <w:div w:id="1865710939">
          <w:marLeft w:val="0"/>
          <w:marRight w:val="0"/>
          <w:marTop w:val="0"/>
          <w:marBottom w:val="0"/>
          <w:divBdr>
            <w:top w:val="none" w:sz="0" w:space="0" w:color="auto"/>
            <w:left w:val="none" w:sz="0" w:space="0" w:color="auto"/>
            <w:bottom w:val="none" w:sz="0" w:space="0" w:color="auto"/>
            <w:right w:val="none" w:sz="0" w:space="0" w:color="auto"/>
          </w:divBdr>
          <w:divsChild>
            <w:div w:id="196745310">
              <w:marLeft w:val="0"/>
              <w:marRight w:val="0"/>
              <w:marTop w:val="0"/>
              <w:marBottom w:val="0"/>
              <w:divBdr>
                <w:top w:val="none" w:sz="0" w:space="0" w:color="auto"/>
                <w:left w:val="none" w:sz="0" w:space="0" w:color="auto"/>
                <w:bottom w:val="none" w:sz="0" w:space="0" w:color="auto"/>
                <w:right w:val="none" w:sz="0" w:space="0" w:color="auto"/>
              </w:divBdr>
            </w:div>
          </w:divsChild>
        </w:div>
        <w:div w:id="691537999">
          <w:marLeft w:val="0"/>
          <w:marRight w:val="0"/>
          <w:marTop w:val="0"/>
          <w:marBottom w:val="0"/>
          <w:divBdr>
            <w:top w:val="none" w:sz="0" w:space="0" w:color="auto"/>
            <w:left w:val="none" w:sz="0" w:space="0" w:color="auto"/>
            <w:bottom w:val="none" w:sz="0" w:space="0" w:color="auto"/>
            <w:right w:val="none" w:sz="0" w:space="0" w:color="auto"/>
          </w:divBdr>
        </w:div>
        <w:div w:id="1805539190">
          <w:marLeft w:val="0"/>
          <w:marRight w:val="0"/>
          <w:marTop w:val="0"/>
          <w:marBottom w:val="0"/>
          <w:divBdr>
            <w:top w:val="none" w:sz="0" w:space="0" w:color="auto"/>
            <w:left w:val="none" w:sz="0" w:space="0" w:color="auto"/>
            <w:bottom w:val="none" w:sz="0" w:space="0" w:color="auto"/>
            <w:right w:val="none" w:sz="0" w:space="0" w:color="auto"/>
          </w:divBdr>
          <w:divsChild>
            <w:div w:id="1479883082">
              <w:marLeft w:val="0"/>
              <w:marRight w:val="0"/>
              <w:marTop w:val="0"/>
              <w:marBottom w:val="0"/>
              <w:divBdr>
                <w:top w:val="none" w:sz="0" w:space="0" w:color="auto"/>
                <w:left w:val="none" w:sz="0" w:space="0" w:color="auto"/>
                <w:bottom w:val="none" w:sz="0" w:space="0" w:color="auto"/>
                <w:right w:val="none" w:sz="0" w:space="0" w:color="auto"/>
              </w:divBdr>
            </w:div>
          </w:divsChild>
        </w:div>
        <w:div w:id="450175541">
          <w:marLeft w:val="0"/>
          <w:marRight w:val="0"/>
          <w:marTop w:val="300"/>
          <w:marBottom w:val="0"/>
          <w:divBdr>
            <w:top w:val="none" w:sz="0" w:space="0" w:color="auto"/>
            <w:left w:val="none" w:sz="0" w:space="0" w:color="auto"/>
            <w:bottom w:val="none" w:sz="0" w:space="0" w:color="auto"/>
            <w:right w:val="none" w:sz="0" w:space="0" w:color="auto"/>
          </w:divBdr>
          <w:divsChild>
            <w:div w:id="87120199">
              <w:marLeft w:val="0"/>
              <w:marRight w:val="0"/>
              <w:marTop w:val="0"/>
              <w:marBottom w:val="0"/>
              <w:divBdr>
                <w:top w:val="none" w:sz="0" w:space="0" w:color="auto"/>
                <w:left w:val="none" w:sz="0" w:space="0" w:color="auto"/>
                <w:bottom w:val="none" w:sz="0" w:space="0" w:color="auto"/>
                <w:right w:val="none" w:sz="0" w:space="0" w:color="auto"/>
              </w:divBdr>
              <w:divsChild>
                <w:div w:id="160257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114370">
          <w:marLeft w:val="0"/>
          <w:marRight w:val="0"/>
          <w:marTop w:val="300"/>
          <w:marBottom w:val="0"/>
          <w:divBdr>
            <w:top w:val="none" w:sz="0" w:space="0" w:color="auto"/>
            <w:left w:val="none" w:sz="0" w:space="0" w:color="auto"/>
            <w:bottom w:val="none" w:sz="0" w:space="0" w:color="auto"/>
            <w:right w:val="none" w:sz="0" w:space="0" w:color="auto"/>
          </w:divBdr>
          <w:divsChild>
            <w:div w:id="220334556">
              <w:marLeft w:val="0"/>
              <w:marRight w:val="0"/>
              <w:marTop w:val="0"/>
              <w:marBottom w:val="0"/>
              <w:divBdr>
                <w:top w:val="none" w:sz="0" w:space="0" w:color="auto"/>
                <w:left w:val="none" w:sz="0" w:space="0" w:color="auto"/>
                <w:bottom w:val="none" w:sz="0" w:space="0" w:color="auto"/>
                <w:right w:val="none" w:sz="0" w:space="0" w:color="auto"/>
              </w:divBdr>
              <w:divsChild>
                <w:div w:id="1669819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961723">
          <w:marLeft w:val="0"/>
          <w:marRight w:val="0"/>
          <w:marTop w:val="300"/>
          <w:marBottom w:val="0"/>
          <w:divBdr>
            <w:top w:val="none" w:sz="0" w:space="0" w:color="auto"/>
            <w:left w:val="none" w:sz="0" w:space="0" w:color="auto"/>
            <w:bottom w:val="none" w:sz="0" w:space="0" w:color="auto"/>
            <w:right w:val="none" w:sz="0" w:space="0" w:color="auto"/>
          </w:divBdr>
          <w:divsChild>
            <w:div w:id="1460951121">
              <w:marLeft w:val="0"/>
              <w:marRight w:val="0"/>
              <w:marTop w:val="0"/>
              <w:marBottom w:val="0"/>
              <w:divBdr>
                <w:top w:val="none" w:sz="0" w:space="0" w:color="auto"/>
                <w:left w:val="none" w:sz="0" w:space="0" w:color="auto"/>
                <w:bottom w:val="none" w:sz="0" w:space="0" w:color="auto"/>
                <w:right w:val="none" w:sz="0" w:space="0" w:color="auto"/>
              </w:divBdr>
              <w:divsChild>
                <w:div w:id="11922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3666609">
          <w:marLeft w:val="0"/>
          <w:marRight w:val="0"/>
          <w:marTop w:val="300"/>
          <w:marBottom w:val="0"/>
          <w:divBdr>
            <w:top w:val="none" w:sz="0" w:space="0" w:color="auto"/>
            <w:left w:val="none" w:sz="0" w:space="0" w:color="auto"/>
            <w:bottom w:val="none" w:sz="0" w:space="0" w:color="auto"/>
            <w:right w:val="none" w:sz="0" w:space="0" w:color="auto"/>
          </w:divBdr>
          <w:divsChild>
            <w:div w:id="1733044010">
              <w:marLeft w:val="0"/>
              <w:marRight w:val="0"/>
              <w:marTop w:val="0"/>
              <w:marBottom w:val="0"/>
              <w:divBdr>
                <w:top w:val="none" w:sz="0" w:space="0" w:color="auto"/>
                <w:left w:val="none" w:sz="0" w:space="0" w:color="auto"/>
                <w:bottom w:val="none" w:sz="0" w:space="0" w:color="auto"/>
                <w:right w:val="none" w:sz="0" w:space="0" w:color="auto"/>
              </w:divBdr>
              <w:divsChild>
                <w:div w:id="1540975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85623971">
      <w:bodyDiv w:val="1"/>
      <w:marLeft w:val="0"/>
      <w:marRight w:val="0"/>
      <w:marTop w:val="0"/>
      <w:marBottom w:val="0"/>
      <w:divBdr>
        <w:top w:val="none" w:sz="0" w:space="0" w:color="auto"/>
        <w:left w:val="none" w:sz="0" w:space="0" w:color="auto"/>
        <w:bottom w:val="none" w:sz="0" w:space="0" w:color="auto"/>
        <w:right w:val="none" w:sz="0" w:space="0" w:color="auto"/>
      </w:divBdr>
      <w:divsChild>
        <w:div w:id="1078019259">
          <w:marLeft w:val="0"/>
          <w:marRight w:val="0"/>
          <w:marTop w:val="0"/>
          <w:marBottom w:val="0"/>
          <w:divBdr>
            <w:top w:val="none" w:sz="0" w:space="0" w:color="auto"/>
            <w:left w:val="none" w:sz="0" w:space="0" w:color="auto"/>
            <w:bottom w:val="none" w:sz="0" w:space="0" w:color="auto"/>
            <w:right w:val="none" w:sz="0" w:space="0" w:color="auto"/>
          </w:divBdr>
        </w:div>
        <w:div w:id="11877305">
          <w:marLeft w:val="0"/>
          <w:marRight w:val="0"/>
          <w:marTop w:val="0"/>
          <w:marBottom w:val="0"/>
          <w:divBdr>
            <w:top w:val="none" w:sz="0" w:space="0" w:color="auto"/>
            <w:left w:val="none" w:sz="0" w:space="0" w:color="auto"/>
            <w:bottom w:val="none" w:sz="0" w:space="0" w:color="auto"/>
            <w:right w:val="none" w:sz="0" w:space="0" w:color="auto"/>
          </w:divBdr>
          <w:divsChild>
            <w:div w:id="1205752077">
              <w:marLeft w:val="0"/>
              <w:marRight w:val="0"/>
              <w:marTop w:val="0"/>
              <w:marBottom w:val="0"/>
              <w:divBdr>
                <w:top w:val="none" w:sz="0" w:space="0" w:color="auto"/>
                <w:left w:val="none" w:sz="0" w:space="0" w:color="auto"/>
                <w:bottom w:val="none" w:sz="0" w:space="0" w:color="auto"/>
                <w:right w:val="none" w:sz="0" w:space="0" w:color="auto"/>
              </w:divBdr>
            </w:div>
          </w:divsChild>
        </w:div>
        <w:div w:id="1070233988">
          <w:marLeft w:val="0"/>
          <w:marRight w:val="0"/>
          <w:marTop w:val="0"/>
          <w:marBottom w:val="0"/>
          <w:divBdr>
            <w:top w:val="none" w:sz="0" w:space="0" w:color="auto"/>
            <w:left w:val="none" w:sz="0" w:space="0" w:color="auto"/>
            <w:bottom w:val="none" w:sz="0" w:space="0" w:color="auto"/>
            <w:right w:val="none" w:sz="0" w:space="0" w:color="auto"/>
          </w:divBdr>
        </w:div>
        <w:div w:id="797066012">
          <w:marLeft w:val="0"/>
          <w:marRight w:val="0"/>
          <w:marTop w:val="0"/>
          <w:marBottom w:val="0"/>
          <w:divBdr>
            <w:top w:val="none" w:sz="0" w:space="0" w:color="auto"/>
            <w:left w:val="none" w:sz="0" w:space="0" w:color="auto"/>
            <w:bottom w:val="none" w:sz="0" w:space="0" w:color="auto"/>
            <w:right w:val="none" w:sz="0" w:space="0" w:color="auto"/>
          </w:divBdr>
          <w:divsChild>
            <w:div w:id="1980457331">
              <w:marLeft w:val="0"/>
              <w:marRight w:val="0"/>
              <w:marTop w:val="0"/>
              <w:marBottom w:val="0"/>
              <w:divBdr>
                <w:top w:val="none" w:sz="0" w:space="0" w:color="auto"/>
                <w:left w:val="none" w:sz="0" w:space="0" w:color="auto"/>
                <w:bottom w:val="none" w:sz="0" w:space="0" w:color="auto"/>
                <w:right w:val="none" w:sz="0" w:space="0" w:color="auto"/>
              </w:divBdr>
            </w:div>
          </w:divsChild>
        </w:div>
        <w:div w:id="638463536">
          <w:marLeft w:val="0"/>
          <w:marRight w:val="0"/>
          <w:marTop w:val="0"/>
          <w:marBottom w:val="0"/>
          <w:divBdr>
            <w:top w:val="none" w:sz="0" w:space="0" w:color="auto"/>
            <w:left w:val="none" w:sz="0" w:space="0" w:color="auto"/>
            <w:bottom w:val="none" w:sz="0" w:space="0" w:color="auto"/>
            <w:right w:val="none" w:sz="0" w:space="0" w:color="auto"/>
          </w:divBdr>
        </w:div>
        <w:div w:id="846405137">
          <w:marLeft w:val="0"/>
          <w:marRight w:val="0"/>
          <w:marTop w:val="0"/>
          <w:marBottom w:val="0"/>
          <w:divBdr>
            <w:top w:val="none" w:sz="0" w:space="0" w:color="auto"/>
            <w:left w:val="none" w:sz="0" w:space="0" w:color="auto"/>
            <w:bottom w:val="none" w:sz="0" w:space="0" w:color="auto"/>
            <w:right w:val="none" w:sz="0" w:space="0" w:color="auto"/>
          </w:divBdr>
          <w:divsChild>
            <w:div w:id="2117863986">
              <w:marLeft w:val="0"/>
              <w:marRight w:val="0"/>
              <w:marTop w:val="0"/>
              <w:marBottom w:val="0"/>
              <w:divBdr>
                <w:top w:val="none" w:sz="0" w:space="0" w:color="auto"/>
                <w:left w:val="none" w:sz="0" w:space="0" w:color="auto"/>
                <w:bottom w:val="none" w:sz="0" w:space="0" w:color="auto"/>
                <w:right w:val="none" w:sz="0" w:space="0" w:color="auto"/>
              </w:divBdr>
            </w:div>
          </w:divsChild>
        </w:div>
        <w:div w:id="16515985">
          <w:marLeft w:val="0"/>
          <w:marRight w:val="0"/>
          <w:marTop w:val="0"/>
          <w:marBottom w:val="0"/>
          <w:divBdr>
            <w:top w:val="none" w:sz="0" w:space="0" w:color="auto"/>
            <w:left w:val="none" w:sz="0" w:space="0" w:color="auto"/>
            <w:bottom w:val="none" w:sz="0" w:space="0" w:color="auto"/>
            <w:right w:val="none" w:sz="0" w:space="0" w:color="auto"/>
          </w:divBdr>
        </w:div>
        <w:div w:id="1504004537">
          <w:marLeft w:val="0"/>
          <w:marRight w:val="0"/>
          <w:marTop w:val="0"/>
          <w:marBottom w:val="0"/>
          <w:divBdr>
            <w:top w:val="none" w:sz="0" w:space="0" w:color="auto"/>
            <w:left w:val="none" w:sz="0" w:space="0" w:color="auto"/>
            <w:bottom w:val="none" w:sz="0" w:space="0" w:color="auto"/>
            <w:right w:val="none" w:sz="0" w:space="0" w:color="auto"/>
          </w:divBdr>
          <w:divsChild>
            <w:div w:id="1321495972">
              <w:marLeft w:val="0"/>
              <w:marRight w:val="0"/>
              <w:marTop w:val="0"/>
              <w:marBottom w:val="0"/>
              <w:divBdr>
                <w:top w:val="none" w:sz="0" w:space="0" w:color="auto"/>
                <w:left w:val="none" w:sz="0" w:space="0" w:color="auto"/>
                <w:bottom w:val="none" w:sz="0" w:space="0" w:color="auto"/>
                <w:right w:val="none" w:sz="0" w:space="0" w:color="auto"/>
              </w:divBdr>
            </w:div>
          </w:divsChild>
        </w:div>
        <w:div w:id="1430004098">
          <w:marLeft w:val="0"/>
          <w:marRight w:val="0"/>
          <w:marTop w:val="0"/>
          <w:marBottom w:val="0"/>
          <w:divBdr>
            <w:top w:val="none" w:sz="0" w:space="0" w:color="auto"/>
            <w:left w:val="none" w:sz="0" w:space="0" w:color="auto"/>
            <w:bottom w:val="none" w:sz="0" w:space="0" w:color="auto"/>
            <w:right w:val="none" w:sz="0" w:space="0" w:color="auto"/>
          </w:divBdr>
        </w:div>
        <w:div w:id="1477337945">
          <w:marLeft w:val="0"/>
          <w:marRight w:val="0"/>
          <w:marTop w:val="0"/>
          <w:marBottom w:val="0"/>
          <w:divBdr>
            <w:top w:val="none" w:sz="0" w:space="0" w:color="auto"/>
            <w:left w:val="none" w:sz="0" w:space="0" w:color="auto"/>
            <w:bottom w:val="none" w:sz="0" w:space="0" w:color="auto"/>
            <w:right w:val="none" w:sz="0" w:space="0" w:color="auto"/>
          </w:divBdr>
          <w:divsChild>
            <w:div w:id="148863384">
              <w:marLeft w:val="0"/>
              <w:marRight w:val="0"/>
              <w:marTop w:val="0"/>
              <w:marBottom w:val="0"/>
              <w:divBdr>
                <w:top w:val="none" w:sz="0" w:space="0" w:color="auto"/>
                <w:left w:val="none" w:sz="0" w:space="0" w:color="auto"/>
                <w:bottom w:val="none" w:sz="0" w:space="0" w:color="auto"/>
                <w:right w:val="none" w:sz="0" w:space="0" w:color="auto"/>
              </w:divBdr>
            </w:div>
          </w:divsChild>
        </w:div>
        <w:div w:id="1641036512">
          <w:marLeft w:val="0"/>
          <w:marRight w:val="0"/>
          <w:marTop w:val="0"/>
          <w:marBottom w:val="0"/>
          <w:divBdr>
            <w:top w:val="none" w:sz="0" w:space="0" w:color="auto"/>
            <w:left w:val="none" w:sz="0" w:space="0" w:color="auto"/>
            <w:bottom w:val="none" w:sz="0" w:space="0" w:color="auto"/>
            <w:right w:val="none" w:sz="0" w:space="0" w:color="auto"/>
          </w:divBdr>
        </w:div>
        <w:div w:id="2095860755">
          <w:marLeft w:val="0"/>
          <w:marRight w:val="0"/>
          <w:marTop w:val="0"/>
          <w:marBottom w:val="0"/>
          <w:divBdr>
            <w:top w:val="none" w:sz="0" w:space="0" w:color="auto"/>
            <w:left w:val="none" w:sz="0" w:space="0" w:color="auto"/>
            <w:bottom w:val="none" w:sz="0" w:space="0" w:color="auto"/>
            <w:right w:val="none" w:sz="0" w:space="0" w:color="auto"/>
          </w:divBdr>
          <w:divsChild>
            <w:div w:id="806437259">
              <w:marLeft w:val="0"/>
              <w:marRight w:val="0"/>
              <w:marTop w:val="0"/>
              <w:marBottom w:val="0"/>
              <w:divBdr>
                <w:top w:val="none" w:sz="0" w:space="0" w:color="auto"/>
                <w:left w:val="none" w:sz="0" w:space="0" w:color="auto"/>
                <w:bottom w:val="none" w:sz="0" w:space="0" w:color="auto"/>
                <w:right w:val="none" w:sz="0" w:space="0" w:color="auto"/>
              </w:divBdr>
            </w:div>
          </w:divsChild>
        </w:div>
        <w:div w:id="436100346">
          <w:marLeft w:val="0"/>
          <w:marRight w:val="0"/>
          <w:marTop w:val="0"/>
          <w:marBottom w:val="0"/>
          <w:divBdr>
            <w:top w:val="none" w:sz="0" w:space="0" w:color="auto"/>
            <w:left w:val="none" w:sz="0" w:space="0" w:color="auto"/>
            <w:bottom w:val="none" w:sz="0" w:space="0" w:color="auto"/>
            <w:right w:val="none" w:sz="0" w:space="0" w:color="auto"/>
          </w:divBdr>
        </w:div>
        <w:div w:id="2124298664">
          <w:marLeft w:val="0"/>
          <w:marRight w:val="0"/>
          <w:marTop w:val="0"/>
          <w:marBottom w:val="0"/>
          <w:divBdr>
            <w:top w:val="none" w:sz="0" w:space="0" w:color="auto"/>
            <w:left w:val="none" w:sz="0" w:space="0" w:color="auto"/>
            <w:bottom w:val="none" w:sz="0" w:space="0" w:color="auto"/>
            <w:right w:val="none" w:sz="0" w:space="0" w:color="auto"/>
          </w:divBdr>
          <w:divsChild>
            <w:div w:id="2121874916">
              <w:marLeft w:val="0"/>
              <w:marRight w:val="0"/>
              <w:marTop w:val="0"/>
              <w:marBottom w:val="0"/>
              <w:divBdr>
                <w:top w:val="none" w:sz="0" w:space="0" w:color="auto"/>
                <w:left w:val="none" w:sz="0" w:space="0" w:color="auto"/>
                <w:bottom w:val="none" w:sz="0" w:space="0" w:color="auto"/>
                <w:right w:val="none" w:sz="0" w:space="0" w:color="auto"/>
              </w:divBdr>
            </w:div>
          </w:divsChild>
        </w:div>
        <w:div w:id="1879119803">
          <w:marLeft w:val="0"/>
          <w:marRight w:val="0"/>
          <w:marTop w:val="300"/>
          <w:marBottom w:val="0"/>
          <w:divBdr>
            <w:top w:val="none" w:sz="0" w:space="0" w:color="auto"/>
            <w:left w:val="none" w:sz="0" w:space="0" w:color="auto"/>
            <w:bottom w:val="none" w:sz="0" w:space="0" w:color="auto"/>
            <w:right w:val="none" w:sz="0" w:space="0" w:color="auto"/>
          </w:divBdr>
          <w:divsChild>
            <w:div w:id="357894411">
              <w:marLeft w:val="0"/>
              <w:marRight w:val="0"/>
              <w:marTop w:val="0"/>
              <w:marBottom w:val="0"/>
              <w:divBdr>
                <w:top w:val="none" w:sz="0" w:space="0" w:color="auto"/>
                <w:left w:val="none" w:sz="0" w:space="0" w:color="auto"/>
                <w:bottom w:val="none" w:sz="0" w:space="0" w:color="auto"/>
                <w:right w:val="none" w:sz="0" w:space="0" w:color="auto"/>
              </w:divBdr>
              <w:divsChild>
                <w:div w:id="1862819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76794">
          <w:marLeft w:val="0"/>
          <w:marRight w:val="0"/>
          <w:marTop w:val="300"/>
          <w:marBottom w:val="0"/>
          <w:divBdr>
            <w:top w:val="none" w:sz="0" w:space="0" w:color="auto"/>
            <w:left w:val="none" w:sz="0" w:space="0" w:color="auto"/>
            <w:bottom w:val="none" w:sz="0" w:space="0" w:color="auto"/>
            <w:right w:val="none" w:sz="0" w:space="0" w:color="auto"/>
          </w:divBdr>
          <w:divsChild>
            <w:div w:id="365452154">
              <w:marLeft w:val="0"/>
              <w:marRight w:val="0"/>
              <w:marTop w:val="0"/>
              <w:marBottom w:val="0"/>
              <w:divBdr>
                <w:top w:val="none" w:sz="0" w:space="0" w:color="auto"/>
                <w:left w:val="none" w:sz="0" w:space="0" w:color="auto"/>
                <w:bottom w:val="none" w:sz="0" w:space="0" w:color="auto"/>
                <w:right w:val="none" w:sz="0" w:space="0" w:color="auto"/>
              </w:divBdr>
              <w:divsChild>
                <w:div w:id="2035377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702231">
          <w:marLeft w:val="0"/>
          <w:marRight w:val="0"/>
          <w:marTop w:val="300"/>
          <w:marBottom w:val="0"/>
          <w:divBdr>
            <w:top w:val="none" w:sz="0" w:space="0" w:color="auto"/>
            <w:left w:val="none" w:sz="0" w:space="0" w:color="auto"/>
            <w:bottom w:val="none" w:sz="0" w:space="0" w:color="auto"/>
            <w:right w:val="none" w:sz="0" w:space="0" w:color="auto"/>
          </w:divBdr>
          <w:divsChild>
            <w:div w:id="994802876">
              <w:marLeft w:val="0"/>
              <w:marRight w:val="0"/>
              <w:marTop w:val="0"/>
              <w:marBottom w:val="0"/>
              <w:divBdr>
                <w:top w:val="none" w:sz="0" w:space="0" w:color="auto"/>
                <w:left w:val="none" w:sz="0" w:space="0" w:color="auto"/>
                <w:bottom w:val="none" w:sz="0" w:space="0" w:color="auto"/>
                <w:right w:val="none" w:sz="0" w:space="0" w:color="auto"/>
              </w:divBdr>
              <w:divsChild>
                <w:div w:id="170527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6632">
          <w:marLeft w:val="0"/>
          <w:marRight w:val="0"/>
          <w:marTop w:val="300"/>
          <w:marBottom w:val="0"/>
          <w:divBdr>
            <w:top w:val="none" w:sz="0" w:space="0" w:color="auto"/>
            <w:left w:val="none" w:sz="0" w:space="0" w:color="auto"/>
            <w:bottom w:val="none" w:sz="0" w:space="0" w:color="auto"/>
            <w:right w:val="none" w:sz="0" w:space="0" w:color="auto"/>
          </w:divBdr>
          <w:divsChild>
            <w:div w:id="1097751662">
              <w:marLeft w:val="0"/>
              <w:marRight w:val="0"/>
              <w:marTop w:val="0"/>
              <w:marBottom w:val="0"/>
              <w:divBdr>
                <w:top w:val="none" w:sz="0" w:space="0" w:color="auto"/>
                <w:left w:val="none" w:sz="0" w:space="0" w:color="auto"/>
                <w:bottom w:val="none" w:sz="0" w:space="0" w:color="auto"/>
                <w:right w:val="none" w:sz="0" w:space="0" w:color="auto"/>
              </w:divBdr>
              <w:divsChild>
                <w:div w:id="74869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500643">
      <w:bodyDiv w:val="1"/>
      <w:marLeft w:val="0"/>
      <w:marRight w:val="0"/>
      <w:marTop w:val="0"/>
      <w:marBottom w:val="0"/>
      <w:divBdr>
        <w:top w:val="none" w:sz="0" w:space="0" w:color="auto"/>
        <w:left w:val="none" w:sz="0" w:space="0" w:color="auto"/>
        <w:bottom w:val="none" w:sz="0" w:space="0" w:color="auto"/>
        <w:right w:val="none" w:sz="0" w:space="0" w:color="auto"/>
      </w:divBdr>
      <w:divsChild>
        <w:div w:id="120809902">
          <w:marLeft w:val="0"/>
          <w:marRight w:val="0"/>
          <w:marTop w:val="0"/>
          <w:marBottom w:val="0"/>
          <w:divBdr>
            <w:top w:val="none" w:sz="0" w:space="0" w:color="auto"/>
            <w:left w:val="none" w:sz="0" w:space="0" w:color="auto"/>
            <w:bottom w:val="none" w:sz="0" w:space="0" w:color="auto"/>
            <w:right w:val="none" w:sz="0" w:space="0" w:color="auto"/>
          </w:divBdr>
        </w:div>
        <w:div w:id="264003285">
          <w:marLeft w:val="0"/>
          <w:marRight w:val="0"/>
          <w:marTop w:val="0"/>
          <w:marBottom w:val="0"/>
          <w:divBdr>
            <w:top w:val="none" w:sz="0" w:space="0" w:color="auto"/>
            <w:left w:val="none" w:sz="0" w:space="0" w:color="auto"/>
            <w:bottom w:val="none" w:sz="0" w:space="0" w:color="auto"/>
            <w:right w:val="none" w:sz="0" w:space="0" w:color="auto"/>
          </w:divBdr>
          <w:divsChild>
            <w:div w:id="1305938381">
              <w:marLeft w:val="0"/>
              <w:marRight w:val="0"/>
              <w:marTop w:val="0"/>
              <w:marBottom w:val="0"/>
              <w:divBdr>
                <w:top w:val="none" w:sz="0" w:space="0" w:color="auto"/>
                <w:left w:val="none" w:sz="0" w:space="0" w:color="auto"/>
                <w:bottom w:val="none" w:sz="0" w:space="0" w:color="auto"/>
                <w:right w:val="none" w:sz="0" w:space="0" w:color="auto"/>
              </w:divBdr>
            </w:div>
          </w:divsChild>
        </w:div>
        <w:div w:id="1041974695">
          <w:marLeft w:val="0"/>
          <w:marRight w:val="0"/>
          <w:marTop w:val="0"/>
          <w:marBottom w:val="0"/>
          <w:divBdr>
            <w:top w:val="none" w:sz="0" w:space="0" w:color="auto"/>
            <w:left w:val="none" w:sz="0" w:space="0" w:color="auto"/>
            <w:bottom w:val="none" w:sz="0" w:space="0" w:color="auto"/>
            <w:right w:val="none" w:sz="0" w:space="0" w:color="auto"/>
          </w:divBdr>
        </w:div>
        <w:div w:id="559176005">
          <w:marLeft w:val="0"/>
          <w:marRight w:val="0"/>
          <w:marTop w:val="0"/>
          <w:marBottom w:val="0"/>
          <w:divBdr>
            <w:top w:val="none" w:sz="0" w:space="0" w:color="auto"/>
            <w:left w:val="none" w:sz="0" w:space="0" w:color="auto"/>
            <w:bottom w:val="none" w:sz="0" w:space="0" w:color="auto"/>
            <w:right w:val="none" w:sz="0" w:space="0" w:color="auto"/>
          </w:divBdr>
          <w:divsChild>
            <w:div w:id="927230190">
              <w:marLeft w:val="0"/>
              <w:marRight w:val="0"/>
              <w:marTop w:val="0"/>
              <w:marBottom w:val="0"/>
              <w:divBdr>
                <w:top w:val="none" w:sz="0" w:space="0" w:color="auto"/>
                <w:left w:val="none" w:sz="0" w:space="0" w:color="auto"/>
                <w:bottom w:val="none" w:sz="0" w:space="0" w:color="auto"/>
                <w:right w:val="none" w:sz="0" w:space="0" w:color="auto"/>
              </w:divBdr>
            </w:div>
          </w:divsChild>
        </w:div>
        <w:div w:id="1172139851">
          <w:marLeft w:val="0"/>
          <w:marRight w:val="0"/>
          <w:marTop w:val="0"/>
          <w:marBottom w:val="0"/>
          <w:divBdr>
            <w:top w:val="none" w:sz="0" w:space="0" w:color="auto"/>
            <w:left w:val="none" w:sz="0" w:space="0" w:color="auto"/>
            <w:bottom w:val="none" w:sz="0" w:space="0" w:color="auto"/>
            <w:right w:val="none" w:sz="0" w:space="0" w:color="auto"/>
          </w:divBdr>
        </w:div>
        <w:div w:id="823349784">
          <w:marLeft w:val="0"/>
          <w:marRight w:val="0"/>
          <w:marTop w:val="0"/>
          <w:marBottom w:val="0"/>
          <w:divBdr>
            <w:top w:val="none" w:sz="0" w:space="0" w:color="auto"/>
            <w:left w:val="none" w:sz="0" w:space="0" w:color="auto"/>
            <w:bottom w:val="none" w:sz="0" w:space="0" w:color="auto"/>
            <w:right w:val="none" w:sz="0" w:space="0" w:color="auto"/>
          </w:divBdr>
          <w:divsChild>
            <w:div w:id="722944930">
              <w:marLeft w:val="0"/>
              <w:marRight w:val="0"/>
              <w:marTop w:val="0"/>
              <w:marBottom w:val="0"/>
              <w:divBdr>
                <w:top w:val="none" w:sz="0" w:space="0" w:color="auto"/>
                <w:left w:val="none" w:sz="0" w:space="0" w:color="auto"/>
                <w:bottom w:val="none" w:sz="0" w:space="0" w:color="auto"/>
                <w:right w:val="none" w:sz="0" w:space="0" w:color="auto"/>
              </w:divBdr>
            </w:div>
          </w:divsChild>
        </w:div>
        <w:div w:id="355933234">
          <w:marLeft w:val="0"/>
          <w:marRight w:val="0"/>
          <w:marTop w:val="0"/>
          <w:marBottom w:val="0"/>
          <w:divBdr>
            <w:top w:val="none" w:sz="0" w:space="0" w:color="auto"/>
            <w:left w:val="none" w:sz="0" w:space="0" w:color="auto"/>
            <w:bottom w:val="none" w:sz="0" w:space="0" w:color="auto"/>
            <w:right w:val="none" w:sz="0" w:space="0" w:color="auto"/>
          </w:divBdr>
        </w:div>
        <w:div w:id="558518920">
          <w:marLeft w:val="0"/>
          <w:marRight w:val="0"/>
          <w:marTop w:val="0"/>
          <w:marBottom w:val="0"/>
          <w:divBdr>
            <w:top w:val="none" w:sz="0" w:space="0" w:color="auto"/>
            <w:left w:val="none" w:sz="0" w:space="0" w:color="auto"/>
            <w:bottom w:val="none" w:sz="0" w:space="0" w:color="auto"/>
            <w:right w:val="none" w:sz="0" w:space="0" w:color="auto"/>
          </w:divBdr>
          <w:divsChild>
            <w:div w:id="695890142">
              <w:marLeft w:val="0"/>
              <w:marRight w:val="0"/>
              <w:marTop w:val="0"/>
              <w:marBottom w:val="0"/>
              <w:divBdr>
                <w:top w:val="none" w:sz="0" w:space="0" w:color="auto"/>
                <w:left w:val="none" w:sz="0" w:space="0" w:color="auto"/>
                <w:bottom w:val="none" w:sz="0" w:space="0" w:color="auto"/>
                <w:right w:val="none" w:sz="0" w:space="0" w:color="auto"/>
              </w:divBdr>
            </w:div>
          </w:divsChild>
        </w:div>
        <w:div w:id="1169171713">
          <w:marLeft w:val="0"/>
          <w:marRight w:val="0"/>
          <w:marTop w:val="0"/>
          <w:marBottom w:val="0"/>
          <w:divBdr>
            <w:top w:val="none" w:sz="0" w:space="0" w:color="auto"/>
            <w:left w:val="none" w:sz="0" w:space="0" w:color="auto"/>
            <w:bottom w:val="none" w:sz="0" w:space="0" w:color="auto"/>
            <w:right w:val="none" w:sz="0" w:space="0" w:color="auto"/>
          </w:divBdr>
        </w:div>
        <w:div w:id="1622764669">
          <w:marLeft w:val="0"/>
          <w:marRight w:val="0"/>
          <w:marTop w:val="0"/>
          <w:marBottom w:val="0"/>
          <w:divBdr>
            <w:top w:val="none" w:sz="0" w:space="0" w:color="auto"/>
            <w:left w:val="none" w:sz="0" w:space="0" w:color="auto"/>
            <w:bottom w:val="none" w:sz="0" w:space="0" w:color="auto"/>
            <w:right w:val="none" w:sz="0" w:space="0" w:color="auto"/>
          </w:divBdr>
          <w:divsChild>
            <w:div w:id="931666021">
              <w:marLeft w:val="0"/>
              <w:marRight w:val="0"/>
              <w:marTop w:val="0"/>
              <w:marBottom w:val="0"/>
              <w:divBdr>
                <w:top w:val="none" w:sz="0" w:space="0" w:color="auto"/>
                <w:left w:val="none" w:sz="0" w:space="0" w:color="auto"/>
                <w:bottom w:val="none" w:sz="0" w:space="0" w:color="auto"/>
                <w:right w:val="none" w:sz="0" w:space="0" w:color="auto"/>
              </w:divBdr>
            </w:div>
          </w:divsChild>
        </w:div>
        <w:div w:id="817305136">
          <w:marLeft w:val="0"/>
          <w:marRight w:val="0"/>
          <w:marTop w:val="0"/>
          <w:marBottom w:val="0"/>
          <w:divBdr>
            <w:top w:val="none" w:sz="0" w:space="0" w:color="auto"/>
            <w:left w:val="none" w:sz="0" w:space="0" w:color="auto"/>
            <w:bottom w:val="none" w:sz="0" w:space="0" w:color="auto"/>
            <w:right w:val="none" w:sz="0" w:space="0" w:color="auto"/>
          </w:divBdr>
        </w:div>
        <w:div w:id="1974629921">
          <w:marLeft w:val="0"/>
          <w:marRight w:val="0"/>
          <w:marTop w:val="0"/>
          <w:marBottom w:val="0"/>
          <w:divBdr>
            <w:top w:val="none" w:sz="0" w:space="0" w:color="auto"/>
            <w:left w:val="none" w:sz="0" w:space="0" w:color="auto"/>
            <w:bottom w:val="none" w:sz="0" w:space="0" w:color="auto"/>
            <w:right w:val="none" w:sz="0" w:space="0" w:color="auto"/>
          </w:divBdr>
          <w:divsChild>
            <w:div w:id="783042458">
              <w:marLeft w:val="0"/>
              <w:marRight w:val="0"/>
              <w:marTop w:val="0"/>
              <w:marBottom w:val="0"/>
              <w:divBdr>
                <w:top w:val="none" w:sz="0" w:space="0" w:color="auto"/>
                <w:left w:val="none" w:sz="0" w:space="0" w:color="auto"/>
                <w:bottom w:val="none" w:sz="0" w:space="0" w:color="auto"/>
                <w:right w:val="none" w:sz="0" w:space="0" w:color="auto"/>
              </w:divBdr>
            </w:div>
          </w:divsChild>
        </w:div>
        <w:div w:id="1966616503">
          <w:marLeft w:val="0"/>
          <w:marRight w:val="0"/>
          <w:marTop w:val="0"/>
          <w:marBottom w:val="0"/>
          <w:divBdr>
            <w:top w:val="none" w:sz="0" w:space="0" w:color="auto"/>
            <w:left w:val="none" w:sz="0" w:space="0" w:color="auto"/>
            <w:bottom w:val="none" w:sz="0" w:space="0" w:color="auto"/>
            <w:right w:val="none" w:sz="0" w:space="0" w:color="auto"/>
          </w:divBdr>
        </w:div>
        <w:div w:id="1364288367">
          <w:marLeft w:val="0"/>
          <w:marRight w:val="0"/>
          <w:marTop w:val="0"/>
          <w:marBottom w:val="0"/>
          <w:divBdr>
            <w:top w:val="none" w:sz="0" w:space="0" w:color="auto"/>
            <w:left w:val="none" w:sz="0" w:space="0" w:color="auto"/>
            <w:bottom w:val="none" w:sz="0" w:space="0" w:color="auto"/>
            <w:right w:val="none" w:sz="0" w:space="0" w:color="auto"/>
          </w:divBdr>
          <w:divsChild>
            <w:div w:id="149366939">
              <w:marLeft w:val="0"/>
              <w:marRight w:val="0"/>
              <w:marTop w:val="0"/>
              <w:marBottom w:val="0"/>
              <w:divBdr>
                <w:top w:val="none" w:sz="0" w:space="0" w:color="auto"/>
                <w:left w:val="none" w:sz="0" w:space="0" w:color="auto"/>
                <w:bottom w:val="none" w:sz="0" w:space="0" w:color="auto"/>
                <w:right w:val="none" w:sz="0" w:space="0" w:color="auto"/>
              </w:divBdr>
            </w:div>
          </w:divsChild>
        </w:div>
        <w:div w:id="1110012934">
          <w:marLeft w:val="0"/>
          <w:marRight w:val="0"/>
          <w:marTop w:val="300"/>
          <w:marBottom w:val="0"/>
          <w:divBdr>
            <w:top w:val="none" w:sz="0" w:space="0" w:color="auto"/>
            <w:left w:val="none" w:sz="0" w:space="0" w:color="auto"/>
            <w:bottom w:val="none" w:sz="0" w:space="0" w:color="auto"/>
            <w:right w:val="none" w:sz="0" w:space="0" w:color="auto"/>
          </w:divBdr>
          <w:divsChild>
            <w:div w:id="1226598883">
              <w:marLeft w:val="0"/>
              <w:marRight w:val="0"/>
              <w:marTop w:val="0"/>
              <w:marBottom w:val="0"/>
              <w:divBdr>
                <w:top w:val="none" w:sz="0" w:space="0" w:color="auto"/>
                <w:left w:val="none" w:sz="0" w:space="0" w:color="auto"/>
                <w:bottom w:val="none" w:sz="0" w:space="0" w:color="auto"/>
                <w:right w:val="none" w:sz="0" w:space="0" w:color="auto"/>
              </w:divBdr>
              <w:divsChild>
                <w:div w:id="935867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5664009">
          <w:marLeft w:val="0"/>
          <w:marRight w:val="0"/>
          <w:marTop w:val="300"/>
          <w:marBottom w:val="0"/>
          <w:divBdr>
            <w:top w:val="none" w:sz="0" w:space="0" w:color="auto"/>
            <w:left w:val="none" w:sz="0" w:space="0" w:color="auto"/>
            <w:bottom w:val="none" w:sz="0" w:space="0" w:color="auto"/>
            <w:right w:val="none" w:sz="0" w:space="0" w:color="auto"/>
          </w:divBdr>
          <w:divsChild>
            <w:div w:id="457529937">
              <w:marLeft w:val="0"/>
              <w:marRight w:val="0"/>
              <w:marTop w:val="0"/>
              <w:marBottom w:val="0"/>
              <w:divBdr>
                <w:top w:val="none" w:sz="0" w:space="0" w:color="auto"/>
                <w:left w:val="none" w:sz="0" w:space="0" w:color="auto"/>
                <w:bottom w:val="none" w:sz="0" w:space="0" w:color="auto"/>
                <w:right w:val="none" w:sz="0" w:space="0" w:color="auto"/>
              </w:divBdr>
              <w:divsChild>
                <w:div w:id="1123379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444003">
          <w:marLeft w:val="0"/>
          <w:marRight w:val="0"/>
          <w:marTop w:val="30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64383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109402">
          <w:marLeft w:val="0"/>
          <w:marRight w:val="0"/>
          <w:marTop w:val="300"/>
          <w:marBottom w:val="0"/>
          <w:divBdr>
            <w:top w:val="none" w:sz="0" w:space="0" w:color="auto"/>
            <w:left w:val="none" w:sz="0" w:space="0" w:color="auto"/>
            <w:bottom w:val="none" w:sz="0" w:space="0" w:color="auto"/>
            <w:right w:val="none" w:sz="0" w:space="0" w:color="auto"/>
          </w:divBdr>
          <w:divsChild>
            <w:div w:id="78602074">
              <w:marLeft w:val="0"/>
              <w:marRight w:val="0"/>
              <w:marTop w:val="0"/>
              <w:marBottom w:val="0"/>
              <w:divBdr>
                <w:top w:val="none" w:sz="0" w:space="0" w:color="auto"/>
                <w:left w:val="none" w:sz="0" w:space="0" w:color="auto"/>
                <w:bottom w:val="none" w:sz="0" w:space="0" w:color="auto"/>
                <w:right w:val="none" w:sz="0" w:space="0" w:color="auto"/>
              </w:divBdr>
              <w:divsChild>
                <w:div w:id="135673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5501219">
      <w:bodyDiv w:val="1"/>
      <w:marLeft w:val="0"/>
      <w:marRight w:val="0"/>
      <w:marTop w:val="0"/>
      <w:marBottom w:val="0"/>
      <w:divBdr>
        <w:top w:val="none" w:sz="0" w:space="0" w:color="auto"/>
        <w:left w:val="none" w:sz="0" w:space="0" w:color="auto"/>
        <w:bottom w:val="none" w:sz="0" w:space="0" w:color="auto"/>
        <w:right w:val="none" w:sz="0" w:space="0" w:color="auto"/>
      </w:divBdr>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3561673">
      <w:bodyDiv w:val="1"/>
      <w:marLeft w:val="0"/>
      <w:marRight w:val="0"/>
      <w:marTop w:val="0"/>
      <w:marBottom w:val="0"/>
      <w:divBdr>
        <w:top w:val="none" w:sz="0" w:space="0" w:color="auto"/>
        <w:left w:val="none" w:sz="0" w:space="0" w:color="auto"/>
        <w:bottom w:val="none" w:sz="0" w:space="0" w:color="auto"/>
        <w:right w:val="none" w:sz="0" w:space="0" w:color="auto"/>
      </w:divBdr>
      <w:divsChild>
        <w:div w:id="323124364">
          <w:marLeft w:val="0"/>
          <w:marRight w:val="0"/>
          <w:marTop w:val="0"/>
          <w:marBottom w:val="0"/>
          <w:divBdr>
            <w:top w:val="none" w:sz="0" w:space="0" w:color="auto"/>
            <w:left w:val="none" w:sz="0" w:space="0" w:color="auto"/>
            <w:bottom w:val="none" w:sz="0" w:space="0" w:color="auto"/>
            <w:right w:val="none" w:sz="0" w:space="0" w:color="auto"/>
          </w:divBdr>
        </w:div>
        <w:div w:id="536551023">
          <w:marLeft w:val="0"/>
          <w:marRight w:val="0"/>
          <w:marTop w:val="0"/>
          <w:marBottom w:val="0"/>
          <w:divBdr>
            <w:top w:val="none" w:sz="0" w:space="0" w:color="auto"/>
            <w:left w:val="none" w:sz="0" w:space="0" w:color="auto"/>
            <w:bottom w:val="none" w:sz="0" w:space="0" w:color="auto"/>
            <w:right w:val="none" w:sz="0" w:space="0" w:color="auto"/>
          </w:divBdr>
          <w:divsChild>
            <w:div w:id="711422604">
              <w:marLeft w:val="0"/>
              <w:marRight w:val="0"/>
              <w:marTop w:val="0"/>
              <w:marBottom w:val="0"/>
              <w:divBdr>
                <w:top w:val="none" w:sz="0" w:space="0" w:color="auto"/>
                <w:left w:val="none" w:sz="0" w:space="0" w:color="auto"/>
                <w:bottom w:val="none" w:sz="0" w:space="0" w:color="auto"/>
                <w:right w:val="none" w:sz="0" w:space="0" w:color="auto"/>
              </w:divBdr>
            </w:div>
          </w:divsChild>
        </w:div>
        <w:div w:id="582304461">
          <w:marLeft w:val="0"/>
          <w:marRight w:val="0"/>
          <w:marTop w:val="0"/>
          <w:marBottom w:val="0"/>
          <w:divBdr>
            <w:top w:val="none" w:sz="0" w:space="0" w:color="auto"/>
            <w:left w:val="none" w:sz="0" w:space="0" w:color="auto"/>
            <w:bottom w:val="none" w:sz="0" w:space="0" w:color="auto"/>
            <w:right w:val="none" w:sz="0" w:space="0" w:color="auto"/>
          </w:divBdr>
        </w:div>
        <w:div w:id="723873005">
          <w:marLeft w:val="0"/>
          <w:marRight w:val="0"/>
          <w:marTop w:val="0"/>
          <w:marBottom w:val="0"/>
          <w:divBdr>
            <w:top w:val="none" w:sz="0" w:space="0" w:color="auto"/>
            <w:left w:val="none" w:sz="0" w:space="0" w:color="auto"/>
            <w:bottom w:val="none" w:sz="0" w:space="0" w:color="auto"/>
            <w:right w:val="none" w:sz="0" w:space="0" w:color="auto"/>
          </w:divBdr>
          <w:divsChild>
            <w:div w:id="1180697228">
              <w:marLeft w:val="0"/>
              <w:marRight w:val="0"/>
              <w:marTop w:val="0"/>
              <w:marBottom w:val="0"/>
              <w:divBdr>
                <w:top w:val="none" w:sz="0" w:space="0" w:color="auto"/>
                <w:left w:val="none" w:sz="0" w:space="0" w:color="auto"/>
                <w:bottom w:val="none" w:sz="0" w:space="0" w:color="auto"/>
                <w:right w:val="none" w:sz="0" w:space="0" w:color="auto"/>
              </w:divBdr>
            </w:div>
          </w:divsChild>
        </w:div>
        <w:div w:id="1871262639">
          <w:marLeft w:val="0"/>
          <w:marRight w:val="0"/>
          <w:marTop w:val="0"/>
          <w:marBottom w:val="0"/>
          <w:divBdr>
            <w:top w:val="none" w:sz="0" w:space="0" w:color="auto"/>
            <w:left w:val="none" w:sz="0" w:space="0" w:color="auto"/>
            <w:bottom w:val="none" w:sz="0" w:space="0" w:color="auto"/>
            <w:right w:val="none" w:sz="0" w:space="0" w:color="auto"/>
          </w:divBdr>
        </w:div>
        <w:div w:id="735934049">
          <w:marLeft w:val="0"/>
          <w:marRight w:val="0"/>
          <w:marTop w:val="0"/>
          <w:marBottom w:val="0"/>
          <w:divBdr>
            <w:top w:val="none" w:sz="0" w:space="0" w:color="auto"/>
            <w:left w:val="none" w:sz="0" w:space="0" w:color="auto"/>
            <w:bottom w:val="none" w:sz="0" w:space="0" w:color="auto"/>
            <w:right w:val="none" w:sz="0" w:space="0" w:color="auto"/>
          </w:divBdr>
          <w:divsChild>
            <w:div w:id="1447307048">
              <w:marLeft w:val="0"/>
              <w:marRight w:val="0"/>
              <w:marTop w:val="0"/>
              <w:marBottom w:val="0"/>
              <w:divBdr>
                <w:top w:val="none" w:sz="0" w:space="0" w:color="auto"/>
                <w:left w:val="none" w:sz="0" w:space="0" w:color="auto"/>
                <w:bottom w:val="none" w:sz="0" w:space="0" w:color="auto"/>
                <w:right w:val="none" w:sz="0" w:space="0" w:color="auto"/>
              </w:divBdr>
            </w:div>
          </w:divsChild>
        </w:div>
        <w:div w:id="108933453">
          <w:marLeft w:val="0"/>
          <w:marRight w:val="0"/>
          <w:marTop w:val="0"/>
          <w:marBottom w:val="0"/>
          <w:divBdr>
            <w:top w:val="none" w:sz="0" w:space="0" w:color="auto"/>
            <w:left w:val="none" w:sz="0" w:space="0" w:color="auto"/>
            <w:bottom w:val="none" w:sz="0" w:space="0" w:color="auto"/>
            <w:right w:val="none" w:sz="0" w:space="0" w:color="auto"/>
          </w:divBdr>
        </w:div>
        <w:div w:id="2050103567">
          <w:marLeft w:val="0"/>
          <w:marRight w:val="0"/>
          <w:marTop w:val="0"/>
          <w:marBottom w:val="0"/>
          <w:divBdr>
            <w:top w:val="none" w:sz="0" w:space="0" w:color="auto"/>
            <w:left w:val="none" w:sz="0" w:space="0" w:color="auto"/>
            <w:bottom w:val="none" w:sz="0" w:space="0" w:color="auto"/>
            <w:right w:val="none" w:sz="0" w:space="0" w:color="auto"/>
          </w:divBdr>
          <w:divsChild>
            <w:div w:id="1688216398">
              <w:marLeft w:val="0"/>
              <w:marRight w:val="0"/>
              <w:marTop w:val="0"/>
              <w:marBottom w:val="0"/>
              <w:divBdr>
                <w:top w:val="none" w:sz="0" w:space="0" w:color="auto"/>
                <w:left w:val="none" w:sz="0" w:space="0" w:color="auto"/>
                <w:bottom w:val="none" w:sz="0" w:space="0" w:color="auto"/>
                <w:right w:val="none" w:sz="0" w:space="0" w:color="auto"/>
              </w:divBdr>
            </w:div>
          </w:divsChild>
        </w:div>
        <w:div w:id="1444301430">
          <w:marLeft w:val="0"/>
          <w:marRight w:val="0"/>
          <w:marTop w:val="0"/>
          <w:marBottom w:val="0"/>
          <w:divBdr>
            <w:top w:val="none" w:sz="0" w:space="0" w:color="auto"/>
            <w:left w:val="none" w:sz="0" w:space="0" w:color="auto"/>
            <w:bottom w:val="none" w:sz="0" w:space="0" w:color="auto"/>
            <w:right w:val="none" w:sz="0" w:space="0" w:color="auto"/>
          </w:divBdr>
        </w:div>
        <w:div w:id="1288848999">
          <w:marLeft w:val="0"/>
          <w:marRight w:val="0"/>
          <w:marTop w:val="0"/>
          <w:marBottom w:val="0"/>
          <w:divBdr>
            <w:top w:val="none" w:sz="0" w:space="0" w:color="auto"/>
            <w:left w:val="none" w:sz="0" w:space="0" w:color="auto"/>
            <w:bottom w:val="none" w:sz="0" w:space="0" w:color="auto"/>
            <w:right w:val="none" w:sz="0" w:space="0" w:color="auto"/>
          </w:divBdr>
          <w:divsChild>
            <w:div w:id="900864888">
              <w:marLeft w:val="0"/>
              <w:marRight w:val="0"/>
              <w:marTop w:val="0"/>
              <w:marBottom w:val="0"/>
              <w:divBdr>
                <w:top w:val="none" w:sz="0" w:space="0" w:color="auto"/>
                <w:left w:val="none" w:sz="0" w:space="0" w:color="auto"/>
                <w:bottom w:val="none" w:sz="0" w:space="0" w:color="auto"/>
                <w:right w:val="none" w:sz="0" w:space="0" w:color="auto"/>
              </w:divBdr>
            </w:div>
          </w:divsChild>
        </w:div>
        <w:div w:id="1876582445">
          <w:marLeft w:val="0"/>
          <w:marRight w:val="0"/>
          <w:marTop w:val="0"/>
          <w:marBottom w:val="0"/>
          <w:divBdr>
            <w:top w:val="none" w:sz="0" w:space="0" w:color="auto"/>
            <w:left w:val="none" w:sz="0" w:space="0" w:color="auto"/>
            <w:bottom w:val="none" w:sz="0" w:space="0" w:color="auto"/>
            <w:right w:val="none" w:sz="0" w:space="0" w:color="auto"/>
          </w:divBdr>
        </w:div>
        <w:div w:id="665976856">
          <w:marLeft w:val="0"/>
          <w:marRight w:val="0"/>
          <w:marTop w:val="0"/>
          <w:marBottom w:val="0"/>
          <w:divBdr>
            <w:top w:val="none" w:sz="0" w:space="0" w:color="auto"/>
            <w:left w:val="none" w:sz="0" w:space="0" w:color="auto"/>
            <w:bottom w:val="none" w:sz="0" w:space="0" w:color="auto"/>
            <w:right w:val="none" w:sz="0" w:space="0" w:color="auto"/>
          </w:divBdr>
          <w:divsChild>
            <w:div w:id="1102804771">
              <w:marLeft w:val="0"/>
              <w:marRight w:val="0"/>
              <w:marTop w:val="0"/>
              <w:marBottom w:val="0"/>
              <w:divBdr>
                <w:top w:val="none" w:sz="0" w:space="0" w:color="auto"/>
                <w:left w:val="none" w:sz="0" w:space="0" w:color="auto"/>
                <w:bottom w:val="none" w:sz="0" w:space="0" w:color="auto"/>
                <w:right w:val="none" w:sz="0" w:space="0" w:color="auto"/>
              </w:divBdr>
            </w:div>
          </w:divsChild>
        </w:div>
        <w:div w:id="603346769">
          <w:marLeft w:val="0"/>
          <w:marRight w:val="0"/>
          <w:marTop w:val="0"/>
          <w:marBottom w:val="0"/>
          <w:divBdr>
            <w:top w:val="none" w:sz="0" w:space="0" w:color="auto"/>
            <w:left w:val="none" w:sz="0" w:space="0" w:color="auto"/>
            <w:bottom w:val="none" w:sz="0" w:space="0" w:color="auto"/>
            <w:right w:val="none" w:sz="0" w:space="0" w:color="auto"/>
          </w:divBdr>
        </w:div>
        <w:div w:id="1407537331">
          <w:marLeft w:val="0"/>
          <w:marRight w:val="0"/>
          <w:marTop w:val="0"/>
          <w:marBottom w:val="0"/>
          <w:divBdr>
            <w:top w:val="none" w:sz="0" w:space="0" w:color="auto"/>
            <w:left w:val="none" w:sz="0" w:space="0" w:color="auto"/>
            <w:bottom w:val="none" w:sz="0" w:space="0" w:color="auto"/>
            <w:right w:val="none" w:sz="0" w:space="0" w:color="auto"/>
          </w:divBdr>
          <w:divsChild>
            <w:div w:id="1369791727">
              <w:marLeft w:val="0"/>
              <w:marRight w:val="0"/>
              <w:marTop w:val="0"/>
              <w:marBottom w:val="0"/>
              <w:divBdr>
                <w:top w:val="none" w:sz="0" w:space="0" w:color="auto"/>
                <w:left w:val="none" w:sz="0" w:space="0" w:color="auto"/>
                <w:bottom w:val="none" w:sz="0" w:space="0" w:color="auto"/>
                <w:right w:val="none" w:sz="0" w:space="0" w:color="auto"/>
              </w:divBdr>
            </w:div>
          </w:divsChild>
        </w:div>
        <w:div w:id="787554300">
          <w:marLeft w:val="0"/>
          <w:marRight w:val="0"/>
          <w:marTop w:val="300"/>
          <w:marBottom w:val="0"/>
          <w:divBdr>
            <w:top w:val="none" w:sz="0" w:space="0" w:color="auto"/>
            <w:left w:val="none" w:sz="0" w:space="0" w:color="auto"/>
            <w:bottom w:val="none" w:sz="0" w:space="0" w:color="auto"/>
            <w:right w:val="none" w:sz="0" w:space="0" w:color="auto"/>
          </w:divBdr>
          <w:divsChild>
            <w:div w:id="561016784">
              <w:marLeft w:val="0"/>
              <w:marRight w:val="0"/>
              <w:marTop w:val="0"/>
              <w:marBottom w:val="0"/>
              <w:divBdr>
                <w:top w:val="none" w:sz="0" w:space="0" w:color="auto"/>
                <w:left w:val="none" w:sz="0" w:space="0" w:color="auto"/>
                <w:bottom w:val="none" w:sz="0" w:space="0" w:color="auto"/>
                <w:right w:val="none" w:sz="0" w:space="0" w:color="auto"/>
              </w:divBdr>
              <w:divsChild>
                <w:div w:id="136385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1140">
          <w:marLeft w:val="0"/>
          <w:marRight w:val="0"/>
          <w:marTop w:val="300"/>
          <w:marBottom w:val="0"/>
          <w:divBdr>
            <w:top w:val="none" w:sz="0" w:space="0" w:color="auto"/>
            <w:left w:val="none" w:sz="0" w:space="0" w:color="auto"/>
            <w:bottom w:val="none" w:sz="0" w:space="0" w:color="auto"/>
            <w:right w:val="none" w:sz="0" w:space="0" w:color="auto"/>
          </w:divBdr>
          <w:divsChild>
            <w:div w:id="425001697">
              <w:marLeft w:val="0"/>
              <w:marRight w:val="0"/>
              <w:marTop w:val="0"/>
              <w:marBottom w:val="0"/>
              <w:divBdr>
                <w:top w:val="none" w:sz="0" w:space="0" w:color="auto"/>
                <w:left w:val="none" w:sz="0" w:space="0" w:color="auto"/>
                <w:bottom w:val="none" w:sz="0" w:space="0" w:color="auto"/>
                <w:right w:val="none" w:sz="0" w:space="0" w:color="auto"/>
              </w:divBdr>
              <w:divsChild>
                <w:div w:id="133570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53759">
          <w:marLeft w:val="0"/>
          <w:marRight w:val="0"/>
          <w:marTop w:val="300"/>
          <w:marBottom w:val="0"/>
          <w:divBdr>
            <w:top w:val="none" w:sz="0" w:space="0" w:color="auto"/>
            <w:left w:val="none" w:sz="0" w:space="0" w:color="auto"/>
            <w:bottom w:val="none" w:sz="0" w:space="0" w:color="auto"/>
            <w:right w:val="none" w:sz="0" w:space="0" w:color="auto"/>
          </w:divBdr>
          <w:divsChild>
            <w:div w:id="1515143830">
              <w:marLeft w:val="0"/>
              <w:marRight w:val="0"/>
              <w:marTop w:val="0"/>
              <w:marBottom w:val="0"/>
              <w:divBdr>
                <w:top w:val="none" w:sz="0" w:space="0" w:color="auto"/>
                <w:left w:val="none" w:sz="0" w:space="0" w:color="auto"/>
                <w:bottom w:val="none" w:sz="0" w:space="0" w:color="auto"/>
                <w:right w:val="none" w:sz="0" w:space="0" w:color="auto"/>
              </w:divBdr>
              <w:divsChild>
                <w:div w:id="1226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228451">
          <w:marLeft w:val="0"/>
          <w:marRight w:val="0"/>
          <w:marTop w:val="300"/>
          <w:marBottom w:val="0"/>
          <w:divBdr>
            <w:top w:val="none" w:sz="0" w:space="0" w:color="auto"/>
            <w:left w:val="none" w:sz="0" w:space="0" w:color="auto"/>
            <w:bottom w:val="none" w:sz="0" w:space="0" w:color="auto"/>
            <w:right w:val="none" w:sz="0" w:space="0" w:color="auto"/>
          </w:divBdr>
          <w:divsChild>
            <w:div w:id="2009597488">
              <w:marLeft w:val="0"/>
              <w:marRight w:val="0"/>
              <w:marTop w:val="0"/>
              <w:marBottom w:val="0"/>
              <w:divBdr>
                <w:top w:val="none" w:sz="0" w:space="0" w:color="auto"/>
                <w:left w:val="none" w:sz="0" w:space="0" w:color="auto"/>
                <w:bottom w:val="none" w:sz="0" w:space="0" w:color="auto"/>
                <w:right w:val="none" w:sz="0" w:space="0" w:color="auto"/>
              </w:divBdr>
              <w:divsChild>
                <w:div w:id="830869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30254415">
      <w:bodyDiv w:val="1"/>
      <w:marLeft w:val="0"/>
      <w:marRight w:val="0"/>
      <w:marTop w:val="0"/>
      <w:marBottom w:val="0"/>
      <w:divBdr>
        <w:top w:val="none" w:sz="0" w:space="0" w:color="auto"/>
        <w:left w:val="none" w:sz="0" w:space="0" w:color="auto"/>
        <w:bottom w:val="none" w:sz="0" w:space="0" w:color="auto"/>
        <w:right w:val="none" w:sz="0" w:space="0" w:color="auto"/>
      </w:divBdr>
      <w:divsChild>
        <w:div w:id="945189337">
          <w:marLeft w:val="0"/>
          <w:marRight w:val="0"/>
          <w:marTop w:val="0"/>
          <w:marBottom w:val="0"/>
          <w:divBdr>
            <w:top w:val="none" w:sz="0" w:space="0" w:color="auto"/>
            <w:left w:val="none" w:sz="0" w:space="0" w:color="auto"/>
            <w:bottom w:val="none" w:sz="0" w:space="0" w:color="auto"/>
            <w:right w:val="none" w:sz="0" w:space="0" w:color="auto"/>
          </w:divBdr>
        </w:div>
        <w:div w:id="1888179793">
          <w:marLeft w:val="0"/>
          <w:marRight w:val="0"/>
          <w:marTop w:val="0"/>
          <w:marBottom w:val="0"/>
          <w:divBdr>
            <w:top w:val="none" w:sz="0" w:space="0" w:color="auto"/>
            <w:left w:val="none" w:sz="0" w:space="0" w:color="auto"/>
            <w:bottom w:val="none" w:sz="0" w:space="0" w:color="auto"/>
            <w:right w:val="none" w:sz="0" w:space="0" w:color="auto"/>
          </w:divBdr>
          <w:divsChild>
            <w:div w:id="1069771363">
              <w:marLeft w:val="0"/>
              <w:marRight w:val="0"/>
              <w:marTop w:val="0"/>
              <w:marBottom w:val="0"/>
              <w:divBdr>
                <w:top w:val="none" w:sz="0" w:space="0" w:color="auto"/>
                <w:left w:val="none" w:sz="0" w:space="0" w:color="auto"/>
                <w:bottom w:val="none" w:sz="0" w:space="0" w:color="auto"/>
                <w:right w:val="none" w:sz="0" w:space="0" w:color="auto"/>
              </w:divBdr>
            </w:div>
          </w:divsChild>
        </w:div>
        <w:div w:id="1978140125">
          <w:marLeft w:val="0"/>
          <w:marRight w:val="0"/>
          <w:marTop w:val="0"/>
          <w:marBottom w:val="0"/>
          <w:divBdr>
            <w:top w:val="none" w:sz="0" w:space="0" w:color="auto"/>
            <w:left w:val="none" w:sz="0" w:space="0" w:color="auto"/>
            <w:bottom w:val="none" w:sz="0" w:space="0" w:color="auto"/>
            <w:right w:val="none" w:sz="0" w:space="0" w:color="auto"/>
          </w:divBdr>
        </w:div>
        <w:div w:id="712341388">
          <w:marLeft w:val="0"/>
          <w:marRight w:val="0"/>
          <w:marTop w:val="0"/>
          <w:marBottom w:val="0"/>
          <w:divBdr>
            <w:top w:val="none" w:sz="0" w:space="0" w:color="auto"/>
            <w:left w:val="none" w:sz="0" w:space="0" w:color="auto"/>
            <w:bottom w:val="none" w:sz="0" w:space="0" w:color="auto"/>
            <w:right w:val="none" w:sz="0" w:space="0" w:color="auto"/>
          </w:divBdr>
          <w:divsChild>
            <w:div w:id="43650640">
              <w:marLeft w:val="0"/>
              <w:marRight w:val="0"/>
              <w:marTop w:val="0"/>
              <w:marBottom w:val="0"/>
              <w:divBdr>
                <w:top w:val="none" w:sz="0" w:space="0" w:color="auto"/>
                <w:left w:val="none" w:sz="0" w:space="0" w:color="auto"/>
                <w:bottom w:val="none" w:sz="0" w:space="0" w:color="auto"/>
                <w:right w:val="none" w:sz="0" w:space="0" w:color="auto"/>
              </w:divBdr>
            </w:div>
          </w:divsChild>
        </w:div>
        <w:div w:id="1791700913">
          <w:marLeft w:val="0"/>
          <w:marRight w:val="0"/>
          <w:marTop w:val="0"/>
          <w:marBottom w:val="0"/>
          <w:divBdr>
            <w:top w:val="none" w:sz="0" w:space="0" w:color="auto"/>
            <w:left w:val="none" w:sz="0" w:space="0" w:color="auto"/>
            <w:bottom w:val="none" w:sz="0" w:space="0" w:color="auto"/>
            <w:right w:val="none" w:sz="0" w:space="0" w:color="auto"/>
          </w:divBdr>
        </w:div>
        <w:div w:id="2074083467">
          <w:marLeft w:val="0"/>
          <w:marRight w:val="0"/>
          <w:marTop w:val="0"/>
          <w:marBottom w:val="0"/>
          <w:divBdr>
            <w:top w:val="none" w:sz="0" w:space="0" w:color="auto"/>
            <w:left w:val="none" w:sz="0" w:space="0" w:color="auto"/>
            <w:bottom w:val="none" w:sz="0" w:space="0" w:color="auto"/>
            <w:right w:val="none" w:sz="0" w:space="0" w:color="auto"/>
          </w:divBdr>
          <w:divsChild>
            <w:div w:id="584609036">
              <w:marLeft w:val="0"/>
              <w:marRight w:val="0"/>
              <w:marTop w:val="0"/>
              <w:marBottom w:val="0"/>
              <w:divBdr>
                <w:top w:val="none" w:sz="0" w:space="0" w:color="auto"/>
                <w:left w:val="none" w:sz="0" w:space="0" w:color="auto"/>
                <w:bottom w:val="none" w:sz="0" w:space="0" w:color="auto"/>
                <w:right w:val="none" w:sz="0" w:space="0" w:color="auto"/>
              </w:divBdr>
            </w:div>
          </w:divsChild>
        </w:div>
        <w:div w:id="1544102371">
          <w:marLeft w:val="0"/>
          <w:marRight w:val="0"/>
          <w:marTop w:val="0"/>
          <w:marBottom w:val="0"/>
          <w:divBdr>
            <w:top w:val="none" w:sz="0" w:space="0" w:color="auto"/>
            <w:left w:val="none" w:sz="0" w:space="0" w:color="auto"/>
            <w:bottom w:val="none" w:sz="0" w:space="0" w:color="auto"/>
            <w:right w:val="none" w:sz="0" w:space="0" w:color="auto"/>
          </w:divBdr>
        </w:div>
        <w:div w:id="721447121">
          <w:marLeft w:val="0"/>
          <w:marRight w:val="0"/>
          <w:marTop w:val="0"/>
          <w:marBottom w:val="0"/>
          <w:divBdr>
            <w:top w:val="none" w:sz="0" w:space="0" w:color="auto"/>
            <w:left w:val="none" w:sz="0" w:space="0" w:color="auto"/>
            <w:bottom w:val="none" w:sz="0" w:space="0" w:color="auto"/>
            <w:right w:val="none" w:sz="0" w:space="0" w:color="auto"/>
          </w:divBdr>
          <w:divsChild>
            <w:div w:id="645403834">
              <w:marLeft w:val="0"/>
              <w:marRight w:val="0"/>
              <w:marTop w:val="0"/>
              <w:marBottom w:val="0"/>
              <w:divBdr>
                <w:top w:val="none" w:sz="0" w:space="0" w:color="auto"/>
                <w:left w:val="none" w:sz="0" w:space="0" w:color="auto"/>
                <w:bottom w:val="none" w:sz="0" w:space="0" w:color="auto"/>
                <w:right w:val="none" w:sz="0" w:space="0" w:color="auto"/>
              </w:divBdr>
            </w:div>
          </w:divsChild>
        </w:div>
        <w:div w:id="1408920765">
          <w:marLeft w:val="0"/>
          <w:marRight w:val="0"/>
          <w:marTop w:val="0"/>
          <w:marBottom w:val="0"/>
          <w:divBdr>
            <w:top w:val="none" w:sz="0" w:space="0" w:color="auto"/>
            <w:left w:val="none" w:sz="0" w:space="0" w:color="auto"/>
            <w:bottom w:val="none" w:sz="0" w:space="0" w:color="auto"/>
            <w:right w:val="none" w:sz="0" w:space="0" w:color="auto"/>
          </w:divBdr>
        </w:div>
        <w:div w:id="1538739311">
          <w:marLeft w:val="0"/>
          <w:marRight w:val="0"/>
          <w:marTop w:val="0"/>
          <w:marBottom w:val="0"/>
          <w:divBdr>
            <w:top w:val="none" w:sz="0" w:space="0" w:color="auto"/>
            <w:left w:val="none" w:sz="0" w:space="0" w:color="auto"/>
            <w:bottom w:val="none" w:sz="0" w:space="0" w:color="auto"/>
            <w:right w:val="none" w:sz="0" w:space="0" w:color="auto"/>
          </w:divBdr>
          <w:divsChild>
            <w:div w:id="799809003">
              <w:marLeft w:val="0"/>
              <w:marRight w:val="0"/>
              <w:marTop w:val="0"/>
              <w:marBottom w:val="0"/>
              <w:divBdr>
                <w:top w:val="none" w:sz="0" w:space="0" w:color="auto"/>
                <w:left w:val="none" w:sz="0" w:space="0" w:color="auto"/>
                <w:bottom w:val="none" w:sz="0" w:space="0" w:color="auto"/>
                <w:right w:val="none" w:sz="0" w:space="0" w:color="auto"/>
              </w:divBdr>
            </w:div>
          </w:divsChild>
        </w:div>
        <w:div w:id="1733045225">
          <w:marLeft w:val="0"/>
          <w:marRight w:val="0"/>
          <w:marTop w:val="0"/>
          <w:marBottom w:val="0"/>
          <w:divBdr>
            <w:top w:val="none" w:sz="0" w:space="0" w:color="auto"/>
            <w:left w:val="none" w:sz="0" w:space="0" w:color="auto"/>
            <w:bottom w:val="none" w:sz="0" w:space="0" w:color="auto"/>
            <w:right w:val="none" w:sz="0" w:space="0" w:color="auto"/>
          </w:divBdr>
        </w:div>
        <w:div w:id="216825122">
          <w:marLeft w:val="0"/>
          <w:marRight w:val="0"/>
          <w:marTop w:val="0"/>
          <w:marBottom w:val="0"/>
          <w:divBdr>
            <w:top w:val="none" w:sz="0" w:space="0" w:color="auto"/>
            <w:left w:val="none" w:sz="0" w:space="0" w:color="auto"/>
            <w:bottom w:val="none" w:sz="0" w:space="0" w:color="auto"/>
            <w:right w:val="none" w:sz="0" w:space="0" w:color="auto"/>
          </w:divBdr>
          <w:divsChild>
            <w:div w:id="332420009">
              <w:marLeft w:val="0"/>
              <w:marRight w:val="0"/>
              <w:marTop w:val="0"/>
              <w:marBottom w:val="0"/>
              <w:divBdr>
                <w:top w:val="none" w:sz="0" w:space="0" w:color="auto"/>
                <w:left w:val="none" w:sz="0" w:space="0" w:color="auto"/>
                <w:bottom w:val="none" w:sz="0" w:space="0" w:color="auto"/>
                <w:right w:val="none" w:sz="0" w:space="0" w:color="auto"/>
              </w:divBdr>
            </w:div>
          </w:divsChild>
        </w:div>
        <w:div w:id="987637966">
          <w:marLeft w:val="0"/>
          <w:marRight w:val="0"/>
          <w:marTop w:val="0"/>
          <w:marBottom w:val="0"/>
          <w:divBdr>
            <w:top w:val="none" w:sz="0" w:space="0" w:color="auto"/>
            <w:left w:val="none" w:sz="0" w:space="0" w:color="auto"/>
            <w:bottom w:val="none" w:sz="0" w:space="0" w:color="auto"/>
            <w:right w:val="none" w:sz="0" w:space="0" w:color="auto"/>
          </w:divBdr>
        </w:div>
        <w:div w:id="1640107011">
          <w:marLeft w:val="0"/>
          <w:marRight w:val="0"/>
          <w:marTop w:val="0"/>
          <w:marBottom w:val="0"/>
          <w:divBdr>
            <w:top w:val="none" w:sz="0" w:space="0" w:color="auto"/>
            <w:left w:val="none" w:sz="0" w:space="0" w:color="auto"/>
            <w:bottom w:val="none" w:sz="0" w:space="0" w:color="auto"/>
            <w:right w:val="none" w:sz="0" w:space="0" w:color="auto"/>
          </w:divBdr>
          <w:divsChild>
            <w:div w:id="2000032552">
              <w:marLeft w:val="0"/>
              <w:marRight w:val="0"/>
              <w:marTop w:val="0"/>
              <w:marBottom w:val="0"/>
              <w:divBdr>
                <w:top w:val="none" w:sz="0" w:space="0" w:color="auto"/>
                <w:left w:val="none" w:sz="0" w:space="0" w:color="auto"/>
                <w:bottom w:val="none" w:sz="0" w:space="0" w:color="auto"/>
                <w:right w:val="none" w:sz="0" w:space="0" w:color="auto"/>
              </w:divBdr>
            </w:div>
          </w:divsChild>
        </w:div>
        <w:div w:id="1396704126">
          <w:marLeft w:val="0"/>
          <w:marRight w:val="0"/>
          <w:marTop w:val="300"/>
          <w:marBottom w:val="0"/>
          <w:divBdr>
            <w:top w:val="none" w:sz="0" w:space="0" w:color="auto"/>
            <w:left w:val="none" w:sz="0" w:space="0" w:color="auto"/>
            <w:bottom w:val="none" w:sz="0" w:space="0" w:color="auto"/>
            <w:right w:val="none" w:sz="0" w:space="0" w:color="auto"/>
          </w:divBdr>
          <w:divsChild>
            <w:div w:id="477498631">
              <w:marLeft w:val="0"/>
              <w:marRight w:val="0"/>
              <w:marTop w:val="0"/>
              <w:marBottom w:val="0"/>
              <w:divBdr>
                <w:top w:val="none" w:sz="0" w:space="0" w:color="auto"/>
                <w:left w:val="none" w:sz="0" w:space="0" w:color="auto"/>
                <w:bottom w:val="none" w:sz="0" w:space="0" w:color="auto"/>
                <w:right w:val="none" w:sz="0" w:space="0" w:color="auto"/>
              </w:divBdr>
              <w:divsChild>
                <w:div w:id="157824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788127">
          <w:marLeft w:val="0"/>
          <w:marRight w:val="0"/>
          <w:marTop w:val="300"/>
          <w:marBottom w:val="0"/>
          <w:divBdr>
            <w:top w:val="none" w:sz="0" w:space="0" w:color="auto"/>
            <w:left w:val="none" w:sz="0" w:space="0" w:color="auto"/>
            <w:bottom w:val="none" w:sz="0" w:space="0" w:color="auto"/>
            <w:right w:val="none" w:sz="0" w:space="0" w:color="auto"/>
          </w:divBdr>
          <w:divsChild>
            <w:div w:id="267350957">
              <w:marLeft w:val="0"/>
              <w:marRight w:val="0"/>
              <w:marTop w:val="0"/>
              <w:marBottom w:val="0"/>
              <w:divBdr>
                <w:top w:val="none" w:sz="0" w:space="0" w:color="auto"/>
                <w:left w:val="none" w:sz="0" w:space="0" w:color="auto"/>
                <w:bottom w:val="none" w:sz="0" w:space="0" w:color="auto"/>
                <w:right w:val="none" w:sz="0" w:space="0" w:color="auto"/>
              </w:divBdr>
              <w:divsChild>
                <w:div w:id="148980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13574">
          <w:marLeft w:val="0"/>
          <w:marRight w:val="0"/>
          <w:marTop w:val="300"/>
          <w:marBottom w:val="0"/>
          <w:divBdr>
            <w:top w:val="none" w:sz="0" w:space="0" w:color="auto"/>
            <w:left w:val="none" w:sz="0" w:space="0" w:color="auto"/>
            <w:bottom w:val="none" w:sz="0" w:space="0" w:color="auto"/>
            <w:right w:val="none" w:sz="0" w:space="0" w:color="auto"/>
          </w:divBdr>
          <w:divsChild>
            <w:div w:id="5595963">
              <w:marLeft w:val="0"/>
              <w:marRight w:val="0"/>
              <w:marTop w:val="0"/>
              <w:marBottom w:val="0"/>
              <w:divBdr>
                <w:top w:val="none" w:sz="0" w:space="0" w:color="auto"/>
                <w:left w:val="none" w:sz="0" w:space="0" w:color="auto"/>
                <w:bottom w:val="none" w:sz="0" w:space="0" w:color="auto"/>
                <w:right w:val="none" w:sz="0" w:space="0" w:color="auto"/>
              </w:divBdr>
              <w:divsChild>
                <w:div w:id="40979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39292">
          <w:marLeft w:val="0"/>
          <w:marRight w:val="0"/>
          <w:marTop w:val="300"/>
          <w:marBottom w:val="0"/>
          <w:divBdr>
            <w:top w:val="none" w:sz="0" w:space="0" w:color="auto"/>
            <w:left w:val="none" w:sz="0" w:space="0" w:color="auto"/>
            <w:bottom w:val="none" w:sz="0" w:space="0" w:color="auto"/>
            <w:right w:val="none" w:sz="0" w:space="0" w:color="auto"/>
          </w:divBdr>
          <w:divsChild>
            <w:div w:id="1403212315">
              <w:marLeft w:val="0"/>
              <w:marRight w:val="0"/>
              <w:marTop w:val="0"/>
              <w:marBottom w:val="0"/>
              <w:divBdr>
                <w:top w:val="none" w:sz="0" w:space="0" w:color="auto"/>
                <w:left w:val="none" w:sz="0" w:space="0" w:color="auto"/>
                <w:bottom w:val="none" w:sz="0" w:space="0" w:color="auto"/>
                <w:right w:val="none" w:sz="0" w:space="0" w:color="auto"/>
              </w:divBdr>
              <w:divsChild>
                <w:div w:id="99387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7728643">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127817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146737">
      <w:bodyDiv w:val="1"/>
      <w:marLeft w:val="0"/>
      <w:marRight w:val="0"/>
      <w:marTop w:val="0"/>
      <w:marBottom w:val="0"/>
      <w:divBdr>
        <w:top w:val="none" w:sz="0" w:space="0" w:color="auto"/>
        <w:left w:val="none" w:sz="0" w:space="0" w:color="auto"/>
        <w:bottom w:val="none" w:sz="0" w:space="0" w:color="auto"/>
        <w:right w:val="none" w:sz="0" w:space="0" w:color="auto"/>
      </w:divBdr>
      <w:divsChild>
        <w:div w:id="1460955366">
          <w:marLeft w:val="0"/>
          <w:marRight w:val="0"/>
          <w:marTop w:val="0"/>
          <w:marBottom w:val="0"/>
          <w:divBdr>
            <w:top w:val="none" w:sz="0" w:space="0" w:color="auto"/>
            <w:left w:val="none" w:sz="0" w:space="0" w:color="auto"/>
            <w:bottom w:val="none" w:sz="0" w:space="0" w:color="auto"/>
            <w:right w:val="none" w:sz="0" w:space="0" w:color="auto"/>
          </w:divBdr>
        </w:div>
        <w:div w:id="1189175628">
          <w:marLeft w:val="0"/>
          <w:marRight w:val="0"/>
          <w:marTop w:val="0"/>
          <w:marBottom w:val="0"/>
          <w:divBdr>
            <w:top w:val="none" w:sz="0" w:space="0" w:color="auto"/>
            <w:left w:val="none" w:sz="0" w:space="0" w:color="auto"/>
            <w:bottom w:val="none" w:sz="0" w:space="0" w:color="auto"/>
            <w:right w:val="none" w:sz="0" w:space="0" w:color="auto"/>
          </w:divBdr>
          <w:divsChild>
            <w:div w:id="1454132101">
              <w:marLeft w:val="0"/>
              <w:marRight w:val="0"/>
              <w:marTop w:val="0"/>
              <w:marBottom w:val="0"/>
              <w:divBdr>
                <w:top w:val="none" w:sz="0" w:space="0" w:color="auto"/>
                <w:left w:val="none" w:sz="0" w:space="0" w:color="auto"/>
                <w:bottom w:val="none" w:sz="0" w:space="0" w:color="auto"/>
                <w:right w:val="none" w:sz="0" w:space="0" w:color="auto"/>
              </w:divBdr>
            </w:div>
          </w:divsChild>
        </w:div>
        <w:div w:id="1486433990">
          <w:marLeft w:val="0"/>
          <w:marRight w:val="0"/>
          <w:marTop w:val="0"/>
          <w:marBottom w:val="0"/>
          <w:divBdr>
            <w:top w:val="none" w:sz="0" w:space="0" w:color="auto"/>
            <w:left w:val="none" w:sz="0" w:space="0" w:color="auto"/>
            <w:bottom w:val="none" w:sz="0" w:space="0" w:color="auto"/>
            <w:right w:val="none" w:sz="0" w:space="0" w:color="auto"/>
          </w:divBdr>
        </w:div>
        <w:div w:id="951279406">
          <w:marLeft w:val="0"/>
          <w:marRight w:val="0"/>
          <w:marTop w:val="0"/>
          <w:marBottom w:val="0"/>
          <w:divBdr>
            <w:top w:val="none" w:sz="0" w:space="0" w:color="auto"/>
            <w:left w:val="none" w:sz="0" w:space="0" w:color="auto"/>
            <w:bottom w:val="none" w:sz="0" w:space="0" w:color="auto"/>
            <w:right w:val="none" w:sz="0" w:space="0" w:color="auto"/>
          </w:divBdr>
          <w:divsChild>
            <w:div w:id="22482563">
              <w:marLeft w:val="0"/>
              <w:marRight w:val="0"/>
              <w:marTop w:val="0"/>
              <w:marBottom w:val="0"/>
              <w:divBdr>
                <w:top w:val="none" w:sz="0" w:space="0" w:color="auto"/>
                <w:left w:val="none" w:sz="0" w:space="0" w:color="auto"/>
                <w:bottom w:val="none" w:sz="0" w:space="0" w:color="auto"/>
                <w:right w:val="none" w:sz="0" w:space="0" w:color="auto"/>
              </w:divBdr>
            </w:div>
          </w:divsChild>
        </w:div>
        <w:div w:id="119301627">
          <w:marLeft w:val="0"/>
          <w:marRight w:val="0"/>
          <w:marTop w:val="0"/>
          <w:marBottom w:val="0"/>
          <w:divBdr>
            <w:top w:val="none" w:sz="0" w:space="0" w:color="auto"/>
            <w:left w:val="none" w:sz="0" w:space="0" w:color="auto"/>
            <w:bottom w:val="none" w:sz="0" w:space="0" w:color="auto"/>
            <w:right w:val="none" w:sz="0" w:space="0" w:color="auto"/>
          </w:divBdr>
        </w:div>
        <w:div w:id="1788811992">
          <w:marLeft w:val="0"/>
          <w:marRight w:val="0"/>
          <w:marTop w:val="0"/>
          <w:marBottom w:val="0"/>
          <w:divBdr>
            <w:top w:val="none" w:sz="0" w:space="0" w:color="auto"/>
            <w:left w:val="none" w:sz="0" w:space="0" w:color="auto"/>
            <w:bottom w:val="none" w:sz="0" w:space="0" w:color="auto"/>
            <w:right w:val="none" w:sz="0" w:space="0" w:color="auto"/>
          </w:divBdr>
          <w:divsChild>
            <w:div w:id="2142648760">
              <w:marLeft w:val="0"/>
              <w:marRight w:val="0"/>
              <w:marTop w:val="0"/>
              <w:marBottom w:val="0"/>
              <w:divBdr>
                <w:top w:val="none" w:sz="0" w:space="0" w:color="auto"/>
                <w:left w:val="none" w:sz="0" w:space="0" w:color="auto"/>
                <w:bottom w:val="none" w:sz="0" w:space="0" w:color="auto"/>
                <w:right w:val="none" w:sz="0" w:space="0" w:color="auto"/>
              </w:divBdr>
            </w:div>
          </w:divsChild>
        </w:div>
        <w:div w:id="1612780790">
          <w:marLeft w:val="0"/>
          <w:marRight w:val="0"/>
          <w:marTop w:val="0"/>
          <w:marBottom w:val="0"/>
          <w:divBdr>
            <w:top w:val="none" w:sz="0" w:space="0" w:color="auto"/>
            <w:left w:val="none" w:sz="0" w:space="0" w:color="auto"/>
            <w:bottom w:val="none" w:sz="0" w:space="0" w:color="auto"/>
            <w:right w:val="none" w:sz="0" w:space="0" w:color="auto"/>
          </w:divBdr>
        </w:div>
        <w:div w:id="2029090611">
          <w:marLeft w:val="0"/>
          <w:marRight w:val="0"/>
          <w:marTop w:val="0"/>
          <w:marBottom w:val="0"/>
          <w:divBdr>
            <w:top w:val="none" w:sz="0" w:space="0" w:color="auto"/>
            <w:left w:val="none" w:sz="0" w:space="0" w:color="auto"/>
            <w:bottom w:val="none" w:sz="0" w:space="0" w:color="auto"/>
            <w:right w:val="none" w:sz="0" w:space="0" w:color="auto"/>
          </w:divBdr>
          <w:divsChild>
            <w:div w:id="736323367">
              <w:marLeft w:val="0"/>
              <w:marRight w:val="0"/>
              <w:marTop w:val="0"/>
              <w:marBottom w:val="0"/>
              <w:divBdr>
                <w:top w:val="none" w:sz="0" w:space="0" w:color="auto"/>
                <w:left w:val="none" w:sz="0" w:space="0" w:color="auto"/>
                <w:bottom w:val="none" w:sz="0" w:space="0" w:color="auto"/>
                <w:right w:val="none" w:sz="0" w:space="0" w:color="auto"/>
              </w:divBdr>
            </w:div>
          </w:divsChild>
        </w:div>
        <w:div w:id="290213482">
          <w:marLeft w:val="0"/>
          <w:marRight w:val="0"/>
          <w:marTop w:val="0"/>
          <w:marBottom w:val="0"/>
          <w:divBdr>
            <w:top w:val="none" w:sz="0" w:space="0" w:color="auto"/>
            <w:left w:val="none" w:sz="0" w:space="0" w:color="auto"/>
            <w:bottom w:val="none" w:sz="0" w:space="0" w:color="auto"/>
            <w:right w:val="none" w:sz="0" w:space="0" w:color="auto"/>
          </w:divBdr>
        </w:div>
        <w:div w:id="1300187889">
          <w:marLeft w:val="0"/>
          <w:marRight w:val="0"/>
          <w:marTop w:val="0"/>
          <w:marBottom w:val="0"/>
          <w:divBdr>
            <w:top w:val="none" w:sz="0" w:space="0" w:color="auto"/>
            <w:left w:val="none" w:sz="0" w:space="0" w:color="auto"/>
            <w:bottom w:val="none" w:sz="0" w:space="0" w:color="auto"/>
            <w:right w:val="none" w:sz="0" w:space="0" w:color="auto"/>
          </w:divBdr>
          <w:divsChild>
            <w:div w:id="1183520711">
              <w:marLeft w:val="0"/>
              <w:marRight w:val="0"/>
              <w:marTop w:val="0"/>
              <w:marBottom w:val="0"/>
              <w:divBdr>
                <w:top w:val="none" w:sz="0" w:space="0" w:color="auto"/>
                <w:left w:val="none" w:sz="0" w:space="0" w:color="auto"/>
                <w:bottom w:val="none" w:sz="0" w:space="0" w:color="auto"/>
                <w:right w:val="none" w:sz="0" w:space="0" w:color="auto"/>
              </w:divBdr>
            </w:div>
          </w:divsChild>
        </w:div>
        <w:div w:id="315378519">
          <w:marLeft w:val="0"/>
          <w:marRight w:val="0"/>
          <w:marTop w:val="0"/>
          <w:marBottom w:val="0"/>
          <w:divBdr>
            <w:top w:val="none" w:sz="0" w:space="0" w:color="auto"/>
            <w:left w:val="none" w:sz="0" w:space="0" w:color="auto"/>
            <w:bottom w:val="none" w:sz="0" w:space="0" w:color="auto"/>
            <w:right w:val="none" w:sz="0" w:space="0" w:color="auto"/>
          </w:divBdr>
        </w:div>
        <w:div w:id="924799062">
          <w:marLeft w:val="0"/>
          <w:marRight w:val="0"/>
          <w:marTop w:val="0"/>
          <w:marBottom w:val="0"/>
          <w:divBdr>
            <w:top w:val="none" w:sz="0" w:space="0" w:color="auto"/>
            <w:left w:val="none" w:sz="0" w:space="0" w:color="auto"/>
            <w:bottom w:val="none" w:sz="0" w:space="0" w:color="auto"/>
            <w:right w:val="none" w:sz="0" w:space="0" w:color="auto"/>
          </w:divBdr>
          <w:divsChild>
            <w:div w:id="1587376691">
              <w:marLeft w:val="0"/>
              <w:marRight w:val="0"/>
              <w:marTop w:val="0"/>
              <w:marBottom w:val="0"/>
              <w:divBdr>
                <w:top w:val="none" w:sz="0" w:space="0" w:color="auto"/>
                <w:left w:val="none" w:sz="0" w:space="0" w:color="auto"/>
                <w:bottom w:val="none" w:sz="0" w:space="0" w:color="auto"/>
                <w:right w:val="none" w:sz="0" w:space="0" w:color="auto"/>
              </w:divBdr>
            </w:div>
          </w:divsChild>
        </w:div>
        <w:div w:id="89742735">
          <w:marLeft w:val="0"/>
          <w:marRight w:val="0"/>
          <w:marTop w:val="0"/>
          <w:marBottom w:val="0"/>
          <w:divBdr>
            <w:top w:val="none" w:sz="0" w:space="0" w:color="auto"/>
            <w:left w:val="none" w:sz="0" w:space="0" w:color="auto"/>
            <w:bottom w:val="none" w:sz="0" w:space="0" w:color="auto"/>
            <w:right w:val="none" w:sz="0" w:space="0" w:color="auto"/>
          </w:divBdr>
        </w:div>
        <w:div w:id="824322451">
          <w:marLeft w:val="0"/>
          <w:marRight w:val="0"/>
          <w:marTop w:val="0"/>
          <w:marBottom w:val="0"/>
          <w:divBdr>
            <w:top w:val="none" w:sz="0" w:space="0" w:color="auto"/>
            <w:left w:val="none" w:sz="0" w:space="0" w:color="auto"/>
            <w:bottom w:val="none" w:sz="0" w:space="0" w:color="auto"/>
            <w:right w:val="none" w:sz="0" w:space="0" w:color="auto"/>
          </w:divBdr>
          <w:divsChild>
            <w:div w:id="1726030081">
              <w:marLeft w:val="0"/>
              <w:marRight w:val="0"/>
              <w:marTop w:val="0"/>
              <w:marBottom w:val="0"/>
              <w:divBdr>
                <w:top w:val="none" w:sz="0" w:space="0" w:color="auto"/>
                <w:left w:val="none" w:sz="0" w:space="0" w:color="auto"/>
                <w:bottom w:val="none" w:sz="0" w:space="0" w:color="auto"/>
                <w:right w:val="none" w:sz="0" w:space="0" w:color="auto"/>
              </w:divBdr>
            </w:div>
          </w:divsChild>
        </w:div>
        <w:div w:id="184103963">
          <w:marLeft w:val="0"/>
          <w:marRight w:val="0"/>
          <w:marTop w:val="300"/>
          <w:marBottom w:val="0"/>
          <w:divBdr>
            <w:top w:val="none" w:sz="0" w:space="0" w:color="auto"/>
            <w:left w:val="none" w:sz="0" w:space="0" w:color="auto"/>
            <w:bottom w:val="none" w:sz="0" w:space="0" w:color="auto"/>
            <w:right w:val="none" w:sz="0" w:space="0" w:color="auto"/>
          </w:divBdr>
          <w:divsChild>
            <w:div w:id="823814025">
              <w:marLeft w:val="0"/>
              <w:marRight w:val="0"/>
              <w:marTop w:val="0"/>
              <w:marBottom w:val="0"/>
              <w:divBdr>
                <w:top w:val="none" w:sz="0" w:space="0" w:color="auto"/>
                <w:left w:val="none" w:sz="0" w:space="0" w:color="auto"/>
                <w:bottom w:val="none" w:sz="0" w:space="0" w:color="auto"/>
                <w:right w:val="none" w:sz="0" w:space="0" w:color="auto"/>
              </w:divBdr>
              <w:divsChild>
                <w:div w:id="29853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38964">
          <w:marLeft w:val="0"/>
          <w:marRight w:val="0"/>
          <w:marTop w:val="300"/>
          <w:marBottom w:val="0"/>
          <w:divBdr>
            <w:top w:val="none" w:sz="0" w:space="0" w:color="auto"/>
            <w:left w:val="none" w:sz="0" w:space="0" w:color="auto"/>
            <w:bottom w:val="none" w:sz="0" w:space="0" w:color="auto"/>
            <w:right w:val="none" w:sz="0" w:space="0" w:color="auto"/>
          </w:divBdr>
          <w:divsChild>
            <w:div w:id="967198862">
              <w:marLeft w:val="0"/>
              <w:marRight w:val="0"/>
              <w:marTop w:val="0"/>
              <w:marBottom w:val="0"/>
              <w:divBdr>
                <w:top w:val="none" w:sz="0" w:space="0" w:color="auto"/>
                <w:left w:val="none" w:sz="0" w:space="0" w:color="auto"/>
                <w:bottom w:val="none" w:sz="0" w:space="0" w:color="auto"/>
                <w:right w:val="none" w:sz="0" w:space="0" w:color="auto"/>
              </w:divBdr>
              <w:divsChild>
                <w:div w:id="2009092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8951857">
          <w:marLeft w:val="0"/>
          <w:marRight w:val="0"/>
          <w:marTop w:val="300"/>
          <w:marBottom w:val="0"/>
          <w:divBdr>
            <w:top w:val="none" w:sz="0" w:space="0" w:color="auto"/>
            <w:left w:val="none" w:sz="0" w:space="0" w:color="auto"/>
            <w:bottom w:val="none" w:sz="0" w:space="0" w:color="auto"/>
            <w:right w:val="none" w:sz="0" w:space="0" w:color="auto"/>
          </w:divBdr>
          <w:divsChild>
            <w:div w:id="1243492441">
              <w:marLeft w:val="0"/>
              <w:marRight w:val="0"/>
              <w:marTop w:val="0"/>
              <w:marBottom w:val="0"/>
              <w:divBdr>
                <w:top w:val="none" w:sz="0" w:space="0" w:color="auto"/>
                <w:left w:val="none" w:sz="0" w:space="0" w:color="auto"/>
                <w:bottom w:val="none" w:sz="0" w:space="0" w:color="auto"/>
                <w:right w:val="none" w:sz="0" w:space="0" w:color="auto"/>
              </w:divBdr>
              <w:divsChild>
                <w:div w:id="888612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388011">
          <w:marLeft w:val="0"/>
          <w:marRight w:val="0"/>
          <w:marTop w:val="300"/>
          <w:marBottom w:val="0"/>
          <w:divBdr>
            <w:top w:val="none" w:sz="0" w:space="0" w:color="auto"/>
            <w:left w:val="none" w:sz="0" w:space="0" w:color="auto"/>
            <w:bottom w:val="none" w:sz="0" w:space="0" w:color="auto"/>
            <w:right w:val="none" w:sz="0" w:space="0" w:color="auto"/>
          </w:divBdr>
          <w:divsChild>
            <w:div w:id="1014381851">
              <w:marLeft w:val="0"/>
              <w:marRight w:val="0"/>
              <w:marTop w:val="0"/>
              <w:marBottom w:val="0"/>
              <w:divBdr>
                <w:top w:val="none" w:sz="0" w:space="0" w:color="auto"/>
                <w:left w:val="none" w:sz="0" w:space="0" w:color="auto"/>
                <w:bottom w:val="none" w:sz="0" w:space="0" w:color="auto"/>
                <w:right w:val="none" w:sz="0" w:space="0" w:color="auto"/>
              </w:divBdr>
              <w:divsChild>
                <w:div w:id="349569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792334">
      <w:bodyDiv w:val="1"/>
      <w:marLeft w:val="0"/>
      <w:marRight w:val="0"/>
      <w:marTop w:val="0"/>
      <w:marBottom w:val="0"/>
      <w:divBdr>
        <w:top w:val="none" w:sz="0" w:space="0" w:color="auto"/>
        <w:left w:val="none" w:sz="0" w:space="0" w:color="auto"/>
        <w:bottom w:val="none" w:sz="0" w:space="0" w:color="auto"/>
        <w:right w:val="none" w:sz="0" w:space="0" w:color="auto"/>
      </w:divBdr>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929544">
      <w:bodyDiv w:val="1"/>
      <w:marLeft w:val="0"/>
      <w:marRight w:val="0"/>
      <w:marTop w:val="0"/>
      <w:marBottom w:val="0"/>
      <w:divBdr>
        <w:top w:val="none" w:sz="0" w:space="0" w:color="auto"/>
        <w:left w:val="none" w:sz="0" w:space="0" w:color="auto"/>
        <w:bottom w:val="none" w:sz="0" w:space="0" w:color="auto"/>
        <w:right w:val="none" w:sz="0" w:space="0" w:color="auto"/>
      </w:divBdr>
      <w:divsChild>
        <w:div w:id="974674679">
          <w:marLeft w:val="0"/>
          <w:marRight w:val="0"/>
          <w:marTop w:val="0"/>
          <w:marBottom w:val="0"/>
          <w:divBdr>
            <w:top w:val="none" w:sz="0" w:space="0" w:color="auto"/>
            <w:left w:val="none" w:sz="0" w:space="0" w:color="auto"/>
            <w:bottom w:val="none" w:sz="0" w:space="0" w:color="auto"/>
            <w:right w:val="none" w:sz="0" w:space="0" w:color="auto"/>
          </w:divBdr>
        </w:div>
        <w:div w:id="1420559835">
          <w:marLeft w:val="0"/>
          <w:marRight w:val="0"/>
          <w:marTop w:val="0"/>
          <w:marBottom w:val="0"/>
          <w:divBdr>
            <w:top w:val="none" w:sz="0" w:space="0" w:color="auto"/>
            <w:left w:val="none" w:sz="0" w:space="0" w:color="auto"/>
            <w:bottom w:val="none" w:sz="0" w:space="0" w:color="auto"/>
            <w:right w:val="none" w:sz="0" w:space="0" w:color="auto"/>
          </w:divBdr>
          <w:divsChild>
            <w:div w:id="1659654882">
              <w:marLeft w:val="0"/>
              <w:marRight w:val="0"/>
              <w:marTop w:val="0"/>
              <w:marBottom w:val="0"/>
              <w:divBdr>
                <w:top w:val="none" w:sz="0" w:space="0" w:color="auto"/>
                <w:left w:val="none" w:sz="0" w:space="0" w:color="auto"/>
                <w:bottom w:val="none" w:sz="0" w:space="0" w:color="auto"/>
                <w:right w:val="none" w:sz="0" w:space="0" w:color="auto"/>
              </w:divBdr>
            </w:div>
          </w:divsChild>
        </w:div>
        <w:div w:id="434985189">
          <w:marLeft w:val="0"/>
          <w:marRight w:val="0"/>
          <w:marTop w:val="0"/>
          <w:marBottom w:val="0"/>
          <w:divBdr>
            <w:top w:val="none" w:sz="0" w:space="0" w:color="auto"/>
            <w:left w:val="none" w:sz="0" w:space="0" w:color="auto"/>
            <w:bottom w:val="none" w:sz="0" w:space="0" w:color="auto"/>
            <w:right w:val="none" w:sz="0" w:space="0" w:color="auto"/>
          </w:divBdr>
        </w:div>
        <w:div w:id="1621646914">
          <w:marLeft w:val="0"/>
          <w:marRight w:val="0"/>
          <w:marTop w:val="0"/>
          <w:marBottom w:val="0"/>
          <w:divBdr>
            <w:top w:val="none" w:sz="0" w:space="0" w:color="auto"/>
            <w:left w:val="none" w:sz="0" w:space="0" w:color="auto"/>
            <w:bottom w:val="none" w:sz="0" w:space="0" w:color="auto"/>
            <w:right w:val="none" w:sz="0" w:space="0" w:color="auto"/>
          </w:divBdr>
          <w:divsChild>
            <w:div w:id="2117286552">
              <w:marLeft w:val="0"/>
              <w:marRight w:val="0"/>
              <w:marTop w:val="0"/>
              <w:marBottom w:val="0"/>
              <w:divBdr>
                <w:top w:val="none" w:sz="0" w:space="0" w:color="auto"/>
                <w:left w:val="none" w:sz="0" w:space="0" w:color="auto"/>
                <w:bottom w:val="none" w:sz="0" w:space="0" w:color="auto"/>
                <w:right w:val="none" w:sz="0" w:space="0" w:color="auto"/>
              </w:divBdr>
            </w:div>
          </w:divsChild>
        </w:div>
        <w:div w:id="877277603">
          <w:marLeft w:val="0"/>
          <w:marRight w:val="0"/>
          <w:marTop w:val="0"/>
          <w:marBottom w:val="0"/>
          <w:divBdr>
            <w:top w:val="none" w:sz="0" w:space="0" w:color="auto"/>
            <w:left w:val="none" w:sz="0" w:space="0" w:color="auto"/>
            <w:bottom w:val="none" w:sz="0" w:space="0" w:color="auto"/>
            <w:right w:val="none" w:sz="0" w:space="0" w:color="auto"/>
          </w:divBdr>
        </w:div>
        <w:div w:id="2135102033">
          <w:marLeft w:val="0"/>
          <w:marRight w:val="0"/>
          <w:marTop w:val="0"/>
          <w:marBottom w:val="0"/>
          <w:divBdr>
            <w:top w:val="none" w:sz="0" w:space="0" w:color="auto"/>
            <w:left w:val="none" w:sz="0" w:space="0" w:color="auto"/>
            <w:bottom w:val="none" w:sz="0" w:space="0" w:color="auto"/>
            <w:right w:val="none" w:sz="0" w:space="0" w:color="auto"/>
          </w:divBdr>
          <w:divsChild>
            <w:div w:id="1207060925">
              <w:marLeft w:val="0"/>
              <w:marRight w:val="0"/>
              <w:marTop w:val="0"/>
              <w:marBottom w:val="0"/>
              <w:divBdr>
                <w:top w:val="none" w:sz="0" w:space="0" w:color="auto"/>
                <w:left w:val="none" w:sz="0" w:space="0" w:color="auto"/>
                <w:bottom w:val="none" w:sz="0" w:space="0" w:color="auto"/>
                <w:right w:val="none" w:sz="0" w:space="0" w:color="auto"/>
              </w:divBdr>
            </w:div>
          </w:divsChild>
        </w:div>
        <w:div w:id="1160540444">
          <w:marLeft w:val="0"/>
          <w:marRight w:val="0"/>
          <w:marTop w:val="0"/>
          <w:marBottom w:val="0"/>
          <w:divBdr>
            <w:top w:val="none" w:sz="0" w:space="0" w:color="auto"/>
            <w:left w:val="none" w:sz="0" w:space="0" w:color="auto"/>
            <w:bottom w:val="none" w:sz="0" w:space="0" w:color="auto"/>
            <w:right w:val="none" w:sz="0" w:space="0" w:color="auto"/>
          </w:divBdr>
        </w:div>
        <w:div w:id="552428171">
          <w:marLeft w:val="0"/>
          <w:marRight w:val="0"/>
          <w:marTop w:val="0"/>
          <w:marBottom w:val="0"/>
          <w:divBdr>
            <w:top w:val="none" w:sz="0" w:space="0" w:color="auto"/>
            <w:left w:val="none" w:sz="0" w:space="0" w:color="auto"/>
            <w:bottom w:val="none" w:sz="0" w:space="0" w:color="auto"/>
            <w:right w:val="none" w:sz="0" w:space="0" w:color="auto"/>
          </w:divBdr>
          <w:divsChild>
            <w:div w:id="2013606316">
              <w:marLeft w:val="0"/>
              <w:marRight w:val="0"/>
              <w:marTop w:val="0"/>
              <w:marBottom w:val="0"/>
              <w:divBdr>
                <w:top w:val="none" w:sz="0" w:space="0" w:color="auto"/>
                <w:left w:val="none" w:sz="0" w:space="0" w:color="auto"/>
                <w:bottom w:val="none" w:sz="0" w:space="0" w:color="auto"/>
                <w:right w:val="none" w:sz="0" w:space="0" w:color="auto"/>
              </w:divBdr>
            </w:div>
          </w:divsChild>
        </w:div>
        <w:div w:id="249045742">
          <w:marLeft w:val="0"/>
          <w:marRight w:val="0"/>
          <w:marTop w:val="0"/>
          <w:marBottom w:val="0"/>
          <w:divBdr>
            <w:top w:val="none" w:sz="0" w:space="0" w:color="auto"/>
            <w:left w:val="none" w:sz="0" w:space="0" w:color="auto"/>
            <w:bottom w:val="none" w:sz="0" w:space="0" w:color="auto"/>
            <w:right w:val="none" w:sz="0" w:space="0" w:color="auto"/>
          </w:divBdr>
        </w:div>
        <w:div w:id="241109964">
          <w:marLeft w:val="0"/>
          <w:marRight w:val="0"/>
          <w:marTop w:val="0"/>
          <w:marBottom w:val="0"/>
          <w:divBdr>
            <w:top w:val="none" w:sz="0" w:space="0" w:color="auto"/>
            <w:left w:val="none" w:sz="0" w:space="0" w:color="auto"/>
            <w:bottom w:val="none" w:sz="0" w:space="0" w:color="auto"/>
            <w:right w:val="none" w:sz="0" w:space="0" w:color="auto"/>
          </w:divBdr>
          <w:divsChild>
            <w:div w:id="393506904">
              <w:marLeft w:val="0"/>
              <w:marRight w:val="0"/>
              <w:marTop w:val="0"/>
              <w:marBottom w:val="0"/>
              <w:divBdr>
                <w:top w:val="none" w:sz="0" w:space="0" w:color="auto"/>
                <w:left w:val="none" w:sz="0" w:space="0" w:color="auto"/>
                <w:bottom w:val="none" w:sz="0" w:space="0" w:color="auto"/>
                <w:right w:val="none" w:sz="0" w:space="0" w:color="auto"/>
              </w:divBdr>
            </w:div>
          </w:divsChild>
        </w:div>
        <w:div w:id="529876071">
          <w:marLeft w:val="0"/>
          <w:marRight w:val="0"/>
          <w:marTop w:val="0"/>
          <w:marBottom w:val="0"/>
          <w:divBdr>
            <w:top w:val="none" w:sz="0" w:space="0" w:color="auto"/>
            <w:left w:val="none" w:sz="0" w:space="0" w:color="auto"/>
            <w:bottom w:val="none" w:sz="0" w:space="0" w:color="auto"/>
            <w:right w:val="none" w:sz="0" w:space="0" w:color="auto"/>
          </w:divBdr>
        </w:div>
        <w:div w:id="1398092543">
          <w:marLeft w:val="0"/>
          <w:marRight w:val="0"/>
          <w:marTop w:val="0"/>
          <w:marBottom w:val="0"/>
          <w:divBdr>
            <w:top w:val="none" w:sz="0" w:space="0" w:color="auto"/>
            <w:left w:val="none" w:sz="0" w:space="0" w:color="auto"/>
            <w:bottom w:val="none" w:sz="0" w:space="0" w:color="auto"/>
            <w:right w:val="none" w:sz="0" w:space="0" w:color="auto"/>
          </w:divBdr>
          <w:divsChild>
            <w:div w:id="805391874">
              <w:marLeft w:val="0"/>
              <w:marRight w:val="0"/>
              <w:marTop w:val="0"/>
              <w:marBottom w:val="0"/>
              <w:divBdr>
                <w:top w:val="none" w:sz="0" w:space="0" w:color="auto"/>
                <w:left w:val="none" w:sz="0" w:space="0" w:color="auto"/>
                <w:bottom w:val="none" w:sz="0" w:space="0" w:color="auto"/>
                <w:right w:val="none" w:sz="0" w:space="0" w:color="auto"/>
              </w:divBdr>
            </w:div>
          </w:divsChild>
        </w:div>
        <w:div w:id="1980576198">
          <w:marLeft w:val="0"/>
          <w:marRight w:val="0"/>
          <w:marTop w:val="0"/>
          <w:marBottom w:val="0"/>
          <w:divBdr>
            <w:top w:val="none" w:sz="0" w:space="0" w:color="auto"/>
            <w:left w:val="none" w:sz="0" w:space="0" w:color="auto"/>
            <w:bottom w:val="none" w:sz="0" w:space="0" w:color="auto"/>
            <w:right w:val="none" w:sz="0" w:space="0" w:color="auto"/>
          </w:divBdr>
        </w:div>
        <w:div w:id="1722248103">
          <w:marLeft w:val="0"/>
          <w:marRight w:val="0"/>
          <w:marTop w:val="0"/>
          <w:marBottom w:val="0"/>
          <w:divBdr>
            <w:top w:val="none" w:sz="0" w:space="0" w:color="auto"/>
            <w:left w:val="none" w:sz="0" w:space="0" w:color="auto"/>
            <w:bottom w:val="none" w:sz="0" w:space="0" w:color="auto"/>
            <w:right w:val="none" w:sz="0" w:space="0" w:color="auto"/>
          </w:divBdr>
          <w:divsChild>
            <w:div w:id="2128575262">
              <w:marLeft w:val="0"/>
              <w:marRight w:val="0"/>
              <w:marTop w:val="0"/>
              <w:marBottom w:val="0"/>
              <w:divBdr>
                <w:top w:val="none" w:sz="0" w:space="0" w:color="auto"/>
                <w:left w:val="none" w:sz="0" w:space="0" w:color="auto"/>
                <w:bottom w:val="none" w:sz="0" w:space="0" w:color="auto"/>
                <w:right w:val="none" w:sz="0" w:space="0" w:color="auto"/>
              </w:divBdr>
            </w:div>
          </w:divsChild>
        </w:div>
        <w:div w:id="1888955687">
          <w:marLeft w:val="0"/>
          <w:marRight w:val="0"/>
          <w:marTop w:val="300"/>
          <w:marBottom w:val="0"/>
          <w:divBdr>
            <w:top w:val="none" w:sz="0" w:space="0" w:color="auto"/>
            <w:left w:val="none" w:sz="0" w:space="0" w:color="auto"/>
            <w:bottom w:val="none" w:sz="0" w:space="0" w:color="auto"/>
            <w:right w:val="none" w:sz="0" w:space="0" w:color="auto"/>
          </w:divBdr>
          <w:divsChild>
            <w:div w:id="694308182">
              <w:marLeft w:val="0"/>
              <w:marRight w:val="0"/>
              <w:marTop w:val="0"/>
              <w:marBottom w:val="0"/>
              <w:divBdr>
                <w:top w:val="none" w:sz="0" w:space="0" w:color="auto"/>
                <w:left w:val="none" w:sz="0" w:space="0" w:color="auto"/>
                <w:bottom w:val="none" w:sz="0" w:space="0" w:color="auto"/>
                <w:right w:val="none" w:sz="0" w:space="0" w:color="auto"/>
              </w:divBdr>
              <w:divsChild>
                <w:div w:id="2126195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1292235">
          <w:marLeft w:val="0"/>
          <w:marRight w:val="0"/>
          <w:marTop w:val="300"/>
          <w:marBottom w:val="0"/>
          <w:divBdr>
            <w:top w:val="none" w:sz="0" w:space="0" w:color="auto"/>
            <w:left w:val="none" w:sz="0" w:space="0" w:color="auto"/>
            <w:bottom w:val="none" w:sz="0" w:space="0" w:color="auto"/>
            <w:right w:val="none" w:sz="0" w:space="0" w:color="auto"/>
          </w:divBdr>
          <w:divsChild>
            <w:div w:id="1014185527">
              <w:marLeft w:val="0"/>
              <w:marRight w:val="0"/>
              <w:marTop w:val="0"/>
              <w:marBottom w:val="0"/>
              <w:divBdr>
                <w:top w:val="none" w:sz="0" w:space="0" w:color="auto"/>
                <w:left w:val="none" w:sz="0" w:space="0" w:color="auto"/>
                <w:bottom w:val="none" w:sz="0" w:space="0" w:color="auto"/>
                <w:right w:val="none" w:sz="0" w:space="0" w:color="auto"/>
              </w:divBdr>
              <w:divsChild>
                <w:div w:id="14301572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06043">
          <w:marLeft w:val="0"/>
          <w:marRight w:val="0"/>
          <w:marTop w:val="300"/>
          <w:marBottom w:val="0"/>
          <w:divBdr>
            <w:top w:val="none" w:sz="0" w:space="0" w:color="auto"/>
            <w:left w:val="none" w:sz="0" w:space="0" w:color="auto"/>
            <w:bottom w:val="none" w:sz="0" w:space="0" w:color="auto"/>
            <w:right w:val="none" w:sz="0" w:space="0" w:color="auto"/>
          </w:divBdr>
          <w:divsChild>
            <w:div w:id="1249190057">
              <w:marLeft w:val="0"/>
              <w:marRight w:val="0"/>
              <w:marTop w:val="0"/>
              <w:marBottom w:val="0"/>
              <w:divBdr>
                <w:top w:val="none" w:sz="0" w:space="0" w:color="auto"/>
                <w:left w:val="none" w:sz="0" w:space="0" w:color="auto"/>
                <w:bottom w:val="none" w:sz="0" w:space="0" w:color="auto"/>
                <w:right w:val="none" w:sz="0" w:space="0" w:color="auto"/>
              </w:divBdr>
              <w:divsChild>
                <w:div w:id="484442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602842">
          <w:marLeft w:val="0"/>
          <w:marRight w:val="0"/>
          <w:marTop w:val="300"/>
          <w:marBottom w:val="0"/>
          <w:divBdr>
            <w:top w:val="none" w:sz="0" w:space="0" w:color="auto"/>
            <w:left w:val="none" w:sz="0" w:space="0" w:color="auto"/>
            <w:bottom w:val="none" w:sz="0" w:space="0" w:color="auto"/>
            <w:right w:val="none" w:sz="0" w:space="0" w:color="auto"/>
          </w:divBdr>
          <w:divsChild>
            <w:div w:id="1770733754">
              <w:marLeft w:val="0"/>
              <w:marRight w:val="0"/>
              <w:marTop w:val="0"/>
              <w:marBottom w:val="0"/>
              <w:divBdr>
                <w:top w:val="none" w:sz="0" w:space="0" w:color="auto"/>
                <w:left w:val="none" w:sz="0" w:space="0" w:color="auto"/>
                <w:bottom w:val="none" w:sz="0" w:space="0" w:color="auto"/>
                <w:right w:val="none" w:sz="0" w:space="0" w:color="auto"/>
              </w:divBdr>
              <w:divsChild>
                <w:div w:id="555819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5514631">
      <w:bodyDiv w:val="1"/>
      <w:marLeft w:val="0"/>
      <w:marRight w:val="0"/>
      <w:marTop w:val="0"/>
      <w:marBottom w:val="0"/>
      <w:divBdr>
        <w:top w:val="none" w:sz="0" w:space="0" w:color="auto"/>
        <w:left w:val="none" w:sz="0" w:space="0" w:color="auto"/>
        <w:bottom w:val="none" w:sz="0" w:space="0" w:color="auto"/>
        <w:right w:val="none" w:sz="0" w:space="0" w:color="auto"/>
      </w:divBdr>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590837">
      <w:bodyDiv w:val="1"/>
      <w:marLeft w:val="0"/>
      <w:marRight w:val="0"/>
      <w:marTop w:val="0"/>
      <w:marBottom w:val="0"/>
      <w:divBdr>
        <w:top w:val="none" w:sz="0" w:space="0" w:color="auto"/>
        <w:left w:val="none" w:sz="0" w:space="0" w:color="auto"/>
        <w:bottom w:val="none" w:sz="0" w:space="0" w:color="auto"/>
        <w:right w:val="none" w:sz="0" w:space="0" w:color="auto"/>
      </w:divBdr>
      <w:divsChild>
        <w:div w:id="1093866827">
          <w:marLeft w:val="0"/>
          <w:marRight w:val="0"/>
          <w:marTop w:val="0"/>
          <w:marBottom w:val="0"/>
          <w:divBdr>
            <w:top w:val="none" w:sz="0" w:space="0" w:color="auto"/>
            <w:left w:val="none" w:sz="0" w:space="0" w:color="auto"/>
            <w:bottom w:val="none" w:sz="0" w:space="0" w:color="auto"/>
            <w:right w:val="none" w:sz="0" w:space="0" w:color="auto"/>
          </w:divBdr>
        </w:div>
        <w:div w:id="1065955920">
          <w:marLeft w:val="0"/>
          <w:marRight w:val="0"/>
          <w:marTop w:val="0"/>
          <w:marBottom w:val="0"/>
          <w:divBdr>
            <w:top w:val="none" w:sz="0" w:space="0" w:color="auto"/>
            <w:left w:val="none" w:sz="0" w:space="0" w:color="auto"/>
            <w:bottom w:val="none" w:sz="0" w:space="0" w:color="auto"/>
            <w:right w:val="none" w:sz="0" w:space="0" w:color="auto"/>
          </w:divBdr>
          <w:divsChild>
            <w:div w:id="1747722914">
              <w:marLeft w:val="0"/>
              <w:marRight w:val="0"/>
              <w:marTop w:val="0"/>
              <w:marBottom w:val="0"/>
              <w:divBdr>
                <w:top w:val="none" w:sz="0" w:space="0" w:color="auto"/>
                <w:left w:val="none" w:sz="0" w:space="0" w:color="auto"/>
                <w:bottom w:val="none" w:sz="0" w:space="0" w:color="auto"/>
                <w:right w:val="none" w:sz="0" w:space="0" w:color="auto"/>
              </w:divBdr>
            </w:div>
          </w:divsChild>
        </w:div>
        <w:div w:id="906766752">
          <w:marLeft w:val="0"/>
          <w:marRight w:val="0"/>
          <w:marTop w:val="0"/>
          <w:marBottom w:val="0"/>
          <w:divBdr>
            <w:top w:val="none" w:sz="0" w:space="0" w:color="auto"/>
            <w:left w:val="none" w:sz="0" w:space="0" w:color="auto"/>
            <w:bottom w:val="none" w:sz="0" w:space="0" w:color="auto"/>
            <w:right w:val="none" w:sz="0" w:space="0" w:color="auto"/>
          </w:divBdr>
        </w:div>
        <w:div w:id="1699160427">
          <w:marLeft w:val="0"/>
          <w:marRight w:val="0"/>
          <w:marTop w:val="0"/>
          <w:marBottom w:val="0"/>
          <w:divBdr>
            <w:top w:val="none" w:sz="0" w:space="0" w:color="auto"/>
            <w:left w:val="none" w:sz="0" w:space="0" w:color="auto"/>
            <w:bottom w:val="none" w:sz="0" w:space="0" w:color="auto"/>
            <w:right w:val="none" w:sz="0" w:space="0" w:color="auto"/>
          </w:divBdr>
          <w:divsChild>
            <w:div w:id="1781412326">
              <w:marLeft w:val="0"/>
              <w:marRight w:val="0"/>
              <w:marTop w:val="0"/>
              <w:marBottom w:val="0"/>
              <w:divBdr>
                <w:top w:val="none" w:sz="0" w:space="0" w:color="auto"/>
                <w:left w:val="none" w:sz="0" w:space="0" w:color="auto"/>
                <w:bottom w:val="none" w:sz="0" w:space="0" w:color="auto"/>
                <w:right w:val="none" w:sz="0" w:space="0" w:color="auto"/>
              </w:divBdr>
            </w:div>
          </w:divsChild>
        </w:div>
        <w:div w:id="383258099">
          <w:marLeft w:val="0"/>
          <w:marRight w:val="0"/>
          <w:marTop w:val="0"/>
          <w:marBottom w:val="0"/>
          <w:divBdr>
            <w:top w:val="none" w:sz="0" w:space="0" w:color="auto"/>
            <w:left w:val="none" w:sz="0" w:space="0" w:color="auto"/>
            <w:bottom w:val="none" w:sz="0" w:space="0" w:color="auto"/>
            <w:right w:val="none" w:sz="0" w:space="0" w:color="auto"/>
          </w:divBdr>
        </w:div>
        <w:div w:id="1392117420">
          <w:marLeft w:val="0"/>
          <w:marRight w:val="0"/>
          <w:marTop w:val="0"/>
          <w:marBottom w:val="0"/>
          <w:divBdr>
            <w:top w:val="none" w:sz="0" w:space="0" w:color="auto"/>
            <w:left w:val="none" w:sz="0" w:space="0" w:color="auto"/>
            <w:bottom w:val="none" w:sz="0" w:space="0" w:color="auto"/>
            <w:right w:val="none" w:sz="0" w:space="0" w:color="auto"/>
          </w:divBdr>
          <w:divsChild>
            <w:div w:id="995260567">
              <w:marLeft w:val="0"/>
              <w:marRight w:val="0"/>
              <w:marTop w:val="0"/>
              <w:marBottom w:val="0"/>
              <w:divBdr>
                <w:top w:val="none" w:sz="0" w:space="0" w:color="auto"/>
                <w:left w:val="none" w:sz="0" w:space="0" w:color="auto"/>
                <w:bottom w:val="none" w:sz="0" w:space="0" w:color="auto"/>
                <w:right w:val="none" w:sz="0" w:space="0" w:color="auto"/>
              </w:divBdr>
            </w:div>
          </w:divsChild>
        </w:div>
        <w:div w:id="1908955424">
          <w:marLeft w:val="0"/>
          <w:marRight w:val="0"/>
          <w:marTop w:val="0"/>
          <w:marBottom w:val="0"/>
          <w:divBdr>
            <w:top w:val="none" w:sz="0" w:space="0" w:color="auto"/>
            <w:left w:val="none" w:sz="0" w:space="0" w:color="auto"/>
            <w:bottom w:val="none" w:sz="0" w:space="0" w:color="auto"/>
            <w:right w:val="none" w:sz="0" w:space="0" w:color="auto"/>
          </w:divBdr>
        </w:div>
        <w:div w:id="1383481472">
          <w:marLeft w:val="0"/>
          <w:marRight w:val="0"/>
          <w:marTop w:val="0"/>
          <w:marBottom w:val="0"/>
          <w:divBdr>
            <w:top w:val="none" w:sz="0" w:space="0" w:color="auto"/>
            <w:left w:val="none" w:sz="0" w:space="0" w:color="auto"/>
            <w:bottom w:val="none" w:sz="0" w:space="0" w:color="auto"/>
            <w:right w:val="none" w:sz="0" w:space="0" w:color="auto"/>
          </w:divBdr>
          <w:divsChild>
            <w:div w:id="908424909">
              <w:marLeft w:val="0"/>
              <w:marRight w:val="0"/>
              <w:marTop w:val="0"/>
              <w:marBottom w:val="0"/>
              <w:divBdr>
                <w:top w:val="none" w:sz="0" w:space="0" w:color="auto"/>
                <w:left w:val="none" w:sz="0" w:space="0" w:color="auto"/>
                <w:bottom w:val="none" w:sz="0" w:space="0" w:color="auto"/>
                <w:right w:val="none" w:sz="0" w:space="0" w:color="auto"/>
              </w:divBdr>
            </w:div>
          </w:divsChild>
        </w:div>
        <w:div w:id="330648785">
          <w:marLeft w:val="0"/>
          <w:marRight w:val="0"/>
          <w:marTop w:val="0"/>
          <w:marBottom w:val="0"/>
          <w:divBdr>
            <w:top w:val="none" w:sz="0" w:space="0" w:color="auto"/>
            <w:left w:val="none" w:sz="0" w:space="0" w:color="auto"/>
            <w:bottom w:val="none" w:sz="0" w:space="0" w:color="auto"/>
            <w:right w:val="none" w:sz="0" w:space="0" w:color="auto"/>
          </w:divBdr>
        </w:div>
        <w:div w:id="1261526757">
          <w:marLeft w:val="0"/>
          <w:marRight w:val="0"/>
          <w:marTop w:val="0"/>
          <w:marBottom w:val="0"/>
          <w:divBdr>
            <w:top w:val="none" w:sz="0" w:space="0" w:color="auto"/>
            <w:left w:val="none" w:sz="0" w:space="0" w:color="auto"/>
            <w:bottom w:val="none" w:sz="0" w:space="0" w:color="auto"/>
            <w:right w:val="none" w:sz="0" w:space="0" w:color="auto"/>
          </w:divBdr>
          <w:divsChild>
            <w:div w:id="449781934">
              <w:marLeft w:val="0"/>
              <w:marRight w:val="0"/>
              <w:marTop w:val="0"/>
              <w:marBottom w:val="0"/>
              <w:divBdr>
                <w:top w:val="none" w:sz="0" w:space="0" w:color="auto"/>
                <w:left w:val="none" w:sz="0" w:space="0" w:color="auto"/>
                <w:bottom w:val="none" w:sz="0" w:space="0" w:color="auto"/>
                <w:right w:val="none" w:sz="0" w:space="0" w:color="auto"/>
              </w:divBdr>
            </w:div>
          </w:divsChild>
        </w:div>
        <w:div w:id="366300611">
          <w:marLeft w:val="0"/>
          <w:marRight w:val="0"/>
          <w:marTop w:val="0"/>
          <w:marBottom w:val="0"/>
          <w:divBdr>
            <w:top w:val="none" w:sz="0" w:space="0" w:color="auto"/>
            <w:left w:val="none" w:sz="0" w:space="0" w:color="auto"/>
            <w:bottom w:val="none" w:sz="0" w:space="0" w:color="auto"/>
            <w:right w:val="none" w:sz="0" w:space="0" w:color="auto"/>
          </w:divBdr>
        </w:div>
        <w:div w:id="554052786">
          <w:marLeft w:val="0"/>
          <w:marRight w:val="0"/>
          <w:marTop w:val="0"/>
          <w:marBottom w:val="0"/>
          <w:divBdr>
            <w:top w:val="none" w:sz="0" w:space="0" w:color="auto"/>
            <w:left w:val="none" w:sz="0" w:space="0" w:color="auto"/>
            <w:bottom w:val="none" w:sz="0" w:space="0" w:color="auto"/>
            <w:right w:val="none" w:sz="0" w:space="0" w:color="auto"/>
          </w:divBdr>
          <w:divsChild>
            <w:div w:id="1498157445">
              <w:marLeft w:val="0"/>
              <w:marRight w:val="0"/>
              <w:marTop w:val="0"/>
              <w:marBottom w:val="0"/>
              <w:divBdr>
                <w:top w:val="none" w:sz="0" w:space="0" w:color="auto"/>
                <w:left w:val="none" w:sz="0" w:space="0" w:color="auto"/>
                <w:bottom w:val="none" w:sz="0" w:space="0" w:color="auto"/>
                <w:right w:val="none" w:sz="0" w:space="0" w:color="auto"/>
              </w:divBdr>
            </w:div>
          </w:divsChild>
        </w:div>
        <w:div w:id="805126068">
          <w:marLeft w:val="0"/>
          <w:marRight w:val="0"/>
          <w:marTop w:val="0"/>
          <w:marBottom w:val="0"/>
          <w:divBdr>
            <w:top w:val="none" w:sz="0" w:space="0" w:color="auto"/>
            <w:left w:val="none" w:sz="0" w:space="0" w:color="auto"/>
            <w:bottom w:val="none" w:sz="0" w:space="0" w:color="auto"/>
            <w:right w:val="none" w:sz="0" w:space="0" w:color="auto"/>
          </w:divBdr>
        </w:div>
        <w:div w:id="1422801369">
          <w:marLeft w:val="0"/>
          <w:marRight w:val="0"/>
          <w:marTop w:val="0"/>
          <w:marBottom w:val="0"/>
          <w:divBdr>
            <w:top w:val="none" w:sz="0" w:space="0" w:color="auto"/>
            <w:left w:val="none" w:sz="0" w:space="0" w:color="auto"/>
            <w:bottom w:val="none" w:sz="0" w:space="0" w:color="auto"/>
            <w:right w:val="none" w:sz="0" w:space="0" w:color="auto"/>
          </w:divBdr>
          <w:divsChild>
            <w:div w:id="1988510356">
              <w:marLeft w:val="0"/>
              <w:marRight w:val="0"/>
              <w:marTop w:val="0"/>
              <w:marBottom w:val="0"/>
              <w:divBdr>
                <w:top w:val="none" w:sz="0" w:space="0" w:color="auto"/>
                <w:left w:val="none" w:sz="0" w:space="0" w:color="auto"/>
                <w:bottom w:val="none" w:sz="0" w:space="0" w:color="auto"/>
                <w:right w:val="none" w:sz="0" w:space="0" w:color="auto"/>
              </w:divBdr>
            </w:div>
          </w:divsChild>
        </w:div>
        <w:div w:id="1385174710">
          <w:marLeft w:val="0"/>
          <w:marRight w:val="0"/>
          <w:marTop w:val="300"/>
          <w:marBottom w:val="0"/>
          <w:divBdr>
            <w:top w:val="none" w:sz="0" w:space="0" w:color="auto"/>
            <w:left w:val="none" w:sz="0" w:space="0" w:color="auto"/>
            <w:bottom w:val="none" w:sz="0" w:space="0" w:color="auto"/>
            <w:right w:val="none" w:sz="0" w:space="0" w:color="auto"/>
          </w:divBdr>
          <w:divsChild>
            <w:div w:id="1160579378">
              <w:marLeft w:val="0"/>
              <w:marRight w:val="0"/>
              <w:marTop w:val="0"/>
              <w:marBottom w:val="0"/>
              <w:divBdr>
                <w:top w:val="none" w:sz="0" w:space="0" w:color="auto"/>
                <w:left w:val="none" w:sz="0" w:space="0" w:color="auto"/>
                <w:bottom w:val="none" w:sz="0" w:space="0" w:color="auto"/>
                <w:right w:val="none" w:sz="0" w:space="0" w:color="auto"/>
              </w:divBdr>
              <w:divsChild>
                <w:div w:id="1396203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133834">
          <w:marLeft w:val="0"/>
          <w:marRight w:val="0"/>
          <w:marTop w:val="300"/>
          <w:marBottom w:val="0"/>
          <w:divBdr>
            <w:top w:val="none" w:sz="0" w:space="0" w:color="auto"/>
            <w:left w:val="none" w:sz="0" w:space="0" w:color="auto"/>
            <w:bottom w:val="none" w:sz="0" w:space="0" w:color="auto"/>
            <w:right w:val="none" w:sz="0" w:space="0" w:color="auto"/>
          </w:divBdr>
          <w:divsChild>
            <w:div w:id="1747338464">
              <w:marLeft w:val="0"/>
              <w:marRight w:val="0"/>
              <w:marTop w:val="0"/>
              <w:marBottom w:val="0"/>
              <w:divBdr>
                <w:top w:val="none" w:sz="0" w:space="0" w:color="auto"/>
                <w:left w:val="none" w:sz="0" w:space="0" w:color="auto"/>
                <w:bottom w:val="none" w:sz="0" w:space="0" w:color="auto"/>
                <w:right w:val="none" w:sz="0" w:space="0" w:color="auto"/>
              </w:divBdr>
              <w:divsChild>
                <w:div w:id="123400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67246">
          <w:marLeft w:val="0"/>
          <w:marRight w:val="0"/>
          <w:marTop w:val="300"/>
          <w:marBottom w:val="0"/>
          <w:divBdr>
            <w:top w:val="none" w:sz="0" w:space="0" w:color="auto"/>
            <w:left w:val="none" w:sz="0" w:space="0" w:color="auto"/>
            <w:bottom w:val="none" w:sz="0" w:space="0" w:color="auto"/>
            <w:right w:val="none" w:sz="0" w:space="0" w:color="auto"/>
          </w:divBdr>
          <w:divsChild>
            <w:div w:id="410782234">
              <w:marLeft w:val="0"/>
              <w:marRight w:val="0"/>
              <w:marTop w:val="0"/>
              <w:marBottom w:val="0"/>
              <w:divBdr>
                <w:top w:val="none" w:sz="0" w:space="0" w:color="auto"/>
                <w:left w:val="none" w:sz="0" w:space="0" w:color="auto"/>
                <w:bottom w:val="none" w:sz="0" w:space="0" w:color="auto"/>
                <w:right w:val="none" w:sz="0" w:space="0" w:color="auto"/>
              </w:divBdr>
              <w:divsChild>
                <w:div w:id="2047287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468207">
          <w:marLeft w:val="0"/>
          <w:marRight w:val="0"/>
          <w:marTop w:val="300"/>
          <w:marBottom w:val="0"/>
          <w:divBdr>
            <w:top w:val="none" w:sz="0" w:space="0" w:color="auto"/>
            <w:left w:val="none" w:sz="0" w:space="0" w:color="auto"/>
            <w:bottom w:val="none" w:sz="0" w:space="0" w:color="auto"/>
            <w:right w:val="none" w:sz="0" w:space="0" w:color="auto"/>
          </w:divBdr>
          <w:divsChild>
            <w:div w:id="1936396803">
              <w:marLeft w:val="0"/>
              <w:marRight w:val="0"/>
              <w:marTop w:val="0"/>
              <w:marBottom w:val="0"/>
              <w:divBdr>
                <w:top w:val="none" w:sz="0" w:space="0" w:color="auto"/>
                <w:left w:val="none" w:sz="0" w:space="0" w:color="auto"/>
                <w:bottom w:val="none" w:sz="0" w:space="0" w:color="auto"/>
                <w:right w:val="none" w:sz="0" w:space="0" w:color="auto"/>
              </w:divBdr>
              <w:divsChild>
                <w:div w:id="138182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0925026">
      <w:bodyDiv w:val="1"/>
      <w:marLeft w:val="0"/>
      <w:marRight w:val="0"/>
      <w:marTop w:val="0"/>
      <w:marBottom w:val="0"/>
      <w:divBdr>
        <w:top w:val="none" w:sz="0" w:space="0" w:color="auto"/>
        <w:left w:val="none" w:sz="0" w:space="0" w:color="auto"/>
        <w:bottom w:val="none" w:sz="0" w:space="0" w:color="auto"/>
        <w:right w:val="none" w:sz="0" w:space="0" w:color="auto"/>
      </w:divBdr>
      <w:divsChild>
        <w:div w:id="838423906">
          <w:marLeft w:val="0"/>
          <w:marRight w:val="0"/>
          <w:marTop w:val="0"/>
          <w:marBottom w:val="0"/>
          <w:divBdr>
            <w:top w:val="none" w:sz="0" w:space="0" w:color="auto"/>
            <w:left w:val="none" w:sz="0" w:space="0" w:color="auto"/>
            <w:bottom w:val="none" w:sz="0" w:space="0" w:color="auto"/>
            <w:right w:val="none" w:sz="0" w:space="0" w:color="auto"/>
          </w:divBdr>
        </w:div>
        <w:div w:id="1231110504">
          <w:marLeft w:val="0"/>
          <w:marRight w:val="0"/>
          <w:marTop w:val="0"/>
          <w:marBottom w:val="0"/>
          <w:divBdr>
            <w:top w:val="none" w:sz="0" w:space="0" w:color="auto"/>
            <w:left w:val="none" w:sz="0" w:space="0" w:color="auto"/>
            <w:bottom w:val="none" w:sz="0" w:space="0" w:color="auto"/>
            <w:right w:val="none" w:sz="0" w:space="0" w:color="auto"/>
          </w:divBdr>
          <w:divsChild>
            <w:div w:id="951205908">
              <w:marLeft w:val="0"/>
              <w:marRight w:val="0"/>
              <w:marTop w:val="0"/>
              <w:marBottom w:val="0"/>
              <w:divBdr>
                <w:top w:val="none" w:sz="0" w:space="0" w:color="auto"/>
                <w:left w:val="none" w:sz="0" w:space="0" w:color="auto"/>
                <w:bottom w:val="none" w:sz="0" w:space="0" w:color="auto"/>
                <w:right w:val="none" w:sz="0" w:space="0" w:color="auto"/>
              </w:divBdr>
            </w:div>
          </w:divsChild>
        </w:div>
        <w:div w:id="1108543908">
          <w:marLeft w:val="0"/>
          <w:marRight w:val="0"/>
          <w:marTop w:val="0"/>
          <w:marBottom w:val="0"/>
          <w:divBdr>
            <w:top w:val="none" w:sz="0" w:space="0" w:color="auto"/>
            <w:left w:val="none" w:sz="0" w:space="0" w:color="auto"/>
            <w:bottom w:val="none" w:sz="0" w:space="0" w:color="auto"/>
            <w:right w:val="none" w:sz="0" w:space="0" w:color="auto"/>
          </w:divBdr>
        </w:div>
        <w:div w:id="1325471179">
          <w:marLeft w:val="0"/>
          <w:marRight w:val="0"/>
          <w:marTop w:val="0"/>
          <w:marBottom w:val="0"/>
          <w:divBdr>
            <w:top w:val="none" w:sz="0" w:space="0" w:color="auto"/>
            <w:left w:val="none" w:sz="0" w:space="0" w:color="auto"/>
            <w:bottom w:val="none" w:sz="0" w:space="0" w:color="auto"/>
            <w:right w:val="none" w:sz="0" w:space="0" w:color="auto"/>
          </w:divBdr>
          <w:divsChild>
            <w:div w:id="1690908257">
              <w:marLeft w:val="0"/>
              <w:marRight w:val="0"/>
              <w:marTop w:val="0"/>
              <w:marBottom w:val="0"/>
              <w:divBdr>
                <w:top w:val="none" w:sz="0" w:space="0" w:color="auto"/>
                <w:left w:val="none" w:sz="0" w:space="0" w:color="auto"/>
                <w:bottom w:val="none" w:sz="0" w:space="0" w:color="auto"/>
                <w:right w:val="none" w:sz="0" w:space="0" w:color="auto"/>
              </w:divBdr>
            </w:div>
          </w:divsChild>
        </w:div>
        <w:div w:id="343559386">
          <w:marLeft w:val="0"/>
          <w:marRight w:val="0"/>
          <w:marTop w:val="0"/>
          <w:marBottom w:val="0"/>
          <w:divBdr>
            <w:top w:val="none" w:sz="0" w:space="0" w:color="auto"/>
            <w:left w:val="none" w:sz="0" w:space="0" w:color="auto"/>
            <w:bottom w:val="none" w:sz="0" w:space="0" w:color="auto"/>
            <w:right w:val="none" w:sz="0" w:space="0" w:color="auto"/>
          </w:divBdr>
        </w:div>
        <w:div w:id="1260214002">
          <w:marLeft w:val="0"/>
          <w:marRight w:val="0"/>
          <w:marTop w:val="0"/>
          <w:marBottom w:val="0"/>
          <w:divBdr>
            <w:top w:val="none" w:sz="0" w:space="0" w:color="auto"/>
            <w:left w:val="none" w:sz="0" w:space="0" w:color="auto"/>
            <w:bottom w:val="none" w:sz="0" w:space="0" w:color="auto"/>
            <w:right w:val="none" w:sz="0" w:space="0" w:color="auto"/>
          </w:divBdr>
          <w:divsChild>
            <w:div w:id="1615676499">
              <w:marLeft w:val="0"/>
              <w:marRight w:val="0"/>
              <w:marTop w:val="0"/>
              <w:marBottom w:val="0"/>
              <w:divBdr>
                <w:top w:val="none" w:sz="0" w:space="0" w:color="auto"/>
                <w:left w:val="none" w:sz="0" w:space="0" w:color="auto"/>
                <w:bottom w:val="none" w:sz="0" w:space="0" w:color="auto"/>
                <w:right w:val="none" w:sz="0" w:space="0" w:color="auto"/>
              </w:divBdr>
            </w:div>
          </w:divsChild>
        </w:div>
        <w:div w:id="593561299">
          <w:marLeft w:val="0"/>
          <w:marRight w:val="0"/>
          <w:marTop w:val="0"/>
          <w:marBottom w:val="0"/>
          <w:divBdr>
            <w:top w:val="none" w:sz="0" w:space="0" w:color="auto"/>
            <w:left w:val="none" w:sz="0" w:space="0" w:color="auto"/>
            <w:bottom w:val="none" w:sz="0" w:space="0" w:color="auto"/>
            <w:right w:val="none" w:sz="0" w:space="0" w:color="auto"/>
          </w:divBdr>
        </w:div>
        <w:div w:id="603270625">
          <w:marLeft w:val="0"/>
          <w:marRight w:val="0"/>
          <w:marTop w:val="0"/>
          <w:marBottom w:val="0"/>
          <w:divBdr>
            <w:top w:val="none" w:sz="0" w:space="0" w:color="auto"/>
            <w:left w:val="none" w:sz="0" w:space="0" w:color="auto"/>
            <w:bottom w:val="none" w:sz="0" w:space="0" w:color="auto"/>
            <w:right w:val="none" w:sz="0" w:space="0" w:color="auto"/>
          </w:divBdr>
          <w:divsChild>
            <w:div w:id="1141268581">
              <w:marLeft w:val="0"/>
              <w:marRight w:val="0"/>
              <w:marTop w:val="0"/>
              <w:marBottom w:val="0"/>
              <w:divBdr>
                <w:top w:val="none" w:sz="0" w:space="0" w:color="auto"/>
                <w:left w:val="none" w:sz="0" w:space="0" w:color="auto"/>
                <w:bottom w:val="none" w:sz="0" w:space="0" w:color="auto"/>
                <w:right w:val="none" w:sz="0" w:space="0" w:color="auto"/>
              </w:divBdr>
            </w:div>
          </w:divsChild>
        </w:div>
        <w:div w:id="668749695">
          <w:marLeft w:val="0"/>
          <w:marRight w:val="0"/>
          <w:marTop w:val="0"/>
          <w:marBottom w:val="0"/>
          <w:divBdr>
            <w:top w:val="none" w:sz="0" w:space="0" w:color="auto"/>
            <w:left w:val="none" w:sz="0" w:space="0" w:color="auto"/>
            <w:bottom w:val="none" w:sz="0" w:space="0" w:color="auto"/>
            <w:right w:val="none" w:sz="0" w:space="0" w:color="auto"/>
          </w:divBdr>
        </w:div>
        <w:div w:id="2062820022">
          <w:marLeft w:val="0"/>
          <w:marRight w:val="0"/>
          <w:marTop w:val="0"/>
          <w:marBottom w:val="0"/>
          <w:divBdr>
            <w:top w:val="none" w:sz="0" w:space="0" w:color="auto"/>
            <w:left w:val="none" w:sz="0" w:space="0" w:color="auto"/>
            <w:bottom w:val="none" w:sz="0" w:space="0" w:color="auto"/>
            <w:right w:val="none" w:sz="0" w:space="0" w:color="auto"/>
          </w:divBdr>
          <w:divsChild>
            <w:div w:id="1398167348">
              <w:marLeft w:val="0"/>
              <w:marRight w:val="0"/>
              <w:marTop w:val="0"/>
              <w:marBottom w:val="0"/>
              <w:divBdr>
                <w:top w:val="none" w:sz="0" w:space="0" w:color="auto"/>
                <w:left w:val="none" w:sz="0" w:space="0" w:color="auto"/>
                <w:bottom w:val="none" w:sz="0" w:space="0" w:color="auto"/>
                <w:right w:val="none" w:sz="0" w:space="0" w:color="auto"/>
              </w:divBdr>
            </w:div>
          </w:divsChild>
        </w:div>
        <w:div w:id="1087964486">
          <w:marLeft w:val="0"/>
          <w:marRight w:val="0"/>
          <w:marTop w:val="0"/>
          <w:marBottom w:val="0"/>
          <w:divBdr>
            <w:top w:val="none" w:sz="0" w:space="0" w:color="auto"/>
            <w:left w:val="none" w:sz="0" w:space="0" w:color="auto"/>
            <w:bottom w:val="none" w:sz="0" w:space="0" w:color="auto"/>
            <w:right w:val="none" w:sz="0" w:space="0" w:color="auto"/>
          </w:divBdr>
        </w:div>
        <w:div w:id="1061557502">
          <w:marLeft w:val="0"/>
          <w:marRight w:val="0"/>
          <w:marTop w:val="0"/>
          <w:marBottom w:val="0"/>
          <w:divBdr>
            <w:top w:val="none" w:sz="0" w:space="0" w:color="auto"/>
            <w:left w:val="none" w:sz="0" w:space="0" w:color="auto"/>
            <w:bottom w:val="none" w:sz="0" w:space="0" w:color="auto"/>
            <w:right w:val="none" w:sz="0" w:space="0" w:color="auto"/>
          </w:divBdr>
          <w:divsChild>
            <w:div w:id="1340695867">
              <w:marLeft w:val="0"/>
              <w:marRight w:val="0"/>
              <w:marTop w:val="0"/>
              <w:marBottom w:val="0"/>
              <w:divBdr>
                <w:top w:val="none" w:sz="0" w:space="0" w:color="auto"/>
                <w:left w:val="none" w:sz="0" w:space="0" w:color="auto"/>
                <w:bottom w:val="none" w:sz="0" w:space="0" w:color="auto"/>
                <w:right w:val="none" w:sz="0" w:space="0" w:color="auto"/>
              </w:divBdr>
            </w:div>
          </w:divsChild>
        </w:div>
        <w:div w:id="1374967154">
          <w:marLeft w:val="0"/>
          <w:marRight w:val="0"/>
          <w:marTop w:val="0"/>
          <w:marBottom w:val="0"/>
          <w:divBdr>
            <w:top w:val="none" w:sz="0" w:space="0" w:color="auto"/>
            <w:left w:val="none" w:sz="0" w:space="0" w:color="auto"/>
            <w:bottom w:val="none" w:sz="0" w:space="0" w:color="auto"/>
            <w:right w:val="none" w:sz="0" w:space="0" w:color="auto"/>
          </w:divBdr>
        </w:div>
        <w:div w:id="500464349">
          <w:marLeft w:val="0"/>
          <w:marRight w:val="0"/>
          <w:marTop w:val="0"/>
          <w:marBottom w:val="0"/>
          <w:divBdr>
            <w:top w:val="none" w:sz="0" w:space="0" w:color="auto"/>
            <w:left w:val="none" w:sz="0" w:space="0" w:color="auto"/>
            <w:bottom w:val="none" w:sz="0" w:space="0" w:color="auto"/>
            <w:right w:val="none" w:sz="0" w:space="0" w:color="auto"/>
          </w:divBdr>
          <w:divsChild>
            <w:div w:id="221135701">
              <w:marLeft w:val="0"/>
              <w:marRight w:val="0"/>
              <w:marTop w:val="0"/>
              <w:marBottom w:val="0"/>
              <w:divBdr>
                <w:top w:val="none" w:sz="0" w:space="0" w:color="auto"/>
                <w:left w:val="none" w:sz="0" w:space="0" w:color="auto"/>
                <w:bottom w:val="none" w:sz="0" w:space="0" w:color="auto"/>
                <w:right w:val="none" w:sz="0" w:space="0" w:color="auto"/>
              </w:divBdr>
            </w:div>
          </w:divsChild>
        </w:div>
        <w:div w:id="881751850">
          <w:marLeft w:val="0"/>
          <w:marRight w:val="0"/>
          <w:marTop w:val="300"/>
          <w:marBottom w:val="0"/>
          <w:divBdr>
            <w:top w:val="none" w:sz="0" w:space="0" w:color="auto"/>
            <w:left w:val="none" w:sz="0" w:space="0" w:color="auto"/>
            <w:bottom w:val="none" w:sz="0" w:space="0" w:color="auto"/>
            <w:right w:val="none" w:sz="0" w:space="0" w:color="auto"/>
          </w:divBdr>
          <w:divsChild>
            <w:div w:id="755899398">
              <w:marLeft w:val="0"/>
              <w:marRight w:val="0"/>
              <w:marTop w:val="0"/>
              <w:marBottom w:val="0"/>
              <w:divBdr>
                <w:top w:val="none" w:sz="0" w:space="0" w:color="auto"/>
                <w:left w:val="none" w:sz="0" w:space="0" w:color="auto"/>
                <w:bottom w:val="none" w:sz="0" w:space="0" w:color="auto"/>
                <w:right w:val="none" w:sz="0" w:space="0" w:color="auto"/>
              </w:divBdr>
              <w:divsChild>
                <w:div w:id="170681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309693">
          <w:marLeft w:val="0"/>
          <w:marRight w:val="0"/>
          <w:marTop w:val="300"/>
          <w:marBottom w:val="0"/>
          <w:divBdr>
            <w:top w:val="none" w:sz="0" w:space="0" w:color="auto"/>
            <w:left w:val="none" w:sz="0" w:space="0" w:color="auto"/>
            <w:bottom w:val="none" w:sz="0" w:space="0" w:color="auto"/>
            <w:right w:val="none" w:sz="0" w:space="0" w:color="auto"/>
          </w:divBdr>
          <w:divsChild>
            <w:div w:id="1672294195">
              <w:marLeft w:val="0"/>
              <w:marRight w:val="0"/>
              <w:marTop w:val="0"/>
              <w:marBottom w:val="0"/>
              <w:divBdr>
                <w:top w:val="none" w:sz="0" w:space="0" w:color="auto"/>
                <w:left w:val="none" w:sz="0" w:space="0" w:color="auto"/>
                <w:bottom w:val="none" w:sz="0" w:space="0" w:color="auto"/>
                <w:right w:val="none" w:sz="0" w:space="0" w:color="auto"/>
              </w:divBdr>
              <w:divsChild>
                <w:div w:id="921334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484641">
          <w:marLeft w:val="0"/>
          <w:marRight w:val="0"/>
          <w:marTop w:val="300"/>
          <w:marBottom w:val="0"/>
          <w:divBdr>
            <w:top w:val="none" w:sz="0" w:space="0" w:color="auto"/>
            <w:left w:val="none" w:sz="0" w:space="0" w:color="auto"/>
            <w:bottom w:val="none" w:sz="0" w:space="0" w:color="auto"/>
            <w:right w:val="none" w:sz="0" w:space="0" w:color="auto"/>
          </w:divBdr>
          <w:divsChild>
            <w:div w:id="853225556">
              <w:marLeft w:val="0"/>
              <w:marRight w:val="0"/>
              <w:marTop w:val="0"/>
              <w:marBottom w:val="0"/>
              <w:divBdr>
                <w:top w:val="none" w:sz="0" w:space="0" w:color="auto"/>
                <w:left w:val="none" w:sz="0" w:space="0" w:color="auto"/>
                <w:bottom w:val="none" w:sz="0" w:space="0" w:color="auto"/>
                <w:right w:val="none" w:sz="0" w:space="0" w:color="auto"/>
              </w:divBdr>
              <w:divsChild>
                <w:div w:id="759714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8482600">
          <w:marLeft w:val="0"/>
          <w:marRight w:val="0"/>
          <w:marTop w:val="300"/>
          <w:marBottom w:val="0"/>
          <w:divBdr>
            <w:top w:val="none" w:sz="0" w:space="0" w:color="auto"/>
            <w:left w:val="none" w:sz="0" w:space="0" w:color="auto"/>
            <w:bottom w:val="none" w:sz="0" w:space="0" w:color="auto"/>
            <w:right w:val="none" w:sz="0" w:space="0" w:color="auto"/>
          </w:divBdr>
          <w:divsChild>
            <w:div w:id="1845241279">
              <w:marLeft w:val="0"/>
              <w:marRight w:val="0"/>
              <w:marTop w:val="0"/>
              <w:marBottom w:val="0"/>
              <w:divBdr>
                <w:top w:val="none" w:sz="0" w:space="0" w:color="auto"/>
                <w:left w:val="none" w:sz="0" w:space="0" w:color="auto"/>
                <w:bottom w:val="none" w:sz="0" w:space="0" w:color="auto"/>
                <w:right w:val="none" w:sz="0" w:space="0" w:color="auto"/>
              </w:divBdr>
              <w:divsChild>
                <w:div w:id="74738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4779732">
      <w:bodyDiv w:val="1"/>
      <w:marLeft w:val="0"/>
      <w:marRight w:val="0"/>
      <w:marTop w:val="0"/>
      <w:marBottom w:val="0"/>
      <w:divBdr>
        <w:top w:val="none" w:sz="0" w:space="0" w:color="auto"/>
        <w:left w:val="none" w:sz="0" w:space="0" w:color="auto"/>
        <w:bottom w:val="none" w:sz="0" w:space="0" w:color="auto"/>
        <w:right w:val="none" w:sz="0" w:space="0" w:color="auto"/>
      </w:divBdr>
    </w:div>
    <w:div w:id="1526943344">
      <w:bodyDiv w:val="1"/>
      <w:marLeft w:val="0"/>
      <w:marRight w:val="0"/>
      <w:marTop w:val="0"/>
      <w:marBottom w:val="0"/>
      <w:divBdr>
        <w:top w:val="none" w:sz="0" w:space="0" w:color="auto"/>
        <w:left w:val="none" w:sz="0" w:space="0" w:color="auto"/>
        <w:bottom w:val="none" w:sz="0" w:space="0" w:color="auto"/>
        <w:right w:val="none" w:sz="0" w:space="0" w:color="auto"/>
      </w:divBdr>
    </w:div>
    <w:div w:id="1527791375">
      <w:bodyDiv w:val="1"/>
      <w:marLeft w:val="0"/>
      <w:marRight w:val="0"/>
      <w:marTop w:val="0"/>
      <w:marBottom w:val="0"/>
      <w:divBdr>
        <w:top w:val="none" w:sz="0" w:space="0" w:color="auto"/>
        <w:left w:val="none" w:sz="0" w:space="0" w:color="auto"/>
        <w:bottom w:val="none" w:sz="0" w:space="0" w:color="auto"/>
        <w:right w:val="none" w:sz="0" w:space="0" w:color="auto"/>
      </w:divBdr>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8567142">
      <w:bodyDiv w:val="1"/>
      <w:marLeft w:val="0"/>
      <w:marRight w:val="0"/>
      <w:marTop w:val="0"/>
      <w:marBottom w:val="0"/>
      <w:divBdr>
        <w:top w:val="none" w:sz="0" w:space="0" w:color="auto"/>
        <w:left w:val="none" w:sz="0" w:space="0" w:color="auto"/>
        <w:bottom w:val="none" w:sz="0" w:space="0" w:color="auto"/>
        <w:right w:val="none" w:sz="0" w:space="0" w:color="auto"/>
      </w:divBdr>
      <w:divsChild>
        <w:div w:id="652759950">
          <w:marLeft w:val="0"/>
          <w:marRight w:val="0"/>
          <w:marTop w:val="0"/>
          <w:marBottom w:val="0"/>
          <w:divBdr>
            <w:top w:val="none" w:sz="0" w:space="0" w:color="auto"/>
            <w:left w:val="none" w:sz="0" w:space="0" w:color="auto"/>
            <w:bottom w:val="none" w:sz="0" w:space="0" w:color="auto"/>
            <w:right w:val="none" w:sz="0" w:space="0" w:color="auto"/>
          </w:divBdr>
        </w:div>
        <w:div w:id="1384064170">
          <w:marLeft w:val="0"/>
          <w:marRight w:val="0"/>
          <w:marTop w:val="0"/>
          <w:marBottom w:val="0"/>
          <w:divBdr>
            <w:top w:val="none" w:sz="0" w:space="0" w:color="auto"/>
            <w:left w:val="none" w:sz="0" w:space="0" w:color="auto"/>
            <w:bottom w:val="none" w:sz="0" w:space="0" w:color="auto"/>
            <w:right w:val="none" w:sz="0" w:space="0" w:color="auto"/>
          </w:divBdr>
          <w:divsChild>
            <w:div w:id="341784815">
              <w:marLeft w:val="0"/>
              <w:marRight w:val="0"/>
              <w:marTop w:val="0"/>
              <w:marBottom w:val="0"/>
              <w:divBdr>
                <w:top w:val="none" w:sz="0" w:space="0" w:color="auto"/>
                <w:left w:val="none" w:sz="0" w:space="0" w:color="auto"/>
                <w:bottom w:val="none" w:sz="0" w:space="0" w:color="auto"/>
                <w:right w:val="none" w:sz="0" w:space="0" w:color="auto"/>
              </w:divBdr>
            </w:div>
          </w:divsChild>
        </w:div>
        <w:div w:id="421726941">
          <w:marLeft w:val="0"/>
          <w:marRight w:val="0"/>
          <w:marTop w:val="0"/>
          <w:marBottom w:val="0"/>
          <w:divBdr>
            <w:top w:val="none" w:sz="0" w:space="0" w:color="auto"/>
            <w:left w:val="none" w:sz="0" w:space="0" w:color="auto"/>
            <w:bottom w:val="none" w:sz="0" w:space="0" w:color="auto"/>
            <w:right w:val="none" w:sz="0" w:space="0" w:color="auto"/>
          </w:divBdr>
        </w:div>
        <w:div w:id="1942302339">
          <w:marLeft w:val="0"/>
          <w:marRight w:val="0"/>
          <w:marTop w:val="0"/>
          <w:marBottom w:val="0"/>
          <w:divBdr>
            <w:top w:val="none" w:sz="0" w:space="0" w:color="auto"/>
            <w:left w:val="none" w:sz="0" w:space="0" w:color="auto"/>
            <w:bottom w:val="none" w:sz="0" w:space="0" w:color="auto"/>
            <w:right w:val="none" w:sz="0" w:space="0" w:color="auto"/>
          </w:divBdr>
          <w:divsChild>
            <w:div w:id="1318027196">
              <w:marLeft w:val="0"/>
              <w:marRight w:val="0"/>
              <w:marTop w:val="0"/>
              <w:marBottom w:val="0"/>
              <w:divBdr>
                <w:top w:val="none" w:sz="0" w:space="0" w:color="auto"/>
                <w:left w:val="none" w:sz="0" w:space="0" w:color="auto"/>
                <w:bottom w:val="none" w:sz="0" w:space="0" w:color="auto"/>
                <w:right w:val="none" w:sz="0" w:space="0" w:color="auto"/>
              </w:divBdr>
            </w:div>
          </w:divsChild>
        </w:div>
        <w:div w:id="1568151626">
          <w:marLeft w:val="0"/>
          <w:marRight w:val="0"/>
          <w:marTop w:val="0"/>
          <w:marBottom w:val="0"/>
          <w:divBdr>
            <w:top w:val="none" w:sz="0" w:space="0" w:color="auto"/>
            <w:left w:val="none" w:sz="0" w:space="0" w:color="auto"/>
            <w:bottom w:val="none" w:sz="0" w:space="0" w:color="auto"/>
            <w:right w:val="none" w:sz="0" w:space="0" w:color="auto"/>
          </w:divBdr>
        </w:div>
        <w:div w:id="533617735">
          <w:marLeft w:val="0"/>
          <w:marRight w:val="0"/>
          <w:marTop w:val="0"/>
          <w:marBottom w:val="0"/>
          <w:divBdr>
            <w:top w:val="none" w:sz="0" w:space="0" w:color="auto"/>
            <w:left w:val="none" w:sz="0" w:space="0" w:color="auto"/>
            <w:bottom w:val="none" w:sz="0" w:space="0" w:color="auto"/>
            <w:right w:val="none" w:sz="0" w:space="0" w:color="auto"/>
          </w:divBdr>
          <w:divsChild>
            <w:div w:id="1429079972">
              <w:marLeft w:val="0"/>
              <w:marRight w:val="0"/>
              <w:marTop w:val="0"/>
              <w:marBottom w:val="0"/>
              <w:divBdr>
                <w:top w:val="none" w:sz="0" w:space="0" w:color="auto"/>
                <w:left w:val="none" w:sz="0" w:space="0" w:color="auto"/>
                <w:bottom w:val="none" w:sz="0" w:space="0" w:color="auto"/>
                <w:right w:val="none" w:sz="0" w:space="0" w:color="auto"/>
              </w:divBdr>
            </w:div>
          </w:divsChild>
        </w:div>
        <w:div w:id="561522989">
          <w:marLeft w:val="0"/>
          <w:marRight w:val="0"/>
          <w:marTop w:val="0"/>
          <w:marBottom w:val="0"/>
          <w:divBdr>
            <w:top w:val="none" w:sz="0" w:space="0" w:color="auto"/>
            <w:left w:val="none" w:sz="0" w:space="0" w:color="auto"/>
            <w:bottom w:val="none" w:sz="0" w:space="0" w:color="auto"/>
            <w:right w:val="none" w:sz="0" w:space="0" w:color="auto"/>
          </w:divBdr>
        </w:div>
        <w:div w:id="1793549395">
          <w:marLeft w:val="0"/>
          <w:marRight w:val="0"/>
          <w:marTop w:val="0"/>
          <w:marBottom w:val="0"/>
          <w:divBdr>
            <w:top w:val="none" w:sz="0" w:space="0" w:color="auto"/>
            <w:left w:val="none" w:sz="0" w:space="0" w:color="auto"/>
            <w:bottom w:val="none" w:sz="0" w:space="0" w:color="auto"/>
            <w:right w:val="none" w:sz="0" w:space="0" w:color="auto"/>
          </w:divBdr>
          <w:divsChild>
            <w:div w:id="907150729">
              <w:marLeft w:val="0"/>
              <w:marRight w:val="0"/>
              <w:marTop w:val="0"/>
              <w:marBottom w:val="0"/>
              <w:divBdr>
                <w:top w:val="none" w:sz="0" w:space="0" w:color="auto"/>
                <w:left w:val="none" w:sz="0" w:space="0" w:color="auto"/>
                <w:bottom w:val="none" w:sz="0" w:space="0" w:color="auto"/>
                <w:right w:val="none" w:sz="0" w:space="0" w:color="auto"/>
              </w:divBdr>
            </w:div>
          </w:divsChild>
        </w:div>
        <w:div w:id="1886484344">
          <w:marLeft w:val="0"/>
          <w:marRight w:val="0"/>
          <w:marTop w:val="0"/>
          <w:marBottom w:val="0"/>
          <w:divBdr>
            <w:top w:val="none" w:sz="0" w:space="0" w:color="auto"/>
            <w:left w:val="none" w:sz="0" w:space="0" w:color="auto"/>
            <w:bottom w:val="none" w:sz="0" w:space="0" w:color="auto"/>
            <w:right w:val="none" w:sz="0" w:space="0" w:color="auto"/>
          </w:divBdr>
        </w:div>
        <w:div w:id="981034016">
          <w:marLeft w:val="0"/>
          <w:marRight w:val="0"/>
          <w:marTop w:val="0"/>
          <w:marBottom w:val="0"/>
          <w:divBdr>
            <w:top w:val="none" w:sz="0" w:space="0" w:color="auto"/>
            <w:left w:val="none" w:sz="0" w:space="0" w:color="auto"/>
            <w:bottom w:val="none" w:sz="0" w:space="0" w:color="auto"/>
            <w:right w:val="none" w:sz="0" w:space="0" w:color="auto"/>
          </w:divBdr>
          <w:divsChild>
            <w:div w:id="1391996299">
              <w:marLeft w:val="0"/>
              <w:marRight w:val="0"/>
              <w:marTop w:val="0"/>
              <w:marBottom w:val="0"/>
              <w:divBdr>
                <w:top w:val="none" w:sz="0" w:space="0" w:color="auto"/>
                <w:left w:val="none" w:sz="0" w:space="0" w:color="auto"/>
                <w:bottom w:val="none" w:sz="0" w:space="0" w:color="auto"/>
                <w:right w:val="none" w:sz="0" w:space="0" w:color="auto"/>
              </w:divBdr>
            </w:div>
          </w:divsChild>
        </w:div>
        <w:div w:id="1015881034">
          <w:marLeft w:val="0"/>
          <w:marRight w:val="0"/>
          <w:marTop w:val="0"/>
          <w:marBottom w:val="0"/>
          <w:divBdr>
            <w:top w:val="none" w:sz="0" w:space="0" w:color="auto"/>
            <w:left w:val="none" w:sz="0" w:space="0" w:color="auto"/>
            <w:bottom w:val="none" w:sz="0" w:space="0" w:color="auto"/>
            <w:right w:val="none" w:sz="0" w:space="0" w:color="auto"/>
          </w:divBdr>
        </w:div>
        <w:div w:id="684400797">
          <w:marLeft w:val="0"/>
          <w:marRight w:val="0"/>
          <w:marTop w:val="0"/>
          <w:marBottom w:val="0"/>
          <w:divBdr>
            <w:top w:val="none" w:sz="0" w:space="0" w:color="auto"/>
            <w:left w:val="none" w:sz="0" w:space="0" w:color="auto"/>
            <w:bottom w:val="none" w:sz="0" w:space="0" w:color="auto"/>
            <w:right w:val="none" w:sz="0" w:space="0" w:color="auto"/>
          </w:divBdr>
          <w:divsChild>
            <w:div w:id="708533045">
              <w:marLeft w:val="0"/>
              <w:marRight w:val="0"/>
              <w:marTop w:val="0"/>
              <w:marBottom w:val="0"/>
              <w:divBdr>
                <w:top w:val="none" w:sz="0" w:space="0" w:color="auto"/>
                <w:left w:val="none" w:sz="0" w:space="0" w:color="auto"/>
                <w:bottom w:val="none" w:sz="0" w:space="0" w:color="auto"/>
                <w:right w:val="none" w:sz="0" w:space="0" w:color="auto"/>
              </w:divBdr>
            </w:div>
          </w:divsChild>
        </w:div>
        <w:div w:id="995762106">
          <w:marLeft w:val="0"/>
          <w:marRight w:val="0"/>
          <w:marTop w:val="0"/>
          <w:marBottom w:val="0"/>
          <w:divBdr>
            <w:top w:val="none" w:sz="0" w:space="0" w:color="auto"/>
            <w:left w:val="none" w:sz="0" w:space="0" w:color="auto"/>
            <w:bottom w:val="none" w:sz="0" w:space="0" w:color="auto"/>
            <w:right w:val="none" w:sz="0" w:space="0" w:color="auto"/>
          </w:divBdr>
        </w:div>
        <w:div w:id="1832016203">
          <w:marLeft w:val="0"/>
          <w:marRight w:val="0"/>
          <w:marTop w:val="0"/>
          <w:marBottom w:val="0"/>
          <w:divBdr>
            <w:top w:val="none" w:sz="0" w:space="0" w:color="auto"/>
            <w:left w:val="none" w:sz="0" w:space="0" w:color="auto"/>
            <w:bottom w:val="none" w:sz="0" w:space="0" w:color="auto"/>
            <w:right w:val="none" w:sz="0" w:space="0" w:color="auto"/>
          </w:divBdr>
          <w:divsChild>
            <w:div w:id="859975629">
              <w:marLeft w:val="0"/>
              <w:marRight w:val="0"/>
              <w:marTop w:val="0"/>
              <w:marBottom w:val="0"/>
              <w:divBdr>
                <w:top w:val="none" w:sz="0" w:space="0" w:color="auto"/>
                <w:left w:val="none" w:sz="0" w:space="0" w:color="auto"/>
                <w:bottom w:val="none" w:sz="0" w:space="0" w:color="auto"/>
                <w:right w:val="none" w:sz="0" w:space="0" w:color="auto"/>
              </w:divBdr>
            </w:div>
          </w:divsChild>
        </w:div>
        <w:div w:id="1548685816">
          <w:marLeft w:val="0"/>
          <w:marRight w:val="0"/>
          <w:marTop w:val="300"/>
          <w:marBottom w:val="0"/>
          <w:divBdr>
            <w:top w:val="none" w:sz="0" w:space="0" w:color="auto"/>
            <w:left w:val="none" w:sz="0" w:space="0" w:color="auto"/>
            <w:bottom w:val="none" w:sz="0" w:space="0" w:color="auto"/>
            <w:right w:val="none" w:sz="0" w:space="0" w:color="auto"/>
          </w:divBdr>
          <w:divsChild>
            <w:div w:id="1570186305">
              <w:marLeft w:val="0"/>
              <w:marRight w:val="0"/>
              <w:marTop w:val="0"/>
              <w:marBottom w:val="0"/>
              <w:divBdr>
                <w:top w:val="none" w:sz="0" w:space="0" w:color="auto"/>
                <w:left w:val="none" w:sz="0" w:space="0" w:color="auto"/>
                <w:bottom w:val="none" w:sz="0" w:space="0" w:color="auto"/>
                <w:right w:val="none" w:sz="0" w:space="0" w:color="auto"/>
              </w:divBdr>
              <w:divsChild>
                <w:div w:id="746850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89015">
          <w:marLeft w:val="0"/>
          <w:marRight w:val="0"/>
          <w:marTop w:val="300"/>
          <w:marBottom w:val="0"/>
          <w:divBdr>
            <w:top w:val="none" w:sz="0" w:space="0" w:color="auto"/>
            <w:left w:val="none" w:sz="0" w:space="0" w:color="auto"/>
            <w:bottom w:val="none" w:sz="0" w:space="0" w:color="auto"/>
            <w:right w:val="none" w:sz="0" w:space="0" w:color="auto"/>
          </w:divBdr>
          <w:divsChild>
            <w:div w:id="1184829469">
              <w:marLeft w:val="0"/>
              <w:marRight w:val="0"/>
              <w:marTop w:val="0"/>
              <w:marBottom w:val="0"/>
              <w:divBdr>
                <w:top w:val="none" w:sz="0" w:space="0" w:color="auto"/>
                <w:left w:val="none" w:sz="0" w:space="0" w:color="auto"/>
                <w:bottom w:val="none" w:sz="0" w:space="0" w:color="auto"/>
                <w:right w:val="none" w:sz="0" w:space="0" w:color="auto"/>
              </w:divBdr>
              <w:divsChild>
                <w:div w:id="1436101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87136">
          <w:marLeft w:val="0"/>
          <w:marRight w:val="0"/>
          <w:marTop w:val="300"/>
          <w:marBottom w:val="0"/>
          <w:divBdr>
            <w:top w:val="none" w:sz="0" w:space="0" w:color="auto"/>
            <w:left w:val="none" w:sz="0" w:space="0" w:color="auto"/>
            <w:bottom w:val="none" w:sz="0" w:space="0" w:color="auto"/>
            <w:right w:val="none" w:sz="0" w:space="0" w:color="auto"/>
          </w:divBdr>
          <w:divsChild>
            <w:div w:id="471869058">
              <w:marLeft w:val="0"/>
              <w:marRight w:val="0"/>
              <w:marTop w:val="0"/>
              <w:marBottom w:val="0"/>
              <w:divBdr>
                <w:top w:val="none" w:sz="0" w:space="0" w:color="auto"/>
                <w:left w:val="none" w:sz="0" w:space="0" w:color="auto"/>
                <w:bottom w:val="none" w:sz="0" w:space="0" w:color="auto"/>
                <w:right w:val="none" w:sz="0" w:space="0" w:color="auto"/>
              </w:divBdr>
              <w:divsChild>
                <w:div w:id="534930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571795">
          <w:marLeft w:val="0"/>
          <w:marRight w:val="0"/>
          <w:marTop w:val="300"/>
          <w:marBottom w:val="0"/>
          <w:divBdr>
            <w:top w:val="none" w:sz="0" w:space="0" w:color="auto"/>
            <w:left w:val="none" w:sz="0" w:space="0" w:color="auto"/>
            <w:bottom w:val="none" w:sz="0" w:space="0" w:color="auto"/>
            <w:right w:val="none" w:sz="0" w:space="0" w:color="auto"/>
          </w:divBdr>
          <w:divsChild>
            <w:div w:id="1366716034">
              <w:marLeft w:val="0"/>
              <w:marRight w:val="0"/>
              <w:marTop w:val="0"/>
              <w:marBottom w:val="0"/>
              <w:divBdr>
                <w:top w:val="none" w:sz="0" w:space="0" w:color="auto"/>
                <w:left w:val="none" w:sz="0" w:space="0" w:color="auto"/>
                <w:bottom w:val="none" w:sz="0" w:space="0" w:color="auto"/>
                <w:right w:val="none" w:sz="0" w:space="0" w:color="auto"/>
              </w:divBdr>
              <w:divsChild>
                <w:div w:id="888884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723246">
      <w:bodyDiv w:val="1"/>
      <w:marLeft w:val="0"/>
      <w:marRight w:val="0"/>
      <w:marTop w:val="0"/>
      <w:marBottom w:val="0"/>
      <w:divBdr>
        <w:top w:val="none" w:sz="0" w:space="0" w:color="auto"/>
        <w:left w:val="none" w:sz="0" w:space="0" w:color="auto"/>
        <w:bottom w:val="none" w:sz="0" w:space="0" w:color="auto"/>
        <w:right w:val="none" w:sz="0" w:space="0" w:color="auto"/>
      </w:divBdr>
      <w:divsChild>
        <w:div w:id="760416696">
          <w:marLeft w:val="0"/>
          <w:marRight w:val="0"/>
          <w:marTop w:val="0"/>
          <w:marBottom w:val="0"/>
          <w:divBdr>
            <w:top w:val="none" w:sz="0" w:space="0" w:color="auto"/>
            <w:left w:val="none" w:sz="0" w:space="0" w:color="auto"/>
            <w:bottom w:val="none" w:sz="0" w:space="0" w:color="auto"/>
            <w:right w:val="none" w:sz="0" w:space="0" w:color="auto"/>
          </w:divBdr>
        </w:div>
        <w:div w:id="1314987633">
          <w:marLeft w:val="0"/>
          <w:marRight w:val="0"/>
          <w:marTop w:val="0"/>
          <w:marBottom w:val="0"/>
          <w:divBdr>
            <w:top w:val="none" w:sz="0" w:space="0" w:color="auto"/>
            <w:left w:val="none" w:sz="0" w:space="0" w:color="auto"/>
            <w:bottom w:val="none" w:sz="0" w:space="0" w:color="auto"/>
            <w:right w:val="none" w:sz="0" w:space="0" w:color="auto"/>
          </w:divBdr>
          <w:divsChild>
            <w:div w:id="1482193800">
              <w:marLeft w:val="0"/>
              <w:marRight w:val="0"/>
              <w:marTop w:val="0"/>
              <w:marBottom w:val="0"/>
              <w:divBdr>
                <w:top w:val="none" w:sz="0" w:space="0" w:color="auto"/>
                <w:left w:val="none" w:sz="0" w:space="0" w:color="auto"/>
                <w:bottom w:val="none" w:sz="0" w:space="0" w:color="auto"/>
                <w:right w:val="none" w:sz="0" w:space="0" w:color="auto"/>
              </w:divBdr>
            </w:div>
          </w:divsChild>
        </w:div>
        <w:div w:id="1615870649">
          <w:marLeft w:val="0"/>
          <w:marRight w:val="0"/>
          <w:marTop w:val="0"/>
          <w:marBottom w:val="0"/>
          <w:divBdr>
            <w:top w:val="none" w:sz="0" w:space="0" w:color="auto"/>
            <w:left w:val="none" w:sz="0" w:space="0" w:color="auto"/>
            <w:bottom w:val="none" w:sz="0" w:space="0" w:color="auto"/>
            <w:right w:val="none" w:sz="0" w:space="0" w:color="auto"/>
          </w:divBdr>
        </w:div>
        <w:div w:id="1240485224">
          <w:marLeft w:val="0"/>
          <w:marRight w:val="0"/>
          <w:marTop w:val="0"/>
          <w:marBottom w:val="0"/>
          <w:divBdr>
            <w:top w:val="none" w:sz="0" w:space="0" w:color="auto"/>
            <w:left w:val="none" w:sz="0" w:space="0" w:color="auto"/>
            <w:bottom w:val="none" w:sz="0" w:space="0" w:color="auto"/>
            <w:right w:val="none" w:sz="0" w:space="0" w:color="auto"/>
          </w:divBdr>
          <w:divsChild>
            <w:div w:id="1853303846">
              <w:marLeft w:val="0"/>
              <w:marRight w:val="0"/>
              <w:marTop w:val="0"/>
              <w:marBottom w:val="0"/>
              <w:divBdr>
                <w:top w:val="none" w:sz="0" w:space="0" w:color="auto"/>
                <w:left w:val="none" w:sz="0" w:space="0" w:color="auto"/>
                <w:bottom w:val="none" w:sz="0" w:space="0" w:color="auto"/>
                <w:right w:val="none" w:sz="0" w:space="0" w:color="auto"/>
              </w:divBdr>
            </w:div>
          </w:divsChild>
        </w:div>
        <w:div w:id="1071855363">
          <w:marLeft w:val="0"/>
          <w:marRight w:val="0"/>
          <w:marTop w:val="0"/>
          <w:marBottom w:val="0"/>
          <w:divBdr>
            <w:top w:val="none" w:sz="0" w:space="0" w:color="auto"/>
            <w:left w:val="none" w:sz="0" w:space="0" w:color="auto"/>
            <w:bottom w:val="none" w:sz="0" w:space="0" w:color="auto"/>
            <w:right w:val="none" w:sz="0" w:space="0" w:color="auto"/>
          </w:divBdr>
        </w:div>
        <w:div w:id="1870141548">
          <w:marLeft w:val="0"/>
          <w:marRight w:val="0"/>
          <w:marTop w:val="0"/>
          <w:marBottom w:val="0"/>
          <w:divBdr>
            <w:top w:val="none" w:sz="0" w:space="0" w:color="auto"/>
            <w:left w:val="none" w:sz="0" w:space="0" w:color="auto"/>
            <w:bottom w:val="none" w:sz="0" w:space="0" w:color="auto"/>
            <w:right w:val="none" w:sz="0" w:space="0" w:color="auto"/>
          </w:divBdr>
          <w:divsChild>
            <w:div w:id="1999265902">
              <w:marLeft w:val="0"/>
              <w:marRight w:val="0"/>
              <w:marTop w:val="0"/>
              <w:marBottom w:val="0"/>
              <w:divBdr>
                <w:top w:val="none" w:sz="0" w:space="0" w:color="auto"/>
                <w:left w:val="none" w:sz="0" w:space="0" w:color="auto"/>
                <w:bottom w:val="none" w:sz="0" w:space="0" w:color="auto"/>
                <w:right w:val="none" w:sz="0" w:space="0" w:color="auto"/>
              </w:divBdr>
            </w:div>
          </w:divsChild>
        </w:div>
        <w:div w:id="2124835804">
          <w:marLeft w:val="0"/>
          <w:marRight w:val="0"/>
          <w:marTop w:val="0"/>
          <w:marBottom w:val="0"/>
          <w:divBdr>
            <w:top w:val="none" w:sz="0" w:space="0" w:color="auto"/>
            <w:left w:val="none" w:sz="0" w:space="0" w:color="auto"/>
            <w:bottom w:val="none" w:sz="0" w:space="0" w:color="auto"/>
            <w:right w:val="none" w:sz="0" w:space="0" w:color="auto"/>
          </w:divBdr>
        </w:div>
        <w:div w:id="1264217900">
          <w:marLeft w:val="0"/>
          <w:marRight w:val="0"/>
          <w:marTop w:val="0"/>
          <w:marBottom w:val="0"/>
          <w:divBdr>
            <w:top w:val="none" w:sz="0" w:space="0" w:color="auto"/>
            <w:left w:val="none" w:sz="0" w:space="0" w:color="auto"/>
            <w:bottom w:val="none" w:sz="0" w:space="0" w:color="auto"/>
            <w:right w:val="none" w:sz="0" w:space="0" w:color="auto"/>
          </w:divBdr>
          <w:divsChild>
            <w:div w:id="152185677">
              <w:marLeft w:val="0"/>
              <w:marRight w:val="0"/>
              <w:marTop w:val="0"/>
              <w:marBottom w:val="0"/>
              <w:divBdr>
                <w:top w:val="none" w:sz="0" w:space="0" w:color="auto"/>
                <w:left w:val="none" w:sz="0" w:space="0" w:color="auto"/>
                <w:bottom w:val="none" w:sz="0" w:space="0" w:color="auto"/>
                <w:right w:val="none" w:sz="0" w:space="0" w:color="auto"/>
              </w:divBdr>
            </w:div>
          </w:divsChild>
        </w:div>
        <w:div w:id="211770071">
          <w:marLeft w:val="0"/>
          <w:marRight w:val="0"/>
          <w:marTop w:val="0"/>
          <w:marBottom w:val="0"/>
          <w:divBdr>
            <w:top w:val="none" w:sz="0" w:space="0" w:color="auto"/>
            <w:left w:val="none" w:sz="0" w:space="0" w:color="auto"/>
            <w:bottom w:val="none" w:sz="0" w:space="0" w:color="auto"/>
            <w:right w:val="none" w:sz="0" w:space="0" w:color="auto"/>
          </w:divBdr>
        </w:div>
        <w:div w:id="255947738">
          <w:marLeft w:val="0"/>
          <w:marRight w:val="0"/>
          <w:marTop w:val="0"/>
          <w:marBottom w:val="0"/>
          <w:divBdr>
            <w:top w:val="none" w:sz="0" w:space="0" w:color="auto"/>
            <w:left w:val="none" w:sz="0" w:space="0" w:color="auto"/>
            <w:bottom w:val="none" w:sz="0" w:space="0" w:color="auto"/>
            <w:right w:val="none" w:sz="0" w:space="0" w:color="auto"/>
          </w:divBdr>
          <w:divsChild>
            <w:div w:id="240069605">
              <w:marLeft w:val="0"/>
              <w:marRight w:val="0"/>
              <w:marTop w:val="0"/>
              <w:marBottom w:val="0"/>
              <w:divBdr>
                <w:top w:val="none" w:sz="0" w:space="0" w:color="auto"/>
                <w:left w:val="none" w:sz="0" w:space="0" w:color="auto"/>
                <w:bottom w:val="none" w:sz="0" w:space="0" w:color="auto"/>
                <w:right w:val="none" w:sz="0" w:space="0" w:color="auto"/>
              </w:divBdr>
            </w:div>
          </w:divsChild>
        </w:div>
        <w:div w:id="275406354">
          <w:marLeft w:val="0"/>
          <w:marRight w:val="0"/>
          <w:marTop w:val="0"/>
          <w:marBottom w:val="0"/>
          <w:divBdr>
            <w:top w:val="none" w:sz="0" w:space="0" w:color="auto"/>
            <w:left w:val="none" w:sz="0" w:space="0" w:color="auto"/>
            <w:bottom w:val="none" w:sz="0" w:space="0" w:color="auto"/>
            <w:right w:val="none" w:sz="0" w:space="0" w:color="auto"/>
          </w:divBdr>
        </w:div>
        <w:div w:id="1282492511">
          <w:marLeft w:val="0"/>
          <w:marRight w:val="0"/>
          <w:marTop w:val="0"/>
          <w:marBottom w:val="0"/>
          <w:divBdr>
            <w:top w:val="none" w:sz="0" w:space="0" w:color="auto"/>
            <w:left w:val="none" w:sz="0" w:space="0" w:color="auto"/>
            <w:bottom w:val="none" w:sz="0" w:space="0" w:color="auto"/>
            <w:right w:val="none" w:sz="0" w:space="0" w:color="auto"/>
          </w:divBdr>
          <w:divsChild>
            <w:div w:id="250824067">
              <w:marLeft w:val="0"/>
              <w:marRight w:val="0"/>
              <w:marTop w:val="0"/>
              <w:marBottom w:val="0"/>
              <w:divBdr>
                <w:top w:val="none" w:sz="0" w:space="0" w:color="auto"/>
                <w:left w:val="none" w:sz="0" w:space="0" w:color="auto"/>
                <w:bottom w:val="none" w:sz="0" w:space="0" w:color="auto"/>
                <w:right w:val="none" w:sz="0" w:space="0" w:color="auto"/>
              </w:divBdr>
            </w:div>
          </w:divsChild>
        </w:div>
        <w:div w:id="2028485290">
          <w:marLeft w:val="0"/>
          <w:marRight w:val="0"/>
          <w:marTop w:val="0"/>
          <w:marBottom w:val="0"/>
          <w:divBdr>
            <w:top w:val="none" w:sz="0" w:space="0" w:color="auto"/>
            <w:left w:val="none" w:sz="0" w:space="0" w:color="auto"/>
            <w:bottom w:val="none" w:sz="0" w:space="0" w:color="auto"/>
            <w:right w:val="none" w:sz="0" w:space="0" w:color="auto"/>
          </w:divBdr>
        </w:div>
        <w:div w:id="134684950">
          <w:marLeft w:val="0"/>
          <w:marRight w:val="0"/>
          <w:marTop w:val="0"/>
          <w:marBottom w:val="0"/>
          <w:divBdr>
            <w:top w:val="none" w:sz="0" w:space="0" w:color="auto"/>
            <w:left w:val="none" w:sz="0" w:space="0" w:color="auto"/>
            <w:bottom w:val="none" w:sz="0" w:space="0" w:color="auto"/>
            <w:right w:val="none" w:sz="0" w:space="0" w:color="auto"/>
          </w:divBdr>
          <w:divsChild>
            <w:div w:id="847061328">
              <w:marLeft w:val="0"/>
              <w:marRight w:val="0"/>
              <w:marTop w:val="0"/>
              <w:marBottom w:val="0"/>
              <w:divBdr>
                <w:top w:val="none" w:sz="0" w:space="0" w:color="auto"/>
                <w:left w:val="none" w:sz="0" w:space="0" w:color="auto"/>
                <w:bottom w:val="none" w:sz="0" w:space="0" w:color="auto"/>
                <w:right w:val="none" w:sz="0" w:space="0" w:color="auto"/>
              </w:divBdr>
            </w:div>
          </w:divsChild>
        </w:div>
        <w:div w:id="159273537">
          <w:marLeft w:val="0"/>
          <w:marRight w:val="0"/>
          <w:marTop w:val="300"/>
          <w:marBottom w:val="0"/>
          <w:divBdr>
            <w:top w:val="none" w:sz="0" w:space="0" w:color="auto"/>
            <w:left w:val="none" w:sz="0" w:space="0" w:color="auto"/>
            <w:bottom w:val="none" w:sz="0" w:space="0" w:color="auto"/>
            <w:right w:val="none" w:sz="0" w:space="0" w:color="auto"/>
          </w:divBdr>
          <w:divsChild>
            <w:div w:id="2035493958">
              <w:marLeft w:val="0"/>
              <w:marRight w:val="0"/>
              <w:marTop w:val="0"/>
              <w:marBottom w:val="0"/>
              <w:divBdr>
                <w:top w:val="none" w:sz="0" w:space="0" w:color="auto"/>
                <w:left w:val="none" w:sz="0" w:space="0" w:color="auto"/>
                <w:bottom w:val="none" w:sz="0" w:space="0" w:color="auto"/>
                <w:right w:val="none" w:sz="0" w:space="0" w:color="auto"/>
              </w:divBdr>
              <w:divsChild>
                <w:div w:id="1620604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677061">
          <w:marLeft w:val="0"/>
          <w:marRight w:val="0"/>
          <w:marTop w:val="300"/>
          <w:marBottom w:val="0"/>
          <w:divBdr>
            <w:top w:val="none" w:sz="0" w:space="0" w:color="auto"/>
            <w:left w:val="none" w:sz="0" w:space="0" w:color="auto"/>
            <w:bottom w:val="none" w:sz="0" w:space="0" w:color="auto"/>
            <w:right w:val="none" w:sz="0" w:space="0" w:color="auto"/>
          </w:divBdr>
          <w:divsChild>
            <w:div w:id="1235236016">
              <w:marLeft w:val="0"/>
              <w:marRight w:val="0"/>
              <w:marTop w:val="0"/>
              <w:marBottom w:val="0"/>
              <w:divBdr>
                <w:top w:val="none" w:sz="0" w:space="0" w:color="auto"/>
                <w:left w:val="none" w:sz="0" w:space="0" w:color="auto"/>
                <w:bottom w:val="none" w:sz="0" w:space="0" w:color="auto"/>
                <w:right w:val="none" w:sz="0" w:space="0" w:color="auto"/>
              </w:divBdr>
              <w:divsChild>
                <w:div w:id="9666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152490">
          <w:marLeft w:val="0"/>
          <w:marRight w:val="0"/>
          <w:marTop w:val="300"/>
          <w:marBottom w:val="0"/>
          <w:divBdr>
            <w:top w:val="none" w:sz="0" w:space="0" w:color="auto"/>
            <w:left w:val="none" w:sz="0" w:space="0" w:color="auto"/>
            <w:bottom w:val="none" w:sz="0" w:space="0" w:color="auto"/>
            <w:right w:val="none" w:sz="0" w:space="0" w:color="auto"/>
          </w:divBdr>
          <w:divsChild>
            <w:div w:id="1149437731">
              <w:marLeft w:val="0"/>
              <w:marRight w:val="0"/>
              <w:marTop w:val="0"/>
              <w:marBottom w:val="0"/>
              <w:divBdr>
                <w:top w:val="none" w:sz="0" w:space="0" w:color="auto"/>
                <w:left w:val="none" w:sz="0" w:space="0" w:color="auto"/>
                <w:bottom w:val="none" w:sz="0" w:space="0" w:color="auto"/>
                <w:right w:val="none" w:sz="0" w:space="0" w:color="auto"/>
              </w:divBdr>
              <w:divsChild>
                <w:div w:id="173985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864320">
          <w:marLeft w:val="0"/>
          <w:marRight w:val="0"/>
          <w:marTop w:val="300"/>
          <w:marBottom w:val="0"/>
          <w:divBdr>
            <w:top w:val="none" w:sz="0" w:space="0" w:color="auto"/>
            <w:left w:val="none" w:sz="0" w:space="0" w:color="auto"/>
            <w:bottom w:val="none" w:sz="0" w:space="0" w:color="auto"/>
            <w:right w:val="none" w:sz="0" w:space="0" w:color="auto"/>
          </w:divBdr>
          <w:divsChild>
            <w:div w:id="971010801">
              <w:marLeft w:val="0"/>
              <w:marRight w:val="0"/>
              <w:marTop w:val="0"/>
              <w:marBottom w:val="0"/>
              <w:divBdr>
                <w:top w:val="none" w:sz="0" w:space="0" w:color="auto"/>
                <w:left w:val="none" w:sz="0" w:space="0" w:color="auto"/>
                <w:bottom w:val="none" w:sz="0" w:space="0" w:color="auto"/>
                <w:right w:val="none" w:sz="0" w:space="0" w:color="auto"/>
              </w:divBdr>
              <w:divsChild>
                <w:div w:id="404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231661">
      <w:bodyDiv w:val="1"/>
      <w:marLeft w:val="0"/>
      <w:marRight w:val="0"/>
      <w:marTop w:val="0"/>
      <w:marBottom w:val="0"/>
      <w:divBdr>
        <w:top w:val="none" w:sz="0" w:space="0" w:color="auto"/>
        <w:left w:val="none" w:sz="0" w:space="0" w:color="auto"/>
        <w:bottom w:val="none" w:sz="0" w:space="0" w:color="auto"/>
        <w:right w:val="none" w:sz="0" w:space="0" w:color="auto"/>
      </w:divBdr>
      <w:divsChild>
        <w:div w:id="1065495066">
          <w:marLeft w:val="0"/>
          <w:marRight w:val="0"/>
          <w:marTop w:val="0"/>
          <w:marBottom w:val="0"/>
          <w:divBdr>
            <w:top w:val="none" w:sz="0" w:space="0" w:color="auto"/>
            <w:left w:val="none" w:sz="0" w:space="0" w:color="auto"/>
            <w:bottom w:val="none" w:sz="0" w:space="0" w:color="auto"/>
            <w:right w:val="none" w:sz="0" w:space="0" w:color="auto"/>
          </w:divBdr>
        </w:div>
        <w:div w:id="1982692726">
          <w:marLeft w:val="0"/>
          <w:marRight w:val="0"/>
          <w:marTop w:val="0"/>
          <w:marBottom w:val="0"/>
          <w:divBdr>
            <w:top w:val="none" w:sz="0" w:space="0" w:color="auto"/>
            <w:left w:val="none" w:sz="0" w:space="0" w:color="auto"/>
            <w:bottom w:val="none" w:sz="0" w:space="0" w:color="auto"/>
            <w:right w:val="none" w:sz="0" w:space="0" w:color="auto"/>
          </w:divBdr>
          <w:divsChild>
            <w:div w:id="1290743874">
              <w:marLeft w:val="0"/>
              <w:marRight w:val="0"/>
              <w:marTop w:val="0"/>
              <w:marBottom w:val="0"/>
              <w:divBdr>
                <w:top w:val="none" w:sz="0" w:space="0" w:color="auto"/>
                <w:left w:val="none" w:sz="0" w:space="0" w:color="auto"/>
                <w:bottom w:val="none" w:sz="0" w:space="0" w:color="auto"/>
                <w:right w:val="none" w:sz="0" w:space="0" w:color="auto"/>
              </w:divBdr>
            </w:div>
          </w:divsChild>
        </w:div>
        <w:div w:id="1426461244">
          <w:marLeft w:val="0"/>
          <w:marRight w:val="0"/>
          <w:marTop w:val="0"/>
          <w:marBottom w:val="0"/>
          <w:divBdr>
            <w:top w:val="none" w:sz="0" w:space="0" w:color="auto"/>
            <w:left w:val="none" w:sz="0" w:space="0" w:color="auto"/>
            <w:bottom w:val="none" w:sz="0" w:space="0" w:color="auto"/>
            <w:right w:val="none" w:sz="0" w:space="0" w:color="auto"/>
          </w:divBdr>
        </w:div>
        <w:div w:id="1390835955">
          <w:marLeft w:val="0"/>
          <w:marRight w:val="0"/>
          <w:marTop w:val="0"/>
          <w:marBottom w:val="0"/>
          <w:divBdr>
            <w:top w:val="none" w:sz="0" w:space="0" w:color="auto"/>
            <w:left w:val="none" w:sz="0" w:space="0" w:color="auto"/>
            <w:bottom w:val="none" w:sz="0" w:space="0" w:color="auto"/>
            <w:right w:val="none" w:sz="0" w:space="0" w:color="auto"/>
          </w:divBdr>
          <w:divsChild>
            <w:div w:id="287517034">
              <w:marLeft w:val="0"/>
              <w:marRight w:val="0"/>
              <w:marTop w:val="0"/>
              <w:marBottom w:val="0"/>
              <w:divBdr>
                <w:top w:val="none" w:sz="0" w:space="0" w:color="auto"/>
                <w:left w:val="none" w:sz="0" w:space="0" w:color="auto"/>
                <w:bottom w:val="none" w:sz="0" w:space="0" w:color="auto"/>
                <w:right w:val="none" w:sz="0" w:space="0" w:color="auto"/>
              </w:divBdr>
            </w:div>
          </w:divsChild>
        </w:div>
        <w:div w:id="799569550">
          <w:marLeft w:val="0"/>
          <w:marRight w:val="0"/>
          <w:marTop w:val="0"/>
          <w:marBottom w:val="0"/>
          <w:divBdr>
            <w:top w:val="none" w:sz="0" w:space="0" w:color="auto"/>
            <w:left w:val="none" w:sz="0" w:space="0" w:color="auto"/>
            <w:bottom w:val="none" w:sz="0" w:space="0" w:color="auto"/>
            <w:right w:val="none" w:sz="0" w:space="0" w:color="auto"/>
          </w:divBdr>
        </w:div>
        <w:div w:id="567348597">
          <w:marLeft w:val="0"/>
          <w:marRight w:val="0"/>
          <w:marTop w:val="0"/>
          <w:marBottom w:val="0"/>
          <w:divBdr>
            <w:top w:val="none" w:sz="0" w:space="0" w:color="auto"/>
            <w:left w:val="none" w:sz="0" w:space="0" w:color="auto"/>
            <w:bottom w:val="none" w:sz="0" w:space="0" w:color="auto"/>
            <w:right w:val="none" w:sz="0" w:space="0" w:color="auto"/>
          </w:divBdr>
          <w:divsChild>
            <w:div w:id="1330064511">
              <w:marLeft w:val="0"/>
              <w:marRight w:val="0"/>
              <w:marTop w:val="0"/>
              <w:marBottom w:val="0"/>
              <w:divBdr>
                <w:top w:val="none" w:sz="0" w:space="0" w:color="auto"/>
                <w:left w:val="none" w:sz="0" w:space="0" w:color="auto"/>
                <w:bottom w:val="none" w:sz="0" w:space="0" w:color="auto"/>
                <w:right w:val="none" w:sz="0" w:space="0" w:color="auto"/>
              </w:divBdr>
            </w:div>
          </w:divsChild>
        </w:div>
        <w:div w:id="1100250433">
          <w:marLeft w:val="0"/>
          <w:marRight w:val="0"/>
          <w:marTop w:val="0"/>
          <w:marBottom w:val="0"/>
          <w:divBdr>
            <w:top w:val="none" w:sz="0" w:space="0" w:color="auto"/>
            <w:left w:val="none" w:sz="0" w:space="0" w:color="auto"/>
            <w:bottom w:val="none" w:sz="0" w:space="0" w:color="auto"/>
            <w:right w:val="none" w:sz="0" w:space="0" w:color="auto"/>
          </w:divBdr>
        </w:div>
        <w:div w:id="165900081">
          <w:marLeft w:val="0"/>
          <w:marRight w:val="0"/>
          <w:marTop w:val="0"/>
          <w:marBottom w:val="0"/>
          <w:divBdr>
            <w:top w:val="none" w:sz="0" w:space="0" w:color="auto"/>
            <w:left w:val="none" w:sz="0" w:space="0" w:color="auto"/>
            <w:bottom w:val="none" w:sz="0" w:space="0" w:color="auto"/>
            <w:right w:val="none" w:sz="0" w:space="0" w:color="auto"/>
          </w:divBdr>
          <w:divsChild>
            <w:div w:id="1685352669">
              <w:marLeft w:val="0"/>
              <w:marRight w:val="0"/>
              <w:marTop w:val="0"/>
              <w:marBottom w:val="0"/>
              <w:divBdr>
                <w:top w:val="none" w:sz="0" w:space="0" w:color="auto"/>
                <w:left w:val="none" w:sz="0" w:space="0" w:color="auto"/>
                <w:bottom w:val="none" w:sz="0" w:space="0" w:color="auto"/>
                <w:right w:val="none" w:sz="0" w:space="0" w:color="auto"/>
              </w:divBdr>
            </w:div>
          </w:divsChild>
        </w:div>
        <w:div w:id="1518495364">
          <w:marLeft w:val="0"/>
          <w:marRight w:val="0"/>
          <w:marTop w:val="0"/>
          <w:marBottom w:val="0"/>
          <w:divBdr>
            <w:top w:val="none" w:sz="0" w:space="0" w:color="auto"/>
            <w:left w:val="none" w:sz="0" w:space="0" w:color="auto"/>
            <w:bottom w:val="none" w:sz="0" w:space="0" w:color="auto"/>
            <w:right w:val="none" w:sz="0" w:space="0" w:color="auto"/>
          </w:divBdr>
        </w:div>
        <w:div w:id="861282958">
          <w:marLeft w:val="0"/>
          <w:marRight w:val="0"/>
          <w:marTop w:val="0"/>
          <w:marBottom w:val="0"/>
          <w:divBdr>
            <w:top w:val="none" w:sz="0" w:space="0" w:color="auto"/>
            <w:left w:val="none" w:sz="0" w:space="0" w:color="auto"/>
            <w:bottom w:val="none" w:sz="0" w:space="0" w:color="auto"/>
            <w:right w:val="none" w:sz="0" w:space="0" w:color="auto"/>
          </w:divBdr>
          <w:divsChild>
            <w:div w:id="1937132861">
              <w:marLeft w:val="0"/>
              <w:marRight w:val="0"/>
              <w:marTop w:val="0"/>
              <w:marBottom w:val="0"/>
              <w:divBdr>
                <w:top w:val="none" w:sz="0" w:space="0" w:color="auto"/>
                <w:left w:val="none" w:sz="0" w:space="0" w:color="auto"/>
                <w:bottom w:val="none" w:sz="0" w:space="0" w:color="auto"/>
                <w:right w:val="none" w:sz="0" w:space="0" w:color="auto"/>
              </w:divBdr>
            </w:div>
          </w:divsChild>
        </w:div>
        <w:div w:id="752508844">
          <w:marLeft w:val="0"/>
          <w:marRight w:val="0"/>
          <w:marTop w:val="0"/>
          <w:marBottom w:val="0"/>
          <w:divBdr>
            <w:top w:val="none" w:sz="0" w:space="0" w:color="auto"/>
            <w:left w:val="none" w:sz="0" w:space="0" w:color="auto"/>
            <w:bottom w:val="none" w:sz="0" w:space="0" w:color="auto"/>
            <w:right w:val="none" w:sz="0" w:space="0" w:color="auto"/>
          </w:divBdr>
        </w:div>
        <w:div w:id="482506284">
          <w:marLeft w:val="0"/>
          <w:marRight w:val="0"/>
          <w:marTop w:val="0"/>
          <w:marBottom w:val="0"/>
          <w:divBdr>
            <w:top w:val="none" w:sz="0" w:space="0" w:color="auto"/>
            <w:left w:val="none" w:sz="0" w:space="0" w:color="auto"/>
            <w:bottom w:val="none" w:sz="0" w:space="0" w:color="auto"/>
            <w:right w:val="none" w:sz="0" w:space="0" w:color="auto"/>
          </w:divBdr>
          <w:divsChild>
            <w:div w:id="1709837600">
              <w:marLeft w:val="0"/>
              <w:marRight w:val="0"/>
              <w:marTop w:val="0"/>
              <w:marBottom w:val="0"/>
              <w:divBdr>
                <w:top w:val="none" w:sz="0" w:space="0" w:color="auto"/>
                <w:left w:val="none" w:sz="0" w:space="0" w:color="auto"/>
                <w:bottom w:val="none" w:sz="0" w:space="0" w:color="auto"/>
                <w:right w:val="none" w:sz="0" w:space="0" w:color="auto"/>
              </w:divBdr>
            </w:div>
          </w:divsChild>
        </w:div>
        <w:div w:id="377555810">
          <w:marLeft w:val="0"/>
          <w:marRight w:val="0"/>
          <w:marTop w:val="0"/>
          <w:marBottom w:val="0"/>
          <w:divBdr>
            <w:top w:val="none" w:sz="0" w:space="0" w:color="auto"/>
            <w:left w:val="none" w:sz="0" w:space="0" w:color="auto"/>
            <w:bottom w:val="none" w:sz="0" w:space="0" w:color="auto"/>
            <w:right w:val="none" w:sz="0" w:space="0" w:color="auto"/>
          </w:divBdr>
        </w:div>
        <w:div w:id="2062554533">
          <w:marLeft w:val="0"/>
          <w:marRight w:val="0"/>
          <w:marTop w:val="0"/>
          <w:marBottom w:val="0"/>
          <w:divBdr>
            <w:top w:val="none" w:sz="0" w:space="0" w:color="auto"/>
            <w:left w:val="none" w:sz="0" w:space="0" w:color="auto"/>
            <w:bottom w:val="none" w:sz="0" w:space="0" w:color="auto"/>
            <w:right w:val="none" w:sz="0" w:space="0" w:color="auto"/>
          </w:divBdr>
          <w:divsChild>
            <w:div w:id="684749401">
              <w:marLeft w:val="0"/>
              <w:marRight w:val="0"/>
              <w:marTop w:val="0"/>
              <w:marBottom w:val="0"/>
              <w:divBdr>
                <w:top w:val="none" w:sz="0" w:space="0" w:color="auto"/>
                <w:left w:val="none" w:sz="0" w:space="0" w:color="auto"/>
                <w:bottom w:val="none" w:sz="0" w:space="0" w:color="auto"/>
                <w:right w:val="none" w:sz="0" w:space="0" w:color="auto"/>
              </w:divBdr>
            </w:div>
          </w:divsChild>
        </w:div>
        <w:div w:id="1092702585">
          <w:marLeft w:val="0"/>
          <w:marRight w:val="0"/>
          <w:marTop w:val="300"/>
          <w:marBottom w:val="0"/>
          <w:divBdr>
            <w:top w:val="none" w:sz="0" w:space="0" w:color="auto"/>
            <w:left w:val="none" w:sz="0" w:space="0" w:color="auto"/>
            <w:bottom w:val="none" w:sz="0" w:space="0" w:color="auto"/>
            <w:right w:val="none" w:sz="0" w:space="0" w:color="auto"/>
          </w:divBdr>
          <w:divsChild>
            <w:div w:id="1623417351">
              <w:marLeft w:val="0"/>
              <w:marRight w:val="0"/>
              <w:marTop w:val="0"/>
              <w:marBottom w:val="0"/>
              <w:divBdr>
                <w:top w:val="none" w:sz="0" w:space="0" w:color="auto"/>
                <w:left w:val="none" w:sz="0" w:space="0" w:color="auto"/>
                <w:bottom w:val="none" w:sz="0" w:space="0" w:color="auto"/>
                <w:right w:val="none" w:sz="0" w:space="0" w:color="auto"/>
              </w:divBdr>
              <w:divsChild>
                <w:div w:id="193116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871435">
          <w:marLeft w:val="0"/>
          <w:marRight w:val="0"/>
          <w:marTop w:val="300"/>
          <w:marBottom w:val="0"/>
          <w:divBdr>
            <w:top w:val="none" w:sz="0" w:space="0" w:color="auto"/>
            <w:left w:val="none" w:sz="0" w:space="0" w:color="auto"/>
            <w:bottom w:val="none" w:sz="0" w:space="0" w:color="auto"/>
            <w:right w:val="none" w:sz="0" w:space="0" w:color="auto"/>
          </w:divBdr>
          <w:divsChild>
            <w:div w:id="1093357176">
              <w:marLeft w:val="0"/>
              <w:marRight w:val="0"/>
              <w:marTop w:val="0"/>
              <w:marBottom w:val="0"/>
              <w:divBdr>
                <w:top w:val="none" w:sz="0" w:space="0" w:color="auto"/>
                <w:left w:val="none" w:sz="0" w:space="0" w:color="auto"/>
                <w:bottom w:val="none" w:sz="0" w:space="0" w:color="auto"/>
                <w:right w:val="none" w:sz="0" w:space="0" w:color="auto"/>
              </w:divBdr>
              <w:divsChild>
                <w:div w:id="10150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541539">
          <w:marLeft w:val="0"/>
          <w:marRight w:val="0"/>
          <w:marTop w:val="300"/>
          <w:marBottom w:val="0"/>
          <w:divBdr>
            <w:top w:val="none" w:sz="0" w:space="0" w:color="auto"/>
            <w:left w:val="none" w:sz="0" w:space="0" w:color="auto"/>
            <w:bottom w:val="none" w:sz="0" w:space="0" w:color="auto"/>
            <w:right w:val="none" w:sz="0" w:space="0" w:color="auto"/>
          </w:divBdr>
          <w:divsChild>
            <w:div w:id="1935048657">
              <w:marLeft w:val="0"/>
              <w:marRight w:val="0"/>
              <w:marTop w:val="0"/>
              <w:marBottom w:val="0"/>
              <w:divBdr>
                <w:top w:val="none" w:sz="0" w:space="0" w:color="auto"/>
                <w:left w:val="none" w:sz="0" w:space="0" w:color="auto"/>
                <w:bottom w:val="none" w:sz="0" w:space="0" w:color="auto"/>
                <w:right w:val="none" w:sz="0" w:space="0" w:color="auto"/>
              </w:divBdr>
              <w:divsChild>
                <w:div w:id="6233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0799112">
      <w:bodyDiv w:val="1"/>
      <w:marLeft w:val="0"/>
      <w:marRight w:val="0"/>
      <w:marTop w:val="0"/>
      <w:marBottom w:val="0"/>
      <w:divBdr>
        <w:top w:val="none" w:sz="0" w:space="0" w:color="auto"/>
        <w:left w:val="none" w:sz="0" w:space="0" w:color="auto"/>
        <w:bottom w:val="none" w:sz="0" w:space="0" w:color="auto"/>
        <w:right w:val="none" w:sz="0" w:space="0" w:color="auto"/>
      </w:divBdr>
    </w:div>
    <w:div w:id="1573857409">
      <w:bodyDiv w:val="1"/>
      <w:marLeft w:val="0"/>
      <w:marRight w:val="0"/>
      <w:marTop w:val="0"/>
      <w:marBottom w:val="0"/>
      <w:divBdr>
        <w:top w:val="none" w:sz="0" w:space="0" w:color="auto"/>
        <w:left w:val="none" w:sz="0" w:space="0" w:color="auto"/>
        <w:bottom w:val="none" w:sz="0" w:space="0" w:color="auto"/>
        <w:right w:val="none" w:sz="0" w:space="0" w:color="auto"/>
      </w:divBdr>
      <w:divsChild>
        <w:div w:id="2013070214">
          <w:marLeft w:val="0"/>
          <w:marRight w:val="0"/>
          <w:marTop w:val="0"/>
          <w:marBottom w:val="0"/>
          <w:divBdr>
            <w:top w:val="none" w:sz="0" w:space="0" w:color="auto"/>
            <w:left w:val="none" w:sz="0" w:space="0" w:color="auto"/>
            <w:bottom w:val="none" w:sz="0" w:space="0" w:color="auto"/>
            <w:right w:val="none" w:sz="0" w:space="0" w:color="auto"/>
          </w:divBdr>
        </w:div>
        <w:div w:id="667291150">
          <w:marLeft w:val="0"/>
          <w:marRight w:val="0"/>
          <w:marTop w:val="0"/>
          <w:marBottom w:val="0"/>
          <w:divBdr>
            <w:top w:val="none" w:sz="0" w:space="0" w:color="auto"/>
            <w:left w:val="none" w:sz="0" w:space="0" w:color="auto"/>
            <w:bottom w:val="none" w:sz="0" w:space="0" w:color="auto"/>
            <w:right w:val="none" w:sz="0" w:space="0" w:color="auto"/>
          </w:divBdr>
          <w:divsChild>
            <w:div w:id="761293969">
              <w:marLeft w:val="0"/>
              <w:marRight w:val="0"/>
              <w:marTop w:val="0"/>
              <w:marBottom w:val="0"/>
              <w:divBdr>
                <w:top w:val="none" w:sz="0" w:space="0" w:color="auto"/>
                <w:left w:val="none" w:sz="0" w:space="0" w:color="auto"/>
                <w:bottom w:val="none" w:sz="0" w:space="0" w:color="auto"/>
                <w:right w:val="none" w:sz="0" w:space="0" w:color="auto"/>
              </w:divBdr>
            </w:div>
          </w:divsChild>
        </w:div>
        <w:div w:id="1296838887">
          <w:marLeft w:val="0"/>
          <w:marRight w:val="0"/>
          <w:marTop w:val="0"/>
          <w:marBottom w:val="0"/>
          <w:divBdr>
            <w:top w:val="none" w:sz="0" w:space="0" w:color="auto"/>
            <w:left w:val="none" w:sz="0" w:space="0" w:color="auto"/>
            <w:bottom w:val="none" w:sz="0" w:space="0" w:color="auto"/>
            <w:right w:val="none" w:sz="0" w:space="0" w:color="auto"/>
          </w:divBdr>
        </w:div>
        <w:div w:id="900946311">
          <w:marLeft w:val="0"/>
          <w:marRight w:val="0"/>
          <w:marTop w:val="0"/>
          <w:marBottom w:val="0"/>
          <w:divBdr>
            <w:top w:val="none" w:sz="0" w:space="0" w:color="auto"/>
            <w:left w:val="none" w:sz="0" w:space="0" w:color="auto"/>
            <w:bottom w:val="none" w:sz="0" w:space="0" w:color="auto"/>
            <w:right w:val="none" w:sz="0" w:space="0" w:color="auto"/>
          </w:divBdr>
          <w:divsChild>
            <w:div w:id="740256693">
              <w:marLeft w:val="0"/>
              <w:marRight w:val="0"/>
              <w:marTop w:val="0"/>
              <w:marBottom w:val="0"/>
              <w:divBdr>
                <w:top w:val="none" w:sz="0" w:space="0" w:color="auto"/>
                <w:left w:val="none" w:sz="0" w:space="0" w:color="auto"/>
                <w:bottom w:val="none" w:sz="0" w:space="0" w:color="auto"/>
                <w:right w:val="none" w:sz="0" w:space="0" w:color="auto"/>
              </w:divBdr>
            </w:div>
          </w:divsChild>
        </w:div>
        <w:div w:id="880941286">
          <w:marLeft w:val="0"/>
          <w:marRight w:val="0"/>
          <w:marTop w:val="0"/>
          <w:marBottom w:val="0"/>
          <w:divBdr>
            <w:top w:val="none" w:sz="0" w:space="0" w:color="auto"/>
            <w:left w:val="none" w:sz="0" w:space="0" w:color="auto"/>
            <w:bottom w:val="none" w:sz="0" w:space="0" w:color="auto"/>
            <w:right w:val="none" w:sz="0" w:space="0" w:color="auto"/>
          </w:divBdr>
        </w:div>
        <w:div w:id="1249921421">
          <w:marLeft w:val="0"/>
          <w:marRight w:val="0"/>
          <w:marTop w:val="0"/>
          <w:marBottom w:val="0"/>
          <w:divBdr>
            <w:top w:val="none" w:sz="0" w:space="0" w:color="auto"/>
            <w:left w:val="none" w:sz="0" w:space="0" w:color="auto"/>
            <w:bottom w:val="none" w:sz="0" w:space="0" w:color="auto"/>
            <w:right w:val="none" w:sz="0" w:space="0" w:color="auto"/>
          </w:divBdr>
          <w:divsChild>
            <w:div w:id="744257860">
              <w:marLeft w:val="0"/>
              <w:marRight w:val="0"/>
              <w:marTop w:val="0"/>
              <w:marBottom w:val="0"/>
              <w:divBdr>
                <w:top w:val="none" w:sz="0" w:space="0" w:color="auto"/>
                <w:left w:val="none" w:sz="0" w:space="0" w:color="auto"/>
                <w:bottom w:val="none" w:sz="0" w:space="0" w:color="auto"/>
                <w:right w:val="none" w:sz="0" w:space="0" w:color="auto"/>
              </w:divBdr>
            </w:div>
          </w:divsChild>
        </w:div>
        <w:div w:id="1114636517">
          <w:marLeft w:val="0"/>
          <w:marRight w:val="0"/>
          <w:marTop w:val="0"/>
          <w:marBottom w:val="0"/>
          <w:divBdr>
            <w:top w:val="none" w:sz="0" w:space="0" w:color="auto"/>
            <w:left w:val="none" w:sz="0" w:space="0" w:color="auto"/>
            <w:bottom w:val="none" w:sz="0" w:space="0" w:color="auto"/>
            <w:right w:val="none" w:sz="0" w:space="0" w:color="auto"/>
          </w:divBdr>
        </w:div>
        <w:div w:id="740178244">
          <w:marLeft w:val="0"/>
          <w:marRight w:val="0"/>
          <w:marTop w:val="0"/>
          <w:marBottom w:val="0"/>
          <w:divBdr>
            <w:top w:val="none" w:sz="0" w:space="0" w:color="auto"/>
            <w:left w:val="none" w:sz="0" w:space="0" w:color="auto"/>
            <w:bottom w:val="none" w:sz="0" w:space="0" w:color="auto"/>
            <w:right w:val="none" w:sz="0" w:space="0" w:color="auto"/>
          </w:divBdr>
          <w:divsChild>
            <w:div w:id="1371615593">
              <w:marLeft w:val="0"/>
              <w:marRight w:val="0"/>
              <w:marTop w:val="0"/>
              <w:marBottom w:val="0"/>
              <w:divBdr>
                <w:top w:val="none" w:sz="0" w:space="0" w:color="auto"/>
                <w:left w:val="none" w:sz="0" w:space="0" w:color="auto"/>
                <w:bottom w:val="none" w:sz="0" w:space="0" w:color="auto"/>
                <w:right w:val="none" w:sz="0" w:space="0" w:color="auto"/>
              </w:divBdr>
            </w:div>
          </w:divsChild>
        </w:div>
        <w:div w:id="1970546027">
          <w:marLeft w:val="0"/>
          <w:marRight w:val="0"/>
          <w:marTop w:val="0"/>
          <w:marBottom w:val="0"/>
          <w:divBdr>
            <w:top w:val="none" w:sz="0" w:space="0" w:color="auto"/>
            <w:left w:val="none" w:sz="0" w:space="0" w:color="auto"/>
            <w:bottom w:val="none" w:sz="0" w:space="0" w:color="auto"/>
            <w:right w:val="none" w:sz="0" w:space="0" w:color="auto"/>
          </w:divBdr>
        </w:div>
        <w:div w:id="2012640569">
          <w:marLeft w:val="0"/>
          <w:marRight w:val="0"/>
          <w:marTop w:val="0"/>
          <w:marBottom w:val="0"/>
          <w:divBdr>
            <w:top w:val="none" w:sz="0" w:space="0" w:color="auto"/>
            <w:left w:val="none" w:sz="0" w:space="0" w:color="auto"/>
            <w:bottom w:val="none" w:sz="0" w:space="0" w:color="auto"/>
            <w:right w:val="none" w:sz="0" w:space="0" w:color="auto"/>
          </w:divBdr>
          <w:divsChild>
            <w:div w:id="288245771">
              <w:marLeft w:val="0"/>
              <w:marRight w:val="0"/>
              <w:marTop w:val="0"/>
              <w:marBottom w:val="0"/>
              <w:divBdr>
                <w:top w:val="none" w:sz="0" w:space="0" w:color="auto"/>
                <w:left w:val="none" w:sz="0" w:space="0" w:color="auto"/>
                <w:bottom w:val="none" w:sz="0" w:space="0" w:color="auto"/>
                <w:right w:val="none" w:sz="0" w:space="0" w:color="auto"/>
              </w:divBdr>
            </w:div>
          </w:divsChild>
        </w:div>
        <w:div w:id="683753548">
          <w:marLeft w:val="0"/>
          <w:marRight w:val="0"/>
          <w:marTop w:val="0"/>
          <w:marBottom w:val="0"/>
          <w:divBdr>
            <w:top w:val="none" w:sz="0" w:space="0" w:color="auto"/>
            <w:left w:val="none" w:sz="0" w:space="0" w:color="auto"/>
            <w:bottom w:val="none" w:sz="0" w:space="0" w:color="auto"/>
            <w:right w:val="none" w:sz="0" w:space="0" w:color="auto"/>
          </w:divBdr>
        </w:div>
        <w:div w:id="73934737">
          <w:marLeft w:val="0"/>
          <w:marRight w:val="0"/>
          <w:marTop w:val="0"/>
          <w:marBottom w:val="0"/>
          <w:divBdr>
            <w:top w:val="none" w:sz="0" w:space="0" w:color="auto"/>
            <w:left w:val="none" w:sz="0" w:space="0" w:color="auto"/>
            <w:bottom w:val="none" w:sz="0" w:space="0" w:color="auto"/>
            <w:right w:val="none" w:sz="0" w:space="0" w:color="auto"/>
          </w:divBdr>
          <w:divsChild>
            <w:div w:id="1320883832">
              <w:marLeft w:val="0"/>
              <w:marRight w:val="0"/>
              <w:marTop w:val="0"/>
              <w:marBottom w:val="0"/>
              <w:divBdr>
                <w:top w:val="none" w:sz="0" w:space="0" w:color="auto"/>
                <w:left w:val="none" w:sz="0" w:space="0" w:color="auto"/>
                <w:bottom w:val="none" w:sz="0" w:space="0" w:color="auto"/>
                <w:right w:val="none" w:sz="0" w:space="0" w:color="auto"/>
              </w:divBdr>
            </w:div>
          </w:divsChild>
        </w:div>
        <w:div w:id="1726759751">
          <w:marLeft w:val="0"/>
          <w:marRight w:val="0"/>
          <w:marTop w:val="0"/>
          <w:marBottom w:val="0"/>
          <w:divBdr>
            <w:top w:val="none" w:sz="0" w:space="0" w:color="auto"/>
            <w:left w:val="none" w:sz="0" w:space="0" w:color="auto"/>
            <w:bottom w:val="none" w:sz="0" w:space="0" w:color="auto"/>
            <w:right w:val="none" w:sz="0" w:space="0" w:color="auto"/>
          </w:divBdr>
        </w:div>
        <w:div w:id="1006862085">
          <w:marLeft w:val="0"/>
          <w:marRight w:val="0"/>
          <w:marTop w:val="0"/>
          <w:marBottom w:val="0"/>
          <w:divBdr>
            <w:top w:val="none" w:sz="0" w:space="0" w:color="auto"/>
            <w:left w:val="none" w:sz="0" w:space="0" w:color="auto"/>
            <w:bottom w:val="none" w:sz="0" w:space="0" w:color="auto"/>
            <w:right w:val="none" w:sz="0" w:space="0" w:color="auto"/>
          </w:divBdr>
          <w:divsChild>
            <w:div w:id="650448578">
              <w:marLeft w:val="0"/>
              <w:marRight w:val="0"/>
              <w:marTop w:val="0"/>
              <w:marBottom w:val="0"/>
              <w:divBdr>
                <w:top w:val="none" w:sz="0" w:space="0" w:color="auto"/>
                <w:left w:val="none" w:sz="0" w:space="0" w:color="auto"/>
                <w:bottom w:val="none" w:sz="0" w:space="0" w:color="auto"/>
                <w:right w:val="none" w:sz="0" w:space="0" w:color="auto"/>
              </w:divBdr>
            </w:div>
          </w:divsChild>
        </w:div>
        <w:div w:id="2123528145">
          <w:marLeft w:val="0"/>
          <w:marRight w:val="0"/>
          <w:marTop w:val="300"/>
          <w:marBottom w:val="0"/>
          <w:divBdr>
            <w:top w:val="none" w:sz="0" w:space="0" w:color="auto"/>
            <w:left w:val="none" w:sz="0" w:space="0" w:color="auto"/>
            <w:bottom w:val="none" w:sz="0" w:space="0" w:color="auto"/>
            <w:right w:val="none" w:sz="0" w:space="0" w:color="auto"/>
          </w:divBdr>
          <w:divsChild>
            <w:div w:id="719090793">
              <w:marLeft w:val="0"/>
              <w:marRight w:val="0"/>
              <w:marTop w:val="0"/>
              <w:marBottom w:val="0"/>
              <w:divBdr>
                <w:top w:val="none" w:sz="0" w:space="0" w:color="auto"/>
                <w:left w:val="none" w:sz="0" w:space="0" w:color="auto"/>
                <w:bottom w:val="none" w:sz="0" w:space="0" w:color="auto"/>
                <w:right w:val="none" w:sz="0" w:space="0" w:color="auto"/>
              </w:divBdr>
              <w:divsChild>
                <w:div w:id="53925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5408868">
          <w:marLeft w:val="0"/>
          <w:marRight w:val="0"/>
          <w:marTop w:val="300"/>
          <w:marBottom w:val="0"/>
          <w:divBdr>
            <w:top w:val="none" w:sz="0" w:space="0" w:color="auto"/>
            <w:left w:val="none" w:sz="0" w:space="0" w:color="auto"/>
            <w:bottom w:val="none" w:sz="0" w:space="0" w:color="auto"/>
            <w:right w:val="none" w:sz="0" w:space="0" w:color="auto"/>
          </w:divBdr>
          <w:divsChild>
            <w:div w:id="79524962">
              <w:marLeft w:val="0"/>
              <w:marRight w:val="0"/>
              <w:marTop w:val="0"/>
              <w:marBottom w:val="0"/>
              <w:divBdr>
                <w:top w:val="none" w:sz="0" w:space="0" w:color="auto"/>
                <w:left w:val="none" w:sz="0" w:space="0" w:color="auto"/>
                <w:bottom w:val="none" w:sz="0" w:space="0" w:color="auto"/>
                <w:right w:val="none" w:sz="0" w:space="0" w:color="auto"/>
              </w:divBdr>
              <w:divsChild>
                <w:div w:id="8706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3483">
          <w:marLeft w:val="0"/>
          <w:marRight w:val="0"/>
          <w:marTop w:val="300"/>
          <w:marBottom w:val="0"/>
          <w:divBdr>
            <w:top w:val="none" w:sz="0" w:space="0" w:color="auto"/>
            <w:left w:val="none" w:sz="0" w:space="0" w:color="auto"/>
            <w:bottom w:val="none" w:sz="0" w:space="0" w:color="auto"/>
            <w:right w:val="none" w:sz="0" w:space="0" w:color="auto"/>
          </w:divBdr>
          <w:divsChild>
            <w:div w:id="1303465190">
              <w:marLeft w:val="0"/>
              <w:marRight w:val="0"/>
              <w:marTop w:val="0"/>
              <w:marBottom w:val="0"/>
              <w:divBdr>
                <w:top w:val="none" w:sz="0" w:space="0" w:color="auto"/>
                <w:left w:val="none" w:sz="0" w:space="0" w:color="auto"/>
                <w:bottom w:val="none" w:sz="0" w:space="0" w:color="auto"/>
                <w:right w:val="none" w:sz="0" w:space="0" w:color="auto"/>
              </w:divBdr>
              <w:divsChild>
                <w:div w:id="170197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984272">
          <w:marLeft w:val="0"/>
          <w:marRight w:val="0"/>
          <w:marTop w:val="300"/>
          <w:marBottom w:val="0"/>
          <w:divBdr>
            <w:top w:val="none" w:sz="0" w:space="0" w:color="auto"/>
            <w:left w:val="none" w:sz="0" w:space="0" w:color="auto"/>
            <w:bottom w:val="none" w:sz="0" w:space="0" w:color="auto"/>
            <w:right w:val="none" w:sz="0" w:space="0" w:color="auto"/>
          </w:divBdr>
          <w:divsChild>
            <w:div w:id="2041515053">
              <w:marLeft w:val="0"/>
              <w:marRight w:val="0"/>
              <w:marTop w:val="0"/>
              <w:marBottom w:val="0"/>
              <w:divBdr>
                <w:top w:val="none" w:sz="0" w:space="0" w:color="auto"/>
                <w:left w:val="none" w:sz="0" w:space="0" w:color="auto"/>
                <w:bottom w:val="none" w:sz="0" w:space="0" w:color="auto"/>
                <w:right w:val="none" w:sz="0" w:space="0" w:color="auto"/>
              </w:divBdr>
              <w:divsChild>
                <w:div w:id="29872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667128">
      <w:bodyDiv w:val="1"/>
      <w:marLeft w:val="0"/>
      <w:marRight w:val="0"/>
      <w:marTop w:val="0"/>
      <w:marBottom w:val="0"/>
      <w:divBdr>
        <w:top w:val="none" w:sz="0" w:space="0" w:color="auto"/>
        <w:left w:val="none" w:sz="0" w:space="0" w:color="auto"/>
        <w:bottom w:val="none" w:sz="0" w:space="0" w:color="auto"/>
        <w:right w:val="none" w:sz="0" w:space="0" w:color="auto"/>
      </w:divBdr>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9361998">
      <w:bodyDiv w:val="1"/>
      <w:marLeft w:val="0"/>
      <w:marRight w:val="0"/>
      <w:marTop w:val="0"/>
      <w:marBottom w:val="0"/>
      <w:divBdr>
        <w:top w:val="none" w:sz="0" w:space="0" w:color="auto"/>
        <w:left w:val="none" w:sz="0" w:space="0" w:color="auto"/>
        <w:bottom w:val="none" w:sz="0" w:space="0" w:color="auto"/>
        <w:right w:val="none" w:sz="0" w:space="0" w:color="auto"/>
      </w:divBdr>
      <w:divsChild>
        <w:div w:id="625114048">
          <w:marLeft w:val="0"/>
          <w:marRight w:val="0"/>
          <w:marTop w:val="0"/>
          <w:marBottom w:val="0"/>
          <w:divBdr>
            <w:top w:val="none" w:sz="0" w:space="0" w:color="auto"/>
            <w:left w:val="none" w:sz="0" w:space="0" w:color="auto"/>
            <w:bottom w:val="none" w:sz="0" w:space="0" w:color="auto"/>
            <w:right w:val="none" w:sz="0" w:space="0" w:color="auto"/>
          </w:divBdr>
        </w:div>
        <w:div w:id="1140727082">
          <w:marLeft w:val="0"/>
          <w:marRight w:val="0"/>
          <w:marTop w:val="0"/>
          <w:marBottom w:val="0"/>
          <w:divBdr>
            <w:top w:val="none" w:sz="0" w:space="0" w:color="auto"/>
            <w:left w:val="none" w:sz="0" w:space="0" w:color="auto"/>
            <w:bottom w:val="none" w:sz="0" w:space="0" w:color="auto"/>
            <w:right w:val="none" w:sz="0" w:space="0" w:color="auto"/>
          </w:divBdr>
          <w:divsChild>
            <w:div w:id="732463085">
              <w:marLeft w:val="0"/>
              <w:marRight w:val="0"/>
              <w:marTop w:val="0"/>
              <w:marBottom w:val="0"/>
              <w:divBdr>
                <w:top w:val="none" w:sz="0" w:space="0" w:color="auto"/>
                <w:left w:val="none" w:sz="0" w:space="0" w:color="auto"/>
                <w:bottom w:val="none" w:sz="0" w:space="0" w:color="auto"/>
                <w:right w:val="none" w:sz="0" w:space="0" w:color="auto"/>
              </w:divBdr>
            </w:div>
          </w:divsChild>
        </w:div>
        <w:div w:id="1778020838">
          <w:marLeft w:val="0"/>
          <w:marRight w:val="0"/>
          <w:marTop w:val="0"/>
          <w:marBottom w:val="0"/>
          <w:divBdr>
            <w:top w:val="none" w:sz="0" w:space="0" w:color="auto"/>
            <w:left w:val="none" w:sz="0" w:space="0" w:color="auto"/>
            <w:bottom w:val="none" w:sz="0" w:space="0" w:color="auto"/>
            <w:right w:val="none" w:sz="0" w:space="0" w:color="auto"/>
          </w:divBdr>
        </w:div>
        <w:div w:id="260142573">
          <w:marLeft w:val="0"/>
          <w:marRight w:val="0"/>
          <w:marTop w:val="0"/>
          <w:marBottom w:val="0"/>
          <w:divBdr>
            <w:top w:val="none" w:sz="0" w:space="0" w:color="auto"/>
            <w:left w:val="none" w:sz="0" w:space="0" w:color="auto"/>
            <w:bottom w:val="none" w:sz="0" w:space="0" w:color="auto"/>
            <w:right w:val="none" w:sz="0" w:space="0" w:color="auto"/>
          </w:divBdr>
          <w:divsChild>
            <w:div w:id="894315984">
              <w:marLeft w:val="0"/>
              <w:marRight w:val="0"/>
              <w:marTop w:val="0"/>
              <w:marBottom w:val="0"/>
              <w:divBdr>
                <w:top w:val="none" w:sz="0" w:space="0" w:color="auto"/>
                <w:left w:val="none" w:sz="0" w:space="0" w:color="auto"/>
                <w:bottom w:val="none" w:sz="0" w:space="0" w:color="auto"/>
                <w:right w:val="none" w:sz="0" w:space="0" w:color="auto"/>
              </w:divBdr>
            </w:div>
          </w:divsChild>
        </w:div>
        <w:div w:id="1110275688">
          <w:marLeft w:val="0"/>
          <w:marRight w:val="0"/>
          <w:marTop w:val="0"/>
          <w:marBottom w:val="0"/>
          <w:divBdr>
            <w:top w:val="none" w:sz="0" w:space="0" w:color="auto"/>
            <w:left w:val="none" w:sz="0" w:space="0" w:color="auto"/>
            <w:bottom w:val="none" w:sz="0" w:space="0" w:color="auto"/>
            <w:right w:val="none" w:sz="0" w:space="0" w:color="auto"/>
          </w:divBdr>
        </w:div>
        <w:div w:id="147786888">
          <w:marLeft w:val="0"/>
          <w:marRight w:val="0"/>
          <w:marTop w:val="0"/>
          <w:marBottom w:val="0"/>
          <w:divBdr>
            <w:top w:val="none" w:sz="0" w:space="0" w:color="auto"/>
            <w:left w:val="none" w:sz="0" w:space="0" w:color="auto"/>
            <w:bottom w:val="none" w:sz="0" w:space="0" w:color="auto"/>
            <w:right w:val="none" w:sz="0" w:space="0" w:color="auto"/>
          </w:divBdr>
          <w:divsChild>
            <w:div w:id="742799284">
              <w:marLeft w:val="0"/>
              <w:marRight w:val="0"/>
              <w:marTop w:val="0"/>
              <w:marBottom w:val="0"/>
              <w:divBdr>
                <w:top w:val="none" w:sz="0" w:space="0" w:color="auto"/>
                <w:left w:val="none" w:sz="0" w:space="0" w:color="auto"/>
                <w:bottom w:val="none" w:sz="0" w:space="0" w:color="auto"/>
                <w:right w:val="none" w:sz="0" w:space="0" w:color="auto"/>
              </w:divBdr>
            </w:div>
          </w:divsChild>
        </w:div>
        <w:div w:id="1024096664">
          <w:marLeft w:val="0"/>
          <w:marRight w:val="0"/>
          <w:marTop w:val="0"/>
          <w:marBottom w:val="0"/>
          <w:divBdr>
            <w:top w:val="none" w:sz="0" w:space="0" w:color="auto"/>
            <w:left w:val="none" w:sz="0" w:space="0" w:color="auto"/>
            <w:bottom w:val="none" w:sz="0" w:space="0" w:color="auto"/>
            <w:right w:val="none" w:sz="0" w:space="0" w:color="auto"/>
          </w:divBdr>
        </w:div>
        <w:div w:id="963273583">
          <w:marLeft w:val="0"/>
          <w:marRight w:val="0"/>
          <w:marTop w:val="0"/>
          <w:marBottom w:val="0"/>
          <w:divBdr>
            <w:top w:val="none" w:sz="0" w:space="0" w:color="auto"/>
            <w:left w:val="none" w:sz="0" w:space="0" w:color="auto"/>
            <w:bottom w:val="none" w:sz="0" w:space="0" w:color="auto"/>
            <w:right w:val="none" w:sz="0" w:space="0" w:color="auto"/>
          </w:divBdr>
          <w:divsChild>
            <w:div w:id="1994024608">
              <w:marLeft w:val="0"/>
              <w:marRight w:val="0"/>
              <w:marTop w:val="0"/>
              <w:marBottom w:val="0"/>
              <w:divBdr>
                <w:top w:val="none" w:sz="0" w:space="0" w:color="auto"/>
                <w:left w:val="none" w:sz="0" w:space="0" w:color="auto"/>
                <w:bottom w:val="none" w:sz="0" w:space="0" w:color="auto"/>
                <w:right w:val="none" w:sz="0" w:space="0" w:color="auto"/>
              </w:divBdr>
            </w:div>
          </w:divsChild>
        </w:div>
        <w:div w:id="1086267870">
          <w:marLeft w:val="0"/>
          <w:marRight w:val="0"/>
          <w:marTop w:val="0"/>
          <w:marBottom w:val="0"/>
          <w:divBdr>
            <w:top w:val="none" w:sz="0" w:space="0" w:color="auto"/>
            <w:left w:val="none" w:sz="0" w:space="0" w:color="auto"/>
            <w:bottom w:val="none" w:sz="0" w:space="0" w:color="auto"/>
            <w:right w:val="none" w:sz="0" w:space="0" w:color="auto"/>
          </w:divBdr>
        </w:div>
        <w:div w:id="800877679">
          <w:marLeft w:val="0"/>
          <w:marRight w:val="0"/>
          <w:marTop w:val="0"/>
          <w:marBottom w:val="0"/>
          <w:divBdr>
            <w:top w:val="none" w:sz="0" w:space="0" w:color="auto"/>
            <w:left w:val="none" w:sz="0" w:space="0" w:color="auto"/>
            <w:bottom w:val="none" w:sz="0" w:space="0" w:color="auto"/>
            <w:right w:val="none" w:sz="0" w:space="0" w:color="auto"/>
          </w:divBdr>
          <w:divsChild>
            <w:div w:id="1144467270">
              <w:marLeft w:val="0"/>
              <w:marRight w:val="0"/>
              <w:marTop w:val="0"/>
              <w:marBottom w:val="0"/>
              <w:divBdr>
                <w:top w:val="none" w:sz="0" w:space="0" w:color="auto"/>
                <w:left w:val="none" w:sz="0" w:space="0" w:color="auto"/>
                <w:bottom w:val="none" w:sz="0" w:space="0" w:color="auto"/>
                <w:right w:val="none" w:sz="0" w:space="0" w:color="auto"/>
              </w:divBdr>
            </w:div>
          </w:divsChild>
        </w:div>
        <w:div w:id="172184979">
          <w:marLeft w:val="0"/>
          <w:marRight w:val="0"/>
          <w:marTop w:val="0"/>
          <w:marBottom w:val="0"/>
          <w:divBdr>
            <w:top w:val="none" w:sz="0" w:space="0" w:color="auto"/>
            <w:left w:val="none" w:sz="0" w:space="0" w:color="auto"/>
            <w:bottom w:val="none" w:sz="0" w:space="0" w:color="auto"/>
            <w:right w:val="none" w:sz="0" w:space="0" w:color="auto"/>
          </w:divBdr>
        </w:div>
        <w:div w:id="416293639">
          <w:marLeft w:val="0"/>
          <w:marRight w:val="0"/>
          <w:marTop w:val="0"/>
          <w:marBottom w:val="0"/>
          <w:divBdr>
            <w:top w:val="none" w:sz="0" w:space="0" w:color="auto"/>
            <w:left w:val="none" w:sz="0" w:space="0" w:color="auto"/>
            <w:bottom w:val="none" w:sz="0" w:space="0" w:color="auto"/>
            <w:right w:val="none" w:sz="0" w:space="0" w:color="auto"/>
          </w:divBdr>
          <w:divsChild>
            <w:div w:id="377903731">
              <w:marLeft w:val="0"/>
              <w:marRight w:val="0"/>
              <w:marTop w:val="0"/>
              <w:marBottom w:val="0"/>
              <w:divBdr>
                <w:top w:val="none" w:sz="0" w:space="0" w:color="auto"/>
                <w:left w:val="none" w:sz="0" w:space="0" w:color="auto"/>
                <w:bottom w:val="none" w:sz="0" w:space="0" w:color="auto"/>
                <w:right w:val="none" w:sz="0" w:space="0" w:color="auto"/>
              </w:divBdr>
            </w:div>
          </w:divsChild>
        </w:div>
        <w:div w:id="1636334764">
          <w:marLeft w:val="0"/>
          <w:marRight w:val="0"/>
          <w:marTop w:val="0"/>
          <w:marBottom w:val="0"/>
          <w:divBdr>
            <w:top w:val="none" w:sz="0" w:space="0" w:color="auto"/>
            <w:left w:val="none" w:sz="0" w:space="0" w:color="auto"/>
            <w:bottom w:val="none" w:sz="0" w:space="0" w:color="auto"/>
            <w:right w:val="none" w:sz="0" w:space="0" w:color="auto"/>
          </w:divBdr>
        </w:div>
        <w:div w:id="702949286">
          <w:marLeft w:val="0"/>
          <w:marRight w:val="0"/>
          <w:marTop w:val="0"/>
          <w:marBottom w:val="0"/>
          <w:divBdr>
            <w:top w:val="none" w:sz="0" w:space="0" w:color="auto"/>
            <w:left w:val="none" w:sz="0" w:space="0" w:color="auto"/>
            <w:bottom w:val="none" w:sz="0" w:space="0" w:color="auto"/>
            <w:right w:val="none" w:sz="0" w:space="0" w:color="auto"/>
          </w:divBdr>
          <w:divsChild>
            <w:div w:id="2008364841">
              <w:marLeft w:val="0"/>
              <w:marRight w:val="0"/>
              <w:marTop w:val="0"/>
              <w:marBottom w:val="0"/>
              <w:divBdr>
                <w:top w:val="none" w:sz="0" w:space="0" w:color="auto"/>
                <w:left w:val="none" w:sz="0" w:space="0" w:color="auto"/>
                <w:bottom w:val="none" w:sz="0" w:space="0" w:color="auto"/>
                <w:right w:val="none" w:sz="0" w:space="0" w:color="auto"/>
              </w:divBdr>
            </w:div>
          </w:divsChild>
        </w:div>
        <w:div w:id="1193494705">
          <w:marLeft w:val="0"/>
          <w:marRight w:val="0"/>
          <w:marTop w:val="300"/>
          <w:marBottom w:val="0"/>
          <w:divBdr>
            <w:top w:val="none" w:sz="0" w:space="0" w:color="auto"/>
            <w:left w:val="none" w:sz="0" w:space="0" w:color="auto"/>
            <w:bottom w:val="none" w:sz="0" w:space="0" w:color="auto"/>
            <w:right w:val="none" w:sz="0" w:space="0" w:color="auto"/>
          </w:divBdr>
          <w:divsChild>
            <w:div w:id="1293485181">
              <w:marLeft w:val="0"/>
              <w:marRight w:val="0"/>
              <w:marTop w:val="0"/>
              <w:marBottom w:val="0"/>
              <w:divBdr>
                <w:top w:val="none" w:sz="0" w:space="0" w:color="auto"/>
                <w:left w:val="none" w:sz="0" w:space="0" w:color="auto"/>
                <w:bottom w:val="none" w:sz="0" w:space="0" w:color="auto"/>
                <w:right w:val="none" w:sz="0" w:space="0" w:color="auto"/>
              </w:divBdr>
              <w:divsChild>
                <w:div w:id="447164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690045">
          <w:marLeft w:val="0"/>
          <w:marRight w:val="0"/>
          <w:marTop w:val="300"/>
          <w:marBottom w:val="0"/>
          <w:divBdr>
            <w:top w:val="none" w:sz="0" w:space="0" w:color="auto"/>
            <w:left w:val="none" w:sz="0" w:space="0" w:color="auto"/>
            <w:bottom w:val="none" w:sz="0" w:space="0" w:color="auto"/>
            <w:right w:val="none" w:sz="0" w:space="0" w:color="auto"/>
          </w:divBdr>
          <w:divsChild>
            <w:div w:id="982850828">
              <w:marLeft w:val="0"/>
              <w:marRight w:val="0"/>
              <w:marTop w:val="0"/>
              <w:marBottom w:val="0"/>
              <w:divBdr>
                <w:top w:val="none" w:sz="0" w:space="0" w:color="auto"/>
                <w:left w:val="none" w:sz="0" w:space="0" w:color="auto"/>
                <w:bottom w:val="none" w:sz="0" w:space="0" w:color="auto"/>
                <w:right w:val="none" w:sz="0" w:space="0" w:color="auto"/>
              </w:divBdr>
              <w:divsChild>
                <w:div w:id="1274676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450770">
          <w:marLeft w:val="0"/>
          <w:marRight w:val="0"/>
          <w:marTop w:val="300"/>
          <w:marBottom w:val="0"/>
          <w:divBdr>
            <w:top w:val="none" w:sz="0" w:space="0" w:color="auto"/>
            <w:left w:val="none" w:sz="0" w:space="0" w:color="auto"/>
            <w:bottom w:val="none" w:sz="0" w:space="0" w:color="auto"/>
            <w:right w:val="none" w:sz="0" w:space="0" w:color="auto"/>
          </w:divBdr>
          <w:divsChild>
            <w:div w:id="2100711858">
              <w:marLeft w:val="0"/>
              <w:marRight w:val="0"/>
              <w:marTop w:val="0"/>
              <w:marBottom w:val="0"/>
              <w:divBdr>
                <w:top w:val="none" w:sz="0" w:space="0" w:color="auto"/>
                <w:left w:val="none" w:sz="0" w:space="0" w:color="auto"/>
                <w:bottom w:val="none" w:sz="0" w:space="0" w:color="auto"/>
                <w:right w:val="none" w:sz="0" w:space="0" w:color="auto"/>
              </w:divBdr>
              <w:divsChild>
                <w:div w:id="149410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74456">
          <w:marLeft w:val="0"/>
          <w:marRight w:val="0"/>
          <w:marTop w:val="300"/>
          <w:marBottom w:val="0"/>
          <w:divBdr>
            <w:top w:val="none" w:sz="0" w:space="0" w:color="auto"/>
            <w:left w:val="none" w:sz="0" w:space="0" w:color="auto"/>
            <w:bottom w:val="none" w:sz="0" w:space="0" w:color="auto"/>
            <w:right w:val="none" w:sz="0" w:space="0" w:color="auto"/>
          </w:divBdr>
          <w:divsChild>
            <w:div w:id="1251352490">
              <w:marLeft w:val="0"/>
              <w:marRight w:val="0"/>
              <w:marTop w:val="0"/>
              <w:marBottom w:val="0"/>
              <w:divBdr>
                <w:top w:val="none" w:sz="0" w:space="0" w:color="auto"/>
                <w:left w:val="none" w:sz="0" w:space="0" w:color="auto"/>
                <w:bottom w:val="none" w:sz="0" w:space="0" w:color="auto"/>
                <w:right w:val="none" w:sz="0" w:space="0" w:color="auto"/>
              </w:divBdr>
              <w:divsChild>
                <w:div w:id="122579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262619">
      <w:bodyDiv w:val="1"/>
      <w:marLeft w:val="0"/>
      <w:marRight w:val="0"/>
      <w:marTop w:val="0"/>
      <w:marBottom w:val="0"/>
      <w:divBdr>
        <w:top w:val="none" w:sz="0" w:space="0" w:color="auto"/>
        <w:left w:val="none" w:sz="0" w:space="0" w:color="auto"/>
        <w:bottom w:val="none" w:sz="0" w:space="0" w:color="auto"/>
        <w:right w:val="none" w:sz="0" w:space="0" w:color="auto"/>
      </w:divBdr>
    </w:div>
    <w:div w:id="1608350437">
      <w:bodyDiv w:val="1"/>
      <w:marLeft w:val="0"/>
      <w:marRight w:val="0"/>
      <w:marTop w:val="0"/>
      <w:marBottom w:val="0"/>
      <w:divBdr>
        <w:top w:val="none" w:sz="0" w:space="0" w:color="auto"/>
        <w:left w:val="none" w:sz="0" w:space="0" w:color="auto"/>
        <w:bottom w:val="none" w:sz="0" w:space="0" w:color="auto"/>
        <w:right w:val="none" w:sz="0" w:space="0" w:color="auto"/>
      </w:divBdr>
      <w:divsChild>
        <w:div w:id="1047992342">
          <w:marLeft w:val="0"/>
          <w:marRight w:val="0"/>
          <w:marTop w:val="0"/>
          <w:marBottom w:val="0"/>
          <w:divBdr>
            <w:top w:val="none" w:sz="0" w:space="0" w:color="auto"/>
            <w:left w:val="none" w:sz="0" w:space="0" w:color="auto"/>
            <w:bottom w:val="none" w:sz="0" w:space="0" w:color="auto"/>
            <w:right w:val="none" w:sz="0" w:space="0" w:color="auto"/>
          </w:divBdr>
        </w:div>
        <w:div w:id="1576890499">
          <w:marLeft w:val="0"/>
          <w:marRight w:val="0"/>
          <w:marTop w:val="0"/>
          <w:marBottom w:val="0"/>
          <w:divBdr>
            <w:top w:val="none" w:sz="0" w:space="0" w:color="auto"/>
            <w:left w:val="none" w:sz="0" w:space="0" w:color="auto"/>
            <w:bottom w:val="none" w:sz="0" w:space="0" w:color="auto"/>
            <w:right w:val="none" w:sz="0" w:space="0" w:color="auto"/>
          </w:divBdr>
          <w:divsChild>
            <w:div w:id="367684151">
              <w:marLeft w:val="0"/>
              <w:marRight w:val="0"/>
              <w:marTop w:val="0"/>
              <w:marBottom w:val="0"/>
              <w:divBdr>
                <w:top w:val="none" w:sz="0" w:space="0" w:color="auto"/>
                <w:left w:val="none" w:sz="0" w:space="0" w:color="auto"/>
                <w:bottom w:val="none" w:sz="0" w:space="0" w:color="auto"/>
                <w:right w:val="none" w:sz="0" w:space="0" w:color="auto"/>
              </w:divBdr>
            </w:div>
          </w:divsChild>
        </w:div>
        <w:div w:id="2051031193">
          <w:marLeft w:val="0"/>
          <w:marRight w:val="0"/>
          <w:marTop w:val="0"/>
          <w:marBottom w:val="0"/>
          <w:divBdr>
            <w:top w:val="none" w:sz="0" w:space="0" w:color="auto"/>
            <w:left w:val="none" w:sz="0" w:space="0" w:color="auto"/>
            <w:bottom w:val="none" w:sz="0" w:space="0" w:color="auto"/>
            <w:right w:val="none" w:sz="0" w:space="0" w:color="auto"/>
          </w:divBdr>
        </w:div>
        <w:div w:id="1863741635">
          <w:marLeft w:val="0"/>
          <w:marRight w:val="0"/>
          <w:marTop w:val="0"/>
          <w:marBottom w:val="0"/>
          <w:divBdr>
            <w:top w:val="none" w:sz="0" w:space="0" w:color="auto"/>
            <w:left w:val="none" w:sz="0" w:space="0" w:color="auto"/>
            <w:bottom w:val="none" w:sz="0" w:space="0" w:color="auto"/>
            <w:right w:val="none" w:sz="0" w:space="0" w:color="auto"/>
          </w:divBdr>
          <w:divsChild>
            <w:div w:id="1320158671">
              <w:marLeft w:val="0"/>
              <w:marRight w:val="0"/>
              <w:marTop w:val="0"/>
              <w:marBottom w:val="0"/>
              <w:divBdr>
                <w:top w:val="none" w:sz="0" w:space="0" w:color="auto"/>
                <w:left w:val="none" w:sz="0" w:space="0" w:color="auto"/>
                <w:bottom w:val="none" w:sz="0" w:space="0" w:color="auto"/>
                <w:right w:val="none" w:sz="0" w:space="0" w:color="auto"/>
              </w:divBdr>
            </w:div>
          </w:divsChild>
        </w:div>
        <w:div w:id="131211514">
          <w:marLeft w:val="0"/>
          <w:marRight w:val="0"/>
          <w:marTop w:val="0"/>
          <w:marBottom w:val="0"/>
          <w:divBdr>
            <w:top w:val="none" w:sz="0" w:space="0" w:color="auto"/>
            <w:left w:val="none" w:sz="0" w:space="0" w:color="auto"/>
            <w:bottom w:val="none" w:sz="0" w:space="0" w:color="auto"/>
            <w:right w:val="none" w:sz="0" w:space="0" w:color="auto"/>
          </w:divBdr>
        </w:div>
        <w:div w:id="299463869">
          <w:marLeft w:val="0"/>
          <w:marRight w:val="0"/>
          <w:marTop w:val="0"/>
          <w:marBottom w:val="0"/>
          <w:divBdr>
            <w:top w:val="none" w:sz="0" w:space="0" w:color="auto"/>
            <w:left w:val="none" w:sz="0" w:space="0" w:color="auto"/>
            <w:bottom w:val="none" w:sz="0" w:space="0" w:color="auto"/>
            <w:right w:val="none" w:sz="0" w:space="0" w:color="auto"/>
          </w:divBdr>
          <w:divsChild>
            <w:div w:id="607086453">
              <w:marLeft w:val="0"/>
              <w:marRight w:val="0"/>
              <w:marTop w:val="0"/>
              <w:marBottom w:val="0"/>
              <w:divBdr>
                <w:top w:val="none" w:sz="0" w:space="0" w:color="auto"/>
                <w:left w:val="none" w:sz="0" w:space="0" w:color="auto"/>
                <w:bottom w:val="none" w:sz="0" w:space="0" w:color="auto"/>
                <w:right w:val="none" w:sz="0" w:space="0" w:color="auto"/>
              </w:divBdr>
            </w:div>
          </w:divsChild>
        </w:div>
        <w:div w:id="413431985">
          <w:marLeft w:val="0"/>
          <w:marRight w:val="0"/>
          <w:marTop w:val="0"/>
          <w:marBottom w:val="0"/>
          <w:divBdr>
            <w:top w:val="none" w:sz="0" w:space="0" w:color="auto"/>
            <w:left w:val="none" w:sz="0" w:space="0" w:color="auto"/>
            <w:bottom w:val="none" w:sz="0" w:space="0" w:color="auto"/>
            <w:right w:val="none" w:sz="0" w:space="0" w:color="auto"/>
          </w:divBdr>
        </w:div>
        <w:div w:id="201553583">
          <w:marLeft w:val="0"/>
          <w:marRight w:val="0"/>
          <w:marTop w:val="0"/>
          <w:marBottom w:val="0"/>
          <w:divBdr>
            <w:top w:val="none" w:sz="0" w:space="0" w:color="auto"/>
            <w:left w:val="none" w:sz="0" w:space="0" w:color="auto"/>
            <w:bottom w:val="none" w:sz="0" w:space="0" w:color="auto"/>
            <w:right w:val="none" w:sz="0" w:space="0" w:color="auto"/>
          </w:divBdr>
          <w:divsChild>
            <w:div w:id="968702326">
              <w:marLeft w:val="0"/>
              <w:marRight w:val="0"/>
              <w:marTop w:val="0"/>
              <w:marBottom w:val="0"/>
              <w:divBdr>
                <w:top w:val="none" w:sz="0" w:space="0" w:color="auto"/>
                <w:left w:val="none" w:sz="0" w:space="0" w:color="auto"/>
                <w:bottom w:val="none" w:sz="0" w:space="0" w:color="auto"/>
                <w:right w:val="none" w:sz="0" w:space="0" w:color="auto"/>
              </w:divBdr>
            </w:div>
          </w:divsChild>
        </w:div>
        <w:div w:id="1259437297">
          <w:marLeft w:val="0"/>
          <w:marRight w:val="0"/>
          <w:marTop w:val="0"/>
          <w:marBottom w:val="0"/>
          <w:divBdr>
            <w:top w:val="none" w:sz="0" w:space="0" w:color="auto"/>
            <w:left w:val="none" w:sz="0" w:space="0" w:color="auto"/>
            <w:bottom w:val="none" w:sz="0" w:space="0" w:color="auto"/>
            <w:right w:val="none" w:sz="0" w:space="0" w:color="auto"/>
          </w:divBdr>
        </w:div>
        <w:div w:id="1084031010">
          <w:marLeft w:val="0"/>
          <w:marRight w:val="0"/>
          <w:marTop w:val="0"/>
          <w:marBottom w:val="0"/>
          <w:divBdr>
            <w:top w:val="none" w:sz="0" w:space="0" w:color="auto"/>
            <w:left w:val="none" w:sz="0" w:space="0" w:color="auto"/>
            <w:bottom w:val="none" w:sz="0" w:space="0" w:color="auto"/>
            <w:right w:val="none" w:sz="0" w:space="0" w:color="auto"/>
          </w:divBdr>
          <w:divsChild>
            <w:div w:id="1738552549">
              <w:marLeft w:val="0"/>
              <w:marRight w:val="0"/>
              <w:marTop w:val="0"/>
              <w:marBottom w:val="0"/>
              <w:divBdr>
                <w:top w:val="none" w:sz="0" w:space="0" w:color="auto"/>
                <w:left w:val="none" w:sz="0" w:space="0" w:color="auto"/>
                <w:bottom w:val="none" w:sz="0" w:space="0" w:color="auto"/>
                <w:right w:val="none" w:sz="0" w:space="0" w:color="auto"/>
              </w:divBdr>
            </w:div>
          </w:divsChild>
        </w:div>
        <w:div w:id="278882284">
          <w:marLeft w:val="0"/>
          <w:marRight w:val="0"/>
          <w:marTop w:val="0"/>
          <w:marBottom w:val="0"/>
          <w:divBdr>
            <w:top w:val="none" w:sz="0" w:space="0" w:color="auto"/>
            <w:left w:val="none" w:sz="0" w:space="0" w:color="auto"/>
            <w:bottom w:val="none" w:sz="0" w:space="0" w:color="auto"/>
            <w:right w:val="none" w:sz="0" w:space="0" w:color="auto"/>
          </w:divBdr>
        </w:div>
        <w:div w:id="149686451">
          <w:marLeft w:val="0"/>
          <w:marRight w:val="0"/>
          <w:marTop w:val="0"/>
          <w:marBottom w:val="0"/>
          <w:divBdr>
            <w:top w:val="none" w:sz="0" w:space="0" w:color="auto"/>
            <w:left w:val="none" w:sz="0" w:space="0" w:color="auto"/>
            <w:bottom w:val="none" w:sz="0" w:space="0" w:color="auto"/>
            <w:right w:val="none" w:sz="0" w:space="0" w:color="auto"/>
          </w:divBdr>
          <w:divsChild>
            <w:div w:id="1610088545">
              <w:marLeft w:val="0"/>
              <w:marRight w:val="0"/>
              <w:marTop w:val="0"/>
              <w:marBottom w:val="0"/>
              <w:divBdr>
                <w:top w:val="none" w:sz="0" w:space="0" w:color="auto"/>
                <w:left w:val="none" w:sz="0" w:space="0" w:color="auto"/>
                <w:bottom w:val="none" w:sz="0" w:space="0" w:color="auto"/>
                <w:right w:val="none" w:sz="0" w:space="0" w:color="auto"/>
              </w:divBdr>
            </w:div>
          </w:divsChild>
        </w:div>
        <w:div w:id="1373533073">
          <w:marLeft w:val="0"/>
          <w:marRight w:val="0"/>
          <w:marTop w:val="0"/>
          <w:marBottom w:val="0"/>
          <w:divBdr>
            <w:top w:val="none" w:sz="0" w:space="0" w:color="auto"/>
            <w:left w:val="none" w:sz="0" w:space="0" w:color="auto"/>
            <w:bottom w:val="none" w:sz="0" w:space="0" w:color="auto"/>
            <w:right w:val="none" w:sz="0" w:space="0" w:color="auto"/>
          </w:divBdr>
        </w:div>
        <w:div w:id="1869248302">
          <w:marLeft w:val="0"/>
          <w:marRight w:val="0"/>
          <w:marTop w:val="0"/>
          <w:marBottom w:val="0"/>
          <w:divBdr>
            <w:top w:val="none" w:sz="0" w:space="0" w:color="auto"/>
            <w:left w:val="none" w:sz="0" w:space="0" w:color="auto"/>
            <w:bottom w:val="none" w:sz="0" w:space="0" w:color="auto"/>
            <w:right w:val="none" w:sz="0" w:space="0" w:color="auto"/>
          </w:divBdr>
          <w:divsChild>
            <w:div w:id="885945372">
              <w:marLeft w:val="0"/>
              <w:marRight w:val="0"/>
              <w:marTop w:val="0"/>
              <w:marBottom w:val="0"/>
              <w:divBdr>
                <w:top w:val="none" w:sz="0" w:space="0" w:color="auto"/>
                <w:left w:val="none" w:sz="0" w:space="0" w:color="auto"/>
                <w:bottom w:val="none" w:sz="0" w:space="0" w:color="auto"/>
                <w:right w:val="none" w:sz="0" w:space="0" w:color="auto"/>
              </w:divBdr>
            </w:div>
          </w:divsChild>
        </w:div>
        <w:div w:id="2095130299">
          <w:marLeft w:val="0"/>
          <w:marRight w:val="0"/>
          <w:marTop w:val="300"/>
          <w:marBottom w:val="0"/>
          <w:divBdr>
            <w:top w:val="none" w:sz="0" w:space="0" w:color="auto"/>
            <w:left w:val="none" w:sz="0" w:space="0" w:color="auto"/>
            <w:bottom w:val="none" w:sz="0" w:space="0" w:color="auto"/>
            <w:right w:val="none" w:sz="0" w:space="0" w:color="auto"/>
          </w:divBdr>
          <w:divsChild>
            <w:div w:id="679353529">
              <w:marLeft w:val="0"/>
              <w:marRight w:val="0"/>
              <w:marTop w:val="0"/>
              <w:marBottom w:val="0"/>
              <w:divBdr>
                <w:top w:val="none" w:sz="0" w:space="0" w:color="auto"/>
                <w:left w:val="none" w:sz="0" w:space="0" w:color="auto"/>
                <w:bottom w:val="none" w:sz="0" w:space="0" w:color="auto"/>
                <w:right w:val="none" w:sz="0" w:space="0" w:color="auto"/>
              </w:divBdr>
              <w:divsChild>
                <w:div w:id="1073746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176992">
          <w:marLeft w:val="0"/>
          <w:marRight w:val="0"/>
          <w:marTop w:val="300"/>
          <w:marBottom w:val="0"/>
          <w:divBdr>
            <w:top w:val="none" w:sz="0" w:space="0" w:color="auto"/>
            <w:left w:val="none" w:sz="0" w:space="0" w:color="auto"/>
            <w:bottom w:val="none" w:sz="0" w:space="0" w:color="auto"/>
            <w:right w:val="none" w:sz="0" w:space="0" w:color="auto"/>
          </w:divBdr>
          <w:divsChild>
            <w:div w:id="1025594463">
              <w:marLeft w:val="0"/>
              <w:marRight w:val="0"/>
              <w:marTop w:val="0"/>
              <w:marBottom w:val="0"/>
              <w:divBdr>
                <w:top w:val="none" w:sz="0" w:space="0" w:color="auto"/>
                <w:left w:val="none" w:sz="0" w:space="0" w:color="auto"/>
                <w:bottom w:val="none" w:sz="0" w:space="0" w:color="auto"/>
                <w:right w:val="none" w:sz="0" w:space="0" w:color="auto"/>
              </w:divBdr>
              <w:divsChild>
                <w:div w:id="169279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803331">
          <w:marLeft w:val="0"/>
          <w:marRight w:val="0"/>
          <w:marTop w:val="300"/>
          <w:marBottom w:val="0"/>
          <w:divBdr>
            <w:top w:val="none" w:sz="0" w:space="0" w:color="auto"/>
            <w:left w:val="none" w:sz="0" w:space="0" w:color="auto"/>
            <w:bottom w:val="none" w:sz="0" w:space="0" w:color="auto"/>
            <w:right w:val="none" w:sz="0" w:space="0" w:color="auto"/>
          </w:divBdr>
          <w:divsChild>
            <w:div w:id="2088964979">
              <w:marLeft w:val="0"/>
              <w:marRight w:val="0"/>
              <w:marTop w:val="0"/>
              <w:marBottom w:val="0"/>
              <w:divBdr>
                <w:top w:val="none" w:sz="0" w:space="0" w:color="auto"/>
                <w:left w:val="none" w:sz="0" w:space="0" w:color="auto"/>
                <w:bottom w:val="none" w:sz="0" w:space="0" w:color="auto"/>
                <w:right w:val="none" w:sz="0" w:space="0" w:color="auto"/>
              </w:divBdr>
              <w:divsChild>
                <w:div w:id="187650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352459">
          <w:marLeft w:val="0"/>
          <w:marRight w:val="0"/>
          <w:marTop w:val="300"/>
          <w:marBottom w:val="0"/>
          <w:divBdr>
            <w:top w:val="none" w:sz="0" w:space="0" w:color="auto"/>
            <w:left w:val="none" w:sz="0" w:space="0" w:color="auto"/>
            <w:bottom w:val="none" w:sz="0" w:space="0" w:color="auto"/>
            <w:right w:val="none" w:sz="0" w:space="0" w:color="auto"/>
          </w:divBdr>
          <w:divsChild>
            <w:div w:id="1262377954">
              <w:marLeft w:val="0"/>
              <w:marRight w:val="0"/>
              <w:marTop w:val="0"/>
              <w:marBottom w:val="0"/>
              <w:divBdr>
                <w:top w:val="none" w:sz="0" w:space="0" w:color="auto"/>
                <w:left w:val="none" w:sz="0" w:space="0" w:color="auto"/>
                <w:bottom w:val="none" w:sz="0" w:space="0" w:color="auto"/>
                <w:right w:val="none" w:sz="0" w:space="0" w:color="auto"/>
              </w:divBdr>
              <w:divsChild>
                <w:div w:id="1457026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293313">
      <w:bodyDiv w:val="1"/>
      <w:marLeft w:val="0"/>
      <w:marRight w:val="0"/>
      <w:marTop w:val="0"/>
      <w:marBottom w:val="0"/>
      <w:divBdr>
        <w:top w:val="none" w:sz="0" w:space="0" w:color="auto"/>
        <w:left w:val="none" w:sz="0" w:space="0" w:color="auto"/>
        <w:bottom w:val="none" w:sz="0" w:space="0" w:color="auto"/>
        <w:right w:val="none" w:sz="0" w:space="0" w:color="auto"/>
      </w:divBdr>
      <w:divsChild>
        <w:div w:id="996615609">
          <w:marLeft w:val="0"/>
          <w:marRight w:val="0"/>
          <w:marTop w:val="0"/>
          <w:marBottom w:val="0"/>
          <w:divBdr>
            <w:top w:val="none" w:sz="0" w:space="0" w:color="auto"/>
            <w:left w:val="none" w:sz="0" w:space="0" w:color="auto"/>
            <w:bottom w:val="none" w:sz="0" w:space="0" w:color="auto"/>
            <w:right w:val="none" w:sz="0" w:space="0" w:color="auto"/>
          </w:divBdr>
        </w:div>
        <w:div w:id="1079325299">
          <w:marLeft w:val="0"/>
          <w:marRight w:val="0"/>
          <w:marTop w:val="0"/>
          <w:marBottom w:val="0"/>
          <w:divBdr>
            <w:top w:val="none" w:sz="0" w:space="0" w:color="auto"/>
            <w:left w:val="none" w:sz="0" w:space="0" w:color="auto"/>
            <w:bottom w:val="none" w:sz="0" w:space="0" w:color="auto"/>
            <w:right w:val="none" w:sz="0" w:space="0" w:color="auto"/>
          </w:divBdr>
          <w:divsChild>
            <w:div w:id="1170221074">
              <w:marLeft w:val="0"/>
              <w:marRight w:val="0"/>
              <w:marTop w:val="0"/>
              <w:marBottom w:val="0"/>
              <w:divBdr>
                <w:top w:val="none" w:sz="0" w:space="0" w:color="auto"/>
                <w:left w:val="none" w:sz="0" w:space="0" w:color="auto"/>
                <w:bottom w:val="none" w:sz="0" w:space="0" w:color="auto"/>
                <w:right w:val="none" w:sz="0" w:space="0" w:color="auto"/>
              </w:divBdr>
            </w:div>
          </w:divsChild>
        </w:div>
        <w:div w:id="2023776253">
          <w:marLeft w:val="0"/>
          <w:marRight w:val="0"/>
          <w:marTop w:val="0"/>
          <w:marBottom w:val="0"/>
          <w:divBdr>
            <w:top w:val="none" w:sz="0" w:space="0" w:color="auto"/>
            <w:left w:val="none" w:sz="0" w:space="0" w:color="auto"/>
            <w:bottom w:val="none" w:sz="0" w:space="0" w:color="auto"/>
            <w:right w:val="none" w:sz="0" w:space="0" w:color="auto"/>
          </w:divBdr>
        </w:div>
        <w:div w:id="219290955">
          <w:marLeft w:val="0"/>
          <w:marRight w:val="0"/>
          <w:marTop w:val="0"/>
          <w:marBottom w:val="0"/>
          <w:divBdr>
            <w:top w:val="none" w:sz="0" w:space="0" w:color="auto"/>
            <w:left w:val="none" w:sz="0" w:space="0" w:color="auto"/>
            <w:bottom w:val="none" w:sz="0" w:space="0" w:color="auto"/>
            <w:right w:val="none" w:sz="0" w:space="0" w:color="auto"/>
          </w:divBdr>
          <w:divsChild>
            <w:div w:id="240988724">
              <w:marLeft w:val="0"/>
              <w:marRight w:val="0"/>
              <w:marTop w:val="0"/>
              <w:marBottom w:val="0"/>
              <w:divBdr>
                <w:top w:val="none" w:sz="0" w:space="0" w:color="auto"/>
                <w:left w:val="none" w:sz="0" w:space="0" w:color="auto"/>
                <w:bottom w:val="none" w:sz="0" w:space="0" w:color="auto"/>
                <w:right w:val="none" w:sz="0" w:space="0" w:color="auto"/>
              </w:divBdr>
            </w:div>
          </w:divsChild>
        </w:div>
        <w:div w:id="1598832324">
          <w:marLeft w:val="0"/>
          <w:marRight w:val="0"/>
          <w:marTop w:val="0"/>
          <w:marBottom w:val="0"/>
          <w:divBdr>
            <w:top w:val="none" w:sz="0" w:space="0" w:color="auto"/>
            <w:left w:val="none" w:sz="0" w:space="0" w:color="auto"/>
            <w:bottom w:val="none" w:sz="0" w:space="0" w:color="auto"/>
            <w:right w:val="none" w:sz="0" w:space="0" w:color="auto"/>
          </w:divBdr>
        </w:div>
        <w:div w:id="279535787">
          <w:marLeft w:val="0"/>
          <w:marRight w:val="0"/>
          <w:marTop w:val="0"/>
          <w:marBottom w:val="0"/>
          <w:divBdr>
            <w:top w:val="none" w:sz="0" w:space="0" w:color="auto"/>
            <w:left w:val="none" w:sz="0" w:space="0" w:color="auto"/>
            <w:bottom w:val="none" w:sz="0" w:space="0" w:color="auto"/>
            <w:right w:val="none" w:sz="0" w:space="0" w:color="auto"/>
          </w:divBdr>
          <w:divsChild>
            <w:div w:id="51394844">
              <w:marLeft w:val="0"/>
              <w:marRight w:val="0"/>
              <w:marTop w:val="0"/>
              <w:marBottom w:val="0"/>
              <w:divBdr>
                <w:top w:val="none" w:sz="0" w:space="0" w:color="auto"/>
                <w:left w:val="none" w:sz="0" w:space="0" w:color="auto"/>
                <w:bottom w:val="none" w:sz="0" w:space="0" w:color="auto"/>
                <w:right w:val="none" w:sz="0" w:space="0" w:color="auto"/>
              </w:divBdr>
            </w:div>
          </w:divsChild>
        </w:div>
        <w:div w:id="381443337">
          <w:marLeft w:val="0"/>
          <w:marRight w:val="0"/>
          <w:marTop w:val="0"/>
          <w:marBottom w:val="0"/>
          <w:divBdr>
            <w:top w:val="none" w:sz="0" w:space="0" w:color="auto"/>
            <w:left w:val="none" w:sz="0" w:space="0" w:color="auto"/>
            <w:bottom w:val="none" w:sz="0" w:space="0" w:color="auto"/>
            <w:right w:val="none" w:sz="0" w:space="0" w:color="auto"/>
          </w:divBdr>
        </w:div>
        <w:div w:id="142966039">
          <w:marLeft w:val="0"/>
          <w:marRight w:val="0"/>
          <w:marTop w:val="0"/>
          <w:marBottom w:val="0"/>
          <w:divBdr>
            <w:top w:val="none" w:sz="0" w:space="0" w:color="auto"/>
            <w:left w:val="none" w:sz="0" w:space="0" w:color="auto"/>
            <w:bottom w:val="none" w:sz="0" w:space="0" w:color="auto"/>
            <w:right w:val="none" w:sz="0" w:space="0" w:color="auto"/>
          </w:divBdr>
          <w:divsChild>
            <w:div w:id="1127119310">
              <w:marLeft w:val="0"/>
              <w:marRight w:val="0"/>
              <w:marTop w:val="0"/>
              <w:marBottom w:val="0"/>
              <w:divBdr>
                <w:top w:val="none" w:sz="0" w:space="0" w:color="auto"/>
                <w:left w:val="none" w:sz="0" w:space="0" w:color="auto"/>
                <w:bottom w:val="none" w:sz="0" w:space="0" w:color="auto"/>
                <w:right w:val="none" w:sz="0" w:space="0" w:color="auto"/>
              </w:divBdr>
            </w:div>
          </w:divsChild>
        </w:div>
        <w:div w:id="147404823">
          <w:marLeft w:val="0"/>
          <w:marRight w:val="0"/>
          <w:marTop w:val="0"/>
          <w:marBottom w:val="0"/>
          <w:divBdr>
            <w:top w:val="none" w:sz="0" w:space="0" w:color="auto"/>
            <w:left w:val="none" w:sz="0" w:space="0" w:color="auto"/>
            <w:bottom w:val="none" w:sz="0" w:space="0" w:color="auto"/>
            <w:right w:val="none" w:sz="0" w:space="0" w:color="auto"/>
          </w:divBdr>
        </w:div>
        <w:div w:id="1515921007">
          <w:marLeft w:val="0"/>
          <w:marRight w:val="0"/>
          <w:marTop w:val="0"/>
          <w:marBottom w:val="0"/>
          <w:divBdr>
            <w:top w:val="none" w:sz="0" w:space="0" w:color="auto"/>
            <w:left w:val="none" w:sz="0" w:space="0" w:color="auto"/>
            <w:bottom w:val="none" w:sz="0" w:space="0" w:color="auto"/>
            <w:right w:val="none" w:sz="0" w:space="0" w:color="auto"/>
          </w:divBdr>
          <w:divsChild>
            <w:div w:id="1662540779">
              <w:marLeft w:val="0"/>
              <w:marRight w:val="0"/>
              <w:marTop w:val="0"/>
              <w:marBottom w:val="0"/>
              <w:divBdr>
                <w:top w:val="none" w:sz="0" w:space="0" w:color="auto"/>
                <w:left w:val="none" w:sz="0" w:space="0" w:color="auto"/>
                <w:bottom w:val="none" w:sz="0" w:space="0" w:color="auto"/>
                <w:right w:val="none" w:sz="0" w:space="0" w:color="auto"/>
              </w:divBdr>
            </w:div>
          </w:divsChild>
        </w:div>
        <w:div w:id="740953600">
          <w:marLeft w:val="0"/>
          <w:marRight w:val="0"/>
          <w:marTop w:val="0"/>
          <w:marBottom w:val="0"/>
          <w:divBdr>
            <w:top w:val="none" w:sz="0" w:space="0" w:color="auto"/>
            <w:left w:val="none" w:sz="0" w:space="0" w:color="auto"/>
            <w:bottom w:val="none" w:sz="0" w:space="0" w:color="auto"/>
            <w:right w:val="none" w:sz="0" w:space="0" w:color="auto"/>
          </w:divBdr>
        </w:div>
        <w:div w:id="942028503">
          <w:marLeft w:val="0"/>
          <w:marRight w:val="0"/>
          <w:marTop w:val="0"/>
          <w:marBottom w:val="0"/>
          <w:divBdr>
            <w:top w:val="none" w:sz="0" w:space="0" w:color="auto"/>
            <w:left w:val="none" w:sz="0" w:space="0" w:color="auto"/>
            <w:bottom w:val="none" w:sz="0" w:space="0" w:color="auto"/>
            <w:right w:val="none" w:sz="0" w:space="0" w:color="auto"/>
          </w:divBdr>
          <w:divsChild>
            <w:div w:id="361325610">
              <w:marLeft w:val="0"/>
              <w:marRight w:val="0"/>
              <w:marTop w:val="0"/>
              <w:marBottom w:val="0"/>
              <w:divBdr>
                <w:top w:val="none" w:sz="0" w:space="0" w:color="auto"/>
                <w:left w:val="none" w:sz="0" w:space="0" w:color="auto"/>
                <w:bottom w:val="none" w:sz="0" w:space="0" w:color="auto"/>
                <w:right w:val="none" w:sz="0" w:space="0" w:color="auto"/>
              </w:divBdr>
            </w:div>
          </w:divsChild>
        </w:div>
        <w:div w:id="1836721278">
          <w:marLeft w:val="0"/>
          <w:marRight w:val="0"/>
          <w:marTop w:val="0"/>
          <w:marBottom w:val="0"/>
          <w:divBdr>
            <w:top w:val="none" w:sz="0" w:space="0" w:color="auto"/>
            <w:left w:val="none" w:sz="0" w:space="0" w:color="auto"/>
            <w:bottom w:val="none" w:sz="0" w:space="0" w:color="auto"/>
            <w:right w:val="none" w:sz="0" w:space="0" w:color="auto"/>
          </w:divBdr>
        </w:div>
        <w:div w:id="101389445">
          <w:marLeft w:val="0"/>
          <w:marRight w:val="0"/>
          <w:marTop w:val="0"/>
          <w:marBottom w:val="0"/>
          <w:divBdr>
            <w:top w:val="none" w:sz="0" w:space="0" w:color="auto"/>
            <w:left w:val="none" w:sz="0" w:space="0" w:color="auto"/>
            <w:bottom w:val="none" w:sz="0" w:space="0" w:color="auto"/>
            <w:right w:val="none" w:sz="0" w:space="0" w:color="auto"/>
          </w:divBdr>
          <w:divsChild>
            <w:div w:id="327557633">
              <w:marLeft w:val="0"/>
              <w:marRight w:val="0"/>
              <w:marTop w:val="0"/>
              <w:marBottom w:val="0"/>
              <w:divBdr>
                <w:top w:val="none" w:sz="0" w:space="0" w:color="auto"/>
                <w:left w:val="none" w:sz="0" w:space="0" w:color="auto"/>
                <w:bottom w:val="none" w:sz="0" w:space="0" w:color="auto"/>
                <w:right w:val="none" w:sz="0" w:space="0" w:color="auto"/>
              </w:divBdr>
            </w:div>
          </w:divsChild>
        </w:div>
        <w:div w:id="1618902871">
          <w:marLeft w:val="0"/>
          <w:marRight w:val="0"/>
          <w:marTop w:val="300"/>
          <w:marBottom w:val="0"/>
          <w:divBdr>
            <w:top w:val="none" w:sz="0" w:space="0" w:color="auto"/>
            <w:left w:val="none" w:sz="0" w:space="0" w:color="auto"/>
            <w:bottom w:val="none" w:sz="0" w:space="0" w:color="auto"/>
            <w:right w:val="none" w:sz="0" w:space="0" w:color="auto"/>
          </w:divBdr>
          <w:divsChild>
            <w:div w:id="1375233350">
              <w:marLeft w:val="0"/>
              <w:marRight w:val="0"/>
              <w:marTop w:val="0"/>
              <w:marBottom w:val="0"/>
              <w:divBdr>
                <w:top w:val="none" w:sz="0" w:space="0" w:color="auto"/>
                <w:left w:val="none" w:sz="0" w:space="0" w:color="auto"/>
                <w:bottom w:val="none" w:sz="0" w:space="0" w:color="auto"/>
                <w:right w:val="none" w:sz="0" w:space="0" w:color="auto"/>
              </w:divBdr>
              <w:divsChild>
                <w:div w:id="1038821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76969">
          <w:marLeft w:val="0"/>
          <w:marRight w:val="0"/>
          <w:marTop w:val="300"/>
          <w:marBottom w:val="0"/>
          <w:divBdr>
            <w:top w:val="none" w:sz="0" w:space="0" w:color="auto"/>
            <w:left w:val="none" w:sz="0" w:space="0" w:color="auto"/>
            <w:bottom w:val="none" w:sz="0" w:space="0" w:color="auto"/>
            <w:right w:val="none" w:sz="0" w:space="0" w:color="auto"/>
          </w:divBdr>
          <w:divsChild>
            <w:div w:id="1003630918">
              <w:marLeft w:val="0"/>
              <w:marRight w:val="0"/>
              <w:marTop w:val="0"/>
              <w:marBottom w:val="0"/>
              <w:divBdr>
                <w:top w:val="none" w:sz="0" w:space="0" w:color="auto"/>
                <w:left w:val="none" w:sz="0" w:space="0" w:color="auto"/>
                <w:bottom w:val="none" w:sz="0" w:space="0" w:color="auto"/>
                <w:right w:val="none" w:sz="0" w:space="0" w:color="auto"/>
              </w:divBdr>
              <w:divsChild>
                <w:div w:id="1344743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09984">
          <w:marLeft w:val="0"/>
          <w:marRight w:val="0"/>
          <w:marTop w:val="300"/>
          <w:marBottom w:val="0"/>
          <w:divBdr>
            <w:top w:val="none" w:sz="0" w:space="0" w:color="auto"/>
            <w:left w:val="none" w:sz="0" w:space="0" w:color="auto"/>
            <w:bottom w:val="none" w:sz="0" w:space="0" w:color="auto"/>
            <w:right w:val="none" w:sz="0" w:space="0" w:color="auto"/>
          </w:divBdr>
          <w:divsChild>
            <w:div w:id="1324623398">
              <w:marLeft w:val="0"/>
              <w:marRight w:val="0"/>
              <w:marTop w:val="0"/>
              <w:marBottom w:val="0"/>
              <w:divBdr>
                <w:top w:val="none" w:sz="0" w:space="0" w:color="auto"/>
                <w:left w:val="none" w:sz="0" w:space="0" w:color="auto"/>
                <w:bottom w:val="none" w:sz="0" w:space="0" w:color="auto"/>
                <w:right w:val="none" w:sz="0" w:space="0" w:color="auto"/>
              </w:divBdr>
              <w:divsChild>
                <w:div w:id="37188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634429">
      <w:bodyDiv w:val="1"/>
      <w:marLeft w:val="0"/>
      <w:marRight w:val="0"/>
      <w:marTop w:val="0"/>
      <w:marBottom w:val="0"/>
      <w:divBdr>
        <w:top w:val="none" w:sz="0" w:space="0" w:color="auto"/>
        <w:left w:val="none" w:sz="0" w:space="0" w:color="auto"/>
        <w:bottom w:val="none" w:sz="0" w:space="0" w:color="auto"/>
        <w:right w:val="none" w:sz="0" w:space="0" w:color="auto"/>
      </w:divBdr>
      <w:divsChild>
        <w:div w:id="554704768">
          <w:marLeft w:val="0"/>
          <w:marRight w:val="0"/>
          <w:marTop w:val="0"/>
          <w:marBottom w:val="0"/>
          <w:divBdr>
            <w:top w:val="none" w:sz="0" w:space="0" w:color="auto"/>
            <w:left w:val="none" w:sz="0" w:space="0" w:color="auto"/>
            <w:bottom w:val="none" w:sz="0" w:space="0" w:color="auto"/>
            <w:right w:val="none" w:sz="0" w:space="0" w:color="auto"/>
          </w:divBdr>
        </w:div>
        <w:div w:id="48917979">
          <w:marLeft w:val="0"/>
          <w:marRight w:val="0"/>
          <w:marTop w:val="0"/>
          <w:marBottom w:val="0"/>
          <w:divBdr>
            <w:top w:val="none" w:sz="0" w:space="0" w:color="auto"/>
            <w:left w:val="none" w:sz="0" w:space="0" w:color="auto"/>
            <w:bottom w:val="none" w:sz="0" w:space="0" w:color="auto"/>
            <w:right w:val="none" w:sz="0" w:space="0" w:color="auto"/>
          </w:divBdr>
          <w:divsChild>
            <w:div w:id="186256939">
              <w:marLeft w:val="0"/>
              <w:marRight w:val="0"/>
              <w:marTop w:val="0"/>
              <w:marBottom w:val="0"/>
              <w:divBdr>
                <w:top w:val="none" w:sz="0" w:space="0" w:color="auto"/>
                <w:left w:val="none" w:sz="0" w:space="0" w:color="auto"/>
                <w:bottom w:val="none" w:sz="0" w:space="0" w:color="auto"/>
                <w:right w:val="none" w:sz="0" w:space="0" w:color="auto"/>
              </w:divBdr>
            </w:div>
          </w:divsChild>
        </w:div>
        <w:div w:id="241454893">
          <w:marLeft w:val="0"/>
          <w:marRight w:val="0"/>
          <w:marTop w:val="0"/>
          <w:marBottom w:val="0"/>
          <w:divBdr>
            <w:top w:val="none" w:sz="0" w:space="0" w:color="auto"/>
            <w:left w:val="none" w:sz="0" w:space="0" w:color="auto"/>
            <w:bottom w:val="none" w:sz="0" w:space="0" w:color="auto"/>
            <w:right w:val="none" w:sz="0" w:space="0" w:color="auto"/>
          </w:divBdr>
        </w:div>
        <w:div w:id="1280841850">
          <w:marLeft w:val="0"/>
          <w:marRight w:val="0"/>
          <w:marTop w:val="0"/>
          <w:marBottom w:val="0"/>
          <w:divBdr>
            <w:top w:val="none" w:sz="0" w:space="0" w:color="auto"/>
            <w:left w:val="none" w:sz="0" w:space="0" w:color="auto"/>
            <w:bottom w:val="none" w:sz="0" w:space="0" w:color="auto"/>
            <w:right w:val="none" w:sz="0" w:space="0" w:color="auto"/>
          </w:divBdr>
          <w:divsChild>
            <w:div w:id="542669444">
              <w:marLeft w:val="0"/>
              <w:marRight w:val="0"/>
              <w:marTop w:val="0"/>
              <w:marBottom w:val="0"/>
              <w:divBdr>
                <w:top w:val="none" w:sz="0" w:space="0" w:color="auto"/>
                <w:left w:val="none" w:sz="0" w:space="0" w:color="auto"/>
                <w:bottom w:val="none" w:sz="0" w:space="0" w:color="auto"/>
                <w:right w:val="none" w:sz="0" w:space="0" w:color="auto"/>
              </w:divBdr>
            </w:div>
          </w:divsChild>
        </w:div>
        <w:div w:id="421101064">
          <w:marLeft w:val="0"/>
          <w:marRight w:val="0"/>
          <w:marTop w:val="0"/>
          <w:marBottom w:val="0"/>
          <w:divBdr>
            <w:top w:val="none" w:sz="0" w:space="0" w:color="auto"/>
            <w:left w:val="none" w:sz="0" w:space="0" w:color="auto"/>
            <w:bottom w:val="none" w:sz="0" w:space="0" w:color="auto"/>
            <w:right w:val="none" w:sz="0" w:space="0" w:color="auto"/>
          </w:divBdr>
        </w:div>
        <w:div w:id="1100174646">
          <w:marLeft w:val="0"/>
          <w:marRight w:val="0"/>
          <w:marTop w:val="0"/>
          <w:marBottom w:val="0"/>
          <w:divBdr>
            <w:top w:val="none" w:sz="0" w:space="0" w:color="auto"/>
            <w:left w:val="none" w:sz="0" w:space="0" w:color="auto"/>
            <w:bottom w:val="none" w:sz="0" w:space="0" w:color="auto"/>
            <w:right w:val="none" w:sz="0" w:space="0" w:color="auto"/>
          </w:divBdr>
          <w:divsChild>
            <w:div w:id="718865383">
              <w:marLeft w:val="0"/>
              <w:marRight w:val="0"/>
              <w:marTop w:val="0"/>
              <w:marBottom w:val="0"/>
              <w:divBdr>
                <w:top w:val="none" w:sz="0" w:space="0" w:color="auto"/>
                <w:left w:val="none" w:sz="0" w:space="0" w:color="auto"/>
                <w:bottom w:val="none" w:sz="0" w:space="0" w:color="auto"/>
                <w:right w:val="none" w:sz="0" w:space="0" w:color="auto"/>
              </w:divBdr>
            </w:div>
          </w:divsChild>
        </w:div>
        <w:div w:id="685014971">
          <w:marLeft w:val="0"/>
          <w:marRight w:val="0"/>
          <w:marTop w:val="0"/>
          <w:marBottom w:val="0"/>
          <w:divBdr>
            <w:top w:val="none" w:sz="0" w:space="0" w:color="auto"/>
            <w:left w:val="none" w:sz="0" w:space="0" w:color="auto"/>
            <w:bottom w:val="none" w:sz="0" w:space="0" w:color="auto"/>
            <w:right w:val="none" w:sz="0" w:space="0" w:color="auto"/>
          </w:divBdr>
        </w:div>
        <w:div w:id="972371353">
          <w:marLeft w:val="0"/>
          <w:marRight w:val="0"/>
          <w:marTop w:val="0"/>
          <w:marBottom w:val="0"/>
          <w:divBdr>
            <w:top w:val="none" w:sz="0" w:space="0" w:color="auto"/>
            <w:left w:val="none" w:sz="0" w:space="0" w:color="auto"/>
            <w:bottom w:val="none" w:sz="0" w:space="0" w:color="auto"/>
            <w:right w:val="none" w:sz="0" w:space="0" w:color="auto"/>
          </w:divBdr>
          <w:divsChild>
            <w:div w:id="1273509963">
              <w:marLeft w:val="0"/>
              <w:marRight w:val="0"/>
              <w:marTop w:val="0"/>
              <w:marBottom w:val="0"/>
              <w:divBdr>
                <w:top w:val="none" w:sz="0" w:space="0" w:color="auto"/>
                <w:left w:val="none" w:sz="0" w:space="0" w:color="auto"/>
                <w:bottom w:val="none" w:sz="0" w:space="0" w:color="auto"/>
                <w:right w:val="none" w:sz="0" w:space="0" w:color="auto"/>
              </w:divBdr>
            </w:div>
          </w:divsChild>
        </w:div>
        <w:div w:id="1079248528">
          <w:marLeft w:val="0"/>
          <w:marRight w:val="0"/>
          <w:marTop w:val="0"/>
          <w:marBottom w:val="0"/>
          <w:divBdr>
            <w:top w:val="none" w:sz="0" w:space="0" w:color="auto"/>
            <w:left w:val="none" w:sz="0" w:space="0" w:color="auto"/>
            <w:bottom w:val="none" w:sz="0" w:space="0" w:color="auto"/>
            <w:right w:val="none" w:sz="0" w:space="0" w:color="auto"/>
          </w:divBdr>
        </w:div>
        <w:div w:id="1721972852">
          <w:marLeft w:val="0"/>
          <w:marRight w:val="0"/>
          <w:marTop w:val="0"/>
          <w:marBottom w:val="0"/>
          <w:divBdr>
            <w:top w:val="none" w:sz="0" w:space="0" w:color="auto"/>
            <w:left w:val="none" w:sz="0" w:space="0" w:color="auto"/>
            <w:bottom w:val="none" w:sz="0" w:space="0" w:color="auto"/>
            <w:right w:val="none" w:sz="0" w:space="0" w:color="auto"/>
          </w:divBdr>
          <w:divsChild>
            <w:div w:id="1157111539">
              <w:marLeft w:val="0"/>
              <w:marRight w:val="0"/>
              <w:marTop w:val="0"/>
              <w:marBottom w:val="0"/>
              <w:divBdr>
                <w:top w:val="none" w:sz="0" w:space="0" w:color="auto"/>
                <w:left w:val="none" w:sz="0" w:space="0" w:color="auto"/>
                <w:bottom w:val="none" w:sz="0" w:space="0" w:color="auto"/>
                <w:right w:val="none" w:sz="0" w:space="0" w:color="auto"/>
              </w:divBdr>
            </w:div>
          </w:divsChild>
        </w:div>
        <w:div w:id="1345667028">
          <w:marLeft w:val="0"/>
          <w:marRight w:val="0"/>
          <w:marTop w:val="0"/>
          <w:marBottom w:val="0"/>
          <w:divBdr>
            <w:top w:val="none" w:sz="0" w:space="0" w:color="auto"/>
            <w:left w:val="none" w:sz="0" w:space="0" w:color="auto"/>
            <w:bottom w:val="none" w:sz="0" w:space="0" w:color="auto"/>
            <w:right w:val="none" w:sz="0" w:space="0" w:color="auto"/>
          </w:divBdr>
        </w:div>
        <w:div w:id="258635316">
          <w:marLeft w:val="0"/>
          <w:marRight w:val="0"/>
          <w:marTop w:val="0"/>
          <w:marBottom w:val="0"/>
          <w:divBdr>
            <w:top w:val="none" w:sz="0" w:space="0" w:color="auto"/>
            <w:left w:val="none" w:sz="0" w:space="0" w:color="auto"/>
            <w:bottom w:val="none" w:sz="0" w:space="0" w:color="auto"/>
            <w:right w:val="none" w:sz="0" w:space="0" w:color="auto"/>
          </w:divBdr>
          <w:divsChild>
            <w:div w:id="1131364427">
              <w:marLeft w:val="0"/>
              <w:marRight w:val="0"/>
              <w:marTop w:val="0"/>
              <w:marBottom w:val="0"/>
              <w:divBdr>
                <w:top w:val="none" w:sz="0" w:space="0" w:color="auto"/>
                <w:left w:val="none" w:sz="0" w:space="0" w:color="auto"/>
                <w:bottom w:val="none" w:sz="0" w:space="0" w:color="auto"/>
                <w:right w:val="none" w:sz="0" w:space="0" w:color="auto"/>
              </w:divBdr>
            </w:div>
          </w:divsChild>
        </w:div>
        <w:div w:id="1395469091">
          <w:marLeft w:val="0"/>
          <w:marRight w:val="0"/>
          <w:marTop w:val="0"/>
          <w:marBottom w:val="0"/>
          <w:divBdr>
            <w:top w:val="none" w:sz="0" w:space="0" w:color="auto"/>
            <w:left w:val="none" w:sz="0" w:space="0" w:color="auto"/>
            <w:bottom w:val="none" w:sz="0" w:space="0" w:color="auto"/>
            <w:right w:val="none" w:sz="0" w:space="0" w:color="auto"/>
          </w:divBdr>
        </w:div>
        <w:div w:id="1400637028">
          <w:marLeft w:val="0"/>
          <w:marRight w:val="0"/>
          <w:marTop w:val="0"/>
          <w:marBottom w:val="0"/>
          <w:divBdr>
            <w:top w:val="none" w:sz="0" w:space="0" w:color="auto"/>
            <w:left w:val="none" w:sz="0" w:space="0" w:color="auto"/>
            <w:bottom w:val="none" w:sz="0" w:space="0" w:color="auto"/>
            <w:right w:val="none" w:sz="0" w:space="0" w:color="auto"/>
          </w:divBdr>
          <w:divsChild>
            <w:div w:id="2144032546">
              <w:marLeft w:val="0"/>
              <w:marRight w:val="0"/>
              <w:marTop w:val="0"/>
              <w:marBottom w:val="0"/>
              <w:divBdr>
                <w:top w:val="none" w:sz="0" w:space="0" w:color="auto"/>
                <w:left w:val="none" w:sz="0" w:space="0" w:color="auto"/>
                <w:bottom w:val="none" w:sz="0" w:space="0" w:color="auto"/>
                <w:right w:val="none" w:sz="0" w:space="0" w:color="auto"/>
              </w:divBdr>
            </w:div>
          </w:divsChild>
        </w:div>
        <w:div w:id="1083142925">
          <w:marLeft w:val="0"/>
          <w:marRight w:val="0"/>
          <w:marTop w:val="300"/>
          <w:marBottom w:val="0"/>
          <w:divBdr>
            <w:top w:val="none" w:sz="0" w:space="0" w:color="auto"/>
            <w:left w:val="none" w:sz="0" w:space="0" w:color="auto"/>
            <w:bottom w:val="none" w:sz="0" w:space="0" w:color="auto"/>
            <w:right w:val="none" w:sz="0" w:space="0" w:color="auto"/>
          </w:divBdr>
          <w:divsChild>
            <w:div w:id="1191843576">
              <w:marLeft w:val="0"/>
              <w:marRight w:val="0"/>
              <w:marTop w:val="0"/>
              <w:marBottom w:val="0"/>
              <w:divBdr>
                <w:top w:val="none" w:sz="0" w:space="0" w:color="auto"/>
                <w:left w:val="none" w:sz="0" w:space="0" w:color="auto"/>
                <w:bottom w:val="none" w:sz="0" w:space="0" w:color="auto"/>
                <w:right w:val="none" w:sz="0" w:space="0" w:color="auto"/>
              </w:divBdr>
              <w:divsChild>
                <w:div w:id="658928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603846">
          <w:marLeft w:val="0"/>
          <w:marRight w:val="0"/>
          <w:marTop w:val="300"/>
          <w:marBottom w:val="0"/>
          <w:divBdr>
            <w:top w:val="none" w:sz="0" w:space="0" w:color="auto"/>
            <w:left w:val="none" w:sz="0" w:space="0" w:color="auto"/>
            <w:bottom w:val="none" w:sz="0" w:space="0" w:color="auto"/>
            <w:right w:val="none" w:sz="0" w:space="0" w:color="auto"/>
          </w:divBdr>
          <w:divsChild>
            <w:div w:id="255214282">
              <w:marLeft w:val="0"/>
              <w:marRight w:val="0"/>
              <w:marTop w:val="0"/>
              <w:marBottom w:val="0"/>
              <w:divBdr>
                <w:top w:val="none" w:sz="0" w:space="0" w:color="auto"/>
                <w:left w:val="none" w:sz="0" w:space="0" w:color="auto"/>
                <w:bottom w:val="none" w:sz="0" w:space="0" w:color="auto"/>
                <w:right w:val="none" w:sz="0" w:space="0" w:color="auto"/>
              </w:divBdr>
              <w:divsChild>
                <w:div w:id="155407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678337">
          <w:marLeft w:val="0"/>
          <w:marRight w:val="0"/>
          <w:marTop w:val="300"/>
          <w:marBottom w:val="0"/>
          <w:divBdr>
            <w:top w:val="none" w:sz="0" w:space="0" w:color="auto"/>
            <w:left w:val="none" w:sz="0" w:space="0" w:color="auto"/>
            <w:bottom w:val="none" w:sz="0" w:space="0" w:color="auto"/>
            <w:right w:val="none" w:sz="0" w:space="0" w:color="auto"/>
          </w:divBdr>
          <w:divsChild>
            <w:div w:id="1577207734">
              <w:marLeft w:val="0"/>
              <w:marRight w:val="0"/>
              <w:marTop w:val="0"/>
              <w:marBottom w:val="0"/>
              <w:divBdr>
                <w:top w:val="none" w:sz="0" w:space="0" w:color="auto"/>
                <w:left w:val="none" w:sz="0" w:space="0" w:color="auto"/>
                <w:bottom w:val="none" w:sz="0" w:space="0" w:color="auto"/>
                <w:right w:val="none" w:sz="0" w:space="0" w:color="auto"/>
              </w:divBdr>
              <w:divsChild>
                <w:div w:id="47009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953566">
          <w:marLeft w:val="0"/>
          <w:marRight w:val="0"/>
          <w:marTop w:val="300"/>
          <w:marBottom w:val="0"/>
          <w:divBdr>
            <w:top w:val="none" w:sz="0" w:space="0" w:color="auto"/>
            <w:left w:val="none" w:sz="0" w:space="0" w:color="auto"/>
            <w:bottom w:val="none" w:sz="0" w:space="0" w:color="auto"/>
            <w:right w:val="none" w:sz="0" w:space="0" w:color="auto"/>
          </w:divBdr>
          <w:divsChild>
            <w:div w:id="1293362473">
              <w:marLeft w:val="0"/>
              <w:marRight w:val="0"/>
              <w:marTop w:val="0"/>
              <w:marBottom w:val="0"/>
              <w:divBdr>
                <w:top w:val="none" w:sz="0" w:space="0" w:color="auto"/>
                <w:left w:val="none" w:sz="0" w:space="0" w:color="auto"/>
                <w:bottom w:val="none" w:sz="0" w:space="0" w:color="auto"/>
                <w:right w:val="none" w:sz="0" w:space="0" w:color="auto"/>
              </w:divBdr>
              <w:divsChild>
                <w:div w:id="96157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835159">
      <w:bodyDiv w:val="1"/>
      <w:marLeft w:val="0"/>
      <w:marRight w:val="0"/>
      <w:marTop w:val="0"/>
      <w:marBottom w:val="0"/>
      <w:divBdr>
        <w:top w:val="none" w:sz="0" w:space="0" w:color="auto"/>
        <w:left w:val="none" w:sz="0" w:space="0" w:color="auto"/>
        <w:bottom w:val="none" w:sz="0" w:space="0" w:color="auto"/>
        <w:right w:val="none" w:sz="0" w:space="0" w:color="auto"/>
      </w:divBdr>
      <w:divsChild>
        <w:div w:id="290213586">
          <w:marLeft w:val="0"/>
          <w:marRight w:val="0"/>
          <w:marTop w:val="0"/>
          <w:marBottom w:val="0"/>
          <w:divBdr>
            <w:top w:val="none" w:sz="0" w:space="0" w:color="auto"/>
            <w:left w:val="none" w:sz="0" w:space="0" w:color="auto"/>
            <w:bottom w:val="none" w:sz="0" w:space="0" w:color="auto"/>
            <w:right w:val="none" w:sz="0" w:space="0" w:color="auto"/>
          </w:divBdr>
        </w:div>
        <w:div w:id="387269722">
          <w:marLeft w:val="0"/>
          <w:marRight w:val="0"/>
          <w:marTop w:val="0"/>
          <w:marBottom w:val="0"/>
          <w:divBdr>
            <w:top w:val="none" w:sz="0" w:space="0" w:color="auto"/>
            <w:left w:val="none" w:sz="0" w:space="0" w:color="auto"/>
            <w:bottom w:val="none" w:sz="0" w:space="0" w:color="auto"/>
            <w:right w:val="none" w:sz="0" w:space="0" w:color="auto"/>
          </w:divBdr>
          <w:divsChild>
            <w:div w:id="2090688616">
              <w:marLeft w:val="0"/>
              <w:marRight w:val="0"/>
              <w:marTop w:val="0"/>
              <w:marBottom w:val="0"/>
              <w:divBdr>
                <w:top w:val="none" w:sz="0" w:space="0" w:color="auto"/>
                <w:left w:val="none" w:sz="0" w:space="0" w:color="auto"/>
                <w:bottom w:val="none" w:sz="0" w:space="0" w:color="auto"/>
                <w:right w:val="none" w:sz="0" w:space="0" w:color="auto"/>
              </w:divBdr>
            </w:div>
          </w:divsChild>
        </w:div>
        <w:div w:id="1071585135">
          <w:marLeft w:val="0"/>
          <w:marRight w:val="0"/>
          <w:marTop w:val="0"/>
          <w:marBottom w:val="0"/>
          <w:divBdr>
            <w:top w:val="none" w:sz="0" w:space="0" w:color="auto"/>
            <w:left w:val="none" w:sz="0" w:space="0" w:color="auto"/>
            <w:bottom w:val="none" w:sz="0" w:space="0" w:color="auto"/>
            <w:right w:val="none" w:sz="0" w:space="0" w:color="auto"/>
          </w:divBdr>
        </w:div>
        <w:div w:id="2087458928">
          <w:marLeft w:val="0"/>
          <w:marRight w:val="0"/>
          <w:marTop w:val="0"/>
          <w:marBottom w:val="0"/>
          <w:divBdr>
            <w:top w:val="none" w:sz="0" w:space="0" w:color="auto"/>
            <w:left w:val="none" w:sz="0" w:space="0" w:color="auto"/>
            <w:bottom w:val="none" w:sz="0" w:space="0" w:color="auto"/>
            <w:right w:val="none" w:sz="0" w:space="0" w:color="auto"/>
          </w:divBdr>
          <w:divsChild>
            <w:div w:id="281766773">
              <w:marLeft w:val="0"/>
              <w:marRight w:val="0"/>
              <w:marTop w:val="0"/>
              <w:marBottom w:val="0"/>
              <w:divBdr>
                <w:top w:val="none" w:sz="0" w:space="0" w:color="auto"/>
                <w:left w:val="none" w:sz="0" w:space="0" w:color="auto"/>
                <w:bottom w:val="none" w:sz="0" w:space="0" w:color="auto"/>
                <w:right w:val="none" w:sz="0" w:space="0" w:color="auto"/>
              </w:divBdr>
            </w:div>
          </w:divsChild>
        </w:div>
        <w:div w:id="2097705223">
          <w:marLeft w:val="0"/>
          <w:marRight w:val="0"/>
          <w:marTop w:val="0"/>
          <w:marBottom w:val="0"/>
          <w:divBdr>
            <w:top w:val="none" w:sz="0" w:space="0" w:color="auto"/>
            <w:left w:val="none" w:sz="0" w:space="0" w:color="auto"/>
            <w:bottom w:val="none" w:sz="0" w:space="0" w:color="auto"/>
            <w:right w:val="none" w:sz="0" w:space="0" w:color="auto"/>
          </w:divBdr>
        </w:div>
        <w:div w:id="1848203733">
          <w:marLeft w:val="0"/>
          <w:marRight w:val="0"/>
          <w:marTop w:val="0"/>
          <w:marBottom w:val="0"/>
          <w:divBdr>
            <w:top w:val="none" w:sz="0" w:space="0" w:color="auto"/>
            <w:left w:val="none" w:sz="0" w:space="0" w:color="auto"/>
            <w:bottom w:val="none" w:sz="0" w:space="0" w:color="auto"/>
            <w:right w:val="none" w:sz="0" w:space="0" w:color="auto"/>
          </w:divBdr>
          <w:divsChild>
            <w:div w:id="1396778129">
              <w:marLeft w:val="0"/>
              <w:marRight w:val="0"/>
              <w:marTop w:val="0"/>
              <w:marBottom w:val="0"/>
              <w:divBdr>
                <w:top w:val="none" w:sz="0" w:space="0" w:color="auto"/>
                <w:left w:val="none" w:sz="0" w:space="0" w:color="auto"/>
                <w:bottom w:val="none" w:sz="0" w:space="0" w:color="auto"/>
                <w:right w:val="none" w:sz="0" w:space="0" w:color="auto"/>
              </w:divBdr>
            </w:div>
          </w:divsChild>
        </w:div>
        <w:div w:id="1931966132">
          <w:marLeft w:val="0"/>
          <w:marRight w:val="0"/>
          <w:marTop w:val="0"/>
          <w:marBottom w:val="0"/>
          <w:divBdr>
            <w:top w:val="none" w:sz="0" w:space="0" w:color="auto"/>
            <w:left w:val="none" w:sz="0" w:space="0" w:color="auto"/>
            <w:bottom w:val="none" w:sz="0" w:space="0" w:color="auto"/>
            <w:right w:val="none" w:sz="0" w:space="0" w:color="auto"/>
          </w:divBdr>
        </w:div>
        <w:div w:id="319313620">
          <w:marLeft w:val="0"/>
          <w:marRight w:val="0"/>
          <w:marTop w:val="0"/>
          <w:marBottom w:val="0"/>
          <w:divBdr>
            <w:top w:val="none" w:sz="0" w:space="0" w:color="auto"/>
            <w:left w:val="none" w:sz="0" w:space="0" w:color="auto"/>
            <w:bottom w:val="none" w:sz="0" w:space="0" w:color="auto"/>
            <w:right w:val="none" w:sz="0" w:space="0" w:color="auto"/>
          </w:divBdr>
          <w:divsChild>
            <w:div w:id="2030645612">
              <w:marLeft w:val="0"/>
              <w:marRight w:val="0"/>
              <w:marTop w:val="0"/>
              <w:marBottom w:val="0"/>
              <w:divBdr>
                <w:top w:val="none" w:sz="0" w:space="0" w:color="auto"/>
                <w:left w:val="none" w:sz="0" w:space="0" w:color="auto"/>
                <w:bottom w:val="none" w:sz="0" w:space="0" w:color="auto"/>
                <w:right w:val="none" w:sz="0" w:space="0" w:color="auto"/>
              </w:divBdr>
            </w:div>
          </w:divsChild>
        </w:div>
        <w:div w:id="309986933">
          <w:marLeft w:val="0"/>
          <w:marRight w:val="0"/>
          <w:marTop w:val="0"/>
          <w:marBottom w:val="0"/>
          <w:divBdr>
            <w:top w:val="none" w:sz="0" w:space="0" w:color="auto"/>
            <w:left w:val="none" w:sz="0" w:space="0" w:color="auto"/>
            <w:bottom w:val="none" w:sz="0" w:space="0" w:color="auto"/>
            <w:right w:val="none" w:sz="0" w:space="0" w:color="auto"/>
          </w:divBdr>
        </w:div>
        <w:div w:id="1313218227">
          <w:marLeft w:val="0"/>
          <w:marRight w:val="0"/>
          <w:marTop w:val="0"/>
          <w:marBottom w:val="0"/>
          <w:divBdr>
            <w:top w:val="none" w:sz="0" w:space="0" w:color="auto"/>
            <w:left w:val="none" w:sz="0" w:space="0" w:color="auto"/>
            <w:bottom w:val="none" w:sz="0" w:space="0" w:color="auto"/>
            <w:right w:val="none" w:sz="0" w:space="0" w:color="auto"/>
          </w:divBdr>
          <w:divsChild>
            <w:div w:id="893543239">
              <w:marLeft w:val="0"/>
              <w:marRight w:val="0"/>
              <w:marTop w:val="0"/>
              <w:marBottom w:val="0"/>
              <w:divBdr>
                <w:top w:val="none" w:sz="0" w:space="0" w:color="auto"/>
                <w:left w:val="none" w:sz="0" w:space="0" w:color="auto"/>
                <w:bottom w:val="none" w:sz="0" w:space="0" w:color="auto"/>
                <w:right w:val="none" w:sz="0" w:space="0" w:color="auto"/>
              </w:divBdr>
            </w:div>
          </w:divsChild>
        </w:div>
        <w:div w:id="972175733">
          <w:marLeft w:val="0"/>
          <w:marRight w:val="0"/>
          <w:marTop w:val="0"/>
          <w:marBottom w:val="0"/>
          <w:divBdr>
            <w:top w:val="none" w:sz="0" w:space="0" w:color="auto"/>
            <w:left w:val="none" w:sz="0" w:space="0" w:color="auto"/>
            <w:bottom w:val="none" w:sz="0" w:space="0" w:color="auto"/>
            <w:right w:val="none" w:sz="0" w:space="0" w:color="auto"/>
          </w:divBdr>
        </w:div>
        <w:div w:id="717120687">
          <w:marLeft w:val="0"/>
          <w:marRight w:val="0"/>
          <w:marTop w:val="0"/>
          <w:marBottom w:val="0"/>
          <w:divBdr>
            <w:top w:val="none" w:sz="0" w:space="0" w:color="auto"/>
            <w:left w:val="none" w:sz="0" w:space="0" w:color="auto"/>
            <w:bottom w:val="none" w:sz="0" w:space="0" w:color="auto"/>
            <w:right w:val="none" w:sz="0" w:space="0" w:color="auto"/>
          </w:divBdr>
          <w:divsChild>
            <w:div w:id="1379283749">
              <w:marLeft w:val="0"/>
              <w:marRight w:val="0"/>
              <w:marTop w:val="0"/>
              <w:marBottom w:val="0"/>
              <w:divBdr>
                <w:top w:val="none" w:sz="0" w:space="0" w:color="auto"/>
                <w:left w:val="none" w:sz="0" w:space="0" w:color="auto"/>
                <w:bottom w:val="none" w:sz="0" w:space="0" w:color="auto"/>
                <w:right w:val="none" w:sz="0" w:space="0" w:color="auto"/>
              </w:divBdr>
            </w:div>
          </w:divsChild>
        </w:div>
        <w:div w:id="1039546042">
          <w:marLeft w:val="0"/>
          <w:marRight w:val="0"/>
          <w:marTop w:val="0"/>
          <w:marBottom w:val="0"/>
          <w:divBdr>
            <w:top w:val="none" w:sz="0" w:space="0" w:color="auto"/>
            <w:left w:val="none" w:sz="0" w:space="0" w:color="auto"/>
            <w:bottom w:val="none" w:sz="0" w:space="0" w:color="auto"/>
            <w:right w:val="none" w:sz="0" w:space="0" w:color="auto"/>
          </w:divBdr>
        </w:div>
        <w:div w:id="1076168579">
          <w:marLeft w:val="0"/>
          <w:marRight w:val="0"/>
          <w:marTop w:val="0"/>
          <w:marBottom w:val="0"/>
          <w:divBdr>
            <w:top w:val="none" w:sz="0" w:space="0" w:color="auto"/>
            <w:left w:val="none" w:sz="0" w:space="0" w:color="auto"/>
            <w:bottom w:val="none" w:sz="0" w:space="0" w:color="auto"/>
            <w:right w:val="none" w:sz="0" w:space="0" w:color="auto"/>
          </w:divBdr>
          <w:divsChild>
            <w:div w:id="102700359">
              <w:marLeft w:val="0"/>
              <w:marRight w:val="0"/>
              <w:marTop w:val="0"/>
              <w:marBottom w:val="0"/>
              <w:divBdr>
                <w:top w:val="none" w:sz="0" w:space="0" w:color="auto"/>
                <w:left w:val="none" w:sz="0" w:space="0" w:color="auto"/>
                <w:bottom w:val="none" w:sz="0" w:space="0" w:color="auto"/>
                <w:right w:val="none" w:sz="0" w:space="0" w:color="auto"/>
              </w:divBdr>
            </w:div>
          </w:divsChild>
        </w:div>
        <w:div w:id="720986162">
          <w:marLeft w:val="0"/>
          <w:marRight w:val="0"/>
          <w:marTop w:val="300"/>
          <w:marBottom w:val="0"/>
          <w:divBdr>
            <w:top w:val="none" w:sz="0" w:space="0" w:color="auto"/>
            <w:left w:val="none" w:sz="0" w:space="0" w:color="auto"/>
            <w:bottom w:val="none" w:sz="0" w:space="0" w:color="auto"/>
            <w:right w:val="none" w:sz="0" w:space="0" w:color="auto"/>
          </w:divBdr>
          <w:divsChild>
            <w:div w:id="1442459792">
              <w:marLeft w:val="0"/>
              <w:marRight w:val="0"/>
              <w:marTop w:val="0"/>
              <w:marBottom w:val="0"/>
              <w:divBdr>
                <w:top w:val="none" w:sz="0" w:space="0" w:color="auto"/>
                <w:left w:val="none" w:sz="0" w:space="0" w:color="auto"/>
                <w:bottom w:val="none" w:sz="0" w:space="0" w:color="auto"/>
                <w:right w:val="none" w:sz="0" w:space="0" w:color="auto"/>
              </w:divBdr>
              <w:divsChild>
                <w:div w:id="770248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695806">
          <w:marLeft w:val="0"/>
          <w:marRight w:val="0"/>
          <w:marTop w:val="300"/>
          <w:marBottom w:val="0"/>
          <w:divBdr>
            <w:top w:val="none" w:sz="0" w:space="0" w:color="auto"/>
            <w:left w:val="none" w:sz="0" w:space="0" w:color="auto"/>
            <w:bottom w:val="none" w:sz="0" w:space="0" w:color="auto"/>
            <w:right w:val="none" w:sz="0" w:space="0" w:color="auto"/>
          </w:divBdr>
          <w:divsChild>
            <w:div w:id="1105538903">
              <w:marLeft w:val="0"/>
              <w:marRight w:val="0"/>
              <w:marTop w:val="0"/>
              <w:marBottom w:val="0"/>
              <w:divBdr>
                <w:top w:val="none" w:sz="0" w:space="0" w:color="auto"/>
                <w:left w:val="none" w:sz="0" w:space="0" w:color="auto"/>
                <w:bottom w:val="none" w:sz="0" w:space="0" w:color="auto"/>
                <w:right w:val="none" w:sz="0" w:space="0" w:color="auto"/>
              </w:divBdr>
              <w:divsChild>
                <w:div w:id="32008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075058">
          <w:marLeft w:val="0"/>
          <w:marRight w:val="0"/>
          <w:marTop w:val="300"/>
          <w:marBottom w:val="0"/>
          <w:divBdr>
            <w:top w:val="none" w:sz="0" w:space="0" w:color="auto"/>
            <w:left w:val="none" w:sz="0" w:space="0" w:color="auto"/>
            <w:bottom w:val="none" w:sz="0" w:space="0" w:color="auto"/>
            <w:right w:val="none" w:sz="0" w:space="0" w:color="auto"/>
          </w:divBdr>
          <w:divsChild>
            <w:div w:id="700056285">
              <w:marLeft w:val="0"/>
              <w:marRight w:val="0"/>
              <w:marTop w:val="0"/>
              <w:marBottom w:val="0"/>
              <w:divBdr>
                <w:top w:val="none" w:sz="0" w:space="0" w:color="auto"/>
                <w:left w:val="none" w:sz="0" w:space="0" w:color="auto"/>
                <w:bottom w:val="none" w:sz="0" w:space="0" w:color="auto"/>
                <w:right w:val="none" w:sz="0" w:space="0" w:color="auto"/>
              </w:divBdr>
              <w:divsChild>
                <w:div w:id="781144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630294">
          <w:marLeft w:val="0"/>
          <w:marRight w:val="0"/>
          <w:marTop w:val="300"/>
          <w:marBottom w:val="0"/>
          <w:divBdr>
            <w:top w:val="none" w:sz="0" w:space="0" w:color="auto"/>
            <w:left w:val="none" w:sz="0" w:space="0" w:color="auto"/>
            <w:bottom w:val="none" w:sz="0" w:space="0" w:color="auto"/>
            <w:right w:val="none" w:sz="0" w:space="0" w:color="auto"/>
          </w:divBdr>
          <w:divsChild>
            <w:div w:id="2142843616">
              <w:marLeft w:val="0"/>
              <w:marRight w:val="0"/>
              <w:marTop w:val="0"/>
              <w:marBottom w:val="0"/>
              <w:divBdr>
                <w:top w:val="none" w:sz="0" w:space="0" w:color="auto"/>
                <w:left w:val="none" w:sz="0" w:space="0" w:color="auto"/>
                <w:bottom w:val="none" w:sz="0" w:space="0" w:color="auto"/>
                <w:right w:val="none" w:sz="0" w:space="0" w:color="auto"/>
              </w:divBdr>
              <w:divsChild>
                <w:div w:id="99853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3875520">
      <w:bodyDiv w:val="1"/>
      <w:marLeft w:val="0"/>
      <w:marRight w:val="0"/>
      <w:marTop w:val="0"/>
      <w:marBottom w:val="0"/>
      <w:divBdr>
        <w:top w:val="none" w:sz="0" w:space="0" w:color="auto"/>
        <w:left w:val="none" w:sz="0" w:space="0" w:color="auto"/>
        <w:bottom w:val="none" w:sz="0" w:space="0" w:color="auto"/>
        <w:right w:val="none" w:sz="0" w:space="0" w:color="auto"/>
      </w:divBdr>
      <w:divsChild>
        <w:div w:id="2019771371">
          <w:marLeft w:val="0"/>
          <w:marRight w:val="0"/>
          <w:marTop w:val="0"/>
          <w:marBottom w:val="0"/>
          <w:divBdr>
            <w:top w:val="none" w:sz="0" w:space="0" w:color="auto"/>
            <w:left w:val="none" w:sz="0" w:space="0" w:color="auto"/>
            <w:bottom w:val="none" w:sz="0" w:space="0" w:color="auto"/>
            <w:right w:val="none" w:sz="0" w:space="0" w:color="auto"/>
          </w:divBdr>
        </w:div>
        <w:div w:id="477117459">
          <w:marLeft w:val="0"/>
          <w:marRight w:val="0"/>
          <w:marTop w:val="0"/>
          <w:marBottom w:val="0"/>
          <w:divBdr>
            <w:top w:val="none" w:sz="0" w:space="0" w:color="auto"/>
            <w:left w:val="none" w:sz="0" w:space="0" w:color="auto"/>
            <w:bottom w:val="none" w:sz="0" w:space="0" w:color="auto"/>
            <w:right w:val="none" w:sz="0" w:space="0" w:color="auto"/>
          </w:divBdr>
          <w:divsChild>
            <w:div w:id="754087094">
              <w:marLeft w:val="0"/>
              <w:marRight w:val="0"/>
              <w:marTop w:val="0"/>
              <w:marBottom w:val="0"/>
              <w:divBdr>
                <w:top w:val="none" w:sz="0" w:space="0" w:color="auto"/>
                <w:left w:val="none" w:sz="0" w:space="0" w:color="auto"/>
                <w:bottom w:val="none" w:sz="0" w:space="0" w:color="auto"/>
                <w:right w:val="none" w:sz="0" w:space="0" w:color="auto"/>
              </w:divBdr>
            </w:div>
          </w:divsChild>
        </w:div>
        <w:div w:id="824778603">
          <w:marLeft w:val="0"/>
          <w:marRight w:val="0"/>
          <w:marTop w:val="0"/>
          <w:marBottom w:val="0"/>
          <w:divBdr>
            <w:top w:val="none" w:sz="0" w:space="0" w:color="auto"/>
            <w:left w:val="none" w:sz="0" w:space="0" w:color="auto"/>
            <w:bottom w:val="none" w:sz="0" w:space="0" w:color="auto"/>
            <w:right w:val="none" w:sz="0" w:space="0" w:color="auto"/>
          </w:divBdr>
        </w:div>
        <w:div w:id="1865361175">
          <w:marLeft w:val="0"/>
          <w:marRight w:val="0"/>
          <w:marTop w:val="0"/>
          <w:marBottom w:val="0"/>
          <w:divBdr>
            <w:top w:val="none" w:sz="0" w:space="0" w:color="auto"/>
            <w:left w:val="none" w:sz="0" w:space="0" w:color="auto"/>
            <w:bottom w:val="none" w:sz="0" w:space="0" w:color="auto"/>
            <w:right w:val="none" w:sz="0" w:space="0" w:color="auto"/>
          </w:divBdr>
          <w:divsChild>
            <w:div w:id="1727337720">
              <w:marLeft w:val="0"/>
              <w:marRight w:val="0"/>
              <w:marTop w:val="0"/>
              <w:marBottom w:val="0"/>
              <w:divBdr>
                <w:top w:val="none" w:sz="0" w:space="0" w:color="auto"/>
                <w:left w:val="none" w:sz="0" w:space="0" w:color="auto"/>
                <w:bottom w:val="none" w:sz="0" w:space="0" w:color="auto"/>
                <w:right w:val="none" w:sz="0" w:space="0" w:color="auto"/>
              </w:divBdr>
            </w:div>
          </w:divsChild>
        </w:div>
        <w:div w:id="872184254">
          <w:marLeft w:val="0"/>
          <w:marRight w:val="0"/>
          <w:marTop w:val="0"/>
          <w:marBottom w:val="0"/>
          <w:divBdr>
            <w:top w:val="none" w:sz="0" w:space="0" w:color="auto"/>
            <w:left w:val="none" w:sz="0" w:space="0" w:color="auto"/>
            <w:bottom w:val="none" w:sz="0" w:space="0" w:color="auto"/>
            <w:right w:val="none" w:sz="0" w:space="0" w:color="auto"/>
          </w:divBdr>
        </w:div>
        <w:div w:id="952326421">
          <w:marLeft w:val="0"/>
          <w:marRight w:val="0"/>
          <w:marTop w:val="0"/>
          <w:marBottom w:val="0"/>
          <w:divBdr>
            <w:top w:val="none" w:sz="0" w:space="0" w:color="auto"/>
            <w:left w:val="none" w:sz="0" w:space="0" w:color="auto"/>
            <w:bottom w:val="none" w:sz="0" w:space="0" w:color="auto"/>
            <w:right w:val="none" w:sz="0" w:space="0" w:color="auto"/>
          </w:divBdr>
          <w:divsChild>
            <w:div w:id="495414501">
              <w:marLeft w:val="0"/>
              <w:marRight w:val="0"/>
              <w:marTop w:val="0"/>
              <w:marBottom w:val="0"/>
              <w:divBdr>
                <w:top w:val="none" w:sz="0" w:space="0" w:color="auto"/>
                <w:left w:val="none" w:sz="0" w:space="0" w:color="auto"/>
                <w:bottom w:val="none" w:sz="0" w:space="0" w:color="auto"/>
                <w:right w:val="none" w:sz="0" w:space="0" w:color="auto"/>
              </w:divBdr>
            </w:div>
          </w:divsChild>
        </w:div>
        <w:div w:id="505562919">
          <w:marLeft w:val="0"/>
          <w:marRight w:val="0"/>
          <w:marTop w:val="0"/>
          <w:marBottom w:val="0"/>
          <w:divBdr>
            <w:top w:val="none" w:sz="0" w:space="0" w:color="auto"/>
            <w:left w:val="none" w:sz="0" w:space="0" w:color="auto"/>
            <w:bottom w:val="none" w:sz="0" w:space="0" w:color="auto"/>
            <w:right w:val="none" w:sz="0" w:space="0" w:color="auto"/>
          </w:divBdr>
        </w:div>
        <w:div w:id="2002075260">
          <w:marLeft w:val="0"/>
          <w:marRight w:val="0"/>
          <w:marTop w:val="0"/>
          <w:marBottom w:val="0"/>
          <w:divBdr>
            <w:top w:val="none" w:sz="0" w:space="0" w:color="auto"/>
            <w:left w:val="none" w:sz="0" w:space="0" w:color="auto"/>
            <w:bottom w:val="none" w:sz="0" w:space="0" w:color="auto"/>
            <w:right w:val="none" w:sz="0" w:space="0" w:color="auto"/>
          </w:divBdr>
          <w:divsChild>
            <w:div w:id="1124695235">
              <w:marLeft w:val="0"/>
              <w:marRight w:val="0"/>
              <w:marTop w:val="0"/>
              <w:marBottom w:val="0"/>
              <w:divBdr>
                <w:top w:val="none" w:sz="0" w:space="0" w:color="auto"/>
                <w:left w:val="none" w:sz="0" w:space="0" w:color="auto"/>
                <w:bottom w:val="none" w:sz="0" w:space="0" w:color="auto"/>
                <w:right w:val="none" w:sz="0" w:space="0" w:color="auto"/>
              </w:divBdr>
            </w:div>
          </w:divsChild>
        </w:div>
        <w:div w:id="959722225">
          <w:marLeft w:val="0"/>
          <w:marRight w:val="0"/>
          <w:marTop w:val="0"/>
          <w:marBottom w:val="0"/>
          <w:divBdr>
            <w:top w:val="none" w:sz="0" w:space="0" w:color="auto"/>
            <w:left w:val="none" w:sz="0" w:space="0" w:color="auto"/>
            <w:bottom w:val="none" w:sz="0" w:space="0" w:color="auto"/>
            <w:right w:val="none" w:sz="0" w:space="0" w:color="auto"/>
          </w:divBdr>
        </w:div>
        <w:div w:id="889072276">
          <w:marLeft w:val="0"/>
          <w:marRight w:val="0"/>
          <w:marTop w:val="0"/>
          <w:marBottom w:val="0"/>
          <w:divBdr>
            <w:top w:val="none" w:sz="0" w:space="0" w:color="auto"/>
            <w:left w:val="none" w:sz="0" w:space="0" w:color="auto"/>
            <w:bottom w:val="none" w:sz="0" w:space="0" w:color="auto"/>
            <w:right w:val="none" w:sz="0" w:space="0" w:color="auto"/>
          </w:divBdr>
          <w:divsChild>
            <w:div w:id="1568495407">
              <w:marLeft w:val="0"/>
              <w:marRight w:val="0"/>
              <w:marTop w:val="0"/>
              <w:marBottom w:val="0"/>
              <w:divBdr>
                <w:top w:val="none" w:sz="0" w:space="0" w:color="auto"/>
                <w:left w:val="none" w:sz="0" w:space="0" w:color="auto"/>
                <w:bottom w:val="none" w:sz="0" w:space="0" w:color="auto"/>
                <w:right w:val="none" w:sz="0" w:space="0" w:color="auto"/>
              </w:divBdr>
            </w:div>
          </w:divsChild>
        </w:div>
        <w:div w:id="392656102">
          <w:marLeft w:val="0"/>
          <w:marRight w:val="0"/>
          <w:marTop w:val="0"/>
          <w:marBottom w:val="0"/>
          <w:divBdr>
            <w:top w:val="none" w:sz="0" w:space="0" w:color="auto"/>
            <w:left w:val="none" w:sz="0" w:space="0" w:color="auto"/>
            <w:bottom w:val="none" w:sz="0" w:space="0" w:color="auto"/>
            <w:right w:val="none" w:sz="0" w:space="0" w:color="auto"/>
          </w:divBdr>
        </w:div>
        <w:div w:id="1233272604">
          <w:marLeft w:val="0"/>
          <w:marRight w:val="0"/>
          <w:marTop w:val="0"/>
          <w:marBottom w:val="0"/>
          <w:divBdr>
            <w:top w:val="none" w:sz="0" w:space="0" w:color="auto"/>
            <w:left w:val="none" w:sz="0" w:space="0" w:color="auto"/>
            <w:bottom w:val="none" w:sz="0" w:space="0" w:color="auto"/>
            <w:right w:val="none" w:sz="0" w:space="0" w:color="auto"/>
          </w:divBdr>
          <w:divsChild>
            <w:div w:id="1245383446">
              <w:marLeft w:val="0"/>
              <w:marRight w:val="0"/>
              <w:marTop w:val="0"/>
              <w:marBottom w:val="0"/>
              <w:divBdr>
                <w:top w:val="none" w:sz="0" w:space="0" w:color="auto"/>
                <w:left w:val="none" w:sz="0" w:space="0" w:color="auto"/>
                <w:bottom w:val="none" w:sz="0" w:space="0" w:color="auto"/>
                <w:right w:val="none" w:sz="0" w:space="0" w:color="auto"/>
              </w:divBdr>
            </w:div>
          </w:divsChild>
        </w:div>
        <w:div w:id="822891001">
          <w:marLeft w:val="0"/>
          <w:marRight w:val="0"/>
          <w:marTop w:val="0"/>
          <w:marBottom w:val="0"/>
          <w:divBdr>
            <w:top w:val="none" w:sz="0" w:space="0" w:color="auto"/>
            <w:left w:val="none" w:sz="0" w:space="0" w:color="auto"/>
            <w:bottom w:val="none" w:sz="0" w:space="0" w:color="auto"/>
            <w:right w:val="none" w:sz="0" w:space="0" w:color="auto"/>
          </w:divBdr>
        </w:div>
        <w:div w:id="1984649975">
          <w:marLeft w:val="0"/>
          <w:marRight w:val="0"/>
          <w:marTop w:val="0"/>
          <w:marBottom w:val="0"/>
          <w:divBdr>
            <w:top w:val="none" w:sz="0" w:space="0" w:color="auto"/>
            <w:left w:val="none" w:sz="0" w:space="0" w:color="auto"/>
            <w:bottom w:val="none" w:sz="0" w:space="0" w:color="auto"/>
            <w:right w:val="none" w:sz="0" w:space="0" w:color="auto"/>
          </w:divBdr>
          <w:divsChild>
            <w:div w:id="1789154720">
              <w:marLeft w:val="0"/>
              <w:marRight w:val="0"/>
              <w:marTop w:val="0"/>
              <w:marBottom w:val="0"/>
              <w:divBdr>
                <w:top w:val="none" w:sz="0" w:space="0" w:color="auto"/>
                <w:left w:val="none" w:sz="0" w:space="0" w:color="auto"/>
                <w:bottom w:val="none" w:sz="0" w:space="0" w:color="auto"/>
                <w:right w:val="none" w:sz="0" w:space="0" w:color="auto"/>
              </w:divBdr>
            </w:div>
          </w:divsChild>
        </w:div>
        <w:div w:id="800459360">
          <w:marLeft w:val="0"/>
          <w:marRight w:val="0"/>
          <w:marTop w:val="300"/>
          <w:marBottom w:val="0"/>
          <w:divBdr>
            <w:top w:val="none" w:sz="0" w:space="0" w:color="auto"/>
            <w:left w:val="none" w:sz="0" w:space="0" w:color="auto"/>
            <w:bottom w:val="none" w:sz="0" w:space="0" w:color="auto"/>
            <w:right w:val="none" w:sz="0" w:space="0" w:color="auto"/>
          </w:divBdr>
          <w:divsChild>
            <w:div w:id="2065398510">
              <w:marLeft w:val="0"/>
              <w:marRight w:val="0"/>
              <w:marTop w:val="0"/>
              <w:marBottom w:val="0"/>
              <w:divBdr>
                <w:top w:val="none" w:sz="0" w:space="0" w:color="auto"/>
                <w:left w:val="none" w:sz="0" w:space="0" w:color="auto"/>
                <w:bottom w:val="none" w:sz="0" w:space="0" w:color="auto"/>
                <w:right w:val="none" w:sz="0" w:space="0" w:color="auto"/>
              </w:divBdr>
              <w:divsChild>
                <w:div w:id="1392734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824323">
          <w:marLeft w:val="0"/>
          <w:marRight w:val="0"/>
          <w:marTop w:val="300"/>
          <w:marBottom w:val="0"/>
          <w:divBdr>
            <w:top w:val="none" w:sz="0" w:space="0" w:color="auto"/>
            <w:left w:val="none" w:sz="0" w:space="0" w:color="auto"/>
            <w:bottom w:val="none" w:sz="0" w:space="0" w:color="auto"/>
            <w:right w:val="none" w:sz="0" w:space="0" w:color="auto"/>
          </w:divBdr>
          <w:divsChild>
            <w:div w:id="638538012">
              <w:marLeft w:val="0"/>
              <w:marRight w:val="0"/>
              <w:marTop w:val="0"/>
              <w:marBottom w:val="0"/>
              <w:divBdr>
                <w:top w:val="none" w:sz="0" w:space="0" w:color="auto"/>
                <w:left w:val="none" w:sz="0" w:space="0" w:color="auto"/>
                <w:bottom w:val="none" w:sz="0" w:space="0" w:color="auto"/>
                <w:right w:val="none" w:sz="0" w:space="0" w:color="auto"/>
              </w:divBdr>
              <w:divsChild>
                <w:div w:id="100029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137">
          <w:marLeft w:val="0"/>
          <w:marRight w:val="0"/>
          <w:marTop w:val="300"/>
          <w:marBottom w:val="0"/>
          <w:divBdr>
            <w:top w:val="none" w:sz="0" w:space="0" w:color="auto"/>
            <w:left w:val="none" w:sz="0" w:space="0" w:color="auto"/>
            <w:bottom w:val="none" w:sz="0" w:space="0" w:color="auto"/>
            <w:right w:val="none" w:sz="0" w:space="0" w:color="auto"/>
          </w:divBdr>
          <w:divsChild>
            <w:div w:id="21783422">
              <w:marLeft w:val="0"/>
              <w:marRight w:val="0"/>
              <w:marTop w:val="0"/>
              <w:marBottom w:val="0"/>
              <w:divBdr>
                <w:top w:val="none" w:sz="0" w:space="0" w:color="auto"/>
                <w:left w:val="none" w:sz="0" w:space="0" w:color="auto"/>
                <w:bottom w:val="none" w:sz="0" w:space="0" w:color="auto"/>
                <w:right w:val="none" w:sz="0" w:space="0" w:color="auto"/>
              </w:divBdr>
              <w:divsChild>
                <w:div w:id="2004699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817138">
          <w:marLeft w:val="0"/>
          <w:marRight w:val="0"/>
          <w:marTop w:val="300"/>
          <w:marBottom w:val="0"/>
          <w:divBdr>
            <w:top w:val="none" w:sz="0" w:space="0" w:color="auto"/>
            <w:left w:val="none" w:sz="0" w:space="0" w:color="auto"/>
            <w:bottom w:val="none" w:sz="0" w:space="0" w:color="auto"/>
            <w:right w:val="none" w:sz="0" w:space="0" w:color="auto"/>
          </w:divBdr>
          <w:divsChild>
            <w:div w:id="1736853026">
              <w:marLeft w:val="0"/>
              <w:marRight w:val="0"/>
              <w:marTop w:val="0"/>
              <w:marBottom w:val="0"/>
              <w:divBdr>
                <w:top w:val="none" w:sz="0" w:space="0" w:color="auto"/>
                <w:left w:val="none" w:sz="0" w:space="0" w:color="auto"/>
                <w:bottom w:val="none" w:sz="0" w:space="0" w:color="auto"/>
                <w:right w:val="none" w:sz="0" w:space="0" w:color="auto"/>
              </w:divBdr>
              <w:divsChild>
                <w:div w:id="25463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3101033">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7267112">
      <w:bodyDiv w:val="1"/>
      <w:marLeft w:val="0"/>
      <w:marRight w:val="0"/>
      <w:marTop w:val="0"/>
      <w:marBottom w:val="0"/>
      <w:divBdr>
        <w:top w:val="none" w:sz="0" w:space="0" w:color="auto"/>
        <w:left w:val="none" w:sz="0" w:space="0" w:color="auto"/>
        <w:bottom w:val="none" w:sz="0" w:space="0" w:color="auto"/>
        <w:right w:val="none" w:sz="0" w:space="0" w:color="auto"/>
      </w:divBdr>
      <w:divsChild>
        <w:div w:id="1687561701">
          <w:marLeft w:val="0"/>
          <w:marRight w:val="0"/>
          <w:marTop w:val="0"/>
          <w:marBottom w:val="0"/>
          <w:divBdr>
            <w:top w:val="none" w:sz="0" w:space="0" w:color="auto"/>
            <w:left w:val="none" w:sz="0" w:space="0" w:color="auto"/>
            <w:bottom w:val="none" w:sz="0" w:space="0" w:color="auto"/>
            <w:right w:val="none" w:sz="0" w:space="0" w:color="auto"/>
          </w:divBdr>
        </w:div>
        <w:div w:id="718749987">
          <w:marLeft w:val="0"/>
          <w:marRight w:val="0"/>
          <w:marTop w:val="0"/>
          <w:marBottom w:val="0"/>
          <w:divBdr>
            <w:top w:val="none" w:sz="0" w:space="0" w:color="auto"/>
            <w:left w:val="none" w:sz="0" w:space="0" w:color="auto"/>
            <w:bottom w:val="none" w:sz="0" w:space="0" w:color="auto"/>
            <w:right w:val="none" w:sz="0" w:space="0" w:color="auto"/>
          </w:divBdr>
          <w:divsChild>
            <w:div w:id="1264069923">
              <w:marLeft w:val="0"/>
              <w:marRight w:val="0"/>
              <w:marTop w:val="0"/>
              <w:marBottom w:val="0"/>
              <w:divBdr>
                <w:top w:val="none" w:sz="0" w:space="0" w:color="auto"/>
                <w:left w:val="none" w:sz="0" w:space="0" w:color="auto"/>
                <w:bottom w:val="none" w:sz="0" w:space="0" w:color="auto"/>
                <w:right w:val="none" w:sz="0" w:space="0" w:color="auto"/>
              </w:divBdr>
            </w:div>
          </w:divsChild>
        </w:div>
        <w:div w:id="1785660636">
          <w:marLeft w:val="0"/>
          <w:marRight w:val="0"/>
          <w:marTop w:val="0"/>
          <w:marBottom w:val="0"/>
          <w:divBdr>
            <w:top w:val="none" w:sz="0" w:space="0" w:color="auto"/>
            <w:left w:val="none" w:sz="0" w:space="0" w:color="auto"/>
            <w:bottom w:val="none" w:sz="0" w:space="0" w:color="auto"/>
            <w:right w:val="none" w:sz="0" w:space="0" w:color="auto"/>
          </w:divBdr>
        </w:div>
        <w:div w:id="1662807512">
          <w:marLeft w:val="0"/>
          <w:marRight w:val="0"/>
          <w:marTop w:val="0"/>
          <w:marBottom w:val="0"/>
          <w:divBdr>
            <w:top w:val="none" w:sz="0" w:space="0" w:color="auto"/>
            <w:left w:val="none" w:sz="0" w:space="0" w:color="auto"/>
            <w:bottom w:val="none" w:sz="0" w:space="0" w:color="auto"/>
            <w:right w:val="none" w:sz="0" w:space="0" w:color="auto"/>
          </w:divBdr>
          <w:divsChild>
            <w:div w:id="1752119663">
              <w:marLeft w:val="0"/>
              <w:marRight w:val="0"/>
              <w:marTop w:val="0"/>
              <w:marBottom w:val="0"/>
              <w:divBdr>
                <w:top w:val="none" w:sz="0" w:space="0" w:color="auto"/>
                <w:left w:val="none" w:sz="0" w:space="0" w:color="auto"/>
                <w:bottom w:val="none" w:sz="0" w:space="0" w:color="auto"/>
                <w:right w:val="none" w:sz="0" w:space="0" w:color="auto"/>
              </w:divBdr>
            </w:div>
          </w:divsChild>
        </w:div>
        <w:div w:id="426539527">
          <w:marLeft w:val="0"/>
          <w:marRight w:val="0"/>
          <w:marTop w:val="0"/>
          <w:marBottom w:val="0"/>
          <w:divBdr>
            <w:top w:val="none" w:sz="0" w:space="0" w:color="auto"/>
            <w:left w:val="none" w:sz="0" w:space="0" w:color="auto"/>
            <w:bottom w:val="none" w:sz="0" w:space="0" w:color="auto"/>
            <w:right w:val="none" w:sz="0" w:space="0" w:color="auto"/>
          </w:divBdr>
        </w:div>
        <w:div w:id="1145127546">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 w:id="1868640381">
          <w:marLeft w:val="0"/>
          <w:marRight w:val="0"/>
          <w:marTop w:val="0"/>
          <w:marBottom w:val="0"/>
          <w:divBdr>
            <w:top w:val="none" w:sz="0" w:space="0" w:color="auto"/>
            <w:left w:val="none" w:sz="0" w:space="0" w:color="auto"/>
            <w:bottom w:val="none" w:sz="0" w:space="0" w:color="auto"/>
            <w:right w:val="none" w:sz="0" w:space="0" w:color="auto"/>
          </w:divBdr>
        </w:div>
        <w:div w:id="1943410595">
          <w:marLeft w:val="0"/>
          <w:marRight w:val="0"/>
          <w:marTop w:val="0"/>
          <w:marBottom w:val="0"/>
          <w:divBdr>
            <w:top w:val="none" w:sz="0" w:space="0" w:color="auto"/>
            <w:left w:val="none" w:sz="0" w:space="0" w:color="auto"/>
            <w:bottom w:val="none" w:sz="0" w:space="0" w:color="auto"/>
            <w:right w:val="none" w:sz="0" w:space="0" w:color="auto"/>
          </w:divBdr>
          <w:divsChild>
            <w:div w:id="1070153762">
              <w:marLeft w:val="0"/>
              <w:marRight w:val="0"/>
              <w:marTop w:val="0"/>
              <w:marBottom w:val="0"/>
              <w:divBdr>
                <w:top w:val="none" w:sz="0" w:space="0" w:color="auto"/>
                <w:left w:val="none" w:sz="0" w:space="0" w:color="auto"/>
                <w:bottom w:val="none" w:sz="0" w:space="0" w:color="auto"/>
                <w:right w:val="none" w:sz="0" w:space="0" w:color="auto"/>
              </w:divBdr>
            </w:div>
          </w:divsChild>
        </w:div>
        <w:div w:id="1288707258">
          <w:marLeft w:val="0"/>
          <w:marRight w:val="0"/>
          <w:marTop w:val="0"/>
          <w:marBottom w:val="0"/>
          <w:divBdr>
            <w:top w:val="none" w:sz="0" w:space="0" w:color="auto"/>
            <w:left w:val="none" w:sz="0" w:space="0" w:color="auto"/>
            <w:bottom w:val="none" w:sz="0" w:space="0" w:color="auto"/>
            <w:right w:val="none" w:sz="0" w:space="0" w:color="auto"/>
          </w:divBdr>
        </w:div>
        <w:div w:id="1658724777">
          <w:marLeft w:val="0"/>
          <w:marRight w:val="0"/>
          <w:marTop w:val="0"/>
          <w:marBottom w:val="0"/>
          <w:divBdr>
            <w:top w:val="none" w:sz="0" w:space="0" w:color="auto"/>
            <w:left w:val="none" w:sz="0" w:space="0" w:color="auto"/>
            <w:bottom w:val="none" w:sz="0" w:space="0" w:color="auto"/>
            <w:right w:val="none" w:sz="0" w:space="0" w:color="auto"/>
          </w:divBdr>
          <w:divsChild>
            <w:div w:id="499543267">
              <w:marLeft w:val="0"/>
              <w:marRight w:val="0"/>
              <w:marTop w:val="0"/>
              <w:marBottom w:val="0"/>
              <w:divBdr>
                <w:top w:val="none" w:sz="0" w:space="0" w:color="auto"/>
                <w:left w:val="none" w:sz="0" w:space="0" w:color="auto"/>
                <w:bottom w:val="none" w:sz="0" w:space="0" w:color="auto"/>
                <w:right w:val="none" w:sz="0" w:space="0" w:color="auto"/>
              </w:divBdr>
            </w:div>
          </w:divsChild>
        </w:div>
        <w:div w:id="1636637408">
          <w:marLeft w:val="0"/>
          <w:marRight w:val="0"/>
          <w:marTop w:val="0"/>
          <w:marBottom w:val="0"/>
          <w:divBdr>
            <w:top w:val="none" w:sz="0" w:space="0" w:color="auto"/>
            <w:left w:val="none" w:sz="0" w:space="0" w:color="auto"/>
            <w:bottom w:val="none" w:sz="0" w:space="0" w:color="auto"/>
            <w:right w:val="none" w:sz="0" w:space="0" w:color="auto"/>
          </w:divBdr>
        </w:div>
        <w:div w:id="163251000">
          <w:marLeft w:val="0"/>
          <w:marRight w:val="0"/>
          <w:marTop w:val="0"/>
          <w:marBottom w:val="0"/>
          <w:divBdr>
            <w:top w:val="none" w:sz="0" w:space="0" w:color="auto"/>
            <w:left w:val="none" w:sz="0" w:space="0" w:color="auto"/>
            <w:bottom w:val="none" w:sz="0" w:space="0" w:color="auto"/>
            <w:right w:val="none" w:sz="0" w:space="0" w:color="auto"/>
          </w:divBdr>
          <w:divsChild>
            <w:div w:id="138688389">
              <w:marLeft w:val="0"/>
              <w:marRight w:val="0"/>
              <w:marTop w:val="0"/>
              <w:marBottom w:val="0"/>
              <w:divBdr>
                <w:top w:val="none" w:sz="0" w:space="0" w:color="auto"/>
                <w:left w:val="none" w:sz="0" w:space="0" w:color="auto"/>
                <w:bottom w:val="none" w:sz="0" w:space="0" w:color="auto"/>
                <w:right w:val="none" w:sz="0" w:space="0" w:color="auto"/>
              </w:divBdr>
            </w:div>
          </w:divsChild>
        </w:div>
        <w:div w:id="2124838005">
          <w:marLeft w:val="0"/>
          <w:marRight w:val="0"/>
          <w:marTop w:val="0"/>
          <w:marBottom w:val="0"/>
          <w:divBdr>
            <w:top w:val="none" w:sz="0" w:space="0" w:color="auto"/>
            <w:left w:val="none" w:sz="0" w:space="0" w:color="auto"/>
            <w:bottom w:val="none" w:sz="0" w:space="0" w:color="auto"/>
            <w:right w:val="none" w:sz="0" w:space="0" w:color="auto"/>
          </w:divBdr>
        </w:div>
        <w:div w:id="644432696">
          <w:marLeft w:val="0"/>
          <w:marRight w:val="0"/>
          <w:marTop w:val="0"/>
          <w:marBottom w:val="0"/>
          <w:divBdr>
            <w:top w:val="none" w:sz="0" w:space="0" w:color="auto"/>
            <w:left w:val="none" w:sz="0" w:space="0" w:color="auto"/>
            <w:bottom w:val="none" w:sz="0" w:space="0" w:color="auto"/>
            <w:right w:val="none" w:sz="0" w:space="0" w:color="auto"/>
          </w:divBdr>
          <w:divsChild>
            <w:div w:id="1370497671">
              <w:marLeft w:val="0"/>
              <w:marRight w:val="0"/>
              <w:marTop w:val="0"/>
              <w:marBottom w:val="0"/>
              <w:divBdr>
                <w:top w:val="none" w:sz="0" w:space="0" w:color="auto"/>
                <w:left w:val="none" w:sz="0" w:space="0" w:color="auto"/>
                <w:bottom w:val="none" w:sz="0" w:space="0" w:color="auto"/>
                <w:right w:val="none" w:sz="0" w:space="0" w:color="auto"/>
              </w:divBdr>
            </w:div>
          </w:divsChild>
        </w:div>
        <w:div w:id="701055930">
          <w:marLeft w:val="0"/>
          <w:marRight w:val="0"/>
          <w:marTop w:val="300"/>
          <w:marBottom w:val="0"/>
          <w:divBdr>
            <w:top w:val="none" w:sz="0" w:space="0" w:color="auto"/>
            <w:left w:val="none" w:sz="0" w:space="0" w:color="auto"/>
            <w:bottom w:val="none" w:sz="0" w:space="0" w:color="auto"/>
            <w:right w:val="none" w:sz="0" w:space="0" w:color="auto"/>
          </w:divBdr>
          <w:divsChild>
            <w:div w:id="264465497">
              <w:marLeft w:val="0"/>
              <w:marRight w:val="0"/>
              <w:marTop w:val="0"/>
              <w:marBottom w:val="0"/>
              <w:divBdr>
                <w:top w:val="none" w:sz="0" w:space="0" w:color="auto"/>
                <w:left w:val="none" w:sz="0" w:space="0" w:color="auto"/>
                <w:bottom w:val="none" w:sz="0" w:space="0" w:color="auto"/>
                <w:right w:val="none" w:sz="0" w:space="0" w:color="auto"/>
              </w:divBdr>
              <w:divsChild>
                <w:div w:id="1532693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45120">
          <w:marLeft w:val="0"/>
          <w:marRight w:val="0"/>
          <w:marTop w:val="300"/>
          <w:marBottom w:val="0"/>
          <w:divBdr>
            <w:top w:val="none" w:sz="0" w:space="0" w:color="auto"/>
            <w:left w:val="none" w:sz="0" w:space="0" w:color="auto"/>
            <w:bottom w:val="none" w:sz="0" w:space="0" w:color="auto"/>
            <w:right w:val="none" w:sz="0" w:space="0" w:color="auto"/>
          </w:divBdr>
          <w:divsChild>
            <w:div w:id="1306813497">
              <w:marLeft w:val="0"/>
              <w:marRight w:val="0"/>
              <w:marTop w:val="0"/>
              <w:marBottom w:val="0"/>
              <w:divBdr>
                <w:top w:val="none" w:sz="0" w:space="0" w:color="auto"/>
                <w:left w:val="none" w:sz="0" w:space="0" w:color="auto"/>
                <w:bottom w:val="none" w:sz="0" w:space="0" w:color="auto"/>
                <w:right w:val="none" w:sz="0" w:space="0" w:color="auto"/>
              </w:divBdr>
              <w:divsChild>
                <w:div w:id="135669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654558">
          <w:marLeft w:val="0"/>
          <w:marRight w:val="0"/>
          <w:marTop w:val="300"/>
          <w:marBottom w:val="0"/>
          <w:divBdr>
            <w:top w:val="none" w:sz="0" w:space="0" w:color="auto"/>
            <w:left w:val="none" w:sz="0" w:space="0" w:color="auto"/>
            <w:bottom w:val="none" w:sz="0" w:space="0" w:color="auto"/>
            <w:right w:val="none" w:sz="0" w:space="0" w:color="auto"/>
          </w:divBdr>
          <w:divsChild>
            <w:div w:id="1931543833">
              <w:marLeft w:val="0"/>
              <w:marRight w:val="0"/>
              <w:marTop w:val="0"/>
              <w:marBottom w:val="0"/>
              <w:divBdr>
                <w:top w:val="none" w:sz="0" w:space="0" w:color="auto"/>
                <w:left w:val="none" w:sz="0" w:space="0" w:color="auto"/>
                <w:bottom w:val="none" w:sz="0" w:space="0" w:color="auto"/>
                <w:right w:val="none" w:sz="0" w:space="0" w:color="auto"/>
              </w:divBdr>
              <w:divsChild>
                <w:div w:id="1805466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207051">
          <w:marLeft w:val="0"/>
          <w:marRight w:val="0"/>
          <w:marTop w:val="300"/>
          <w:marBottom w:val="0"/>
          <w:divBdr>
            <w:top w:val="none" w:sz="0" w:space="0" w:color="auto"/>
            <w:left w:val="none" w:sz="0" w:space="0" w:color="auto"/>
            <w:bottom w:val="none" w:sz="0" w:space="0" w:color="auto"/>
            <w:right w:val="none" w:sz="0" w:space="0" w:color="auto"/>
          </w:divBdr>
          <w:divsChild>
            <w:div w:id="262147927">
              <w:marLeft w:val="0"/>
              <w:marRight w:val="0"/>
              <w:marTop w:val="0"/>
              <w:marBottom w:val="0"/>
              <w:divBdr>
                <w:top w:val="none" w:sz="0" w:space="0" w:color="auto"/>
                <w:left w:val="none" w:sz="0" w:space="0" w:color="auto"/>
                <w:bottom w:val="none" w:sz="0" w:space="0" w:color="auto"/>
                <w:right w:val="none" w:sz="0" w:space="0" w:color="auto"/>
              </w:divBdr>
              <w:divsChild>
                <w:div w:id="39400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53534">
      <w:bodyDiv w:val="1"/>
      <w:marLeft w:val="0"/>
      <w:marRight w:val="0"/>
      <w:marTop w:val="0"/>
      <w:marBottom w:val="0"/>
      <w:divBdr>
        <w:top w:val="none" w:sz="0" w:space="0" w:color="auto"/>
        <w:left w:val="none" w:sz="0" w:space="0" w:color="auto"/>
        <w:bottom w:val="none" w:sz="0" w:space="0" w:color="auto"/>
        <w:right w:val="none" w:sz="0" w:space="0" w:color="auto"/>
      </w:divBdr>
      <w:divsChild>
        <w:div w:id="157769243">
          <w:marLeft w:val="0"/>
          <w:marRight w:val="0"/>
          <w:marTop w:val="0"/>
          <w:marBottom w:val="0"/>
          <w:divBdr>
            <w:top w:val="none" w:sz="0" w:space="0" w:color="auto"/>
            <w:left w:val="none" w:sz="0" w:space="0" w:color="auto"/>
            <w:bottom w:val="none" w:sz="0" w:space="0" w:color="auto"/>
            <w:right w:val="none" w:sz="0" w:space="0" w:color="auto"/>
          </w:divBdr>
        </w:div>
        <w:div w:id="174854428">
          <w:marLeft w:val="0"/>
          <w:marRight w:val="0"/>
          <w:marTop w:val="0"/>
          <w:marBottom w:val="0"/>
          <w:divBdr>
            <w:top w:val="none" w:sz="0" w:space="0" w:color="auto"/>
            <w:left w:val="none" w:sz="0" w:space="0" w:color="auto"/>
            <w:bottom w:val="none" w:sz="0" w:space="0" w:color="auto"/>
            <w:right w:val="none" w:sz="0" w:space="0" w:color="auto"/>
          </w:divBdr>
          <w:divsChild>
            <w:div w:id="1290940877">
              <w:marLeft w:val="0"/>
              <w:marRight w:val="0"/>
              <w:marTop w:val="0"/>
              <w:marBottom w:val="0"/>
              <w:divBdr>
                <w:top w:val="none" w:sz="0" w:space="0" w:color="auto"/>
                <w:left w:val="none" w:sz="0" w:space="0" w:color="auto"/>
                <w:bottom w:val="none" w:sz="0" w:space="0" w:color="auto"/>
                <w:right w:val="none" w:sz="0" w:space="0" w:color="auto"/>
              </w:divBdr>
            </w:div>
          </w:divsChild>
        </w:div>
        <w:div w:id="1817330579">
          <w:marLeft w:val="0"/>
          <w:marRight w:val="0"/>
          <w:marTop w:val="0"/>
          <w:marBottom w:val="0"/>
          <w:divBdr>
            <w:top w:val="none" w:sz="0" w:space="0" w:color="auto"/>
            <w:left w:val="none" w:sz="0" w:space="0" w:color="auto"/>
            <w:bottom w:val="none" w:sz="0" w:space="0" w:color="auto"/>
            <w:right w:val="none" w:sz="0" w:space="0" w:color="auto"/>
          </w:divBdr>
        </w:div>
        <w:div w:id="165368708">
          <w:marLeft w:val="0"/>
          <w:marRight w:val="0"/>
          <w:marTop w:val="0"/>
          <w:marBottom w:val="0"/>
          <w:divBdr>
            <w:top w:val="none" w:sz="0" w:space="0" w:color="auto"/>
            <w:left w:val="none" w:sz="0" w:space="0" w:color="auto"/>
            <w:bottom w:val="none" w:sz="0" w:space="0" w:color="auto"/>
            <w:right w:val="none" w:sz="0" w:space="0" w:color="auto"/>
          </w:divBdr>
          <w:divsChild>
            <w:div w:id="1791433076">
              <w:marLeft w:val="0"/>
              <w:marRight w:val="0"/>
              <w:marTop w:val="0"/>
              <w:marBottom w:val="0"/>
              <w:divBdr>
                <w:top w:val="none" w:sz="0" w:space="0" w:color="auto"/>
                <w:left w:val="none" w:sz="0" w:space="0" w:color="auto"/>
                <w:bottom w:val="none" w:sz="0" w:space="0" w:color="auto"/>
                <w:right w:val="none" w:sz="0" w:space="0" w:color="auto"/>
              </w:divBdr>
            </w:div>
          </w:divsChild>
        </w:div>
        <w:div w:id="400374204">
          <w:marLeft w:val="0"/>
          <w:marRight w:val="0"/>
          <w:marTop w:val="0"/>
          <w:marBottom w:val="0"/>
          <w:divBdr>
            <w:top w:val="none" w:sz="0" w:space="0" w:color="auto"/>
            <w:left w:val="none" w:sz="0" w:space="0" w:color="auto"/>
            <w:bottom w:val="none" w:sz="0" w:space="0" w:color="auto"/>
            <w:right w:val="none" w:sz="0" w:space="0" w:color="auto"/>
          </w:divBdr>
        </w:div>
        <w:div w:id="493229877">
          <w:marLeft w:val="0"/>
          <w:marRight w:val="0"/>
          <w:marTop w:val="0"/>
          <w:marBottom w:val="0"/>
          <w:divBdr>
            <w:top w:val="none" w:sz="0" w:space="0" w:color="auto"/>
            <w:left w:val="none" w:sz="0" w:space="0" w:color="auto"/>
            <w:bottom w:val="none" w:sz="0" w:space="0" w:color="auto"/>
            <w:right w:val="none" w:sz="0" w:space="0" w:color="auto"/>
          </w:divBdr>
          <w:divsChild>
            <w:div w:id="1988898847">
              <w:marLeft w:val="0"/>
              <w:marRight w:val="0"/>
              <w:marTop w:val="0"/>
              <w:marBottom w:val="0"/>
              <w:divBdr>
                <w:top w:val="none" w:sz="0" w:space="0" w:color="auto"/>
                <w:left w:val="none" w:sz="0" w:space="0" w:color="auto"/>
                <w:bottom w:val="none" w:sz="0" w:space="0" w:color="auto"/>
                <w:right w:val="none" w:sz="0" w:space="0" w:color="auto"/>
              </w:divBdr>
            </w:div>
          </w:divsChild>
        </w:div>
        <w:div w:id="1725372921">
          <w:marLeft w:val="0"/>
          <w:marRight w:val="0"/>
          <w:marTop w:val="0"/>
          <w:marBottom w:val="0"/>
          <w:divBdr>
            <w:top w:val="none" w:sz="0" w:space="0" w:color="auto"/>
            <w:left w:val="none" w:sz="0" w:space="0" w:color="auto"/>
            <w:bottom w:val="none" w:sz="0" w:space="0" w:color="auto"/>
            <w:right w:val="none" w:sz="0" w:space="0" w:color="auto"/>
          </w:divBdr>
        </w:div>
        <w:div w:id="1498884690">
          <w:marLeft w:val="0"/>
          <w:marRight w:val="0"/>
          <w:marTop w:val="0"/>
          <w:marBottom w:val="0"/>
          <w:divBdr>
            <w:top w:val="none" w:sz="0" w:space="0" w:color="auto"/>
            <w:left w:val="none" w:sz="0" w:space="0" w:color="auto"/>
            <w:bottom w:val="none" w:sz="0" w:space="0" w:color="auto"/>
            <w:right w:val="none" w:sz="0" w:space="0" w:color="auto"/>
          </w:divBdr>
          <w:divsChild>
            <w:div w:id="137236400">
              <w:marLeft w:val="0"/>
              <w:marRight w:val="0"/>
              <w:marTop w:val="0"/>
              <w:marBottom w:val="0"/>
              <w:divBdr>
                <w:top w:val="none" w:sz="0" w:space="0" w:color="auto"/>
                <w:left w:val="none" w:sz="0" w:space="0" w:color="auto"/>
                <w:bottom w:val="none" w:sz="0" w:space="0" w:color="auto"/>
                <w:right w:val="none" w:sz="0" w:space="0" w:color="auto"/>
              </w:divBdr>
            </w:div>
          </w:divsChild>
        </w:div>
        <w:div w:id="834801539">
          <w:marLeft w:val="0"/>
          <w:marRight w:val="0"/>
          <w:marTop w:val="0"/>
          <w:marBottom w:val="0"/>
          <w:divBdr>
            <w:top w:val="none" w:sz="0" w:space="0" w:color="auto"/>
            <w:left w:val="none" w:sz="0" w:space="0" w:color="auto"/>
            <w:bottom w:val="none" w:sz="0" w:space="0" w:color="auto"/>
            <w:right w:val="none" w:sz="0" w:space="0" w:color="auto"/>
          </w:divBdr>
        </w:div>
        <w:div w:id="930624164">
          <w:marLeft w:val="0"/>
          <w:marRight w:val="0"/>
          <w:marTop w:val="0"/>
          <w:marBottom w:val="0"/>
          <w:divBdr>
            <w:top w:val="none" w:sz="0" w:space="0" w:color="auto"/>
            <w:left w:val="none" w:sz="0" w:space="0" w:color="auto"/>
            <w:bottom w:val="none" w:sz="0" w:space="0" w:color="auto"/>
            <w:right w:val="none" w:sz="0" w:space="0" w:color="auto"/>
          </w:divBdr>
          <w:divsChild>
            <w:div w:id="485130164">
              <w:marLeft w:val="0"/>
              <w:marRight w:val="0"/>
              <w:marTop w:val="0"/>
              <w:marBottom w:val="0"/>
              <w:divBdr>
                <w:top w:val="none" w:sz="0" w:space="0" w:color="auto"/>
                <w:left w:val="none" w:sz="0" w:space="0" w:color="auto"/>
                <w:bottom w:val="none" w:sz="0" w:space="0" w:color="auto"/>
                <w:right w:val="none" w:sz="0" w:space="0" w:color="auto"/>
              </w:divBdr>
            </w:div>
          </w:divsChild>
        </w:div>
        <w:div w:id="1195191610">
          <w:marLeft w:val="0"/>
          <w:marRight w:val="0"/>
          <w:marTop w:val="0"/>
          <w:marBottom w:val="0"/>
          <w:divBdr>
            <w:top w:val="none" w:sz="0" w:space="0" w:color="auto"/>
            <w:left w:val="none" w:sz="0" w:space="0" w:color="auto"/>
            <w:bottom w:val="none" w:sz="0" w:space="0" w:color="auto"/>
            <w:right w:val="none" w:sz="0" w:space="0" w:color="auto"/>
          </w:divBdr>
        </w:div>
        <w:div w:id="1174103696">
          <w:marLeft w:val="0"/>
          <w:marRight w:val="0"/>
          <w:marTop w:val="0"/>
          <w:marBottom w:val="0"/>
          <w:divBdr>
            <w:top w:val="none" w:sz="0" w:space="0" w:color="auto"/>
            <w:left w:val="none" w:sz="0" w:space="0" w:color="auto"/>
            <w:bottom w:val="none" w:sz="0" w:space="0" w:color="auto"/>
            <w:right w:val="none" w:sz="0" w:space="0" w:color="auto"/>
          </w:divBdr>
          <w:divsChild>
            <w:div w:id="489951578">
              <w:marLeft w:val="0"/>
              <w:marRight w:val="0"/>
              <w:marTop w:val="0"/>
              <w:marBottom w:val="0"/>
              <w:divBdr>
                <w:top w:val="none" w:sz="0" w:space="0" w:color="auto"/>
                <w:left w:val="none" w:sz="0" w:space="0" w:color="auto"/>
                <w:bottom w:val="none" w:sz="0" w:space="0" w:color="auto"/>
                <w:right w:val="none" w:sz="0" w:space="0" w:color="auto"/>
              </w:divBdr>
            </w:div>
          </w:divsChild>
        </w:div>
        <w:div w:id="1031956694">
          <w:marLeft w:val="0"/>
          <w:marRight w:val="0"/>
          <w:marTop w:val="0"/>
          <w:marBottom w:val="0"/>
          <w:divBdr>
            <w:top w:val="none" w:sz="0" w:space="0" w:color="auto"/>
            <w:left w:val="none" w:sz="0" w:space="0" w:color="auto"/>
            <w:bottom w:val="none" w:sz="0" w:space="0" w:color="auto"/>
            <w:right w:val="none" w:sz="0" w:space="0" w:color="auto"/>
          </w:divBdr>
        </w:div>
        <w:div w:id="2131435183">
          <w:marLeft w:val="0"/>
          <w:marRight w:val="0"/>
          <w:marTop w:val="0"/>
          <w:marBottom w:val="0"/>
          <w:divBdr>
            <w:top w:val="none" w:sz="0" w:space="0" w:color="auto"/>
            <w:left w:val="none" w:sz="0" w:space="0" w:color="auto"/>
            <w:bottom w:val="none" w:sz="0" w:space="0" w:color="auto"/>
            <w:right w:val="none" w:sz="0" w:space="0" w:color="auto"/>
          </w:divBdr>
          <w:divsChild>
            <w:div w:id="298652043">
              <w:marLeft w:val="0"/>
              <w:marRight w:val="0"/>
              <w:marTop w:val="0"/>
              <w:marBottom w:val="0"/>
              <w:divBdr>
                <w:top w:val="none" w:sz="0" w:space="0" w:color="auto"/>
                <w:left w:val="none" w:sz="0" w:space="0" w:color="auto"/>
                <w:bottom w:val="none" w:sz="0" w:space="0" w:color="auto"/>
                <w:right w:val="none" w:sz="0" w:space="0" w:color="auto"/>
              </w:divBdr>
            </w:div>
          </w:divsChild>
        </w:div>
        <w:div w:id="2032294426">
          <w:marLeft w:val="0"/>
          <w:marRight w:val="0"/>
          <w:marTop w:val="300"/>
          <w:marBottom w:val="0"/>
          <w:divBdr>
            <w:top w:val="none" w:sz="0" w:space="0" w:color="auto"/>
            <w:left w:val="none" w:sz="0" w:space="0" w:color="auto"/>
            <w:bottom w:val="none" w:sz="0" w:space="0" w:color="auto"/>
            <w:right w:val="none" w:sz="0" w:space="0" w:color="auto"/>
          </w:divBdr>
          <w:divsChild>
            <w:div w:id="1369792959">
              <w:marLeft w:val="0"/>
              <w:marRight w:val="0"/>
              <w:marTop w:val="0"/>
              <w:marBottom w:val="0"/>
              <w:divBdr>
                <w:top w:val="none" w:sz="0" w:space="0" w:color="auto"/>
                <w:left w:val="none" w:sz="0" w:space="0" w:color="auto"/>
                <w:bottom w:val="none" w:sz="0" w:space="0" w:color="auto"/>
                <w:right w:val="none" w:sz="0" w:space="0" w:color="auto"/>
              </w:divBdr>
              <w:divsChild>
                <w:div w:id="84994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236339">
          <w:marLeft w:val="0"/>
          <w:marRight w:val="0"/>
          <w:marTop w:val="300"/>
          <w:marBottom w:val="0"/>
          <w:divBdr>
            <w:top w:val="none" w:sz="0" w:space="0" w:color="auto"/>
            <w:left w:val="none" w:sz="0" w:space="0" w:color="auto"/>
            <w:bottom w:val="none" w:sz="0" w:space="0" w:color="auto"/>
            <w:right w:val="none" w:sz="0" w:space="0" w:color="auto"/>
          </w:divBdr>
          <w:divsChild>
            <w:div w:id="2094273503">
              <w:marLeft w:val="0"/>
              <w:marRight w:val="0"/>
              <w:marTop w:val="0"/>
              <w:marBottom w:val="0"/>
              <w:divBdr>
                <w:top w:val="none" w:sz="0" w:space="0" w:color="auto"/>
                <w:left w:val="none" w:sz="0" w:space="0" w:color="auto"/>
                <w:bottom w:val="none" w:sz="0" w:space="0" w:color="auto"/>
                <w:right w:val="none" w:sz="0" w:space="0" w:color="auto"/>
              </w:divBdr>
              <w:divsChild>
                <w:div w:id="71513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480029">
          <w:marLeft w:val="0"/>
          <w:marRight w:val="0"/>
          <w:marTop w:val="300"/>
          <w:marBottom w:val="0"/>
          <w:divBdr>
            <w:top w:val="none" w:sz="0" w:space="0" w:color="auto"/>
            <w:left w:val="none" w:sz="0" w:space="0" w:color="auto"/>
            <w:bottom w:val="none" w:sz="0" w:space="0" w:color="auto"/>
            <w:right w:val="none" w:sz="0" w:space="0" w:color="auto"/>
          </w:divBdr>
          <w:divsChild>
            <w:div w:id="1223254097">
              <w:marLeft w:val="0"/>
              <w:marRight w:val="0"/>
              <w:marTop w:val="0"/>
              <w:marBottom w:val="0"/>
              <w:divBdr>
                <w:top w:val="none" w:sz="0" w:space="0" w:color="auto"/>
                <w:left w:val="none" w:sz="0" w:space="0" w:color="auto"/>
                <w:bottom w:val="none" w:sz="0" w:space="0" w:color="auto"/>
                <w:right w:val="none" w:sz="0" w:space="0" w:color="auto"/>
              </w:divBdr>
              <w:divsChild>
                <w:div w:id="65970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6222">
          <w:marLeft w:val="0"/>
          <w:marRight w:val="0"/>
          <w:marTop w:val="300"/>
          <w:marBottom w:val="0"/>
          <w:divBdr>
            <w:top w:val="none" w:sz="0" w:space="0" w:color="auto"/>
            <w:left w:val="none" w:sz="0" w:space="0" w:color="auto"/>
            <w:bottom w:val="none" w:sz="0" w:space="0" w:color="auto"/>
            <w:right w:val="none" w:sz="0" w:space="0" w:color="auto"/>
          </w:divBdr>
          <w:divsChild>
            <w:div w:id="774518695">
              <w:marLeft w:val="0"/>
              <w:marRight w:val="0"/>
              <w:marTop w:val="0"/>
              <w:marBottom w:val="0"/>
              <w:divBdr>
                <w:top w:val="none" w:sz="0" w:space="0" w:color="auto"/>
                <w:left w:val="none" w:sz="0" w:space="0" w:color="auto"/>
                <w:bottom w:val="none" w:sz="0" w:space="0" w:color="auto"/>
                <w:right w:val="none" w:sz="0" w:space="0" w:color="auto"/>
              </w:divBdr>
              <w:divsChild>
                <w:div w:id="540869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83823662">
      <w:bodyDiv w:val="1"/>
      <w:marLeft w:val="0"/>
      <w:marRight w:val="0"/>
      <w:marTop w:val="0"/>
      <w:marBottom w:val="0"/>
      <w:divBdr>
        <w:top w:val="none" w:sz="0" w:space="0" w:color="auto"/>
        <w:left w:val="none" w:sz="0" w:space="0" w:color="auto"/>
        <w:bottom w:val="none" w:sz="0" w:space="0" w:color="auto"/>
        <w:right w:val="none" w:sz="0" w:space="0" w:color="auto"/>
      </w:divBdr>
    </w:div>
    <w:div w:id="1684160121">
      <w:bodyDiv w:val="1"/>
      <w:marLeft w:val="0"/>
      <w:marRight w:val="0"/>
      <w:marTop w:val="0"/>
      <w:marBottom w:val="0"/>
      <w:divBdr>
        <w:top w:val="none" w:sz="0" w:space="0" w:color="auto"/>
        <w:left w:val="none" w:sz="0" w:space="0" w:color="auto"/>
        <w:bottom w:val="none" w:sz="0" w:space="0" w:color="auto"/>
        <w:right w:val="none" w:sz="0" w:space="0" w:color="auto"/>
      </w:divBdr>
      <w:divsChild>
        <w:div w:id="382294446">
          <w:marLeft w:val="0"/>
          <w:marRight w:val="0"/>
          <w:marTop w:val="0"/>
          <w:marBottom w:val="0"/>
          <w:divBdr>
            <w:top w:val="none" w:sz="0" w:space="0" w:color="auto"/>
            <w:left w:val="none" w:sz="0" w:space="0" w:color="auto"/>
            <w:bottom w:val="none" w:sz="0" w:space="0" w:color="auto"/>
            <w:right w:val="none" w:sz="0" w:space="0" w:color="auto"/>
          </w:divBdr>
        </w:div>
        <w:div w:id="1515412034">
          <w:marLeft w:val="0"/>
          <w:marRight w:val="0"/>
          <w:marTop w:val="0"/>
          <w:marBottom w:val="0"/>
          <w:divBdr>
            <w:top w:val="none" w:sz="0" w:space="0" w:color="auto"/>
            <w:left w:val="none" w:sz="0" w:space="0" w:color="auto"/>
            <w:bottom w:val="none" w:sz="0" w:space="0" w:color="auto"/>
            <w:right w:val="none" w:sz="0" w:space="0" w:color="auto"/>
          </w:divBdr>
          <w:divsChild>
            <w:div w:id="2147352588">
              <w:marLeft w:val="0"/>
              <w:marRight w:val="0"/>
              <w:marTop w:val="0"/>
              <w:marBottom w:val="0"/>
              <w:divBdr>
                <w:top w:val="none" w:sz="0" w:space="0" w:color="auto"/>
                <w:left w:val="none" w:sz="0" w:space="0" w:color="auto"/>
                <w:bottom w:val="none" w:sz="0" w:space="0" w:color="auto"/>
                <w:right w:val="none" w:sz="0" w:space="0" w:color="auto"/>
              </w:divBdr>
            </w:div>
          </w:divsChild>
        </w:div>
        <w:div w:id="1234319873">
          <w:marLeft w:val="0"/>
          <w:marRight w:val="0"/>
          <w:marTop w:val="0"/>
          <w:marBottom w:val="0"/>
          <w:divBdr>
            <w:top w:val="none" w:sz="0" w:space="0" w:color="auto"/>
            <w:left w:val="none" w:sz="0" w:space="0" w:color="auto"/>
            <w:bottom w:val="none" w:sz="0" w:space="0" w:color="auto"/>
            <w:right w:val="none" w:sz="0" w:space="0" w:color="auto"/>
          </w:divBdr>
        </w:div>
        <w:div w:id="1052578298">
          <w:marLeft w:val="0"/>
          <w:marRight w:val="0"/>
          <w:marTop w:val="0"/>
          <w:marBottom w:val="0"/>
          <w:divBdr>
            <w:top w:val="none" w:sz="0" w:space="0" w:color="auto"/>
            <w:left w:val="none" w:sz="0" w:space="0" w:color="auto"/>
            <w:bottom w:val="none" w:sz="0" w:space="0" w:color="auto"/>
            <w:right w:val="none" w:sz="0" w:space="0" w:color="auto"/>
          </w:divBdr>
          <w:divsChild>
            <w:div w:id="1318146132">
              <w:marLeft w:val="0"/>
              <w:marRight w:val="0"/>
              <w:marTop w:val="0"/>
              <w:marBottom w:val="0"/>
              <w:divBdr>
                <w:top w:val="none" w:sz="0" w:space="0" w:color="auto"/>
                <w:left w:val="none" w:sz="0" w:space="0" w:color="auto"/>
                <w:bottom w:val="none" w:sz="0" w:space="0" w:color="auto"/>
                <w:right w:val="none" w:sz="0" w:space="0" w:color="auto"/>
              </w:divBdr>
            </w:div>
          </w:divsChild>
        </w:div>
        <w:div w:id="811406070">
          <w:marLeft w:val="0"/>
          <w:marRight w:val="0"/>
          <w:marTop w:val="0"/>
          <w:marBottom w:val="0"/>
          <w:divBdr>
            <w:top w:val="none" w:sz="0" w:space="0" w:color="auto"/>
            <w:left w:val="none" w:sz="0" w:space="0" w:color="auto"/>
            <w:bottom w:val="none" w:sz="0" w:space="0" w:color="auto"/>
            <w:right w:val="none" w:sz="0" w:space="0" w:color="auto"/>
          </w:divBdr>
        </w:div>
        <w:div w:id="1446267212">
          <w:marLeft w:val="0"/>
          <w:marRight w:val="0"/>
          <w:marTop w:val="0"/>
          <w:marBottom w:val="0"/>
          <w:divBdr>
            <w:top w:val="none" w:sz="0" w:space="0" w:color="auto"/>
            <w:left w:val="none" w:sz="0" w:space="0" w:color="auto"/>
            <w:bottom w:val="none" w:sz="0" w:space="0" w:color="auto"/>
            <w:right w:val="none" w:sz="0" w:space="0" w:color="auto"/>
          </w:divBdr>
          <w:divsChild>
            <w:div w:id="1785224170">
              <w:marLeft w:val="0"/>
              <w:marRight w:val="0"/>
              <w:marTop w:val="0"/>
              <w:marBottom w:val="0"/>
              <w:divBdr>
                <w:top w:val="none" w:sz="0" w:space="0" w:color="auto"/>
                <w:left w:val="none" w:sz="0" w:space="0" w:color="auto"/>
                <w:bottom w:val="none" w:sz="0" w:space="0" w:color="auto"/>
                <w:right w:val="none" w:sz="0" w:space="0" w:color="auto"/>
              </w:divBdr>
            </w:div>
          </w:divsChild>
        </w:div>
        <w:div w:id="55474148">
          <w:marLeft w:val="0"/>
          <w:marRight w:val="0"/>
          <w:marTop w:val="0"/>
          <w:marBottom w:val="0"/>
          <w:divBdr>
            <w:top w:val="none" w:sz="0" w:space="0" w:color="auto"/>
            <w:left w:val="none" w:sz="0" w:space="0" w:color="auto"/>
            <w:bottom w:val="none" w:sz="0" w:space="0" w:color="auto"/>
            <w:right w:val="none" w:sz="0" w:space="0" w:color="auto"/>
          </w:divBdr>
        </w:div>
        <w:div w:id="555817703">
          <w:marLeft w:val="0"/>
          <w:marRight w:val="0"/>
          <w:marTop w:val="0"/>
          <w:marBottom w:val="0"/>
          <w:divBdr>
            <w:top w:val="none" w:sz="0" w:space="0" w:color="auto"/>
            <w:left w:val="none" w:sz="0" w:space="0" w:color="auto"/>
            <w:bottom w:val="none" w:sz="0" w:space="0" w:color="auto"/>
            <w:right w:val="none" w:sz="0" w:space="0" w:color="auto"/>
          </w:divBdr>
          <w:divsChild>
            <w:div w:id="311372177">
              <w:marLeft w:val="0"/>
              <w:marRight w:val="0"/>
              <w:marTop w:val="0"/>
              <w:marBottom w:val="0"/>
              <w:divBdr>
                <w:top w:val="none" w:sz="0" w:space="0" w:color="auto"/>
                <w:left w:val="none" w:sz="0" w:space="0" w:color="auto"/>
                <w:bottom w:val="none" w:sz="0" w:space="0" w:color="auto"/>
                <w:right w:val="none" w:sz="0" w:space="0" w:color="auto"/>
              </w:divBdr>
            </w:div>
          </w:divsChild>
        </w:div>
        <w:div w:id="512689172">
          <w:marLeft w:val="0"/>
          <w:marRight w:val="0"/>
          <w:marTop w:val="0"/>
          <w:marBottom w:val="0"/>
          <w:divBdr>
            <w:top w:val="none" w:sz="0" w:space="0" w:color="auto"/>
            <w:left w:val="none" w:sz="0" w:space="0" w:color="auto"/>
            <w:bottom w:val="none" w:sz="0" w:space="0" w:color="auto"/>
            <w:right w:val="none" w:sz="0" w:space="0" w:color="auto"/>
          </w:divBdr>
        </w:div>
        <w:div w:id="318193700">
          <w:marLeft w:val="0"/>
          <w:marRight w:val="0"/>
          <w:marTop w:val="0"/>
          <w:marBottom w:val="0"/>
          <w:divBdr>
            <w:top w:val="none" w:sz="0" w:space="0" w:color="auto"/>
            <w:left w:val="none" w:sz="0" w:space="0" w:color="auto"/>
            <w:bottom w:val="none" w:sz="0" w:space="0" w:color="auto"/>
            <w:right w:val="none" w:sz="0" w:space="0" w:color="auto"/>
          </w:divBdr>
          <w:divsChild>
            <w:div w:id="1922137768">
              <w:marLeft w:val="0"/>
              <w:marRight w:val="0"/>
              <w:marTop w:val="0"/>
              <w:marBottom w:val="0"/>
              <w:divBdr>
                <w:top w:val="none" w:sz="0" w:space="0" w:color="auto"/>
                <w:left w:val="none" w:sz="0" w:space="0" w:color="auto"/>
                <w:bottom w:val="none" w:sz="0" w:space="0" w:color="auto"/>
                <w:right w:val="none" w:sz="0" w:space="0" w:color="auto"/>
              </w:divBdr>
            </w:div>
          </w:divsChild>
        </w:div>
        <w:div w:id="797916868">
          <w:marLeft w:val="0"/>
          <w:marRight w:val="0"/>
          <w:marTop w:val="0"/>
          <w:marBottom w:val="0"/>
          <w:divBdr>
            <w:top w:val="none" w:sz="0" w:space="0" w:color="auto"/>
            <w:left w:val="none" w:sz="0" w:space="0" w:color="auto"/>
            <w:bottom w:val="none" w:sz="0" w:space="0" w:color="auto"/>
            <w:right w:val="none" w:sz="0" w:space="0" w:color="auto"/>
          </w:divBdr>
        </w:div>
        <w:div w:id="709066007">
          <w:marLeft w:val="0"/>
          <w:marRight w:val="0"/>
          <w:marTop w:val="0"/>
          <w:marBottom w:val="0"/>
          <w:divBdr>
            <w:top w:val="none" w:sz="0" w:space="0" w:color="auto"/>
            <w:left w:val="none" w:sz="0" w:space="0" w:color="auto"/>
            <w:bottom w:val="none" w:sz="0" w:space="0" w:color="auto"/>
            <w:right w:val="none" w:sz="0" w:space="0" w:color="auto"/>
          </w:divBdr>
          <w:divsChild>
            <w:div w:id="226841090">
              <w:marLeft w:val="0"/>
              <w:marRight w:val="0"/>
              <w:marTop w:val="0"/>
              <w:marBottom w:val="0"/>
              <w:divBdr>
                <w:top w:val="none" w:sz="0" w:space="0" w:color="auto"/>
                <w:left w:val="none" w:sz="0" w:space="0" w:color="auto"/>
                <w:bottom w:val="none" w:sz="0" w:space="0" w:color="auto"/>
                <w:right w:val="none" w:sz="0" w:space="0" w:color="auto"/>
              </w:divBdr>
            </w:div>
          </w:divsChild>
        </w:div>
        <w:div w:id="210045528">
          <w:marLeft w:val="0"/>
          <w:marRight w:val="0"/>
          <w:marTop w:val="0"/>
          <w:marBottom w:val="0"/>
          <w:divBdr>
            <w:top w:val="none" w:sz="0" w:space="0" w:color="auto"/>
            <w:left w:val="none" w:sz="0" w:space="0" w:color="auto"/>
            <w:bottom w:val="none" w:sz="0" w:space="0" w:color="auto"/>
            <w:right w:val="none" w:sz="0" w:space="0" w:color="auto"/>
          </w:divBdr>
        </w:div>
        <w:div w:id="1027364939">
          <w:marLeft w:val="0"/>
          <w:marRight w:val="0"/>
          <w:marTop w:val="0"/>
          <w:marBottom w:val="0"/>
          <w:divBdr>
            <w:top w:val="none" w:sz="0" w:space="0" w:color="auto"/>
            <w:left w:val="none" w:sz="0" w:space="0" w:color="auto"/>
            <w:bottom w:val="none" w:sz="0" w:space="0" w:color="auto"/>
            <w:right w:val="none" w:sz="0" w:space="0" w:color="auto"/>
          </w:divBdr>
          <w:divsChild>
            <w:div w:id="1806313880">
              <w:marLeft w:val="0"/>
              <w:marRight w:val="0"/>
              <w:marTop w:val="0"/>
              <w:marBottom w:val="0"/>
              <w:divBdr>
                <w:top w:val="none" w:sz="0" w:space="0" w:color="auto"/>
                <w:left w:val="none" w:sz="0" w:space="0" w:color="auto"/>
                <w:bottom w:val="none" w:sz="0" w:space="0" w:color="auto"/>
                <w:right w:val="none" w:sz="0" w:space="0" w:color="auto"/>
              </w:divBdr>
            </w:div>
          </w:divsChild>
        </w:div>
        <w:div w:id="1458332360">
          <w:marLeft w:val="0"/>
          <w:marRight w:val="0"/>
          <w:marTop w:val="300"/>
          <w:marBottom w:val="0"/>
          <w:divBdr>
            <w:top w:val="none" w:sz="0" w:space="0" w:color="auto"/>
            <w:left w:val="none" w:sz="0" w:space="0" w:color="auto"/>
            <w:bottom w:val="none" w:sz="0" w:space="0" w:color="auto"/>
            <w:right w:val="none" w:sz="0" w:space="0" w:color="auto"/>
          </w:divBdr>
          <w:divsChild>
            <w:div w:id="237373519">
              <w:marLeft w:val="0"/>
              <w:marRight w:val="0"/>
              <w:marTop w:val="0"/>
              <w:marBottom w:val="0"/>
              <w:divBdr>
                <w:top w:val="none" w:sz="0" w:space="0" w:color="auto"/>
                <w:left w:val="none" w:sz="0" w:space="0" w:color="auto"/>
                <w:bottom w:val="none" w:sz="0" w:space="0" w:color="auto"/>
                <w:right w:val="none" w:sz="0" w:space="0" w:color="auto"/>
              </w:divBdr>
              <w:divsChild>
                <w:div w:id="130531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723274">
          <w:marLeft w:val="0"/>
          <w:marRight w:val="0"/>
          <w:marTop w:val="300"/>
          <w:marBottom w:val="0"/>
          <w:divBdr>
            <w:top w:val="none" w:sz="0" w:space="0" w:color="auto"/>
            <w:left w:val="none" w:sz="0" w:space="0" w:color="auto"/>
            <w:bottom w:val="none" w:sz="0" w:space="0" w:color="auto"/>
            <w:right w:val="none" w:sz="0" w:space="0" w:color="auto"/>
          </w:divBdr>
          <w:divsChild>
            <w:div w:id="1009525752">
              <w:marLeft w:val="0"/>
              <w:marRight w:val="0"/>
              <w:marTop w:val="0"/>
              <w:marBottom w:val="0"/>
              <w:divBdr>
                <w:top w:val="none" w:sz="0" w:space="0" w:color="auto"/>
                <w:left w:val="none" w:sz="0" w:space="0" w:color="auto"/>
                <w:bottom w:val="none" w:sz="0" w:space="0" w:color="auto"/>
                <w:right w:val="none" w:sz="0" w:space="0" w:color="auto"/>
              </w:divBdr>
              <w:divsChild>
                <w:div w:id="84987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044789">
          <w:marLeft w:val="0"/>
          <w:marRight w:val="0"/>
          <w:marTop w:val="300"/>
          <w:marBottom w:val="0"/>
          <w:divBdr>
            <w:top w:val="none" w:sz="0" w:space="0" w:color="auto"/>
            <w:left w:val="none" w:sz="0" w:space="0" w:color="auto"/>
            <w:bottom w:val="none" w:sz="0" w:space="0" w:color="auto"/>
            <w:right w:val="none" w:sz="0" w:space="0" w:color="auto"/>
          </w:divBdr>
          <w:divsChild>
            <w:div w:id="1629772764">
              <w:marLeft w:val="0"/>
              <w:marRight w:val="0"/>
              <w:marTop w:val="0"/>
              <w:marBottom w:val="0"/>
              <w:divBdr>
                <w:top w:val="none" w:sz="0" w:space="0" w:color="auto"/>
                <w:left w:val="none" w:sz="0" w:space="0" w:color="auto"/>
                <w:bottom w:val="none" w:sz="0" w:space="0" w:color="auto"/>
                <w:right w:val="none" w:sz="0" w:space="0" w:color="auto"/>
              </w:divBdr>
              <w:divsChild>
                <w:div w:id="11520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5927">
          <w:marLeft w:val="0"/>
          <w:marRight w:val="0"/>
          <w:marTop w:val="300"/>
          <w:marBottom w:val="0"/>
          <w:divBdr>
            <w:top w:val="none" w:sz="0" w:space="0" w:color="auto"/>
            <w:left w:val="none" w:sz="0" w:space="0" w:color="auto"/>
            <w:bottom w:val="none" w:sz="0" w:space="0" w:color="auto"/>
            <w:right w:val="none" w:sz="0" w:space="0" w:color="auto"/>
          </w:divBdr>
          <w:divsChild>
            <w:div w:id="256524688">
              <w:marLeft w:val="0"/>
              <w:marRight w:val="0"/>
              <w:marTop w:val="0"/>
              <w:marBottom w:val="0"/>
              <w:divBdr>
                <w:top w:val="none" w:sz="0" w:space="0" w:color="auto"/>
                <w:left w:val="none" w:sz="0" w:space="0" w:color="auto"/>
                <w:bottom w:val="none" w:sz="0" w:space="0" w:color="auto"/>
                <w:right w:val="none" w:sz="0" w:space="0" w:color="auto"/>
              </w:divBdr>
              <w:divsChild>
                <w:div w:id="1913925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8579952">
      <w:bodyDiv w:val="1"/>
      <w:marLeft w:val="0"/>
      <w:marRight w:val="0"/>
      <w:marTop w:val="0"/>
      <w:marBottom w:val="0"/>
      <w:divBdr>
        <w:top w:val="none" w:sz="0" w:space="0" w:color="auto"/>
        <w:left w:val="none" w:sz="0" w:space="0" w:color="auto"/>
        <w:bottom w:val="none" w:sz="0" w:space="0" w:color="auto"/>
        <w:right w:val="none" w:sz="0" w:space="0" w:color="auto"/>
      </w:divBdr>
      <w:divsChild>
        <w:div w:id="949163184">
          <w:marLeft w:val="0"/>
          <w:marRight w:val="0"/>
          <w:marTop w:val="0"/>
          <w:marBottom w:val="0"/>
          <w:divBdr>
            <w:top w:val="none" w:sz="0" w:space="0" w:color="auto"/>
            <w:left w:val="none" w:sz="0" w:space="0" w:color="auto"/>
            <w:bottom w:val="none" w:sz="0" w:space="0" w:color="auto"/>
            <w:right w:val="none" w:sz="0" w:space="0" w:color="auto"/>
          </w:divBdr>
        </w:div>
        <w:div w:id="1932735653">
          <w:marLeft w:val="0"/>
          <w:marRight w:val="0"/>
          <w:marTop w:val="0"/>
          <w:marBottom w:val="0"/>
          <w:divBdr>
            <w:top w:val="none" w:sz="0" w:space="0" w:color="auto"/>
            <w:left w:val="none" w:sz="0" w:space="0" w:color="auto"/>
            <w:bottom w:val="none" w:sz="0" w:space="0" w:color="auto"/>
            <w:right w:val="none" w:sz="0" w:space="0" w:color="auto"/>
          </w:divBdr>
          <w:divsChild>
            <w:div w:id="707222574">
              <w:marLeft w:val="0"/>
              <w:marRight w:val="0"/>
              <w:marTop w:val="0"/>
              <w:marBottom w:val="0"/>
              <w:divBdr>
                <w:top w:val="none" w:sz="0" w:space="0" w:color="auto"/>
                <w:left w:val="none" w:sz="0" w:space="0" w:color="auto"/>
                <w:bottom w:val="none" w:sz="0" w:space="0" w:color="auto"/>
                <w:right w:val="none" w:sz="0" w:space="0" w:color="auto"/>
              </w:divBdr>
            </w:div>
          </w:divsChild>
        </w:div>
        <w:div w:id="872617370">
          <w:marLeft w:val="0"/>
          <w:marRight w:val="0"/>
          <w:marTop w:val="0"/>
          <w:marBottom w:val="0"/>
          <w:divBdr>
            <w:top w:val="none" w:sz="0" w:space="0" w:color="auto"/>
            <w:left w:val="none" w:sz="0" w:space="0" w:color="auto"/>
            <w:bottom w:val="none" w:sz="0" w:space="0" w:color="auto"/>
            <w:right w:val="none" w:sz="0" w:space="0" w:color="auto"/>
          </w:divBdr>
        </w:div>
        <w:div w:id="1440485771">
          <w:marLeft w:val="0"/>
          <w:marRight w:val="0"/>
          <w:marTop w:val="0"/>
          <w:marBottom w:val="0"/>
          <w:divBdr>
            <w:top w:val="none" w:sz="0" w:space="0" w:color="auto"/>
            <w:left w:val="none" w:sz="0" w:space="0" w:color="auto"/>
            <w:bottom w:val="none" w:sz="0" w:space="0" w:color="auto"/>
            <w:right w:val="none" w:sz="0" w:space="0" w:color="auto"/>
          </w:divBdr>
          <w:divsChild>
            <w:div w:id="1285115164">
              <w:marLeft w:val="0"/>
              <w:marRight w:val="0"/>
              <w:marTop w:val="0"/>
              <w:marBottom w:val="0"/>
              <w:divBdr>
                <w:top w:val="none" w:sz="0" w:space="0" w:color="auto"/>
                <w:left w:val="none" w:sz="0" w:space="0" w:color="auto"/>
                <w:bottom w:val="none" w:sz="0" w:space="0" w:color="auto"/>
                <w:right w:val="none" w:sz="0" w:space="0" w:color="auto"/>
              </w:divBdr>
            </w:div>
          </w:divsChild>
        </w:div>
        <w:div w:id="397361105">
          <w:marLeft w:val="0"/>
          <w:marRight w:val="0"/>
          <w:marTop w:val="0"/>
          <w:marBottom w:val="0"/>
          <w:divBdr>
            <w:top w:val="none" w:sz="0" w:space="0" w:color="auto"/>
            <w:left w:val="none" w:sz="0" w:space="0" w:color="auto"/>
            <w:bottom w:val="none" w:sz="0" w:space="0" w:color="auto"/>
            <w:right w:val="none" w:sz="0" w:space="0" w:color="auto"/>
          </w:divBdr>
        </w:div>
        <w:div w:id="716977721">
          <w:marLeft w:val="0"/>
          <w:marRight w:val="0"/>
          <w:marTop w:val="0"/>
          <w:marBottom w:val="0"/>
          <w:divBdr>
            <w:top w:val="none" w:sz="0" w:space="0" w:color="auto"/>
            <w:left w:val="none" w:sz="0" w:space="0" w:color="auto"/>
            <w:bottom w:val="none" w:sz="0" w:space="0" w:color="auto"/>
            <w:right w:val="none" w:sz="0" w:space="0" w:color="auto"/>
          </w:divBdr>
          <w:divsChild>
            <w:div w:id="1501696993">
              <w:marLeft w:val="0"/>
              <w:marRight w:val="0"/>
              <w:marTop w:val="0"/>
              <w:marBottom w:val="0"/>
              <w:divBdr>
                <w:top w:val="none" w:sz="0" w:space="0" w:color="auto"/>
                <w:left w:val="none" w:sz="0" w:space="0" w:color="auto"/>
                <w:bottom w:val="none" w:sz="0" w:space="0" w:color="auto"/>
                <w:right w:val="none" w:sz="0" w:space="0" w:color="auto"/>
              </w:divBdr>
            </w:div>
          </w:divsChild>
        </w:div>
        <w:div w:id="866406805">
          <w:marLeft w:val="0"/>
          <w:marRight w:val="0"/>
          <w:marTop w:val="0"/>
          <w:marBottom w:val="0"/>
          <w:divBdr>
            <w:top w:val="none" w:sz="0" w:space="0" w:color="auto"/>
            <w:left w:val="none" w:sz="0" w:space="0" w:color="auto"/>
            <w:bottom w:val="none" w:sz="0" w:space="0" w:color="auto"/>
            <w:right w:val="none" w:sz="0" w:space="0" w:color="auto"/>
          </w:divBdr>
        </w:div>
        <w:div w:id="1115948659">
          <w:marLeft w:val="0"/>
          <w:marRight w:val="0"/>
          <w:marTop w:val="0"/>
          <w:marBottom w:val="0"/>
          <w:divBdr>
            <w:top w:val="none" w:sz="0" w:space="0" w:color="auto"/>
            <w:left w:val="none" w:sz="0" w:space="0" w:color="auto"/>
            <w:bottom w:val="none" w:sz="0" w:space="0" w:color="auto"/>
            <w:right w:val="none" w:sz="0" w:space="0" w:color="auto"/>
          </w:divBdr>
          <w:divsChild>
            <w:div w:id="1908034690">
              <w:marLeft w:val="0"/>
              <w:marRight w:val="0"/>
              <w:marTop w:val="0"/>
              <w:marBottom w:val="0"/>
              <w:divBdr>
                <w:top w:val="none" w:sz="0" w:space="0" w:color="auto"/>
                <w:left w:val="none" w:sz="0" w:space="0" w:color="auto"/>
                <w:bottom w:val="none" w:sz="0" w:space="0" w:color="auto"/>
                <w:right w:val="none" w:sz="0" w:space="0" w:color="auto"/>
              </w:divBdr>
            </w:div>
          </w:divsChild>
        </w:div>
        <w:div w:id="2090500083">
          <w:marLeft w:val="0"/>
          <w:marRight w:val="0"/>
          <w:marTop w:val="0"/>
          <w:marBottom w:val="0"/>
          <w:divBdr>
            <w:top w:val="none" w:sz="0" w:space="0" w:color="auto"/>
            <w:left w:val="none" w:sz="0" w:space="0" w:color="auto"/>
            <w:bottom w:val="none" w:sz="0" w:space="0" w:color="auto"/>
            <w:right w:val="none" w:sz="0" w:space="0" w:color="auto"/>
          </w:divBdr>
        </w:div>
        <w:div w:id="1619339314">
          <w:marLeft w:val="0"/>
          <w:marRight w:val="0"/>
          <w:marTop w:val="0"/>
          <w:marBottom w:val="0"/>
          <w:divBdr>
            <w:top w:val="none" w:sz="0" w:space="0" w:color="auto"/>
            <w:left w:val="none" w:sz="0" w:space="0" w:color="auto"/>
            <w:bottom w:val="none" w:sz="0" w:space="0" w:color="auto"/>
            <w:right w:val="none" w:sz="0" w:space="0" w:color="auto"/>
          </w:divBdr>
          <w:divsChild>
            <w:div w:id="809598183">
              <w:marLeft w:val="0"/>
              <w:marRight w:val="0"/>
              <w:marTop w:val="0"/>
              <w:marBottom w:val="0"/>
              <w:divBdr>
                <w:top w:val="none" w:sz="0" w:space="0" w:color="auto"/>
                <w:left w:val="none" w:sz="0" w:space="0" w:color="auto"/>
                <w:bottom w:val="none" w:sz="0" w:space="0" w:color="auto"/>
                <w:right w:val="none" w:sz="0" w:space="0" w:color="auto"/>
              </w:divBdr>
            </w:div>
          </w:divsChild>
        </w:div>
        <w:div w:id="535889314">
          <w:marLeft w:val="0"/>
          <w:marRight w:val="0"/>
          <w:marTop w:val="0"/>
          <w:marBottom w:val="0"/>
          <w:divBdr>
            <w:top w:val="none" w:sz="0" w:space="0" w:color="auto"/>
            <w:left w:val="none" w:sz="0" w:space="0" w:color="auto"/>
            <w:bottom w:val="none" w:sz="0" w:space="0" w:color="auto"/>
            <w:right w:val="none" w:sz="0" w:space="0" w:color="auto"/>
          </w:divBdr>
        </w:div>
        <w:div w:id="1758673694">
          <w:marLeft w:val="0"/>
          <w:marRight w:val="0"/>
          <w:marTop w:val="0"/>
          <w:marBottom w:val="0"/>
          <w:divBdr>
            <w:top w:val="none" w:sz="0" w:space="0" w:color="auto"/>
            <w:left w:val="none" w:sz="0" w:space="0" w:color="auto"/>
            <w:bottom w:val="none" w:sz="0" w:space="0" w:color="auto"/>
            <w:right w:val="none" w:sz="0" w:space="0" w:color="auto"/>
          </w:divBdr>
          <w:divsChild>
            <w:div w:id="828904412">
              <w:marLeft w:val="0"/>
              <w:marRight w:val="0"/>
              <w:marTop w:val="0"/>
              <w:marBottom w:val="0"/>
              <w:divBdr>
                <w:top w:val="none" w:sz="0" w:space="0" w:color="auto"/>
                <w:left w:val="none" w:sz="0" w:space="0" w:color="auto"/>
                <w:bottom w:val="none" w:sz="0" w:space="0" w:color="auto"/>
                <w:right w:val="none" w:sz="0" w:space="0" w:color="auto"/>
              </w:divBdr>
            </w:div>
          </w:divsChild>
        </w:div>
        <w:div w:id="4863167">
          <w:marLeft w:val="0"/>
          <w:marRight w:val="0"/>
          <w:marTop w:val="0"/>
          <w:marBottom w:val="0"/>
          <w:divBdr>
            <w:top w:val="none" w:sz="0" w:space="0" w:color="auto"/>
            <w:left w:val="none" w:sz="0" w:space="0" w:color="auto"/>
            <w:bottom w:val="none" w:sz="0" w:space="0" w:color="auto"/>
            <w:right w:val="none" w:sz="0" w:space="0" w:color="auto"/>
          </w:divBdr>
        </w:div>
        <w:div w:id="1966302928">
          <w:marLeft w:val="0"/>
          <w:marRight w:val="0"/>
          <w:marTop w:val="0"/>
          <w:marBottom w:val="0"/>
          <w:divBdr>
            <w:top w:val="none" w:sz="0" w:space="0" w:color="auto"/>
            <w:left w:val="none" w:sz="0" w:space="0" w:color="auto"/>
            <w:bottom w:val="none" w:sz="0" w:space="0" w:color="auto"/>
            <w:right w:val="none" w:sz="0" w:space="0" w:color="auto"/>
          </w:divBdr>
          <w:divsChild>
            <w:div w:id="763497172">
              <w:marLeft w:val="0"/>
              <w:marRight w:val="0"/>
              <w:marTop w:val="0"/>
              <w:marBottom w:val="0"/>
              <w:divBdr>
                <w:top w:val="none" w:sz="0" w:space="0" w:color="auto"/>
                <w:left w:val="none" w:sz="0" w:space="0" w:color="auto"/>
                <w:bottom w:val="none" w:sz="0" w:space="0" w:color="auto"/>
                <w:right w:val="none" w:sz="0" w:space="0" w:color="auto"/>
              </w:divBdr>
            </w:div>
          </w:divsChild>
        </w:div>
        <w:div w:id="558784087">
          <w:marLeft w:val="0"/>
          <w:marRight w:val="0"/>
          <w:marTop w:val="300"/>
          <w:marBottom w:val="0"/>
          <w:divBdr>
            <w:top w:val="none" w:sz="0" w:space="0" w:color="auto"/>
            <w:left w:val="none" w:sz="0" w:space="0" w:color="auto"/>
            <w:bottom w:val="none" w:sz="0" w:space="0" w:color="auto"/>
            <w:right w:val="none" w:sz="0" w:space="0" w:color="auto"/>
          </w:divBdr>
          <w:divsChild>
            <w:div w:id="927151012">
              <w:marLeft w:val="0"/>
              <w:marRight w:val="0"/>
              <w:marTop w:val="0"/>
              <w:marBottom w:val="0"/>
              <w:divBdr>
                <w:top w:val="none" w:sz="0" w:space="0" w:color="auto"/>
                <w:left w:val="none" w:sz="0" w:space="0" w:color="auto"/>
                <w:bottom w:val="none" w:sz="0" w:space="0" w:color="auto"/>
                <w:right w:val="none" w:sz="0" w:space="0" w:color="auto"/>
              </w:divBdr>
              <w:divsChild>
                <w:div w:id="1545827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0129937">
          <w:marLeft w:val="0"/>
          <w:marRight w:val="0"/>
          <w:marTop w:val="300"/>
          <w:marBottom w:val="0"/>
          <w:divBdr>
            <w:top w:val="none" w:sz="0" w:space="0" w:color="auto"/>
            <w:left w:val="none" w:sz="0" w:space="0" w:color="auto"/>
            <w:bottom w:val="none" w:sz="0" w:space="0" w:color="auto"/>
            <w:right w:val="none" w:sz="0" w:space="0" w:color="auto"/>
          </w:divBdr>
          <w:divsChild>
            <w:div w:id="1363558870">
              <w:marLeft w:val="0"/>
              <w:marRight w:val="0"/>
              <w:marTop w:val="0"/>
              <w:marBottom w:val="0"/>
              <w:divBdr>
                <w:top w:val="none" w:sz="0" w:space="0" w:color="auto"/>
                <w:left w:val="none" w:sz="0" w:space="0" w:color="auto"/>
                <w:bottom w:val="none" w:sz="0" w:space="0" w:color="auto"/>
                <w:right w:val="none" w:sz="0" w:space="0" w:color="auto"/>
              </w:divBdr>
              <w:divsChild>
                <w:div w:id="1480152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92944">
          <w:marLeft w:val="0"/>
          <w:marRight w:val="0"/>
          <w:marTop w:val="300"/>
          <w:marBottom w:val="0"/>
          <w:divBdr>
            <w:top w:val="none" w:sz="0" w:space="0" w:color="auto"/>
            <w:left w:val="none" w:sz="0" w:space="0" w:color="auto"/>
            <w:bottom w:val="none" w:sz="0" w:space="0" w:color="auto"/>
            <w:right w:val="none" w:sz="0" w:space="0" w:color="auto"/>
          </w:divBdr>
          <w:divsChild>
            <w:div w:id="1664116421">
              <w:marLeft w:val="0"/>
              <w:marRight w:val="0"/>
              <w:marTop w:val="0"/>
              <w:marBottom w:val="0"/>
              <w:divBdr>
                <w:top w:val="none" w:sz="0" w:space="0" w:color="auto"/>
                <w:left w:val="none" w:sz="0" w:space="0" w:color="auto"/>
                <w:bottom w:val="none" w:sz="0" w:space="0" w:color="auto"/>
                <w:right w:val="none" w:sz="0" w:space="0" w:color="auto"/>
              </w:divBdr>
              <w:divsChild>
                <w:div w:id="92722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750773">
          <w:marLeft w:val="0"/>
          <w:marRight w:val="0"/>
          <w:marTop w:val="300"/>
          <w:marBottom w:val="0"/>
          <w:divBdr>
            <w:top w:val="none" w:sz="0" w:space="0" w:color="auto"/>
            <w:left w:val="none" w:sz="0" w:space="0" w:color="auto"/>
            <w:bottom w:val="none" w:sz="0" w:space="0" w:color="auto"/>
            <w:right w:val="none" w:sz="0" w:space="0" w:color="auto"/>
          </w:divBdr>
          <w:divsChild>
            <w:div w:id="607273207">
              <w:marLeft w:val="0"/>
              <w:marRight w:val="0"/>
              <w:marTop w:val="0"/>
              <w:marBottom w:val="0"/>
              <w:divBdr>
                <w:top w:val="none" w:sz="0" w:space="0" w:color="auto"/>
                <w:left w:val="none" w:sz="0" w:space="0" w:color="auto"/>
                <w:bottom w:val="none" w:sz="0" w:space="0" w:color="auto"/>
                <w:right w:val="none" w:sz="0" w:space="0" w:color="auto"/>
              </w:divBdr>
              <w:divsChild>
                <w:div w:id="104159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9567795">
      <w:bodyDiv w:val="1"/>
      <w:marLeft w:val="0"/>
      <w:marRight w:val="0"/>
      <w:marTop w:val="0"/>
      <w:marBottom w:val="0"/>
      <w:divBdr>
        <w:top w:val="none" w:sz="0" w:space="0" w:color="auto"/>
        <w:left w:val="none" w:sz="0" w:space="0" w:color="auto"/>
        <w:bottom w:val="none" w:sz="0" w:space="0" w:color="auto"/>
        <w:right w:val="none" w:sz="0" w:space="0" w:color="auto"/>
      </w:divBdr>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6245283">
      <w:bodyDiv w:val="1"/>
      <w:marLeft w:val="0"/>
      <w:marRight w:val="0"/>
      <w:marTop w:val="0"/>
      <w:marBottom w:val="0"/>
      <w:divBdr>
        <w:top w:val="none" w:sz="0" w:space="0" w:color="auto"/>
        <w:left w:val="none" w:sz="0" w:space="0" w:color="auto"/>
        <w:bottom w:val="none" w:sz="0" w:space="0" w:color="auto"/>
        <w:right w:val="none" w:sz="0" w:space="0" w:color="auto"/>
      </w:divBdr>
      <w:divsChild>
        <w:div w:id="1034504532">
          <w:marLeft w:val="0"/>
          <w:marRight w:val="0"/>
          <w:marTop w:val="0"/>
          <w:marBottom w:val="0"/>
          <w:divBdr>
            <w:top w:val="none" w:sz="0" w:space="0" w:color="auto"/>
            <w:left w:val="none" w:sz="0" w:space="0" w:color="auto"/>
            <w:bottom w:val="none" w:sz="0" w:space="0" w:color="auto"/>
            <w:right w:val="none" w:sz="0" w:space="0" w:color="auto"/>
          </w:divBdr>
        </w:div>
        <w:div w:id="164780886">
          <w:marLeft w:val="0"/>
          <w:marRight w:val="0"/>
          <w:marTop w:val="0"/>
          <w:marBottom w:val="0"/>
          <w:divBdr>
            <w:top w:val="none" w:sz="0" w:space="0" w:color="auto"/>
            <w:left w:val="none" w:sz="0" w:space="0" w:color="auto"/>
            <w:bottom w:val="none" w:sz="0" w:space="0" w:color="auto"/>
            <w:right w:val="none" w:sz="0" w:space="0" w:color="auto"/>
          </w:divBdr>
          <w:divsChild>
            <w:div w:id="1227449408">
              <w:marLeft w:val="0"/>
              <w:marRight w:val="0"/>
              <w:marTop w:val="0"/>
              <w:marBottom w:val="0"/>
              <w:divBdr>
                <w:top w:val="none" w:sz="0" w:space="0" w:color="auto"/>
                <w:left w:val="none" w:sz="0" w:space="0" w:color="auto"/>
                <w:bottom w:val="none" w:sz="0" w:space="0" w:color="auto"/>
                <w:right w:val="none" w:sz="0" w:space="0" w:color="auto"/>
              </w:divBdr>
            </w:div>
          </w:divsChild>
        </w:div>
        <w:div w:id="50083050">
          <w:marLeft w:val="0"/>
          <w:marRight w:val="0"/>
          <w:marTop w:val="0"/>
          <w:marBottom w:val="0"/>
          <w:divBdr>
            <w:top w:val="none" w:sz="0" w:space="0" w:color="auto"/>
            <w:left w:val="none" w:sz="0" w:space="0" w:color="auto"/>
            <w:bottom w:val="none" w:sz="0" w:space="0" w:color="auto"/>
            <w:right w:val="none" w:sz="0" w:space="0" w:color="auto"/>
          </w:divBdr>
        </w:div>
        <w:div w:id="1591962610">
          <w:marLeft w:val="0"/>
          <w:marRight w:val="0"/>
          <w:marTop w:val="0"/>
          <w:marBottom w:val="0"/>
          <w:divBdr>
            <w:top w:val="none" w:sz="0" w:space="0" w:color="auto"/>
            <w:left w:val="none" w:sz="0" w:space="0" w:color="auto"/>
            <w:bottom w:val="none" w:sz="0" w:space="0" w:color="auto"/>
            <w:right w:val="none" w:sz="0" w:space="0" w:color="auto"/>
          </w:divBdr>
          <w:divsChild>
            <w:div w:id="504632113">
              <w:marLeft w:val="0"/>
              <w:marRight w:val="0"/>
              <w:marTop w:val="0"/>
              <w:marBottom w:val="0"/>
              <w:divBdr>
                <w:top w:val="none" w:sz="0" w:space="0" w:color="auto"/>
                <w:left w:val="none" w:sz="0" w:space="0" w:color="auto"/>
                <w:bottom w:val="none" w:sz="0" w:space="0" w:color="auto"/>
                <w:right w:val="none" w:sz="0" w:space="0" w:color="auto"/>
              </w:divBdr>
            </w:div>
          </w:divsChild>
        </w:div>
        <w:div w:id="1571038837">
          <w:marLeft w:val="0"/>
          <w:marRight w:val="0"/>
          <w:marTop w:val="0"/>
          <w:marBottom w:val="0"/>
          <w:divBdr>
            <w:top w:val="none" w:sz="0" w:space="0" w:color="auto"/>
            <w:left w:val="none" w:sz="0" w:space="0" w:color="auto"/>
            <w:bottom w:val="none" w:sz="0" w:space="0" w:color="auto"/>
            <w:right w:val="none" w:sz="0" w:space="0" w:color="auto"/>
          </w:divBdr>
        </w:div>
        <w:div w:id="1121805842">
          <w:marLeft w:val="0"/>
          <w:marRight w:val="0"/>
          <w:marTop w:val="0"/>
          <w:marBottom w:val="0"/>
          <w:divBdr>
            <w:top w:val="none" w:sz="0" w:space="0" w:color="auto"/>
            <w:left w:val="none" w:sz="0" w:space="0" w:color="auto"/>
            <w:bottom w:val="none" w:sz="0" w:space="0" w:color="auto"/>
            <w:right w:val="none" w:sz="0" w:space="0" w:color="auto"/>
          </w:divBdr>
          <w:divsChild>
            <w:div w:id="1847361059">
              <w:marLeft w:val="0"/>
              <w:marRight w:val="0"/>
              <w:marTop w:val="0"/>
              <w:marBottom w:val="0"/>
              <w:divBdr>
                <w:top w:val="none" w:sz="0" w:space="0" w:color="auto"/>
                <w:left w:val="none" w:sz="0" w:space="0" w:color="auto"/>
                <w:bottom w:val="none" w:sz="0" w:space="0" w:color="auto"/>
                <w:right w:val="none" w:sz="0" w:space="0" w:color="auto"/>
              </w:divBdr>
            </w:div>
          </w:divsChild>
        </w:div>
        <w:div w:id="1866478923">
          <w:marLeft w:val="0"/>
          <w:marRight w:val="0"/>
          <w:marTop w:val="0"/>
          <w:marBottom w:val="0"/>
          <w:divBdr>
            <w:top w:val="none" w:sz="0" w:space="0" w:color="auto"/>
            <w:left w:val="none" w:sz="0" w:space="0" w:color="auto"/>
            <w:bottom w:val="none" w:sz="0" w:space="0" w:color="auto"/>
            <w:right w:val="none" w:sz="0" w:space="0" w:color="auto"/>
          </w:divBdr>
        </w:div>
        <w:div w:id="494957569">
          <w:marLeft w:val="0"/>
          <w:marRight w:val="0"/>
          <w:marTop w:val="0"/>
          <w:marBottom w:val="0"/>
          <w:divBdr>
            <w:top w:val="none" w:sz="0" w:space="0" w:color="auto"/>
            <w:left w:val="none" w:sz="0" w:space="0" w:color="auto"/>
            <w:bottom w:val="none" w:sz="0" w:space="0" w:color="auto"/>
            <w:right w:val="none" w:sz="0" w:space="0" w:color="auto"/>
          </w:divBdr>
          <w:divsChild>
            <w:div w:id="356350905">
              <w:marLeft w:val="0"/>
              <w:marRight w:val="0"/>
              <w:marTop w:val="0"/>
              <w:marBottom w:val="0"/>
              <w:divBdr>
                <w:top w:val="none" w:sz="0" w:space="0" w:color="auto"/>
                <w:left w:val="none" w:sz="0" w:space="0" w:color="auto"/>
                <w:bottom w:val="none" w:sz="0" w:space="0" w:color="auto"/>
                <w:right w:val="none" w:sz="0" w:space="0" w:color="auto"/>
              </w:divBdr>
            </w:div>
          </w:divsChild>
        </w:div>
        <w:div w:id="2101366712">
          <w:marLeft w:val="0"/>
          <w:marRight w:val="0"/>
          <w:marTop w:val="0"/>
          <w:marBottom w:val="0"/>
          <w:divBdr>
            <w:top w:val="none" w:sz="0" w:space="0" w:color="auto"/>
            <w:left w:val="none" w:sz="0" w:space="0" w:color="auto"/>
            <w:bottom w:val="none" w:sz="0" w:space="0" w:color="auto"/>
            <w:right w:val="none" w:sz="0" w:space="0" w:color="auto"/>
          </w:divBdr>
        </w:div>
        <w:div w:id="1445416464">
          <w:marLeft w:val="0"/>
          <w:marRight w:val="0"/>
          <w:marTop w:val="0"/>
          <w:marBottom w:val="0"/>
          <w:divBdr>
            <w:top w:val="none" w:sz="0" w:space="0" w:color="auto"/>
            <w:left w:val="none" w:sz="0" w:space="0" w:color="auto"/>
            <w:bottom w:val="none" w:sz="0" w:space="0" w:color="auto"/>
            <w:right w:val="none" w:sz="0" w:space="0" w:color="auto"/>
          </w:divBdr>
          <w:divsChild>
            <w:div w:id="1693875775">
              <w:marLeft w:val="0"/>
              <w:marRight w:val="0"/>
              <w:marTop w:val="0"/>
              <w:marBottom w:val="0"/>
              <w:divBdr>
                <w:top w:val="none" w:sz="0" w:space="0" w:color="auto"/>
                <w:left w:val="none" w:sz="0" w:space="0" w:color="auto"/>
                <w:bottom w:val="none" w:sz="0" w:space="0" w:color="auto"/>
                <w:right w:val="none" w:sz="0" w:space="0" w:color="auto"/>
              </w:divBdr>
            </w:div>
          </w:divsChild>
        </w:div>
        <w:div w:id="1596594399">
          <w:marLeft w:val="0"/>
          <w:marRight w:val="0"/>
          <w:marTop w:val="0"/>
          <w:marBottom w:val="0"/>
          <w:divBdr>
            <w:top w:val="none" w:sz="0" w:space="0" w:color="auto"/>
            <w:left w:val="none" w:sz="0" w:space="0" w:color="auto"/>
            <w:bottom w:val="none" w:sz="0" w:space="0" w:color="auto"/>
            <w:right w:val="none" w:sz="0" w:space="0" w:color="auto"/>
          </w:divBdr>
        </w:div>
        <w:div w:id="1134100653">
          <w:marLeft w:val="0"/>
          <w:marRight w:val="0"/>
          <w:marTop w:val="0"/>
          <w:marBottom w:val="0"/>
          <w:divBdr>
            <w:top w:val="none" w:sz="0" w:space="0" w:color="auto"/>
            <w:left w:val="none" w:sz="0" w:space="0" w:color="auto"/>
            <w:bottom w:val="none" w:sz="0" w:space="0" w:color="auto"/>
            <w:right w:val="none" w:sz="0" w:space="0" w:color="auto"/>
          </w:divBdr>
          <w:divsChild>
            <w:div w:id="1110665192">
              <w:marLeft w:val="0"/>
              <w:marRight w:val="0"/>
              <w:marTop w:val="0"/>
              <w:marBottom w:val="0"/>
              <w:divBdr>
                <w:top w:val="none" w:sz="0" w:space="0" w:color="auto"/>
                <w:left w:val="none" w:sz="0" w:space="0" w:color="auto"/>
                <w:bottom w:val="none" w:sz="0" w:space="0" w:color="auto"/>
                <w:right w:val="none" w:sz="0" w:space="0" w:color="auto"/>
              </w:divBdr>
            </w:div>
          </w:divsChild>
        </w:div>
        <w:div w:id="2033602833">
          <w:marLeft w:val="0"/>
          <w:marRight w:val="0"/>
          <w:marTop w:val="0"/>
          <w:marBottom w:val="0"/>
          <w:divBdr>
            <w:top w:val="none" w:sz="0" w:space="0" w:color="auto"/>
            <w:left w:val="none" w:sz="0" w:space="0" w:color="auto"/>
            <w:bottom w:val="none" w:sz="0" w:space="0" w:color="auto"/>
            <w:right w:val="none" w:sz="0" w:space="0" w:color="auto"/>
          </w:divBdr>
        </w:div>
        <w:div w:id="595601989">
          <w:marLeft w:val="0"/>
          <w:marRight w:val="0"/>
          <w:marTop w:val="0"/>
          <w:marBottom w:val="0"/>
          <w:divBdr>
            <w:top w:val="none" w:sz="0" w:space="0" w:color="auto"/>
            <w:left w:val="none" w:sz="0" w:space="0" w:color="auto"/>
            <w:bottom w:val="none" w:sz="0" w:space="0" w:color="auto"/>
            <w:right w:val="none" w:sz="0" w:space="0" w:color="auto"/>
          </w:divBdr>
          <w:divsChild>
            <w:div w:id="415060011">
              <w:marLeft w:val="0"/>
              <w:marRight w:val="0"/>
              <w:marTop w:val="0"/>
              <w:marBottom w:val="0"/>
              <w:divBdr>
                <w:top w:val="none" w:sz="0" w:space="0" w:color="auto"/>
                <w:left w:val="none" w:sz="0" w:space="0" w:color="auto"/>
                <w:bottom w:val="none" w:sz="0" w:space="0" w:color="auto"/>
                <w:right w:val="none" w:sz="0" w:space="0" w:color="auto"/>
              </w:divBdr>
            </w:div>
          </w:divsChild>
        </w:div>
        <w:div w:id="151601822">
          <w:marLeft w:val="0"/>
          <w:marRight w:val="0"/>
          <w:marTop w:val="300"/>
          <w:marBottom w:val="0"/>
          <w:divBdr>
            <w:top w:val="none" w:sz="0" w:space="0" w:color="auto"/>
            <w:left w:val="none" w:sz="0" w:space="0" w:color="auto"/>
            <w:bottom w:val="none" w:sz="0" w:space="0" w:color="auto"/>
            <w:right w:val="none" w:sz="0" w:space="0" w:color="auto"/>
          </w:divBdr>
          <w:divsChild>
            <w:div w:id="2082021272">
              <w:marLeft w:val="0"/>
              <w:marRight w:val="0"/>
              <w:marTop w:val="0"/>
              <w:marBottom w:val="0"/>
              <w:divBdr>
                <w:top w:val="none" w:sz="0" w:space="0" w:color="auto"/>
                <w:left w:val="none" w:sz="0" w:space="0" w:color="auto"/>
                <w:bottom w:val="none" w:sz="0" w:space="0" w:color="auto"/>
                <w:right w:val="none" w:sz="0" w:space="0" w:color="auto"/>
              </w:divBdr>
              <w:divsChild>
                <w:div w:id="517961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051178">
          <w:marLeft w:val="0"/>
          <w:marRight w:val="0"/>
          <w:marTop w:val="300"/>
          <w:marBottom w:val="0"/>
          <w:divBdr>
            <w:top w:val="none" w:sz="0" w:space="0" w:color="auto"/>
            <w:left w:val="none" w:sz="0" w:space="0" w:color="auto"/>
            <w:bottom w:val="none" w:sz="0" w:space="0" w:color="auto"/>
            <w:right w:val="none" w:sz="0" w:space="0" w:color="auto"/>
          </w:divBdr>
          <w:divsChild>
            <w:div w:id="1017536286">
              <w:marLeft w:val="0"/>
              <w:marRight w:val="0"/>
              <w:marTop w:val="0"/>
              <w:marBottom w:val="0"/>
              <w:divBdr>
                <w:top w:val="none" w:sz="0" w:space="0" w:color="auto"/>
                <w:left w:val="none" w:sz="0" w:space="0" w:color="auto"/>
                <w:bottom w:val="none" w:sz="0" w:space="0" w:color="auto"/>
                <w:right w:val="none" w:sz="0" w:space="0" w:color="auto"/>
              </w:divBdr>
              <w:divsChild>
                <w:div w:id="107539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426917">
          <w:marLeft w:val="0"/>
          <w:marRight w:val="0"/>
          <w:marTop w:val="300"/>
          <w:marBottom w:val="0"/>
          <w:divBdr>
            <w:top w:val="none" w:sz="0" w:space="0" w:color="auto"/>
            <w:left w:val="none" w:sz="0" w:space="0" w:color="auto"/>
            <w:bottom w:val="none" w:sz="0" w:space="0" w:color="auto"/>
            <w:right w:val="none" w:sz="0" w:space="0" w:color="auto"/>
          </w:divBdr>
          <w:divsChild>
            <w:div w:id="470101373">
              <w:marLeft w:val="0"/>
              <w:marRight w:val="0"/>
              <w:marTop w:val="0"/>
              <w:marBottom w:val="0"/>
              <w:divBdr>
                <w:top w:val="none" w:sz="0" w:space="0" w:color="auto"/>
                <w:left w:val="none" w:sz="0" w:space="0" w:color="auto"/>
                <w:bottom w:val="none" w:sz="0" w:space="0" w:color="auto"/>
                <w:right w:val="none" w:sz="0" w:space="0" w:color="auto"/>
              </w:divBdr>
              <w:divsChild>
                <w:div w:id="522209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147874">
          <w:marLeft w:val="0"/>
          <w:marRight w:val="0"/>
          <w:marTop w:val="300"/>
          <w:marBottom w:val="0"/>
          <w:divBdr>
            <w:top w:val="none" w:sz="0" w:space="0" w:color="auto"/>
            <w:left w:val="none" w:sz="0" w:space="0" w:color="auto"/>
            <w:bottom w:val="none" w:sz="0" w:space="0" w:color="auto"/>
            <w:right w:val="none" w:sz="0" w:space="0" w:color="auto"/>
          </w:divBdr>
          <w:divsChild>
            <w:div w:id="179243553">
              <w:marLeft w:val="0"/>
              <w:marRight w:val="0"/>
              <w:marTop w:val="0"/>
              <w:marBottom w:val="0"/>
              <w:divBdr>
                <w:top w:val="none" w:sz="0" w:space="0" w:color="auto"/>
                <w:left w:val="none" w:sz="0" w:space="0" w:color="auto"/>
                <w:bottom w:val="none" w:sz="0" w:space="0" w:color="auto"/>
                <w:right w:val="none" w:sz="0" w:space="0" w:color="auto"/>
              </w:divBdr>
              <w:divsChild>
                <w:div w:id="4549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7795180">
      <w:bodyDiv w:val="1"/>
      <w:marLeft w:val="0"/>
      <w:marRight w:val="0"/>
      <w:marTop w:val="0"/>
      <w:marBottom w:val="0"/>
      <w:divBdr>
        <w:top w:val="none" w:sz="0" w:space="0" w:color="auto"/>
        <w:left w:val="none" w:sz="0" w:space="0" w:color="auto"/>
        <w:bottom w:val="none" w:sz="0" w:space="0" w:color="auto"/>
        <w:right w:val="none" w:sz="0" w:space="0" w:color="auto"/>
      </w:divBdr>
    </w:div>
    <w:div w:id="1789275583">
      <w:bodyDiv w:val="1"/>
      <w:marLeft w:val="0"/>
      <w:marRight w:val="0"/>
      <w:marTop w:val="0"/>
      <w:marBottom w:val="0"/>
      <w:divBdr>
        <w:top w:val="none" w:sz="0" w:space="0" w:color="auto"/>
        <w:left w:val="none" w:sz="0" w:space="0" w:color="auto"/>
        <w:bottom w:val="none" w:sz="0" w:space="0" w:color="auto"/>
        <w:right w:val="none" w:sz="0" w:space="0" w:color="auto"/>
      </w:divBdr>
      <w:divsChild>
        <w:div w:id="561252473">
          <w:marLeft w:val="0"/>
          <w:marRight w:val="0"/>
          <w:marTop w:val="0"/>
          <w:marBottom w:val="0"/>
          <w:divBdr>
            <w:top w:val="none" w:sz="0" w:space="0" w:color="auto"/>
            <w:left w:val="none" w:sz="0" w:space="0" w:color="auto"/>
            <w:bottom w:val="none" w:sz="0" w:space="0" w:color="auto"/>
            <w:right w:val="none" w:sz="0" w:space="0" w:color="auto"/>
          </w:divBdr>
        </w:div>
        <w:div w:id="1509179007">
          <w:marLeft w:val="0"/>
          <w:marRight w:val="0"/>
          <w:marTop w:val="0"/>
          <w:marBottom w:val="0"/>
          <w:divBdr>
            <w:top w:val="none" w:sz="0" w:space="0" w:color="auto"/>
            <w:left w:val="none" w:sz="0" w:space="0" w:color="auto"/>
            <w:bottom w:val="none" w:sz="0" w:space="0" w:color="auto"/>
            <w:right w:val="none" w:sz="0" w:space="0" w:color="auto"/>
          </w:divBdr>
          <w:divsChild>
            <w:div w:id="541484792">
              <w:marLeft w:val="0"/>
              <w:marRight w:val="0"/>
              <w:marTop w:val="0"/>
              <w:marBottom w:val="0"/>
              <w:divBdr>
                <w:top w:val="none" w:sz="0" w:space="0" w:color="auto"/>
                <w:left w:val="none" w:sz="0" w:space="0" w:color="auto"/>
                <w:bottom w:val="none" w:sz="0" w:space="0" w:color="auto"/>
                <w:right w:val="none" w:sz="0" w:space="0" w:color="auto"/>
              </w:divBdr>
            </w:div>
          </w:divsChild>
        </w:div>
        <w:div w:id="641009495">
          <w:marLeft w:val="0"/>
          <w:marRight w:val="0"/>
          <w:marTop w:val="0"/>
          <w:marBottom w:val="0"/>
          <w:divBdr>
            <w:top w:val="none" w:sz="0" w:space="0" w:color="auto"/>
            <w:left w:val="none" w:sz="0" w:space="0" w:color="auto"/>
            <w:bottom w:val="none" w:sz="0" w:space="0" w:color="auto"/>
            <w:right w:val="none" w:sz="0" w:space="0" w:color="auto"/>
          </w:divBdr>
        </w:div>
        <w:div w:id="153571525">
          <w:marLeft w:val="0"/>
          <w:marRight w:val="0"/>
          <w:marTop w:val="0"/>
          <w:marBottom w:val="0"/>
          <w:divBdr>
            <w:top w:val="none" w:sz="0" w:space="0" w:color="auto"/>
            <w:left w:val="none" w:sz="0" w:space="0" w:color="auto"/>
            <w:bottom w:val="none" w:sz="0" w:space="0" w:color="auto"/>
            <w:right w:val="none" w:sz="0" w:space="0" w:color="auto"/>
          </w:divBdr>
          <w:divsChild>
            <w:div w:id="652221515">
              <w:marLeft w:val="0"/>
              <w:marRight w:val="0"/>
              <w:marTop w:val="0"/>
              <w:marBottom w:val="0"/>
              <w:divBdr>
                <w:top w:val="none" w:sz="0" w:space="0" w:color="auto"/>
                <w:left w:val="none" w:sz="0" w:space="0" w:color="auto"/>
                <w:bottom w:val="none" w:sz="0" w:space="0" w:color="auto"/>
                <w:right w:val="none" w:sz="0" w:space="0" w:color="auto"/>
              </w:divBdr>
            </w:div>
          </w:divsChild>
        </w:div>
        <w:div w:id="716658645">
          <w:marLeft w:val="0"/>
          <w:marRight w:val="0"/>
          <w:marTop w:val="0"/>
          <w:marBottom w:val="0"/>
          <w:divBdr>
            <w:top w:val="none" w:sz="0" w:space="0" w:color="auto"/>
            <w:left w:val="none" w:sz="0" w:space="0" w:color="auto"/>
            <w:bottom w:val="none" w:sz="0" w:space="0" w:color="auto"/>
            <w:right w:val="none" w:sz="0" w:space="0" w:color="auto"/>
          </w:divBdr>
        </w:div>
        <w:div w:id="491021716">
          <w:marLeft w:val="0"/>
          <w:marRight w:val="0"/>
          <w:marTop w:val="0"/>
          <w:marBottom w:val="0"/>
          <w:divBdr>
            <w:top w:val="none" w:sz="0" w:space="0" w:color="auto"/>
            <w:left w:val="none" w:sz="0" w:space="0" w:color="auto"/>
            <w:bottom w:val="none" w:sz="0" w:space="0" w:color="auto"/>
            <w:right w:val="none" w:sz="0" w:space="0" w:color="auto"/>
          </w:divBdr>
          <w:divsChild>
            <w:div w:id="849373489">
              <w:marLeft w:val="0"/>
              <w:marRight w:val="0"/>
              <w:marTop w:val="0"/>
              <w:marBottom w:val="0"/>
              <w:divBdr>
                <w:top w:val="none" w:sz="0" w:space="0" w:color="auto"/>
                <w:left w:val="none" w:sz="0" w:space="0" w:color="auto"/>
                <w:bottom w:val="none" w:sz="0" w:space="0" w:color="auto"/>
                <w:right w:val="none" w:sz="0" w:space="0" w:color="auto"/>
              </w:divBdr>
            </w:div>
          </w:divsChild>
        </w:div>
        <w:div w:id="299381206">
          <w:marLeft w:val="0"/>
          <w:marRight w:val="0"/>
          <w:marTop w:val="0"/>
          <w:marBottom w:val="0"/>
          <w:divBdr>
            <w:top w:val="none" w:sz="0" w:space="0" w:color="auto"/>
            <w:left w:val="none" w:sz="0" w:space="0" w:color="auto"/>
            <w:bottom w:val="none" w:sz="0" w:space="0" w:color="auto"/>
            <w:right w:val="none" w:sz="0" w:space="0" w:color="auto"/>
          </w:divBdr>
        </w:div>
        <w:div w:id="1522163362">
          <w:marLeft w:val="0"/>
          <w:marRight w:val="0"/>
          <w:marTop w:val="0"/>
          <w:marBottom w:val="0"/>
          <w:divBdr>
            <w:top w:val="none" w:sz="0" w:space="0" w:color="auto"/>
            <w:left w:val="none" w:sz="0" w:space="0" w:color="auto"/>
            <w:bottom w:val="none" w:sz="0" w:space="0" w:color="auto"/>
            <w:right w:val="none" w:sz="0" w:space="0" w:color="auto"/>
          </w:divBdr>
          <w:divsChild>
            <w:div w:id="60949970">
              <w:marLeft w:val="0"/>
              <w:marRight w:val="0"/>
              <w:marTop w:val="0"/>
              <w:marBottom w:val="0"/>
              <w:divBdr>
                <w:top w:val="none" w:sz="0" w:space="0" w:color="auto"/>
                <w:left w:val="none" w:sz="0" w:space="0" w:color="auto"/>
                <w:bottom w:val="none" w:sz="0" w:space="0" w:color="auto"/>
                <w:right w:val="none" w:sz="0" w:space="0" w:color="auto"/>
              </w:divBdr>
            </w:div>
          </w:divsChild>
        </w:div>
        <w:div w:id="317392289">
          <w:marLeft w:val="0"/>
          <w:marRight w:val="0"/>
          <w:marTop w:val="0"/>
          <w:marBottom w:val="0"/>
          <w:divBdr>
            <w:top w:val="none" w:sz="0" w:space="0" w:color="auto"/>
            <w:left w:val="none" w:sz="0" w:space="0" w:color="auto"/>
            <w:bottom w:val="none" w:sz="0" w:space="0" w:color="auto"/>
            <w:right w:val="none" w:sz="0" w:space="0" w:color="auto"/>
          </w:divBdr>
        </w:div>
        <w:div w:id="304506269">
          <w:marLeft w:val="0"/>
          <w:marRight w:val="0"/>
          <w:marTop w:val="0"/>
          <w:marBottom w:val="0"/>
          <w:divBdr>
            <w:top w:val="none" w:sz="0" w:space="0" w:color="auto"/>
            <w:left w:val="none" w:sz="0" w:space="0" w:color="auto"/>
            <w:bottom w:val="none" w:sz="0" w:space="0" w:color="auto"/>
            <w:right w:val="none" w:sz="0" w:space="0" w:color="auto"/>
          </w:divBdr>
          <w:divsChild>
            <w:div w:id="2005206017">
              <w:marLeft w:val="0"/>
              <w:marRight w:val="0"/>
              <w:marTop w:val="0"/>
              <w:marBottom w:val="0"/>
              <w:divBdr>
                <w:top w:val="none" w:sz="0" w:space="0" w:color="auto"/>
                <w:left w:val="none" w:sz="0" w:space="0" w:color="auto"/>
                <w:bottom w:val="none" w:sz="0" w:space="0" w:color="auto"/>
                <w:right w:val="none" w:sz="0" w:space="0" w:color="auto"/>
              </w:divBdr>
            </w:div>
          </w:divsChild>
        </w:div>
        <w:div w:id="1866600884">
          <w:marLeft w:val="0"/>
          <w:marRight w:val="0"/>
          <w:marTop w:val="0"/>
          <w:marBottom w:val="0"/>
          <w:divBdr>
            <w:top w:val="none" w:sz="0" w:space="0" w:color="auto"/>
            <w:left w:val="none" w:sz="0" w:space="0" w:color="auto"/>
            <w:bottom w:val="none" w:sz="0" w:space="0" w:color="auto"/>
            <w:right w:val="none" w:sz="0" w:space="0" w:color="auto"/>
          </w:divBdr>
        </w:div>
        <w:div w:id="581451807">
          <w:marLeft w:val="0"/>
          <w:marRight w:val="0"/>
          <w:marTop w:val="0"/>
          <w:marBottom w:val="0"/>
          <w:divBdr>
            <w:top w:val="none" w:sz="0" w:space="0" w:color="auto"/>
            <w:left w:val="none" w:sz="0" w:space="0" w:color="auto"/>
            <w:bottom w:val="none" w:sz="0" w:space="0" w:color="auto"/>
            <w:right w:val="none" w:sz="0" w:space="0" w:color="auto"/>
          </w:divBdr>
          <w:divsChild>
            <w:div w:id="1174995512">
              <w:marLeft w:val="0"/>
              <w:marRight w:val="0"/>
              <w:marTop w:val="0"/>
              <w:marBottom w:val="0"/>
              <w:divBdr>
                <w:top w:val="none" w:sz="0" w:space="0" w:color="auto"/>
                <w:left w:val="none" w:sz="0" w:space="0" w:color="auto"/>
                <w:bottom w:val="none" w:sz="0" w:space="0" w:color="auto"/>
                <w:right w:val="none" w:sz="0" w:space="0" w:color="auto"/>
              </w:divBdr>
            </w:div>
          </w:divsChild>
        </w:div>
        <w:div w:id="24672336">
          <w:marLeft w:val="0"/>
          <w:marRight w:val="0"/>
          <w:marTop w:val="0"/>
          <w:marBottom w:val="0"/>
          <w:divBdr>
            <w:top w:val="none" w:sz="0" w:space="0" w:color="auto"/>
            <w:left w:val="none" w:sz="0" w:space="0" w:color="auto"/>
            <w:bottom w:val="none" w:sz="0" w:space="0" w:color="auto"/>
            <w:right w:val="none" w:sz="0" w:space="0" w:color="auto"/>
          </w:divBdr>
        </w:div>
        <w:div w:id="1948417058">
          <w:marLeft w:val="0"/>
          <w:marRight w:val="0"/>
          <w:marTop w:val="0"/>
          <w:marBottom w:val="0"/>
          <w:divBdr>
            <w:top w:val="none" w:sz="0" w:space="0" w:color="auto"/>
            <w:left w:val="none" w:sz="0" w:space="0" w:color="auto"/>
            <w:bottom w:val="none" w:sz="0" w:space="0" w:color="auto"/>
            <w:right w:val="none" w:sz="0" w:space="0" w:color="auto"/>
          </w:divBdr>
          <w:divsChild>
            <w:div w:id="1214659164">
              <w:marLeft w:val="0"/>
              <w:marRight w:val="0"/>
              <w:marTop w:val="0"/>
              <w:marBottom w:val="0"/>
              <w:divBdr>
                <w:top w:val="none" w:sz="0" w:space="0" w:color="auto"/>
                <w:left w:val="none" w:sz="0" w:space="0" w:color="auto"/>
                <w:bottom w:val="none" w:sz="0" w:space="0" w:color="auto"/>
                <w:right w:val="none" w:sz="0" w:space="0" w:color="auto"/>
              </w:divBdr>
            </w:div>
          </w:divsChild>
        </w:div>
        <w:div w:id="1676227182">
          <w:marLeft w:val="0"/>
          <w:marRight w:val="0"/>
          <w:marTop w:val="300"/>
          <w:marBottom w:val="0"/>
          <w:divBdr>
            <w:top w:val="none" w:sz="0" w:space="0" w:color="auto"/>
            <w:left w:val="none" w:sz="0" w:space="0" w:color="auto"/>
            <w:bottom w:val="none" w:sz="0" w:space="0" w:color="auto"/>
            <w:right w:val="none" w:sz="0" w:space="0" w:color="auto"/>
          </w:divBdr>
          <w:divsChild>
            <w:div w:id="56249615">
              <w:marLeft w:val="0"/>
              <w:marRight w:val="0"/>
              <w:marTop w:val="0"/>
              <w:marBottom w:val="0"/>
              <w:divBdr>
                <w:top w:val="none" w:sz="0" w:space="0" w:color="auto"/>
                <w:left w:val="none" w:sz="0" w:space="0" w:color="auto"/>
                <w:bottom w:val="none" w:sz="0" w:space="0" w:color="auto"/>
                <w:right w:val="none" w:sz="0" w:space="0" w:color="auto"/>
              </w:divBdr>
              <w:divsChild>
                <w:div w:id="119658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866677">
          <w:marLeft w:val="0"/>
          <w:marRight w:val="0"/>
          <w:marTop w:val="300"/>
          <w:marBottom w:val="0"/>
          <w:divBdr>
            <w:top w:val="none" w:sz="0" w:space="0" w:color="auto"/>
            <w:left w:val="none" w:sz="0" w:space="0" w:color="auto"/>
            <w:bottom w:val="none" w:sz="0" w:space="0" w:color="auto"/>
            <w:right w:val="none" w:sz="0" w:space="0" w:color="auto"/>
          </w:divBdr>
          <w:divsChild>
            <w:div w:id="1728719530">
              <w:marLeft w:val="0"/>
              <w:marRight w:val="0"/>
              <w:marTop w:val="0"/>
              <w:marBottom w:val="0"/>
              <w:divBdr>
                <w:top w:val="none" w:sz="0" w:space="0" w:color="auto"/>
                <w:left w:val="none" w:sz="0" w:space="0" w:color="auto"/>
                <w:bottom w:val="none" w:sz="0" w:space="0" w:color="auto"/>
                <w:right w:val="none" w:sz="0" w:space="0" w:color="auto"/>
              </w:divBdr>
              <w:divsChild>
                <w:div w:id="1196164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7499">
          <w:marLeft w:val="0"/>
          <w:marRight w:val="0"/>
          <w:marTop w:val="300"/>
          <w:marBottom w:val="0"/>
          <w:divBdr>
            <w:top w:val="none" w:sz="0" w:space="0" w:color="auto"/>
            <w:left w:val="none" w:sz="0" w:space="0" w:color="auto"/>
            <w:bottom w:val="none" w:sz="0" w:space="0" w:color="auto"/>
            <w:right w:val="none" w:sz="0" w:space="0" w:color="auto"/>
          </w:divBdr>
          <w:divsChild>
            <w:div w:id="1763987939">
              <w:marLeft w:val="0"/>
              <w:marRight w:val="0"/>
              <w:marTop w:val="0"/>
              <w:marBottom w:val="0"/>
              <w:divBdr>
                <w:top w:val="none" w:sz="0" w:space="0" w:color="auto"/>
                <w:left w:val="none" w:sz="0" w:space="0" w:color="auto"/>
                <w:bottom w:val="none" w:sz="0" w:space="0" w:color="auto"/>
                <w:right w:val="none" w:sz="0" w:space="0" w:color="auto"/>
              </w:divBdr>
              <w:divsChild>
                <w:div w:id="1456026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301026">
          <w:marLeft w:val="0"/>
          <w:marRight w:val="0"/>
          <w:marTop w:val="300"/>
          <w:marBottom w:val="0"/>
          <w:divBdr>
            <w:top w:val="none" w:sz="0" w:space="0" w:color="auto"/>
            <w:left w:val="none" w:sz="0" w:space="0" w:color="auto"/>
            <w:bottom w:val="none" w:sz="0" w:space="0" w:color="auto"/>
            <w:right w:val="none" w:sz="0" w:space="0" w:color="auto"/>
          </w:divBdr>
          <w:divsChild>
            <w:div w:id="370497811">
              <w:marLeft w:val="0"/>
              <w:marRight w:val="0"/>
              <w:marTop w:val="0"/>
              <w:marBottom w:val="0"/>
              <w:divBdr>
                <w:top w:val="none" w:sz="0" w:space="0" w:color="auto"/>
                <w:left w:val="none" w:sz="0" w:space="0" w:color="auto"/>
                <w:bottom w:val="none" w:sz="0" w:space="0" w:color="auto"/>
                <w:right w:val="none" w:sz="0" w:space="0" w:color="auto"/>
              </w:divBdr>
              <w:divsChild>
                <w:div w:id="87308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2654060">
      <w:bodyDiv w:val="1"/>
      <w:marLeft w:val="0"/>
      <w:marRight w:val="0"/>
      <w:marTop w:val="0"/>
      <w:marBottom w:val="0"/>
      <w:divBdr>
        <w:top w:val="none" w:sz="0" w:space="0" w:color="auto"/>
        <w:left w:val="none" w:sz="0" w:space="0" w:color="auto"/>
        <w:bottom w:val="none" w:sz="0" w:space="0" w:color="auto"/>
        <w:right w:val="none" w:sz="0" w:space="0" w:color="auto"/>
      </w:divBdr>
      <w:divsChild>
        <w:div w:id="1866209055">
          <w:marLeft w:val="0"/>
          <w:marRight w:val="0"/>
          <w:marTop w:val="0"/>
          <w:marBottom w:val="0"/>
          <w:divBdr>
            <w:top w:val="none" w:sz="0" w:space="0" w:color="auto"/>
            <w:left w:val="none" w:sz="0" w:space="0" w:color="auto"/>
            <w:bottom w:val="none" w:sz="0" w:space="0" w:color="auto"/>
            <w:right w:val="none" w:sz="0" w:space="0" w:color="auto"/>
          </w:divBdr>
        </w:div>
        <w:div w:id="912084258">
          <w:marLeft w:val="0"/>
          <w:marRight w:val="0"/>
          <w:marTop w:val="0"/>
          <w:marBottom w:val="0"/>
          <w:divBdr>
            <w:top w:val="none" w:sz="0" w:space="0" w:color="auto"/>
            <w:left w:val="none" w:sz="0" w:space="0" w:color="auto"/>
            <w:bottom w:val="none" w:sz="0" w:space="0" w:color="auto"/>
            <w:right w:val="none" w:sz="0" w:space="0" w:color="auto"/>
          </w:divBdr>
          <w:divsChild>
            <w:div w:id="2083411478">
              <w:marLeft w:val="0"/>
              <w:marRight w:val="0"/>
              <w:marTop w:val="0"/>
              <w:marBottom w:val="0"/>
              <w:divBdr>
                <w:top w:val="none" w:sz="0" w:space="0" w:color="auto"/>
                <w:left w:val="none" w:sz="0" w:space="0" w:color="auto"/>
                <w:bottom w:val="none" w:sz="0" w:space="0" w:color="auto"/>
                <w:right w:val="none" w:sz="0" w:space="0" w:color="auto"/>
              </w:divBdr>
            </w:div>
          </w:divsChild>
        </w:div>
        <w:div w:id="1012996443">
          <w:marLeft w:val="0"/>
          <w:marRight w:val="0"/>
          <w:marTop w:val="0"/>
          <w:marBottom w:val="0"/>
          <w:divBdr>
            <w:top w:val="none" w:sz="0" w:space="0" w:color="auto"/>
            <w:left w:val="none" w:sz="0" w:space="0" w:color="auto"/>
            <w:bottom w:val="none" w:sz="0" w:space="0" w:color="auto"/>
            <w:right w:val="none" w:sz="0" w:space="0" w:color="auto"/>
          </w:divBdr>
        </w:div>
        <w:div w:id="1958755872">
          <w:marLeft w:val="0"/>
          <w:marRight w:val="0"/>
          <w:marTop w:val="0"/>
          <w:marBottom w:val="0"/>
          <w:divBdr>
            <w:top w:val="none" w:sz="0" w:space="0" w:color="auto"/>
            <w:left w:val="none" w:sz="0" w:space="0" w:color="auto"/>
            <w:bottom w:val="none" w:sz="0" w:space="0" w:color="auto"/>
            <w:right w:val="none" w:sz="0" w:space="0" w:color="auto"/>
          </w:divBdr>
          <w:divsChild>
            <w:div w:id="1197691916">
              <w:marLeft w:val="0"/>
              <w:marRight w:val="0"/>
              <w:marTop w:val="0"/>
              <w:marBottom w:val="0"/>
              <w:divBdr>
                <w:top w:val="none" w:sz="0" w:space="0" w:color="auto"/>
                <w:left w:val="none" w:sz="0" w:space="0" w:color="auto"/>
                <w:bottom w:val="none" w:sz="0" w:space="0" w:color="auto"/>
                <w:right w:val="none" w:sz="0" w:space="0" w:color="auto"/>
              </w:divBdr>
            </w:div>
          </w:divsChild>
        </w:div>
        <w:div w:id="1777554853">
          <w:marLeft w:val="0"/>
          <w:marRight w:val="0"/>
          <w:marTop w:val="0"/>
          <w:marBottom w:val="0"/>
          <w:divBdr>
            <w:top w:val="none" w:sz="0" w:space="0" w:color="auto"/>
            <w:left w:val="none" w:sz="0" w:space="0" w:color="auto"/>
            <w:bottom w:val="none" w:sz="0" w:space="0" w:color="auto"/>
            <w:right w:val="none" w:sz="0" w:space="0" w:color="auto"/>
          </w:divBdr>
        </w:div>
        <w:div w:id="2051150259">
          <w:marLeft w:val="0"/>
          <w:marRight w:val="0"/>
          <w:marTop w:val="0"/>
          <w:marBottom w:val="0"/>
          <w:divBdr>
            <w:top w:val="none" w:sz="0" w:space="0" w:color="auto"/>
            <w:left w:val="none" w:sz="0" w:space="0" w:color="auto"/>
            <w:bottom w:val="none" w:sz="0" w:space="0" w:color="auto"/>
            <w:right w:val="none" w:sz="0" w:space="0" w:color="auto"/>
          </w:divBdr>
          <w:divsChild>
            <w:div w:id="847066012">
              <w:marLeft w:val="0"/>
              <w:marRight w:val="0"/>
              <w:marTop w:val="0"/>
              <w:marBottom w:val="0"/>
              <w:divBdr>
                <w:top w:val="none" w:sz="0" w:space="0" w:color="auto"/>
                <w:left w:val="none" w:sz="0" w:space="0" w:color="auto"/>
                <w:bottom w:val="none" w:sz="0" w:space="0" w:color="auto"/>
                <w:right w:val="none" w:sz="0" w:space="0" w:color="auto"/>
              </w:divBdr>
            </w:div>
          </w:divsChild>
        </w:div>
        <w:div w:id="412511017">
          <w:marLeft w:val="0"/>
          <w:marRight w:val="0"/>
          <w:marTop w:val="0"/>
          <w:marBottom w:val="0"/>
          <w:divBdr>
            <w:top w:val="none" w:sz="0" w:space="0" w:color="auto"/>
            <w:left w:val="none" w:sz="0" w:space="0" w:color="auto"/>
            <w:bottom w:val="none" w:sz="0" w:space="0" w:color="auto"/>
            <w:right w:val="none" w:sz="0" w:space="0" w:color="auto"/>
          </w:divBdr>
        </w:div>
        <w:div w:id="1795559774">
          <w:marLeft w:val="0"/>
          <w:marRight w:val="0"/>
          <w:marTop w:val="0"/>
          <w:marBottom w:val="0"/>
          <w:divBdr>
            <w:top w:val="none" w:sz="0" w:space="0" w:color="auto"/>
            <w:left w:val="none" w:sz="0" w:space="0" w:color="auto"/>
            <w:bottom w:val="none" w:sz="0" w:space="0" w:color="auto"/>
            <w:right w:val="none" w:sz="0" w:space="0" w:color="auto"/>
          </w:divBdr>
          <w:divsChild>
            <w:div w:id="496917760">
              <w:marLeft w:val="0"/>
              <w:marRight w:val="0"/>
              <w:marTop w:val="0"/>
              <w:marBottom w:val="0"/>
              <w:divBdr>
                <w:top w:val="none" w:sz="0" w:space="0" w:color="auto"/>
                <w:left w:val="none" w:sz="0" w:space="0" w:color="auto"/>
                <w:bottom w:val="none" w:sz="0" w:space="0" w:color="auto"/>
                <w:right w:val="none" w:sz="0" w:space="0" w:color="auto"/>
              </w:divBdr>
            </w:div>
          </w:divsChild>
        </w:div>
        <w:div w:id="1500268265">
          <w:marLeft w:val="0"/>
          <w:marRight w:val="0"/>
          <w:marTop w:val="0"/>
          <w:marBottom w:val="0"/>
          <w:divBdr>
            <w:top w:val="none" w:sz="0" w:space="0" w:color="auto"/>
            <w:left w:val="none" w:sz="0" w:space="0" w:color="auto"/>
            <w:bottom w:val="none" w:sz="0" w:space="0" w:color="auto"/>
            <w:right w:val="none" w:sz="0" w:space="0" w:color="auto"/>
          </w:divBdr>
        </w:div>
        <w:div w:id="628247754">
          <w:marLeft w:val="0"/>
          <w:marRight w:val="0"/>
          <w:marTop w:val="0"/>
          <w:marBottom w:val="0"/>
          <w:divBdr>
            <w:top w:val="none" w:sz="0" w:space="0" w:color="auto"/>
            <w:left w:val="none" w:sz="0" w:space="0" w:color="auto"/>
            <w:bottom w:val="none" w:sz="0" w:space="0" w:color="auto"/>
            <w:right w:val="none" w:sz="0" w:space="0" w:color="auto"/>
          </w:divBdr>
          <w:divsChild>
            <w:div w:id="1762333918">
              <w:marLeft w:val="0"/>
              <w:marRight w:val="0"/>
              <w:marTop w:val="0"/>
              <w:marBottom w:val="0"/>
              <w:divBdr>
                <w:top w:val="none" w:sz="0" w:space="0" w:color="auto"/>
                <w:left w:val="none" w:sz="0" w:space="0" w:color="auto"/>
                <w:bottom w:val="none" w:sz="0" w:space="0" w:color="auto"/>
                <w:right w:val="none" w:sz="0" w:space="0" w:color="auto"/>
              </w:divBdr>
            </w:div>
          </w:divsChild>
        </w:div>
        <w:div w:id="1858347931">
          <w:marLeft w:val="0"/>
          <w:marRight w:val="0"/>
          <w:marTop w:val="0"/>
          <w:marBottom w:val="0"/>
          <w:divBdr>
            <w:top w:val="none" w:sz="0" w:space="0" w:color="auto"/>
            <w:left w:val="none" w:sz="0" w:space="0" w:color="auto"/>
            <w:bottom w:val="none" w:sz="0" w:space="0" w:color="auto"/>
            <w:right w:val="none" w:sz="0" w:space="0" w:color="auto"/>
          </w:divBdr>
        </w:div>
        <w:div w:id="402265616">
          <w:marLeft w:val="0"/>
          <w:marRight w:val="0"/>
          <w:marTop w:val="0"/>
          <w:marBottom w:val="0"/>
          <w:divBdr>
            <w:top w:val="none" w:sz="0" w:space="0" w:color="auto"/>
            <w:left w:val="none" w:sz="0" w:space="0" w:color="auto"/>
            <w:bottom w:val="none" w:sz="0" w:space="0" w:color="auto"/>
            <w:right w:val="none" w:sz="0" w:space="0" w:color="auto"/>
          </w:divBdr>
          <w:divsChild>
            <w:div w:id="85157569">
              <w:marLeft w:val="0"/>
              <w:marRight w:val="0"/>
              <w:marTop w:val="0"/>
              <w:marBottom w:val="0"/>
              <w:divBdr>
                <w:top w:val="none" w:sz="0" w:space="0" w:color="auto"/>
                <w:left w:val="none" w:sz="0" w:space="0" w:color="auto"/>
                <w:bottom w:val="none" w:sz="0" w:space="0" w:color="auto"/>
                <w:right w:val="none" w:sz="0" w:space="0" w:color="auto"/>
              </w:divBdr>
            </w:div>
          </w:divsChild>
        </w:div>
        <w:div w:id="1995141779">
          <w:marLeft w:val="0"/>
          <w:marRight w:val="0"/>
          <w:marTop w:val="0"/>
          <w:marBottom w:val="0"/>
          <w:divBdr>
            <w:top w:val="none" w:sz="0" w:space="0" w:color="auto"/>
            <w:left w:val="none" w:sz="0" w:space="0" w:color="auto"/>
            <w:bottom w:val="none" w:sz="0" w:space="0" w:color="auto"/>
            <w:right w:val="none" w:sz="0" w:space="0" w:color="auto"/>
          </w:divBdr>
        </w:div>
        <w:div w:id="1212303982">
          <w:marLeft w:val="0"/>
          <w:marRight w:val="0"/>
          <w:marTop w:val="0"/>
          <w:marBottom w:val="0"/>
          <w:divBdr>
            <w:top w:val="none" w:sz="0" w:space="0" w:color="auto"/>
            <w:left w:val="none" w:sz="0" w:space="0" w:color="auto"/>
            <w:bottom w:val="none" w:sz="0" w:space="0" w:color="auto"/>
            <w:right w:val="none" w:sz="0" w:space="0" w:color="auto"/>
          </w:divBdr>
          <w:divsChild>
            <w:div w:id="730883504">
              <w:marLeft w:val="0"/>
              <w:marRight w:val="0"/>
              <w:marTop w:val="0"/>
              <w:marBottom w:val="0"/>
              <w:divBdr>
                <w:top w:val="none" w:sz="0" w:space="0" w:color="auto"/>
                <w:left w:val="none" w:sz="0" w:space="0" w:color="auto"/>
                <w:bottom w:val="none" w:sz="0" w:space="0" w:color="auto"/>
                <w:right w:val="none" w:sz="0" w:space="0" w:color="auto"/>
              </w:divBdr>
            </w:div>
          </w:divsChild>
        </w:div>
        <w:div w:id="2024741656">
          <w:marLeft w:val="0"/>
          <w:marRight w:val="0"/>
          <w:marTop w:val="300"/>
          <w:marBottom w:val="0"/>
          <w:divBdr>
            <w:top w:val="none" w:sz="0" w:space="0" w:color="auto"/>
            <w:left w:val="none" w:sz="0" w:space="0" w:color="auto"/>
            <w:bottom w:val="none" w:sz="0" w:space="0" w:color="auto"/>
            <w:right w:val="none" w:sz="0" w:space="0" w:color="auto"/>
          </w:divBdr>
          <w:divsChild>
            <w:div w:id="21713892">
              <w:marLeft w:val="0"/>
              <w:marRight w:val="0"/>
              <w:marTop w:val="0"/>
              <w:marBottom w:val="0"/>
              <w:divBdr>
                <w:top w:val="none" w:sz="0" w:space="0" w:color="auto"/>
                <w:left w:val="none" w:sz="0" w:space="0" w:color="auto"/>
                <w:bottom w:val="none" w:sz="0" w:space="0" w:color="auto"/>
                <w:right w:val="none" w:sz="0" w:space="0" w:color="auto"/>
              </w:divBdr>
              <w:divsChild>
                <w:div w:id="2105422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329963">
          <w:marLeft w:val="0"/>
          <w:marRight w:val="0"/>
          <w:marTop w:val="300"/>
          <w:marBottom w:val="0"/>
          <w:divBdr>
            <w:top w:val="none" w:sz="0" w:space="0" w:color="auto"/>
            <w:left w:val="none" w:sz="0" w:space="0" w:color="auto"/>
            <w:bottom w:val="none" w:sz="0" w:space="0" w:color="auto"/>
            <w:right w:val="none" w:sz="0" w:space="0" w:color="auto"/>
          </w:divBdr>
          <w:divsChild>
            <w:div w:id="1735591234">
              <w:marLeft w:val="0"/>
              <w:marRight w:val="0"/>
              <w:marTop w:val="0"/>
              <w:marBottom w:val="0"/>
              <w:divBdr>
                <w:top w:val="none" w:sz="0" w:space="0" w:color="auto"/>
                <w:left w:val="none" w:sz="0" w:space="0" w:color="auto"/>
                <w:bottom w:val="none" w:sz="0" w:space="0" w:color="auto"/>
                <w:right w:val="none" w:sz="0" w:space="0" w:color="auto"/>
              </w:divBdr>
              <w:divsChild>
                <w:div w:id="2103255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900043">
          <w:marLeft w:val="0"/>
          <w:marRight w:val="0"/>
          <w:marTop w:val="300"/>
          <w:marBottom w:val="0"/>
          <w:divBdr>
            <w:top w:val="none" w:sz="0" w:space="0" w:color="auto"/>
            <w:left w:val="none" w:sz="0" w:space="0" w:color="auto"/>
            <w:bottom w:val="none" w:sz="0" w:space="0" w:color="auto"/>
            <w:right w:val="none" w:sz="0" w:space="0" w:color="auto"/>
          </w:divBdr>
          <w:divsChild>
            <w:div w:id="1857618992">
              <w:marLeft w:val="0"/>
              <w:marRight w:val="0"/>
              <w:marTop w:val="0"/>
              <w:marBottom w:val="0"/>
              <w:divBdr>
                <w:top w:val="none" w:sz="0" w:space="0" w:color="auto"/>
                <w:left w:val="none" w:sz="0" w:space="0" w:color="auto"/>
                <w:bottom w:val="none" w:sz="0" w:space="0" w:color="auto"/>
                <w:right w:val="none" w:sz="0" w:space="0" w:color="auto"/>
              </w:divBdr>
              <w:divsChild>
                <w:div w:id="141959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0263">
          <w:marLeft w:val="0"/>
          <w:marRight w:val="0"/>
          <w:marTop w:val="300"/>
          <w:marBottom w:val="0"/>
          <w:divBdr>
            <w:top w:val="none" w:sz="0" w:space="0" w:color="auto"/>
            <w:left w:val="none" w:sz="0" w:space="0" w:color="auto"/>
            <w:bottom w:val="none" w:sz="0" w:space="0" w:color="auto"/>
            <w:right w:val="none" w:sz="0" w:space="0" w:color="auto"/>
          </w:divBdr>
          <w:divsChild>
            <w:div w:id="601962724">
              <w:marLeft w:val="0"/>
              <w:marRight w:val="0"/>
              <w:marTop w:val="0"/>
              <w:marBottom w:val="0"/>
              <w:divBdr>
                <w:top w:val="none" w:sz="0" w:space="0" w:color="auto"/>
                <w:left w:val="none" w:sz="0" w:space="0" w:color="auto"/>
                <w:bottom w:val="none" w:sz="0" w:space="0" w:color="auto"/>
                <w:right w:val="none" w:sz="0" w:space="0" w:color="auto"/>
              </w:divBdr>
              <w:divsChild>
                <w:div w:id="148003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4155840">
      <w:bodyDiv w:val="1"/>
      <w:marLeft w:val="0"/>
      <w:marRight w:val="0"/>
      <w:marTop w:val="0"/>
      <w:marBottom w:val="0"/>
      <w:divBdr>
        <w:top w:val="none" w:sz="0" w:space="0" w:color="auto"/>
        <w:left w:val="none" w:sz="0" w:space="0" w:color="auto"/>
        <w:bottom w:val="none" w:sz="0" w:space="0" w:color="auto"/>
        <w:right w:val="none" w:sz="0" w:space="0" w:color="auto"/>
      </w:divBdr>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451480">
      <w:bodyDiv w:val="1"/>
      <w:marLeft w:val="0"/>
      <w:marRight w:val="0"/>
      <w:marTop w:val="0"/>
      <w:marBottom w:val="0"/>
      <w:divBdr>
        <w:top w:val="none" w:sz="0" w:space="0" w:color="auto"/>
        <w:left w:val="none" w:sz="0" w:space="0" w:color="auto"/>
        <w:bottom w:val="none" w:sz="0" w:space="0" w:color="auto"/>
        <w:right w:val="none" w:sz="0" w:space="0" w:color="auto"/>
      </w:divBdr>
      <w:divsChild>
        <w:div w:id="741876292">
          <w:marLeft w:val="0"/>
          <w:marRight w:val="0"/>
          <w:marTop w:val="0"/>
          <w:marBottom w:val="0"/>
          <w:divBdr>
            <w:top w:val="none" w:sz="0" w:space="0" w:color="auto"/>
            <w:left w:val="none" w:sz="0" w:space="0" w:color="auto"/>
            <w:bottom w:val="none" w:sz="0" w:space="0" w:color="auto"/>
            <w:right w:val="none" w:sz="0" w:space="0" w:color="auto"/>
          </w:divBdr>
        </w:div>
        <w:div w:id="2099673864">
          <w:marLeft w:val="0"/>
          <w:marRight w:val="0"/>
          <w:marTop w:val="0"/>
          <w:marBottom w:val="0"/>
          <w:divBdr>
            <w:top w:val="none" w:sz="0" w:space="0" w:color="auto"/>
            <w:left w:val="none" w:sz="0" w:space="0" w:color="auto"/>
            <w:bottom w:val="none" w:sz="0" w:space="0" w:color="auto"/>
            <w:right w:val="none" w:sz="0" w:space="0" w:color="auto"/>
          </w:divBdr>
          <w:divsChild>
            <w:div w:id="504440895">
              <w:marLeft w:val="0"/>
              <w:marRight w:val="0"/>
              <w:marTop w:val="0"/>
              <w:marBottom w:val="0"/>
              <w:divBdr>
                <w:top w:val="none" w:sz="0" w:space="0" w:color="auto"/>
                <w:left w:val="none" w:sz="0" w:space="0" w:color="auto"/>
                <w:bottom w:val="none" w:sz="0" w:space="0" w:color="auto"/>
                <w:right w:val="none" w:sz="0" w:space="0" w:color="auto"/>
              </w:divBdr>
            </w:div>
          </w:divsChild>
        </w:div>
        <w:div w:id="564920940">
          <w:marLeft w:val="0"/>
          <w:marRight w:val="0"/>
          <w:marTop w:val="0"/>
          <w:marBottom w:val="0"/>
          <w:divBdr>
            <w:top w:val="none" w:sz="0" w:space="0" w:color="auto"/>
            <w:left w:val="none" w:sz="0" w:space="0" w:color="auto"/>
            <w:bottom w:val="none" w:sz="0" w:space="0" w:color="auto"/>
            <w:right w:val="none" w:sz="0" w:space="0" w:color="auto"/>
          </w:divBdr>
        </w:div>
        <w:div w:id="1274822702">
          <w:marLeft w:val="0"/>
          <w:marRight w:val="0"/>
          <w:marTop w:val="0"/>
          <w:marBottom w:val="0"/>
          <w:divBdr>
            <w:top w:val="none" w:sz="0" w:space="0" w:color="auto"/>
            <w:left w:val="none" w:sz="0" w:space="0" w:color="auto"/>
            <w:bottom w:val="none" w:sz="0" w:space="0" w:color="auto"/>
            <w:right w:val="none" w:sz="0" w:space="0" w:color="auto"/>
          </w:divBdr>
          <w:divsChild>
            <w:div w:id="2134782865">
              <w:marLeft w:val="0"/>
              <w:marRight w:val="0"/>
              <w:marTop w:val="0"/>
              <w:marBottom w:val="0"/>
              <w:divBdr>
                <w:top w:val="none" w:sz="0" w:space="0" w:color="auto"/>
                <w:left w:val="none" w:sz="0" w:space="0" w:color="auto"/>
                <w:bottom w:val="none" w:sz="0" w:space="0" w:color="auto"/>
                <w:right w:val="none" w:sz="0" w:space="0" w:color="auto"/>
              </w:divBdr>
            </w:div>
          </w:divsChild>
        </w:div>
        <w:div w:id="859272636">
          <w:marLeft w:val="0"/>
          <w:marRight w:val="0"/>
          <w:marTop w:val="0"/>
          <w:marBottom w:val="0"/>
          <w:divBdr>
            <w:top w:val="none" w:sz="0" w:space="0" w:color="auto"/>
            <w:left w:val="none" w:sz="0" w:space="0" w:color="auto"/>
            <w:bottom w:val="none" w:sz="0" w:space="0" w:color="auto"/>
            <w:right w:val="none" w:sz="0" w:space="0" w:color="auto"/>
          </w:divBdr>
        </w:div>
        <w:div w:id="63576338">
          <w:marLeft w:val="0"/>
          <w:marRight w:val="0"/>
          <w:marTop w:val="0"/>
          <w:marBottom w:val="0"/>
          <w:divBdr>
            <w:top w:val="none" w:sz="0" w:space="0" w:color="auto"/>
            <w:left w:val="none" w:sz="0" w:space="0" w:color="auto"/>
            <w:bottom w:val="none" w:sz="0" w:space="0" w:color="auto"/>
            <w:right w:val="none" w:sz="0" w:space="0" w:color="auto"/>
          </w:divBdr>
          <w:divsChild>
            <w:div w:id="1396121949">
              <w:marLeft w:val="0"/>
              <w:marRight w:val="0"/>
              <w:marTop w:val="0"/>
              <w:marBottom w:val="0"/>
              <w:divBdr>
                <w:top w:val="none" w:sz="0" w:space="0" w:color="auto"/>
                <w:left w:val="none" w:sz="0" w:space="0" w:color="auto"/>
                <w:bottom w:val="none" w:sz="0" w:space="0" w:color="auto"/>
                <w:right w:val="none" w:sz="0" w:space="0" w:color="auto"/>
              </w:divBdr>
            </w:div>
          </w:divsChild>
        </w:div>
        <w:div w:id="1561165741">
          <w:marLeft w:val="0"/>
          <w:marRight w:val="0"/>
          <w:marTop w:val="0"/>
          <w:marBottom w:val="0"/>
          <w:divBdr>
            <w:top w:val="none" w:sz="0" w:space="0" w:color="auto"/>
            <w:left w:val="none" w:sz="0" w:space="0" w:color="auto"/>
            <w:bottom w:val="none" w:sz="0" w:space="0" w:color="auto"/>
            <w:right w:val="none" w:sz="0" w:space="0" w:color="auto"/>
          </w:divBdr>
        </w:div>
        <w:div w:id="1630284155">
          <w:marLeft w:val="0"/>
          <w:marRight w:val="0"/>
          <w:marTop w:val="0"/>
          <w:marBottom w:val="0"/>
          <w:divBdr>
            <w:top w:val="none" w:sz="0" w:space="0" w:color="auto"/>
            <w:left w:val="none" w:sz="0" w:space="0" w:color="auto"/>
            <w:bottom w:val="none" w:sz="0" w:space="0" w:color="auto"/>
            <w:right w:val="none" w:sz="0" w:space="0" w:color="auto"/>
          </w:divBdr>
          <w:divsChild>
            <w:div w:id="1111588699">
              <w:marLeft w:val="0"/>
              <w:marRight w:val="0"/>
              <w:marTop w:val="0"/>
              <w:marBottom w:val="0"/>
              <w:divBdr>
                <w:top w:val="none" w:sz="0" w:space="0" w:color="auto"/>
                <w:left w:val="none" w:sz="0" w:space="0" w:color="auto"/>
                <w:bottom w:val="none" w:sz="0" w:space="0" w:color="auto"/>
                <w:right w:val="none" w:sz="0" w:space="0" w:color="auto"/>
              </w:divBdr>
            </w:div>
          </w:divsChild>
        </w:div>
        <w:div w:id="1882208343">
          <w:marLeft w:val="0"/>
          <w:marRight w:val="0"/>
          <w:marTop w:val="0"/>
          <w:marBottom w:val="0"/>
          <w:divBdr>
            <w:top w:val="none" w:sz="0" w:space="0" w:color="auto"/>
            <w:left w:val="none" w:sz="0" w:space="0" w:color="auto"/>
            <w:bottom w:val="none" w:sz="0" w:space="0" w:color="auto"/>
            <w:right w:val="none" w:sz="0" w:space="0" w:color="auto"/>
          </w:divBdr>
        </w:div>
        <w:div w:id="1347488299">
          <w:marLeft w:val="0"/>
          <w:marRight w:val="0"/>
          <w:marTop w:val="0"/>
          <w:marBottom w:val="0"/>
          <w:divBdr>
            <w:top w:val="none" w:sz="0" w:space="0" w:color="auto"/>
            <w:left w:val="none" w:sz="0" w:space="0" w:color="auto"/>
            <w:bottom w:val="none" w:sz="0" w:space="0" w:color="auto"/>
            <w:right w:val="none" w:sz="0" w:space="0" w:color="auto"/>
          </w:divBdr>
          <w:divsChild>
            <w:div w:id="2075154500">
              <w:marLeft w:val="0"/>
              <w:marRight w:val="0"/>
              <w:marTop w:val="0"/>
              <w:marBottom w:val="0"/>
              <w:divBdr>
                <w:top w:val="none" w:sz="0" w:space="0" w:color="auto"/>
                <w:left w:val="none" w:sz="0" w:space="0" w:color="auto"/>
                <w:bottom w:val="none" w:sz="0" w:space="0" w:color="auto"/>
                <w:right w:val="none" w:sz="0" w:space="0" w:color="auto"/>
              </w:divBdr>
            </w:div>
          </w:divsChild>
        </w:div>
        <w:div w:id="542594522">
          <w:marLeft w:val="0"/>
          <w:marRight w:val="0"/>
          <w:marTop w:val="0"/>
          <w:marBottom w:val="0"/>
          <w:divBdr>
            <w:top w:val="none" w:sz="0" w:space="0" w:color="auto"/>
            <w:left w:val="none" w:sz="0" w:space="0" w:color="auto"/>
            <w:bottom w:val="none" w:sz="0" w:space="0" w:color="auto"/>
            <w:right w:val="none" w:sz="0" w:space="0" w:color="auto"/>
          </w:divBdr>
        </w:div>
        <w:div w:id="1695225638">
          <w:marLeft w:val="0"/>
          <w:marRight w:val="0"/>
          <w:marTop w:val="0"/>
          <w:marBottom w:val="0"/>
          <w:divBdr>
            <w:top w:val="none" w:sz="0" w:space="0" w:color="auto"/>
            <w:left w:val="none" w:sz="0" w:space="0" w:color="auto"/>
            <w:bottom w:val="none" w:sz="0" w:space="0" w:color="auto"/>
            <w:right w:val="none" w:sz="0" w:space="0" w:color="auto"/>
          </w:divBdr>
          <w:divsChild>
            <w:div w:id="507838667">
              <w:marLeft w:val="0"/>
              <w:marRight w:val="0"/>
              <w:marTop w:val="0"/>
              <w:marBottom w:val="0"/>
              <w:divBdr>
                <w:top w:val="none" w:sz="0" w:space="0" w:color="auto"/>
                <w:left w:val="none" w:sz="0" w:space="0" w:color="auto"/>
                <w:bottom w:val="none" w:sz="0" w:space="0" w:color="auto"/>
                <w:right w:val="none" w:sz="0" w:space="0" w:color="auto"/>
              </w:divBdr>
            </w:div>
          </w:divsChild>
        </w:div>
        <w:div w:id="681006831">
          <w:marLeft w:val="0"/>
          <w:marRight w:val="0"/>
          <w:marTop w:val="0"/>
          <w:marBottom w:val="0"/>
          <w:divBdr>
            <w:top w:val="none" w:sz="0" w:space="0" w:color="auto"/>
            <w:left w:val="none" w:sz="0" w:space="0" w:color="auto"/>
            <w:bottom w:val="none" w:sz="0" w:space="0" w:color="auto"/>
            <w:right w:val="none" w:sz="0" w:space="0" w:color="auto"/>
          </w:divBdr>
        </w:div>
        <w:div w:id="1715109634">
          <w:marLeft w:val="0"/>
          <w:marRight w:val="0"/>
          <w:marTop w:val="0"/>
          <w:marBottom w:val="0"/>
          <w:divBdr>
            <w:top w:val="none" w:sz="0" w:space="0" w:color="auto"/>
            <w:left w:val="none" w:sz="0" w:space="0" w:color="auto"/>
            <w:bottom w:val="none" w:sz="0" w:space="0" w:color="auto"/>
            <w:right w:val="none" w:sz="0" w:space="0" w:color="auto"/>
          </w:divBdr>
          <w:divsChild>
            <w:div w:id="1117405945">
              <w:marLeft w:val="0"/>
              <w:marRight w:val="0"/>
              <w:marTop w:val="0"/>
              <w:marBottom w:val="0"/>
              <w:divBdr>
                <w:top w:val="none" w:sz="0" w:space="0" w:color="auto"/>
                <w:left w:val="none" w:sz="0" w:space="0" w:color="auto"/>
                <w:bottom w:val="none" w:sz="0" w:space="0" w:color="auto"/>
                <w:right w:val="none" w:sz="0" w:space="0" w:color="auto"/>
              </w:divBdr>
            </w:div>
          </w:divsChild>
        </w:div>
        <w:div w:id="1497184488">
          <w:marLeft w:val="0"/>
          <w:marRight w:val="0"/>
          <w:marTop w:val="300"/>
          <w:marBottom w:val="0"/>
          <w:divBdr>
            <w:top w:val="none" w:sz="0" w:space="0" w:color="auto"/>
            <w:left w:val="none" w:sz="0" w:space="0" w:color="auto"/>
            <w:bottom w:val="none" w:sz="0" w:space="0" w:color="auto"/>
            <w:right w:val="none" w:sz="0" w:space="0" w:color="auto"/>
          </w:divBdr>
          <w:divsChild>
            <w:div w:id="1097292622">
              <w:marLeft w:val="0"/>
              <w:marRight w:val="0"/>
              <w:marTop w:val="0"/>
              <w:marBottom w:val="0"/>
              <w:divBdr>
                <w:top w:val="none" w:sz="0" w:space="0" w:color="auto"/>
                <w:left w:val="none" w:sz="0" w:space="0" w:color="auto"/>
                <w:bottom w:val="none" w:sz="0" w:space="0" w:color="auto"/>
                <w:right w:val="none" w:sz="0" w:space="0" w:color="auto"/>
              </w:divBdr>
              <w:divsChild>
                <w:div w:id="3385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965857">
          <w:marLeft w:val="0"/>
          <w:marRight w:val="0"/>
          <w:marTop w:val="300"/>
          <w:marBottom w:val="0"/>
          <w:divBdr>
            <w:top w:val="none" w:sz="0" w:space="0" w:color="auto"/>
            <w:left w:val="none" w:sz="0" w:space="0" w:color="auto"/>
            <w:bottom w:val="none" w:sz="0" w:space="0" w:color="auto"/>
            <w:right w:val="none" w:sz="0" w:space="0" w:color="auto"/>
          </w:divBdr>
          <w:divsChild>
            <w:div w:id="219682497">
              <w:marLeft w:val="0"/>
              <w:marRight w:val="0"/>
              <w:marTop w:val="0"/>
              <w:marBottom w:val="0"/>
              <w:divBdr>
                <w:top w:val="none" w:sz="0" w:space="0" w:color="auto"/>
                <w:left w:val="none" w:sz="0" w:space="0" w:color="auto"/>
                <w:bottom w:val="none" w:sz="0" w:space="0" w:color="auto"/>
                <w:right w:val="none" w:sz="0" w:space="0" w:color="auto"/>
              </w:divBdr>
              <w:divsChild>
                <w:div w:id="110816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9161052">
          <w:marLeft w:val="0"/>
          <w:marRight w:val="0"/>
          <w:marTop w:val="300"/>
          <w:marBottom w:val="0"/>
          <w:divBdr>
            <w:top w:val="none" w:sz="0" w:space="0" w:color="auto"/>
            <w:left w:val="none" w:sz="0" w:space="0" w:color="auto"/>
            <w:bottom w:val="none" w:sz="0" w:space="0" w:color="auto"/>
            <w:right w:val="none" w:sz="0" w:space="0" w:color="auto"/>
          </w:divBdr>
          <w:divsChild>
            <w:div w:id="1409383948">
              <w:marLeft w:val="0"/>
              <w:marRight w:val="0"/>
              <w:marTop w:val="0"/>
              <w:marBottom w:val="0"/>
              <w:divBdr>
                <w:top w:val="none" w:sz="0" w:space="0" w:color="auto"/>
                <w:left w:val="none" w:sz="0" w:space="0" w:color="auto"/>
                <w:bottom w:val="none" w:sz="0" w:space="0" w:color="auto"/>
                <w:right w:val="none" w:sz="0" w:space="0" w:color="auto"/>
              </w:divBdr>
              <w:divsChild>
                <w:div w:id="17137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561989">
          <w:marLeft w:val="0"/>
          <w:marRight w:val="0"/>
          <w:marTop w:val="300"/>
          <w:marBottom w:val="0"/>
          <w:divBdr>
            <w:top w:val="none" w:sz="0" w:space="0" w:color="auto"/>
            <w:left w:val="none" w:sz="0" w:space="0" w:color="auto"/>
            <w:bottom w:val="none" w:sz="0" w:space="0" w:color="auto"/>
            <w:right w:val="none" w:sz="0" w:space="0" w:color="auto"/>
          </w:divBdr>
          <w:divsChild>
            <w:div w:id="1646738401">
              <w:marLeft w:val="0"/>
              <w:marRight w:val="0"/>
              <w:marTop w:val="0"/>
              <w:marBottom w:val="0"/>
              <w:divBdr>
                <w:top w:val="none" w:sz="0" w:space="0" w:color="auto"/>
                <w:left w:val="none" w:sz="0" w:space="0" w:color="auto"/>
                <w:bottom w:val="none" w:sz="0" w:space="0" w:color="auto"/>
                <w:right w:val="none" w:sz="0" w:space="0" w:color="auto"/>
              </w:divBdr>
              <w:divsChild>
                <w:div w:id="706877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2508515">
      <w:bodyDiv w:val="1"/>
      <w:marLeft w:val="0"/>
      <w:marRight w:val="0"/>
      <w:marTop w:val="0"/>
      <w:marBottom w:val="0"/>
      <w:divBdr>
        <w:top w:val="none" w:sz="0" w:space="0" w:color="auto"/>
        <w:left w:val="none" w:sz="0" w:space="0" w:color="auto"/>
        <w:bottom w:val="none" w:sz="0" w:space="0" w:color="auto"/>
        <w:right w:val="none" w:sz="0" w:space="0" w:color="auto"/>
      </w:divBdr>
    </w:div>
    <w:div w:id="1842963751">
      <w:bodyDiv w:val="1"/>
      <w:marLeft w:val="0"/>
      <w:marRight w:val="0"/>
      <w:marTop w:val="0"/>
      <w:marBottom w:val="0"/>
      <w:divBdr>
        <w:top w:val="none" w:sz="0" w:space="0" w:color="auto"/>
        <w:left w:val="none" w:sz="0" w:space="0" w:color="auto"/>
        <w:bottom w:val="none" w:sz="0" w:space="0" w:color="auto"/>
        <w:right w:val="none" w:sz="0" w:space="0" w:color="auto"/>
      </w:divBdr>
      <w:divsChild>
        <w:div w:id="794984243">
          <w:marLeft w:val="0"/>
          <w:marRight w:val="0"/>
          <w:marTop w:val="0"/>
          <w:marBottom w:val="0"/>
          <w:divBdr>
            <w:top w:val="none" w:sz="0" w:space="0" w:color="auto"/>
            <w:left w:val="none" w:sz="0" w:space="0" w:color="auto"/>
            <w:bottom w:val="none" w:sz="0" w:space="0" w:color="auto"/>
            <w:right w:val="none" w:sz="0" w:space="0" w:color="auto"/>
          </w:divBdr>
        </w:div>
        <w:div w:id="2130002612">
          <w:marLeft w:val="0"/>
          <w:marRight w:val="0"/>
          <w:marTop w:val="0"/>
          <w:marBottom w:val="0"/>
          <w:divBdr>
            <w:top w:val="none" w:sz="0" w:space="0" w:color="auto"/>
            <w:left w:val="none" w:sz="0" w:space="0" w:color="auto"/>
            <w:bottom w:val="none" w:sz="0" w:space="0" w:color="auto"/>
            <w:right w:val="none" w:sz="0" w:space="0" w:color="auto"/>
          </w:divBdr>
          <w:divsChild>
            <w:div w:id="1888105262">
              <w:marLeft w:val="0"/>
              <w:marRight w:val="0"/>
              <w:marTop w:val="0"/>
              <w:marBottom w:val="0"/>
              <w:divBdr>
                <w:top w:val="none" w:sz="0" w:space="0" w:color="auto"/>
                <w:left w:val="none" w:sz="0" w:space="0" w:color="auto"/>
                <w:bottom w:val="none" w:sz="0" w:space="0" w:color="auto"/>
                <w:right w:val="none" w:sz="0" w:space="0" w:color="auto"/>
              </w:divBdr>
            </w:div>
          </w:divsChild>
        </w:div>
        <w:div w:id="70278789">
          <w:marLeft w:val="0"/>
          <w:marRight w:val="0"/>
          <w:marTop w:val="0"/>
          <w:marBottom w:val="0"/>
          <w:divBdr>
            <w:top w:val="none" w:sz="0" w:space="0" w:color="auto"/>
            <w:left w:val="none" w:sz="0" w:space="0" w:color="auto"/>
            <w:bottom w:val="none" w:sz="0" w:space="0" w:color="auto"/>
            <w:right w:val="none" w:sz="0" w:space="0" w:color="auto"/>
          </w:divBdr>
        </w:div>
        <w:div w:id="2143767987">
          <w:marLeft w:val="0"/>
          <w:marRight w:val="0"/>
          <w:marTop w:val="0"/>
          <w:marBottom w:val="0"/>
          <w:divBdr>
            <w:top w:val="none" w:sz="0" w:space="0" w:color="auto"/>
            <w:left w:val="none" w:sz="0" w:space="0" w:color="auto"/>
            <w:bottom w:val="none" w:sz="0" w:space="0" w:color="auto"/>
            <w:right w:val="none" w:sz="0" w:space="0" w:color="auto"/>
          </w:divBdr>
          <w:divsChild>
            <w:div w:id="794328116">
              <w:marLeft w:val="0"/>
              <w:marRight w:val="0"/>
              <w:marTop w:val="0"/>
              <w:marBottom w:val="0"/>
              <w:divBdr>
                <w:top w:val="none" w:sz="0" w:space="0" w:color="auto"/>
                <w:left w:val="none" w:sz="0" w:space="0" w:color="auto"/>
                <w:bottom w:val="none" w:sz="0" w:space="0" w:color="auto"/>
                <w:right w:val="none" w:sz="0" w:space="0" w:color="auto"/>
              </w:divBdr>
            </w:div>
          </w:divsChild>
        </w:div>
        <w:div w:id="1650329910">
          <w:marLeft w:val="0"/>
          <w:marRight w:val="0"/>
          <w:marTop w:val="0"/>
          <w:marBottom w:val="0"/>
          <w:divBdr>
            <w:top w:val="none" w:sz="0" w:space="0" w:color="auto"/>
            <w:left w:val="none" w:sz="0" w:space="0" w:color="auto"/>
            <w:bottom w:val="none" w:sz="0" w:space="0" w:color="auto"/>
            <w:right w:val="none" w:sz="0" w:space="0" w:color="auto"/>
          </w:divBdr>
        </w:div>
        <w:div w:id="1695571699">
          <w:marLeft w:val="0"/>
          <w:marRight w:val="0"/>
          <w:marTop w:val="0"/>
          <w:marBottom w:val="0"/>
          <w:divBdr>
            <w:top w:val="none" w:sz="0" w:space="0" w:color="auto"/>
            <w:left w:val="none" w:sz="0" w:space="0" w:color="auto"/>
            <w:bottom w:val="none" w:sz="0" w:space="0" w:color="auto"/>
            <w:right w:val="none" w:sz="0" w:space="0" w:color="auto"/>
          </w:divBdr>
          <w:divsChild>
            <w:div w:id="1926037977">
              <w:marLeft w:val="0"/>
              <w:marRight w:val="0"/>
              <w:marTop w:val="0"/>
              <w:marBottom w:val="0"/>
              <w:divBdr>
                <w:top w:val="none" w:sz="0" w:space="0" w:color="auto"/>
                <w:left w:val="none" w:sz="0" w:space="0" w:color="auto"/>
                <w:bottom w:val="none" w:sz="0" w:space="0" w:color="auto"/>
                <w:right w:val="none" w:sz="0" w:space="0" w:color="auto"/>
              </w:divBdr>
            </w:div>
          </w:divsChild>
        </w:div>
        <w:div w:id="1179849499">
          <w:marLeft w:val="0"/>
          <w:marRight w:val="0"/>
          <w:marTop w:val="0"/>
          <w:marBottom w:val="0"/>
          <w:divBdr>
            <w:top w:val="none" w:sz="0" w:space="0" w:color="auto"/>
            <w:left w:val="none" w:sz="0" w:space="0" w:color="auto"/>
            <w:bottom w:val="none" w:sz="0" w:space="0" w:color="auto"/>
            <w:right w:val="none" w:sz="0" w:space="0" w:color="auto"/>
          </w:divBdr>
        </w:div>
        <w:div w:id="134299628">
          <w:marLeft w:val="0"/>
          <w:marRight w:val="0"/>
          <w:marTop w:val="0"/>
          <w:marBottom w:val="0"/>
          <w:divBdr>
            <w:top w:val="none" w:sz="0" w:space="0" w:color="auto"/>
            <w:left w:val="none" w:sz="0" w:space="0" w:color="auto"/>
            <w:bottom w:val="none" w:sz="0" w:space="0" w:color="auto"/>
            <w:right w:val="none" w:sz="0" w:space="0" w:color="auto"/>
          </w:divBdr>
          <w:divsChild>
            <w:div w:id="2038188471">
              <w:marLeft w:val="0"/>
              <w:marRight w:val="0"/>
              <w:marTop w:val="0"/>
              <w:marBottom w:val="0"/>
              <w:divBdr>
                <w:top w:val="none" w:sz="0" w:space="0" w:color="auto"/>
                <w:left w:val="none" w:sz="0" w:space="0" w:color="auto"/>
                <w:bottom w:val="none" w:sz="0" w:space="0" w:color="auto"/>
                <w:right w:val="none" w:sz="0" w:space="0" w:color="auto"/>
              </w:divBdr>
            </w:div>
          </w:divsChild>
        </w:div>
        <w:div w:id="1397510939">
          <w:marLeft w:val="0"/>
          <w:marRight w:val="0"/>
          <w:marTop w:val="0"/>
          <w:marBottom w:val="0"/>
          <w:divBdr>
            <w:top w:val="none" w:sz="0" w:space="0" w:color="auto"/>
            <w:left w:val="none" w:sz="0" w:space="0" w:color="auto"/>
            <w:bottom w:val="none" w:sz="0" w:space="0" w:color="auto"/>
            <w:right w:val="none" w:sz="0" w:space="0" w:color="auto"/>
          </w:divBdr>
        </w:div>
        <w:div w:id="1268924786">
          <w:marLeft w:val="0"/>
          <w:marRight w:val="0"/>
          <w:marTop w:val="0"/>
          <w:marBottom w:val="0"/>
          <w:divBdr>
            <w:top w:val="none" w:sz="0" w:space="0" w:color="auto"/>
            <w:left w:val="none" w:sz="0" w:space="0" w:color="auto"/>
            <w:bottom w:val="none" w:sz="0" w:space="0" w:color="auto"/>
            <w:right w:val="none" w:sz="0" w:space="0" w:color="auto"/>
          </w:divBdr>
          <w:divsChild>
            <w:div w:id="1084915476">
              <w:marLeft w:val="0"/>
              <w:marRight w:val="0"/>
              <w:marTop w:val="0"/>
              <w:marBottom w:val="0"/>
              <w:divBdr>
                <w:top w:val="none" w:sz="0" w:space="0" w:color="auto"/>
                <w:left w:val="none" w:sz="0" w:space="0" w:color="auto"/>
                <w:bottom w:val="none" w:sz="0" w:space="0" w:color="auto"/>
                <w:right w:val="none" w:sz="0" w:space="0" w:color="auto"/>
              </w:divBdr>
            </w:div>
          </w:divsChild>
        </w:div>
        <w:div w:id="1541669578">
          <w:marLeft w:val="0"/>
          <w:marRight w:val="0"/>
          <w:marTop w:val="0"/>
          <w:marBottom w:val="0"/>
          <w:divBdr>
            <w:top w:val="none" w:sz="0" w:space="0" w:color="auto"/>
            <w:left w:val="none" w:sz="0" w:space="0" w:color="auto"/>
            <w:bottom w:val="none" w:sz="0" w:space="0" w:color="auto"/>
            <w:right w:val="none" w:sz="0" w:space="0" w:color="auto"/>
          </w:divBdr>
        </w:div>
        <w:div w:id="1046762536">
          <w:marLeft w:val="0"/>
          <w:marRight w:val="0"/>
          <w:marTop w:val="0"/>
          <w:marBottom w:val="0"/>
          <w:divBdr>
            <w:top w:val="none" w:sz="0" w:space="0" w:color="auto"/>
            <w:left w:val="none" w:sz="0" w:space="0" w:color="auto"/>
            <w:bottom w:val="none" w:sz="0" w:space="0" w:color="auto"/>
            <w:right w:val="none" w:sz="0" w:space="0" w:color="auto"/>
          </w:divBdr>
          <w:divsChild>
            <w:div w:id="167797405">
              <w:marLeft w:val="0"/>
              <w:marRight w:val="0"/>
              <w:marTop w:val="0"/>
              <w:marBottom w:val="0"/>
              <w:divBdr>
                <w:top w:val="none" w:sz="0" w:space="0" w:color="auto"/>
                <w:left w:val="none" w:sz="0" w:space="0" w:color="auto"/>
                <w:bottom w:val="none" w:sz="0" w:space="0" w:color="auto"/>
                <w:right w:val="none" w:sz="0" w:space="0" w:color="auto"/>
              </w:divBdr>
            </w:div>
          </w:divsChild>
        </w:div>
        <w:div w:id="304284968">
          <w:marLeft w:val="0"/>
          <w:marRight w:val="0"/>
          <w:marTop w:val="0"/>
          <w:marBottom w:val="0"/>
          <w:divBdr>
            <w:top w:val="none" w:sz="0" w:space="0" w:color="auto"/>
            <w:left w:val="none" w:sz="0" w:space="0" w:color="auto"/>
            <w:bottom w:val="none" w:sz="0" w:space="0" w:color="auto"/>
            <w:right w:val="none" w:sz="0" w:space="0" w:color="auto"/>
          </w:divBdr>
        </w:div>
        <w:div w:id="1109857443">
          <w:marLeft w:val="0"/>
          <w:marRight w:val="0"/>
          <w:marTop w:val="0"/>
          <w:marBottom w:val="0"/>
          <w:divBdr>
            <w:top w:val="none" w:sz="0" w:space="0" w:color="auto"/>
            <w:left w:val="none" w:sz="0" w:space="0" w:color="auto"/>
            <w:bottom w:val="none" w:sz="0" w:space="0" w:color="auto"/>
            <w:right w:val="none" w:sz="0" w:space="0" w:color="auto"/>
          </w:divBdr>
          <w:divsChild>
            <w:div w:id="1644504912">
              <w:marLeft w:val="0"/>
              <w:marRight w:val="0"/>
              <w:marTop w:val="0"/>
              <w:marBottom w:val="0"/>
              <w:divBdr>
                <w:top w:val="none" w:sz="0" w:space="0" w:color="auto"/>
                <w:left w:val="none" w:sz="0" w:space="0" w:color="auto"/>
                <w:bottom w:val="none" w:sz="0" w:space="0" w:color="auto"/>
                <w:right w:val="none" w:sz="0" w:space="0" w:color="auto"/>
              </w:divBdr>
            </w:div>
          </w:divsChild>
        </w:div>
        <w:div w:id="34351271">
          <w:marLeft w:val="0"/>
          <w:marRight w:val="0"/>
          <w:marTop w:val="300"/>
          <w:marBottom w:val="0"/>
          <w:divBdr>
            <w:top w:val="none" w:sz="0" w:space="0" w:color="auto"/>
            <w:left w:val="none" w:sz="0" w:space="0" w:color="auto"/>
            <w:bottom w:val="none" w:sz="0" w:space="0" w:color="auto"/>
            <w:right w:val="none" w:sz="0" w:space="0" w:color="auto"/>
          </w:divBdr>
          <w:divsChild>
            <w:div w:id="1376657817">
              <w:marLeft w:val="0"/>
              <w:marRight w:val="0"/>
              <w:marTop w:val="0"/>
              <w:marBottom w:val="0"/>
              <w:divBdr>
                <w:top w:val="none" w:sz="0" w:space="0" w:color="auto"/>
                <w:left w:val="none" w:sz="0" w:space="0" w:color="auto"/>
                <w:bottom w:val="none" w:sz="0" w:space="0" w:color="auto"/>
                <w:right w:val="none" w:sz="0" w:space="0" w:color="auto"/>
              </w:divBdr>
              <w:divsChild>
                <w:div w:id="91543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009655">
          <w:marLeft w:val="0"/>
          <w:marRight w:val="0"/>
          <w:marTop w:val="300"/>
          <w:marBottom w:val="0"/>
          <w:divBdr>
            <w:top w:val="none" w:sz="0" w:space="0" w:color="auto"/>
            <w:left w:val="none" w:sz="0" w:space="0" w:color="auto"/>
            <w:bottom w:val="none" w:sz="0" w:space="0" w:color="auto"/>
            <w:right w:val="none" w:sz="0" w:space="0" w:color="auto"/>
          </w:divBdr>
          <w:divsChild>
            <w:div w:id="728378825">
              <w:marLeft w:val="0"/>
              <w:marRight w:val="0"/>
              <w:marTop w:val="0"/>
              <w:marBottom w:val="0"/>
              <w:divBdr>
                <w:top w:val="none" w:sz="0" w:space="0" w:color="auto"/>
                <w:left w:val="none" w:sz="0" w:space="0" w:color="auto"/>
                <w:bottom w:val="none" w:sz="0" w:space="0" w:color="auto"/>
                <w:right w:val="none" w:sz="0" w:space="0" w:color="auto"/>
              </w:divBdr>
              <w:divsChild>
                <w:div w:id="298190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169673">
          <w:marLeft w:val="0"/>
          <w:marRight w:val="0"/>
          <w:marTop w:val="300"/>
          <w:marBottom w:val="0"/>
          <w:divBdr>
            <w:top w:val="none" w:sz="0" w:space="0" w:color="auto"/>
            <w:left w:val="none" w:sz="0" w:space="0" w:color="auto"/>
            <w:bottom w:val="none" w:sz="0" w:space="0" w:color="auto"/>
            <w:right w:val="none" w:sz="0" w:space="0" w:color="auto"/>
          </w:divBdr>
          <w:divsChild>
            <w:div w:id="572659736">
              <w:marLeft w:val="0"/>
              <w:marRight w:val="0"/>
              <w:marTop w:val="0"/>
              <w:marBottom w:val="0"/>
              <w:divBdr>
                <w:top w:val="none" w:sz="0" w:space="0" w:color="auto"/>
                <w:left w:val="none" w:sz="0" w:space="0" w:color="auto"/>
                <w:bottom w:val="none" w:sz="0" w:space="0" w:color="auto"/>
                <w:right w:val="none" w:sz="0" w:space="0" w:color="auto"/>
              </w:divBdr>
              <w:divsChild>
                <w:div w:id="159863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3423213">
      <w:bodyDiv w:val="1"/>
      <w:marLeft w:val="0"/>
      <w:marRight w:val="0"/>
      <w:marTop w:val="0"/>
      <w:marBottom w:val="0"/>
      <w:divBdr>
        <w:top w:val="none" w:sz="0" w:space="0" w:color="auto"/>
        <w:left w:val="none" w:sz="0" w:space="0" w:color="auto"/>
        <w:bottom w:val="none" w:sz="0" w:space="0" w:color="auto"/>
        <w:right w:val="none" w:sz="0" w:space="0" w:color="auto"/>
      </w:divBdr>
      <w:divsChild>
        <w:div w:id="1937516467">
          <w:marLeft w:val="0"/>
          <w:marRight w:val="0"/>
          <w:marTop w:val="0"/>
          <w:marBottom w:val="0"/>
          <w:divBdr>
            <w:top w:val="none" w:sz="0" w:space="0" w:color="auto"/>
            <w:left w:val="none" w:sz="0" w:space="0" w:color="auto"/>
            <w:bottom w:val="none" w:sz="0" w:space="0" w:color="auto"/>
            <w:right w:val="none" w:sz="0" w:space="0" w:color="auto"/>
          </w:divBdr>
        </w:div>
        <w:div w:id="319576025">
          <w:marLeft w:val="0"/>
          <w:marRight w:val="0"/>
          <w:marTop w:val="0"/>
          <w:marBottom w:val="0"/>
          <w:divBdr>
            <w:top w:val="none" w:sz="0" w:space="0" w:color="auto"/>
            <w:left w:val="none" w:sz="0" w:space="0" w:color="auto"/>
            <w:bottom w:val="none" w:sz="0" w:space="0" w:color="auto"/>
            <w:right w:val="none" w:sz="0" w:space="0" w:color="auto"/>
          </w:divBdr>
          <w:divsChild>
            <w:div w:id="166218044">
              <w:marLeft w:val="0"/>
              <w:marRight w:val="0"/>
              <w:marTop w:val="0"/>
              <w:marBottom w:val="0"/>
              <w:divBdr>
                <w:top w:val="none" w:sz="0" w:space="0" w:color="auto"/>
                <w:left w:val="none" w:sz="0" w:space="0" w:color="auto"/>
                <w:bottom w:val="none" w:sz="0" w:space="0" w:color="auto"/>
                <w:right w:val="none" w:sz="0" w:space="0" w:color="auto"/>
              </w:divBdr>
            </w:div>
          </w:divsChild>
        </w:div>
        <w:div w:id="1190727863">
          <w:marLeft w:val="0"/>
          <w:marRight w:val="0"/>
          <w:marTop w:val="0"/>
          <w:marBottom w:val="0"/>
          <w:divBdr>
            <w:top w:val="none" w:sz="0" w:space="0" w:color="auto"/>
            <w:left w:val="none" w:sz="0" w:space="0" w:color="auto"/>
            <w:bottom w:val="none" w:sz="0" w:space="0" w:color="auto"/>
            <w:right w:val="none" w:sz="0" w:space="0" w:color="auto"/>
          </w:divBdr>
        </w:div>
        <w:div w:id="1901286209">
          <w:marLeft w:val="0"/>
          <w:marRight w:val="0"/>
          <w:marTop w:val="0"/>
          <w:marBottom w:val="0"/>
          <w:divBdr>
            <w:top w:val="none" w:sz="0" w:space="0" w:color="auto"/>
            <w:left w:val="none" w:sz="0" w:space="0" w:color="auto"/>
            <w:bottom w:val="none" w:sz="0" w:space="0" w:color="auto"/>
            <w:right w:val="none" w:sz="0" w:space="0" w:color="auto"/>
          </w:divBdr>
          <w:divsChild>
            <w:div w:id="1258440148">
              <w:marLeft w:val="0"/>
              <w:marRight w:val="0"/>
              <w:marTop w:val="0"/>
              <w:marBottom w:val="0"/>
              <w:divBdr>
                <w:top w:val="none" w:sz="0" w:space="0" w:color="auto"/>
                <w:left w:val="none" w:sz="0" w:space="0" w:color="auto"/>
                <w:bottom w:val="none" w:sz="0" w:space="0" w:color="auto"/>
                <w:right w:val="none" w:sz="0" w:space="0" w:color="auto"/>
              </w:divBdr>
            </w:div>
          </w:divsChild>
        </w:div>
        <w:div w:id="20398444">
          <w:marLeft w:val="0"/>
          <w:marRight w:val="0"/>
          <w:marTop w:val="0"/>
          <w:marBottom w:val="0"/>
          <w:divBdr>
            <w:top w:val="none" w:sz="0" w:space="0" w:color="auto"/>
            <w:left w:val="none" w:sz="0" w:space="0" w:color="auto"/>
            <w:bottom w:val="none" w:sz="0" w:space="0" w:color="auto"/>
            <w:right w:val="none" w:sz="0" w:space="0" w:color="auto"/>
          </w:divBdr>
        </w:div>
        <w:div w:id="1131677432">
          <w:marLeft w:val="0"/>
          <w:marRight w:val="0"/>
          <w:marTop w:val="0"/>
          <w:marBottom w:val="0"/>
          <w:divBdr>
            <w:top w:val="none" w:sz="0" w:space="0" w:color="auto"/>
            <w:left w:val="none" w:sz="0" w:space="0" w:color="auto"/>
            <w:bottom w:val="none" w:sz="0" w:space="0" w:color="auto"/>
            <w:right w:val="none" w:sz="0" w:space="0" w:color="auto"/>
          </w:divBdr>
          <w:divsChild>
            <w:div w:id="1494838635">
              <w:marLeft w:val="0"/>
              <w:marRight w:val="0"/>
              <w:marTop w:val="0"/>
              <w:marBottom w:val="0"/>
              <w:divBdr>
                <w:top w:val="none" w:sz="0" w:space="0" w:color="auto"/>
                <w:left w:val="none" w:sz="0" w:space="0" w:color="auto"/>
                <w:bottom w:val="none" w:sz="0" w:space="0" w:color="auto"/>
                <w:right w:val="none" w:sz="0" w:space="0" w:color="auto"/>
              </w:divBdr>
            </w:div>
          </w:divsChild>
        </w:div>
        <w:div w:id="1345665020">
          <w:marLeft w:val="0"/>
          <w:marRight w:val="0"/>
          <w:marTop w:val="0"/>
          <w:marBottom w:val="0"/>
          <w:divBdr>
            <w:top w:val="none" w:sz="0" w:space="0" w:color="auto"/>
            <w:left w:val="none" w:sz="0" w:space="0" w:color="auto"/>
            <w:bottom w:val="none" w:sz="0" w:space="0" w:color="auto"/>
            <w:right w:val="none" w:sz="0" w:space="0" w:color="auto"/>
          </w:divBdr>
        </w:div>
        <w:div w:id="2084528712">
          <w:marLeft w:val="0"/>
          <w:marRight w:val="0"/>
          <w:marTop w:val="0"/>
          <w:marBottom w:val="0"/>
          <w:divBdr>
            <w:top w:val="none" w:sz="0" w:space="0" w:color="auto"/>
            <w:left w:val="none" w:sz="0" w:space="0" w:color="auto"/>
            <w:bottom w:val="none" w:sz="0" w:space="0" w:color="auto"/>
            <w:right w:val="none" w:sz="0" w:space="0" w:color="auto"/>
          </w:divBdr>
          <w:divsChild>
            <w:div w:id="1531844873">
              <w:marLeft w:val="0"/>
              <w:marRight w:val="0"/>
              <w:marTop w:val="0"/>
              <w:marBottom w:val="0"/>
              <w:divBdr>
                <w:top w:val="none" w:sz="0" w:space="0" w:color="auto"/>
                <w:left w:val="none" w:sz="0" w:space="0" w:color="auto"/>
                <w:bottom w:val="none" w:sz="0" w:space="0" w:color="auto"/>
                <w:right w:val="none" w:sz="0" w:space="0" w:color="auto"/>
              </w:divBdr>
            </w:div>
          </w:divsChild>
        </w:div>
        <w:div w:id="18508868">
          <w:marLeft w:val="0"/>
          <w:marRight w:val="0"/>
          <w:marTop w:val="0"/>
          <w:marBottom w:val="0"/>
          <w:divBdr>
            <w:top w:val="none" w:sz="0" w:space="0" w:color="auto"/>
            <w:left w:val="none" w:sz="0" w:space="0" w:color="auto"/>
            <w:bottom w:val="none" w:sz="0" w:space="0" w:color="auto"/>
            <w:right w:val="none" w:sz="0" w:space="0" w:color="auto"/>
          </w:divBdr>
        </w:div>
        <w:div w:id="1060789363">
          <w:marLeft w:val="0"/>
          <w:marRight w:val="0"/>
          <w:marTop w:val="0"/>
          <w:marBottom w:val="0"/>
          <w:divBdr>
            <w:top w:val="none" w:sz="0" w:space="0" w:color="auto"/>
            <w:left w:val="none" w:sz="0" w:space="0" w:color="auto"/>
            <w:bottom w:val="none" w:sz="0" w:space="0" w:color="auto"/>
            <w:right w:val="none" w:sz="0" w:space="0" w:color="auto"/>
          </w:divBdr>
          <w:divsChild>
            <w:div w:id="349265291">
              <w:marLeft w:val="0"/>
              <w:marRight w:val="0"/>
              <w:marTop w:val="0"/>
              <w:marBottom w:val="0"/>
              <w:divBdr>
                <w:top w:val="none" w:sz="0" w:space="0" w:color="auto"/>
                <w:left w:val="none" w:sz="0" w:space="0" w:color="auto"/>
                <w:bottom w:val="none" w:sz="0" w:space="0" w:color="auto"/>
                <w:right w:val="none" w:sz="0" w:space="0" w:color="auto"/>
              </w:divBdr>
            </w:div>
          </w:divsChild>
        </w:div>
        <w:div w:id="1440679424">
          <w:marLeft w:val="0"/>
          <w:marRight w:val="0"/>
          <w:marTop w:val="0"/>
          <w:marBottom w:val="0"/>
          <w:divBdr>
            <w:top w:val="none" w:sz="0" w:space="0" w:color="auto"/>
            <w:left w:val="none" w:sz="0" w:space="0" w:color="auto"/>
            <w:bottom w:val="none" w:sz="0" w:space="0" w:color="auto"/>
            <w:right w:val="none" w:sz="0" w:space="0" w:color="auto"/>
          </w:divBdr>
        </w:div>
        <w:div w:id="961031313">
          <w:marLeft w:val="0"/>
          <w:marRight w:val="0"/>
          <w:marTop w:val="0"/>
          <w:marBottom w:val="0"/>
          <w:divBdr>
            <w:top w:val="none" w:sz="0" w:space="0" w:color="auto"/>
            <w:left w:val="none" w:sz="0" w:space="0" w:color="auto"/>
            <w:bottom w:val="none" w:sz="0" w:space="0" w:color="auto"/>
            <w:right w:val="none" w:sz="0" w:space="0" w:color="auto"/>
          </w:divBdr>
          <w:divsChild>
            <w:div w:id="658534529">
              <w:marLeft w:val="0"/>
              <w:marRight w:val="0"/>
              <w:marTop w:val="0"/>
              <w:marBottom w:val="0"/>
              <w:divBdr>
                <w:top w:val="none" w:sz="0" w:space="0" w:color="auto"/>
                <w:left w:val="none" w:sz="0" w:space="0" w:color="auto"/>
                <w:bottom w:val="none" w:sz="0" w:space="0" w:color="auto"/>
                <w:right w:val="none" w:sz="0" w:space="0" w:color="auto"/>
              </w:divBdr>
            </w:div>
          </w:divsChild>
        </w:div>
        <w:div w:id="1241259625">
          <w:marLeft w:val="0"/>
          <w:marRight w:val="0"/>
          <w:marTop w:val="0"/>
          <w:marBottom w:val="0"/>
          <w:divBdr>
            <w:top w:val="none" w:sz="0" w:space="0" w:color="auto"/>
            <w:left w:val="none" w:sz="0" w:space="0" w:color="auto"/>
            <w:bottom w:val="none" w:sz="0" w:space="0" w:color="auto"/>
            <w:right w:val="none" w:sz="0" w:space="0" w:color="auto"/>
          </w:divBdr>
        </w:div>
        <w:div w:id="259216356">
          <w:marLeft w:val="0"/>
          <w:marRight w:val="0"/>
          <w:marTop w:val="0"/>
          <w:marBottom w:val="0"/>
          <w:divBdr>
            <w:top w:val="none" w:sz="0" w:space="0" w:color="auto"/>
            <w:left w:val="none" w:sz="0" w:space="0" w:color="auto"/>
            <w:bottom w:val="none" w:sz="0" w:space="0" w:color="auto"/>
            <w:right w:val="none" w:sz="0" w:space="0" w:color="auto"/>
          </w:divBdr>
          <w:divsChild>
            <w:div w:id="553393448">
              <w:marLeft w:val="0"/>
              <w:marRight w:val="0"/>
              <w:marTop w:val="0"/>
              <w:marBottom w:val="0"/>
              <w:divBdr>
                <w:top w:val="none" w:sz="0" w:space="0" w:color="auto"/>
                <w:left w:val="none" w:sz="0" w:space="0" w:color="auto"/>
                <w:bottom w:val="none" w:sz="0" w:space="0" w:color="auto"/>
                <w:right w:val="none" w:sz="0" w:space="0" w:color="auto"/>
              </w:divBdr>
            </w:div>
          </w:divsChild>
        </w:div>
        <w:div w:id="661936384">
          <w:marLeft w:val="0"/>
          <w:marRight w:val="0"/>
          <w:marTop w:val="300"/>
          <w:marBottom w:val="0"/>
          <w:divBdr>
            <w:top w:val="none" w:sz="0" w:space="0" w:color="auto"/>
            <w:left w:val="none" w:sz="0" w:space="0" w:color="auto"/>
            <w:bottom w:val="none" w:sz="0" w:space="0" w:color="auto"/>
            <w:right w:val="none" w:sz="0" w:space="0" w:color="auto"/>
          </w:divBdr>
          <w:divsChild>
            <w:div w:id="1493175691">
              <w:marLeft w:val="0"/>
              <w:marRight w:val="0"/>
              <w:marTop w:val="0"/>
              <w:marBottom w:val="0"/>
              <w:divBdr>
                <w:top w:val="none" w:sz="0" w:space="0" w:color="auto"/>
                <w:left w:val="none" w:sz="0" w:space="0" w:color="auto"/>
                <w:bottom w:val="none" w:sz="0" w:space="0" w:color="auto"/>
                <w:right w:val="none" w:sz="0" w:space="0" w:color="auto"/>
              </w:divBdr>
              <w:divsChild>
                <w:div w:id="180099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25485">
          <w:marLeft w:val="0"/>
          <w:marRight w:val="0"/>
          <w:marTop w:val="300"/>
          <w:marBottom w:val="0"/>
          <w:divBdr>
            <w:top w:val="none" w:sz="0" w:space="0" w:color="auto"/>
            <w:left w:val="none" w:sz="0" w:space="0" w:color="auto"/>
            <w:bottom w:val="none" w:sz="0" w:space="0" w:color="auto"/>
            <w:right w:val="none" w:sz="0" w:space="0" w:color="auto"/>
          </w:divBdr>
          <w:divsChild>
            <w:div w:id="1068308639">
              <w:marLeft w:val="0"/>
              <w:marRight w:val="0"/>
              <w:marTop w:val="0"/>
              <w:marBottom w:val="0"/>
              <w:divBdr>
                <w:top w:val="none" w:sz="0" w:space="0" w:color="auto"/>
                <w:left w:val="none" w:sz="0" w:space="0" w:color="auto"/>
                <w:bottom w:val="none" w:sz="0" w:space="0" w:color="auto"/>
                <w:right w:val="none" w:sz="0" w:space="0" w:color="auto"/>
              </w:divBdr>
              <w:divsChild>
                <w:div w:id="168397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938456">
          <w:marLeft w:val="0"/>
          <w:marRight w:val="0"/>
          <w:marTop w:val="300"/>
          <w:marBottom w:val="0"/>
          <w:divBdr>
            <w:top w:val="none" w:sz="0" w:space="0" w:color="auto"/>
            <w:left w:val="none" w:sz="0" w:space="0" w:color="auto"/>
            <w:bottom w:val="none" w:sz="0" w:space="0" w:color="auto"/>
            <w:right w:val="none" w:sz="0" w:space="0" w:color="auto"/>
          </w:divBdr>
          <w:divsChild>
            <w:div w:id="2062942741">
              <w:marLeft w:val="0"/>
              <w:marRight w:val="0"/>
              <w:marTop w:val="0"/>
              <w:marBottom w:val="0"/>
              <w:divBdr>
                <w:top w:val="none" w:sz="0" w:space="0" w:color="auto"/>
                <w:left w:val="none" w:sz="0" w:space="0" w:color="auto"/>
                <w:bottom w:val="none" w:sz="0" w:space="0" w:color="auto"/>
                <w:right w:val="none" w:sz="0" w:space="0" w:color="auto"/>
              </w:divBdr>
              <w:divsChild>
                <w:div w:id="115679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200234">
          <w:marLeft w:val="0"/>
          <w:marRight w:val="0"/>
          <w:marTop w:val="300"/>
          <w:marBottom w:val="0"/>
          <w:divBdr>
            <w:top w:val="none" w:sz="0" w:space="0" w:color="auto"/>
            <w:left w:val="none" w:sz="0" w:space="0" w:color="auto"/>
            <w:bottom w:val="none" w:sz="0" w:space="0" w:color="auto"/>
            <w:right w:val="none" w:sz="0" w:space="0" w:color="auto"/>
          </w:divBdr>
          <w:divsChild>
            <w:div w:id="556016496">
              <w:marLeft w:val="0"/>
              <w:marRight w:val="0"/>
              <w:marTop w:val="0"/>
              <w:marBottom w:val="0"/>
              <w:divBdr>
                <w:top w:val="none" w:sz="0" w:space="0" w:color="auto"/>
                <w:left w:val="none" w:sz="0" w:space="0" w:color="auto"/>
                <w:bottom w:val="none" w:sz="0" w:space="0" w:color="auto"/>
                <w:right w:val="none" w:sz="0" w:space="0" w:color="auto"/>
              </w:divBdr>
              <w:divsChild>
                <w:div w:id="242645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4126699">
      <w:bodyDiv w:val="1"/>
      <w:marLeft w:val="0"/>
      <w:marRight w:val="0"/>
      <w:marTop w:val="0"/>
      <w:marBottom w:val="0"/>
      <w:divBdr>
        <w:top w:val="none" w:sz="0" w:space="0" w:color="auto"/>
        <w:left w:val="none" w:sz="0" w:space="0" w:color="auto"/>
        <w:bottom w:val="none" w:sz="0" w:space="0" w:color="auto"/>
        <w:right w:val="none" w:sz="0" w:space="0" w:color="auto"/>
      </w:divBdr>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86017810">
      <w:bodyDiv w:val="1"/>
      <w:marLeft w:val="0"/>
      <w:marRight w:val="0"/>
      <w:marTop w:val="0"/>
      <w:marBottom w:val="0"/>
      <w:divBdr>
        <w:top w:val="none" w:sz="0" w:space="0" w:color="auto"/>
        <w:left w:val="none" w:sz="0" w:space="0" w:color="auto"/>
        <w:bottom w:val="none" w:sz="0" w:space="0" w:color="auto"/>
        <w:right w:val="none" w:sz="0" w:space="0" w:color="auto"/>
      </w:divBdr>
      <w:divsChild>
        <w:div w:id="1116405858">
          <w:marLeft w:val="0"/>
          <w:marRight w:val="0"/>
          <w:marTop w:val="0"/>
          <w:marBottom w:val="0"/>
          <w:divBdr>
            <w:top w:val="none" w:sz="0" w:space="0" w:color="auto"/>
            <w:left w:val="none" w:sz="0" w:space="0" w:color="auto"/>
            <w:bottom w:val="none" w:sz="0" w:space="0" w:color="auto"/>
            <w:right w:val="none" w:sz="0" w:space="0" w:color="auto"/>
          </w:divBdr>
        </w:div>
        <w:div w:id="1152868496">
          <w:marLeft w:val="0"/>
          <w:marRight w:val="0"/>
          <w:marTop w:val="0"/>
          <w:marBottom w:val="0"/>
          <w:divBdr>
            <w:top w:val="none" w:sz="0" w:space="0" w:color="auto"/>
            <w:left w:val="none" w:sz="0" w:space="0" w:color="auto"/>
            <w:bottom w:val="none" w:sz="0" w:space="0" w:color="auto"/>
            <w:right w:val="none" w:sz="0" w:space="0" w:color="auto"/>
          </w:divBdr>
          <w:divsChild>
            <w:div w:id="1048604868">
              <w:marLeft w:val="0"/>
              <w:marRight w:val="0"/>
              <w:marTop w:val="0"/>
              <w:marBottom w:val="0"/>
              <w:divBdr>
                <w:top w:val="none" w:sz="0" w:space="0" w:color="auto"/>
                <w:left w:val="none" w:sz="0" w:space="0" w:color="auto"/>
                <w:bottom w:val="none" w:sz="0" w:space="0" w:color="auto"/>
                <w:right w:val="none" w:sz="0" w:space="0" w:color="auto"/>
              </w:divBdr>
            </w:div>
          </w:divsChild>
        </w:div>
        <w:div w:id="132142269">
          <w:marLeft w:val="0"/>
          <w:marRight w:val="0"/>
          <w:marTop w:val="0"/>
          <w:marBottom w:val="0"/>
          <w:divBdr>
            <w:top w:val="none" w:sz="0" w:space="0" w:color="auto"/>
            <w:left w:val="none" w:sz="0" w:space="0" w:color="auto"/>
            <w:bottom w:val="none" w:sz="0" w:space="0" w:color="auto"/>
            <w:right w:val="none" w:sz="0" w:space="0" w:color="auto"/>
          </w:divBdr>
        </w:div>
        <w:div w:id="1966302656">
          <w:marLeft w:val="0"/>
          <w:marRight w:val="0"/>
          <w:marTop w:val="0"/>
          <w:marBottom w:val="0"/>
          <w:divBdr>
            <w:top w:val="none" w:sz="0" w:space="0" w:color="auto"/>
            <w:left w:val="none" w:sz="0" w:space="0" w:color="auto"/>
            <w:bottom w:val="none" w:sz="0" w:space="0" w:color="auto"/>
            <w:right w:val="none" w:sz="0" w:space="0" w:color="auto"/>
          </w:divBdr>
          <w:divsChild>
            <w:div w:id="1844733879">
              <w:marLeft w:val="0"/>
              <w:marRight w:val="0"/>
              <w:marTop w:val="0"/>
              <w:marBottom w:val="0"/>
              <w:divBdr>
                <w:top w:val="none" w:sz="0" w:space="0" w:color="auto"/>
                <w:left w:val="none" w:sz="0" w:space="0" w:color="auto"/>
                <w:bottom w:val="none" w:sz="0" w:space="0" w:color="auto"/>
                <w:right w:val="none" w:sz="0" w:space="0" w:color="auto"/>
              </w:divBdr>
            </w:div>
          </w:divsChild>
        </w:div>
        <w:div w:id="514685653">
          <w:marLeft w:val="0"/>
          <w:marRight w:val="0"/>
          <w:marTop w:val="0"/>
          <w:marBottom w:val="0"/>
          <w:divBdr>
            <w:top w:val="none" w:sz="0" w:space="0" w:color="auto"/>
            <w:left w:val="none" w:sz="0" w:space="0" w:color="auto"/>
            <w:bottom w:val="none" w:sz="0" w:space="0" w:color="auto"/>
            <w:right w:val="none" w:sz="0" w:space="0" w:color="auto"/>
          </w:divBdr>
        </w:div>
        <w:div w:id="1243635711">
          <w:marLeft w:val="0"/>
          <w:marRight w:val="0"/>
          <w:marTop w:val="0"/>
          <w:marBottom w:val="0"/>
          <w:divBdr>
            <w:top w:val="none" w:sz="0" w:space="0" w:color="auto"/>
            <w:left w:val="none" w:sz="0" w:space="0" w:color="auto"/>
            <w:bottom w:val="none" w:sz="0" w:space="0" w:color="auto"/>
            <w:right w:val="none" w:sz="0" w:space="0" w:color="auto"/>
          </w:divBdr>
          <w:divsChild>
            <w:div w:id="1580363148">
              <w:marLeft w:val="0"/>
              <w:marRight w:val="0"/>
              <w:marTop w:val="0"/>
              <w:marBottom w:val="0"/>
              <w:divBdr>
                <w:top w:val="none" w:sz="0" w:space="0" w:color="auto"/>
                <w:left w:val="none" w:sz="0" w:space="0" w:color="auto"/>
                <w:bottom w:val="none" w:sz="0" w:space="0" w:color="auto"/>
                <w:right w:val="none" w:sz="0" w:space="0" w:color="auto"/>
              </w:divBdr>
            </w:div>
          </w:divsChild>
        </w:div>
        <w:div w:id="1697005134">
          <w:marLeft w:val="0"/>
          <w:marRight w:val="0"/>
          <w:marTop w:val="0"/>
          <w:marBottom w:val="0"/>
          <w:divBdr>
            <w:top w:val="none" w:sz="0" w:space="0" w:color="auto"/>
            <w:left w:val="none" w:sz="0" w:space="0" w:color="auto"/>
            <w:bottom w:val="none" w:sz="0" w:space="0" w:color="auto"/>
            <w:right w:val="none" w:sz="0" w:space="0" w:color="auto"/>
          </w:divBdr>
        </w:div>
        <w:div w:id="1687363464">
          <w:marLeft w:val="0"/>
          <w:marRight w:val="0"/>
          <w:marTop w:val="0"/>
          <w:marBottom w:val="0"/>
          <w:divBdr>
            <w:top w:val="none" w:sz="0" w:space="0" w:color="auto"/>
            <w:left w:val="none" w:sz="0" w:space="0" w:color="auto"/>
            <w:bottom w:val="none" w:sz="0" w:space="0" w:color="auto"/>
            <w:right w:val="none" w:sz="0" w:space="0" w:color="auto"/>
          </w:divBdr>
          <w:divsChild>
            <w:div w:id="1361513819">
              <w:marLeft w:val="0"/>
              <w:marRight w:val="0"/>
              <w:marTop w:val="0"/>
              <w:marBottom w:val="0"/>
              <w:divBdr>
                <w:top w:val="none" w:sz="0" w:space="0" w:color="auto"/>
                <w:left w:val="none" w:sz="0" w:space="0" w:color="auto"/>
                <w:bottom w:val="none" w:sz="0" w:space="0" w:color="auto"/>
                <w:right w:val="none" w:sz="0" w:space="0" w:color="auto"/>
              </w:divBdr>
            </w:div>
          </w:divsChild>
        </w:div>
        <w:div w:id="895700673">
          <w:marLeft w:val="0"/>
          <w:marRight w:val="0"/>
          <w:marTop w:val="0"/>
          <w:marBottom w:val="0"/>
          <w:divBdr>
            <w:top w:val="none" w:sz="0" w:space="0" w:color="auto"/>
            <w:left w:val="none" w:sz="0" w:space="0" w:color="auto"/>
            <w:bottom w:val="none" w:sz="0" w:space="0" w:color="auto"/>
            <w:right w:val="none" w:sz="0" w:space="0" w:color="auto"/>
          </w:divBdr>
        </w:div>
        <w:div w:id="1476413823">
          <w:marLeft w:val="0"/>
          <w:marRight w:val="0"/>
          <w:marTop w:val="0"/>
          <w:marBottom w:val="0"/>
          <w:divBdr>
            <w:top w:val="none" w:sz="0" w:space="0" w:color="auto"/>
            <w:left w:val="none" w:sz="0" w:space="0" w:color="auto"/>
            <w:bottom w:val="none" w:sz="0" w:space="0" w:color="auto"/>
            <w:right w:val="none" w:sz="0" w:space="0" w:color="auto"/>
          </w:divBdr>
          <w:divsChild>
            <w:div w:id="1441291957">
              <w:marLeft w:val="0"/>
              <w:marRight w:val="0"/>
              <w:marTop w:val="0"/>
              <w:marBottom w:val="0"/>
              <w:divBdr>
                <w:top w:val="none" w:sz="0" w:space="0" w:color="auto"/>
                <w:left w:val="none" w:sz="0" w:space="0" w:color="auto"/>
                <w:bottom w:val="none" w:sz="0" w:space="0" w:color="auto"/>
                <w:right w:val="none" w:sz="0" w:space="0" w:color="auto"/>
              </w:divBdr>
            </w:div>
          </w:divsChild>
        </w:div>
        <w:div w:id="630356198">
          <w:marLeft w:val="0"/>
          <w:marRight w:val="0"/>
          <w:marTop w:val="0"/>
          <w:marBottom w:val="0"/>
          <w:divBdr>
            <w:top w:val="none" w:sz="0" w:space="0" w:color="auto"/>
            <w:left w:val="none" w:sz="0" w:space="0" w:color="auto"/>
            <w:bottom w:val="none" w:sz="0" w:space="0" w:color="auto"/>
            <w:right w:val="none" w:sz="0" w:space="0" w:color="auto"/>
          </w:divBdr>
        </w:div>
        <w:div w:id="222255945">
          <w:marLeft w:val="0"/>
          <w:marRight w:val="0"/>
          <w:marTop w:val="0"/>
          <w:marBottom w:val="0"/>
          <w:divBdr>
            <w:top w:val="none" w:sz="0" w:space="0" w:color="auto"/>
            <w:left w:val="none" w:sz="0" w:space="0" w:color="auto"/>
            <w:bottom w:val="none" w:sz="0" w:space="0" w:color="auto"/>
            <w:right w:val="none" w:sz="0" w:space="0" w:color="auto"/>
          </w:divBdr>
          <w:divsChild>
            <w:div w:id="1115948883">
              <w:marLeft w:val="0"/>
              <w:marRight w:val="0"/>
              <w:marTop w:val="0"/>
              <w:marBottom w:val="0"/>
              <w:divBdr>
                <w:top w:val="none" w:sz="0" w:space="0" w:color="auto"/>
                <w:left w:val="none" w:sz="0" w:space="0" w:color="auto"/>
                <w:bottom w:val="none" w:sz="0" w:space="0" w:color="auto"/>
                <w:right w:val="none" w:sz="0" w:space="0" w:color="auto"/>
              </w:divBdr>
            </w:div>
          </w:divsChild>
        </w:div>
        <w:div w:id="406927580">
          <w:marLeft w:val="0"/>
          <w:marRight w:val="0"/>
          <w:marTop w:val="0"/>
          <w:marBottom w:val="0"/>
          <w:divBdr>
            <w:top w:val="none" w:sz="0" w:space="0" w:color="auto"/>
            <w:left w:val="none" w:sz="0" w:space="0" w:color="auto"/>
            <w:bottom w:val="none" w:sz="0" w:space="0" w:color="auto"/>
            <w:right w:val="none" w:sz="0" w:space="0" w:color="auto"/>
          </w:divBdr>
        </w:div>
        <w:div w:id="1574656656">
          <w:marLeft w:val="0"/>
          <w:marRight w:val="0"/>
          <w:marTop w:val="0"/>
          <w:marBottom w:val="0"/>
          <w:divBdr>
            <w:top w:val="none" w:sz="0" w:space="0" w:color="auto"/>
            <w:left w:val="none" w:sz="0" w:space="0" w:color="auto"/>
            <w:bottom w:val="none" w:sz="0" w:space="0" w:color="auto"/>
            <w:right w:val="none" w:sz="0" w:space="0" w:color="auto"/>
          </w:divBdr>
          <w:divsChild>
            <w:div w:id="1598172689">
              <w:marLeft w:val="0"/>
              <w:marRight w:val="0"/>
              <w:marTop w:val="0"/>
              <w:marBottom w:val="0"/>
              <w:divBdr>
                <w:top w:val="none" w:sz="0" w:space="0" w:color="auto"/>
                <w:left w:val="none" w:sz="0" w:space="0" w:color="auto"/>
                <w:bottom w:val="none" w:sz="0" w:space="0" w:color="auto"/>
                <w:right w:val="none" w:sz="0" w:space="0" w:color="auto"/>
              </w:divBdr>
            </w:div>
          </w:divsChild>
        </w:div>
        <w:div w:id="1383672410">
          <w:marLeft w:val="0"/>
          <w:marRight w:val="0"/>
          <w:marTop w:val="300"/>
          <w:marBottom w:val="0"/>
          <w:divBdr>
            <w:top w:val="none" w:sz="0" w:space="0" w:color="auto"/>
            <w:left w:val="none" w:sz="0" w:space="0" w:color="auto"/>
            <w:bottom w:val="none" w:sz="0" w:space="0" w:color="auto"/>
            <w:right w:val="none" w:sz="0" w:space="0" w:color="auto"/>
          </w:divBdr>
          <w:divsChild>
            <w:div w:id="241260609">
              <w:marLeft w:val="0"/>
              <w:marRight w:val="0"/>
              <w:marTop w:val="0"/>
              <w:marBottom w:val="0"/>
              <w:divBdr>
                <w:top w:val="none" w:sz="0" w:space="0" w:color="auto"/>
                <w:left w:val="none" w:sz="0" w:space="0" w:color="auto"/>
                <w:bottom w:val="none" w:sz="0" w:space="0" w:color="auto"/>
                <w:right w:val="none" w:sz="0" w:space="0" w:color="auto"/>
              </w:divBdr>
              <w:divsChild>
                <w:div w:id="159489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452062">
          <w:marLeft w:val="0"/>
          <w:marRight w:val="0"/>
          <w:marTop w:val="300"/>
          <w:marBottom w:val="0"/>
          <w:divBdr>
            <w:top w:val="none" w:sz="0" w:space="0" w:color="auto"/>
            <w:left w:val="none" w:sz="0" w:space="0" w:color="auto"/>
            <w:bottom w:val="none" w:sz="0" w:space="0" w:color="auto"/>
            <w:right w:val="none" w:sz="0" w:space="0" w:color="auto"/>
          </w:divBdr>
          <w:divsChild>
            <w:div w:id="418018355">
              <w:marLeft w:val="0"/>
              <w:marRight w:val="0"/>
              <w:marTop w:val="0"/>
              <w:marBottom w:val="0"/>
              <w:divBdr>
                <w:top w:val="none" w:sz="0" w:space="0" w:color="auto"/>
                <w:left w:val="none" w:sz="0" w:space="0" w:color="auto"/>
                <w:bottom w:val="none" w:sz="0" w:space="0" w:color="auto"/>
                <w:right w:val="none" w:sz="0" w:space="0" w:color="auto"/>
              </w:divBdr>
              <w:divsChild>
                <w:div w:id="151329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667647">
          <w:marLeft w:val="0"/>
          <w:marRight w:val="0"/>
          <w:marTop w:val="300"/>
          <w:marBottom w:val="0"/>
          <w:divBdr>
            <w:top w:val="none" w:sz="0" w:space="0" w:color="auto"/>
            <w:left w:val="none" w:sz="0" w:space="0" w:color="auto"/>
            <w:bottom w:val="none" w:sz="0" w:space="0" w:color="auto"/>
            <w:right w:val="none" w:sz="0" w:space="0" w:color="auto"/>
          </w:divBdr>
          <w:divsChild>
            <w:div w:id="2068138917">
              <w:marLeft w:val="0"/>
              <w:marRight w:val="0"/>
              <w:marTop w:val="0"/>
              <w:marBottom w:val="0"/>
              <w:divBdr>
                <w:top w:val="none" w:sz="0" w:space="0" w:color="auto"/>
                <w:left w:val="none" w:sz="0" w:space="0" w:color="auto"/>
                <w:bottom w:val="none" w:sz="0" w:space="0" w:color="auto"/>
                <w:right w:val="none" w:sz="0" w:space="0" w:color="auto"/>
              </w:divBdr>
              <w:divsChild>
                <w:div w:id="1770466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7141309">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0652433">
      <w:bodyDiv w:val="1"/>
      <w:marLeft w:val="0"/>
      <w:marRight w:val="0"/>
      <w:marTop w:val="0"/>
      <w:marBottom w:val="0"/>
      <w:divBdr>
        <w:top w:val="none" w:sz="0" w:space="0" w:color="auto"/>
        <w:left w:val="none" w:sz="0" w:space="0" w:color="auto"/>
        <w:bottom w:val="none" w:sz="0" w:space="0" w:color="auto"/>
        <w:right w:val="none" w:sz="0" w:space="0" w:color="auto"/>
      </w:divBdr>
      <w:divsChild>
        <w:div w:id="658190702">
          <w:marLeft w:val="0"/>
          <w:marRight w:val="0"/>
          <w:marTop w:val="0"/>
          <w:marBottom w:val="0"/>
          <w:divBdr>
            <w:top w:val="none" w:sz="0" w:space="0" w:color="auto"/>
            <w:left w:val="none" w:sz="0" w:space="0" w:color="auto"/>
            <w:bottom w:val="none" w:sz="0" w:space="0" w:color="auto"/>
            <w:right w:val="none" w:sz="0" w:space="0" w:color="auto"/>
          </w:divBdr>
        </w:div>
        <w:div w:id="70392188">
          <w:marLeft w:val="0"/>
          <w:marRight w:val="0"/>
          <w:marTop w:val="0"/>
          <w:marBottom w:val="0"/>
          <w:divBdr>
            <w:top w:val="none" w:sz="0" w:space="0" w:color="auto"/>
            <w:left w:val="none" w:sz="0" w:space="0" w:color="auto"/>
            <w:bottom w:val="none" w:sz="0" w:space="0" w:color="auto"/>
            <w:right w:val="none" w:sz="0" w:space="0" w:color="auto"/>
          </w:divBdr>
          <w:divsChild>
            <w:div w:id="1790196987">
              <w:marLeft w:val="0"/>
              <w:marRight w:val="0"/>
              <w:marTop w:val="0"/>
              <w:marBottom w:val="0"/>
              <w:divBdr>
                <w:top w:val="none" w:sz="0" w:space="0" w:color="auto"/>
                <w:left w:val="none" w:sz="0" w:space="0" w:color="auto"/>
                <w:bottom w:val="none" w:sz="0" w:space="0" w:color="auto"/>
                <w:right w:val="none" w:sz="0" w:space="0" w:color="auto"/>
              </w:divBdr>
            </w:div>
          </w:divsChild>
        </w:div>
        <w:div w:id="1043940979">
          <w:marLeft w:val="0"/>
          <w:marRight w:val="0"/>
          <w:marTop w:val="0"/>
          <w:marBottom w:val="0"/>
          <w:divBdr>
            <w:top w:val="none" w:sz="0" w:space="0" w:color="auto"/>
            <w:left w:val="none" w:sz="0" w:space="0" w:color="auto"/>
            <w:bottom w:val="none" w:sz="0" w:space="0" w:color="auto"/>
            <w:right w:val="none" w:sz="0" w:space="0" w:color="auto"/>
          </w:divBdr>
        </w:div>
        <w:div w:id="1808891802">
          <w:marLeft w:val="0"/>
          <w:marRight w:val="0"/>
          <w:marTop w:val="0"/>
          <w:marBottom w:val="0"/>
          <w:divBdr>
            <w:top w:val="none" w:sz="0" w:space="0" w:color="auto"/>
            <w:left w:val="none" w:sz="0" w:space="0" w:color="auto"/>
            <w:bottom w:val="none" w:sz="0" w:space="0" w:color="auto"/>
            <w:right w:val="none" w:sz="0" w:space="0" w:color="auto"/>
          </w:divBdr>
          <w:divsChild>
            <w:div w:id="1420981225">
              <w:marLeft w:val="0"/>
              <w:marRight w:val="0"/>
              <w:marTop w:val="0"/>
              <w:marBottom w:val="0"/>
              <w:divBdr>
                <w:top w:val="none" w:sz="0" w:space="0" w:color="auto"/>
                <w:left w:val="none" w:sz="0" w:space="0" w:color="auto"/>
                <w:bottom w:val="none" w:sz="0" w:space="0" w:color="auto"/>
                <w:right w:val="none" w:sz="0" w:space="0" w:color="auto"/>
              </w:divBdr>
            </w:div>
          </w:divsChild>
        </w:div>
        <w:div w:id="1398669408">
          <w:marLeft w:val="0"/>
          <w:marRight w:val="0"/>
          <w:marTop w:val="0"/>
          <w:marBottom w:val="0"/>
          <w:divBdr>
            <w:top w:val="none" w:sz="0" w:space="0" w:color="auto"/>
            <w:left w:val="none" w:sz="0" w:space="0" w:color="auto"/>
            <w:bottom w:val="none" w:sz="0" w:space="0" w:color="auto"/>
            <w:right w:val="none" w:sz="0" w:space="0" w:color="auto"/>
          </w:divBdr>
        </w:div>
        <w:div w:id="1381978137">
          <w:marLeft w:val="0"/>
          <w:marRight w:val="0"/>
          <w:marTop w:val="0"/>
          <w:marBottom w:val="0"/>
          <w:divBdr>
            <w:top w:val="none" w:sz="0" w:space="0" w:color="auto"/>
            <w:left w:val="none" w:sz="0" w:space="0" w:color="auto"/>
            <w:bottom w:val="none" w:sz="0" w:space="0" w:color="auto"/>
            <w:right w:val="none" w:sz="0" w:space="0" w:color="auto"/>
          </w:divBdr>
          <w:divsChild>
            <w:div w:id="1939677512">
              <w:marLeft w:val="0"/>
              <w:marRight w:val="0"/>
              <w:marTop w:val="0"/>
              <w:marBottom w:val="0"/>
              <w:divBdr>
                <w:top w:val="none" w:sz="0" w:space="0" w:color="auto"/>
                <w:left w:val="none" w:sz="0" w:space="0" w:color="auto"/>
                <w:bottom w:val="none" w:sz="0" w:space="0" w:color="auto"/>
                <w:right w:val="none" w:sz="0" w:space="0" w:color="auto"/>
              </w:divBdr>
            </w:div>
          </w:divsChild>
        </w:div>
        <w:div w:id="1911964396">
          <w:marLeft w:val="0"/>
          <w:marRight w:val="0"/>
          <w:marTop w:val="0"/>
          <w:marBottom w:val="0"/>
          <w:divBdr>
            <w:top w:val="none" w:sz="0" w:space="0" w:color="auto"/>
            <w:left w:val="none" w:sz="0" w:space="0" w:color="auto"/>
            <w:bottom w:val="none" w:sz="0" w:space="0" w:color="auto"/>
            <w:right w:val="none" w:sz="0" w:space="0" w:color="auto"/>
          </w:divBdr>
        </w:div>
        <w:div w:id="152070144">
          <w:marLeft w:val="0"/>
          <w:marRight w:val="0"/>
          <w:marTop w:val="0"/>
          <w:marBottom w:val="0"/>
          <w:divBdr>
            <w:top w:val="none" w:sz="0" w:space="0" w:color="auto"/>
            <w:left w:val="none" w:sz="0" w:space="0" w:color="auto"/>
            <w:bottom w:val="none" w:sz="0" w:space="0" w:color="auto"/>
            <w:right w:val="none" w:sz="0" w:space="0" w:color="auto"/>
          </w:divBdr>
          <w:divsChild>
            <w:div w:id="2055153860">
              <w:marLeft w:val="0"/>
              <w:marRight w:val="0"/>
              <w:marTop w:val="0"/>
              <w:marBottom w:val="0"/>
              <w:divBdr>
                <w:top w:val="none" w:sz="0" w:space="0" w:color="auto"/>
                <w:left w:val="none" w:sz="0" w:space="0" w:color="auto"/>
                <w:bottom w:val="none" w:sz="0" w:space="0" w:color="auto"/>
                <w:right w:val="none" w:sz="0" w:space="0" w:color="auto"/>
              </w:divBdr>
            </w:div>
          </w:divsChild>
        </w:div>
        <w:div w:id="1769346143">
          <w:marLeft w:val="0"/>
          <w:marRight w:val="0"/>
          <w:marTop w:val="0"/>
          <w:marBottom w:val="0"/>
          <w:divBdr>
            <w:top w:val="none" w:sz="0" w:space="0" w:color="auto"/>
            <w:left w:val="none" w:sz="0" w:space="0" w:color="auto"/>
            <w:bottom w:val="none" w:sz="0" w:space="0" w:color="auto"/>
            <w:right w:val="none" w:sz="0" w:space="0" w:color="auto"/>
          </w:divBdr>
        </w:div>
        <w:div w:id="992566064">
          <w:marLeft w:val="0"/>
          <w:marRight w:val="0"/>
          <w:marTop w:val="0"/>
          <w:marBottom w:val="0"/>
          <w:divBdr>
            <w:top w:val="none" w:sz="0" w:space="0" w:color="auto"/>
            <w:left w:val="none" w:sz="0" w:space="0" w:color="auto"/>
            <w:bottom w:val="none" w:sz="0" w:space="0" w:color="auto"/>
            <w:right w:val="none" w:sz="0" w:space="0" w:color="auto"/>
          </w:divBdr>
          <w:divsChild>
            <w:div w:id="346255603">
              <w:marLeft w:val="0"/>
              <w:marRight w:val="0"/>
              <w:marTop w:val="0"/>
              <w:marBottom w:val="0"/>
              <w:divBdr>
                <w:top w:val="none" w:sz="0" w:space="0" w:color="auto"/>
                <w:left w:val="none" w:sz="0" w:space="0" w:color="auto"/>
                <w:bottom w:val="none" w:sz="0" w:space="0" w:color="auto"/>
                <w:right w:val="none" w:sz="0" w:space="0" w:color="auto"/>
              </w:divBdr>
            </w:div>
          </w:divsChild>
        </w:div>
        <w:div w:id="1831945016">
          <w:marLeft w:val="0"/>
          <w:marRight w:val="0"/>
          <w:marTop w:val="0"/>
          <w:marBottom w:val="0"/>
          <w:divBdr>
            <w:top w:val="none" w:sz="0" w:space="0" w:color="auto"/>
            <w:left w:val="none" w:sz="0" w:space="0" w:color="auto"/>
            <w:bottom w:val="none" w:sz="0" w:space="0" w:color="auto"/>
            <w:right w:val="none" w:sz="0" w:space="0" w:color="auto"/>
          </w:divBdr>
        </w:div>
        <w:div w:id="1053112993">
          <w:marLeft w:val="0"/>
          <w:marRight w:val="0"/>
          <w:marTop w:val="0"/>
          <w:marBottom w:val="0"/>
          <w:divBdr>
            <w:top w:val="none" w:sz="0" w:space="0" w:color="auto"/>
            <w:left w:val="none" w:sz="0" w:space="0" w:color="auto"/>
            <w:bottom w:val="none" w:sz="0" w:space="0" w:color="auto"/>
            <w:right w:val="none" w:sz="0" w:space="0" w:color="auto"/>
          </w:divBdr>
          <w:divsChild>
            <w:div w:id="1311784522">
              <w:marLeft w:val="0"/>
              <w:marRight w:val="0"/>
              <w:marTop w:val="0"/>
              <w:marBottom w:val="0"/>
              <w:divBdr>
                <w:top w:val="none" w:sz="0" w:space="0" w:color="auto"/>
                <w:left w:val="none" w:sz="0" w:space="0" w:color="auto"/>
                <w:bottom w:val="none" w:sz="0" w:space="0" w:color="auto"/>
                <w:right w:val="none" w:sz="0" w:space="0" w:color="auto"/>
              </w:divBdr>
            </w:div>
          </w:divsChild>
        </w:div>
        <w:div w:id="960264471">
          <w:marLeft w:val="0"/>
          <w:marRight w:val="0"/>
          <w:marTop w:val="0"/>
          <w:marBottom w:val="0"/>
          <w:divBdr>
            <w:top w:val="none" w:sz="0" w:space="0" w:color="auto"/>
            <w:left w:val="none" w:sz="0" w:space="0" w:color="auto"/>
            <w:bottom w:val="none" w:sz="0" w:space="0" w:color="auto"/>
            <w:right w:val="none" w:sz="0" w:space="0" w:color="auto"/>
          </w:divBdr>
        </w:div>
        <w:div w:id="2076271652">
          <w:marLeft w:val="0"/>
          <w:marRight w:val="0"/>
          <w:marTop w:val="0"/>
          <w:marBottom w:val="0"/>
          <w:divBdr>
            <w:top w:val="none" w:sz="0" w:space="0" w:color="auto"/>
            <w:left w:val="none" w:sz="0" w:space="0" w:color="auto"/>
            <w:bottom w:val="none" w:sz="0" w:space="0" w:color="auto"/>
            <w:right w:val="none" w:sz="0" w:space="0" w:color="auto"/>
          </w:divBdr>
          <w:divsChild>
            <w:div w:id="291984887">
              <w:marLeft w:val="0"/>
              <w:marRight w:val="0"/>
              <w:marTop w:val="0"/>
              <w:marBottom w:val="0"/>
              <w:divBdr>
                <w:top w:val="none" w:sz="0" w:space="0" w:color="auto"/>
                <w:left w:val="none" w:sz="0" w:space="0" w:color="auto"/>
                <w:bottom w:val="none" w:sz="0" w:space="0" w:color="auto"/>
                <w:right w:val="none" w:sz="0" w:space="0" w:color="auto"/>
              </w:divBdr>
            </w:div>
          </w:divsChild>
        </w:div>
        <w:div w:id="1647392130">
          <w:marLeft w:val="0"/>
          <w:marRight w:val="0"/>
          <w:marTop w:val="300"/>
          <w:marBottom w:val="0"/>
          <w:divBdr>
            <w:top w:val="none" w:sz="0" w:space="0" w:color="auto"/>
            <w:left w:val="none" w:sz="0" w:space="0" w:color="auto"/>
            <w:bottom w:val="none" w:sz="0" w:space="0" w:color="auto"/>
            <w:right w:val="none" w:sz="0" w:space="0" w:color="auto"/>
          </w:divBdr>
          <w:divsChild>
            <w:div w:id="1050301605">
              <w:marLeft w:val="0"/>
              <w:marRight w:val="0"/>
              <w:marTop w:val="0"/>
              <w:marBottom w:val="0"/>
              <w:divBdr>
                <w:top w:val="none" w:sz="0" w:space="0" w:color="auto"/>
                <w:left w:val="none" w:sz="0" w:space="0" w:color="auto"/>
                <w:bottom w:val="none" w:sz="0" w:space="0" w:color="auto"/>
                <w:right w:val="none" w:sz="0" w:space="0" w:color="auto"/>
              </w:divBdr>
              <w:divsChild>
                <w:div w:id="1360274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773976">
          <w:marLeft w:val="0"/>
          <w:marRight w:val="0"/>
          <w:marTop w:val="300"/>
          <w:marBottom w:val="0"/>
          <w:divBdr>
            <w:top w:val="none" w:sz="0" w:space="0" w:color="auto"/>
            <w:left w:val="none" w:sz="0" w:space="0" w:color="auto"/>
            <w:bottom w:val="none" w:sz="0" w:space="0" w:color="auto"/>
            <w:right w:val="none" w:sz="0" w:space="0" w:color="auto"/>
          </w:divBdr>
          <w:divsChild>
            <w:div w:id="231621931">
              <w:marLeft w:val="0"/>
              <w:marRight w:val="0"/>
              <w:marTop w:val="0"/>
              <w:marBottom w:val="0"/>
              <w:divBdr>
                <w:top w:val="none" w:sz="0" w:space="0" w:color="auto"/>
                <w:left w:val="none" w:sz="0" w:space="0" w:color="auto"/>
                <w:bottom w:val="none" w:sz="0" w:space="0" w:color="auto"/>
                <w:right w:val="none" w:sz="0" w:space="0" w:color="auto"/>
              </w:divBdr>
              <w:divsChild>
                <w:div w:id="1505896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10501">
          <w:marLeft w:val="0"/>
          <w:marRight w:val="0"/>
          <w:marTop w:val="300"/>
          <w:marBottom w:val="0"/>
          <w:divBdr>
            <w:top w:val="none" w:sz="0" w:space="0" w:color="auto"/>
            <w:left w:val="none" w:sz="0" w:space="0" w:color="auto"/>
            <w:bottom w:val="none" w:sz="0" w:space="0" w:color="auto"/>
            <w:right w:val="none" w:sz="0" w:space="0" w:color="auto"/>
          </w:divBdr>
          <w:divsChild>
            <w:div w:id="201017143">
              <w:marLeft w:val="0"/>
              <w:marRight w:val="0"/>
              <w:marTop w:val="0"/>
              <w:marBottom w:val="0"/>
              <w:divBdr>
                <w:top w:val="none" w:sz="0" w:space="0" w:color="auto"/>
                <w:left w:val="none" w:sz="0" w:space="0" w:color="auto"/>
                <w:bottom w:val="none" w:sz="0" w:space="0" w:color="auto"/>
                <w:right w:val="none" w:sz="0" w:space="0" w:color="auto"/>
              </w:divBdr>
              <w:divsChild>
                <w:div w:id="38734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087033">
          <w:marLeft w:val="0"/>
          <w:marRight w:val="0"/>
          <w:marTop w:val="300"/>
          <w:marBottom w:val="0"/>
          <w:divBdr>
            <w:top w:val="none" w:sz="0" w:space="0" w:color="auto"/>
            <w:left w:val="none" w:sz="0" w:space="0" w:color="auto"/>
            <w:bottom w:val="none" w:sz="0" w:space="0" w:color="auto"/>
            <w:right w:val="none" w:sz="0" w:space="0" w:color="auto"/>
          </w:divBdr>
          <w:divsChild>
            <w:div w:id="981274649">
              <w:marLeft w:val="0"/>
              <w:marRight w:val="0"/>
              <w:marTop w:val="0"/>
              <w:marBottom w:val="0"/>
              <w:divBdr>
                <w:top w:val="none" w:sz="0" w:space="0" w:color="auto"/>
                <w:left w:val="none" w:sz="0" w:space="0" w:color="auto"/>
                <w:bottom w:val="none" w:sz="0" w:space="0" w:color="auto"/>
                <w:right w:val="none" w:sz="0" w:space="0" w:color="auto"/>
              </w:divBdr>
              <w:divsChild>
                <w:div w:id="265770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696009">
      <w:bodyDiv w:val="1"/>
      <w:marLeft w:val="0"/>
      <w:marRight w:val="0"/>
      <w:marTop w:val="0"/>
      <w:marBottom w:val="0"/>
      <w:divBdr>
        <w:top w:val="none" w:sz="0" w:space="0" w:color="auto"/>
        <w:left w:val="none" w:sz="0" w:space="0" w:color="auto"/>
        <w:bottom w:val="none" w:sz="0" w:space="0" w:color="auto"/>
        <w:right w:val="none" w:sz="0" w:space="0" w:color="auto"/>
      </w:divBdr>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0096800">
      <w:bodyDiv w:val="1"/>
      <w:marLeft w:val="0"/>
      <w:marRight w:val="0"/>
      <w:marTop w:val="0"/>
      <w:marBottom w:val="0"/>
      <w:divBdr>
        <w:top w:val="none" w:sz="0" w:space="0" w:color="auto"/>
        <w:left w:val="none" w:sz="0" w:space="0" w:color="auto"/>
        <w:bottom w:val="none" w:sz="0" w:space="0" w:color="auto"/>
        <w:right w:val="none" w:sz="0" w:space="0" w:color="auto"/>
      </w:divBdr>
      <w:divsChild>
        <w:div w:id="1484275913">
          <w:marLeft w:val="0"/>
          <w:marRight w:val="0"/>
          <w:marTop w:val="0"/>
          <w:marBottom w:val="0"/>
          <w:divBdr>
            <w:top w:val="none" w:sz="0" w:space="0" w:color="auto"/>
            <w:left w:val="none" w:sz="0" w:space="0" w:color="auto"/>
            <w:bottom w:val="none" w:sz="0" w:space="0" w:color="auto"/>
            <w:right w:val="none" w:sz="0" w:space="0" w:color="auto"/>
          </w:divBdr>
        </w:div>
        <w:div w:id="648747612">
          <w:marLeft w:val="0"/>
          <w:marRight w:val="0"/>
          <w:marTop w:val="0"/>
          <w:marBottom w:val="0"/>
          <w:divBdr>
            <w:top w:val="none" w:sz="0" w:space="0" w:color="auto"/>
            <w:left w:val="none" w:sz="0" w:space="0" w:color="auto"/>
            <w:bottom w:val="none" w:sz="0" w:space="0" w:color="auto"/>
            <w:right w:val="none" w:sz="0" w:space="0" w:color="auto"/>
          </w:divBdr>
          <w:divsChild>
            <w:div w:id="2006588853">
              <w:marLeft w:val="0"/>
              <w:marRight w:val="0"/>
              <w:marTop w:val="0"/>
              <w:marBottom w:val="0"/>
              <w:divBdr>
                <w:top w:val="none" w:sz="0" w:space="0" w:color="auto"/>
                <w:left w:val="none" w:sz="0" w:space="0" w:color="auto"/>
                <w:bottom w:val="none" w:sz="0" w:space="0" w:color="auto"/>
                <w:right w:val="none" w:sz="0" w:space="0" w:color="auto"/>
              </w:divBdr>
            </w:div>
          </w:divsChild>
        </w:div>
        <w:div w:id="1314719276">
          <w:marLeft w:val="0"/>
          <w:marRight w:val="0"/>
          <w:marTop w:val="0"/>
          <w:marBottom w:val="0"/>
          <w:divBdr>
            <w:top w:val="none" w:sz="0" w:space="0" w:color="auto"/>
            <w:left w:val="none" w:sz="0" w:space="0" w:color="auto"/>
            <w:bottom w:val="none" w:sz="0" w:space="0" w:color="auto"/>
            <w:right w:val="none" w:sz="0" w:space="0" w:color="auto"/>
          </w:divBdr>
        </w:div>
        <w:div w:id="1544361597">
          <w:marLeft w:val="0"/>
          <w:marRight w:val="0"/>
          <w:marTop w:val="0"/>
          <w:marBottom w:val="0"/>
          <w:divBdr>
            <w:top w:val="none" w:sz="0" w:space="0" w:color="auto"/>
            <w:left w:val="none" w:sz="0" w:space="0" w:color="auto"/>
            <w:bottom w:val="none" w:sz="0" w:space="0" w:color="auto"/>
            <w:right w:val="none" w:sz="0" w:space="0" w:color="auto"/>
          </w:divBdr>
          <w:divsChild>
            <w:div w:id="1370109494">
              <w:marLeft w:val="0"/>
              <w:marRight w:val="0"/>
              <w:marTop w:val="0"/>
              <w:marBottom w:val="0"/>
              <w:divBdr>
                <w:top w:val="none" w:sz="0" w:space="0" w:color="auto"/>
                <w:left w:val="none" w:sz="0" w:space="0" w:color="auto"/>
                <w:bottom w:val="none" w:sz="0" w:space="0" w:color="auto"/>
                <w:right w:val="none" w:sz="0" w:space="0" w:color="auto"/>
              </w:divBdr>
            </w:div>
          </w:divsChild>
        </w:div>
        <w:div w:id="1269386688">
          <w:marLeft w:val="0"/>
          <w:marRight w:val="0"/>
          <w:marTop w:val="0"/>
          <w:marBottom w:val="0"/>
          <w:divBdr>
            <w:top w:val="none" w:sz="0" w:space="0" w:color="auto"/>
            <w:left w:val="none" w:sz="0" w:space="0" w:color="auto"/>
            <w:bottom w:val="none" w:sz="0" w:space="0" w:color="auto"/>
            <w:right w:val="none" w:sz="0" w:space="0" w:color="auto"/>
          </w:divBdr>
        </w:div>
        <w:div w:id="814490392">
          <w:marLeft w:val="0"/>
          <w:marRight w:val="0"/>
          <w:marTop w:val="0"/>
          <w:marBottom w:val="0"/>
          <w:divBdr>
            <w:top w:val="none" w:sz="0" w:space="0" w:color="auto"/>
            <w:left w:val="none" w:sz="0" w:space="0" w:color="auto"/>
            <w:bottom w:val="none" w:sz="0" w:space="0" w:color="auto"/>
            <w:right w:val="none" w:sz="0" w:space="0" w:color="auto"/>
          </w:divBdr>
          <w:divsChild>
            <w:div w:id="1877809392">
              <w:marLeft w:val="0"/>
              <w:marRight w:val="0"/>
              <w:marTop w:val="0"/>
              <w:marBottom w:val="0"/>
              <w:divBdr>
                <w:top w:val="none" w:sz="0" w:space="0" w:color="auto"/>
                <w:left w:val="none" w:sz="0" w:space="0" w:color="auto"/>
                <w:bottom w:val="none" w:sz="0" w:space="0" w:color="auto"/>
                <w:right w:val="none" w:sz="0" w:space="0" w:color="auto"/>
              </w:divBdr>
            </w:div>
          </w:divsChild>
        </w:div>
        <w:div w:id="1901356580">
          <w:marLeft w:val="0"/>
          <w:marRight w:val="0"/>
          <w:marTop w:val="0"/>
          <w:marBottom w:val="0"/>
          <w:divBdr>
            <w:top w:val="none" w:sz="0" w:space="0" w:color="auto"/>
            <w:left w:val="none" w:sz="0" w:space="0" w:color="auto"/>
            <w:bottom w:val="none" w:sz="0" w:space="0" w:color="auto"/>
            <w:right w:val="none" w:sz="0" w:space="0" w:color="auto"/>
          </w:divBdr>
        </w:div>
        <w:div w:id="36315678">
          <w:marLeft w:val="0"/>
          <w:marRight w:val="0"/>
          <w:marTop w:val="0"/>
          <w:marBottom w:val="0"/>
          <w:divBdr>
            <w:top w:val="none" w:sz="0" w:space="0" w:color="auto"/>
            <w:left w:val="none" w:sz="0" w:space="0" w:color="auto"/>
            <w:bottom w:val="none" w:sz="0" w:space="0" w:color="auto"/>
            <w:right w:val="none" w:sz="0" w:space="0" w:color="auto"/>
          </w:divBdr>
          <w:divsChild>
            <w:div w:id="646474329">
              <w:marLeft w:val="0"/>
              <w:marRight w:val="0"/>
              <w:marTop w:val="0"/>
              <w:marBottom w:val="0"/>
              <w:divBdr>
                <w:top w:val="none" w:sz="0" w:space="0" w:color="auto"/>
                <w:left w:val="none" w:sz="0" w:space="0" w:color="auto"/>
                <w:bottom w:val="none" w:sz="0" w:space="0" w:color="auto"/>
                <w:right w:val="none" w:sz="0" w:space="0" w:color="auto"/>
              </w:divBdr>
            </w:div>
          </w:divsChild>
        </w:div>
        <w:div w:id="1697653880">
          <w:marLeft w:val="0"/>
          <w:marRight w:val="0"/>
          <w:marTop w:val="0"/>
          <w:marBottom w:val="0"/>
          <w:divBdr>
            <w:top w:val="none" w:sz="0" w:space="0" w:color="auto"/>
            <w:left w:val="none" w:sz="0" w:space="0" w:color="auto"/>
            <w:bottom w:val="none" w:sz="0" w:space="0" w:color="auto"/>
            <w:right w:val="none" w:sz="0" w:space="0" w:color="auto"/>
          </w:divBdr>
        </w:div>
        <w:div w:id="1779792091">
          <w:marLeft w:val="0"/>
          <w:marRight w:val="0"/>
          <w:marTop w:val="0"/>
          <w:marBottom w:val="0"/>
          <w:divBdr>
            <w:top w:val="none" w:sz="0" w:space="0" w:color="auto"/>
            <w:left w:val="none" w:sz="0" w:space="0" w:color="auto"/>
            <w:bottom w:val="none" w:sz="0" w:space="0" w:color="auto"/>
            <w:right w:val="none" w:sz="0" w:space="0" w:color="auto"/>
          </w:divBdr>
          <w:divsChild>
            <w:div w:id="384186535">
              <w:marLeft w:val="0"/>
              <w:marRight w:val="0"/>
              <w:marTop w:val="0"/>
              <w:marBottom w:val="0"/>
              <w:divBdr>
                <w:top w:val="none" w:sz="0" w:space="0" w:color="auto"/>
                <w:left w:val="none" w:sz="0" w:space="0" w:color="auto"/>
                <w:bottom w:val="none" w:sz="0" w:space="0" w:color="auto"/>
                <w:right w:val="none" w:sz="0" w:space="0" w:color="auto"/>
              </w:divBdr>
            </w:div>
          </w:divsChild>
        </w:div>
        <w:div w:id="51392259">
          <w:marLeft w:val="0"/>
          <w:marRight w:val="0"/>
          <w:marTop w:val="0"/>
          <w:marBottom w:val="0"/>
          <w:divBdr>
            <w:top w:val="none" w:sz="0" w:space="0" w:color="auto"/>
            <w:left w:val="none" w:sz="0" w:space="0" w:color="auto"/>
            <w:bottom w:val="none" w:sz="0" w:space="0" w:color="auto"/>
            <w:right w:val="none" w:sz="0" w:space="0" w:color="auto"/>
          </w:divBdr>
        </w:div>
        <w:div w:id="543063387">
          <w:marLeft w:val="0"/>
          <w:marRight w:val="0"/>
          <w:marTop w:val="0"/>
          <w:marBottom w:val="0"/>
          <w:divBdr>
            <w:top w:val="none" w:sz="0" w:space="0" w:color="auto"/>
            <w:left w:val="none" w:sz="0" w:space="0" w:color="auto"/>
            <w:bottom w:val="none" w:sz="0" w:space="0" w:color="auto"/>
            <w:right w:val="none" w:sz="0" w:space="0" w:color="auto"/>
          </w:divBdr>
          <w:divsChild>
            <w:div w:id="195972379">
              <w:marLeft w:val="0"/>
              <w:marRight w:val="0"/>
              <w:marTop w:val="0"/>
              <w:marBottom w:val="0"/>
              <w:divBdr>
                <w:top w:val="none" w:sz="0" w:space="0" w:color="auto"/>
                <w:left w:val="none" w:sz="0" w:space="0" w:color="auto"/>
                <w:bottom w:val="none" w:sz="0" w:space="0" w:color="auto"/>
                <w:right w:val="none" w:sz="0" w:space="0" w:color="auto"/>
              </w:divBdr>
            </w:div>
          </w:divsChild>
        </w:div>
        <w:div w:id="814956284">
          <w:marLeft w:val="0"/>
          <w:marRight w:val="0"/>
          <w:marTop w:val="0"/>
          <w:marBottom w:val="0"/>
          <w:divBdr>
            <w:top w:val="none" w:sz="0" w:space="0" w:color="auto"/>
            <w:left w:val="none" w:sz="0" w:space="0" w:color="auto"/>
            <w:bottom w:val="none" w:sz="0" w:space="0" w:color="auto"/>
            <w:right w:val="none" w:sz="0" w:space="0" w:color="auto"/>
          </w:divBdr>
        </w:div>
        <w:div w:id="1064912171">
          <w:marLeft w:val="0"/>
          <w:marRight w:val="0"/>
          <w:marTop w:val="0"/>
          <w:marBottom w:val="0"/>
          <w:divBdr>
            <w:top w:val="none" w:sz="0" w:space="0" w:color="auto"/>
            <w:left w:val="none" w:sz="0" w:space="0" w:color="auto"/>
            <w:bottom w:val="none" w:sz="0" w:space="0" w:color="auto"/>
            <w:right w:val="none" w:sz="0" w:space="0" w:color="auto"/>
          </w:divBdr>
          <w:divsChild>
            <w:div w:id="1863393874">
              <w:marLeft w:val="0"/>
              <w:marRight w:val="0"/>
              <w:marTop w:val="0"/>
              <w:marBottom w:val="0"/>
              <w:divBdr>
                <w:top w:val="none" w:sz="0" w:space="0" w:color="auto"/>
                <w:left w:val="none" w:sz="0" w:space="0" w:color="auto"/>
                <w:bottom w:val="none" w:sz="0" w:space="0" w:color="auto"/>
                <w:right w:val="none" w:sz="0" w:space="0" w:color="auto"/>
              </w:divBdr>
            </w:div>
          </w:divsChild>
        </w:div>
        <w:div w:id="1782528215">
          <w:marLeft w:val="0"/>
          <w:marRight w:val="0"/>
          <w:marTop w:val="300"/>
          <w:marBottom w:val="0"/>
          <w:divBdr>
            <w:top w:val="none" w:sz="0" w:space="0" w:color="auto"/>
            <w:left w:val="none" w:sz="0" w:space="0" w:color="auto"/>
            <w:bottom w:val="none" w:sz="0" w:space="0" w:color="auto"/>
            <w:right w:val="none" w:sz="0" w:space="0" w:color="auto"/>
          </w:divBdr>
          <w:divsChild>
            <w:div w:id="1521972925">
              <w:marLeft w:val="0"/>
              <w:marRight w:val="0"/>
              <w:marTop w:val="0"/>
              <w:marBottom w:val="0"/>
              <w:divBdr>
                <w:top w:val="none" w:sz="0" w:space="0" w:color="auto"/>
                <w:left w:val="none" w:sz="0" w:space="0" w:color="auto"/>
                <w:bottom w:val="none" w:sz="0" w:space="0" w:color="auto"/>
                <w:right w:val="none" w:sz="0" w:space="0" w:color="auto"/>
              </w:divBdr>
              <w:divsChild>
                <w:div w:id="38826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072">
          <w:marLeft w:val="0"/>
          <w:marRight w:val="0"/>
          <w:marTop w:val="300"/>
          <w:marBottom w:val="0"/>
          <w:divBdr>
            <w:top w:val="none" w:sz="0" w:space="0" w:color="auto"/>
            <w:left w:val="none" w:sz="0" w:space="0" w:color="auto"/>
            <w:bottom w:val="none" w:sz="0" w:space="0" w:color="auto"/>
            <w:right w:val="none" w:sz="0" w:space="0" w:color="auto"/>
          </w:divBdr>
          <w:divsChild>
            <w:div w:id="1984430136">
              <w:marLeft w:val="0"/>
              <w:marRight w:val="0"/>
              <w:marTop w:val="0"/>
              <w:marBottom w:val="0"/>
              <w:divBdr>
                <w:top w:val="none" w:sz="0" w:space="0" w:color="auto"/>
                <w:left w:val="none" w:sz="0" w:space="0" w:color="auto"/>
                <w:bottom w:val="none" w:sz="0" w:space="0" w:color="auto"/>
                <w:right w:val="none" w:sz="0" w:space="0" w:color="auto"/>
              </w:divBdr>
              <w:divsChild>
                <w:div w:id="532808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226203">
          <w:marLeft w:val="0"/>
          <w:marRight w:val="0"/>
          <w:marTop w:val="300"/>
          <w:marBottom w:val="0"/>
          <w:divBdr>
            <w:top w:val="none" w:sz="0" w:space="0" w:color="auto"/>
            <w:left w:val="none" w:sz="0" w:space="0" w:color="auto"/>
            <w:bottom w:val="none" w:sz="0" w:space="0" w:color="auto"/>
            <w:right w:val="none" w:sz="0" w:space="0" w:color="auto"/>
          </w:divBdr>
          <w:divsChild>
            <w:div w:id="826477564">
              <w:marLeft w:val="0"/>
              <w:marRight w:val="0"/>
              <w:marTop w:val="0"/>
              <w:marBottom w:val="0"/>
              <w:divBdr>
                <w:top w:val="none" w:sz="0" w:space="0" w:color="auto"/>
                <w:left w:val="none" w:sz="0" w:space="0" w:color="auto"/>
                <w:bottom w:val="none" w:sz="0" w:space="0" w:color="auto"/>
                <w:right w:val="none" w:sz="0" w:space="0" w:color="auto"/>
              </w:divBdr>
              <w:divsChild>
                <w:div w:id="79163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319978">
          <w:marLeft w:val="0"/>
          <w:marRight w:val="0"/>
          <w:marTop w:val="300"/>
          <w:marBottom w:val="0"/>
          <w:divBdr>
            <w:top w:val="none" w:sz="0" w:space="0" w:color="auto"/>
            <w:left w:val="none" w:sz="0" w:space="0" w:color="auto"/>
            <w:bottom w:val="none" w:sz="0" w:space="0" w:color="auto"/>
            <w:right w:val="none" w:sz="0" w:space="0" w:color="auto"/>
          </w:divBdr>
          <w:divsChild>
            <w:div w:id="656884545">
              <w:marLeft w:val="0"/>
              <w:marRight w:val="0"/>
              <w:marTop w:val="0"/>
              <w:marBottom w:val="0"/>
              <w:divBdr>
                <w:top w:val="none" w:sz="0" w:space="0" w:color="auto"/>
                <w:left w:val="none" w:sz="0" w:space="0" w:color="auto"/>
                <w:bottom w:val="none" w:sz="0" w:space="0" w:color="auto"/>
                <w:right w:val="none" w:sz="0" w:space="0" w:color="auto"/>
              </w:divBdr>
              <w:divsChild>
                <w:div w:id="2046366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29460397">
      <w:bodyDiv w:val="1"/>
      <w:marLeft w:val="0"/>
      <w:marRight w:val="0"/>
      <w:marTop w:val="0"/>
      <w:marBottom w:val="0"/>
      <w:divBdr>
        <w:top w:val="none" w:sz="0" w:space="0" w:color="auto"/>
        <w:left w:val="none" w:sz="0" w:space="0" w:color="auto"/>
        <w:bottom w:val="none" w:sz="0" w:space="0" w:color="auto"/>
        <w:right w:val="none" w:sz="0" w:space="0" w:color="auto"/>
      </w:divBdr>
      <w:divsChild>
        <w:div w:id="741417145">
          <w:marLeft w:val="0"/>
          <w:marRight w:val="0"/>
          <w:marTop w:val="0"/>
          <w:marBottom w:val="0"/>
          <w:divBdr>
            <w:top w:val="none" w:sz="0" w:space="0" w:color="auto"/>
            <w:left w:val="none" w:sz="0" w:space="0" w:color="auto"/>
            <w:bottom w:val="none" w:sz="0" w:space="0" w:color="auto"/>
            <w:right w:val="none" w:sz="0" w:space="0" w:color="auto"/>
          </w:divBdr>
        </w:div>
        <w:div w:id="950818252">
          <w:marLeft w:val="0"/>
          <w:marRight w:val="0"/>
          <w:marTop w:val="0"/>
          <w:marBottom w:val="0"/>
          <w:divBdr>
            <w:top w:val="none" w:sz="0" w:space="0" w:color="auto"/>
            <w:left w:val="none" w:sz="0" w:space="0" w:color="auto"/>
            <w:bottom w:val="none" w:sz="0" w:space="0" w:color="auto"/>
            <w:right w:val="none" w:sz="0" w:space="0" w:color="auto"/>
          </w:divBdr>
          <w:divsChild>
            <w:div w:id="1674258149">
              <w:marLeft w:val="0"/>
              <w:marRight w:val="0"/>
              <w:marTop w:val="0"/>
              <w:marBottom w:val="0"/>
              <w:divBdr>
                <w:top w:val="none" w:sz="0" w:space="0" w:color="auto"/>
                <w:left w:val="none" w:sz="0" w:space="0" w:color="auto"/>
                <w:bottom w:val="none" w:sz="0" w:space="0" w:color="auto"/>
                <w:right w:val="none" w:sz="0" w:space="0" w:color="auto"/>
              </w:divBdr>
            </w:div>
          </w:divsChild>
        </w:div>
        <w:div w:id="280309293">
          <w:marLeft w:val="0"/>
          <w:marRight w:val="0"/>
          <w:marTop w:val="0"/>
          <w:marBottom w:val="0"/>
          <w:divBdr>
            <w:top w:val="none" w:sz="0" w:space="0" w:color="auto"/>
            <w:left w:val="none" w:sz="0" w:space="0" w:color="auto"/>
            <w:bottom w:val="none" w:sz="0" w:space="0" w:color="auto"/>
            <w:right w:val="none" w:sz="0" w:space="0" w:color="auto"/>
          </w:divBdr>
        </w:div>
        <w:div w:id="1009525005">
          <w:marLeft w:val="0"/>
          <w:marRight w:val="0"/>
          <w:marTop w:val="0"/>
          <w:marBottom w:val="0"/>
          <w:divBdr>
            <w:top w:val="none" w:sz="0" w:space="0" w:color="auto"/>
            <w:left w:val="none" w:sz="0" w:space="0" w:color="auto"/>
            <w:bottom w:val="none" w:sz="0" w:space="0" w:color="auto"/>
            <w:right w:val="none" w:sz="0" w:space="0" w:color="auto"/>
          </w:divBdr>
          <w:divsChild>
            <w:div w:id="449787686">
              <w:marLeft w:val="0"/>
              <w:marRight w:val="0"/>
              <w:marTop w:val="0"/>
              <w:marBottom w:val="0"/>
              <w:divBdr>
                <w:top w:val="none" w:sz="0" w:space="0" w:color="auto"/>
                <w:left w:val="none" w:sz="0" w:space="0" w:color="auto"/>
                <w:bottom w:val="none" w:sz="0" w:space="0" w:color="auto"/>
                <w:right w:val="none" w:sz="0" w:space="0" w:color="auto"/>
              </w:divBdr>
            </w:div>
          </w:divsChild>
        </w:div>
        <w:div w:id="2109037749">
          <w:marLeft w:val="0"/>
          <w:marRight w:val="0"/>
          <w:marTop w:val="0"/>
          <w:marBottom w:val="0"/>
          <w:divBdr>
            <w:top w:val="none" w:sz="0" w:space="0" w:color="auto"/>
            <w:left w:val="none" w:sz="0" w:space="0" w:color="auto"/>
            <w:bottom w:val="none" w:sz="0" w:space="0" w:color="auto"/>
            <w:right w:val="none" w:sz="0" w:space="0" w:color="auto"/>
          </w:divBdr>
        </w:div>
        <w:div w:id="635380499">
          <w:marLeft w:val="0"/>
          <w:marRight w:val="0"/>
          <w:marTop w:val="0"/>
          <w:marBottom w:val="0"/>
          <w:divBdr>
            <w:top w:val="none" w:sz="0" w:space="0" w:color="auto"/>
            <w:left w:val="none" w:sz="0" w:space="0" w:color="auto"/>
            <w:bottom w:val="none" w:sz="0" w:space="0" w:color="auto"/>
            <w:right w:val="none" w:sz="0" w:space="0" w:color="auto"/>
          </w:divBdr>
          <w:divsChild>
            <w:div w:id="896866687">
              <w:marLeft w:val="0"/>
              <w:marRight w:val="0"/>
              <w:marTop w:val="0"/>
              <w:marBottom w:val="0"/>
              <w:divBdr>
                <w:top w:val="none" w:sz="0" w:space="0" w:color="auto"/>
                <w:left w:val="none" w:sz="0" w:space="0" w:color="auto"/>
                <w:bottom w:val="none" w:sz="0" w:space="0" w:color="auto"/>
                <w:right w:val="none" w:sz="0" w:space="0" w:color="auto"/>
              </w:divBdr>
            </w:div>
          </w:divsChild>
        </w:div>
        <w:div w:id="768737841">
          <w:marLeft w:val="0"/>
          <w:marRight w:val="0"/>
          <w:marTop w:val="0"/>
          <w:marBottom w:val="0"/>
          <w:divBdr>
            <w:top w:val="none" w:sz="0" w:space="0" w:color="auto"/>
            <w:left w:val="none" w:sz="0" w:space="0" w:color="auto"/>
            <w:bottom w:val="none" w:sz="0" w:space="0" w:color="auto"/>
            <w:right w:val="none" w:sz="0" w:space="0" w:color="auto"/>
          </w:divBdr>
        </w:div>
        <w:div w:id="432164902">
          <w:marLeft w:val="0"/>
          <w:marRight w:val="0"/>
          <w:marTop w:val="0"/>
          <w:marBottom w:val="0"/>
          <w:divBdr>
            <w:top w:val="none" w:sz="0" w:space="0" w:color="auto"/>
            <w:left w:val="none" w:sz="0" w:space="0" w:color="auto"/>
            <w:bottom w:val="none" w:sz="0" w:space="0" w:color="auto"/>
            <w:right w:val="none" w:sz="0" w:space="0" w:color="auto"/>
          </w:divBdr>
          <w:divsChild>
            <w:div w:id="591084252">
              <w:marLeft w:val="0"/>
              <w:marRight w:val="0"/>
              <w:marTop w:val="0"/>
              <w:marBottom w:val="0"/>
              <w:divBdr>
                <w:top w:val="none" w:sz="0" w:space="0" w:color="auto"/>
                <w:left w:val="none" w:sz="0" w:space="0" w:color="auto"/>
                <w:bottom w:val="none" w:sz="0" w:space="0" w:color="auto"/>
                <w:right w:val="none" w:sz="0" w:space="0" w:color="auto"/>
              </w:divBdr>
            </w:div>
          </w:divsChild>
        </w:div>
        <w:div w:id="1852259090">
          <w:marLeft w:val="0"/>
          <w:marRight w:val="0"/>
          <w:marTop w:val="0"/>
          <w:marBottom w:val="0"/>
          <w:divBdr>
            <w:top w:val="none" w:sz="0" w:space="0" w:color="auto"/>
            <w:left w:val="none" w:sz="0" w:space="0" w:color="auto"/>
            <w:bottom w:val="none" w:sz="0" w:space="0" w:color="auto"/>
            <w:right w:val="none" w:sz="0" w:space="0" w:color="auto"/>
          </w:divBdr>
        </w:div>
        <w:div w:id="727218716">
          <w:marLeft w:val="0"/>
          <w:marRight w:val="0"/>
          <w:marTop w:val="0"/>
          <w:marBottom w:val="0"/>
          <w:divBdr>
            <w:top w:val="none" w:sz="0" w:space="0" w:color="auto"/>
            <w:left w:val="none" w:sz="0" w:space="0" w:color="auto"/>
            <w:bottom w:val="none" w:sz="0" w:space="0" w:color="auto"/>
            <w:right w:val="none" w:sz="0" w:space="0" w:color="auto"/>
          </w:divBdr>
          <w:divsChild>
            <w:div w:id="810827675">
              <w:marLeft w:val="0"/>
              <w:marRight w:val="0"/>
              <w:marTop w:val="0"/>
              <w:marBottom w:val="0"/>
              <w:divBdr>
                <w:top w:val="none" w:sz="0" w:space="0" w:color="auto"/>
                <w:left w:val="none" w:sz="0" w:space="0" w:color="auto"/>
                <w:bottom w:val="none" w:sz="0" w:space="0" w:color="auto"/>
                <w:right w:val="none" w:sz="0" w:space="0" w:color="auto"/>
              </w:divBdr>
            </w:div>
          </w:divsChild>
        </w:div>
        <w:div w:id="623776046">
          <w:marLeft w:val="0"/>
          <w:marRight w:val="0"/>
          <w:marTop w:val="0"/>
          <w:marBottom w:val="0"/>
          <w:divBdr>
            <w:top w:val="none" w:sz="0" w:space="0" w:color="auto"/>
            <w:left w:val="none" w:sz="0" w:space="0" w:color="auto"/>
            <w:bottom w:val="none" w:sz="0" w:space="0" w:color="auto"/>
            <w:right w:val="none" w:sz="0" w:space="0" w:color="auto"/>
          </w:divBdr>
        </w:div>
        <w:div w:id="1723406295">
          <w:marLeft w:val="0"/>
          <w:marRight w:val="0"/>
          <w:marTop w:val="0"/>
          <w:marBottom w:val="0"/>
          <w:divBdr>
            <w:top w:val="none" w:sz="0" w:space="0" w:color="auto"/>
            <w:left w:val="none" w:sz="0" w:space="0" w:color="auto"/>
            <w:bottom w:val="none" w:sz="0" w:space="0" w:color="auto"/>
            <w:right w:val="none" w:sz="0" w:space="0" w:color="auto"/>
          </w:divBdr>
          <w:divsChild>
            <w:div w:id="758527036">
              <w:marLeft w:val="0"/>
              <w:marRight w:val="0"/>
              <w:marTop w:val="0"/>
              <w:marBottom w:val="0"/>
              <w:divBdr>
                <w:top w:val="none" w:sz="0" w:space="0" w:color="auto"/>
                <w:left w:val="none" w:sz="0" w:space="0" w:color="auto"/>
                <w:bottom w:val="none" w:sz="0" w:space="0" w:color="auto"/>
                <w:right w:val="none" w:sz="0" w:space="0" w:color="auto"/>
              </w:divBdr>
            </w:div>
          </w:divsChild>
        </w:div>
        <w:div w:id="848103995">
          <w:marLeft w:val="0"/>
          <w:marRight w:val="0"/>
          <w:marTop w:val="0"/>
          <w:marBottom w:val="0"/>
          <w:divBdr>
            <w:top w:val="none" w:sz="0" w:space="0" w:color="auto"/>
            <w:left w:val="none" w:sz="0" w:space="0" w:color="auto"/>
            <w:bottom w:val="none" w:sz="0" w:space="0" w:color="auto"/>
            <w:right w:val="none" w:sz="0" w:space="0" w:color="auto"/>
          </w:divBdr>
        </w:div>
        <w:div w:id="877593206">
          <w:marLeft w:val="0"/>
          <w:marRight w:val="0"/>
          <w:marTop w:val="0"/>
          <w:marBottom w:val="0"/>
          <w:divBdr>
            <w:top w:val="none" w:sz="0" w:space="0" w:color="auto"/>
            <w:left w:val="none" w:sz="0" w:space="0" w:color="auto"/>
            <w:bottom w:val="none" w:sz="0" w:space="0" w:color="auto"/>
            <w:right w:val="none" w:sz="0" w:space="0" w:color="auto"/>
          </w:divBdr>
          <w:divsChild>
            <w:div w:id="263464393">
              <w:marLeft w:val="0"/>
              <w:marRight w:val="0"/>
              <w:marTop w:val="0"/>
              <w:marBottom w:val="0"/>
              <w:divBdr>
                <w:top w:val="none" w:sz="0" w:space="0" w:color="auto"/>
                <w:left w:val="none" w:sz="0" w:space="0" w:color="auto"/>
                <w:bottom w:val="none" w:sz="0" w:space="0" w:color="auto"/>
                <w:right w:val="none" w:sz="0" w:space="0" w:color="auto"/>
              </w:divBdr>
            </w:div>
          </w:divsChild>
        </w:div>
        <w:div w:id="867721452">
          <w:marLeft w:val="0"/>
          <w:marRight w:val="0"/>
          <w:marTop w:val="300"/>
          <w:marBottom w:val="0"/>
          <w:divBdr>
            <w:top w:val="none" w:sz="0" w:space="0" w:color="auto"/>
            <w:left w:val="none" w:sz="0" w:space="0" w:color="auto"/>
            <w:bottom w:val="none" w:sz="0" w:space="0" w:color="auto"/>
            <w:right w:val="none" w:sz="0" w:space="0" w:color="auto"/>
          </w:divBdr>
          <w:divsChild>
            <w:div w:id="318311740">
              <w:marLeft w:val="0"/>
              <w:marRight w:val="0"/>
              <w:marTop w:val="0"/>
              <w:marBottom w:val="0"/>
              <w:divBdr>
                <w:top w:val="none" w:sz="0" w:space="0" w:color="auto"/>
                <w:left w:val="none" w:sz="0" w:space="0" w:color="auto"/>
                <w:bottom w:val="none" w:sz="0" w:space="0" w:color="auto"/>
                <w:right w:val="none" w:sz="0" w:space="0" w:color="auto"/>
              </w:divBdr>
              <w:divsChild>
                <w:div w:id="205056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0009">
          <w:marLeft w:val="0"/>
          <w:marRight w:val="0"/>
          <w:marTop w:val="300"/>
          <w:marBottom w:val="0"/>
          <w:divBdr>
            <w:top w:val="none" w:sz="0" w:space="0" w:color="auto"/>
            <w:left w:val="none" w:sz="0" w:space="0" w:color="auto"/>
            <w:bottom w:val="none" w:sz="0" w:space="0" w:color="auto"/>
            <w:right w:val="none" w:sz="0" w:space="0" w:color="auto"/>
          </w:divBdr>
          <w:divsChild>
            <w:div w:id="1381979315">
              <w:marLeft w:val="0"/>
              <w:marRight w:val="0"/>
              <w:marTop w:val="0"/>
              <w:marBottom w:val="0"/>
              <w:divBdr>
                <w:top w:val="none" w:sz="0" w:space="0" w:color="auto"/>
                <w:left w:val="none" w:sz="0" w:space="0" w:color="auto"/>
                <w:bottom w:val="none" w:sz="0" w:space="0" w:color="auto"/>
                <w:right w:val="none" w:sz="0" w:space="0" w:color="auto"/>
              </w:divBdr>
              <w:divsChild>
                <w:div w:id="1640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047480">
          <w:marLeft w:val="0"/>
          <w:marRight w:val="0"/>
          <w:marTop w:val="300"/>
          <w:marBottom w:val="0"/>
          <w:divBdr>
            <w:top w:val="none" w:sz="0" w:space="0" w:color="auto"/>
            <w:left w:val="none" w:sz="0" w:space="0" w:color="auto"/>
            <w:bottom w:val="none" w:sz="0" w:space="0" w:color="auto"/>
            <w:right w:val="none" w:sz="0" w:space="0" w:color="auto"/>
          </w:divBdr>
          <w:divsChild>
            <w:div w:id="529340524">
              <w:marLeft w:val="0"/>
              <w:marRight w:val="0"/>
              <w:marTop w:val="0"/>
              <w:marBottom w:val="0"/>
              <w:divBdr>
                <w:top w:val="none" w:sz="0" w:space="0" w:color="auto"/>
                <w:left w:val="none" w:sz="0" w:space="0" w:color="auto"/>
                <w:bottom w:val="none" w:sz="0" w:space="0" w:color="auto"/>
                <w:right w:val="none" w:sz="0" w:space="0" w:color="auto"/>
              </w:divBdr>
              <w:divsChild>
                <w:div w:id="2094546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296199">
          <w:marLeft w:val="0"/>
          <w:marRight w:val="0"/>
          <w:marTop w:val="300"/>
          <w:marBottom w:val="0"/>
          <w:divBdr>
            <w:top w:val="none" w:sz="0" w:space="0" w:color="auto"/>
            <w:left w:val="none" w:sz="0" w:space="0" w:color="auto"/>
            <w:bottom w:val="none" w:sz="0" w:space="0" w:color="auto"/>
            <w:right w:val="none" w:sz="0" w:space="0" w:color="auto"/>
          </w:divBdr>
          <w:divsChild>
            <w:div w:id="1301762645">
              <w:marLeft w:val="0"/>
              <w:marRight w:val="0"/>
              <w:marTop w:val="0"/>
              <w:marBottom w:val="0"/>
              <w:divBdr>
                <w:top w:val="none" w:sz="0" w:space="0" w:color="auto"/>
                <w:left w:val="none" w:sz="0" w:space="0" w:color="auto"/>
                <w:bottom w:val="none" w:sz="0" w:space="0" w:color="auto"/>
                <w:right w:val="none" w:sz="0" w:space="0" w:color="auto"/>
              </w:divBdr>
              <w:divsChild>
                <w:div w:id="356077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31696400">
      <w:bodyDiv w:val="1"/>
      <w:marLeft w:val="0"/>
      <w:marRight w:val="0"/>
      <w:marTop w:val="0"/>
      <w:marBottom w:val="0"/>
      <w:divBdr>
        <w:top w:val="none" w:sz="0" w:space="0" w:color="auto"/>
        <w:left w:val="none" w:sz="0" w:space="0" w:color="auto"/>
        <w:bottom w:val="none" w:sz="0" w:space="0" w:color="auto"/>
        <w:right w:val="none" w:sz="0" w:space="0" w:color="auto"/>
      </w:divBdr>
      <w:divsChild>
        <w:div w:id="783424763">
          <w:marLeft w:val="0"/>
          <w:marRight w:val="0"/>
          <w:marTop w:val="0"/>
          <w:marBottom w:val="0"/>
          <w:divBdr>
            <w:top w:val="none" w:sz="0" w:space="0" w:color="auto"/>
            <w:left w:val="none" w:sz="0" w:space="0" w:color="auto"/>
            <w:bottom w:val="none" w:sz="0" w:space="0" w:color="auto"/>
            <w:right w:val="none" w:sz="0" w:space="0" w:color="auto"/>
          </w:divBdr>
        </w:div>
        <w:div w:id="1329602713">
          <w:marLeft w:val="0"/>
          <w:marRight w:val="0"/>
          <w:marTop w:val="0"/>
          <w:marBottom w:val="0"/>
          <w:divBdr>
            <w:top w:val="none" w:sz="0" w:space="0" w:color="auto"/>
            <w:left w:val="none" w:sz="0" w:space="0" w:color="auto"/>
            <w:bottom w:val="none" w:sz="0" w:space="0" w:color="auto"/>
            <w:right w:val="none" w:sz="0" w:space="0" w:color="auto"/>
          </w:divBdr>
          <w:divsChild>
            <w:div w:id="1783765639">
              <w:marLeft w:val="0"/>
              <w:marRight w:val="0"/>
              <w:marTop w:val="0"/>
              <w:marBottom w:val="0"/>
              <w:divBdr>
                <w:top w:val="none" w:sz="0" w:space="0" w:color="auto"/>
                <w:left w:val="none" w:sz="0" w:space="0" w:color="auto"/>
                <w:bottom w:val="none" w:sz="0" w:space="0" w:color="auto"/>
                <w:right w:val="none" w:sz="0" w:space="0" w:color="auto"/>
              </w:divBdr>
            </w:div>
          </w:divsChild>
        </w:div>
        <w:div w:id="470369433">
          <w:marLeft w:val="0"/>
          <w:marRight w:val="0"/>
          <w:marTop w:val="0"/>
          <w:marBottom w:val="0"/>
          <w:divBdr>
            <w:top w:val="none" w:sz="0" w:space="0" w:color="auto"/>
            <w:left w:val="none" w:sz="0" w:space="0" w:color="auto"/>
            <w:bottom w:val="none" w:sz="0" w:space="0" w:color="auto"/>
            <w:right w:val="none" w:sz="0" w:space="0" w:color="auto"/>
          </w:divBdr>
        </w:div>
        <w:div w:id="1952664933">
          <w:marLeft w:val="0"/>
          <w:marRight w:val="0"/>
          <w:marTop w:val="0"/>
          <w:marBottom w:val="0"/>
          <w:divBdr>
            <w:top w:val="none" w:sz="0" w:space="0" w:color="auto"/>
            <w:left w:val="none" w:sz="0" w:space="0" w:color="auto"/>
            <w:bottom w:val="none" w:sz="0" w:space="0" w:color="auto"/>
            <w:right w:val="none" w:sz="0" w:space="0" w:color="auto"/>
          </w:divBdr>
          <w:divsChild>
            <w:div w:id="898590283">
              <w:marLeft w:val="0"/>
              <w:marRight w:val="0"/>
              <w:marTop w:val="0"/>
              <w:marBottom w:val="0"/>
              <w:divBdr>
                <w:top w:val="none" w:sz="0" w:space="0" w:color="auto"/>
                <w:left w:val="none" w:sz="0" w:space="0" w:color="auto"/>
                <w:bottom w:val="none" w:sz="0" w:space="0" w:color="auto"/>
                <w:right w:val="none" w:sz="0" w:space="0" w:color="auto"/>
              </w:divBdr>
            </w:div>
          </w:divsChild>
        </w:div>
        <w:div w:id="1183013414">
          <w:marLeft w:val="0"/>
          <w:marRight w:val="0"/>
          <w:marTop w:val="0"/>
          <w:marBottom w:val="0"/>
          <w:divBdr>
            <w:top w:val="none" w:sz="0" w:space="0" w:color="auto"/>
            <w:left w:val="none" w:sz="0" w:space="0" w:color="auto"/>
            <w:bottom w:val="none" w:sz="0" w:space="0" w:color="auto"/>
            <w:right w:val="none" w:sz="0" w:space="0" w:color="auto"/>
          </w:divBdr>
        </w:div>
        <w:div w:id="1230388231">
          <w:marLeft w:val="0"/>
          <w:marRight w:val="0"/>
          <w:marTop w:val="0"/>
          <w:marBottom w:val="0"/>
          <w:divBdr>
            <w:top w:val="none" w:sz="0" w:space="0" w:color="auto"/>
            <w:left w:val="none" w:sz="0" w:space="0" w:color="auto"/>
            <w:bottom w:val="none" w:sz="0" w:space="0" w:color="auto"/>
            <w:right w:val="none" w:sz="0" w:space="0" w:color="auto"/>
          </w:divBdr>
          <w:divsChild>
            <w:div w:id="65929505">
              <w:marLeft w:val="0"/>
              <w:marRight w:val="0"/>
              <w:marTop w:val="0"/>
              <w:marBottom w:val="0"/>
              <w:divBdr>
                <w:top w:val="none" w:sz="0" w:space="0" w:color="auto"/>
                <w:left w:val="none" w:sz="0" w:space="0" w:color="auto"/>
                <w:bottom w:val="none" w:sz="0" w:space="0" w:color="auto"/>
                <w:right w:val="none" w:sz="0" w:space="0" w:color="auto"/>
              </w:divBdr>
            </w:div>
          </w:divsChild>
        </w:div>
        <w:div w:id="1999191729">
          <w:marLeft w:val="0"/>
          <w:marRight w:val="0"/>
          <w:marTop w:val="0"/>
          <w:marBottom w:val="0"/>
          <w:divBdr>
            <w:top w:val="none" w:sz="0" w:space="0" w:color="auto"/>
            <w:left w:val="none" w:sz="0" w:space="0" w:color="auto"/>
            <w:bottom w:val="none" w:sz="0" w:space="0" w:color="auto"/>
            <w:right w:val="none" w:sz="0" w:space="0" w:color="auto"/>
          </w:divBdr>
        </w:div>
        <w:div w:id="1308901887">
          <w:marLeft w:val="0"/>
          <w:marRight w:val="0"/>
          <w:marTop w:val="0"/>
          <w:marBottom w:val="0"/>
          <w:divBdr>
            <w:top w:val="none" w:sz="0" w:space="0" w:color="auto"/>
            <w:left w:val="none" w:sz="0" w:space="0" w:color="auto"/>
            <w:bottom w:val="none" w:sz="0" w:space="0" w:color="auto"/>
            <w:right w:val="none" w:sz="0" w:space="0" w:color="auto"/>
          </w:divBdr>
          <w:divsChild>
            <w:div w:id="889417287">
              <w:marLeft w:val="0"/>
              <w:marRight w:val="0"/>
              <w:marTop w:val="0"/>
              <w:marBottom w:val="0"/>
              <w:divBdr>
                <w:top w:val="none" w:sz="0" w:space="0" w:color="auto"/>
                <w:left w:val="none" w:sz="0" w:space="0" w:color="auto"/>
                <w:bottom w:val="none" w:sz="0" w:space="0" w:color="auto"/>
                <w:right w:val="none" w:sz="0" w:space="0" w:color="auto"/>
              </w:divBdr>
            </w:div>
          </w:divsChild>
        </w:div>
        <w:div w:id="1730030061">
          <w:marLeft w:val="0"/>
          <w:marRight w:val="0"/>
          <w:marTop w:val="0"/>
          <w:marBottom w:val="0"/>
          <w:divBdr>
            <w:top w:val="none" w:sz="0" w:space="0" w:color="auto"/>
            <w:left w:val="none" w:sz="0" w:space="0" w:color="auto"/>
            <w:bottom w:val="none" w:sz="0" w:space="0" w:color="auto"/>
            <w:right w:val="none" w:sz="0" w:space="0" w:color="auto"/>
          </w:divBdr>
        </w:div>
        <w:div w:id="657155499">
          <w:marLeft w:val="0"/>
          <w:marRight w:val="0"/>
          <w:marTop w:val="0"/>
          <w:marBottom w:val="0"/>
          <w:divBdr>
            <w:top w:val="none" w:sz="0" w:space="0" w:color="auto"/>
            <w:left w:val="none" w:sz="0" w:space="0" w:color="auto"/>
            <w:bottom w:val="none" w:sz="0" w:space="0" w:color="auto"/>
            <w:right w:val="none" w:sz="0" w:space="0" w:color="auto"/>
          </w:divBdr>
          <w:divsChild>
            <w:div w:id="103812518">
              <w:marLeft w:val="0"/>
              <w:marRight w:val="0"/>
              <w:marTop w:val="0"/>
              <w:marBottom w:val="0"/>
              <w:divBdr>
                <w:top w:val="none" w:sz="0" w:space="0" w:color="auto"/>
                <w:left w:val="none" w:sz="0" w:space="0" w:color="auto"/>
                <w:bottom w:val="none" w:sz="0" w:space="0" w:color="auto"/>
                <w:right w:val="none" w:sz="0" w:space="0" w:color="auto"/>
              </w:divBdr>
            </w:div>
          </w:divsChild>
        </w:div>
        <w:div w:id="1897547982">
          <w:marLeft w:val="0"/>
          <w:marRight w:val="0"/>
          <w:marTop w:val="0"/>
          <w:marBottom w:val="0"/>
          <w:divBdr>
            <w:top w:val="none" w:sz="0" w:space="0" w:color="auto"/>
            <w:left w:val="none" w:sz="0" w:space="0" w:color="auto"/>
            <w:bottom w:val="none" w:sz="0" w:space="0" w:color="auto"/>
            <w:right w:val="none" w:sz="0" w:space="0" w:color="auto"/>
          </w:divBdr>
        </w:div>
        <w:div w:id="2066173550">
          <w:marLeft w:val="0"/>
          <w:marRight w:val="0"/>
          <w:marTop w:val="0"/>
          <w:marBottom w:val="0"/>
          <w:divBdr>
            <w:top w:val="none" w:sz="0" w:space="0" w:color="auto"/>
            <w:left w:val="none" w:sz="0" w:space="0" w:color="auto"/>
            <w:bottom w:val="none" w:sz="0" w:space="0" w:color="auto"/>
            <w:right w:val="none" w:sz="0" w:space="0" w:color="auto"/>
          </w:divBdr>
          <w:divsChild>
            <w:div w:id="641471032">
              <w:marLeft w:val="0"/>
              <w:marRight w:val="0"/>
              <w:marTop w:val="0"/>
              <w:marBottom w:val="0"/>
              <w:divBdr>
                <w:top w:val="none" w:sz="0" w:space="0" w:color="auto"/>
                <w:left w:val="none" w:sz="0" w:space="0" w:color="auto"/>
                <w:bottom w:val="none" w:sz="0" w:space="0" w:color="auto"/>
                <w:right w:val="none" w:sz="0" w:space="0" w:color="auto"/>
              </w:divBdr>
            </w:div>
          </w:divsChild>
        </w:div>
        <w:div w:id="2055811284">
          <w:marLeft w:val="0"/>
          <w:marRight w:val="0"/>
          <w:marTop w:val="0"/>
          <w:marBottom w:val="0"/>
          <w:divBdr>
            <w:top w:val="none" w:sz="0" w:space="0" w:color="auto"/>
            <w:left w:val="none" w:sz="0" w:space="0" w:color="auto"/>
            <w:bottom w:val="none" w:sz="0" w:space="0" w:color="auto"/>
            <w:right w:val="none" w:sz="0" w:space="0" w:color="auto"/>
          </w:divBdr>
        </w:div>
        <w:div w:id="165361427">
          <w:marLeft w:val="0"/>
          <w:marRight w:val="0"/>
          <w:marTop w:val="0"/>
          <w:marBottom w:val="0"/>
          <w:divBdr>
            <w:top w:val="none" w:sz="0" w:space="0" w:color="auto"/>
            <w:left w:val="none" w:sz="0" w:space="0" w:color="auto"/>
            <w:bottom w:val="none" w:sz="0" w:space="0" w:color="auto"/>
            <w:right w:val="none" w:sz="0" w:space="0" w:color="auto"/>
          </w:divBdr>
          <w:divsChild>
            <w:div w:id="1354379207">
              <w:marLeft w:val="0"/>
              <w:marRight w:val="0"/>
              <w:marTop w:val="0"/>
              <w:marBottom w:val="0"/>
              <w:divBdr>
                <w:top w:val="none" w:sz="0" w:space="0" w:color="auto"/>
                <w:left w:val="none" w:sz="0" w:space="0" w:color="auto"/>
                <w:bottom w:val="none" w:sz="0" w:space="0" w:color="auto"/>
                <w:right w:val="none" w:sz="0" w:space="0" w:color="auto"/>
              </w:divBdr>
            </w:div>
          </w:divsChild>
        </w:div>
        <w:div w:id="1159887664">
          <w:marLeft w:val="0"/>
          <w:marRight w:val="0"/>
          <w:marTop w:val="300"/>
          <w:marBottom w:val="0"/>
          <w:divBdr>
            <w:top w:val="none" w:sz="0" w:space="0" w:color="auto"/>
            <w:left w:val="none" w:sz="0" w:space="0" w:color="auto"/>
            <w:bottom w:val="none" w:sz="0" w:space="0" w:color="auto"/>
            <w:right w:val="none" w:sz="0" w:space="0" w:color="auto"/>
          </w:divBdr>
          <w:divsChild>
            <w:div w:id="796292806">
              <w:marLeft w:val="0"/>
              <w:marRight w:val="0"/>
              <w:marTop w:val="0"/>
              <w:marBottom w:val="0"/>
              <w:divBdr>
                <w:top w:val="none" w:sz="0" w:space="0" w:color="auto"/>
                <w:left w:val="none" w:sz="0" w:space="0" w:color="auto"/>
                <w:bottom w:val="none" w:sz="0" w:space="0" w:color="auto"/>
                <w:right w:val="none" w:sz="0" w:space="0" w:color="auto"/>
              </w:divBdr>
              <w:divsChild>
                <w:div w:id="206629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105250">
          <w:marLeft w:val="0"/>
          <w:marRight w:val="0"/>
          <w:marTop w:val="300"/>
          <w:marBottom w:val="0"/>
          <w:divBdr>
            <w:top w:val="none" w:sz="0" w:space="0" w:color="auto"/>
            <w:left w:val="none" w:sz="0" w:space="0" w:color="auto"/>
            <w:bottom w:val="none" w:sz="0" w:space="0" w:color="auto"/>
            <w:right w:val="none" w:sz="0" w:space="0" w:color="auto"/>
          </w:divBdr>
          <w:divsChild>
            <w:div w:id="671295548">
              <w:marLeft w:val="0"/>
              <w:marRight w:val="0"/>
              <w:marTop w:val="0"/>
              <w:marBottom w:val="0"/>
              <w:divBdr>
                <w:top w:val="none" w:sz="0" w:space="0" w:color="auto"/>
                <w:left w:val="none" w:sz="0" w:space="0" w:color="auto"/>
                <w:bottom w:val="none" w:sz="0" w:space="0" w:color="auto"/>
                <w:right w:val="none" w:sz="0" w:space="0" w:color="auto"/>
              </w:divBdr>
              <w:divsChild>
                <w:div w:id="7289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816622">
          <w:marLeft w:val="0"/>
          <w:marRight w:val="0"/>
          <w:marTop w:val="300"/>
          <w:marBottom w:val="0"/>
          <w:divBdr>
            <w:top w:val="none" w:sz="0" w:space="0" w:color="auto"/>
            <w:left w:val="none" w:sz="0" w:space="0" w:color="auto"/>
            <w:bottom w:val="none" w:sz="0" w:space="0" w:color="auto"/>
            <w:right w:val="none" w:sz="0" w:space="0" w:color="auto"/>
          </w:divBdr>
          <w:divsChild>
            <w:div w:id="1309475135">
              <w:marLeft w:val="0"/>
              <w:marRight w:val="0"/>
              <w:marTop w:val="0"/>
              <w:marBottom w:val="0"/>
              <w:divBdr>
                <w:top w:val="none" w:sz="0" w:space="0" w:color="auto"/>
                <w:left w:val="none" w:sz="0" w:space="0" w:color="auto"/>
                <w:bottom w:val="none" w:sz="0" w:space="0" w:color="auto"/>
                <w:right w:val="none" w:sz="0" w:space="0" w:color="auto"/>
              </w:divBdr>
              <w:divsChild>
                <w:div w:id="1613393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39174">
          <w:marLeft w:val="0"/>
          <w:marRight w:val="0"/>
          <w:marTop w:val="300"/>
          <w:marBottom w:val="0"/>
          <w:divBdr>
            <w:top w:val="none" w:sz="0" w:space="0" w:color="auto"/>
            <w:left w:val="none" w:sz="0" w:space="0" w:color="auto"/>
            <w:bottom w:val="none" w:sz="0" w:space="0" w:color="auto"/>
            <w:right w:val="none" w:sz="0" w:space="0" w:color="auto"/>
          </w:divBdr>
          <w:divsChild>
            <w:div w:id="676152905">
              <w:marLeft w:val="0"/>
              <w:marRight w:val="0"/>
              <w:marTop w:val="0"/>
              <w:marBottom w:val="0"/>
              <w:divBdr>
                <w:top w:val="none" w:sz="0" w:space="0" w:color="auto"/>
                <w:left w:val="none" w:sz="0" w:space="0" w:color="auto"/>
                <w:bottom w:val="none" w:sz="0" w:space="0" w:color="auto"/>
                <w:right w:val="none" w:sz="0" w:space="0" w:color="auto"/>
              </w:divBdr>
              <w:divsChild>
                <w:div w:id="555432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5433644">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48810377">
      <w:bodyDiv w:val="1"/>
      <w:marLeft w:val="0"/>
      <w:marRight w:val="0"/>
      <w:marTop w:val="0"/>
      <w:marBottom w:val="0"/>
      <w:divBdr>
        <w:top w:val="none" w:sz="0" w:space="0" w:color="auto"/>
        <w:left w:val="none" w:sz="0" w:space="0" w:color="auto"/>
        <w:bottom w:val="none" w:sz="0" w:space="0" w:color="auto"/>
        <w:right w:val="none" w:sz="0" w:space="0" w:color="auto"/>
      </w:divBdr>
      <w:divsChild>
        <w:div w:id="508955447">
          <w:marLeft w:val="0"/>
          <w:marRight w:val="0"/>
          <w:marTop w:val="0"/>
          <w:marBottom w:val="0"/>
          <w:divBdr>
            <w:top w:val="none" w:sz="0" w:space="0" w:color="auto"/>
            <w:left w:val="none" w:sz="0" w:space="0" w:color="auto"/>
            <w:bottom w:val="none" w:sz="0" w:space="0" w:color="auto"/>
            <w:right w:val="none" w:sz="0" w:space="0" w:color="auto"/>
          </w:divBdr>
        </w:div>
        <w:div w:id="1767578597">
          <w:marLeft w:val="0"/>
          <w:marRight w:val="0"/>
          <w:marTop w:val="0"/>
          <w:marBottom w:val="0"/>
          <w:divBdr>
            <w:top w:val="none" w:sz="0" w:space="0" w:color="auto"/>
            <w:left w:val="none" w:sz="0" w:space="0" w:color="auto"/>
            <w:bottom w:val="none" w:sz="0" w:space="0" w:color="auto"/>
            <w:right w:val="none" w:sz="0" w:space="0" w:color="auto"/>
          </w:divBdr>
          <w:divsChild>
            <w:div w:id="1362123321">
              <w:marLeft w:val="0"/>
              <w:marRight w:val="0"/>
              <w:marTop w:val="0"/>
              <w:marBottom w:val="0"/>
              <w:divBdr>
                <w:top w:val="none" w:sz="0" w:space="0" w:color="auto"/>
                <w:left w:val="none" w:sz="0" w:space="0" w:color="auto"/>
                <w:bottom w:val="none" w:sz="0" w:space="0" w:color="auto"/>
                <w:right w:val="none" w:sz="0" w:space="0" w:color="auto"/>
              </w:divBdr>
            </w:div>
          </w:divsChild>
        </w:div>
        <w:div w:id="719863851">
          <w:marLeft w:val="0"/>
          <w:marRight w:val="0"/>
          <w:marTop w:val="0"/>
          <w:marBottom w:val="0"/>
          <w:divBdr>
            <w:top w:val="none" w:sz="0" w:space="0" w:color="auto"/>
            <w:left w:val="none" w:sz="0" w:space="0" w:color="auto"/>
            <w:bottom w:val="none" w:sz="0" w:space="0" w:color="auto"/>
            <w:right w:val="none" w:sz="0" w:space="0" w:color="auto"/>
          </w:divBdr>
        </w:div>
        <w:div w:id="2083866241">
          <w:marLeft w:val="0"/>
          <w:marRight w:val="0"/>
          <w:marTop w:val="0"/>
          <w:marBottom w:val="0"/>
          <w:divBdr>
            <w:top w:val="none" w:sz="0" w:space="0" w:color="auto"/>
            <w:left w:val="none" w:sz="0" w:space="0" w:color="auto"/>
            <w:bottom w:val="none" w:sz="0" w:space="0" w:color="auto"/>
            <w:right w:val="none" w:sz="0" w:space="0" w:color="auto"/>
          </w:divBdr>
          <w:divsChild>
            <w:div w:id="1423335501">
              <w:marLeft w:val="0"/>
              <w:marRight w:val="0"/>
              <w:marTop w:val="0"/>
              <w:marBottom w:val="0"/>
              <w:divBdr>
                <w:top w:val="none" w:sz="0" w:space="0" w:color="auto"/>
                <w:left w:val="none" w:sz="0" w:space="0" w:color="auto"/>
                <w:bottom w:val="none" w:sz="0" w:space="0" w:color="auto"/>
                <w:right w:val="none" w:sz="0" w:space="0" w:color="auto"/>
              </w:divBdr>
            </w:div>
          </w:divsChild>
        </w:div>
        <w:div w:id="1884974000">
          <w:marLeft w:val="0"/>
          <w:marRight w:val="0"/>
          <w:marTop w:val="0"/>
          <w:marBottom w:val="0"/>
          <w:divBdr>
            <w:top w:val="none" w:sz="0" w:space="0" w:color="auto"/>
            <w:left w:val="none" w:sz="0" w:space="0" w:color="auto"/>
            <w:bottom w:val="none" w:sz="0" w:space="0" w:color="auto"/>
            <w:right w:val="none" w:sz="0" w:space="0" w:color="auto"/>
          </w:divBdr>
        </w:div>
        <w:div w:id="127090835">
          <w:marLeft w:val="0"/>
          <w:marRight w:val="0"/>
          <w:marTop w:val="0"/>
          <w:marBottom w:val="0"/>
          <w:divBdr>
            <w:top w:val="none" w:sz="0" w:space="0" w:color="auto"/>
            <w:left w:val="none" w:sz="0" w:space="0" w:color="auto"/>
            <w:bottom w:val="none" w:sz="0" w:space="0" w:color="auto"/>
            <w:right w:val="none" w:sz="0" w:space="0" w:color="auto"/>
          </w:divBdr>
          <w:divsChild>
            <w:div w:id="1701465814">
              <w:marLeft w:val="0"/>
              <w:marRight w:val="0"/>
              <w:marTop w:val="0"/>
              <w:marBottom w:val="0"/>
              <w:divBdr>
                <w:top w:val="none" w:sz="0" w:space="0" w:color="auto"/>
                <w:left w:val="none" w:sz="0" w:space="0" w:color="auto"/>
                <w:bottom w:val="none" w:sz="0" w:space="0" w:color="auto"/>
                <w:right w:val="none" w:sz="0" w:space="0" w:color="auto"/>
              </w:divBdr>
            </w:div>
          </w:divsChild>
        </w:div>
        <w:div w:id="1496873971">
          <w:marLeft w:val="0"/>
          <w:marRight w:val="0"/>
          <w:marTop w:val="0"/>
          <w:marBottom w:val="0"/>
          <w:divBdr>
            <w:top w:val="none" w:sz="0" w:space="0" w:color="auto"/>
            <w:left w:val="none" w:sz="0" w:space="0" w:color="auto"/>
            <w:bottom w:val="none" w:sz="0" w:space="0" w:color="auto"/>
            <w:right w:val="none" w:sz="0" w:space="0" w:color="auto"/>
          </w:divBdr>
        </w:div>
        <w:div w:id="1168331268">
          <w:marLeft w:val="0"/>
          <w:marRight w:val="0"/>
          <w:marTop w:val="0"/>
          <w:marBottom w:val="0"/>
          <w:divBdr>
            <w:top w:val="none" w:sz="0" w:space="0" w:color="auto"/>
            <w:left w:val="none" w:sz="0" w:space="0" w:color="auto"/>
            <w:bottom w:val="none" w:sz="0" w:space="0" w:color="auto"/>
            <w:right w:val="none" w:sz="0" w:space="0" w:color="auto"/>
          </w:divBdr>
          <w:divsChild>
            <w:div w:id="1174684822">
              <w:marLeft w:val="0"/>
              <w:marRight w:val="0"/>
              <w:marTop w:val="0"/>
              <w:marBottom w:val="0"/>
              <w:divBdr>
                <w:top w:val="none" w:sz="0" w:space="0" w:color="auto"/>
                <w:left w:val="none" w:sz="0" w:space="0" w:color="auto"/>
                <w:bottom w:val="none" w:sz="0" w:space="0" w:color="auto"/>
                <w:right w:val="none" w:sz="0" w:space="0" w:color="auto"/>
              </w:divBdr>
            </w:div>
          </w:divsChild>
        </w:div>
        <w:div w:id="1916358466">
          <w:marLeft w:val="0"/>
          <w:marRight w:val="0"/>
          <w:marTop w:val="0"/>
          <w:marBottom w:val="0"/>
          <w:divBdr>
            <w:top w:val="none" w:sz="0" w:space="0" w:color="auto"/>
            <w:left w:val="none" w:sz="0" w:space="0" w:color="auto"/>
            <w:bottom w:val="none" w:sz="0" w:space="0" w:color="auto"/>
            <w:right w:val="none" w:sz="0" w:space="0" w:color="auto"/>
          </w:divBdr>
        </w:div>
        <w:div w:id="1657108620">
          <w:marLeft w:val="0"/>
          <w:marRight w:val="0"/>
          <w:marTop w:val="0"/>
          <w:marBottom w:val="0"/>
          <w:divBdr>
            <w:top w:val="none" w:sz="0" w:space="0" w:color="auto"/>
            <w:left w:val="none" w:sz="0" w:space="0" w:color="auto"/>
            <w:bottom w:val="none" w:sz="0" w:space="0" w:color="auto"/>
            <w:right w:val="none" w:sz="0" w:space="0" w:color="auto"/>
          </w:divBdr>
          <w:divsChild>
            <w:div w:id="620651162">
              <w:marLeft w:val="0"/>
              <w:marRight w:val="0"/>
              <w:marTop w:val="0"/>
              <w:marBottom w:val="0"/>
              <w:divBdr>
                <w:top w:val="none" w:sz="0" w:space="0" w:color="auto"/>
                <w:left w:val="none" w:sz="0" w:space="0" w:color="auto"/>
                <w:bottom w:val="none" w:sz="0" w:space="0" w:color="auto"/>
                <w:right w:val="none" w:sz="0" w:space="0" w:color="auto"/>
              </w:divBdr>
            </w:div>
          </w:divsChild>
        </w:div>
        <w:div w:id="1065881598">
          <w:marLeft w:val="0"/>
          <w:marRight w:val="0"/>
          <w:marTop w:val="0"/>
          <w:marBottom w:val="0"/>
          <w:divBdr>
            <w:top w:val="none" w:sz="0" w:space="0" w:color="auto"/>
            <w:left w:val="none" w:sz="0" w:space="0" w:color="auto"/>
            <w:bottom w:val="none" w:sz="0" w:space="0" w:color="auto"/>
            <w:right w:val="none" w:sz="0" w:space="0" w:color="auto"/>
          </w:divBdr>
        </w:div>
        <w:div w:id="521014357">
          <w:marLeft w:val="0"/>
          <w:marRight w:val="0"/>
          <w:marTop w:val="0"/>
          <w:marBottom w:val="0"/>
          <w:divBdr>
            <w:top w:val="none" w:sz="0" w:space="0" w:color="auto"/>
            <w:left w:val="none" w:sz="0" w:space="0" w:color="auto"/>
            <w:bottom w:val="none" w:sz="0" w:space="0" w:color="auto"/>
            <w:right w:val="none" w:sz="0" w:space="0" w:color="auto"/>
          </w:divBdr>
          <w:divsChild>
            <w:div w:id="485980192">
              <w:marLeft w:val="0"/>
              <w:marRight w:val="0"/>
              <w:marTop w:val="0"/>
              <w:marBottom w:val="0"/>
              <w:divBdr>
                <w:top w:val="none" w:sz="0" w:space="0" w:color="auto"/>
                <w:left w:val="none" w:sz="0" w:space="0" w:color="auto"/>
                <w:bottom w:val="none" w:sz="0" w:space="0" w:color="auto"/>
                <w:right w:val="none" w:sz="0" w:space="0" w:color="auto"/>
              </w:divBdr>
            </w:div>
          </w:divsChild>
        </w:div>
        <w:div w:id="394403083">
          <w:marLeft w:val="0"/>
          <w:marRight w:val="0"/>
          <w:marTop w:val="0"/>
          <w:marBottom w:val="0"/>
          <w:divBdr>
            <w:top w:val="none" w:sz="0" w:space="0" w:color="auto"/>
            <w:left w:val="none" w:sz="0" w:space="0" w:color="auto"/>
            <w:bottom w:val="none" w:sz="0" w:space="0" w:color="auto"/>
            <w:right w:val="none" w:sz="0" w:space="0" w:color="auto"/>
          </w:divBdr>
        </w:div>
        <w:div w:id="90585583">
          <w:marLeft w:val="0"/>
          <w:marRight w:val="0"/>
          <w:marTop w:val="0"/>
          <w:marBottom w:val="0"/>
          <w:divBdr>
            <w:top w:val="none" w:sz="0" w:space="0" w:color="auto"/>
            <w:left w:val="none" w:sz="0" w:space="0" w:color="auto"/>
            <w:bottom w:val="none" w:sz="0" w:space="0" w:color="auto"/>
            <w:right w:val="none" w:sz="0" w:space="0" w:color="auto"/>
          </w:divBdr>
          <w:divsChild>
            <w:div w:id="1313555991">
              <w:marLeft w:val="0"/>
              <w:marRight w:val="0"/>
              <w:marTop w:val="0"/>
              <w:marBottom w:val="0"/>
              <w:divBdr>
                <w:top w:val="none" w:sz="0" w:space="0" w:color="auto"/>
                <w:left w:val="none" w:sz="0" w:space="0" w:color="auto"/>
                <w:bottom w:val="none" w:sz="0" w:space="0" w:color="auto"/>
                <w:right w:val="none" w:sz="0" w:space="0" w:color="auto"/>
              </w:divBdr>
            </w:div>
          </w:divsChild>
        </w:div>
        <w:div w:id="991980894">
          <w:marLeft w:val="0"/>
          <w:marRight w:val="0"/>
          <w:marTop w:val="300"/>
          <w:marBottom w:val="0"/>
          <w:divBdr>
            <w:top w:val="none" w:sz="0" w:space="0" w:color="auto"/>
            <w:left w:val="none" w:sz="0" w:space="0" w:color="auto"/>
            <w:bottom w:val="none" w:sz="0" w:space="0" w:color="auto"/>
            <w:right w:val="none" w:sz="0" w:space="0" w:color="auto"/>
          </w:divBdr>
          <w:divsChild>
            <w:div w:id="1778209536">
              <w:marLeft w:val="0"/>
              <w:marRight w:val="0"/>
              <w:marTop w:val="0"/>
              <w:marBottom w:val="0"/>
              <w:divBdr>
                <w:top w:val="none" w:sz="0" w:space="0" w:color="auto"/>
                <w:left w:val="none" w:sz="0" w:space="0" w:color="auto"/>
                <w:bottom w:val="none" w:sz="0" w:space="0" w:color="auto"/>
                <w:right w:val="none" w:sz="0" w:space="0" w:color="auto"/>
              </w:divBdr>
              <w:divsChild>
                <w:div w:id="50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651471">
          <w:marLeft w:val="0"/>
          <w:marRight w:val="0"/>
          <w:marTop w:val="300"/>
          <w:marBottom w:val="0"/>
          <w:divBdr>
            <w:top w:val="none" w:sz="0" w:space="0" w:color="auto"/>
            <w:left w:val="none" w:sz="0" w:space="0" w:color="auto"/>
            <w:bottom w:val="none" w:sz="0" w:space="0" w:color="auto"/>
            <w:right w:val="none" w:sz="0" w:space="0" w:color="auto"/>
          </w:divBdr>
          <w:divsChild>
            <w:div w:id="793644158">
              <w:marLeft w:val="0"/>
              <w:marRight w:val="0"/>
              <w:marTop w:val="0"/>
              <w:marBottom w:val="0"/>
              <w:divBdr>
                <w:top w:val="none" w:sz="0" w:space="0" w:color="auto"/>
                <w:left w:val="none" w:sz="0" w:space="0" w:color="auto"/>
                <w:bottom w:val="none" w:sz="0" w:space="0" w:color="auto"/>
                <w:right w:val="none" w:sz="0" w:space="0" w:color="auto"/>
              </w:divBdr>
              <w:divsChild>
                <w:div w:id="147753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00947">
          <w:marLeft w:val="0"/>
          <w:marRight w:val="0"/>
          <w:marTop w:val="300"/>
          <w:marBottom w:val="0"/>
          <w:divBdr>
            <w:top w:val="none" w:sz="0" w:space="0" w:color="auto"/>
            <w:left w:val="none" w:sz="0" w:space="0" w:color="auto"/>
            <w:bottom w:val="none" w:sz="0" w:space="0" w:color="auto"/>
            <w:right w:val="none" w:sz="0" w:space="0" w:color="auto"/>
          </w:divBdr>
          <w:divsChild>
            <w:div w:id="750742019">
              <w:marLeft w:val="0"/>
              <w:marRight w:val="0"/>
              <w:marTop w:val="0"/>
              <w:marBottom w:val="0"/>
              <w:divBdr>
                <w:top w:val="none" w:sz="0" w:space="0" w:color="auto"/>
                <w:left w:val="none" w:sz="0" w:space="0" w:color="auto"/>
                <w:bottom w:val="none" w:sz="0" w:space="0" w:color="auto"/>
                <w:right w:val="none" w:sz="0" w:space="0" w:color="auto"/>
              </w:divBdr>
              <w:divsChild>
                <w:div w:id="417017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847012">
          <w:marLeft w:val="0"/>
          <w:marRight w:val="0"/>
          <w:marTop w:val="300"/>
          <w:marBottom w:val="0"/>
          <w:divBdr>
            <w:top w:val="none" w:sz="0" w:space="0" w:color="auto"/>
            <w:left w:val="none" w:sz="0" w:space="0" w:color="auto"/>
            <w:bottom w:val="none" w:sz="0" w:space="0" w:color="auto"/>
            <w:right w:val="none" w:sz="0" w:space="0" w:color="auto"/>
          </w:divBdr>
          <w:divsChild>
            <w:div w:id="1821144410">
              <w:marLeft w:val="0"/>
              <w:marRight w:val="0"/>
              <w:marTop w:val="0"/>
              <w:marBottom w:val="0"/>
              <w:divBdr>
                <w:top w:val="none" w:sz="0" w:space="0" w:color="auto"/>
                <w:left w:val="none" w:sz="0" w:space="0" w:color="auto"/>
                <w:bottom w:val="none" w:sz="0" w:space="0" w:color="auto"/>
                <w:right w:val="none" w:sz="0" w:space="0" w:color="auto"/>
              </w:divBdr>
              <w:divsChild>
                <w:div w:id="2491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3828019">
      <w:bodyDiv w:val="1"/>
      <w:marLeft w:val="0"/>
      <w:marRight w:val="0"/>
      <w:marTop w:val="0"/>
      <w:marBottom w:val="0"/>
      <w:divBdr>
        <w:top w:val="none" w:sz="0" w:space="0" w:color="auto"/>
        <w:left w:val="none" w:sz="0" w:space="0" w:color="auto"/>
        <w:bottom w:val="none" w:sz="0" w:space="0" w:color="auto"/>
        <w:right w:val="none" w:sz="0" w:space="0" w:color="auto"/>
      </w:divBdr>
      <w:divsChild>
        <w:div w:id="1521316648">
          <w:marLeft w:val="0"/>
          <w:marRight w:val="0"/>
          <w:marTop w:val="0"/>
          <w:marBottom w:val="0"/>
          <w:divBdr>
            <w:top w:val="none" w:sz="0" w:space="0" w:color="auto"/>
            <w:left w:val="none" w:sz="0" w:space="0" w:color="auto"/>
            <w:bottom w:val="none" w:sz="0" w:space="0" w:color="auto"/>
            <w:right w:val="none" w:sz="0" w:space="0" w:color="auto"/>
          </w:divBdr>
        </w:div>
        <w:div w:id="480466009">
          <w:marLeft w:val="0"/>
          <w:marRight w:val="0"/>
          <w:marTop w:val="0"/>
          <w:marBottom w:val="0"/>
          <w:divBdr>
            <w:top w:val="none" w:sz="0" w:space="0" w:color="auto"/>
            <w:left w:val="none" w:sz="0" w:space="0" w:color="auto"/>
            <w:bottom w:val="none" w:sz="0" w:space="0" w:color="auto"/>
            <w:right w:val="none" w:sz="0" w:space="0" w:color="auto"/>
          </w:divBdr>
          <w:divsChild>
            <w:div w:id="2037152994">
              <w:marLeft w:val="0"/>
              <w:marRight w:val="0"/>
              <w:marTop w:val="0"/>
              <w:marBottom w:val="0"/>
              <w:divBdr>
                <w:top w:val="none" w:sz="0" w:space="0" w:color="auto"/>
                <w:left w:val="none" w:sz="0" w:space="0" w:color="auto"/>
                <w:bottom w:val="none" w:sz="0" w:space="0" w:color="auto"/>
                <w:right w:val="none" w:sz="0" w:space="0" w:color="auto"/>
              </w:divBdr>
            </w:div>
          </w:divsChild>
        </w:div>
        <w:div w:id="134569153">
          <w:marLeft w:val="0"/>
          <w:marRight w:val="0"/>
          <w:marTop w:val="0"/>
          <w:marBottom w:val="0"/>
          <w:divBdr>
            <w:top w:val="none" w:sz="0" w:space="0" w:color="auto"/>
            <w:left w:val="none" w:sz="0" w:space="0" w:color="auto"/>
            <w:bottom w:val="none" w:sz="0" w:space="0" w:color="auto"/>
            <w:right w:val="none" w:sz="0" w:space="0" w:color="auto"/>
          </w:divBdr>
        </w:div>
        <w:div w:id="2013797459">
          <w:marLeft w:val="0"/>
          <w:marRight w:val="0"/>
          <w:marTop w:val="0"/>
          <w:marBottom w:val="0"/>
          <w:divBdr>
            <w:top w:val="none" w:sz="0" w:space="0" w:color="auto"/>
            <w:left w:val="none" w:sz="0" w:space="0" w:color="auto"/>
            <w:bottom w:val="none" w:sz="0" w:space="0" w:color="auto"/>
            <w:right w:val="none" w:sz="0" w:space="0" w:color="auto"/>
          </w:divBdr>
          <w:divsChild>
            <w:div w:id="1835291874">
              <w:marLeft w:val="0"/>
              <w:marRight w:val="0"/>
              <w:marTop w:val="0"/>
              <w:marBottom w:val="0"/>
              <w:divBdr>
                <w:top w:val="none" w:sz="0" w:space="0" w:color="auto"/>
                <w:left w:val="none" w:sz="0" w:space="0" w:color="auto"/>
                <w:bottom w:val="none" w:sz="0" w:space="0" w:color="auto"/>
                <w:right w:val="none" w:sz="0" w:space="0" w:color="auto"/>
              </w:divBdr>
            </w:div>
          </w:divsChild>
        </w:div>
        <w:div w:id="570114144">
          <w:marLeft w:val="0"/>
          <w:marRight w:val="0"/>
          <w:marTop w:val="0"/>
          <w:marBottom w:val="0"/>
          <w:divBdr>
            <w:top w:val="none" w:sz="0" w:space="0" w:color="auto"/>
            <w:left w:val="none" w:sz="0" w:space="0" w:color="auto"/>
            <w:bottom w:val="none" w:sz="0" w:space="0" w:color="auto"/>
            <w:right w:val="none" w:sz="0" w:space="0" w:color="auto"/>
          </w:divBdr>
        </w:div>
        <w:div w:id="496456867">
          <w:marLeft w:val="0"/>
          <w:marRight w:val="0"/>
          <w:marTop w:val="0"/>
          <w:marBottom w:val="0"/>
          <w:divBdr>
            <w:top w:val="none" w:sz="0" w:space="0" w:color="auto"/>
            <w:left w:val="none" w:sz="0" w:space="0" w:color="auto"/>
            <w:bottom w:val="none" w:sz="0" w:space="0" w:color="auto"/>
            <w:right w:val="none" w:sz="0" w:space="0" w:color="auto"/>
          </w:divBdr>
          <w:divsChild>
            <w:div w:id="1324773938">
              <w:marLeft w:val="0"/>
              <w:marRight w:val="0"/>
              <w:marTop w:val="0"/>
              <w:marBottom w:val="0"/>
              <w:divBdr>
                <w:top w:val="none" w:sz="0" w:space="0" w:color="auto"/>
                <w:left w:val="none" w:sz="0" w:space="0" w:color="auto"/>
                <w:bottom w:val="none" w:sz="0" w:space="0" w:color="auto"/>
                <w:right w:val="none" w:sz="0" w:space="0" w:color="auto"/>
              </w:divBdr>
            </w:div>
          </w:divsChild>
        </w:div>
        <w:div w:id="517895028">
          <w:marLeft w:val="0"/>
          <w:marRight w:val="0"/>
          <w:marTop w:val="0"/>
          <w:marBottom w:val="0"/>
          <w:divBdr>
            <w:top w:val="none" w:sz="0" w:space="0" w:color="auto"/>
            <w:left w:val="none" w:sz="0" w:space="0" w:color="auto"/>
            <w:bottom w:val="none" w:sz="0" w:space="0" w:color="auto"/>
            <w:right w:val="none" w:sz="0" w:space="0" w:color="auto"/>
          </w:divBdr>
        </w:div>
        <w:div w:id="1020160827">
          <w:marLeft w:val="0"/>
          <w:marRight w:val="0"/>
          <w:marTop w:val="0"/>
          <w:marBottom w:val="0"/>
          <w:divBdr>
            <w:top w:val="none" w:sz="0" w:space="0" w:color="auto"/>
            <w:left w:val="none" w:sz="0" w:space="0" w:color="auto"/>
            <w:bottom w:val="none" w:sz="0" w:space="0" w:color="auto"/>
            <w:right w:val="none" w:sz="0" w:space="0" w:color="auto"/>
          </w:divBdr>
          <w:divsChild>
            <w:div w:id="1137409124">
              <w:marLeft w:val="0"/>
              <w:marRight w:val="0"/>
              <w:marTop w:val="0"/>
              <w:marBottom w:val="0"/>
              <w:divBdr>
                <w:top w:val="none" w:sz="0" w:space="0" w:color="auto"/>
                <w:left w:val="none" w:sz="0" w:space="0" w:color="auto"/>
                <w:bottom w:val="none" w:sz="0" w:space="0" w:color="auto"/>
                <w:right w:val="none" w:sz="0" w:space="0" w:color="auto"/>
              </w:divBdr>
            </w:div>
          </w:divsChild>
        </w:div>
        <w:div w:id="1724059042">
          <w:marLeft w:val="0"/>
          <w:marRight w:val="0"/>
          <w:marTop w:val="0"/>
          <w:marBottom w:val="0"/>
          <w:divBdr>
            <w:top w:val="none" w:sz="0" w:space="0" w:color="auto"/>
            <w:left w:val="none" w:sz="0" w:space="0" w:color="auto"/>
            <w:bottom w:val="none" w:sz="0" w:space="0" w:color="auto"/>
            <w:right w:val="none" w:sz="0" w:space="0" w:color="auto"/>
          </w:divBdr>
        </w:div>
        <w:div w:id="1956595382">
          <w:marLeft w:val="0"/>
          <w:marRight w:val="0"/>
          <w:marTop w:val="0"/>
          <w:marBottom w:val="0"/>
          <w:divBdr>
            <w:top w:val="none" w:sz="0" w:space="0" w:color="auto"/>
            <w:left w:val="none" w:sz="0" w:space="0" w:color="auto"/>
            <w:bottom w:val="none" w:sz="0" w:space="0" w:color="auto"/>
            <w:right w:val="none" w:sz="0" w:space="0" w:color="auto"/>
          </w:divBdr>
          <w:divsChild>
            <w:div w:id="305863541">
              <w:marLeft w:val="0"/>
              <w:marRight w:val="0"/>
              <w:marTop w:val="0"/>
              <w:marBottom w:val="0"/>
              <w:divBdr>
                <w:top w:val="none" w:sz="0" w:space="0" w:color="auto"/>
                <w:left w:val="none" w:sz="0" w:space="0" w:color="auto"/>
                <w:bottom w:val="none" w:sz="0" w:space="0" w:color="auto"/>
                <w:right w:val="none" w:sz="0" w:space="0" w:color="auto"/>
              </w:divBdr>
            </w:div>
          </w:divsChild>
        </w:div>
        <w:div w:id="1393458252">
          <w:marLeft w:val="0"/>
          <w:marRight w:val="0"/>
          <w:marTop w:val="0"/>
          <w:marBottom w:val="0"/>
          <w:divBdr>
            <w:top w:val="none" w:sz="0" w:space="0" w:color="auto"/>
            <w:left w:val="none" w:sz="0" w:space="0" w:color="auto"/>
            <w:bottom w:val="none" w:sz="0" w:space="0" w:color="auto"/>
            <w:right w:val="none" w:sz="0" w:space="0" w:color="auto"/>
          </w:divBdr>
        </w:div>
        <w:div w:id="1676954214">
          <w:marLeft w:val="0"/>
          <w:marRight w:val="0"/>
          <w:marTop w:val="0"/>
          <w:marBottom w:val="0"/>
          <w:divBdr>
            <w:top w:val="none" w:sz="0" w:space="0" w:color="auto"/>
            <w:left w:val="none" w:sz="0" w:space="0" w:color="auto"/>
            <w:bottom w:val="none" w:sz="0" w:space="0" w:color="auto"/>
            <w:right w:val="none" w:sz="0" w:space="0" w:color="auto"/>
          </w:divBdr>
          <w:divsChild>
            <w:div w:id="343359655">
              <w:marLeft w:val="0"/>
              <w:marRight w:val="0"/>
              <w:marTop w:val="0"/>
              <w:marBottom w:val="0"/>
              <w:divBdr>
                <w:top w:val="none" w:sz="0" w:space="0" w:color="auto"/>
                <w:left w:val="none" w:sz="0" w:space="0" w:color="auto"/>
                <w:bottom w:val="none" w:sz="0" w:space="0" w:color="auto"/>
                <w:right w:val="none" w:sz="0" w:space="0" w:color="auto"/>
              </w:divBdr>
            </w:div>
          </w:divsChild>
        </w:div>
        <w:div w:id="1132409666">
          <w:marLeft w:val="0"/>
          <w:marRight w:val="0"/>
          <w:marTop w:val="0"/>
          <w:marBottom w:val="0"/>
          <w:divBdr>
            <w:top w:val="none" w:sz="0" w:space="0" w:color="auto"/>
            <w:left w:val="none" w:sz="0" w:space="0" w:color="auto"/>
            <w:bottom w:val="none" w:sz="0" w:space="0" w:color="auto"/>
            <w:right w:val="none" w:sz="0" w:space="0" w:color="auto"/>
          </w:divBdr>
        </w:div>
        <w:div w:id="1355617680">
          <w:marLeft w:val="0"/>
          <w:marRight w:val="0"/>
          <w:marTop w:val="0"/>
          <w:marBottom w:val="0"/>
          <w:divBdr>
            <w:top w:val="none" w:sz="0" w:space="0" w:color="auto"/>
            <w:left w:val="none" w:sz="0" w:space="0" w:color="auto"/>
            <w:bottom w:val="none" w:sz="0" w:space="0" w:color="auto"/>
            <w:right w:val="none" w:sz="0" w:space="0" w:color="auto"/>
          </w:divBdr>
          <w:divsChild>
            <w:div w:id="188033910">
              <w:marLeft w:val="0"/>
              <w:marRight w:val="0"/>
              <w:marTop w:val="0"/>
              <w:marBottom w:val="0"/>
              <w:divBdr>
                <w:top w:val="none" w:sz="0" w:space="0" w:color="auto"/>
                <w:left w:val="none" w:sz="0" w:space="0" w:color="auto"/>
                <w:bottom w:val="none" w:sz="0" w:space="0" w:color="auto"/>
                <w:right w:val="none" w:sz="0" w:space="0" w:color="auto"/>
              </w:divBdr>
            </w:div>
          </w:divsChild>
        </w:div>
        <w:div w:id="1196386638">
          <w:marLeft w:val="0"/>
          <w:marRight w:val="0"/>
          <w:marTop w:val="300"/>
          <w:marBottom w:val="0"/>
          <w:divBdr>
            <w:top w:val="none" w:sz="0" w:space="0" w:color="auto"/>
            <w:left w:val="none" w:sz="0" w:space="0" w:color="auto"/>
            <w:bottom w:val="none" w:sz="0" w:space="0" w:color="auto"/>
            <w:right w:val="none" w:sz="0" w:space="0" w:color="auto"/>
          </w:divBdr>
          <w:divsChild>
            <w:div w:id="1583681926">
              <w:marLeft w:val="0"/>
              <w:marRight w:val="0"/>
              <w:marTop w:val="0"/>
              <w:marBottom w:val="0"/>
              <w:divBdr>
                <w:top w:val="none" w:sz="0" w:space="0" w:color="auto"/>
                <w:left w:val="none" w:sz="0" w:space="0" w:color="auto"/>
                <w:bottom w:val="none" w:sz="0" w:space="0" w:color="auto"/>
                <w:right w:val="none" w:sz="0" w:space="0" w:color="auto"/>
              </w:divBdr>
              <w:divsChild>
                <w:div w:id="88598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14221">
          <w:marLeft w:val="0"/>
          <w:marRight w:val="0"/>
          <w:marTop w:val="300"/>
          <w:marBottom w:val="0"/>
          <w:divBdr>
            <w:top w:val="none" w:sz="0" w:space="0" w:color="auto"/>
            <w:left w:val="none" w:sz="0" w:space="0" w:color="auto"/>
            <w:bottom w:val="none" w:sz="0" w:space="0" w:color="auto"/>
            <w:right w:val="none" w:sz="0" w:space="0" w:color="auto"/>
          </w:divBdr>
          <w:divsChild>
            <w:div w:id="278298362">
              <w:marLeft w:val="0"/>
              <w:marRight w:val="0"/>
              <w:marTop w:val="0"/>
              <w:marBottom w:val="0"/>
              <w:divBdr>
                <w:top w:val="none" w:sz="0" w:space="0" w:color="auto"/>
                <w:left w:val="none" w:sz="0" w:space="0" w:color="auto"/>
                <w:bottom w:val="none" w:sz="0" w:space="0" w:color="auto"/>
                <w:right w:val="none" w:sz="0" w:space="0" w:color="auto"/>
              </w:divBdr>
              <w:divsChild>
                <w:div w:id="1783570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576227">
          <w:marLeft w:val="0"/>
          <w:marRight w:val="0"/>
          <w:marTop w:val="300"/>
          <w:marBottom w:val="0"/>
          <w:divBdr>
            <w:top w:val="none" w:sz="0" w:space="0" w:color="auto"/>
            <w:left w:val="none" w:sz="0" w:space="0" w:color="auto"/>
            <w:bottom w:val="none" w:sz="0" w:space="0" w:color="auto"/>
            <w:right w:val="none" w:sz="0" w:space="0" w:color="auto"/>
          </w:divBdr>
          <w:divsChild>
            <w:div w:id="1113550875">
              <w:marLeft w:val="0"/>
              <w:marRight w:val="0"/>
              <w:marTop w:val="0"/>
              <w:marBottom w:val="0"/>
              <w:divBdr>
                <w:top w:val="none" w:sz="0" w:space="0" w:color="auto"/>
                <w:left w:val="none" w:sz="0" w:space="0" w:color="auto"/>
                <w:bottom w:val="none" w:sz="0" w:space="0" w:color="auto"/>
                <w:right w:val="none" w:sz="0" w:space="0" w:color="auto"/>
              </w:divBdr>
              <w:divsChild>
                <w:div w:id="1398435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651687">
          <w:marLeft w:val="0"/>
          <w:marRight w:val="0"/>
          <w:marTop w:val="300"/>
          <w:marBottom w:val="0"/>
          <w:divBdr>
            <w:top w:val="none" w:sz="0" w:space="0" w:color="auto"/>
            <w:left w:val="none" w:sz="0" w:space="0" w:color="auto"/>
            <w:bottom w:val="none" w:sz="0" w:space="0" w:color="auto"/>
            <w:right w:val="none" w:sz="0" w:space="0" w:color="auto"/>
          </w:divBdr>
          <w:divsChild>
            <w:div w:id="984165705">
              <w:marLeft w:val="0"/>
              <w:marRight w:val="0"/>
              <w:marTop w:val="0"/>
              <w:marBottom w:val="0"/>
              <w:divBdr>
                <w:top w:val="none" w:sz="0" w:space="0" w:color="auto"/>
                <w:left w:val="none" w:sz="0" w:space="0" w:color="auto"/>
                <w:bottom w:val="none" w:sz="0" w:space="0" w:color="auto"/>
                <w:right w:val="none" w:sz="0" w:space="0" w:color="auto"/>
              </w:divBdr>
              <w:divsChild>
                <w:div w:id="146048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9406001">
      <w:bodyDiv w:val="1"/>
      <w:marLeft w:val="0"/>
      <w:marRight w:val="0"/>
      <w:marTop w:val="0"/>
      <w:marBottom w:val="0"/>
      <w:divBdr>
        <w:top w:val="none" w:sz="0" w:space="0" w:color="auto"/>
        <w:left w:val="none" w:sz="0" w:space="0" w:color="auto"/>
        <w:bottom w:val="none" w:sz="0" w:space="0" w:color="auto"/>
        <w:right w:val="none" w:sz="0" w:space="0" w:color="auto"/>
      </w:divBdr>
      <w:divsChild>
        <w:div w:id="1731732350">
          <w:marLeft w:val="0"/>
          <w:marRight w:val="0"/>
          <w:marTop w:val="0"/>
          <w:marBottom w:val="0"/>
          <w:divBdr>
            <w:top w:val="none" w:sz="0" w:space="0" w:color="auto"/>
            <w:left w:val="none" w:sz="0" w:space="0" w:color="auto"/>
            <w:bottom w:val="none" w:sz="0" w:space="0" w:color="auto"/>
            <w:right w:val="none" w:sz="0" w:space="0" w:color="auto"/>
          </w:divBdr>
        </w:div>
        <w:div w:id="728070022">
          <w:marLeft w:val="0"/>
          <w:marRight w:val="0"/>
          <w:marTop w:val="0"/>
          <w:marBottom w:val="0"/>
          <w:divBdr>
            <w:top w:val="none" w:sz="0" w:space="0" w:color="auto"/>
            <w:left w:val="none" w:sz="0" w:space="0" w:color="auto"/>
            <w:bottom w:val="none" w:sz="0" w:space="0" w:color="auto"/>
            <w:right w:val="none" w:sz="0" w:space="0" w:color="auto"/>
          </w:divBdr>
          <w:divsChild>
            <w:div w:id="918290466">
              <w:marLeft w:val="0"/>
              <w:marRight w:val="0"/>
              <w:marTop w:val="0"/>
              <w:marBottom w:val="0"/>
              <w:divBdr>
                <w:top w:val="none" w:sz="0" w:space="0" w:color="auto"/>
                <w:left w:val="none" w:sz="0" w:space="0" w:color="auto"/>
                <w:bottom w:val="none" w:sz="0" w:space="0" w:color="auto"/>
                <w:right w:val="none" w:sz="0" w:space="0" w:color="auto"/>
              </w:divBdr>
            </w:div>
          </w:divsChild>
        </w:div>
        <w:div w:id="92556676">
          <w:marLeft w:val="0"/>
          <w:marRight w:val="0"/>
          <w:marTop w:val="0"/>
          <w:marBottom w:val="0"/>
          <w:divBdr>
            <w:top w:val="none" w:sz="0" w:space="0" w:color="auto"/>
            <w:left w:val="none" w:sz="0" w:space="0" w:color="auto"/>
            <w:bottom w:val="none" w:sz="0" w:space="0" w:color="auto"/>
            <w:right w:val="none" w:sz="0" w:space="0" w:color="auto"/>
          </w:divBdr>
        </w:div>
        <w:div w:id="1796756591">
          <w:marLeft w:val="0"/>
          <w:marRight w:val="0"/>
          <w:marTop w:val="0"/>
          <w:marBottom w:val="0"/>
          <w:divBdr>
            <w:top w:val="none" w:sz="0" w:space="0" w:color="auto"/>
            <w:left w:val="none" w:sz="0" w:space="0" w:color="auto"/>
            <w:bottom w:val="none" w:sz="0" w:space="0" w:color="auto"/>
            <w:right w:val="none" w:sz="0" w:space="0" w:color="auto"/>
          </w:divBdr>
          <w:divsChild>
            <w:div w:id="1585648521">
              <w:marLeft w:val="0"/>
              <w:marRight w:val="0"/>
              <w:marTop w:val="0"/>
              <w:marBottom w:val="0"/>
              <w:divBdr>
                <w:top w:val="none" w:sz="0" w:space="0" w:color="auto"/>
                <w:left w:val="none" w:sz="0" w:space="0" w:color="auto"/>
                <w:bottom w:val="none" w:sz="0" w:space="0" w:color="auto"/>
                <w:right w:val="none" w:sz="0" w:space="0" w:color="auto"/>
              </w:divBdr>
            </w:div>
          </w:divsChild>
        </w:div>
        <w:div w:id="1072780053">
          <w:marLeft w:val="0"/>
          <w:marRight w:val="0"/>
          <w:marTop w:val="0"/>
          <w:marBottom w:val="0"/>
          <w:divBdr>
            <w:top w:val="none" w:sz="0" w:space="0" w:color="auto"/>
            <w:left w:val="none" w:sz="0" w:space="0" w:color="auto"/>
            <w:bottom w:val="none" w:sz="0" w:space="0" w:color="auto"/>
            <w:right w:val="none" w:sz="0" w:space="0" w:color="auto"/>
          </w:divBdr>
        </w:div>
        <w:div w:id="128061836">
          <w:marLeft w:val="0"/>
          <w:marRight w:val="0"/>
          <w:marTop w:val="0"/>
          <w:marBottom w:val="0"/>
          <w:divBdr>
            <w:top w:val="none" w:sz="0" w:space="0" w:color="auto"/>
            <w:left w:val="none" w:sz="0" w:space="0" w:color="auto"/>
            <w:bottom w:val="none" w:sz="0" w:space="0" w:color="auto"/>
            <w:right w:val="none" w:sz="0" w:space="0" w:color="auto"/>
          </w:divBdr>
          <w:divsChild>
            <w:div w:id="1615213155">
              <w:marLeft w:val="0"/>
              <w:marRight w:val="0"/>
              <w:marTop w:val="0"/>
              <w:marBottom w:val="0"/>
              <w:divBdr>
                <w:top w:val="none" w:sz="0" w:space="0" w:color="auto"/>
                <w:left w:val="none" w:sz="0" w:space="0" w:color="auto"/>
                <w:bottom w:val="none" w:sz="0" w:space="0" w:color="auto"/>
                <w:right w:val="none" w:sz="0" w:space="0" w:color="auto"/>
              </w:divBdr>
            </w:div>
          </w:divsChild>
        </w:div>
        <w:div w:id="1188760190">
          <w:marLeft w:val="0"/>
          <w:marRight w:val="0"/>
          <w:marTop w:val="0"/>
          <w:marBottom w:val="0"/>
          <w:divBdr>
            <w:top w:val="none" w:sz="0" w:space="0" w:color="auto"/>
            <w:left w:val="none" w:sz="0" w:space="0" w:color="auto"/>
            <w:bottom w:val="none" w:sz="0" w:space="0" w:color="auto"/>
            <w:right w:val="none" w:sz="0" w:space="0" w:color="auto"/>
          </w:divBdr>
        </w:div>
        <w:div w:id="852037263">
          <w:marLeft w:val="0"/>
          <w:marRight w:val="0"/>
          <w:marTop w:val="0"/>
          <w:marBottom w:val="0"/>
          <w:divBdr>
            <w:top w:val="none" w:sz="0" w:space="0" w:color="auto"/>
            <w:left w:val="none" w:sz="0" w:space="0" w:color="auto"/>
            <w:bottom w:val="none" w:sz="0" w:space="0" w:color="auto"/>
            <w:right w:val="none" w:sz="0" w:space="0" w:color="auto"/>
          </w:divBdr>
          <w:divsChild>
            <w:div w:id="326178672">
              <w:marLeft w:val="0"/>
              <w:marRight w:val="0"/>
              <w:marTop w:val="0"/>
              <w:marBottom w:val="0"/>
              <w:divBdr>
                <w:top w:val="none" w:sz="0" w:space="0" w:color="auto"/>
                <w:left w:val="none" w:sz="0" w:space="0" w:color="auto"/>
                <w:bottom w:val="none" w:sz="0" w:space="0" w:color="auto"/>
                <w:right w:val="none" w:sz="0" w:space="0" w:color="auto"/>
              </w:divBdr>
            </w:div>
          </w:divsChild>
        </w:div>
        <w:div w:id="35475350">
          <w:marLeft w:val="0"/>
          <w:marRight w:val="0"/>
          <w:marTop w:val="0"/>
          <w:marBottom w:val="0"/>
          <w:divBdr>
            <w:top w:val="none" w:sz="0" w:space="0" w:color="auto"/>
            <w:left w:val="none" w:sz="0" w:space="0" w:color="auto"/>
            <w:bottom w:val="none" w:sz="0" w:space="0" w:color="auto"/>
            <w:right w:val="none" w:sz="0" w:space="0" w:color="auto"/>
          </w:divBdr>
        </w:div>
        <w:div w:id="980427445">
          <w:marLeft w:val="0"/>
          <w:marRight w:val="0"/>
          <w:marTop w:val="0"/>
          <w:marBottom w:val="0"/>
          <w:divBdr>
            <w:top w:val="none" w:sz="0" w:space="0" w:color="auto"/>
            <w:left w:val="none" w:sz="0" w:space="0" w:color="auto"/>
            <w:bottom w:val="none" w:sz="0" w:space="0" w:color="auto"/>
            <w:right w:val="none" w:sz="0" w:space="0" w:color="auto"/>
          </w:divBdr>
          <w:divsChild>
            <w:div w:id="1582906260">
              <w:marLeft w:val="0"/>
              <w:marRight w:val="0"/>
              <w:marTop w:val="0"/>
              <w:marBottom w:val="0"/>
              <w:divBdr>
                <w:top w:val="none" w:sz="0" w:space="0" w:color="auto"/>
                <w:left w:val="none" w:sz="0" w:space="0" w:color="auto"/>
                <w:bottom w:val="none" w:sz="0" w:space="0" w:color="auto"/>
                <w:right w:val="none" w:sz="0" w:space="0" w:color="auto"/>
              </w:divBdr>
            </w:div>
          </w:divsChild>
        </w:div>
        <w:div w:id="234363747">
          <w:marLeft w:val="0"/>
          <w:marRight w:val="0"/>
          <w:marTop w:val="0"/>
          <w:marBottom w:val="0"/>
          <w:divBdr>
            <w:top w:val="none" w:sz="0" w:space="0" w:color="auto"/>
            <w:left w:val="none" w:sz="0" w:space="0" w:color="auto"/>
            <w:bottom w:val="none" w:sz="0" w:space="0" w:color="auto"/>
            <w:right w:val="none" w:sz="0" w:space="0" w:color="auto"/>
          </w:divBdr>
        </w:div>
        <w:div w:id="1346201789">
          <w:marLeft w:val="0"/>
          <w:marRight w:val="0"/>
          <w:marTop w:val="0"/>
          <w:marBottom w:val="0"/>
          <w:divBdr>
            <w:top w:val="none" w:sz="0" w:space="0" w:color="auto"/>
            <w:left w:val="none" w:sz="0" w:space="0" w:color="auto"/>
            <w:bottom w:val="none" w:sz="0" w:space="0" w:color="auto"/>
            <w:right w:val="none" w:sz="0" w:space="0" w:color="auto"/>
          </w:divBdr>
          <w:divsChild>
            <w:div w:id="1018626550">
              <w:marLeft w:val="0"/>
              <w:marRight w:val="0"/>
              <w:marTop w:val="0"/>
              <w:marBottom w:val="0"/>
              <w:divBdr>
                <w:top w:val="none" w:sz="0" w:space="0" w:color="auto"/>
                <w:left w:val="none" w:sz="0" w:space="0" w:color="auto"/>
                <w:bottom w:val="none" w:sz="0" w:space="0" w:color="auto"/>
                <w:right w:val="none" w:sz="0" w:space="0" w:color="auto"/>
              </w:divBdr>
            </w:div>
          </w:divsChild>
        </w:div>
        <w:div w:id="1389643609">
          <w:marLeft w:val="0"/>
          <w:marRight w:val="0"/>
          <w:marTop w:val="0"/>
          <w:marBottom w:val="0"/>
          <w:divBdr>
            <w:top w:val="none" w:sz="0" w:space="0" w:color="auto"/>
            <w:left w:val="none" w:sz="0" w:space="0" w:color="auto"/>
            <w:bottom w:val="none" w:sz="0" w:space="0" w:color="auto"/>
            <w:right w:val="none" w:sz="0" w:space="0" w:color="auto"/>
          </w:divBdr>
        </w:div>
        <w:div w:id="1956330934">
          <w:marLeft w:val="0"/>
          <w:marRight w:val="0"/>
          <w:marTop w:val="0"/>
          <w:marBottom w:val="0"/>
          <w:divBdr>
            <w:top w:val="none" w:sz="0" w:space="0" w:color="auto"/>
            <w:left w:val="none" w:sz="0" w:space="0" w:color="auto"/>
            <w:bottom w:val="none" w:sz="0" w:space="0" w:color="auto"/>
            <w:right w:val="none" w:sz="0" w:space="0" w:color="auto"/>
          </w:divBdr>
          <w:divsChild>
            <w:div w:id="836961643">
              <w:marLeft w:val="0"/>
              <w:marRight w:val="0"/>
              <w:marTop w:val="0"/>
              <w:marBottom w:val="0"/>
              <w:divBdr>
                <w:top w:val="none" w:sz="0" w:space="0" w:color="auto"/>
                <w:left w:val="none" w:sz="0" w:space="0" w:color="auto"/>
                <w:bottom w:val="none" w:sz="0" w:space="0" w:color="auto"/>
                <w:right w:val="none" w:sz="0" w:space="0" w:color="auto"/>
              </w:divBdr>
            </w:div>
          </w:divsChild>
        </w:div>
        <w:div w:id="275258115">
          <w:marLeft w:val="0"/>
          <w:marRight w:val="0"/>
          <w:marTop w:val="300"/>
          <w:marBottom w:val="0"/>
          <w:divBdr>
            <w:top w:val="none" w:sz="0" w:space="0" w:color="auto"/>
            <w:left w:val="none" w:sz="0" w:space="0" w:color="auto"/>
            <w:bottom w:val="none" w:sz="0" w:space="0" w:color="auto"/>
            <w:right w:val="none" w:sz="0" w:space="0" w:color="auto"/>
          </w:divBdr>
          <w:divsChild>
            <w:div w:id="170611845">
              <w:marLeft w:val="0"/>
              <w:marRight w:val="0"/>
              <w:marTop w:val="0"/>
              <w:marBottom w:val="0"/>
              <w:divBdr>
                <w:top w:val="none" w:sz="0" w:space="0" w:color="auto"/>
                <w:left w:val="none" w:sz="0" w:space="0" w:color="auto"/>
                <w:bottom w:val="none" w:sz="0" w:space="0" w:color="auto"/>
                <w:right w:val="none" w:sz="0" w:space="0" w:color="auto"/>
              </w:divBdr>
              <w:divsChild>
                <w:div w:id="6973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8482545">
          <w:marLeft w:val="0"/>
          <w:marRight w:val="0"/>
          <w:marTop w:val="300"/>
          <w:marBottom w:val="0"/>
          <w:divBdr>
            <w:top w:val="none" w:sz="0" w:space="0" w:color="auto"/>
            <w:left w:val="none" w:sz="0" w:space="0" w:color="auto"/>
            <w:bottom w:val="none" w:sz="0" w:space="0" w:color="auto"/>
            <w:right w:val="none" w:sz="0" w:space="0" w:color="auto"/>
          </w:divBdr>
          <w:divsChild>
            <w:div w:id="1695960476">
              <w:marLeft w:val="0"/>
              <w:marRight w:val="0"/>
              <w:marTop w:val="0"/>
              <w:marBottom w:val="0"/>
              <w:divBdr>
                <w:top w:val="none" w:sz="0" w:space="0" w:color="auto"/>
                <w:left w:val="none" w:sz="0" w:space="0" w:color="auto"/>
                <w:bottom w:val="none" w:sz="0" w:space="0" w:color="auto"/>
                <w:right w:val="none" w:sz="0" w:space="0" w:color="auto"/>
              </w:divBdr>
              <w:divsChild>
                <w:div w:id="163382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5064">
          <w:marLeft w:val="0"/>
          <w:marRight w:val="0"/>
          <w:marTop w:val="300"/>
          <w:marBottom w:val="0"/>
          <w:divBdr>
            <w:top w:val="none" w:sz="0" w:space="0" w:color="auto"/>
            <w:left w:val="none" w:sz="0" w:space="0" w:color="auto"/>
            <w:bottom w:val="none" w:sz="0" w:space="0" w:color="auto"/>
            <w:right w:val="none" w:sz="0" w:space="0" w:color="auto"/>
          </w:divBdr>
          <w:divsChild>
            <w:div w:id="1489831635">
              <w:marLeft w:val="0"/>
              <w:marRight w:val="0"/>
              <w:marTop w:val="0"/>
              <w:marBottom w:val="0"/>
              <w:divBdr>
                <w:top w:val="none" w:sz="0" w:space="0" w:color="auto"/>
                <w:left w:val="none" w:sz="0" w:space="0" w:color="auto"/>
                <w:bottom w:val="none" w:sz="0" w:space="0" w:color="auto"/>
                <w:right w:val="none" w:sz="0" w:space="0" w:color="auto"/>
              </w:divBdr>
              <w:divsChild>
                <w:div w:id="144527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99608">
          <w:marLeft w:val="0"/>
          <w:marRight w:val="0"/>
          <w:marTop w:val="300"/>
          <w:marBottom w:val="0"/>
          <w:divBdr>
            <w:top w:val="none" w:sz="0" w:space="0" w:color="auto"/>
            <w:left w:val="none" w:sz="0" w:space="0" w:color="auto"/>
            <w:bottom w:val="none" w:sz="0" w:space="0" w:color="auto"/>
            <w:right w:val="none" w:sz="0" w:space="0" w:color="auto"/>
          </w:divBdr>
          <w:divsChild>
            <w:div w:id="1174105339">
              <w:marLeft w:val="0"/>
              <w:marRight w:val="0"/>
              <w:marTop w:val="0"/>
              <w:marBottom w:val="0"/>
              <w:divBdr>
                <w:top w:val="none" w:sz="0" w:space="0" w:color="auto"/>
                <w:left w:val="none" w:sz="0" w:space="0" w:color="auto"/>
                <w:bottom w:val="none" w:sz="0" w:space="0" w:color="auto"/>
                <w:right w:val="none" w:sz="0" w:space="0" w:color="auto"/>
              </w:divBdr>
              <w:divsChild>
                <w:div w:id="1230264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6156642">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1305150">
      <w:bodyDiv w:val="1"/>
      <w:marLeft w:val="0"/>
      <w:marRight w:val="0"/>
      <w:marTop w:val="0"/>
      <w:marBottom w:val="0"/>
      <w:divBdr>
        <w:top w:val="none" w:sz="0" w:space="0" w:color="auto"/>
        <w:left w:val="none" w:sz="0" w:space="0" w:color="auto"/>
        <w:bottom w:val="none" w:sz="0" w:space="0" w:color="auto"/>
        <w:right w:val="none" w:sz="0" w:space="0" w:color="auto"/>
      </w:divBdr>
      <w:divsChild>
        <w:div w:id="1254049323">
          <w:marLeft w:val="0"/>
          <w:marRight w:val="0"/>
          <w:marTop w:val="0"/>
          <w:marBottom w:val="0"/>
          <w:divBdr>
            <w:top w:val="none" w:sz="0" w:space="0" w:color="auto"/>
            <w:left w:val="none" w:sz="0" w:space="0" w:color="auto"/>
            <w:bottom w:val="none" w:sz="0" w:space="0" w:color="auto"/>
            <w:right w:val="none" w:sz="0" w:space="0" w:color="auto"/>
          </w:divBdr>
        </w:div>
        <w:div w:id="1518034025">
          <w:marLeft w:val="0"/>
          <w:marRight w:val="0"/>
          <w:marTop w:val="0"/>
          <w:marBottom w:val="0"/>
          <w:divBdr>
            <w:top w:val="none" w:sz="0" w:space="0" w:color="auto"/>
            <w:left w:val="none" w:sz="0" w:space="0" w:color="auto"/>
            <w:bottom w:val="none" w:sz="0" w:space="0" w:color="auto"/>
            <w:right w:val="none" w:sz="0" w:space="0" w:color="auto"/>
          </w:divBdr>
          <w:divsChild>
            <w:div w:id="145325758">
              <w:marLeft w:val="0"/>
              <w:marRight w:val="0"/>
              <w:marTop w:val="0"/>
              <w:marBottom w:val="0"/>
              <w:divBdr>
                <w:top w:val="none" w:sz="0" w:space="0" w:color="auto"/>
                <w:left w:val="none" w:sz="0" w:space="0" w:color="auto"/>
                <w:bottom w:val="none" w:sz="0" w:space="0" w:color="auto"/>
                <w:right w:val="none" w:sz="0" w:space="0" w:color="auto"/>
              </w:divBdr>
            </w:div>
          </w:divsChild>
        </w:div>
        <w:div w:id="1377971447">
          <w:marLeft w:val="0"/>
          <w:marRight w:val="0"/>
          <w:marTop w:val="0"/>
          <w:marBottom w:val="0"/>
          <w:divBdr>
            <w:top w:val="none" w:sz="0" w:space="0" w:color="auto"/>
            <w:left w:val="none" w:sz="0" w:space="0" w:color="auto"/>
            <w:bottom w:val="none" w:sz="0" w:space="0" w:color="auto"/>
            <w:right w:val="none" w:sz="0" w:space="0" w:color="auto"/>
          </w:divBdr>
        </w:div>
        <w:div w:id="1722093863">
          <w:marLeft w:val="0"/>
          <w:marRight w:val="0"/>
          <w:marTop w:val="0"/>
          <w:marBottom w:val="0"/>
          <w:divBdr>
            <w:top w:val="none" w:sz="0" w:space="0" w:color="auto"/>
            <w:left w:val="none" w:sz="0" w:space="0" w:color="auto"/>
            <w:bottom w:val="none" w:sz="0" w:space="0" w:color="auto"/>
            <w:right w:val="none" w:sz="0" w:space="0" w:color="auto"/>
          </w:divBdr>
          <w:divsChild>
            <w:div w:id="540630696">
              <w:marLeft w:val="0"/>
              <w:marRight w:val="0"/>
              <w:marTop w:val="0"/>
              <w:marBottom w:val="0"/>
              <w:divBdr>
                <w:top w:val="none" w:sz="0" w:space="0" w:color="auto"/>
                <w:left w:val="none" w:sz="0" w:space="0" w:color="auto"/>
                <w:bottom w:val="none" w:sz="0" w:space="0" w:color="auto"/>
                <w:right w:val="none" w:sz="0" w:space="0" w:color="auto"/>
              </w:divBdr>
            </w:div>
          </w:divsChild>
        </w:div>
        <w:div w:id="29691089">
          <w:marLeft w:val="0"/>
          <w:marRight w:val="0"/>
          <w:marTop w:val="0"/>
          <w:marBottom w:val="0"/>
          <w:divBdr>
            <w:top w:val="none" w:sz="0" w:space="0" w:color="auto"/>
            <w:left w:val="none" w:sz="0" w:space="0" w:color="auto"/>
            <w:bottom w:val="none" w:sz="0" w:space="0" w:color="auto"/>
            <w:right w:val="none" w:sz="0" w:space="0" w:color="auto"/>
          </w:divBdr>
        </w:div>
        <w:div w:id="832644309">
          <w:marLeft w:val="0"/>
          <w:marRight w:val="0"/>
          <w:marTop w:val="0"/>
          <w:marBottom w:val="0"/>
          <w:divBdr>
            <w:top w:val="none" w:sz="0" w:space="0" w:color="auto"/>
            <w:left w:val="none" w:sz="0" w:space="0" w:color="auto"/>
            <w:bottom w:val="none" w:sz="0" w:space="0" w:color="auto"/>
            <w:right w:val="none" w:sz="0" w:space="0" w:color="auto"/>
          </w:divBdr>
          <w:divsChild>
            <w:div w:id="701512606">
              <w:marLeft w:val="0"/>
              <w:marRight w:val="0"/>
              <w:marTop w:val="0"/>
              <w:marBottom w:val="0"/>
              <w:divBdr>
                <w:top w:val="none" w:sz="0" w:space="0" w:color="auto"/>
                <w:left w:val="none" w:sz="0" w:space="0" w:color="auto"/>
                <w:bottom w:val="none" w:sz="0" w:space="0" w:color="auto"/>
                <w:right w:val="none" w:sz="0" w:space="0" w:color="auto"/>
              </w:divBdr>
            </w:div>
          </w:divsChild>
        </w:div>
        <w:div w:id="289170249">
          <w:marLeft w:val="0"/>
          <w:marRight w:val="0"/>
          <w:marTop w:val="0"/>
          <w:marBottom w:val="0"/>
          <w:divBdr>
            <w:top w:val="none" w:sz="0" w:space="0" w:color="auto"/>
            <w:left w:val="none" w:sz="0" w:space="0" w:color="auto"/>
            <w:bottom w:val="none" w:sz="0" w:space="0" w:color="auto"/>
            <w:right w:val="none" w:sz="0" w:space="0" w:color="auto"/>
          </w:divBdr>
        </w:div>
        <w:div w:id="1487474661">
          <w:marLeft w:val="0"/>
          <w:marRight w:val="0"/>
          <w:marTop w:val="0"/>
          <w:marBottom w:val="0"/>
          <w:divBdr>
            <w:top w:val="none" w:sz="0" w:space="0" w:color="auto"/>
            <w:left w:val="none" w:sz="0" w:space="0" w:color="auto"/>
            <w:bottom w:val="none" w:sz="0" w:space="0" w:color="auto"/>
            <w:right w:val="none" w:sz="0" w:space="0" w:color="auto"/>
          </w:divBdr>
          <w:divsChild>
            <w:div w:id="385104826">
              <w:marLeft w:val="0"/>
              <w:marRight w:val="0"/>
              <w:marTop w:val="0"/>
              <w:marBottom w:val="0"/>
              <w:divBdr>
                <w:top w:val="none" w:sz="0" w:space="0" w:color="auto"/>
                <w:left w:val="none" w:sz="0" w:space="0" w:color="auto"/>
                <w:bottom w:val="none" w:sz="0" w:space="0" w:color="auto"/>
                <w:right w:val="none" w:sz="0" w:space="0" w:color="auto"/>
              </w:divBdr>
            </w:div>
          </w:divsChild>
        </w:div>
        <w:div w:id="1449660263">
          <w:marLeft w:val="0"/>
          <w:marRight w:val="0"/>
          <w:marTop w:val="0"/>
          <w:marBottom w:val="0"/>
          <w:divBdr>
            <w:top w:val="none" w:sz="0" w:space="0" w:color="auto"/>
            <w:left w:val="none" w:sz="0" w:space="0" w:color="auto"/>
            <w:bottom w:val="none" w:sz="0" w:space="0" w:color="auto"/>
            <w:right w:val="none" w:sz="0" w:space="0" w:color="auto"/>
          </w:divBdr>
        </w:div>
        <w:div w:id="1763335288">
          <w:marLeft w:val="0"/>
          <w:marRight w:val="0"/>
          <w:marTop w:val="0"/>
          <w:marBottom w:val="0"/>
          <w:divBdr>
            <w:top w:val="none" w:sz="0" w:space="0" w:color="auto"/>
            <w:left w:val="none" w:sz="0" w:space="0" w:color="auto"/>
            <w:bottom w:val="none" w:sz="0" w:space="0" w:color="auto"/>
            <w:right w:val="none" w:sz="0" w:space="0" w:color="auto"/>
          </w:divBdr>
          <w:divsChild>
            <w:div w:id="2007709045">
              <w:marLeft w:val="0"/>
              <w:marRight w:val="0"/>
              <w:marTop w:val="0"/>
              <w:marBottom w:val="0"/>
              <w:divBdr>
                <w:top w:val="none" w:sz="0" w:space="0" w:color="auto"/>
                <w:left w:val="none" w:sz="0" w:space="0" w:color="auto"/>
                <w:bottom w:val="none" w:sz="0" w:space="0" w:color="auto"/>
                <w:right w:val="none" w:sz="0" w:space="0" w:color="auto"/>
              </w:divBdr>
            </w:div>
          </w:divsChild>
        </w:div>
        <w:div w:id="96558727">
          <w:marLeft w:val="0"/>
          <w:marRight w:val="0"/>
          <w:marTop w:val="0"/>
          <w:marBottom w:val="0"/>
          <w:divBdr>
            <w:top w:val="none" w:sz="0" w:space="0" w:color="auto"/>
            <w:left w:val="none" w:sz="0" w:space="0" w:color="auto"/>
            <w:bottom w:val="none" w:sz="0" w:space="0" w:color="auto"/>
            <w:right w:val="none" w:sz="0" w:space="0" w:color="auto"/>
          </w:divBdr>
        </w:div>
        <w:div w:id="1394305431">
          <w:marLeft w:val="0"/>
          <w:marRight w:val="0"/>
          <w:marTop w:val="0"/>
          <w:marBottom w:val="0"/>
          <w:divBdr>
            <w:top w:val="none" w:sz="0" w:space="0" w:color="auto"/>
            <w:left w:val="none" w:sz="0" w:space="0" w:color="auto"/>
            <w:bottom w:val="none" w:sz="0" w:space="0" w:color="auto"/>
            <w:right w:val="none" w:sz="0" w:space="0" w:color="auto"/>
          </w:divBdr>
          <w:divsChild>
            <w:div w:id="53050933">
              <w:marLeft w:val="0"/>
              <w:marRight w:val="0"/>
              <w:marTop w:val="0"/>
              <w:marBottom w:val="0"/>
              <w:divBdr>
                <w:top w:val="none" w:sz="0" w:space="0" w:color="auto"/>
                <w:left w:val="none" w:sz="0" w:space="0" w:color="auto"/>
                <w:bottom w:val="none" w:sz="0" w:space="0" w:color="auto"/>
                <w:right w:val="none" w:sz="0" w:space="0" w:color="auto"/>
              </w:divBdr>
            </w:div>
          </w:divsChild>
        </w:div>
        <w:div w:id="1546023388">
          <w:marLeft w:val="0"/>
          <w:marRight w:val="0"/>
          <w:marTop w:val="0"/>
          <w:marBottom w:val="0"/>
          <w:divBdr>
            <w:top w:val="none" w:sz="0" w:space="0" w:color="auto"/>
            <w:left w:val="none" w:sz="0" w:space="0" w:color="auto"/>
            <w:bottom w:val="none" w:sz="0" w:space="0" w:color="auto"/>
            <w:right w:val="none" w:sz="0" w:space="0" w:color="auto"/>
          </w:divBdr>
        </w:div>
        <w:div w:id="298927274">
          <w:marLeft w:val="0"/>
          <w:marRight w:val="0"/>
          <w:marTop w:val="0"/>
          <w:marBottom w:val="0"/>
          <w:divBdr>
            <w:top w:val="none" w:sz="0" w:space="0" w:color="auto"/>
            <w:left w:val="none" w:sz="0" w:space="0" w:color="auto"/>
            <w:bottom w:val="none" w:sz="0" w:space="0" w:color="auto"/>
            <w:right w:val="none" w:sz="0" w:space="0" w:color="auto"/>
          </w:divBdr>
          <w:divsChild>
            <w:div w:id="816648520">
              <w:marLeft w:val="0"/>
              <w:marRight w:val="0"/>
              <w:marTop w:val="0"/>
              <w:marBottom w:val="0"/>
              <w:divBdr>
                <w:top w:val="none" w:sz="0" w:space="0" w:color="auto"/>
                <w:left w:val="none" w:sz="0" w:space="0" w:color="auto"/>
                <w:bottom w:val="none" w:sz="0" w:space="0" w:color="auto"/>
                <w:right w:val="none" w:sz="0" w:space="0" w:color="auto"/>
              </w:divBdr>
            </w:div>
          </w:divsChild>
        </w:div>
        <w:div w:id="1831827168">
          <w:marLeft w:val="0"/>
          <w:marRight w:val="0"/>
          <w:marTop w:val="300"/>
          <w:marBottom w:val="0"/>
          <w:divBdr>
            <w:top w:val="none" w:sz="0" w:space="0" w:color="auto"/>
            <w:left w:val="none" w:sz="0" w:space="0" w:color="auto"/>
            <w:bottom w:val="none" w:sz="0" w:space="0" w:color="auto"/>
            <w:right w:val="none" w:sz="0" w:space="0" w:color="auto"/>
          </w:divBdr>
          <w:divsChild>
            <w:div w:id="29385344">
              <w:marLeft w:val="0"/>
              <w:marRight w:val="0"/>
              <w:marTop w:val="0"/>
              <w:marBottom w:val="0"/>
              <w:divBdr>
                <w:top w:val="none" w:sz="0" w:space="0" w:color="auto"/>
                <w:left w:val="none" w:sz="0" w:space="0" w:color="auto"/>
                <w:bottom w:val="none" w:sz="0" w:space="0" w:color="auto"/>
                <w:right w:val="none" w:sz="0" w:space="0" w:color="auto"/>
              </w:divBdr>
              <w:divsChild>
                <w:div w:id="116801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838267">
          <w:marLeft w:val="0"/>
          <w:marRight w:val="0"/>
          <w:marTop w:val="300"/>
          <w:marBottom w:val="0"/>
          <w:divBdr>
            <w:top w:val="none" w:sz="0" w:space="0" w:color="auto"/>
            <w:left w:val="none" w:sz="0" w:space="0" w:color="auto"/>
            <w:bottom w:val="none" w:sz="0" w:space="0" w:color="auto"/>
            <w:right w:val="none" w:sz="0" w:space="0" w:color="auto"/>
          </w:divBdr>
          <w:divsChild>
            <w:div w:id="967468388">
              <w:marLeft w:val="0"/>
              <w:marRight w:val="0"/>
              <w:marTop w:val="0"/>
              <w:marBottom w:val="0"/>
              <w:divBdr>
                <w:top w:val="none" w:sz="0" w:space="0" w:color="auto"/>
                <w:left w:val="none" w:sz="0" w:space="0" w:color="auto"/>
                <w:bottom w:val="none" w:sz="0" w:space="0" w:color="auto"/>
                <w:right w:val="none" w:sz="0" w:space="0" w:color="auto"/>
              </w:divBdr>
              <w:divsChild>
                <w:div w:id="50633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98803">
          <w:marLeft w:val="0"/>
          <w:marRight w:val="0"/>
          <w:marTop w:val="300"/>
          <w:marBottom w:val="0"/>
          <w:divBdr>
            <w:top w:val="none" w:sz="0" w:space="0" w:color="auto"/>
            <w:left w:val="none" w:sz="0" w:space="0" w:color="auto"/>
            <w:bottom w:val="none" w:sz="0" w:space="0" w:color="auto"/>
            <w:right w:val="none" w:sz="0" w:space="0" w:color="auto"/>
          </w:divBdr>
          <w:divsChild>
            <w:div w:id="534388165">
              <w:marLeft w:val="0"/>
              <w:marRight w:val="0"/>
              <w:marTop w:val="0"/>
              <w:marBottom w:val="0"/>
              <w:divBdr>
                <w:top w:val="none" w:sz="0" w:space="0" w:color="auto"/>
                <w:left w:val="none" w:sz="0" w:space="0" w:color="auto"/>
                <w:bottom w:val="none" w:sz="0" w:space="0" w:color="auto"/>
                <w:right w:val="none" w:sz="0" w:space="0" w:color="auto"/>
              </w:divBdr>
              <w:divsChild>
                <w:div w:id="1744596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782329">
          <w:marLeft w:val="0"/>
          <w:marRight w:val="0"/>
          <w:marTop w:val="300"/>
          <w:marBottom w:val="0"/>
          <w:divBdr>
            <w:top w:val="none" w:sz="0" w:space="0" w:color="auto"/>
            <w:left w:val="none" w:sz="0" w:space="0" w:color="auto"/>
            <w:bottom w:val="none" w:sz="0" w:space="0" w:color="auto"/>
            <w:right w:val="none" w:sz="0" w:space="0" w:color="auto"/>
          </w:divBdr>
          <w:divsChild>
            <w:div w:id="691567653">
              <w:marLeft w:val="0"/>
              <w:marRight w:val="0"/>
              <w:marTop w:val="0"/>
              <w:marBottom w:val="0"/>
              <w:divBdr>
                <w:top w:val="none" w:sz="0" w:space="0" w:color="auto"/>
                <w:left w:val="none" w:sz="0" w:space="0" w:color="auto"/>
                <w:bottom w:val="none" w:sz="0" w:space="0" w:color="auto"/>
                <w:right w:val="none" w:sz="0" w:space="0" w:color="auto"/>
              </w:divBdr>
              <w:divsChild>
                <w:div w:id="160067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07248686">
      <w:bodyDiv w:val="1"/>
      <w:marLeft w:val="0"/>
      <w:marRight w:val="0"/>
      <w:marTop w:val="0"/>
      <w:marBottom w:val="0"/>
      <w:divBdr>
        <w:top w:val="none" w:sz="0" w:space="0" w:color="auto"/>
        <w:left w:val="none" w:sz="0" w:space="0" w:color="auto"/>
        <w:bottom w:val="none" w:sz="0" w:space="0" w:color="auto"/>
        <w:right w:val="none" w:sz="0" w:space="0" w:color="auto"/>
      </w:divBdr>
      <w:divsChild>
        <w:div w:id="1521316257">
          <w:marLeft w:val="0"/>
          <w:marRight w:val="0"/>
          <w:marTop w:val="0"/>
          <w:marBottom w:val="0"/>
          <w:divBdr>
            <w:top w:val="none" w:sz="0" w:space="0" w:color="auto"/>
            <w:left w:val="none" w:sz="0" w:space="0" w:color="auto"/>
            <w:bottom w:val="none" w:sz="0" w:space="0" w:color="auto"/>
            <w:right w:val="none" w:sz="0" w:space="0" w:color="auto"/>
          </w:divBdr>
        </w:div>
        <w:div w:id="2067532878">
          <w:marLeft w:val="0"/>
          <w:marRight w:val="0"/>
          <w:marTop w:val="0"/>
          <w:marBottom w:val="0"/>
          <w:divBdr>
            <w:top w:val="none" w:sz="0" w:space="0" w:color="auto"/>
            <w:left w:val="none" w:sz="0" w:space="0" w:color="auto"/>
            <w:bottom w:val="none" w:sz="0" w:space="0" w:color="auto"/>
            <w:right w:val="none" w:sz="0" w:space="0" w:color="auto"/>
          </w:divBdr>
          <w:divsChild>
            <w:div w:id="1734890345">
              <w:marLeft w:val="0"/>
              <w:marRight w:val="0"/>
              <w:marTop w:val="0"/>
              <w:marBottom w:val="0"/>
              <w:divBdr>
                <w:top w:val="none" w:sz="0" w:space="0" w:color="auto"/>
                <w:left w:val="none" w:sz="0" w:space="0" w:color="auto"/>
                <w:bottom w:val="none" w:sz="0" w:space="0" w:color="auto"/>
                <w:right w:val="none" w:sz="0" w:space="0" w:color="auto"/>
              </w:divBdr>
            </w:div>
          </w:divsChild>
        </w:div>
        <w:div w:id="636570265">
          <w:marLeft w:val="0"/>
          <w:marRight w:val="0"/>
          <w:marTop w:val="0"/>
          <w:marBottom w:val="0"/>
          <w:divBdr>
            <w:top w:val="none" w:sz="0" w:space="0" w:color="auto"/>
            <w:left w:val="none" w:sz="0" w:space="0" w:color="auto"/>
            <w:bottom w:val="none" w:sz="0" w:space="0" w:color="auto"/>
            <w:right w:val="none" w:sz="0" w:space="0" w:color="auto"/>
          </w:divBdr>
        </w:div>
        <w:div w:id="1263613999">
          <w:marLeft w:val="0"/>
          <w:marRight w:val="0"/>
          <w:marTop w:val="0"/>
          <w:marBottom w:val="0"/>
          <w:divBdr>
            <w:top w:val="none" w:sz="0" w:space="0" w:color="auto"/>
            <w:left w:val="none" w:sz="0" w:space="0" w:color="auto"/>
            <w:bottom w:val="none" w:sz="0" w:space="0" w:color="auto"/>
            <w:right w:val="none" w:sz="0" w:space="0" w:color="auto"/>
          </w:divBdr>
          <w:divsChild>
            <w:div w:id="2108502051">
              <w:marLeft w:val="0"/>
              <w:marRight w:val="0"/>
              <w:marTop w:val="0"/>
              <w:marBottom w:val="0"/>
              <w:divBdr>
                <w:top w:val="none" w:sz="0" w:space="0" w:color="auto"/>
                <w:left w:val="none" w:sz="0" w:space="0" w:color="auto"/>
                <w:bottom w:val="none" w:sz="0" w:space="0" w:color="auto"/>
                <w:right w:val="none" w:sz="0" w:space="0" w:color="auto"/>
              </w:divBdr>
            </w:div>
          </w:divsChild>
        </w:div>
        <w:div w:id="1956018717">
          <w:marLeft w:val="0"/>
          <w:marRight w:val="0"/>
          <w:marTop w:val="0"/>
          <w:marBottom w:val="0"/>
          <w:divBdr>
            <w:top w:val="none" w:sz="0" w:space="0" w:color="auto"/>
            <w:left w:val="none" w:sz="0" w:space="0" w:color="auto"/>
            <w:bottom w:val="none" w:sz="0" w:space="0" w:color="auto"/>
            <w:right w:val="none" w:sz="0" w:space="0" w:color="auto"/>
          </w:divBdr>
        </w:div>
        <w:div w:id="1002004044">
          <w:marLeft w:val="0"/>
          <w:marRight w:val="0"/>
          <w:marTop w:val="0"/>
          <w:marBottom w:val="0"/>
          <w:divBdr>
            <w:top w:val="none" w:sz="0" w:space="0" w:color="auto"/>
            <w:left w:val="none" w:sz="0" w:space="0" w:color="auto"/>
            <w:bottom w:val="none" w:sz="0" w:space="0" w:color="auto"/>
            <w:right w:val="none" w:sz="0" w:space="0" w:color="auto"/>
          </w:divBdr>
          <w:divsChild>
            <w:div w:id="1385174085">
              <w:marLeft w:val="0"/>
              <w:marRight w:val="0"/>
              <w:marTop w:val="0"/>
              <w:marBottom w:val="0"/>
              <w:divBdr>
                <w:top w:val="none" w:sz="0" w:space="0" w:color="auto"/>
                <w:left w:val="none" w:sz="0" w:space="0" w:color="auto"/>
                <w:bottom w:val="none" w:sz="0" w:space="0" w:color="auto"/>
                <w:right w:val="none" w:sz="0" w:space="0" w:color="auto"/>
              </w:divBdr>
            </w:div>
          </w:divsChild>
        </w:div>
        <w:div w:id="755397388">
          <w:marLeft w:val="0"/>
          <w:marRight w:val="0"/>
          <w:marTop w:val="0"/>
          <w:marBottom w:val="0"/>
          <w:divBdr>
            <w:top w:val="none" w:sz="0" w:space="0" w:color="auto"/>
            <w:left w:val="none" w:sz="0" w:space="0" w:color="auto"/>
            <w:bottom w:val="none" w:sz="0" w:space="0" w:color="auto"/>
            <w:right w:val="none" w:sz="0" w:space="0" w:color="auto"/>
          </w:divBdr>
        </w:div>
        <w:div w:id="1277712019">
          <w:marLeft w:val="0"/>
          <w:marRight w:val="0"/>
          <w:marTop w:val="0"/>
          <w:marBottom w:val="0"/>
          <w:divBdr>
            <w:top w:val="none" w:sz="0" w:space="0" w:color="auto"/>
            <w:left w:val="none" w:sz="0" w:space="0" w:color="auto"/>
            <w:bottom w:val="none" w:sz="0" w:space="0" w:color="auto"/>
            <w:right w:val="none" w:sz="0" w:space="0" w:color="auto"/>
          </w:divBdr>
          <w:divsChild>
            <w:div w:id="1110276303">
              <w:marLeft w:val="0"/>
              <w:marRight w:val="0"/>
              <w:marTop w:val="0"/>
              <w:marBottom w:val="0"/>
              <w:divBdr>
                <w:top w:val="none" w:sz="0" w:space="0" w:color="auto"/>
                <w:left w:val="none" w:sz="0" w:space="0" w:color="auto"/>
                <w:bottom w:val="none" w:sz="0" w:space="0" w:color="auto"/>
                <w:right w:val="none" w:sz="0" w:space="0" w:color="auto"/>
              </w:divBdr>
            </w:div>
          </w:divsChild>
        </w:div>
        <w:div w:id="1670907873">
          <w:marLeft w:val="0"/>
          <w:marRight w:val="0"/>
          <w:marTop w:val="0"/>
          <w:marBottom w:val="0"/>
          <w:divBdr>
            <w:top w:val="none" w:sz="0" w:space="0" w:color="auto"/>
            <w:left w:val="none" w:sz="0" w:space="0" w:color="auto"/>
            <w:bottom w:val="none" w:sz="0" w:space="0" w:color="auto"/>
            <w:right w:val="none" w:sz="0" w:space="0" w:color="auto"/>
          </w:divBdr>
        </w:div>
        <w:div w:id="819227720">
          <w:marLeft w:val="0"/>
          <w:marRight w:val="0"/>
          <w:marTop w:val="0"/>
          <w:marBottom w:val="0"/>
          <w:divBdr>
            <w:top w:val="none" w:sz="0" w:space="0" w:color="auto"/>
            <w:left w:val="none" w:sz="0" w:space="0" w:color="auto"/>
            <w:bottom w:val="none" w:sz="0" w:space="0" w:color="auto"/>
            <w:right w:val="none" w:sz="0" w:space="0" w:color="auto"/>
          </w:divBdr>
          <w:divsChild>
            <w:div w:id="1535269522">
              <w:marLeft w:val="0"/>
              <w:marRight w:val="0"/>
              <w:marTop w:val="0"/>
              <w:marBottom w:val="0"/>
              <w:divBdr>
                <w:top w:val="none" w:sz="0" w:space="0" w:color="auto"/>
                <w:left w:val="none" w:sz="0" w:space="0" w:color="auto"/>
                <w:bottom w:val="none" w:sz="0" w:space="0" w:color="auto"/>
                <w:right w:val="none" w:sz="0" w:space="0" w:color="auto"/>
              </w:divBdr>
            </w:div>
          </w:divsChild>
        </w:div>
        <w:div w:id="586572421">
          <w:marLeft w:val="0"/>
          <w:marRight w:val="0"/>
          <w:marTop w:val="0"/>
          <w:marBottom w:val="0"/>
          <w:divBdr>
            <w:top w:val="none" w:sz="0" w:space="0" w:color="auto"/>
            <w:left w:val="none" w:sz="0" w:space="0" w:color="auto"/>
            <w:bottom w:val="none" w:sz="0" w:space="0" w:color="auto"/>
            <w:right w:val="none" w:sz="0" w:space="0" w:color="auto"/>
          </w:divBdr>
        </w:div>
        <w:div w:id="1918007633">
          <w:marLeft w:val="0"/>
          <w:marRight w:val="0"/>
          <w:marTop w:val="0"/>
          <w:marBottom w:val="0"/>
          <w:divBdr>
            <w:top w:val="none" w:sz="0" w:space="0" w:color="auto"/>
            <w:left w:val="none" w:sz="0" w:space="0" w:color="auto"/>
            <w:bottom w:val="none" w:sz="0" w:space="0" w:color="auto"/>
            <w:right w:val="none" w:sz="0" w:space="0" w:color="auto"/>
          </w:divBdr>
          <w:divsChild>
            <w:div w:id="780956790">
              <w:marLeft w:val="0"/>
              <w:marRight w:val="0"/>
              <w:marTop w:val="0"/>
              <w:marBottom w:val="0"/>
              <w:divBdr>
                <w:top w:val="none" w:sz="0" w:space="0" w:color="auto"/>
                <w:left w:val="none" w:sz="0" w:space="0" w:color="auto"/>
                <w:bottom w:val="none" w:sz="0" w:space="0" w:color="auto"/>
                <w:right w:val="none" w:sz="0" w:space="0" w:color="auto"/>
              </w:divBdr>
            </w:div>
          </w:divsChild>
        </w:div>
        <w:div w:id="1108164790">
          <w:marLeft w:val="0"/>
          <w:marRight w:val="0"/>
          <w:marTop w:val="0"/>
          <w:marBottom w:val="0"/>
          <w:divBdr>
            <w:top w:val="none" w:sz="0" w:space="0" w:color="auto"/>
            <w:left w:val="none" w:sz="0" w:space="0" w:color="auto"/>
            <w:bottom w:val="none" w:sz="0" w:space="0" w:color="auto"/>
            <w:right w:val="none" w:sz="0" w:space="0" w:color="auto"/>
          </w:divBdr>
        </w:div>
        <w:div w:id="958874232">
          <w:marLeft w:val="0"/>
          <w:marRight w:val="0"/>
          <w:marTop w:val="0"/>
          <w:marBottom w:val="0"/>
          <w:divBdr>
            <w:top w:val="none" w:sz="0" w:space="0" w:color="auto"/>
            <w:left w:val="none" w:sz="0" w:space="0" w:color="auto"/>
            <w:bottom w:val="none" w:sz="0" w:space="0" w:color="auto"/>
            <w:right w:val="none" w:sz="0" w:space="0" w:color="auto"/>
          </w:divBdr>
          <w:divsChild>
            <w:div w:id="468283685">
              <w:marLeft w:val="0"/>
              <w:marRight w:val="0"/>
              <w:marTop w:val="0"/>
              <w:marBottom w:val="0"/>
              <w:divBdr>
                <w:top w:val="none" w:sz="0" w:space="0" w:color="auto"/>
                <w:left w:val="none" w:sz="0" w:space="0" w:color="auto"/>
                <w:bottom w:val="none" w:sz="0" w:space="0" w:color="auto"/>
                <w:right w:val="none" w:sz="0" w:space="0" w:color="auto"/>
              </w:divBdr>
            </w:div>
          </w:divsChild>
        </w:div>
        <w:div w:id="1341396347">
          <w:marLeft w:val="0"/>
          <w:marRight w:val="0"/>
          <w:marTop w:val="300"/>
          <w:marBottom w:val="0"/>
          <w:divBdr>
            <w:top w:val="none" w:sz="0" w:space="0" w:color="auto"/>
            <w:left w:val="none" w:sz="0" w:space="0" w:color="auto"/>
            <w:bottom w:val="none" w:sz="0" w:space="0" w:color="auto"/>
            <w:right w:val="none" w:sz="0" w:space="0" w:color="auto"/>
          </w:divBdr>
          <w:divsChild>
            <w:div w:id="1640112543">
              <w:marLeft w:val="0"/>
              <w:marRight w:val="0"/>
              <w:marTop w:val="0"/>
              <w:marBottom w:val="0"/>
              <w:divBdr>
                <w:top w:val="none" w:sz="0" w:space="0" w:color="auto"/>
                <w:left w:val="none" w:sz="0" w:space="0" w:color="auto"/>
                <w:bottom w:val="none" w:sz="0" w:space="0" w:color="auto"/>
                <w:right w:val="none" w:sz="0" w:space="0" w:color="auto"/>
              </w:divBdr>
              <w:divsChild>
                <w:div w:id="176044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276165">
          <w:marLeft w:val="0"/>
          <w:marRight w:val="0"/>
          <w:marTop w:val="300"/>
          <w:marBottom w:val="0"/>
          <w:divBdr>
            <w:top w:val="none" w:sz="0" w:space="0" w:color="auto"/>
            <w:left w:val="none" w:sz="0" w:space="0" w:color="auto"/>
            <w:bottom w:val="none" w:sz="0" w:space="0" w:color="auto"/>
            <w:right w:val="none" w:sz="0" w:space="0" w:color="auto"/>
          </w:divBdr>
          <w:divsChild>
            <w:div w:id="2054227961">
              <w:marLeft w:val="0"/>
              <w:marRight w:val="0"/>
              <w:marTop w:val="0"/>
              <w:marBottom w:val="0"/>
              <w:divBdr>
                <w:top w:val="none" w:sz="0" w:space="0" w:color="auto"/>
                <w:left w:val="none" w:sz="0" w:space="0" w:color="auto"/>
                <w:bottom w:val="none" w:sz="0" w:space="0" w:color="auto"/>
                <w:right w:val="none" w:sz="0" w:space="0" w:color="auto"/>
              </w:divBdr>
              <w:divsChild>
                <w:div w:id="44122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359901">
          <w:marLeft w:val="0"/>
          <w:marRight w:val="0"/>
          <w:marTop w:val="300"/>
          <w:marBottom w:val="0"/>
          <w:divBdr>
            <w:top w:val="none" w:sz="0" w:space="0" w:color="auto"/>
            <w:left w:val="none" w:sz="0" w:space="0" w:color="auto"/>
            <w:bottom w:val="none" w:sz="0" w:space="0" w:color="auto"/>
            <w:right w:val="none" w:sz="0" w:space="0" w:color="auto"/>
          </w:divBdr>
          <w:divsChild>
            <w:div w:id="328366207">
              <w:marLeft w:val="0"/>
              <w:marRight w:val="0"/>
              <w:marTop w:val="0"/>
              <w:marBottom w:val="0"/>
              <w:divBdr>
                <w:top w:val="none" w:sz="0" w:space="0" w:color="auto"/>
                <w:left w:val="none" w:sz="0" w:space="0" w:color="auto"/>
                <w:bottom w:val="none" w:sz="0" w:space="0" w:color="auto"/>
                <w:right w:val="none" w:sz="0" w:space="0" w:color="auto"/>
              </w:divBdr>
              <w:divsChild>
                <w:div w:id="509754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2633840">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497377">
      <w:bodyDiv w:val="1"/>
      <w:marLeft w:val="0"/>
      <w:marRight w:val="0"/>
      <w:marTop w:val="0"/>
      <w:marBottom w:val="0"/>
      <w:divBdr>
        <w:top w:val="none" w:sz="0" w:space="0" w:color="auto"/>
        <w:left w:val="none" w:sz="0" w:space="0" w:color="auto"/>
        <w:bottom w:val="none" w:sz="0" w:space="0" w:color="auto"/>
        <w:right w:val="none" w:sz="0" w:space="0" w:color="auto"/>
      </w:divBdr>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3725355">
      <w:bodyDiv w:val="1"/>
      <w:marLeft w:val="0"/>
      <w:marRight w:val="0"/>
      <w:marTop w:val="0"/>
      <w:marBottom w:val="0"/>
      <w:divBdr>
        <w:top w:val="none" w:sz="0" w:space="0" w:color="auto"/>
        <w:left w:val="none" w:sz="0" w:space="0" w:color="auto"/>
        <w:bottom w:val="none" w:sz="0" w:space="0" w:color="auto"/>
        <w:right w:val="none" w:sz="0" w:space="0" w:color="auto"/>
      </w:divBdr>
      <w:divsChild>
        <w:div w:id="1492671836">
          <w:marLeft w:val="0"/>
          <w:marRight w:val="0"/>
          <w:marTop w:val="0"/>
          <w:marBottom w:val="0"/>
          <w:divBdr>
            <w:top w:val="none" w:sz="0" w:space="0" w:color="auto"/>
            <w:left w:val="none" w:sz="0" w:space="0" w:color="auto"/>
            <w:bottom w:val="none" w:sz="0" w:space="0" w:color="auto"/>
            <w:right w:val="none" w:sz="0" w:space="0" w:color="auto"/>
          </w:divBdr>
        </w:div>
        <w:div w:id="557084960">
          <w:marLeft w:val="0"/>
          <w:marRight w:val="0"/>
          <w:marTop w:val="0"/>
          <w:marBottom w:val="0"/>
          <w:divBdr>
            <w:top w:val="none" w:sz="0" w:space="0" w:color="auto"/>
            <w:left w:val="none" w:sz="0" w:space="0" w:color="auto"/>
            <w:bottom w:val="none" w:sz="0" w:space="0" w:color="auto"/>
            <w:right w:val="none" w:sz="0" w:space="0" w:color="auto"/>
          </w:divBdr>
          <w:divsChild>
            <w:div w:id="741873813">
              <w:marLeft w:val="0"/>
              <w:marRight w:val="0"/>
              <w:marTop w:val="0"/>
              <w:marBottom w:val="0"/>
              <w:divBdr>
                <w:top w:val="none" w:sz="0" w:space="0" w:color="auto"/>
                <w:left w:val="none" w:sz="0" w:space="0" w:color="auto"/>
                <w:bottom w:val="none" w:sz="0" w:space="0" w:color="auto"/>
                <w:right w:val="none" w:sz="0" w:space="0" w:color="auto"/>
              </w:divBdr>
            </w:div>
          </w:divsChild>
        </w:div>
        <w:div w:id="1939096996">
          <w:marLeft w:val="0"/>
          <w:marRight w:val="0"/>
          <w:marTop w:val="0"/>
          <w:marBottom w:val="0"/>
          <w:divBdr>
            <w:top w:val="none" w:sz="0" w:space="0" w:color="auto"/>
            <w:left w:val="none" w:sz="0" w:space="0" w:color="auto"/>
            <w:bottom w:val="none" w:sz="0" w:space="0" w:color="auto"/>
            <w:right w:val="none" w:sz="0" w:space="0" w:color="auto"/>
          </w:divBdr>
        </w:div>
        <w:div w:id="516232193">
          <w:marLeft w:val="0"/>
          <w:marRight w:val="0"/>
          <w:marTop w:val="0"/>
          <w:marBottom w:val="0"/>
          <w:divBdr>
            <w:top w:val="none" w:sz="0" w:space="0" w:color="auto"/>
            <w:left w:val="none" w:sz="0" w:space="0" w:color="auto"/>
            <w:bottom w:val="none" w:sz="0" w:space="0" w:color="auto"/>
            <w:right w:val="none" w:sz="0" w:space="0" w:color="auto"/>
          </w:divBdr>
          <w:divsChild>
            <w:div w:id="1287198706">
              <w:marLeft w:val="0"/>
              <w:marRight w:val="0"/>
              <w:marTop w:val="0"/>
              <w:marBottom w:val="0"/>
              <w:divBdr>
                <w:top w:val="none" w:sz="0" w:space="0" w:color="auto"/>
                <w:left w:val="none" w:sz="0" w:space="0" w:color="auto"/>
                <w:bottom w:val="none" w:sz="0" w:space="0" w:color="auto"/>
                <w:right w:val="none" w:sz="0" w:space="0" w:color="auto"/>
              </w:divBdr>
            </w:div>
          </w:divsChild>
        </w:div>
        <w:div w:id="180900576">
          <w:marLeft w:val="0"/>
          <w:marRight w:val="0"/>
          <w:marTop w:val="0"/>
          <w:marBottom w:val="0"/>
          <w:divBdr>
            <w:top w:val="none" w:sz="0" w:space="0" w:color="auto"/>
            <w:left w:val="none" w:sz="0" w:space="0" w:color="auto"/>
            <w:bottom w:val="none" w:sz="0" w:space="0" w:color="auto"/>
            <w:right w:val="none" w:sz="0" w:space="0" w:color="auto"/>
          </w:divBdr>
        </w:div>
        <w:div w:id="1368527294">
          <w:marLeft w:val="0"/>
          <w:marRight w:val="0"/>
          <w:marTop w:val="0"/>
          <w:marBottom w:val="0"/>
          <w:divBdr>
            <w:top w:val="none" w:sz="0" w:space="0" w:color="auto"/>
            <w:left w:val="none" w:sz="0" w:space="0" w:color="auto"/>
            <w:bottom w:val="none" w:sz="0" w:space="0" w:color="auto"/>
            <w:right w:val="none" w:sz="0" w:space="0" w:color="auto"/>
          </w:divBdr>
          <w:divsChild>
            <w:div w:id="21515138">
              <w:marLeft w:val="0"/>
              <w:marRight w:val="0"/>
              <w:marTop w:val="0"/>
              <w:marBottom w:val="0"/>
              <w:divBdr>
                <w:top w:val="none" w:sz="0" w:space="0" w:color="auto"/>
                <w:left w:val="none" w:sz="0" w:space="0" w:color="auto"/>
                <w:bottom w:val="none" w:sz="0" w:space="0" w:color="auto"/>
                <w:right w:val="none" w:sz="0" w:space="0" w:color="auto"/>
              </w:divBdr>
            </w:div>
          </w:divsChild>
        </w:div>
        <w:div w:id="961885276">
          <w:marLeft w:val="0"/>
          <w:marRight w:val="0"/>
          <w:marTop w:val="0"/>
          <w:marBottom w:val="0"/>
          <w:divBdr>
            <w:top w:val="none" w:sz="0" w:space="0" w:color="auto"/>
            <w:left w:val="none" w:sz="0" w:space="0" w:color="auto"/>
            <w:bottom w:val="none" w:sz="0" w:space="0" w:color="auto"/>
            <w:right w:val="none" w:sz="0" w:space="0" w:color="auto"/>
          </w:divBdr>
        </w:div>
        <w:div w:id="363865042">
          <w:marLeft w:val="0"/>
          <w:marRight w:val="0"/>
          <w:marTop w:val="0"/>
          <w:marBottom w:val="0"/>
          <w:divBdr>
            <w:top w:val="none" w:sz="0" w:space="0" w:color="auto"/>
            <w:left w:val="none" w:sz="0" w:space="0" w:color="auto"/>
            <w:bottom w:val="none" w:sz="0" w:space="0" w:color="auto"/>
            <w:right w:val="none" w:sz="0" w:space="0" w:color="auto"/>
          </w:divBdr>
          <w:divsChild>
            <w:div w:id="1142887776">
              <w:marLeft w:val="0"/>
              <w:marRight w:val="0"/>
              <w:marTop w:val="0"/>
              <w:marBottom w:val="0"/>
              <w:divBdr>
                <w:top w:val="none" w:sz="0" w:space="0" w:color="auto"/>
                <w:left w:val="none" w:sz="0" w:space="0" w:color="auto"/>
                <w:bottom w:val="none" w:sz="0" w:space="0" w:color="auto"/>
                <w:right w:val="none" w:sz="0" w:space="0" w:color="auto"/>
              </w:divBdr>
            </w:div>
          </w:divsChild>
        </w:div>
        <w:div w:id="1159925816">
          <w:marLeft w:val="0"/>
          <w:marRight w:val="0"/>
          <w:marTop w:val="0"/>
          <w:marBottom w:val="0"/>
          <w:divBdr>
            <w:top w:val="none" w:sz="0" w:space="0" w:color="auto"/>
            <w:left w:val="none" w:sz="0" w:space="0" w:color="auto"/>
            <w:bottom w:val="none" w:sz="0" w:space="0" w:color="auto"/>
            <w:right w:val="none" w:sz="0" w:space="0" w:color="auto"/>
          </w:divBdr>
        </w:div>
        <w:div w:id="326982326">
          <w:marLeft w:val="0"/>
          <w:marRight w:val="0"/>
          <w:marTop w:val="0"/>
          <w:marBottom w:val="0"/>
          <w:divBdr>
            <w:top w:val="none" w:sz="0" w:space="0" w:color="auto"/>
            <w:left w:val="none" w:sz="0" w:space="0" w:color="auto"/>
            <w:bottom w:val="none" w:sz="0" w:space="0" w:color="auto"/>
            <w:right w:val="none" w:sz="0" w:space="0" w:color="auto"/>
          </w:divBdr>
          <w:divsChild>
            <w:div w:id="899940369">
              <w:marLeft w:val="0"/>
              <w:marRight w:val="0"/>
              <w:marTop w:val="0"/>
              <w:marBottom w:val="0"/>
              <w:divBdr>
                <w:top w:val="none" w:sz="0" w:space="0" w:color="auto"/>
                <w:left w:val="none" w:sz="0" w:space="0" w:color="auto"/>
                <w:bottom w:val="none" w:sz="0" w:space="0" w:color="auto"/>
                <w:right w:val="none" w:sz="0" w:space="0" w:color="auto"/>
              </w:divBdr>
            </w:div>
          </w:divsChild>
        </w:div>
        <w:div w:id="724531263">
          <w:marLeft w:val="0"/>
          <w:marRight w:val="0"/>
          <w:marTop w:val="0"/>
          <w:marBottom w:val="0"/>
          <w:divBdr>
            <w:top w:val="none" w:sz="0" w:space="0" w:color="auto"/>
            <w:left w:val="none" w:sz="0" w:space="0" w:color="auto"/>
            <w:bottom w:val="none" w:sz="0" w:space="0" w:color="auto"/>
            <w:right w:val="none" w:sz="0" w:space="0" w:color="auto"/>
          </w:divBdr>
        </w:div>
        <w:div w:id="1231236942">
          <w:marLeft w:val="0"/>
          <w:marRight w:val="0"/>
          <w:marTop w:val="0"/>
          <w:marBottom w:val="0"/>
          <w:divBdr>
            <w:top w:val="none" w:sz="0" w:space="0" w:color="auto"/>
            <w:left w:val="none" w:sz="0" w:space="0" w:color="auto"/>
            <w:bottom w:val="none" w:sz="0" w:space="0" w:color="auto"/>
            <w:right w:val="none" w:sz="0" w:space="0" w:color="auto"/>
          </w:divBdr>
          <w:divsChild>
            <w:div w:id="916551700">
              <w:marLeft w:val="0"/>
              <w:marRight w:val="0"/>
              <w:marTop w:val="0"/>
              <w:marBottom w:val="0"/>
              <w:divBdr>
                <w:top w:val="none" w:sz="0" w:space="0" w:color="auto"/>
                <w:left w:val="none" w:sz="0" w:space="0" w:color="auto"/>
                <w:bottom w:val="none" w:sz="0" w:space="0" w:color="auto"/>
                <w:right w:val="none" w:sz="0" w:space="0" w:color="auto"/>
              </w:divBdr>
            </w:div>
          </w:divsChild>
        </w:div>
        <w:div w:id="1378895122">
          <w:marLeft w:val="0"/>
          <w:marRight w:val="0"/>
          <w:marTop w:val="0"/>
          <w:marBottom w:val="0"/>
          <w:divBdr>
            <w:top w:val="none" w:sz="0" w:space="0" w:color="auto"/>
            <w:left w:val="none" w:sz="0" w:space="0" w:color="auto"/>
            <w:bottom w:val="none" w:sz="0" w:space="0" w:color="auto"/>
            <w:right w:val="none" w:sz="0" w:space="0" w:color="auto"/>
          </w:divBdr>
        </w:div>
        <w:div w:id="1511480380">
          <w:marLeft w:val="0"/>
          <w:marRight w:val="0"/>
          <w:marTop w:val="0"/>
          <w:marBottom w:val="0"/>
          <w:divBdr>
            <w:top w:val="none" w:sz="0" w:space="0" w:color="auto"/>
            <w:left w:val="none" w:sz="0" w:space="0" w:color="auto"/>
            <w:bottom w:val="none" w:sz="0" w:space="0" w:color="auto"/>
            <w:right w:val="none" w:sz="0" w:space="0" w:color="auto"/>
          </w:divBdr>
          <w:divsChild>
            <w:div w:id="1538933520">
              <w:marLeft w:val="0"/>
              <w:marRight w:val="0"/>
              <w:marTop w:val="0"/>
              <w:marBottom w:val="0"/>
              <w:divBdr>
                <w:top w:val="none" w:sz="0" w:space="0" w:color="auto"/>
                <w:left w:val="none" w:sz="0" w:space="0" w:color="auto"/>
                <w:bottom w:val="none" w:sz="0" w:space="0" w:color="auto"/>
                <w:right w:val="none" w:sz="0" w:space="0" w:color="auto"/>
              </w:divBdr>
            </w:div>
          </w:divsChild>
        </w:div>
        <w:div w:id="1409422813">
          <w:marLeft w:val="0"/>
          <w:marRight w:val="0"/>
          <w:marTop w:val="300"/>
          <w:marBottom w:val="0"/>
          <w:divBdr>
            <w:top w:val="none" w:sz="0" w:space="0" w:color="auto"/>
            <w:left w:val="none" w:sz="0" w:space="0" w:color="auto"/>
            <w:bottom w:val="none" w:sz="0" w:space="0" w:color="auto"/>
            <w:right w:val="none" w:sz="0" w:space="0" w:color="auto"/>
          </w:divBdr>
          <w:divsChild>
            <w:div w:id="1619409699">
              <w:marLeft w:val="0"/>
              <w:marRight w:val="0"/>
              <w:marTop w:val="0"/>
              <w:marBottom w:val="0"/>
              <w:divBdr>
                <w:top w:val="none" w:sz="0" w:space="0" w:color="auto"/>
                <w:left w:val="none" w:sz="0" w:space="0" w:color="auto"/>
                <w:bottom w:val="none" w:sz="0" w:space="0" w:color="auto"/>
                <w:right w:val="none" w:sz="0" w:space="0" w:color="auto"/>
              </w:divBdr>
              <w:divsChild>
                <w:div w:id="160851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5224">
          <w:marLeft w:val="0"/>
          <w:marRight w:val="0"/>
          <w:marTop w:val="300"/>
          <w:marBottom w:val="0"/>
          <w:divBdr>
            <w:top w:val="none" w:sz="0" w:space="0" w:color="auto"/>
            <w:left w:val="none" w:sz="0" w:space="0" w:color="auto"/>
            <w:bottom w:val="none" w:sz="0" w:space="0" w:color="auto"/>
            <w:right w:val="none" w:sz="0" w:space="0" w:color="auto"/>
          </w:divBdr>
          <w:divsChild>
            <w:div w:id="1068260159">
              <w:marLeft w:val="0"/>
              <w:marRight w:val="0"/>
              <w:marTop w:val="0"/>
              <w:marBottom w:val="0"/>
              <w:divBdr>
                <w:top w:val="none" w:sz="0" w:space="0" w:color="auto"/>
                <w:left w:val="none" w:sz="0" w:space="0" w:color="auto"/>
                <w:bottom w:val="none" w:sz="0" w:space="0" w:color="auto"/>
                <w:right w:val="none" w:sz="0" w:space="0" w:color="auto"/>
              </w:divBdr>
              <w:divsChild>
                <w:div w:id="98778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06413">
          <w:marLeft w:val="0"/>
          <w:marRight w:val="0"/>
          <w:marTop w:val="300"/>
          <w:marBottom w:val="0"/>
          <w:divBdr>
            <w:top w:val="none" w:sz="0" w:space="0" w:color="auto"/>
            <w:left w:val="none" w:sz="0" w:space="0" w:color="auto"/>
            <w:bottom w:val="none" w:sz="0" w:space="0" w:color="auto"/>
            <w:right w:val="none" w:sz="0" w:space="0" w:color="auto"/>
          </w:divBdr>
          <w:divsChild>
            <w:div w:id="501042272">
              <w:marLeft w:val="0"/>
              <w:marRight w:val="0"/>
              <w:marTop w:val="0"/>
              <w:marBottom w:val="0"/>
              <w:divBdr>
                <w:top w:val="none" w:sz="0" w:space="0" w:color="auto"/>
                <w:left w:val="none" w:sz="0" w:space="0" w:color="auto"/>
                <w:bottom w:val="none" w:sz="0" w:space="0" w:color="auto"/>
                <w:right w:val="none" w:sz="0" w:space="0" w:color="auto"/>
              </w:divBdr>
              <w:divsChild>
                <w:div w:id="58727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626130">
          <w:marLeft w:val="0"/>
          <w:marRight w:val="0"/>
          <w:marTop w:val="300"/>
          <w:marBottom w:val="0"/>
          <w:divBdr>
            <w:top w:val="none" w:sz="0" w:space="0" w:color="auto"/>
            <w:left w:val="none" w:sz="0" w:space="0" w:color="auto"/>
            <w:bottom w:val="none" w:sz="0" w:space="0" w:color="auto"/>
            <w:right w:val="none" w:sz="0" w:space="0" w:color="auto"/>
          </w:divBdr>
          <w:divsChild>
            <w:div w:id="932740841">
              <w:marLeft w:val="0"/>
              <w:marRight w:val="0"/>
              <w:marTop w:val="0"/>
              <w:marBottom w:val="0"/>
              <w:divBdr>
                <w:top w:val="none" w:sz="0" w:space="0" w:color="auto"/>
                <w:left w:val="none" w:sz="0" w:space="0" w:color="auto"/>
                <w:bottom w:val="none" w:sz="0" w:space="0" w:color="auto"/>
                <w:right w:val="none" w:sz="0" w:space="0" w:color="auto"/>
              </w:divBdr>
              <w:divsChild>
                <w:div w:id="1447505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9619519">
      <w:bodyDiv w:val="1"/>
      <w:marLeft w:val="0"/>
      <w:marRight w:val="0"/>
      <w:marTop w:val="0"/>
      <w:marBottom w:val="0"/>
      <w:divBdr>
        <w:top w:val="none" w:sz="0" w:space="0" w:color="auto"/>
        <w:left w:val="none" w:sz="0" w:space="0" w:color="auto"/>
        <w:bottom w:val="none" w:sz="0" w:space="0" w:color="auto"/>
        <w:right w:val="none" w:sz="0" w:space="0" w:color="auto"/>
      </w:divBdr>
      <w:divsChild>
        <w:div w:id="1243292717">
          <w:marLeft w:val="0"/>
          <w:marRight w:val="0"/>
          <w:marTop w:val="0"/>
          <w:marBottom w:val="0"/>
          <w:divBdr>
            <w:top w:val="none" w:sz="0" w:space="0" w:color="auto"/>
            <w:left w:val="none" w:sz="0" w:space="0" w:color="auto"/>
            <w:bottom w:val="none" w:sz="0" w:space="0" w:color="auto"/>
            <w:right w:val="none" w:sz="0" w:space="0" w:color="auto"/>
          </w:divBdr>
        </w:div>
        <w:div w:id="2105496706">
          <w:marLeft w:val="0"/>
          <w:marRight w:val="0"/>
          <w:marTop w:val="0"/>
          <w:marBottom w:val="0"/>
          <w:divBdr>
            <w:top w:val="none" w:sz="0" w:space="0" w:color="auto"/>
            <w:left w:val="none" w:sz="0" w:space="0" w:color="auto"/>
            <w:bottom w:val="none" w:sz="0" w:space="0" w:color="auto"/>
            <w:right w:val="none" w:sz="0" w:space="0" w:color="auto"/>
          </w:divBdr>
          <w:divsChild>
            <w:div w:id="1956138153">
              <w:marLeft w:val="0"/>
              <w:marRight w:val="0"/>
              <w:marTop w:val="0"/>
              <w:marBottom w:val="0"/>
              <w:divBdr>
                <w:top w:val="none" w:sz="0" w:space="0" w:color="auto"/>
                <w:left w:val="none" w:sz="0" w:space="0" w:color="auto"/>
                <w:bottom w:val="none" w:sz="0" w:space="0" w:color="auto"/>
                <w:right w:val="none" w:sz="0" w:space="0" w:color="auto"/>
              </w:divBdr>
            </w:div>
          </w:divsChild>
        </w:div>
        <w:div w:id="462432432">
          <w:marLeft w:val="0"/>
          <w:marRight w:val="0"/>
          <w:marTop w:val="0"/>
          <w:marBottom w:val="0"/>
          <w:divBdr>
            <w:top w:val="none" w:sz="0" w:space="0" w:color="auto"/>
            <w:left w:val="none" w:sz="0" w:space="0" w:color="auto"/>
            <w:bottom w:val="none" w:sz="0" w:space="0" w:color="auto"/>
            <w:right w:val="none" w:sz="0" w:space="0" w:color="auto"/>
          </w:divBdr>
        </w:div>
        <w:div w:id="347677943">
          <w:marLeft w:val="0"/>
          <w:marRight w:val="0"/>
          <w:marTop w:val="0"/>
          <w:marBottom w:val="0"/>
          <w:divBdr>
            <w:top w:val="none" w:sz="0" w:space="0" w:color="auto"/>
            <w:left w:val="none" w:sz="0" w:space="0" w:color="auto"/>
            <w:bottom w:val="none" w:sz="0" w:space="0" w:color="auto"/>
            <w:right w:val="none" w:sz="0" w:space="0" w:color="auto"/>
          </w:divBdr>
          <w:divsChild>
            <w:div w:id="1783264448">
              <w:marLeft w:val="0"/>
              <w:marRight w:val="0"/>
              <w:marTop w:val="0"/>
              <w:marBottom w:val="0"/>
              <w:divBdr>
                <w:top w:val="none" w:sz="0" w:space="0" w:color="auto"/>
                <w:left w:val="none" w:sz="0" w:space="0" w:color="auto"/>
                <w:bottom w:val="none" w:sz="0" w:space="0" w:color="auto"/>
                <w:right w:val="none" w:sz="0" w:space="0" w:color="auto"/>
              </w:divBdr>
            </w:div>
          </w:divsChild>
        </w:div>
        <w:div w:id="777676456">
          <w:marLeft w:val="0"/>
          <w:marRight w:val="0"/>
          <w:marTop w:val="0"/>
          <w:marBottom w:val="0"/>
          <w:divBdr>
            <w:top w:val="none" w:sz="0" w:space="0" w:color="auto"/>
            <w:left w:val="none" w:sz="0" w:space="0" w:color="auto"/>
            <w:bottom w:val="none" w:sz="0" w:space="0" w:color="auto"/>
            <w:right w:val="none" w:sz="0" w:space="0" w:color="auto"/>
          </w:divBdr>
        </w:div>
        <w:div w:id="1349528974">
          <w:marLeft w:val="0"/>
          <w:marRight w:val="0"/>
          <w:marTop w:val="0"/>
          <w:marBottom w:val="0"/>
          <w:divBdr>
            <w:top w:val="none" w:sz="0" w:space="0" w:color="auto"/>
            <w:left w:val="none" w:sz="0" w:space="0" w:color="auto"/>
            <w:bottom w:val="none" w:sz="0" w:space="0" w:color="auto"/>
            <w:right w:val="none" w:sz="0" w:space="0" w:color="auto"/>
          </w:divBdr>
          <w:divsChild>
            <w:div w:id="1377124162">
              <w:marLeft w:val="0"/>
              <w:marRight w:val="0"/>
              <w:marTop w:val="0"/>
              <w:marBottom w:val="0"/>
              <w:divBdr>
                <w:top w:val="none" w:sz="0" w:space="0" w:color="auto"/>
                <w:left w:val="none" w:sz="0" w:space="0" w:color="auto"/>
                <w:bottom w:val="none" w:sz="0" w:space="0" w:color="auto"/>
                <w:right w:val="none" w:sz="0" w:space="0" w:color="auto"/>
              </w:divBdr>
            </w:div>
          </w:divsChild>
        </w:div>
        <w:div w:id="867647222">
          <w:marLeft w:val="0"/>
          <w:marRight w:val="0"/>
          <w:marTop w:val="0"/>
          <w:marBottom w:val="0"/>
          <w:divBdr>
            <w:top w:val="none" w:sz="0" w:space="0" w:color="auto"/>
            <w:left w:val="none" w:sz="0" w:space="0" w:color="auto"/>
            <w:bottom w:val="none" w:sz="0" w:space="0" w:color="auto"/>
            <w:right w:val="none" w:sz="0" w:space="0" w:color="auto"/>
          </w:divBdr>
        </w:div>
        <w:div w:id="421924613">
          <w:marLeft w:val="0"/>
          <w:marRight w:val="0"/>
          <w:marTop w:val="0"/>
          <w:marBottom w:val="0"/>
          <w:divBdr>
            <w:top w:val="none" w:sz="0" w:space="0" w:color="auto"/>
            <w:left w:val="none" w:sz="0" w:space="0" w:color="auto"/>
            <w:bottom w:val="none" w:sz="0" w:space="0" w:color="auto"/>
            <w:right w:val="none" w:sz="0" w:space="0" w:color="auto"/>
          </w:divBdr>
          <w:divsChild>
            <w:div w:id="55445725">
              <w:marLeft w:val="0"/>
              <w:marRight w:val="0"/>
              <w:marTop w:val="0"/>
              <w:marBottom w:val="0"/>
              <w:divBdr>
                <w:top w:val="none" w:sz="0" w:space="0" w:color="auto"/>
                <w:left w:val="none" w:sz="0" w:space="0" w:color="auto"/>
                <w:bottom w:val="none" w:sz="0" w:space="0" w:color="auto"/>
                <w:right w:val="none" w:sz="0" w:space="0" w:color="auto"/>
              </w:divBdr>
            </w:div>
          </w:divsChild>
        </w:div>
        <w:div w:id="812067399">
          <w:marLeft w:val="0"/>
          <w:marRight w:val="0"/>
          <w:marTop w:val="0"/>
          <w:marBottom w:val="0"/>
          <w:divBdr>
            <w:top w:val="none" w:sz="0" w:space="0" w:color="auto"/>
            <w:left w:val="none" w:sz="0" w:space="0" w:color="auto"/>
            <w:bottom w:val="none" w:sz="0" w:space="0" w:color="auto"/>
            <w:right w:val="none" w:sz="0" w:space="0" w:color="auto"/>
          </w:divBdr>
        </w:div>
        <w:div w:id="1247574524">
          <w:marLeft w:val="0"/>
          <w:marRight w:val="0"/>
          <w:marTop w:val="0"/>
          <w:marBottom w:val="0"/>
          <w:divBdr>
            <w:top w:val="none" w:sz="0" w:space="0" w:color="auto"/>
            <w:left w:val="none" w:sz="0" w:space="0" w:color="auto"/>
            <w:bottom w:val="none" w:sz="0" w:space="0" w:color="auto"/>
            <w:right w:val="none" w:sz="0" w:space="0" w:color="auto"/>
          </w:divBdr>
          <w:divsChild>
            <w:div w:id="1731801647">
              <w:marLeft w:val="0"/>
              <w:marRight w:val="0"/>
              <w:marTop w:val="0"/>
              <w:marBottom w:val="0"/>
              <w:divBdr>
                <w:top w:val="none" w:sz="0" w:space="0" w:color="auto"/>
                <w:left w:val="none" w:sz="0" w:space="0" w:color="auto"/>
                <w:bottom w:val="none" w:sz="0" w:space="0" w:color="auto"/>
                <w:right w:val="none" w:sz="0" w:space="0" w:color="auto"/>
              </w:divBdr>
            </w:div>
          </w:divsChild>
        </w:div>
        <w:div w:id="1717460629">
          <w:marLeft w:val="0"/>
          <w:marRight w:val="0"/>
          <w:marTop w:val="0"/>
          <w:marBottom w:val="0"/>
          <w:divBdr>
            <w:top w:val="none" w:sz="0" w:space="0" w:color="auto"/>
            <w:left w:val="none" w:sz="0" w:space="0" w:color="auto"/>
            <w:bottom w:val="none" w:sz="0" w:space="0" w:color="auto"/>
            <w:right w:val="none" w:sz="0" w:space="0" w:color="auto"/>
          </w:divBdr>
        </w:div>
        <w:div w:id="1678389159">
          <w:marLeft w:val="0"/>
          <w:marRight w:val="0"/>
          <w:marTop w:val="0"/>
          <w:marBottom w:val="0"/>
          <w:divBdr>
            <w:top w:val="none" w:sz="0" w:space="0" w:color="auto"/>
            <w:left w:val="none" w:sz="0" w:space="0" w:color="auto"/>
            <w:bottom w:val="none" w:sz="0" w:space="0" w:color="auto"/>
            <w:right w:val="none" w:sz="0" w:space="0" w:color="auto"/>
          </w:divBdr>
          <w:divsChild>
            <w:div w:id="463668320">
              <w:marLeft w:val="0"/>
              <w:marRight w:val="0"/>
              <w:marTop w:val="0"/>
              <w:marBottom w:val="0"/>
              <w:divBdr>
                <w:top w:val="none" w:sz="0" w:space="0" w:color="auto"/>
                <w:left w:val="none" w:sz="0" w:space="0" w:color="auto"/>
                <w:bottom w:val="none" w:sz="0" w:space="0" w:color="auto"/>
                <w:right w:val="none" w:sz="0" w:space="0" w:color="auto"/>
              </w:divBdr>
            </w:div>
          </w:divsChild>
        </w:div>
        <w:div w:id="548688273">
          <w:marLeft w:val="0"/>
          <w:marRight w:val="0"/>
          <w:marTop w:val="0"/>
          <w:marBottom w:val="0"/>
          <w:divBdr>
            <w:top w:val="none" w:sz="0" w:space="0" w:color="auto"/>
            <w:left w:val="none" w:sz="0" w:space="0" w:color="auto"/>
            <w:bottom w:val="none" w:sz="0" w:space="0" w:color="auto"/>
            <w:right w:val="none" w:sz="0" w:space="0" w:color="auto"/>
          </w:divBdr>
        </w:div>
        <w:div w:id="1457989531">
          <w:marLeft w:val="0"/>
          <w:marRight w:val="0"/>
          <w:marTop w:val="0"/>
          <w:marBottom w:val="0"/>
          <w:divBdr>
            <w:top w:val="none" w:sz="0" w:space="0" w:color="auto"/>
            <w:left w:val="none" w:sz="0" w:space="0" w:color="auto"/>
            <w:bottom w:val="none" w:sz="0" w:space="0" w:color="auto"/>
            <w:right w:val="none" w:sz="0" w:space="0" w:color="auto"/>
          </w:divBdr>
          <w:divsChild>
            <w:div w:id="1072780256">
              <w:marLeft w:val="0"/>
              <w:marRight w:val="0"/>
              <w:marTop w:val="0"/>
              <w:marBottom w:val="0"/>
              <w:divBdr>
                <w:top w:val="none" w:sz="0" w:space="0" w:color="auto"/>
                <w:left w:val="none" w:sz="0" w:space="0" w:color="auto"/>
                <w:bottom w:val="none" w:sz="0" w:space="0" w:color="auto"/>
                <w:right w:val="none" w:sz="0" w:space="0" w:color="auto"/>
              </w:divBdr>
            </w:div>
          </w:divsChild>
        </w:div>
        <w:div w:id="1823548095">
          <w:marLeft w:val="0"/>
          <w:marRight w:val="0"/>
          <w:marTop w:val="300"/>
          <w:marBottom w:val="0"/>
          <w:divBdr>
            <w:top w:val="none" w:sz="0" w:space="0" w:color="auto"/>
            <w:left w:val="none" w:sz="0" w:space="0" w:color="auto"/>
            <w:bottom w:val="none" w:sz="0" w:space="0" w:color="auto"/>
            <w:right w:val="none" w:sz="0" w:space="0" w:color="auto"/>
          </w:divBdr>
          <w:divsChild>
            <w:div w:id="508443845">
              <w:marLeft w:val="0"/>
              <w:marRight w:val="0"/>
              <w:marTop w:val="0"/>
              <w:marBottom w:val="0"/>
              <w:divBdr>
                <w:top w:val="none" w:sz="0" w:space="0" w:color="auto"/>
                <w:left w:val="none" w:sz="0" w:space="0" w:color="auto"/>
                <w:bottom w:val="none" w:sz="0" w:space="0" w:color="auto"/>
                <w:right w:val="none" w:sz="0" w:space="0" w:color="auto"/>
              </w:divBdr>
              <w:divsChild>
                <w:div w:id="177624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757069">
          <w:marLeft w:val="0"/>
          <w:marRight w:val="0"/>
          <w:marTop w:val="300"/>
          <w:marBottom w:val="0"/>
          <w:divBdr>
            <w:top w:val="none" w:sz="0" w:space="0" w:color="auto"/>
            <w:left w:val="none" w:sz="0" w:space="0" w:color="auto"/>
            <w:bottom w:val="none" w:sz="0" w:space="0" w:color="auto"/>
            <w:right w:val="none" w:sz="0" w:space="0" w:color="auto"/>
          </w:divBdr>
          <w:divsChild>
            <w:div w:id="116335903">
              <w:marLeft w:val="0"/>
              <w:marRight w:val="0"/>
              <w:marTop w:val="0"/>
              <w:marBottom w:val="0"/>
              <w:divBdr>
                <w:top w:val="none" w:sz="0" w:space="0" w:color="auto"/>
                <w:left w:val="none" w:sz="0" w:space="0" w:color="auto"/>
                <w:bottom w:val="none" w:sz="0" w:space="0" w:color="auto"/>
                <w:right w:val="none" w:sz="0" w:space="0" w:color="auto"/>
              </w:divBdr>
              <w:divsChild>
                <w:div w:id="389113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091695">
          <w:marLeft w:val="0"/>
          <w:marRight w:val="0"/>
          <w:marTop w:val="300"/>
          <w:marBottom w:val="0"/>
          <w:divBdr>
            <w:top w:val="none" w:sz="0" w:space="0" w:color="auto"/>
            <w:left w:val="none" w:sz="0" w:space="0" w:color="auto"/>
            <w:bottom w:val="none" w:sz="0" w:space="0" w:color="auto"/>
            <w:right w:val="none" w:sz="0" w:space="0" w:color="auto"/>
          </w:divBdr>
          <w:divsChild>
            <w:div w:id="226259769">
              <w:marLeft w:val="0"/>
              <w:marRight w:val="0"/>
              <w:marTop w:val="0"/>
              <w:marBottom w:val="0"/>
              <w:divBdr>
                <w:top w:val="none" w:sz="0" w:space="0" w:color="auto"/>
                <w:left w:val="none" w:sz="0" w:space="0" w:color="auto"/>
                <w:bottom w:val="none" w:sz="0" w:space="0" w:color="auto"/>
                <w:right w:val="none" w:sz="0" w:space="0" w:color="auto"/>
              </w:divBdr>
              <w:divsChild>
                <w:div w:id="62188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24523">
          <w:marLeft w:val="0"/>
          <w:marRight w:val="0"/>
          <w:marTop w:val="300"/>
          <w:marBottom w:val="0"/>
          <w:divBdr>
            <w:top w:val="none" w:sz="0" w:space="0" w:color="auto"/>
            <w:left w:val="none" w:sz="0" w:space="0" w:color="auto"/>
            <w:bottom w:val="none" w:sz="0" w:space="0" w:color="auto"/>
            <w:right w:val="none" w:sz="0" w:space="0" w:color="auto"/>
          </w:divBdr>
          <w:divsChild>
            <w:div w:id="1966738343">
              <w:marLeft w:val="0"/>
              <w:marRight w:val="0"/>
              <w:marTop w:val="0"/>
              <w:marBottom w:val="0"/>
              <w:divBdr>
                <w:top w:val="none" w:sz="0" w:space="0" w:color="auto"/>
                <w:left w:val="none" w:sz="0" w:space="0" w:color="auto"/>
                <w:bottom w:val="none" w:sz="0" w:space="0" w:color="auto"/>
                <w:right w:val="none" w:sz="0" w:space="0" w:color="auto"/>
              </w:divBdr>
              <w:divsChild>
                <w:div w:id="290090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3706251">
      <w:bodyDiv w:val="1"/>
      <w:marLeft w:val="0"/>
      <w:marRight w:val="0"/>
      <w:marTop w:val="0"/>
      <w:marBottom w:val="0"/>
      <w:divBdr>
        <w:top w:val="none" w:sz="0" w:space="0" w:color="auto"/>
        <w:left w:val="none" w:sz="0" w:space="0" w:color="auto"/>
        <w:bottom w:val="none" w:sz="0" w:space="0" w:color="auto"/>
        <w:right w:val="none" w:sz="0" w:space="0" w:color="auto"/>
      </w:divBdr>
      <w:divsChild>
        <w:div w:id="2047095996">
          <w:marLeft w:val="0"/>
          <w:marRight w:val="0"/>
          <w:marTop w:val="0"/>
          <w:marBottom w:val="0"/>
          <w:divBdr>
            <w:top w:val="none" w:sz="0" w:space="0" w:color="auto"/>
            <w:left w:val="none" w:sz="0" w:space="0" w:color="auto"/>
            <w:bottom w:val="none" w:sz="0" w:space="0" w:color="auto"/>
            <w:right w:val="none" w:sz="0" w:space="0" w:color="auto"/>
          </w:divBdr>
        </w:div>
        <w:div w:id="919750182">
          <w:marLeft w:val="0"/>
          <w:marRight w:val="0"/>
          <w:marTop w:val="0"/>
          <w:marBottom w:val="0"/>
          <w:divBdr>
            <w:top w:val="none" w:sz="0" w:space="0" w:color="auto"/>
            <w:left w:val="none" w:sz="0" w:space="0" w:color="auto"/>
            <w:bottom w:val="none" w:sz="0" w:space="0" w:color="auto"/>
            <w:right w:val="none" w:sz="0" w:space="0" w:color="auto"/>
          </w:divBdr>
          <w:divsChild>
            <w:div w:id="900410342">
              <w:marLeft w:val="0"/>
              <w:marRight w:val="0"/>
              <w:marTop w:val="0"/>
              <w:marBottom w:val="0"/>
              <w:divBdr>
                <w:top w:val="none" w:sz="0" w:space="0" w:color="auto"/>
                <w:left w:val="none" w:sz="0" w:space="0" w:color="auto"/>
                <w:bottom w:val="none" w:sz="0" w:space="0" w:color="auto"/>
                <w:right w:val="none" w:sz="0" w:space="0" w:color="auto"/>
              </w:divBdr>
            </w:div>
          </w:divsChild>
        </w:div>
        <w:div w:id="969945500">
          <w:marLeft w:val="0"/>
          <w:marRight w:val="0"/>
          <w:marTop w:val="0"/>
          <w:marBottom w:val="0"/>
          <w:divBdr>
            <w:top w:val="none" w:sz="0" w:space="0" w:color="auto"/>
            <w:left w:val="none" w:sz="0" w:space="0" w:color="auto"/>
            <w:bottom w:val="none" w:sz="0" w:space="0" w:color="auto"/>
            <w:right w:val="none" w:sz="0" w:space="0" w:color="auto"/>
          </w:divBdr>
        </w:div>
        <w:div w:id="1936131751">
          <w:marLeft w:val="0"/>
          <w:marRight w:val="0"/>
          <w:marTop w:val="0"/>
          <w:marBottom w:val="0"/>
          <w:divBdr>
            <w:top w:val="none" w:sz="0" w:space="0" w:color="auto"/>
            <w:left w:val="none" w:sz="0" w:space="0" w:color="auto"/>
            <w:bottom w:val="none" w:sz="0" w:space="0" w:color="auto"/>
            <w:right w:val="none" w:sz="0" w:space="0" w:color="auto"/>
          </w:divBdr>
          <w:divsChild>
            <w:div w:id="1396515552">
              <w:marLeft w:val="0"/>
              <w:marRight w:val="0"/>
              <w:marTop w:val="0"/>
              <w:marBottom w:val="0"/>
              <w:divBdr>
                <w:top w:val="none" w:sz="0" w:space="0" w:color="auto"/>
                <w:left w:val="none" w:sz="0" w:space="0" w:color="auto"/>
                <w:bottom w:val="none" w:sz="0" w:space="0" w:color="auto"/>
                <w:right w:val="none" w:sz="0" w:space="0" w:color="auto"/>
              </w:divBdr>
            </w:div>
          </w:divsChild>
        </w:div>
        <w:div w:id="1058942756">
          <w:marLeft w:val="0"/>
          <w:marRight w:val="0"/>
          <w:marTop w:val="0"/>
          <w:marBottom w:val="0"/>
          <w:divBdr>
            <w:top w:val="none" w:sz="0" w:space="0" w:color="auto"/>
            <w:left w:val="none" w:sz="0" w:space="0" w:color="auto"/>
            <w:bottom w:val="none" w:sz="0" w:space="0" w:color="auto"/>
            <w:right w:val="none" w:sz="0" w:space="0" w:color="auto"/>
          </w:divBdr>
        </w:div>
        <w:div w:id="98260568">
          <w:marLeft w:val="0"/>
          <w:marRight w:val="0"/>
          <w:marTop w:val="0"/>
          <w:marBottom w:val="0"/>
          <w:divBdr>
            <w:top w:val="none" w:sz="0" w:space="0" w:color="auto"/>
            <w:left w:val="none" w:sz="0" w:space="0" w:color="auto"/>
            <w:bottom w:val="none" w:sz="0" w:space="0" w:color="auto"/>
            <w:right w:val="none" w:sz="0" w:space="0" w:color="auto"/>
          </w:divBdr>
          <w:divsChild>
            <w:div w:id="536357020">
              <w:marLeft w:val="0"/>
              <w:marRight w:val="0"/>
              <w:marTop w:val="0"/>
              <w:marBottom w:val="0"/>
              <w:divBdr>
                <w:top w:val="none" w:sz="0" w:space="0" w:color="auto"/>
                <w:left w:val="none" w:sz="0" w:space="0" w:color="auto"/>
                <w:bottom w:val="none" w:sz="0" w:space="0" w:color="auto"/>
                <w:right w:val="none" w:sz="0" w:space="0" w:color="auto"/>
              </w:divBdr>
            </w:div>
          </w:divsChild>
        </w:div>
        <w:div w:id="219875380">
          <w:marLeft w:val="0"/>
          <w:marRight w:val="0"/>
          <w:marTop w:val="0"/>
          <w:marBottom w:val="0"/>
          <w:divBdr>
            <w:top w:val="none" w:sz="0" w:space="0" w:color="auto"/>
            <w:left w:val="none" w:sz="0" w:space="0" w:color="auto"/>
            <w:bottom w:val="none" w:sz="0" w:space="0" w:color="auto"/>
            <w:right w:val="none" w:sz="0" w:space="0" w:color="auto"/>
          </w:divBdr>
        </w:div>
        <w:div w:id="1868830369">
          <w:marLeft w:val="0"/>
          <w:marRight w:val="0"/>
          <w:marTop w:val="0"/>
          <w:marBottom w:val="0"/>
          <w:divBdr>
            <w:top w:val="none" w:sz="0" w:space="0" w:color="auto"/>
            <w:left w:val="none" w:sz="0" w:space="0" w:color="auto"/>
            <w:bottom w:val="none" w:sz="0" w:space="0" w:color="auto"/>
            <w:right w:val="none" w:sz="0" w:space="0" w:color="auto"/>
          </w:divBdr>
          <w:divsChild>
            <w:div w:id="764954935">
              <w:marLeft w:val="0"/>
              <w:marRight w:val="0"/>
              <w:marTop w:val="0"/>
              <w:marBottom w:val="0"/>
              <w:divBdr>
                <w:top w:val="none" w:sz="0" w:space="0" w:color="auto"/>
                <w:left w:val="none" w:sz="0" w:space="0" w:color="auto"/>
                <w:bottom w:val="none" w:sz="0" w:space="0" w:color="auto"/>
                <w:right w:val="none" w:sz="0" w:space="0" w:color="auto"/>
              </w:divBdr>
            </w:div>
          </w:divsChild>
        </w:div>
        <w:div w:id="674965554">
          <w:marLeft w:val="0"/>
          <w:marRight w:val="0"/>
          <w:marTop w:val="0"/>
          <w:marBottom w:val="0"/>
          <w:divBdr>
            <w:top w:val="none" w:sz="0" w:space="0" w:color="auto"/>
            <w:left w:val="none" w:sz="0" w:space="0" w:color="auto"/>
            <w:bottom w:val="none" w:sz="0" w:space="0" w:color="auto"/>
            <w:right w:val="none" w:sz="0" w:space="0" w:color="auto"/>
          </w:divBdr>
        </w:div>
        <w:div w:id="2118013771">
          <w:marLeft w:val="0"/>
          <w:marRight w:val="0"/>
          <w:marTop w:val="0"/>
          <w:marBottom w:val="0"/>
          <w:divBdr>
            <w:top w:val="none" w:sz="0" w:space="0" w:color="auto"/>
            <w:left w:val="none" w:sz="0" w:space="0" w:color="auto"/>
            <w:bottom w:val="none" w:sz="0" w:space="0" w:color="auto"/>
            <w:right w:val="none" w:sz="0" w:space="0" w:color="auto"/>
          </w:divBdr>
          <w:divsChild>
            <w:div w:id="197860604">
              <w:marLeft w:val="0"/>
              <w:marRight w:val="0"/>
              <w:marTop w:val="0"/>
              <w:marBottom w:val="0"/>
              <w:divBdr>
                <w:top w:val="none" w:sz="0" w:space="0" w:color="auto"/>
                <w:left w:val="none" w:sz="0" w:space="0" w:color="auto"/>
                <w:bottom w:val="none" w:sz="0" w:space="0" w:color="auto"/>
                <w:right w:val="none" w:sz="0" w:space="0" w:color="auto"/>
              </w:divBdr>
            </w:div>
          </w:divsChild>
        </w:div>
        <w:div w:id="405882273">
          <w:marLeft w:val="0"/>
          <w:marRight w:val="0"/>
          <w:marTop w:val="0"/>
          <w:marBottom w:val="0"/>
          <w:divBdr>
            <w:top w:val="none" w:sz="0" w:space="0" w:color="auto"/>
            <w:left w:val="none" w:sz="0" w:space="0" w:color="auto"/>
            <w:bottom w:val="none" w:sz="0" w:space="0" w:color="auto"/>
            <w:right w:val="none" w:sz="0" w:space="0" w:color="auto"/>
          </w:divBdr>
        </w:div>
        <w:div w:id="2013340358">
          <w:marLeft w:val="0"/>
          <w:marRight w:val="0"/>
          <w:marTop w:val="0"/>
          <w:marBottom w:val="0"/>
          <w:divBdr>
            <w:top w:val="none" w:sz="0" w:space="0" w:color="auto"/>
            <w:left w:val="none" w:sz="0" w:space="0" w:color="auto"/>
            <w:bottom w:val="none" w:sz="0" w:space="0" w:color="auto"/>
            <w:right w:val="none" w:sz="0" w:space="0" w:color="auto"/>
          </w:divBdr>
          <w:divsChild>
            <w:div w:id="1052388652">
              <w:marLeft w:val="0"/>
              <w:marRight w:val="0"/>
              <w:marTop w:val="0"/>
              <w:marBottom w:val="0"/>
              <w:divBdr>
                <w:top w:val="none" w:sz="0" w:space="0" w:color="auto"/>
                <w:left w:val="none" w:sz="0" w:space="0" w:color="auto"/>
                <w:bottom w:val="none" w:sz="0" w:space="0" w:color="auto"/>
                <w:right w:val="none" w:sz="0" w:space="0" w:color="auto"/>
              </w:divBdr>
            </w:div>
          </w:divsChild>
        </w:div>
        <w:div w:id="370769887">
          <w:marLeft w:val="0"/>
          <w:marRight w:val="0"/>
          <w:marTop w:val="0"/>
          <w:marBottom w:val="0"/>
          <w:divBdr>
            <w:top w:val="none" w:sz="0" w:space="0" w:color="auto"/>
            <w:left w:val="none" w:sz="0" w:space="0" w:color="auto"/>
            <w:bottom w:val="none" w:sz="0" w:space="0" w:color="auto"/>
            <w:right w:val="none" w:sz="0" w:space="0" w:color="auto"/>
          </w:divBdr>
        </w:div>
        <w:div w:id="882639866">
          <w:marLeft w:val="0"/>
          <w:marRight w:val="0"/>
          <w:marTop w:val="0"/>
          <w:marBottom w:val="0"/>
          <w:divBdr>
            <w:top w:val="none" w:sz="0" w:space="0" w:color="auto"/>
            <w:left w:val="none" w:sz="0" w:space="0" w:color="auto"/>
            <w:bottom w:val="none" w:sz="0" w:space="0" w:color="auto"/>
            <w:right w:val="none" w:sz="0" w:space="0" w:color="auto"/>
          </w:divBdr>
          <w:divsChild>
            <w:div w:id="977148584">
              <w:marLeft w:val="0"/>
              <w:marRight w:val="0"/>
              <w:marTop w:val="0"/>
              <w:marBottom w:val="0"/>
              <w:divBdr>
                <w:top w:val="none" w:sz="0" w:space="0" w:color="auto"/>
                <w:left w:val="none" w:sz="0" w:space="0" w:color="auto"/>
                <w:bottom w:val="none" w:sz="0" w:space="0" w:color="auto"/>
                <w:right w:val="none" w:sz="0" w:space="0" w:color="auto"/>
              </w:divBdr>
            </w:div>
          </w:divsChild>
        </w:div>
        <w:div w:id="1128666372">
          <w:marLeft w:val="0"/>
          <w:marRight w:val="0"/>
          <w:marTop w:val="300"/>
          <w:marBottom w:val="0"/>
          <w:divBdr>
            <w:top w:val="none" w:sz="0" w:space="0" w:color="auto"/>
            <w:left w:val="none" w:sz="0" w:space="0" w:color="auto"/>
            <w:bottom w:val="none" w:sz="0" w:space="0" w:color="auto"/>
            <w:right w:val="none" w:sz="0" w:space="0" w:color="auto"/>
          </w:divBdr>
          <w:divsChild>
            <w:div w:id="554201228">
              <w:marLeft w:val="0"/>
              <w:marRight w:val="0"/>
              <w:marTop w:val="0"/>
              <w:marBottom w:val="0"/>
              <w:divBdr>
                <w:top w:val="none" w:sz="0" w:space="0" w:color="auto"/>
                <w:left w:val="none" w:sz="0" w:space="0" w:color="auto"/>
                <w:bottom w:val="none" w:sz="0" w:space="0" w:color="auto"/>
                <w:right w:val="none" w:sz="0" w:space="0" w:color="auto"/>
              </w:divBdr>
              <w:divsChild>
                <w:div w:id="670373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532787">
          <w:marLeft w:val="0"/>
          <w:marRight w:val="0"/>
          <w:marTop w:val="300"/>
          <w:marBottom w:val="0"/>
          <w:divBdr>
            <w:top w:val="none" w:sz="0" w:space="0" w:color="auto"/>
            <w:left w:val="none" w:sz="0" w:space="0" w:color="auto"/>
            <w:bottom w:val="none" w:sz="0" w:space="0" w:color="auto"/>
            <w:right w:val="none" w:sz="0" w:space="0" w:color="auto"/>
          </w:divBdr>
          <w:divsChild>
            <w:div w:id="1229222917">
              <w:marLeft w:val="0"/>
              <w:marRight w:val="0"/>
              <w:marTop w:val="0"/>
              <w:marBottom w:val="0"/>
              <w:divBdr>
                <w:top w:val="none" w:sz="0" w:space="0" w:color="auto"/>
                <w:left w:val="none" w:sz="0" w:space="0" w:color="auto"/>
                <w:bottom w:val="none" w:sz="0" w:space="0" w:color="auto"/>
                <w:right w:val="none" w:sz="0" w:space="0" w:color="auto"/>
              </w:divBdr>
              <w:divsChild>
                <w:div w:id="149660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129564">
          <w:marLeft w:val="0"/>
          <w:marRight w:val="0"/>
          <w:marTop w:val="300"/>
          <w:marBottom w:val="0"/>
          <w:divBdr>
            <w:top w:val="none" w:sz="0" w:space="0" w:color="auto"/>
            <w:left w:val="none" w:sz="0" w:space="0" w:color="auto"/>
            <w:bottom w:val="none" w:sz="0" w:space="0" w:color="auto"/>
            <w:right w:val="none" w:sz="0" w:space="0" w:color="auto"/>
          </w:divBdr>
          <w:divsChild>
            <w:div w:id="1763527297">
              <w:marLeft w:val="0"/>
              <w:marRight w:val="0"/>
              <w:marTop w:val="0"/>
              <w:marBottom w:val="0"/>
              <w:divBdr>
                <w:top w:val="none" w:sz="0" w:space="0" w:color="auto"/>
                <w:left w:val="none" w:sz="0" w:space="0" w:color="auto"/>
                <w:bottom w:val="none" w:sz="0" w:space="0" w:color="auto"/>
                <w:right w:val="none" w:sz="0" w:space="0" w:color="auto"/>
              </w:divBdr>
              <w:divsChild>
                <w:div w:id="117645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652688">
          <w:marLeft w:val="0"/>
          <w:marRight w:val="0"/>
          <w:marTop w:val="300"/>
          <w:marBottom w:val="0"/>
          <w:divBdr>
            <w:top w:val="none" w:sz="0" w:space="0" w:color="auto"/>
            <w:left w:val="none" w:sz="0" w:space="0" w:color="auto"/>
            <w:bottom w:val="none" w:sz="0" w:space="0" w:color="auto"/>
            <w:right w:val="none" w:sz="0" w:space="0" w:color="auto"/>
          </w:divBdr>
          <w:divsChild>
            <w:div w:id="1941139929">
              <w:marLeft w:val="0"/>
              <w:marRight w:val="0"/>
              <w:marTop w:val="0"/>
              <w:marBottom w:val="0"/>
              <w:divBdr>
                <w:top w:val="none" w:sz="0" w:space="0" w:color="auto"/>
                <w:left w:val="none" w:sz="0" w:space="0" w:color="auto"/>
                <w:bottom w:val="none" w:sz="0" w:space="0" w:color="auto"/>
                <w:right w:val="none" w:sz="0" w:space="0" w:color="auto"/>
              </w:divBdr>
              <w:divsChild>
                <w:div w:id="2136173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1881207">
      <w:bodyDiv w:val="1"/>
      <w:marLeft w:val="0"/>
      <w:marRight w:val="0"/>
      <w:marTop w:val="0"/>
      <w:marBottom w:val="0"/>
      <w:divBdr>
        <w:top w:val="none" w:sz="0" w:space="0" w:color="auto"/>
        <w:left w:val="none" w:sz="0" w:space="0" w:color="auto"/>
        <w:bottom w:val="none" w:sz="0" w:space="0" w:color="auto"/>
        <w:right w:val="none" w:sz="0" w:space="0" w:color="auto"/>
      </w:divBdr>
      <w:divsChild>
        <w:div w:id="1645086018">
          <w:marLeft w:val="0"/>
          <w:marRight w:val="0"/>
          <w:marTop w:val="0"/>
          <w:marBottom w:val="0"/>
          <w:divBdr>
            <w:top w:val="none" w:sz="0" w:space="0" w:color="auto"/>
            <w:left w:val="none" w:sz="0" w:space="0" w:color="auto"/>
            <w:bottom w:val="none" w:sz="0" w:space="0" w:color="auto"/>
            <w:right w:val="none" w:sz="0" w:space="0" w:color="auto"/>
          </w:divBdr>
        </w:div>
        <w:div w:id="1321426278">
          <w:marLeft w:val="0"/>
          <w:marRight w:val="0"/>
          <w:marTop w:val="0"/>
          <w:marBottom w:val="0"/>
          <w:divBdr>
            <w:top w:val="none" w:sz="0" w:space="0" w:color="auto"/>
            <w:left w:val="none" w:sz="0" w:space="0" w:color="auto"/>
            <w:bottom w:val="none" w:sz="0" w:space="0" w:color="auto"/>
            <w:right w:val="none" w:sz="0" w:space="0" w:color="auto"/>
          </w:divBdr>
          <w:divsChild>
            <w:div w:id="915746374">
              <w:marLeft w:val="0"/>
              <w:marRight w:val="0"/>
              <w:marTop w:val="0"/>
              <w:marBottom w:val="0"/>
              <w:divBdr>
                <w:top w:val="none" w:sz="0" w:space="0" w:color="auto"/>
                <w:left w:val="none" w:sz="0" w:space="0" w:color="auto"/>
                <w:bottom w:val="none" w:sz="0" w:space="0" w:color="auto"/>
                <w:right w:val="none" w:sz="0" w:space="0" w:color="auto"/>
              </w:divBdr>
            </w:div>
          </w:divsChild>
        </w:div>
        <w:div w:id="1093818161">
          <w:marLeft w:val="0"/>
          <w:marRight w:val="0"/>
          <w:marTop w:val="0"/>
          <w:marBottom w:val="0"/>
          <w:divBdr>
            <w:top w:val="none" w:sz="0" w:space="0" w:color="auto"/>
            <w:left w:val="none" w:sz="0" w:space="0" w:color="auto"/>
            <w:bottom w:val="none" w:sz="0" w:space="0" w:color="auto"/>
            <w:right w:val="none" w:sz="0" w:space="0" w:color="auto"/>
          </w:divBdr>
        </w:div>
        <w:div w:id="71973041">
          <w:marLeft w:val="0"/>
          <w:marRight w:val="0"/>
          <w:marTop w:val="0"/>
          <w:marBottom w:val="0"/>
          <w:divBdr>
            <w:top w:val="none" w:sz="0" w:space="0" w:color="auto"/>
            <w:left w:val="none" w:sz="0" w:space="0" w:color="auto"/>
            <w:bottom w:val="none" w:sz="0" w:space="0" w:color="auto"/>
            <w:right w:val="none" w:sz="0" w:space="0" w:color="auto"/>
          </w:divBdr>
          <w:divsChild>
            <w:div w:id="609046787">
              <w:marLeft w:val="0"/>
              <w:marRight w:val="0"/>
              <w:marTop w:val="0"/>
              <w:marBottom w:val="0"/>
              <w:divBdr>
                <w:top w:val="none" w:sz="0" w:space="0" w:color="auto"/>
                <w:left w:val="none" w:sz="0" w:space="0" w:color="auto"/>
                <w:bottom w:val="none" w:sz="0" w:space="0" w:color="auto"/>
                <w:right w:val="none" w:sz="0" w:space="0" w:color="auto"/>
              </w:divBdr>
            </w:div>
          </w:divsChild>
        </w:div>
        <w:div w:id="41560759">
          <w:marLeft w:val="0"/>
          <w:marRight w:val="0"/>
          <w:marTop w:val="0"/>
          <w:marBottom w:val="0"/>
          <w:divBdr>
            <w:top w:val="none" w:sz="0" w:space="0" w:color="auto"/>
            <w:left w:val="none" w:sz="0" w:space="0" w:color="auto"/>
            <w:bottom w:val="none" w:sz="0" w:space="0" w:color="auto"/>
            <w:right w:val="none" w:sz="0" w:space="0" w:color="auto"/>
          </w:divBdr>
        </w:div>
        <w:div w:id="1049186830">
          <w:marLeft w:val="0"/>
          <w:marRight w:val="0"/>
          <w:marTop w:val="0"/>
          <w:marBottom w:val="0"/>
          <w:divBdr>
            <w:top w:val="none" w:sz="0" w:space="0" w:color="auto"/>
            <w:left w:val="none" w:sz="0" w:space="0" w:color="auto"/>
            <w:bottom w:val="none" w:sz="0" w:space="0" w:color="auto"/>
            <w:right w:val="none" w:sz="0" w:space="0" w:color="auto"/>
          </w:divBdr>
          <w:divsChild>
            <w:div w:id="968098064">
              <w:marLeft w:val="0"/>
              <w:marRight w:val="0"/>
              <w:marTop w:val="0"/>
              <w:marBottom w:val="0"/>
              <w:divBdr>
                <w:top w:val="none" w:sz="0" w:space="0" w:color="auto"/>
                <w:left w:val="none" w:sz="0" w:space="0" w:color="auto"/>
                <w:bottom w:val="none" w:sz="0" w:space="0" w:color="auto"/>
                <w:right w:val="none" w:sz="0" w:space="0" w:color="auto"/>
              </w:divBdr>
            </w:div>
          </w:divsChild>
        </w:div>
        <w:div w:id="203716062">
          <w:marLeft w:val="0"/>
          <w:marRight w:val="0"/>
          <w:marTop w:val="0"/>
          <w:marBottom w:val="0"/>
          <w:divBdr>
            <w:top w:val="none" w:sz="0" w:space="0" w:color="auto"/>
            <w:left w:val="none" w:sz="0" w:space="0" w:color="auto"/>
            <w:bottom w:val="none" w:sz="0" w:space="0" w:color="auto"/>
            <w:right w:val="none" w:sz="0" w:space="0" w:color="auto"/>
          </w:divBdr>
        </w:div>
        <w:div w:id="1328554866">
          <w:marLeft w:val="0"/>
          <w:marRight w:val="0"/>
          <w:marTop w:val="0"/>
          <w:marBottom w:val="0"/>
          <w:divBdr>
            <w:top w:val="none" w:sz="0" w:space="0" w:color="auto"/>
            <w:left w:val="none" w:sz="0" w:space="0" w:color="auto"/>
            <w:bottom w:val="none" w:sz="0" w:space="0" w:color="auto"/>
            <w:right w:val="none" w:sz="0" w:space="0" w:color="auto"/>
          </w:divBdr>
          <w:divsChild>
            <w:div w:id="1951548216">
              <w:marLeft w:val="0"/>
              <w:marRight w:val="0"/>
              <w:marTop w:val="0"/>
              <w:marBottom w:val="0"/>
              <w:divBdr>
                <w:top w:val="none" w:sz="0" w:space="0" w:color="auto"/>
                <w:left w:val="none" w:sz="0" w:space="0" w:color="auto"/>
                <w:bottom w:val="none" w:sz="0" w:space="0" w:color="auto"/>
                <w:right w:val="none" w:sz="0" w:space="0" w:color="auto"/>
              </w:divBdr>
            </w:div>
          </w:divsChild>
        </w:div>
        <w:div w:id="1707826985">
          <w:marLeft w:val="0"/>
          <w:marRight w:val="0"/>
          <w:marTop w:val="0"/>
          <w:marBottom w:val="0"/>
          <w:divBdr>
            <w:top w:val="none" w:sz="0" w:space="0" w:color="auto"/>
            <w:left w:val="none" w:sz="0" w:space="0" w:color="auto"/>
            <w:bottom w:val="none" w:sz="0" w:space="0" w:color="auto"/>
            <w:right w:val="none" w:sz="0" w:space="0" w:color="auto"/>
          </w:divBdr>
        </w:div>
        <w:div w:id="214632267">
          <w:marLeft w:val="0"/>
          <w:marRight w:val="0"/>
          <w:marTop w:val="0"/>
          <w:marBottom w:val="0"/>
          <w:divBdr>
            <w:top w:val="none" w:sz="0" w:space="0" w:color="auto"/>
            <w:left w:val="none" w:sz="0" w:space="0" w:color="auto"/>
            <w:bottom w:val="none" w:sz="0" w:space="0" w:color="auto"/>
            <w:right w:val="none" w:sz="0" w:space="0" w:color="auto"/>
          </w:divBdr>
          <w:divsChild>
            <w:div w:id="1005938021">
              <w:marLeft w:val="0"/>
              <w:marRight w:val="0"/>
              <w:marTop w:val="0"/>
              <w:marBottom w:val="0"/>
              <w:divBdr>
                <w:top w:val="none" w:sz="0" w:space="0" w:color="auto"/>
                <w:left w:val="none" w:sz="0" w:space="0" w:color="auto"/>
                <w:bottom w:val="none" w:sz="0" w:space="0" w:color="auto"/>
                <w:right w:val="none" w:sz="0" w:space="0" w:color="auto"/>
              </w:divBdr>
            </w:div>
          </w:divsChild>
        </w:div>
        <w:div w:id="1433479653">
          <w:marLeft w:val="0"/>
          <w:marRight w:val="0"/>
          <w:marTop w:val="0"/>
          <w:marBottom w:val="0"/>
          <w:divBdr>
            <w:top w:val="none" w:sz="0" w:space="0" w:color="auto"/>
            <w:left w:val="none" w:sz="0" w:space="0" w:color="auto"/>
            <w:bottom w:val="none" w:sz="0" w:space="0" w:color="auto"/>
            <w:right w:val="none" w:sz="0" w:space="0" w:color="auto"/>
          </w:divBdr>
        </w:div>
        <w:div w:id="881868218">
          <w:marLeft w:val="0"/>
          <w:marRight w:val="0"/>
          <w:marTop w:val="0"/>
          <w:marBottom w:val="0"/>
          <w:divBdr>
            <w:top w:val="none" w:sz="0" w:space="0" w:color="auto"/>
            <w:left w:val="none" w:sz="0" w:space="0" w:color="auto"/>
            <w:bottom w:val="none" w:sz="0" w:space="0" w:color="auto"/>
            <w:right w:val="none" w:sz="0" w:space="0" w:color="auto"/>
          </w:divBdr>
          <w:divsChild>
            <w:div w:id="972448646">
              <w:marLeft w:val="0"/>
              <w:marRight w:val="0"/>
              <w:marTop w:val="0"/>
              <w:marBottom w:val="0"/>
              <w:divBdr>
                <w:top w:val="none" w:sz="0" w:space="0" w:color="auto"/>
                <w:left w:val="none" w:sz="0" w:space="0" w:color="auto"/>
                <w:bottom w:val="none" w:sz="0" w:space="0" w:color="auto"/>
                <w:right w:val="none" w:sz="0" w:space="0" w:color="auto"/>
              </w:divBdr>
            </w:div>
          </w:divsChild>
        </w:div>
        <w:div w:id="570237999">
          <w:marLeft w:val="0"/>
          <w:marRight w:val="0"/>
          <w:marTop w:val="0"/>
          <w:marBottom w:val="0"/>
          <w:divBdr>
            <w:top w:val="none" w:sz="0" w:space="0" w:color="auto"/>
            <w:left w:val="none" w:sz="0" w:space="0" w:color="auto"/>
            <w:bottom w:val="none" w:sz="0" w:space="0" w:color="auto"/>
            <w:right w:val="none" w:sz="0" w:space="0" w:color="auto"/>
          </w:divBdr>
        </w:div>
        <w:div w:id="62460229">
          <w:marLeft w:val="0"/>
          <w:marRight w:val="0"/>
          <w:marTop w:val="0"/>
          <w:marBottom w:val="0"/>
          <w:divBdr>
            <w:top w:val="none" w:sz="0" w:space="0" w:color="auto"/>
            <w:left w:val="none" w:sz="0" w:space="0" w:color="auto"/>
            <w:bottom w:val="none" w:sz="0" w:space="0" w:color="auto"/>
            <w:right w:val="none" w:sz="0" w:space="0" w:color="auto"/>
          </w:divBdr>
          <w:divsChild>
            <w:div w:id="517740159">
              <w:marLeft w:val="0"/>
              <w:marRight w:val="0"/>
              <w:marTop w:val="0"/>
              <w:marBottom w:val="0"/>
              <w:divBdr>
                <w:top w:val="none" w:sz="0" w:space="0" w:color="auto"/>
                <w:left w:val="none" w:sz="0" w:space="0" w:color="auto"/>
                <w:bottom w:val="none" w:sz="0" w:space="0" w:color="auto"/>
                <w:right w:val="none" w:sz="0" w:space="0" w:color="auto"/>
              </w:divBdr>
            </w:div>
          </w:divsChild>
        </w:div>
        <w:div w:id="1979919804">
          <w:marLeft w:val="0"/>
          <w:marRight w:val="0"/>
          <w:marTop w:val="300"/>
          <w:marBottom w:val="0"/>
          <w:divBdr>
            <w:top w:val="none" w:sz="0" w:space="0" w:color="auto"/>
            <w:left w:val="none" w:sz="0" w:space="0" w:color="auto"/>
            <w:bottom w:val="none" w:sz="0" w:space="0" w:color="auto"/>
            <w:right w:val="none" w:sz="0" w:space="0" w:color="auto"/>
          </w:divBdr>
          <w:divsChild>
            <w:div w:id="924849246">
              <w:marLeft w:val="0"/>
              <w:marRight w:val="0"/>
              <w:marTop w:val="0"/>
              <w:marBottom w:val="0"/>
              <w:divBdr>
                <w:top w:val="none" w:sz="0" w:space="0" w:color="auto"/>
                <w:left w:val="none" w:sz="0" w:space="0" w:color="auto"/>
                <w:bottom w:val="none" w:sz="0" w:space="0" w:color="auto"/>
                <w:right w:val="none" w:sz="0" w:space="0" w:color="auto"/>
              </w:divBdr>
              <w:divsChild>
                <w:div w:id="94332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73080">
          <w:marLeft w:val="0"/>
          <w:marRight w:val="0"/>
          <w:marTop w:val="300"/>
          <w:marBottom w:val="0"/>
          <w:divBdr>
            <w:top w:val="none" w:sz="0" w:space="0" w:color="auto"/>
            <w:left w:val="none" w:sz="0" w:space="0" w:color="auto"/>
            <w:bottom w:val="none" w:sz="0" w:space="0" w:color="auto"/>
            <w:right w:val="none" w:sz="0" w:space="0" w:color="auto"/>
          </w:divBdr>
          <w:divsChild>
            <w:div w:id="1798180972">
              <w:marLeft w:val="0"/>
              <w:marRight w:val="0"/>
              <w:marTop w:val="0"/>
              <w:marBottom w:val="0"/>
              <w:divBdr>
                <w:top w:val="none" w:sz="0" w:space="0" w:color="auto"/>
                <w:left w:val="none" w:sz="0" w:space="0" w:color="auto"/>
                <w:bottom w:val="none" w:sz="0" w:space="0" w:color="auto"/>
                <w:right w:val="none" w:sz="0" w:space="0" w:color="auto"/>
              </w:divBdr>
              <w:divsChild>
                <w:div w:id="64227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6896">
          <w:marLeft w:val="0"/>
          <w:marRight w:val="0"/>
          <w:marTop w:val="300"/>
          <w:marBottom w:val="0"/>
          <w:divBdr>
            <w:top w:val="none" w:sz="0" w:space="0" w:color="auto"/>
            <w:left w:val="none" w:sz="0" w:space="0" w:color="auto"/>
            <w:bottom w:val="none" w:sz="0" w:space="0" w:color="auto"/>
            <w:right w:val="none" w:sz="0" w:space="0" w:color="auto"/>
          </w:divBdr>
          <w:divsChild>
            <w:div w:id="1192449935">
              <w:marLeft w:val="0"/>
              <w:marRight w:val="0"/>
              <w:marTop w:val="0"/>
              <w:marBottom w:val="0"/>
              <w:divBdr>
                <w:top w:val="none" w:sz="0" w:space="0" w:color="auto"/>
                <w:left w:val="none" w:sz="0" w:space="0" w:color="auto"/>
                <w:bottom w:val="none" w:sz="0" w:space="0" w:color="auto"/>
                <w:right w:val="none" w:sz="0" w:space="0" w:color="auto"/>
              </w:divBdr>
              <w:divsChild>
                <w:div w:id="109343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797">
          <w:marLeft w:val="0"/>
          <w:marRight w:val="0"/>
          <w:marTop w:val="300"/>
          <w:marBottom w:val="0"/>
          <w:divBdr>
            <w:top w:val="none" w:sz="0" w:space="0" w:color="auto"/>
            <w:left w:val="none" w:sz="0" w:space="0" w:color="auto"/>
            <w:bottom w:val="none" w:sz="0" w:space="0" w:color="auto"/>
            <w:right w:val="none" w:sz="0" w:space="0" w:color="auto"/>
          </w:divBdr>
          <w:divsChild>
            <w:div w:id="739058418">
              <w:marLeft w:val="0"/>
              <w:marRight w:val="0"/>
              <w:marTop w:val="0"/>
              <w:marBottom w:val="0"/>
              <w:divBdr>
                <w:top w:val="none" w:sz="0" w:space="0" w:color="auto"/>
                <w:left w:val="none" w:sz="0" w:space="0" w:color="auto"/>
                <w:bottom w:val="none" w:sz="0" w:space="0" w:color="auto"/>
                <w:right w:val="none" w:sz="0" w:space="0" w:color="auto"/>
              </w:divBdr>
              <w:divsChild>
                <w:div w:id="77347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8624592">
      <w:bodyDiv w:val="1"/>
      <w:marLeft w:val="0"/>
      <w:marRight w:val="0"/>
      <w:marTop w:val="0"/>
      <w:marBottom w:val="0"/>
      <w:divBdr>
        <w:top w:val="none" w:sz="0" w:space="0" w:color="auto"/>
        <w:left w:val="none" w:sz="0" w:space="0" w:color="auto"/>
        <w:bottom w:val="none" w:sz="0" w:space="0" w:color="auto"/>
        <w:right w:val="none" w:sz="0" w:space="0" w:color="auto"/>
      </w:divBdr>
      <w:divsChild>
        <w:div w:id="886991158">
          <w:marLeft w:val="0"/>
          <w:marRight w:val="0"/>
          <w:marTop w:val="0"/>
          <w:marBottom w:val="0"/>
          <w:divBdr>
            <w:top w:val="none" w:sz="0" w:space="0" w:color="auto"/>
            <w:left w:val="none" w:sz="0" w:space="0" w:color="auto"/>
            <w:bottom w:val="none" w:sz="0" w:space="0" w:color="auto"/>
            <w:right w:val="none" w:sz="0" w:space="0" w:color="auto"/>
          </w:divBdr>
        </w:div>
        <w:div w:id="590896334">
          <w:marLeft w:val="0"/>
          <w:marRight w:val="0"/>
          <w:marTop w:val="0"/>
          <w:marBottom w:val="0"/>
          <w:divBdr>
            <w:top w:val="none" w:sz="0" w:space="0" w:color="auto"/>
            <w:left w:val="none" w:sz="0" w:space="0" w:color="auto"/>
            <w:bottom w:val="none" w:sz="0" w:space="0" w:color="auto"/>
            <w:right w:val="none" w:sz="0" w:space="0" w:color="auto"/>
          </w:divBdr>
          <w:divsChild>
            <w:div w:id="1950500910">
              <w:marLeft w:val="0"/>
              <w:marRight w:val="0"/>
              <w:marTop w:val="0"/>
              <w:marBottom w:val="0"/>
              <w:divBdr>
                <w:top w:val="none" w:sz="0" w:space="0" w:color="auto"/>
                <w:left w:val="none" w:sz="0" w:space="0" w:color="auto"/>
                <w:bottom w:val="none" w:sz="0" w:space="0" w:color="auto"/>
                <w:right w:val="none" w:sz="0" w:space="0" w:color="auto"/>
              </w:divBdr>
            </w:div>
          </w:divsChild>
        </w:div>
        <w:div w:id="1849172364">
          <w:marLeft w:val="0"/>
          <w:marRight w:val="0"/>
          <w:marTop w:val="0"/>
          <w:marBottom w:val="0"/>
          <w:divBdr>
            <w:top w:val="none" w:sz="0" w:space="0" w:color="auto"/>
            <w:left w:val="none" w:sz="0" w:space="0" w:color="auto"/>
            <w:bottom w:val="none" w:sz="0" w:space="0" w:color="auto"/>
            <w:right w:val="none" w:sz="0" w:space="0" w:color="auto"/>
          </w:divBdr>
        </w:div>
        <w:div w:id="1165125168">
          <w:marLeft w:val="0"/>
          <w:marRight w:val="0"/>
          <w:marTop w:val="0"/>
          <w:marBottom w:val="0"/>
          <w:divBdr>
            <w:top w:val="none" w:sz="0" w:space="0" w:color="auto"/>
            <w:left w:val="none" w:sz="0" w:space="0" w:color="auto"/>
            <w:bottom w:val="none" w:sz="0" w:space="0" w:color="auto"/>
            <w:right w:val="none" w:sz="0" w:space="0" w:color="auto"/>
          </w:divBdr>
          <w:divsChild>
            <w:div w:id="206838614">
              <w:marLeft w:val="0"/>
              <w:marRight w:val="0"/>
              <w:marTop w:val="0"/>
              <w:marBottom w:val="0"/>
              <w:divBdr>
                <w:top w:val="none" w:sz="0" w:space="0" w:color="auto"/>
                <w:left w:val="none" w:sz="0" w:space="0" w:color="auto"/>
                <w:bottom w:val="none" w:sz="0" w:space="0" w:color="auto"/>
                <w:right w:val="none" w:sz="0" w:space="0" w:color="auto"/>
              </w:divBdr>
            </w:div>
          </w:divsChild>
        </w:div>
        <w:div w:id="1991247004">
          <w:marLeft w:val="0"/>
          <w:marRight w:val="0"/>
          <w:marTop w:val="0"/>
          <w:marBottom w:val="0"/>
          <w:divBdr>
            <w:top w:val="none" w:sz="0" w:space="0" w:color="auto"/>
            <w:left w:val="none" w:sz="0" w:space="0" w:color="auto"/>
            <w:bottom w:val="none" w:sz="0" w:space="0" w:color="auto"/>
            <w:right w:val="none" w:sz="0" w:space="0" w:color="auto"/>
          </w:divBdr>
        </w:div>
        <w:div w:id="2001034518">
          <w:marLeft w:val="0"/>
          <w:marRight w:val="0"/>
          <w:marTop w:val="0"/>
          <w:marBottom w:val="0"/>
          <w:divBdr>
            <w:top w:val="none" w:sz="0" w:space="0" w:color="auto"/>
            <w:left w:val="none" w:sz="0" w:space="0" w:color="auto"/>
            <w:bottom w:val="none" w:sz="0" w:space="0" w:color="auto"/>
            <w:right w:val="none" w:sz="0" w:space="0" w:color="auto"/>
          </w:divBdr>
          <w:divsChild>
            <w:div w:id="1674918445">
              <w:marLeft w:val="0"/>
              <w:marRight w:val="0"/>
              <w:marTop w:val="0"/>
              <w:marBottom w:val="0"/>
              <w:divBdr>
                <w:top w:val="none" w:sz="0" w:space="0" w:color="auto"/>
                <w:left w:val="none" w:sz="0" w:space="0" w:color="auto"/>
                <w:bottom w:val="none" w:sz="0" w:space="0" w:color="auto"/>
                <w:right w:val="none" w:sz="0" w:space="0" w:color="auto"/>
              </w:divBdr>
            </w:div>
          </w:divsChild>
        </w:div>
        <w:div w:id="1066605360">
          <w:marLeft w:val="0"/>
          <w:marRight w:val="0"/>
          <w:marTop w:val="0"/>
          <w:marBottom w:val="0"/>
          <w:divBdr>
            <w:top w:val="none" w:sz="0" w:space="0" w:color="auto"/>
            <w:left w:val="none" w:sz="0" w:space="0" w:color="auto"/>
            <w:bottom w:val="none" w:sz="0" w:space="0" w:color="auto"/>
            <w:right w:val="none" w:sz="0" w:space="0" w:color="auto"/>
          </w:divBdr>
        </w:div>
        <w:div w:id="859974459">
          <w:marLeft w:val="0"/>
          <w:marRight w:val="0"/>
          <w:marTop w:val="0"/>
          <w:marBottom w:val="0"/>
          <w:divBdr>
            <w:top w:val="none" w:sz="0" w:space="0" w:color="auto"/>
            <w:left w:val="none" w:sz="0" w:space="0" w:color="auto"/>
            <w:bottom w:val="none" w:sz="0" w:space="0" w:color="auto"/>
            <w:right w:val="none" w:sz="0" w:space="0" w:color="auto"/>
          </w:divBdr>
          <w:divsChild>
            <w:div w:id="511143892">
              <w:marLeft w:val="0"/>
              <w:marRight w:val="0"/>
              <w:marTop w:val="0"/>
              <w:marBottom w:val="0"/>
              <w:divBdr>
                <w:top w:val="none" w:sz="0" w:space="0" w:color="auto"/>
                <w:left w:val="none" w:sz="0" w:space="0" w:color="auto"/>
                <w:bottom w:val="none" w:sz="0" w:space="0" w:color="auto"/>
                <w:right w:val="none" w:sz="0" w:space="0" w:color="auto"/>
              </w:divBdr>
            </w:div>
          </w:divsChild>
        </w:div>
        <w:div w:id="206839660">
          <w:marLeft w:val="0"/>
          <w:marRight w:val="0"/>
          <w:marTop w:val="0"/>
          <w:marBottom w:val="0"/>
          <w:divBdr>
            <w:top w:val="none" w:sz="0" w:space="0" w:color="auto"/>
            <w:left w:val="none" w:sz="0" w:space="0" w:color="auto"/>
            <w:bottom w:val="none" w:sz="0" w:space="0" w:color="auto"/>
            <w:right w:val="none" w:sz="0" w:space="0" w:color="auto"/>
          </w:divBdr>
        </w:div>
        <w:div w:id="1718703183">
          <w:marLeft w:val="0"/>
          <w:marRight w:val="0"/>
          <w:marTop w:val="0"/>
          <w:marBottom w:val="0"/>
          <w:divBdr>
            <w:top w:val="none" w:sz="0" w:space="0" w:color="auto"/>
            <w:left w:val="none" w:sz="0" w:space="0" w:color="auto"/>
            <w:bottom w:val="none" w:sz="0" w:space="0" w:color="auto"/>
            <w:right w:val="none" w:sz="0" w:space="0" w:color="auto"/>
          </w:divBdr>
          <w:divsChild>
            <w:div w:id="60949340">
              <w:marLeft w:val="0"/>
              <w:marRight w:val="0"/>
              <w:marTop w:val="0"/>
              <w:marBottom w:val="0"/>
              <w:divBdr>
                <w:top w:val="none" w:sz="0" w:space="0" w:color="auto"/>
                <w:left w:val="none" w:sz="0" w:space="0" w:color="auto"/>
                <w:bottom w:val="none" w:sz="0" w:space="0" w:color="auto"/>
                <w:right w:val="none" w:sz="0" w:space="0" w:color="auto"/>
              </w:divBdr>
            </w:div>
          </w:divsChild>
        </w:div>
        <w:div w:id="1838959834">
          <w:marLeft w:val="0"/>
          <w:marRight w:val="0"/>
          <w:marTop w:val="0"/>
          <w:marBottom w:val="0"/>
          <w:divBdr>
            <w:top w:val="none" w:sz="0" w:space="0" w:color="auto"/>
            <w:left w:val="none" w:sz="0" w:space="0" w:color="auto"/>
            <w:bottom w:val="none" w:sz="0" w:space="0" w:color="auto"/>
            <w:right w:val="none" w:sz="0" w:space="0" w:color="auto"/>
          </w:divBdr>
        </w:div>
        <w:div w:id="152572112">
          <w:marLeft w:val="0"/>
          <w:marRight w:val="0"/>
          <w:marTop w:val="0"/>
          <w:marBottom w:val="0"/>
          <w:divBdr>
            <w:top w:val="none" w:sz="0" w:space="0" w:color="auto"/>
            <w:left w:val="none" w:sz="0" w:space="0" w:color="auto"/>
            <w:bottom w:val="none" w:sz="0" w:space="0" w:color="auto"/>
            <w:right w:val="none" w:sz="0" w:space="0" w:color="auto"/>
          </w:divBdr>
          <w:divsChild>
            <w:div w:id="1607612593">
              <w:marLeft w:val="0"/>
              <w:marRight w:val="0"/>
              <w:marTop w:val="0"/>
              <w:marBottom w:val="0"/>
              <w:divBdr>
                <w:top w:val="none" w:sz="0" w:space="0" w:color="auto"/>
                <w:left w:val="none" w:sz="0" w:space="0" w:color="auto"/>
                <w:bottom w:val="none" w:sz="0" w:space="0" w:color="auto"/>
                <w:right w:val="none" w:sz="0" w:space="0" w:color="auto"/>
              </w:divBdr>
            </w:div>
          </w:divsChild>
        </w:div>
        <w:div w:id="392242129">
          <w:marLeft w:val="0"/>
          <w:marRight w:val="0"/>
          <w:marTop w:val="0"/>
          <w:marBottom w:val="0"/>
          <w:divBdr>
            <w:top w:val="none" w:sz="0" w:space="0" w:color="auto"/>
            <w:left w:val="none" w:sz="0" w:space="0" w:color="auto"/>
            <w:bottom w:val="none" w:sz="0" w:space="0" w:color="auto"/>
            <w:right w:val="none" w:sz="0" w:space="0" w:color="auto"/>
          </w:divBdr>
        </w:div>
        <w:div w:id="1785539933">
          <w:marLeft w:val="0"/>
          <w:marRight w:val="0"/>
          <w:marTop w:val="0"/>
          <w:marBottom w:val="0"/>
          <w:divBdr>
            <w:top w:val="none" w:sz="0" w:space="0" w:color="auto"/>
            <w:left w:val="none" w:sz="0" w:space="0" w:color="auto"/>
            <w:bottom w:val="none" w:sz="0" w:space="0" w:color="auto"/>
            <w:right w:val="none" w:sz="0" w:space="0" w:color="auto"/>
          </w:divBdr>
          <w:divsChild>
            <w:div w:id="394015266">
              <w:marLeft w:val="0"/>
              <w:marRight w:val="0"/>
              <w:marTop w:val="0"/>
              <w:marBottom w:val="0"/>
              <w:divBdr>
                <w:top w:val="none" w:sz="0" w:space="0" w:color="auto"/>
                <w:left w:val="none" w:sz="0" w:space="0" w:color="auto"/>
                <w:bottom w:val="none" w:sz="0" w:space="0" w:color="auto"/>
                <w:right w:val="none" w:sz="0" w:space="0" w:color="auto"/>
              </w:divBdr>
            </w:div>
          </w:divsChild>
        </w:div>
        <w:div w:id="1712608463">
          <w:marLeft w:val="0"/>
          <w:marRight w:val="0"/>
          <w:marTop w:val="300"/>
          <w:marBottom w:val="0"/>
          <w:divBdr>
            <w:top w:val="none" w:sz="0" w:space="0" w:color="auto"/>
            <w:left w:val="none" w:sz="0" w:space="0" w:color="auto"/>
            <w:bottom w:val="none" w:sz="0" w:space="0" w:color="auto"/>
            <w:right w:val="none" w:sz="0" w:space="0" w:color="auto"/>
          </w:divBdr>
          <w:divsChild>
            <w:div w:id="359012857">
              <w:marLeft w:val="0"/>
              <w:marRight w:val="0"/>
              <w:marTop w:val="0"/>
              <w:marBottom w:val="0"/>
              <w:divBdr>
                <w:top w:val="none" w:sz="0" w:space="0" w:color="auto"/>
                <w:left w:val="none" w:sz="0" w:space="0" w:color="auto"/>
                <w:bottom w:val="none" w:sz="0" w:space="0" w:color="auto"/>
                <w:right w:val="none" w:sz="0" w:space="0" w:color="auto"/>
              </w:divBdr>
              <w:divsChild>
                <w:div w:id="1676763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869246">
          <w:marLeft w:val="0"/>
          <w:marRight w:val="0"/>
          <w:marTop w:val="300"/>
          <w:marBottom w:val="0"/>
          <w:divBdr>
            <w:top w:val="none" w:sz="0" w:space="0" w:color="auto"/>
            <w:left w:val="none" w:sz="0" w:space="0" w:color="auto"/>
            <w:bottom w:val="none" w:sz="0" w:space="0" w:color="auto"/>
            <w:right w:val="none" w:sz="0" w:space="0" w:color="auto"/>
          </w:divBdr>
          <w:divsChild>
            <w:div w:id="1082600349">
              <w:marLeft w:val="0"/>
              <w:marRight w:val="0"/>
              <w:marTop w:val="0"/>
              <w:marBottom w:val="0"/>
              <w:divBdr>
                <w:top w:val="none" w:sz="0" w:space="0" w:color="auto"/>
                <w:left w:val="none" w:sz="0" w:space="0" w:color="auto"/>
                <w:bottom w:val="none" w:sz="0" w:space="0" w:color="auto"/>
                <w:right w:val="none" w:sz="0" w:space="0" w:color="auto"/>
              </w:divBdr>
              <w:divsChild>
                <w:div w:id="894780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58004">
          <w:marLeft w:val="0"/>
          <w:marRight w:val="0"/>
          <w:marTop w:val="300"/>
          <w:marBottom w:val="0"/>
          <w:divBdr>
            <w:top w:val="none" w:sz="0" w:space="0" w:color="auto"/>
            <w:left w:val="none" w:sz="0" w:space="0" w:color="auto"/>
            <w:bottom w:val="none" w:sz="0" w:space="0" w:color="auto"/>
            <w:right w:val="none" w:sz="0" w:space="0" w:color="auto"/>
          </w:divBdr>
          <w:divsChild>
            <w:div w:id="473641057">
              <w:marLeft w:val="0"/>
              <w:marRight w:val="0"/>
              <w:marTop w:val="0"/>
              <w:marBottom w:val="0"/>
              <w:divBdr>
                <w:top w:val="none" w:sz="0" w:space="0" w:color="auto"/>
                <w:left w:val="none" w:sz="0" w:space="0" w:color="auto"/>
                <w:bottom w:val="none" w:sz="0" w:space="0" w:color="auto"/>
                <w:right w:val="none" w:sz="0" w:space="0" w:color="auto"/>
              </w:divBdr>
              <w:divsChild>
                <w:div w:id="1194882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129909">
          <w:marLeft w:val="0"/>
          <w:marRight w:val="0"/>
          <w:marTop w:val="300"/>
          <w:marBottom w:val="0"/>
          <w:divBdr>
            <w:top w:val="none" w:sz="0" w:space="0" w:color="auto"/>
            <w:left w:val="none" w:sz="0" w:space="0" w:color="auto"/>
            <w:bottom w:val="none" w:sz="0" w:space="0" w:color="auto"/>
            <w:right w:val="none" w:sz="0" w:space="0" w:color="auto"/>
          </w:divBdr>
          <w:divsChild>
            <w:div w:id="1699112918">
              <w:marLeft w:val="0"/>
              <w:marRight w:val="0"/>
              <w:marTop w:val="0"/>
              <w:marBottom w:val="0"/>
              <w:divBdr>
                <w:top w:val="none" w:sz="0" w:space="0" w:color="auto"/>
                <w:left w:val="none" w:sz="0" w:space="0" w:color="auto"/>
                <w:bottom w:val="none" w:sz="0" w:space="0" w:color="auto"/>
                <w:right w:val="none" w:sz="0" w:space="0" w:color="auto"/>
              </w:divBdr>
              <w:divsChild>
                <w:div w:id="1878007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4623314">
      <w:bodyDiv w:val="1"/>
      <w:marLeft w:val="0"/>
      <w:marRight w:val="0"/>
      <w:marTop w:val="0"/>
      <w:marBottom w:val="0"/>
      <w:divBdr>
        <w:top w:val="none" w:sz="0" w:space="0" w:color="auto"/>
        <w:left w:val="none" w:sz="0" w:space="0" w:color="auto"/>
        <w:bottom w:val="none" w:sz="0" w:space="0" w:color="auto"/>
        <w:right w:val="none" w:sz="0" w:space="0" w:color="auto"/>
      </w:divBdr>
      <w:divsChild>
        <w:div w:id="327905624">
          <w:marLeft w:val="0"/>
          <w:marRight w:val="0"/>
          <w:marTop w:val="0"/>
          <w:marBottom w:val="0"/>
          <w:divBdr>
            <w:top w:val="none" w:sz="0" w:space="0" w:color="auto"/>
            <w:left w:val="none" w:sz="0" w:space="0" w:color="auto"/>
            <w:bottom w:val="none" w:sz="0" w:space="0" w:color="auto"/>
            <w:right w:val="none" w:sz="0" w:space="0" w:color="auto"/>
          </w:divBdr>
        </w:div>
        <w:div w:id="761414952">
          <w:marLeft w:val="0"/>
          <w:marRight w:val="0"/>
          <w:marTop w:val="0"/>
          <w:marBottom w:val="0"/>
          <w:divBdr>
            <w:top w:val="none" w:sz="0" w:space="0" w:color="auto"/>
            <w:left w:val="none" w:sz="0" w:space="0" w:color="auto"/>
            <w:bottom w:val="none" w:sz="0" w:space="0" w:color="auto"/>
            <w:right w:val="none" w:sz="0" w:space="0" w:color="auto"/>
          </w:divBdr>
          <w:divsChild>
            <w:div w:id="1525898948">
              <w:marLeft w:val="0"/>
              <w:marRight w:val="0"/>
              <w:marTop w:val="0"/>
              <w:marBottom w:val="0"/>
              <w:divBdr>
                <w:top w:val="none" w:sz="0" w:space="0" w:color="auto"/>
                <w:left w:val="none" w:sz="0" w:space="0" w:color="auto"/>
                <w:bottom w:val="none" w:sz="0" w:space="0" w:color="auto"/>
                <w:right w:val="none" w:sz="0" w:space="0" w:color="auto"/>
              </w:divBdr>
            </w:div>
          </w:divsChild>
        </w:div>
        <w:div w:id="817497707">
          <w:marLeft w:val="0"/>
          <w:marRight w:val="0"/>
          <w:marTop w:val="0"/>
          <w:marBottom w:val="0"/>
          <w:divBdr>
            <w:top w:val="none" w:sz="0" w:space="0" w:color="auto"/>
            <w:left w:val="none" w:sz="0" w:space="0" w:color="auto"/>
            <w:bottom w:val="none" w:sz="0" w:space="0" w:color="auto"/>
            <w:right w:val="none" w:sz="0" w:space="0" w:color="auto"/>
          </w:divBdr>
        </w:div>
        <w:div w:id="767504074">
          <w:marLeft w:val="0"/>
          <w:marRight w:val="0"/>
          <w:marTop w:val="0"/>
          <w:marBottom w:val="0"/>
          <w:divBdr>
            <w:top w:val="none" w:sz="0" w:space="0" w:color="auto"/>
            <w:left w:val="none" w:sz="0" w:space="0" w:color="auto"/>
            <w:bottom w:val="none" w:sz="0" w:space="0" w:color="auto"/>
            <w:right w:val="none" w:sz="0" w:space="0" w:color="auto"/>
          </w:divBdr>
          <w:divsChild>
            <w:div w:id="889609791">
              <w:marLeft w:val="0"/>
              <w:marRight w:val="0"/>
              <w:marTop w:val="0"/>
              <w:marBottom w:val="0"/>
              <w:divBdr>
                <w:top w:val="none" w:sz="0" w:space="0" w:color="auto"/>
                <w:left w:val="none" w:sz="0" w:space="0" w:color="auto"/>
                <w:bottom w:val="none" w:sz="0" w:space="0" w:color="auto"/>
                <w:right w:val="none" w:sz="0" w:space="0" w:color="auto"/>
              </w:divBdr>
            </w:div>
          </w:divsChild>
        </w:div>
        <w:div w:id="215698788">
          <w:marLeft w:val="0"/>
          <w:marRight w:val="0"/>
          <w:marTop w:val="0"/>
          <w:marBottom w:val="0"/>
          <w:divBdr>
            <w:top w:val="none" w:sz="0" w:space="0" w:color="auto"/>
            <w:left w:val="none" w:sz="0" w:space="0" w:color="auto"/>
            <w:bottom w:val="none" w:sz="0" w:space="0" w:color="auto"/>
            <w:right w:val="none" w:sz="0" w:space="0" w:color="auto"/>
          </w:divBdr>
        </w:div>
        <w:div w:id="1603108389">
          <w:marLeft w:val="0"/>
          <w:marRight w:val="0"/>
          <w:marTop w:val="0"/>
          <w:marBottom w:val="0"/>
          <w:divBdr>
            <w:top w:val="none" w:sz="0" w:space="0" w:color="auto"/>
            <w:left w:val="none" w:sz="0" w:space="0" w:color="auto"/>
            <w:bottom w:val="none" w:sz="0" w:space="0" w:color="auto"/>
            <w:right w:val="none" w:sz="0" w:space="0" w:color="auto"/>
          </w:divBdr>
          <w:divsChild>
            <w:div w:id="58065048">
              <w:marLeft w:val="0"/>
              <w:marRight w:val="0"/>
              <w:marTop w:val="0"/>
              <w:marBottom w:val="0"/>
              <w:divBdr>
                <w:top w:val="none" w:sz="0" w:space="0" w:color="auto"/>
                <w:left w:val="none" w:sz="0" w:space="0" w:color="auto"/>
                <w:bottom w:val="none" w:sz="0" w:space="0" w:color="auto"/>
                <w:right w:val="none" w:sz="0" w:space="0" w:color="auto"/>
              </w:divBdr>
            </w:div>
          </w:divsChild>
        </w:div>
        <w:div w:id="124467838">
          <w:marLeft w:val="0"/>
          <w:marRight w:val="0"/>
          <w:marTop w:val="0"/>
          <w:marBottom w:val="0"/>
          <w:divBdr>
            <w:top w:val="none" w:sz="0" w:space="0" w:color="auto"/>
            <w:left w:val="none" w:sz="0" w:space="0" w:color="auto"/>
            <w:bottom w:val="none" w:sz="0" w:space="0" w:color="auto"/>
            <w:right w:val="none" w:sz="0" w:space="0" w:color="auto"/>
          </w:divBdr>
        </w:div>
        <w:div w:id="1240139372">
          <w:marLeft w:val="0"/>
          <w:marRight w:val="0"/>
          <w:marTop w:val="0"/>
          <w:marBottom w:val="0"/>
          <w:divBdr>
            <w:top w:val="none" w:sz="0" w:space="0" w:color="auto"/>
            <w:left w:val="none" w:sz="0" w:space="0" w:color="auto"/>
            <w:bottom w:val="none" w:sz="0" w:space="0" w:color="auto"/>
            <w:right w:val="none" w:sz="0" w:space="0" w:color="auto"/>
          </w:divBdr>
          <w:divsChild>
            <w:div w:id="285282217">
              <w:marLeft w:val="0"/>
              <w:marRight w:val="0"/>
              <w:marTop w:val="0"/>
              <w:marBottom w:val="0"/>
              <w:divBdr>
                <w:top w:val="none" w:sz="0" w:space="0" w:color="auto"/>
                <w:left w:val="none" w:sz="0" w:space="0" w:color="auto"/>
                <w:bottom w:val="none" w:sz="0" w:space="0" w:color="auto"/>
                <w:right w:val="none" w:sz="0" w:space="0" w:color="auto"/>
              </w:divBdr>
            </w:div>
          </w:divsChild>
        </w:div>
        <w:div w:id="1563129976">
          <w:marLeft w:val="0"/>
          <w:marRight w:val="0"/>
          <w:marTop w:val="0"/>
          <w:marBottom w:val="0"/>
          <w:divBdr>
            <w:top w:val="none" w:sz="0" w:space="0" w:color="auto"/>
            <w:left w:val="none" w:sz="0" w:space="0" w:color="auto"/>
            <w:bottom w:val="none" w:sz="0" w:space="0" w:color="auto"/>
            <w:right w:val="none" w:sz="0" w:space="0" w:color="auto"/>
          </w:divBdr>
        </w:div>
        <w:div w:id="2087871368">
          <w:marLeft w:val="0"/>
          <w:marRight w:val="0"/>
          <w:marTop w:val="0"/>
          <w:marBottom w:val="0"/>
          <w:divBdr>
            <w:top w:val="none" w:sz="0" w:space="0" w:color="auto"/>
            <w:left w:val="none" w:sz="0" w:space="0" w:color="auto"/>
            <w:bottom w:val="none" w:sz="0" w:space="0" w:color="auto"/>
            <w:right w:val="none" w:sz="0" w:space="0" w:color="auto"/>
          </w:divBdr>
          <w:divsChild>
            <w:div w:id="1285620132">
              <w:marLeft w:val="0"/>
              <w:marRight w:val="0"/>
              <w:marTop w:val="0"/>
              <w:marBottom w:val="0"/>
              <w:divBdr>
                <w:top w:val="none" w:sz="0" w:space="0" w:color="auto"/>
                <w:left w:val="none" w:sz="0" w:space="0" w:color="auto"/>
                <w:bottom w:val="none" w:sz="0" w:space="0" w:color="auto"/>
                <w:right w:val="none" w:sz="0" w:space="0" w:color="auto"/>
              </w:divBdr>
            </w:div>
          </w:divsChild>
        </w:div>
        <w:div w:id="1888103773">
          <w:marLeft w:val="0"/>
          <w:marRight w:val="0"/>
          <w:marTop w:val="0"/>
          <w:marBottom w:val="0"/>
          <w:divBdr>
            <w:top w:val="none" w:sz="0" w:space="0" w:color="auto"/>
            <w:left w:val="none" w:sz="0" w:space="0" w:color="auto"/>
            <w:bottom w:val="none" w:sz="0" w:space="0" w:color="auto"/>
            <w:right w:val="none" w:sz="0" w:space="0" w:color="auto"/>
          </w:divBdr>
        </w:div>
        <w:div w:id="679821336">
          <w:marLeft w:val="0"/>
          <w:marRight w:val="0"/>
          <w:marTop w:val="0"/>
          <w:marBottom w:val="0"/>
          <w:divBdr>
            <w:top w:val="none" w:sz="0" w:space="0" w:color="auto"/>
            <w:left w:val="none" w:sz="0" w:space="0" w:color="auto"/>
            <w:bottom w:val="none" w:sz="0" w:space="0" w:color="auto"/>
            <w:right w:val="none" w:sz="0" w:space="0" w:color="auto"/>
          </w:divBdr>
          <w:divsChild>
            <w:div w:id="1728802591">
              <w:marLeft w:val="0"/>
              <w:marRight w:val="0"/>
              <w:marTop w:val="0"/>
              <w:marBottom w:val="0"/>
              <w:divBdr>
                <w:top w:val="none" w:sz="0" w:space="0" w:color="auto"/>
                <w:left w:val="none" w:sz="0" w:space="0" w:color="auto"/>
                <w:bottom w:val="none" w:sz="0" w:space="0" w:color="auto"/>
                <w:right w:val="none" w:sz="0" w:space="0" w:color="auto"/>
              </w:divBdr>
            </w:div>
          </w:divsChild>
        </w:div>
        <w:div w:id="1834300887">
          <w:marLeft w:val="0"/>
          <w:marRight w:val="0"/>
          <w:marTop w:val="0"/>
          <w:marBottom w:val="0"/>
          <w:divBdr>
            <w:top w:val="none" w:sz="0" w:space="0" w:color="auto"/>
            <w:left w:val="none" w:sz="0" w:space="0" w:color="auto"/>
            <w:bottom w:val="none" w:sz="0" w:space="0" w:color="auto"/>
            <w:right w:val="none" w:sz="0" w:space="0" w:color="auto"/>
          </w:divBdr>
        </w:div>
        <w:div w:id="944002676">
          <w:marLeft w:val="0"/>
          <w:marRight w:val="0"/>
          <w:marTop w:val="0"/>
          <w:marBottom w:val="0"/>
          <w:divBdr>
            <w:top w:val="none" w:sz="0" w:space="0" w:color="auto"/>
            <w:left w:val="none" w:sz="0" w:space="0" w:color="auto"/>
            <w:bottom w:val="none" w:sz="0" w:space="0" w:color="auto"/>
            <w:right w:val="none" w:sz="0" w:space="0" w:color="auto"/>
          </w:divBdr>
          <w:divsChild>
            <w:div w:id="227347795">
              <w:marLeft w:val="0"/>
              <w:marRight w:val="0"/>
              <w:marTop w:val="0"/>
              <w:marBottom w:val="0"/>
              <w:divBdr>
                <w:top w:val="none" w:sz="0" w:space="0" w:color="auto"/>
                <w:left w:val="none" w:sz="0" w:space="0" w:color="auto"/>
                <w:bottom w:val="none" w:sz="0" w:space="0" w:color="auto"/>
                <w:right w:val="none" w:sz="0" w:space="0" w:color="auto"/>
              </w:divBdr>
            </w:div>
          </w:divsChild>
        </w:div>
        <w:div w:id="1219242919">
          <w:marLeft w:val="0"/>
          <w:marRight w:val="0"/>
          <w:marTop w:val="300"/>
          <w:marBottom w:val="0"/>
          <w:divBdr>
            <w:top w:val="none" w:sz="0" w:space="0" w:color="auto"/>
            <w:left w:val="none" w:sz="0" w:space="0" w:color="auto"/>
            <w:bottom w:val="none" w:sz="0" w:space="0" w:color="auto"/>
            <w:right w:val="none" w:sz="0" w:space="0" w:color="auto"/>
          </w:divBdr>
          <w:divsChild>
            <w:div w:id="2140149286">
              <w:marLeft w:val="0"/>
              <w:marRight w:val="0"/>
              <w:marTop w:val="0"/>
              <w:marBottom w:val="0"/>
              <w:divBdr>
                <w:top w:val="none" w:sz="0" w:space="0" w:color="auto"/>
                <w:left w:val="none" w:sz="0" w:space="0" w:color="auto"/>
                <w:bottom w:val="none" w:sz="0" w:space="0" w:color="auto"/>
                <w:right w:val="none" w:sz="0" w:space="0" w:color="auto"/>
              </w:divBdr>
              <w:divsChild>
                <w:div w:id="113687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172335">
          <w:marLeft w:val="0"/>
          <w:marRight w:val="0"/>
          <w:marTop w:val="300"/>
          <w:marBottom w:val="0"/>
          <w:divBdr>
            <w:top w:val="none" w:sz="0" w:space="0" w:color="auto"/>
            <w:left w:val="none" w:sz="0" w:space="0" w:color="auto"/>
            <w:bottom w:val="none" w:sz="0" w:space="0" w:color="auto"/>
            <w:right w:val="none" w:sz="0" w:space="0" w:color="auto"/>
          </w:divBdr>
          <w:divsChild>
            <w:div w:id="1456213178">
              <w:marLeft w:val="0"/>
              <w:marRight w:val="0"/>
              <w:marTop w:val="0"/>
              <w:marBottom w:val="0"/>
              <w:divBdr>
                <w:top w:val="none" w:sz="0" w:space="0" w:color="auto"/>
                <w:left w:val="none" w:sz="0" w:space="0" w:color="auto"/>
                <w:bottom w:val="none" w:sz="0" w:space="0" w:color="auto"/>
                <w:right w:val="none" w:sz="0" w:space="0" w:color="auto"/>
              </w:divBdr>
              <w:divsChild>
                <w:div w:id="70564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579689">
          <w:marLeft w:val="0"/>
          <w:marRight w:val="0"/>
          <w:marTop w:val="300"/>
          <w:marBottom w:val="0"/>
          <w:divBdr>
            <w:top w:val="none" w:sz="0" w:space="0" w:color="auto"/>
            <w:left w:val="none" w:sz="0" w:space="0" w:color="auto"/>
            <w:bottom w:val="none" w:sz="0" w:space="0" w:color="auto"/>
            <w:right w:val="none" w:sz="0" w:space="0" w:color="auto"/>
          </w:divBdr>
          <w:divsChild>
            <w:div w:id="1941334899">
              <w:marLeft w:val="0"/>
              <w:marRight w:val="0"/>
              <w:marTop w:val="0"/>
              <w:marBottom w:val="0"/>
              <w:divBdr>
                <w:top w:val="none" w:sz="0" w:space="0" w:color="auto"/>
                <w:left w:val="none" w:sz="0" w:space="0" w:color="auto"/>
                <w:bottom w:val="none" w:sz="0" w:space="0" w:color="auto"/>
                <w:right w:val="none" w:sz="0" w:space="0" w:color="auto"/>
              </w:divBdr>
              <w:divsChild>
                <w:div w:id="297492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776744">
          <w:marLeft w:val="0"/>
          <w:marRight w:val="0"/>
          <w:marTop w:val="300"/>
          <w:marBottom w:val="0"/>
          <w:divBdr>
            <w:top w:val="none" w:sz="0" w:space="0" w:color="auto"/>
            <w:left w:val="none" w:sz="0" w:space="0" w:color="auto"/>
            <w:bottom w:val="none" w:sz="0" w:space="0" w:color="auto"/>
            <w:right w:val="none" w:sz="0" w:space="0" w:color="auto"/>
          </w:divBdr>
          <w:divsChild>
            <w:div w:id="2023165548">
              <w:marLeft w:val="0"/>
              <w:marRight w:val="0"/>
              <w:marTop w:val="0"/>
              <w:marBottom w:val="0"/>
              <w:divBdr>
                <w:top w:val="none" w:sz="0" w:space="0" w:color="auto"/>
                <w:left w:val="none" w:sz="0" w:space="0" w:color="auto"/>
                <w:bottom w:val="none" w:sz="0" w:space="0" w:color="auto"/>
                <w:right w:val="none" w:sz="0" w:space="0" w:color="auto"/>
              </w:divBdr>
              <w:divsChild>
                <w:div w:id="324432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8718553">
      <w:bodyDiv w:val="1"/>
      <w:marLeft w:val="0"/>
      <w:marRight w:val="0"/>
      <w:marTop w:val="0"/>
      <w:marBottom w:val="0"/>
      <w:divBdr>
        <w:top w:val="none" w:sz="0" w:space="0" w:color="auto"/>
        <w:left w:val="none" w:sz="0" w:space="0" w:color="auto"/>
        <w:bottom w:val="none" w:sz="0" w:space="0" w:color="auto"/>
        <w:right w:val="none" w:sz="0" w:space="0" w:color="auto"/>
      </w:divBdr>
      <w:divsChild>
        <w:div w:id="1255823946">
          <w:marLeft w:val="0"/>
          <w:marRight w:val="0"/>
          <w:marTop w:val="0"/>
          <w:marBottom w:val="0"/>
          <w:divBdr>
            <w:top w:val="none" w:sz="0" w:space="0" w:color="auto"/>
            <w:left w:val="none" w:sz="0" w:space="0" w:color="auto"/>
            <w:bottom w:val="none" w:sz="0" w:space="0" w:color="auto"/>
            <w:right w:val="none" w:sz="0" w:space="0" w:color="auto"/>
          </w:divBdr>
        </w:div>
        <w:div w:id="436407174">
          <w:marLeft w:val="0"/>
          <w:marRight w:val="0"/>
          <w:marTop w:val="0"/>
          <w:marBottom w:val="0"/>
          <w:divBdr>
            <w:top w:val="none" w:sz="0" w:space="0" w:color="auto"/>
            <w:left w:val="none" w:sz="0" w:space="0" w:color="auto"/>
            <w:bottom w:val="none" w:sz="0" w:space="0" w:color="auto"/>
            <w:right w:val="none" w:sz="0" w:space="0" w:color="auto"/>
          </w:divBdr>
          <w:divsChild>
            <w:div w:id="1650668672">
              <w:marLeft w:val="0"/>
              <w:marRight w:val="0"/>
              <w:marTop w:val="0"/>
              <w:marBottom w:val="0"/>
              <w:divBdr>
                <w:top w:val="none" w:sz="0" w:space="0" w:color="auto"/>
                <w:left w:val="none" w:sz="0" w:space="0" w:color="auto"/>
                <w:bottom w:val="none" w:sz="0" w:space="0" w:color="auto"/>
                <w:right w:val="none" w:sz="0" w:space="0" w:color="auto"/>
              </w:divBdr>
            </w:div>
          </w:divsChild>
        </w:div>
        <w:div w:id="481117970">
          <w:marLeft w:val="0"/>
          <w:marRight w:val="0"/>
          <w:marTop w:val="0"/>
          <w:marBottom w:val="0"/>
          <w:divBdr>
            <w:top w:val="none" w:sz="0" w:space="0" w:color="auto"/>
            <w:left w:val="none" w:sz="0" w:space="0" w:color="auto"/>
            <w:bottom w:val="none" w:sz="0" w:space="0" w:color="auto"/>
            <w:right w:val="none" w:sz="0" w:space="0" w:color="auto"/>
          </w:divBdr>
        </w:div>
        <w:div w:id="3484356">
          <w:marLeft w:val="0"/>
          <w:marRight w:val="0"/>
          <w:marTop w:val="0"/>
          <w:marBottom w:val="0"/>
          <w:divBdr>
            <w:top w:val="none" w:sz="0" w:space="0" w:color="auto"/>
            <w:left w:val="none" w:sz="0" w:space="0" w:color="auto"/>
            <w:bottom w:val="none" w:sz="0" w:space="0" w:color="auto"/>
            <w:right w:val="none" w:sz="0" w:space="0" w:color="auto"/>
          </w:divBdr>
          <w:divsChild>
            <w:div w:id="445123047">
              <w:marLeft w:val="0"/>
              <w:marRight w:val="0"/>
              <w:marTop w:val="0"/>
              <w:marBottom w:val="0"/>
              <w:divBdr>
                <w:top w:val="none" w:sz="0" w:space="0" w:color="auto"/>
                <w:left w:val="none" w:sz="0" w:space="0" w:color="auto"/>
                <w:bottom w:val="none" w:sz="0" w:space="0" w:color="auto"/>
                <w:right w:val="none" w:sz="0" w:space="0" w:color="auto"/>
              </w:divBdr>
            </w:div>
          </w:divsChild>
        </w:div>
        <w:div w:id="687220859">
          <w:marLeft w:val="0"/>
          <w:marRight w:val="0"/>
          <w:marTop w:val="0"/>
          <w:marBottom w:val="0"/>
          <w:divBdr>
            <w:top w:val="none" w:sz="0" w:space="0" w:color="auto"/>
            <w:left w:val="none" w:sz="0" w:space="0" w:color="auto"/>
            <w:bottom w:val="none" w:sz="0" w:space="0" w:color="auto"/>
            <w:right w:val="none" w:sz="0" w:space="0" w:color="auto"/>
          </w:divBdr>
        </w:div>
        <w:div w:id="964192567">
          <w:marLeft w:val="0"/>
          <w:marRight w:val="0"/>
          <w:marTop w:val="0"/>
          <w:marBottom w:val="0"/>
          <w:divBdr>
            <w:top w:val="none" w:sz="0" w:space="0" w:color="auto"/>
            <w:left w:val="none" w:sz="0" w:space="0" w:color="auto"/>
            <w:bottom w:val="none" w:sz="0" w:space="0" w:color="auto"/>
            <w:right w:val="none" w:sz="0" w:space="0" w:color="auto"/>
          </w:divBdr>
          <w:divsChild>
            <w:div w:id="12802896">
              <w:marLeft w:val="0"/>
              <w:marRight w:val="0"/>
              <w:marTop w:val="0"/>
              <w:marBottom w:val="0"/>
              <w:divBdr>
                <w:top w:val="none" w:sz="0" w:space="0" w:color="auto"/>
                <w:left w:val="none" w:sz="0" w:space="0" w:color="auto"/>
                <w:bottom w:val="none" w:sz="0" w:space="0" w:color="auto"/>
                <w:right w:val="none" w:sz="0" w:space="0" w:color="auto"/>
              </w:divBdr>
            </w:div>
          </w:divsChild>
        </w:div>
        <w:div w:id="208491412">
          <w:marLeft w:val="0"/>
          <w:marRight w:val="0"/>
          <w:marTop w:val="0"/>
          <w:marBottom w:val="0"/>
          <w:divBdr>
            <w:top w:val="none" w:sz="0" w:space="0" w:color="auto"/>
            <w:left w:val="none" w:sz="0" w:space="0" w:color="auto"/>
            <w:bottom w:val="none" w:sz="0" w:space="0" w:color="auto"/>
            <w:right w:val="none" w:sz="0" w:space="0" w:color="auto"/>
          </w:divBdr>
        </w:div>
        <w:div w:id="705368584">
          <w:marLeft w:val="0"/>
          <w:marRight w:val="0"/>
          <w:marTop w:val="0"/>
          <w:marBottom w:val="0"/>
          <w:divBdr>
            <w:top w:val="none" w:sz="0" w:space="0" w:color="auto"/>
            <w:left w:val="none" w:sz="0" w:space="0" w:color="auto"/>
            <w:bottom w:val="none" w:sz="0" w:space="0" w:color="auto"/>
            <w:right w:val="none" w:sz="0" w:space="0" w:color="auto"/>
          </w:divBdr>
          <w:divsChild>
            <w:div w:id="136069839">
              <w:marLeft w:val="0"/>
              <w:marRight w:val="0"/>
              <w:marTop w:val="0"/>
              <w:marBottom w:val="0"/>
              <w:divBdr>
                <w:top w:val="none" w:sz="0" w:space="0" w:color="auto"/>
                <w:left w:val="none" w:sz="0" w:space="0" w:color="auto"/>
                <w:bottom w:val="none" w:sz="0" w:space="0" w:color="auto"/>
                <w:right w:val="none" w:sz="0" w:space="0" w:color="auto"/>
              </w:divBdr>
            </w:div>
          </w:divsChild>
        </w:div>
        <w:div w:id="1388530457">
          <w:marLeft w:val="0"/>
          <w:marRight w:val="0"/>
          <w:marTop w:val="0"/>
          <w:marBottom w:val="0"/>
          <w:divBdr>
            <w:top w:val="none" w:sz="0" w:space="0" w:color="auto"/>
            <w:left w:val="none" w:sz="0" w:space="0" w:color="auto"/>
            <w:bottom w:val="none" w:sz="0" w:space="0" w:color="auto"/>
            <w:right w:val="none" w:sz="0" w:space="0" w:color="auto"/>
          </w:divBdr>
        </w:div>
        <w:div w:id="313875331">
          <w:marLeft w:val="0"/>
          <w:marRight w:val="0"/>
          <w:marTop w:val="0"/>
          <w:marBottom w:val="0"/>
          <w:divBdr>
            <w:top w:val="none" w:sz="0" w:space="0" w:color="auto"/>
            <w:left w:val="none" w:sz="0" w:space="0" w:color="auto"/>
            <w:bottom w:val="none" w:sz="0" w:space="0" w:color="auto"/>
            <w:right w:val="none" w:sz="0" w:space="0" w:color="auto"/>
          </w:divBdr>
          <w:divsChild>
            <w:div w:id="439493388">
              <w:marLeft w:val="0"/>
              <w:marRight w:val="0"/>
              <w:marTop w:val="0"/>
              <w:marBottom w:val="0"/>
              <w:divBdr>
                <w:top w:val="none" w:sz="0" w:space="0" w:color="auto"/>
                <w:left w:val="none" w:sz="0" w:space="0" w:color="auto"/>
                <w:bottom w:val="none" w:sz="0" w:space="0" w:color="auto"/>
                <w:right w:val="none" w:sz="0" w:space="0" w:color="auto"/>
              </w:divBdr>
            </w:div>
          </w:divsChild>
        </w:div>
        <w:div w:id="1300066016">
          <w:marLeft w:val="0"/>
          <w:marRight w:val="0"/>
          <w:marTop w:val="0"/>
          <w:marBottom w:val="0"/>
          <w:divBdr>
            <w:top w:val="none" w:sz="0" w:space="0" w:color="auto"/>
            <w:left w:val="none" w:sz="0" w:space="0" w:color="auto"/>
            <w:bottom w:val="none" w:sz="0" w:space="0" w:color="auto"/>
            <w:right w:val="none" w:sz="0" w:space="0" w:color="auto"/>
          </w:divBdr>
        </w:div>
        <w:div w:id="589654459">
          <w:marLeft w:val="0"/>
          <w:marRight w:val="0"/>
          <w:marTop w:val="0"/>
          <w:marBottom w:val="0"/>
          <w:divBdr>
            <w:top w:val="none" w:sz="0" w:space="0" w:color="auto"/>
            <w:left w:val="none" w:sz="0" w:space="0" w:color="auto"/>
            <w:bottom w:val="none" w:sz="0" w:space="0" w:color="auto"/>
            <w:right w:val="none" w:sz="0" w:space="0" w:color="auto"/>
          </w:divBdr>
          <w:divsChild>
            <w:div w:id="531724477">
              <w:marLeft w:val="0"/>
              <w:marRight w:val="0"/>
              <w:marTop w:val="0"/>
              <w:marBottom w:val="0"/>
              <w:divBdr>
                <w:top w:val="none" w:sz="0" w:space="0" w:color="auto"/>
                <w:left w:val="none" w:sz="0" w:space="0" w:color="auto"/>
                <w:bottom w:val="none" w:sz="0" w:space="0" w:color="auto"/>
                <w:right w:val="none" w:sz="0" w:space="0" w:color="auto"/>
              </w:divBdr>
            </w:div>
          </w:divsChild>
        </w:div>
        <w:div w:id="1375616974">
          <w:marLeft w:val="0"/>
          <w:marRight w:val="0"/>
          <w:marTop w:val="0"/>
          <w:marBottom w:val="0"/>
          <w:divBdr>
            <w:top w:val="none" w:sz="0" w:space="0" w:color="auto"/>
            <w:left w:val="none" w:sz="0" w:space="0" w:color="auto"/>
            <w:bottom w:val="none" w:sz="0" w:space="0" w:color="auto"/>
            <w:right w:val="none" w:sz="0" w:space="0" w:color="auto"/>
          </w:divBdr>
        </w:div>
        <w:div w:id="51078743">
          <w:marLeft w:val="0"/>
          <w:marRight w:val="0"/>
          <w:marTop w:val="0"/>
          <w:marBottom w:val="0"/>
          <w:divBdr>
            <w:top w:val="none" w:sz="0" w:space="0" w:color="auto"/>
            <w:left w:val="none" w:sz="0" w:space="0" w:color="auto"/>
            <w:bottom w:val="none" w:sz="0" w:space="0" w:color="auto"/>
            <w:right w:val="none" w:sz="0" w:space="0" w:color="auto"/>
          </w:divBdr>
          <w:divsChild>
            <w:div w:id="1720477877">
              <w:marLeft w:val="0"/>
              <w:marRight w:val="0"/>
              <w:marTop w:val="0"/>
              <w:marBottom w:val="0"/>
              <w:divBdr>
                <w:top w:val="none" w:sz="0" w:space="0" w:color="auto"/>
                <w:left w:val="none" w:sz="0" w:space="0" w:color="auto"/>
                <w:bottom w:val="none" w:sz="0" w:space="0" w:color="auto"/>
                <w:right w:val="none" w:sz="0" w:space="0" w:color="auto"/>
              </w:divBdr>
            </w:div>
          </w:divsChild>
        </w:div>
        <w:div w:id="1458257962">
          <w:marLeft w:val="0"/>
          <w:marRight w:val="0"/>
          <w:marTop w:val="300"/>
          <w:marBottom w:val="0"/>
          <w:divBdr>
            <w:top w:val="none" w:sz="0" w:space="0" w:color="auto"/>
            <w:left w:val="none" w:sz="0" w:space="0" w:color="auto"/>
            <w:bottom w:val="none" w:sz="0" w:space="0" w:color="auto"/>
            <w:right w:val="none" w:sz="0" w:space="0" w:color="auto"/>
          </w:divBdr>
          <w:divsChild>
            <w:div w:id="1601985444">
              <w:marLeft w:val="0"/>
              <w:marRight w:val="0"/>
              <w:marTop w:val="0"/>
              <w:marBottom w:val="0"/>
              <w:divBdr>
                <w:top w:val="none" w:sz="0" w:space="0" w:color="auto"/>
                <w:left w:val="none" w:sz="0" w:space="0" w:color="auto"/>
                <w:bottom w:val="none" w:sz="0" w:space="0" w:color="auto"/>
                <w:right w:val="none" w:sz="0" w:space="0" w:color="auto"/>
              </w:divBdr>
              <w:divsChild>
                <w:div w:id="1048728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90213">
          <w:marLeft w:val="0"/>
          <w:marRight w:val="0"/>
          <w:marTop w:val="300"/>
          <w:marBottom w:val="0"/>
          <w:divBdr>
            <w:top w:val="none" w:sz="0" w:space="0" w:color="auto"/>
            <w:left w:val="none" w:sz="0" w:space="0" w:color="auto"/>
            <w:bottom w:val="none" w:sz="0" w:space="0" w:color="auto"/>
            <w:right w:val="none" w:sz="0" w:space="0" w:color="auto"/>
          </w:divBdr>
          <w:divsChild>
            <w:div w:id="177086762">
              <w:marLeft w:val="0"/>
              <w:marRight w:val="0"/>
              <w:marTop w:val="0"/>
              <w:marBottom w:val="0"/>
              <w:divBdr>
                <w:top w:val="none" w:sz="0" w:space="0" w:color="auto"/>
                <w:left w:val="none" w:sz="0" w:space="0" w:color="auto"/>
                <w:bottom w:val="none" w:sz="0" w:space="0" w:color="auto"/>
                <w:right w:val="none" w:sz="0" w:space="0" w:color="auto"/>
              </w:divBdr>
              <w:divsChild>
                <w:div w:id="881593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7084953">
          <w:marLeft w:val="0"/>
          <w:marRight w:val="0"/>
          <w:marTop w:val="300"/>
          <w:marBottom w:val="0"/>
          <w:divBdr>
            <w:top w:val="none" w:sz="0" w:space="0" w:color="auto"/>
            <w:left w:val="none" w:sz="0" w:space="0" w:color="auto"/>
            <w:bottom w:val="none" w:sz="0" w:space="0" w:color="auto"/>
            <w:right w:val="none" w:sz="0" w:space="0" w:color="auto"/>
          </w:divBdr>
          <w:divsChild>
            <w:div w:id="2082831805">
              <w:marLeft w:val="0"/>
              <w:marRight w:val="0"/>
              <w:marTop w:val="0"/>
              <w:marBottom w:val="0"/>
              <w:divBdr>
                <w:top w:val="none" w:sz="0" w:space="0" w:color="auto"/>
                <w:left w:val="none" w:sz="0" w:space="0" w:color="auto"/>
                <w:bottom w:val="none" w:sz="0" w:space="0" w:color="auto"/>
                <w:right w:val="none" w:sz="0" w:space="0" w:color="auto"/>
              </w:divBdr>
              <w:divsChild>
                <w:div w:id="34710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654373">
          <w:marLeft w:val="0"/>
          <w:marRight w:val="0"/>
          <w:marTop w:val="300"/>
          <w:marBottom w:val="0"/>
          <w:divBdr>
            <w:top w:val="none" w:sz="0" w:space="0" w:color="auto"/>
            <w:left w:val="none" w:sz="0" w:space="0" w:color="auto"/>
            <w:bottom w:val="none" w:sz="0" w:space="0" w:color="auto"/>
            <w:right w:val="none" w:sz="0" w:space="0" w:color="auto"/>
          </w:divBdr>
          <w:divsChild>
            <w:div w:id="1815247613">
              <w:marLeft w:val="0"/>
              <w:marRight w:val="0"/>
              <w:marTop w:val="0"/>
              <w:marBottom w:val="0"/>
              <w:divBdr>
                <w:top w:val="none" w:sz="0" w:space="0" w:color="auto"/>
                <w:left w:val="none" w:sz="0" w:space="0" w:color="auto"/>
                <w:bottom w:val="none" w:sz="0" w:space="0" w:color="auto"/>
                <w:right w:val="none" w:sz="0" w:space="0" w:color="auto"/>
              </w:divBdr>
              <w:divsChild>
                <w:div w:id="38109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9271099">
      <w:bodyDiv w:val="1"/>
      <w:marLeft w:val="0"/>
      <w:marRight w:val="0"/>
      <w:marTop w:val="0"/>
      <w:marBottom w:val="0"/>
      <w:divBdr>
        <w:top w:val="none" w:sz="0" w:space="0" w:color="auto"/>
        <w:left w:val="none" w:sz="0" w:space="0" w:color="auto"/>
        <w:bottom w:val="none" w:sz="0" w:space="0" w:color="auto"/>
        <w:right w:val="none" w:sz="0" w:space="0" w:color="auto"/>
      </w:divBdr>
      <w:divsChild>
        <w:div w:id="1287783723">
          <w:marLeft w:val="0"/>
          <w:marRight w:val="0"/>
          <w:marTop w:val="0"/>
          <w:marBottom w:val="0"/>
          <w:divBdr>
            <w:top w:val="none" w:sz="0" w:space="0" w:color="auto"/>
            <w:left w:val="none" w:sz="0" w:space="0" w:color="auto"/>
            <w:bottom w:val="none" w:sz="0" w:space="0" w:color="auto"/>
            <w:right w:val="none" w:sz="0" w:space="0" w:color="auto"/>
          </w:divBdr>
        </w:div>
        <w:div w:id="799767530">
          <w:marLeft w:val="0"/>
          <w:marRight w:val="0"/>
          <w:marTop w:val="0"/>
          <w:marBottom w:val="0"/>
          <w:divBdr>
            <w:top w:val="none" w:sz="0" w:space="0" w:color="auto"/>
            <w:left w:val="none" w:sz="0" w:space="0" w:color="auto"/>
            <w:bottom w:val="none" w:sz="0" w:space="0" w:color="auto"/>
            <w:right w:val="none" w:sz="0" w:space="0" w:color="auto"/>
          </w:divBdr>
          <w:divsChild>
            <w:div w:id="1093092838">
              <w:marLeft w:val="0"/>
              <w:marRight w:val="0"/>
              <w:marTop w:val="0"/>
              <w:marBottom w:val="0"/>
              <w:divBdr>
                <w:top w:val="none" w:sz="0" w:space="0" w:color="auto"/>
                <w:left w:val="none" w:sz="0" w:space="0" w:color="auto"/>
                <w:bottom w:val="none" w:sz="0" w:space="0" w:color="auto"/>
                <w:right w:val="none" w:sz="0" w:space="0" w:color="auto"/>
              </w:divBdr>
            </w:div>
          </w:divsChild>
        </w:div>
        <w:div w:id="1563910096">
          <w:marLeft w:val="0"/>
          <w:marRight w:val="0"/>
          <w:marTop w:val="0"/>
          <w:marBottom w:val="0"/>
          <w:divBdr>
            <w:top w:val="none" w:sz="0" w:space="0" w:color="auto"/>
            <w:left w:val="none" w:sz="0" w:space="0" w:color="auto"/>
            <w:bottom w:val="none" w:sz="0" w:space="0" w:color="auto"/>
            <w:right w:val="none" w:sz="0" w:space="0" w:color="auto"/>
          </w:divBdr>
        </w:div>
        <w:div w:id="1308390349">
          <w:marLeft w:val="0"/>
          <w:marRight w:val="0"/>
          <w:marTop w:val="0"/>
          <w:marBottom w:val="0"/>
          <w:divBdr>
            <w:top w:val="none" w:sz="0" w:space="0" w:color="auto"/>
            <w:left w:val="none" w:sz="0" w:space="0" w:color="auto"/>
            <w:bottom w:val="none" w:sz="0" w:space="0" w:color="auto"/>
            <w:right w:val="none" w:sz="0" w:space="0" w:color="auto"/>
          </w:divBdr>
          <w:divsChild>
            <w:div w:id="1369793762">
              <w:marLeft w:val="0"/>
              <w:marRight w:val="0"/>
              <w:marTop w:val="0"/>
              <w:marBottom w:val="0"/>
              <w:divBdr>
                <w:top w:val="none" w:sz="0" w:space="0" w:color="auto"/>
                <w:left w:val="none" w:sz="0" w:space="0" w:color="auto"/>
                <w:bottom w:val="none" w:sz="0" w:space="0" w:color="auto"/>
                <w:right w:val="none" w:sz="0" w:space="0" w:color="auto"/>
              </w:divBdr>
            </w:div>
          </w:divsChild>
        </w:div>
        <w:div w:id="497766173">
          <w:marLeft w:val="0"/>
          <w:marRight w:val="0"/>
          <w:marTop w:val="0"/>
          <w:marBottom w:val="0"/>
          <w:divBdr>
            <w:top w:val="none" w:sz="0" w:space="0" w:color="auto"/>
            <w:left w:val="none" w:sz="0" w:space="0" w:color="auto"/>
            <w:bottom w:val="none" w:sz="0" w:space="0" w:color="auto"/>
            <w:right w:val="none" w:sz="0" w:space="0" w:color="auto"/>
          </w:divBdr>
        </w:div>
        <w:div w:id="350835730">
          <w:marLeft w:val="0"/>
          <w:marRight w:val="0"/>
          <w:marTop w:val="0"/>
          <w:marBottom w:val="0"/>
          <w:divBdr>
            <w:top w:val="none" w:sz="0" w:space="0" w:color="auto"/>
            <w:left w:val="none" w:sz="0" w:space="0" w:color="auto"/>
            <w:bottom w:val="none" w:sz="0" w:space="0" w:color="auto"/>
            <w:right w:val="none" w:sz="0" w:space="0" w:color="auto"/>
          </w:divBdr>
          <w:divsChild>
            <w:div w:id="531497221">
              <w:marLeft w:val="0"/>
              <w:marRight w:val="0"/>
              <w:marTop w:val="0"/>
              <w:marBottom w:val="0"/>
              <w:divBdr>
                <w:top w:val="none" w:sz="0" w:space="0" w:color="auto"/>
                <w:left w:val="none" w:sz="0" w:space="0" w:color="auto"/>
                <w:bottom w:val="none" w:sz="0" w:space="0" w:color="auto"/>
                <w:right w:val="none" w:sz="0" w:space="0" w:color="auto"/>
              </w:divBdr>
            </w:div>
          </w:divsChild>
        </w:div>
        <w:div w:id="1660422805">
          <w:marLeft w:val="0"/>
          <w:marRight w:val="0"/>
          <w:marTop w:val="0"/>
          <w:marBottom w:val="0"/>
          <w:divBdr>
            <w:top w:val="none" w:sz="0" w:space="0" w:color="auto"/>
            <w:left w:val="none" w:sz="0" w:space="0" w:color="auto"/>
            <w:bottom w:val="none" w:sz="0" w:space="0" w:color="auto"/>
            <w:right w:val="none" w:sz="0" w:space="0" w:color="auto"/>
          </w:divBdr>
        </w:div>
        <w:div w:id="425351185">
          <w:marLeft w:val="0"/>
          <w:marRight w:val="0"/>
          <w:marTop w:val="0"/>
          <w:marBottom w:val="0"/>
          <w:divBdr>
            <w:top w:val="none" w:sz="0" w:space="0" w:color="auto"/>
            <w:left w:val="none" w:sz="0" w:space="0" w:color="auto"/>
            <w:bottom w:val="none" w:sz="0" w:space="0" w:color="auto"/>
            <w:right w:val="none" w:sz="0" w:space="0" w:color="auto"/>
          </w:divBdr>
          <w:divsChild>
            <w:div w:id="1884049704">
              <w:marLeft w:val="0"/>
              <w:marRight w:val="0"/>
              <w:marTop w:val="0"/>
              <w:marBottom w:val="0"/>
              <w:divBdr>
                <w:top w:val="none" w:sz="0" w:space="0" w:color="auto"/>
                <w:left w:val="none" w:sz="0" w:space="0" w:color="auto"/>
                <w:bottom w:val="none" w:sz="0" w:space="0" w:color="auto"/>
                <w:right w:val="none" w:sz="0" w:space="0" w:color="auto"/>
              </w:divBdr>
            </w:div>
          </w:divsChild>
        </w:div>
        <w:div w:id="367072557">
          <w:marLeft w:val="0"/>
          <w:marRight w:val="0"/>
          <w:marTop w:val="0"/>
          <w:marBottom w:val="0"/>
          <w:divBdr>
            <w:top w:val="none" w:sz="0" w:space="0" w:color="auto"/>
            <w:left w:val="none" w:sz="0" w:space="0" w:color="auto"/>
            <w:bottom w:val="none" w:sz="0" w:space="0" w:color="auto"/>
            <w:right w:val="none" w:sz="0" w:space="0" w:color="auto"/>
          </w:divBdr>
        </w:div>
        <w:div w:id="1853452889">
          <w:marLeft w:val="0"/>
          <w:marRight w:val="0"/>
          <w:marTop w:val="0"/>
          <w:marBottom w:val="0"/>
          <w:divBdr>
            <w:top w:val="none" w:sz="0" w:space="0" w:color="auto"/>
            <w:left w:val="none" w:sz="0" w:space="0" w:color="auto"/>
            <w:bottom w:val="none" w:sz="0" w:space="0" w:color="auto"/>
            <w:right w:val="none" w:sz="0" w:space="0" w:color="auto"/>
          </w:divBdr>
          <w:divsChild>
            <w:div w:id="1839534995">
              <w:marLeft w:val="0"/>
              <w:marRight w:val="0"/>
              <w:marTop w:val="0"/>
              <w:marBottom w:val="0"/>
              <w:divBdr>
                <w:top w:val="none" w:sz="0" w:space="0" w:color="auto"/>
                <w:left w:val="none" w:sz="0" w:space="0" w:color="auto"/>
                <w:bottom w:val="none" w:sz="0" w:space="0" w:color="auto"/>
                <w:right w:val="none" w:sz="0" w:space="0" w:color="auto"/>
              </w:divBdr>
            </w:div>
          </w:divsChild>
        </w:div>
        <w:div w:id="1991787832">
          <w:marLeft w:val="0"/>
          <w:marRight w:val="0"/>
          <w:marTop w:val="0"/>
          <w:marBottom w:val="0"/>
          <w:divBdr>
            <w:top w:val="none" w:sz="0" w:space="0" w:color="auto"/>
            <w:left w:val="none" w:sz="0" w:space="0" w:color="auto"/>
            <w:bottom w:val="none" w:sz="0" w:space="0" w:color="auto"/>
            <w:right w:val="none" w:sz="0" w:space="0" w:color="auto"/>
          </w:divBdr>
        </w:div>
        <w:div w:id="2045203839">
          <w:marLeft w:val="0"/>
          <w:marRight w:val="0"/>
          <w:marTop w:val="0"/>
          <w:marBottom w:val="0"/>
          <w:divBdr>
            <w:top w:val="none" w:sz="0" w:space="0" w:color="auto"/>
            <w:left w:val="none" w:sz="0" w:space="0" w:color="auto"/>
            <w:bottom w:val="none" w:sz="0" w:space="0" w:color="auto"/>
            <w:right w:val="none" w:sz="0" w:space="0" w:color="auto"/>
          </w:divBdr>
          <w:divsChild>
            <w:div w:id="608902076">
              <w:marLeft w:val="0"/>
              <w:marRight w:val="0"/>
              <w:marTop w:val="0"/>
              <w:marBottom w:val="0"/>
              <w:divBdr>
                <w:top w:val="none" w:sz="0" w:space="0" w:color="auto"/>
                <w:left w:val="none" w:sz="0" w:space="0" w:color="auto"/>
                <w:bottom w:val="none" w:sz="0" w:space="0" w:color="auto"/>
                <w:right w:val="none" w:sz="0" w:space="0" w:color="auto"/>
              </w:divBdr>
            </w:div>
          </w:divsChild>
        </w:div>
        <w:div w:id="252007366">
          <w:marLeft w:val="0"/>
          <w:marRight w:val="0"/>
          <w:marTop w:val="0"/>
          <w:marBottom w:val="0"/>
          <w:divBdr>
            <w:top w:val="none" w:sz="0" w:space="0" w:color="auto"/>
            <w:left w:val="none" w:sz="0" w:space="0" w:color="auto"/>
            <w:bottom w:val="none" w:sz="0" w:space="0" w:color="auto"/>
            <w:right w:val="none" w:sz="0" w:space="0" w:color="auto"/>
          </w:divBdr>
        </w:div>
        <w:div w:id="1328822341">
          <w:marLeft w:val="0"/>
          <w:marRight w:val="0"/>
          <w:marTop w:val="0"/>
          <w:marBottom w:val="0"/>
          <w:divBdr>
            <w:top w:val="none" w:sz="0" w:space="0" w:color="auto"/>
            <w:left w:val="none" w:sz="0" w:space="0" w:color="auto"/>
            <w:bottom w:val="none" w:sz="0" w:space="0" w:color="auto"/>
            <w:right w:val="none" w:sz="0" w:space="0" w:color="auto"/>
          </w:divBdr>
          <w:divsChild>
            <w:div w:id="1627664256">
              <w:marLeft w:val="0"/>
              <w:marRight w:val="0"/>
              <w:marTop w:val="0"/>
              <w:marBottom w:val="0"/>
              <w:divBdr>
                <w:top w:val="none" w:sz="0" w:space="0" w:color="auto"/>
                <w:left w:val="none" w:sz="0" w:space="0" w:color="auto"/>
                <w:bottom w:val="none" w:sz="0" w:space="0" w:color="auto"/>
                <w:right w:val="none" w:sz="0" w:space="0" w:color="auto"/>
              </w:divBdr>
            </w:div>
          </w:divsChild>
        </w:div>
        <w:div w:id="1280916167">
          <w:marLeft w:val="0"/>
          <w:marRight w:val="0"/>
          <w:marTop w:val="300"/>
          <w:marBottom w:val="0"/>
          <w:divBdr>
            <w:top w:val="none" w:sz="0" w:space="0" w:color="auto"/>
            <w:left w:val="none" w:sz="0" w:space="0" w:color="auto"/>
            <w:bottom w:val="none" w:sz="0" w:space="0" w:color="auto"/>
            <w:right w:val="none" w:sz="0" w:space="0" w:color="auto"/>
          </w:divBdr>
          <w:divsChild>
            <w:div w:id="1401637445">
              <w:marLeft w:val="0"/>
              <w:marRight w:val="0"/>
              <w:marTop w:val="0"/>
              <w:marBottom w:val="0"/>
              <w:divBdr>
                <w:top w:val="none" w:sz="0" w:space="0" w:color="auto"/>
                <w:left w:val="none" w:sz="0" w:space="0" w:color="auto"/>
                <w:bottom w:val="none" w:sz="0" w:space="0" w:color="auto"/>
                <w:right w:val="none" w:sz="0" w:space="0" w:color="auto"/>
              </w:divBdr>
              <w:divsChild>
                <w:div w:id="11980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161484">
          <w:marLeft w:val="0"/>
          <w:marRight w:val="0"/>
          <w:marTop w:val="300"/>
          <w:marBottom w:val="0"/>
          <w:divBdr>
            <w:top w:val="none" w:sz="0" w:space="0" w:color="auto"/>
            <w:left w:val="none" w:sz="0" w:space="0" w:color="auto"/>
            <w:bottom w:val="none" w:sz="0" w:space="0" w:color="auto"/>
            <w:right w:val="none" w:sz="0" w:space="0" w:color="auto"/>
          </w:divBdr>
          <w:divsChild>
            <w:div w:id="338777009">
              <w:marLeft w:val="0"/>
              <w:marRight w:val="0"/>
              <w:marTop w:val="0"/>
              <w:marBottom w:val="0"/>
              <w:divBdr>
                <w:top w:val="none" w:sz="0" w:space="0" w:color="auto"/>
                <w:left w:val="none" w:sz="0" w:space="0" w:color="auto"/>
                <w:bottom w:val="none" w:sz="0" w:space="0" w:color="auto"/>
                <w:right w:val="none" w:sz="0" w:space="0" w:color="auto"/>
              </w:divBdr>
              <w:divsChild>
                <w:div w:id="2023966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239092">
          <w:marLeft w:val="0"/>
          <w:marRight w:val="0"/>
          <w:marTop w:val="300"/>
          <w:marBottom w:val="0"/>
          <w:divBdr>
            <w:top w:val="none" w:sz="0" w:space="0" w:color="auto"/>
            <w:left w:val="none" w:sz="0" w:space="0" w:color="auto"/>
            <w:bottom w:val="none" w:sz="0" w:space="0" w:color="auto"/>
            <w:right w:val="none" w:sz="0" w:space="0" w:color="auto"/>
          </w:divBdr>
          <w:divsChild>
            <w:div w:id="1756055230">
              <w:marLeft w:val="0"/>
              <w:marRight w:val="0"/>
              <w:marTop w:val="0"/>
              <w:marBottom w:val="0"/>
              <w:divBdr>
                <w:top w:val="none" w:sz="0" w:space="0" w:color="auto"/>
                <w:left w:val="none" w:sz="0" w:space="0" w:color="auto"/>
                <w:bottom w:val="none" w:sz="0" w:space="0" w:color="auto"/>
                <w:right w:val="none" w:sz="0" w:space="0" w:color="auto"/>
              </w:divBdr>
              <w:divsChild>
                <w:div w:id="114641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07385">
          <w:marLeft w:val="0"/>
          <w:marRight w:val="0"/>
          <w:marTop w:val="300"/>
          <w:marBottom w:val="0"/>
          <w:divBdr>
            <w:top w:val="none" w:sz="0" w:space="0" w:color="auto"/>
            <w:left w:val="none" w:sz="0" w:space="0" w:color="auto"/>
            <w:bottom w:val="none" w:sz="0" w:space="0" w:color="auto"/>
            <w:right w:val="none" w:sz="0" w:space="0" w:color="auto"/>
          </w:divBdr>
          <w:divsChild>
            <w:div w:id="1191457979">
              <w:marLeft w:val="0"/>
              <w:marRight w:val="0"/>
              <w:marTop w:val="0"/>
              <w:marBottom w:val="0"/>
              <w:divBdr>
                <w:top w:val="none" w:sz="0" w:space="0" w:color="auto"/>
                <w:left w:val="none" w:sz="0" w:space="0" w:color="auto"/>
                <w:bottom w:val="none" w:sz="0" w:space="0" w:color="auto"/>
                <w:right w:val="none" w:sz="0" w:space="0" w:color="auto"/>
              </w:divBdr>
              <w:divsChild>
                <w:div w:id="68598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635357">
      <w:bodyDiv w:val="1"/>
      <w:marLeft w:val="0"/>
      <w:marRight w:val="0"/>
      <w:marTop w:val="0"/>
      <w:marBottom w:val="0"/>
      <w:divBdr>
        <w:top w:val="none" w:sz="0" w:space="0" w:color="auto"/>
        <w:left w:val="none" w:sz="0" w:space="0" w:color="auto"/>
        <w:bottom w:val="none" w:sz="0" w:space="0" w:color="auto"/>
        <w:right w:val="none" w:sz="0" w:space="0" w:color="auto"/>
      </w:divBdr>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256030">
      <w:bodyDiv w:val="1"/>
      <w:marLeft w:val="0"/>
      <w:marRight w:val="0"/>
      <w:marTop w:val="0"/>
      <w:marBottom w:val="0"/>
      <w:divBdr>
        <w:top w:val="none" w:sz="0" w:space="0" w:color="auto"/>
        <w:left w:val="none" w:sz="0" w:space="0" w:color="auto"/>
        <w:bottom w:val="none" w:sz="0" w:space="0" w:color="auto"/>
        <w:right w:val="none" w:sz="0" w:space="0" w:color="auto"/>
      </w:divBdr>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F3A70B-D278-4B54-BDC5-894912A49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65501</TotalTime>
  <Pages>13</Pages>
  <Words>6751</Words>
  <Characters>38483</Characters>
  <Application>Microsoft Office Word</Application>
  <DocSecurity>0</DocSecurity>
  <Lines>320</Lines>
  <Paragraphs>90</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45144</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463</cp:revision>
  <cp:lastPrinted>2009-02-06T08:36:00Z</cp:lastPrinted>
  <dcterms:created xsi:type="dcterms:W3CDTF">2015-03-22T11:10:00Z</dcterms:created>
  <dcterms:modified xsi:type="dcterms:W3CDTF">2016-01-20T10:27:00Z</dcterms:modified>
</cp:coreProperties>
</file>