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6423A9" w:rsidRPr="006423A9" w:rsidRDefault="006423A9" w:rsidP="007F705C">
      <w:pPr>
        <w:jc w:val="both"/>
        <w:rPr>
          <w:rStyle w:val="afc"/>
          <w:color w:val="0070C0"/>
        </w:rPr>
      </w:pPr>
    </w:p>
    <w:p w:rsidR="00A46157" w:rsidRDefault="00A46157" w:rsidP="00A46157">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Юридический статус работника как субъекта трудового права</w:t>
      </w:r>
    </w:p>
    <w:p w:rsidR="00A46157" w:rsidRDefault="00A46157" w:rsidP="00A46157">
      <w:pPr>
        <w:spacing w:line="270" w:lineRule="atLeast"/>
        <w:rPr>
          <w:rFonts w:ascii="Verdana" w:hAnsi="Verdana"/>
          <w:b/>
          <w:bCs/>
          <w:color w:val="000000"/>
          <w:sz w:val="18"/>
          <w:szCs w:val="18"/>
        </w:rPr>
      </w:pPr>
      <w:r>
        <w:rPr>
          <w:rFonts w:ascii="Verdana" w:hAnsi="Verdana"/>
          <w:b/>
          <w:bCs/>
          <w:color w:val="000000"/>
          <w:sz w:val="18"/>
          <w:szCs w:val="18"/>
        </w:rPr>
        <w:t>Год: </w:t>
      </w:r>
    </w:p>
    <w:p w:rsidR="00A46157" w:rsidRDefault="00A46157" w:rsidP="00A46157">
      <w:pPr>
        <w:spacing w:line="270" w:lineRule="atLeast"/>
        <w:rPr>
          <w:rFonts w:ascii="Verdana" w:hAnsi="Verdana"/>
          <w:color w:val="000000"/>
          <w:sz w:val="18"/>
          <w:szCs w:val="18"/>
        </w:rPr>
      </w:pPr>
      <w:r>
        <w:rPr>
          <w:rFonts w:ascii="Verdana" w:hAnsi="Verdana"/>
          <w:color w:val="000000"/>
          <w:sz w:val="18"/>
          <w:szCs w:val="18"/>
        </w:rPr>
        <w:t>2003</w:t>
      </w:r>
    </w:p>
    <w:p w:rsidR="00A46157" w:rsidRDefault="00A46157" w:rsidP="00A46157">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A46157" w:rsidRDefault="00A46157" w:rsidP="00A46157">
      <w:pPr>
        <w:spacing w:line="270" w:lineRule="atLeast"/>
        <w:rPr>
          <w:rFonts w:ascii="Verdana" w:hAnsi="Verdana"/>
          <w:color w:val="000000"/>
          <w:sz w:val="18"/>
          <w:szCs w:val="18"/>
        </w:rPr>
      </w:pPr>
      <w:r>
        <w:rPr>
          <w:rFonts w:ascii="Verdana" w:hAnsi="Verdana"/>
          <w:color w:val="000000"/>
          <w:sz w:val="18"/>
          <w:szCs w:val="18"/>
        </w:rPr>
        <w:t>Федин, Владимир Владимирович</w:t>
      </w:r>
    </w:p>
    <w:p w:rsidR="00A46157" w:rsidRDefault="00A46157" w:rsidP="00A46157">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A46157" w:rsidRDefault="00A46157" w:rsidP="00A46157">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A46157" w:rsidRDefault="00A46157" w:rsidP="00A46157">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A46157" w:rsidRDefault="00A46157" w:rsidP="00A46157">
      <w:pPr>
        <w:spacing w:line="270" w:lineRule="atLeast"/>
        <w:rPr>
          <w:rFonts w:ascii="Verdana" w:hAnsi="Verdana"/>
          <w:color w:val="000000"/>
          <w:sz w:val="18"/>
          <w:szCs w:val="18"/>
        </w:rPr>
      </w:pPr>
      <w:r>
        <w:rPr>
          <w:rFonts w:ascii="Verdana" w:hAnsi="Verdana"/>
          <w:color w:val="000000"/>
          <w:sz w:val="18"/>
          <w:szCs w:val="18"/>
        </w:rPr>
        <w:t>Москва</w:t>
      </w:r>
    </w:p>
    <w:p w:rsidR="00A46157" w:rsidRDefault="00A46157" w:rsidP="00A46157">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A46157" w:rsidRDefault="00A46157" w:rsidP="00A46157">
      <w:pPr>
        <w:spacing w:line="270" w:lineRule="atLeast"/>
        <w:rPr>
          <w:rFonts w:ascii="Verdana" w:hAnsi="Verdana"/>
          <w:color w:val="000000"/>
          <w:sz w:val="18"/>
          <w:szCs w:val="18"/>
        </w:rPr>
      </w:pPr>
      <w:r>
        <w:rPr>
          <w:rFonts w:ascii="Verdana" w:hAnsi="Verdana"/>
          <w:color w:val="000000"/>
          <w:sz w:val="18"/>
          <w:szCs w:val="18"/>
        </w:rPr>
        <w:t>12.00.05</w:t>
      </w:r>
    </w:p>
    <w:p w:rsidR="00A46157" w:rsidRDefault="00A46157" w:rsidP="00A46157">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A46157" w:rsidRDefault="00A46157" w:rsidP="00A46157">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A46157" w:rsidRDefault="00A46157" w:rsidP="00A46157">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A46157" w:rsidRDefault="00A46157" w:rsidP="00A46157">
      <w:pPr>
        <w:spacing w:line="270" w:lineRule="atLeast"/>
        <w:rPr>
          <w:rFonts w:ascii="Verdana" w:hAnsi="Verdana"/>
          <w:color w:val="000000"/>
          <w:sz w:val="18"/>
          <w:szCs w:val="18"/>
        </w:rPr>
      </w:pPr>
      <w:r>
        <w:rPr>
          <w:rFonts w:ascii="Verdana" w:hAnsi="Verdana"/>
          <w:color w:val="000000"/>
          <w:sz w:val="18"/>
          <w:szCs w:val="18"/>
        </w:rPr>
        <w:t>200</w:t>
      </w:r>
    </w:p>
    <w:p w:rsidR="00A46157" w:rsidRDefault="00A46157" w:rsidP="00A46157">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Федин, Владимир Владимирович</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ОГЛАВЛЕНИЕ.</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КАТЕГОРИИ «СУБЪЕКТ</w:t>
      </w:r>
      <w:r>
        <w:rPr>
          <w:rStyle w:val="WW8Num3z0"/>
          <w:rFonts w:ascii="Verdana" w:hAnsi="Verdana"/>
          <w:color w:val="000000"/>
          <w:sz w:val="18"/>
          <w:szCs w:val="18"/>
        </w:rPr>
        <w:t> </w:t>
      </w:r>
      <w:r>
        <w:rPr>
          <w:rStyle w:val="WW8Num4z0"/>
          <w:rFonts w:ascii="Verdana" w:hAnsi="Verdana"/>
          <w:color w:val="4682B4"/>
          <w:sz w:val="18"/>
          <w:szCs w:val="18"/>
        </w:rPr>
        <w:t>ПРАВА</w:t>
      </w:r>
      <w:r>
        <w:rPr>
          <w:rFonts w:ascii="Verdana" w:hAnsi="Verdana"/>
          <w:color w:val="000000"/>
          <w:sz w:val="18"/>
          <w:szCs w:val="18"/>
        </w:rPr>
        <w:t>» И «ЮРИДИЧЕСКИЙ СТАТУС</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ЛИЧНОСТИ» В</w:t>
      </w:r>
      <w:r>
        <w:rPr>
          <w:rStyle w:val="WW8Num3z0"/>
          <w:rFonts w:ascii="Verdana" w:hAnsi="Verdana"/>
          <w:color w:val="000000"/>
          <w:sz w:val="18"/>
          <w:szCs w:val="18"/>
        </w:rPr>
        <w:t> </w:t>
      </w:r>
      <w:r>
        <w:rPr>
          <w:rStyle w:val="WW8Num4z0"/>
          <w:rFonts w:ascii="Verdana" w:hAnsi="Verdana"/>
          <w:color w:val="4682B4"/>
          <w:sz w:val="18"/>
          <w:szCs w:val="18"/>
        </w:rPr>
        <w:t>ОБЩЕПРАВОВОМ</w:t>
      </w:r>
      <w:r>
        <w:rPr>
          <w:rStyle w:val="WW8Num3z0"/>
          <w:rFonts w:ascii="Verdana" w:hAnsi="Verdana"/>
          <w:color w:val="000000"/>
          <w:sz w:val="18"/>
          <w:szCs w:val="18"/>
        </w:rPr>
        <w:t> </w:t>
      </w:r>
      <w:r>
        <w:rPr>
          <w:rFonts w:ascii="Verdana" w:hAnsi="Verdana"/>
          <w:color w:val="000000"/>
          <w:sz w:val="18"/>
          <w:szCs w:val="18"/>
        </w:rPr>
        <w:t>И ОТРАСЛЕВОМ АСПЕКТАХ.</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Субъект права и</w:t>
      </w:r>
      <w:r>
        <w:rPr>
          <w:rStyle w:val="WW8Num3z0"/>
          <w:rFonts w:ascii="Verdana" w:hAnsi="Verdana"/>
          <w:color w:val="000000"/>
          <w:sz w:val="18"/>
          <w:szCs w:val="18"/>
        </w:rPr>
        <w:t> </w:t>
      </w:r>
      <w:r>
        <w:rPr>
          <w:rStyle w:val="WW8Num4z0"/>
          <w:rFonts w:ascii="Verdana" w:hAnsi="Verdana"/>
          <w:color w:val="4682B4"/>
          <w:sz w:val="18"/>
          <w:szCs w:val="18"/>
        </w:rPr>
        <w:t>юридический</w:t>
      </w:r>
      <w:r>
        <w:rPr>
          <w:rStyle w:val="WW8Num3z0"/>
          <w:rFonts w:ascii="Verdana" w:hAnsi="Verdana"/>
          <w:color w:val="000000"/>
          <w:sz w:val="18"/>
          <w:szCs w:val="18"/>
        </w:rPr>
        <w:t> </w:t>
      </w:r>
      <w:r>
        <w:rPr>
          <w:rFonts w:ascii="Verdana" w:hAnsi="Verdana"/>
          <w:color w:val="000000"/>
          <w:sz w:val="18"/>
          <w:szCs w:val="18"/>
        </w:rPr>
        <w:t>статус личности как правовые категории.</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и классификация субъектов</w:t>
      </w:r>
      <w:r>
        <w:rPr>
          <w:rStyle w:val="WW8Num3z0"/>
          <w:rFonts w:ascii="Verdana" w:hAnsi="Verdana"/>
          <w:color w:val="000000"/>
          <w:sz w:val="18"/>
          <w:szCs w:val="18"/>
        </w:rPr>
        <w:t> </w:t>
      </w:r>
      <w:r>
        <w:rPr>
          <w:rStyle w:val="WW8Num4z0"/>
          <w:rFonts w:ascii="Verdana" w:hAnsi="Verdana"/>
          <w:color w:val="4682B4"/>
          <w:sz w:val="18"/>
          <w:szCs w:val="18"/>
        </w:rPr>
        <w:t>трудового</w:t>
      </w:r>
      <w:r>
        <w:rPr>
          <w:rStyle w:val="WW8Num3z0"/>
          <w:rFonts w:ascii="Verdana" w:hAnsi="Verdana"/>
          <w:color w:val="000000"/>
          <w:sz w:val="18"/>
          <w:szCs w:val="18"/>
        </w:rPr>
        <w:t> </w:t>
      </w:r>
      <w:r>
        <w:rPr>
          <w:rFonts w:ascii="Verdana" w:hAnsi="Verdana"/>
          <w:color w:val="000000"/>
          <w:sz w:val="18"/>
          <w:szCs w:val="18"/>
        </w:rPr>
        <w:t>права.</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Понятие юридического статуса</w:t>
      </w:r>
      <w:r>
        <w:rPr>
          <w:rStyle w:val="WW8Num3z0"/>
          <w:rFonts w:ascii="Verdana" w:hAnsi="Verdana"/>
          <w:color w:val="000000"/>
          <w:sz w:val="18"/>
          <w:szCs w:val="18"/>
        </w:rPr>
        <w:t> </w:t>
      </w:r>
      <w:r>
        <w:rPr>
          <w:rStyle w:val="WW8Num4z0"/>
          <w:rFonts w:ascii="Verdana" w:hAnsi="Verdana"/>
          <w:color w:val="4682B4"/>
          <w:sz w:val="18"/>
          <w:szCs w:val="18"/>
        </w:rPr>
        <w:t>работника</w:t>
      </w:r>
      <w:r>
        <w:rPr>
          <w:rStyle w:val="WW8Num3z0"/>
          <w:rFonts w:ascii="Verdana" w:hAnsi="Verdana"/>
          <w:color w:val="000000"/>
          <w:sz w:val="18"/>
          <w:szCs w:val="18"/>
        </w:rPr>
        <w:t> </w:t>
      </w:r>
      <w:r>
        <w:rPr>
          <w:rFonts w:ascii="Verdana" w:hAnsi="Verdana"/>
          <w:color w:val="000000"/>
          <w:sz w:val="18"/>
          <w:szCs w:val="18"/>
        </w:rPr>
        <w:t>и элементы его содержания.</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СУЩНОСТНЫЕ ХАРАКТЕРИСТИКИ РАБОТНИКА 14 —</w:t>
      </w:r>
      <w:r>
        <w:rPr>
          <w:rStyle w:val="WW8Num3z0"/>
          <w:rFonts w:ascii="Verdana" w:hAnsi="Verdana"/>
          <w:color w:val="000000"/>
          <w:sz w:val="18"/>
          <w:szCs w:val="18"/>
        </w:rPr>
        <w:t> </w:t>
      </w:r>
      <w:r>
        <w:rPr>
          <w:rStyle w:val="WW8Num4z0"/>
          <w:rFonts w:ascii="Verdana" w:hAnsi="Verdana"/>
          <w:color w:val="4682B4"/>
          <w:sz w:val="18"/>
          <w:szCs w:val="18"/>
        </w:rPr>
        <w:t>ОТГРАНИЧЕНИЕ</w:t>
      </w:r>
      <w:r>
        <w:rPr>
          <w:rStyle w:val="WW8Num3z0"/>
          <w:rFonts w:ascii="Verdana" w:hAnsi="Verdana"/>
          <w:color w:val="000000"/>
          <w:sz w:val="18"/>
          <w:szCs w:val="18"/>
        </w:rPr>
        <w:t> </w:t>
      </w:r>
      <w:r>
        <w:rPr>
          <w:rFonts w:ascii="Verdana" w:hAnsi="Verdana"/>
          <w:color w:val="000000"/>
          <w:sz w:val="18"/>
          <w:szCs w:val="18"/>
        </w:rPr>
        <w:t>ЕГО ОТ ИНЫХ ЛИЦ, ОСУЩЕСТВЛЯЮЩИХ</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ТРУДОВУЮ ДЕЯТЕЛЬНОСТЬ.</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Сфера действия трудового права в период формирования рыночной экономики.</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Понятие и классификация работников как субъектов трудового права.</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Соотношение принципа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труда и права на труд.</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III. СОДЕРЖАНИЕ ЮРИДИЧЕСКОГО СТАТУСА РАБОТНИКА</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КАК</w:t>
      </w:r>
      <w:r>
        <w:rPr>
          <w:rStyle w:val="WW8Num3z0"/>
          <w:rFonts w:ascii="Verdana" w:hAnsi="Verdana"/>
          <w:color w:val="000000"/>
          <w:sz w:val="18"/>
          <w:szCs w:val="18"/>
        </w:rPr>
        <w:t> </w:t>
      </w:r>
      <w:r>
        <w:rPr>
          <w:rStyle w:val="WW8Num4z0"/>
          <w:rFonts w:ascii="Verdana" w:hAnsi="Verdana"/>
          <w:color w:val="4682B4"/>
          <w:sz w:val="18"/>
          <w:szCs w:val="18"/>
        </w:rPr>
        <w:t>СУБЪЕКТА</w:t>
      </w:r>
      <w:r>
        <w:rPr>
          <w:rStyle w:val="WW8Num3z0"/>
          <w:rFonts w:ascii="Verdana" w:hAnsi="Verdana"/>
          <w:color w:val="000000"/>
          <w:sz w:val="18"/>
          <w:szCs w:val="18"/>
        </w:rPr>
        <w:t> </w:t>
      </w:r>
      <w:r>
        <w:rPr>
          <w:rFonts w:ascii="Verdana" w:hAnsi="Verdana"/>
          <w:color w:val="000000"/>
          <w:sz w:val="18"/>
          <w:szCs w:val="18"/>
        </w:rPr>
        <w:t>ТРУДОВОГО ПРАВА.</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Style w:val="WW8Num3z0"/>
          <w:rFonts w:ascii="Verdana" w:hAnsi="Verdana"/>
          <w:color w:val="000000"/>
          <w:sz w:val="18"/>
          <w:szCs w:val="18"/>
        </w:rPr>
        <w:t> </w:t>
      </w:r>
      <w:r>
        <w:rPr>
          <w:rFonts w:ascii="Verdana" w:hAnsi="Verdana"/>
          <w:color w:val="000000"/>
          <w:sz w:val="18"/>
          <w:szCs w:val="18"/>
        </w:rPr>
        <w:t>работника.</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Основные (</w:t>
      </w:r>
      <w:r>
        <w:rPr>
          <w:rStyle w:val="WW8Num4z0"/>
          <w:rFonts w:ascii="Verdana" w:hAnsi="Verdana"/>
          <w:color w:val="4682B4"/>
          <w:sz w:val="18"/>
          <w:szCs w:val="18"/>
        </w:rPr>
        <w:t>статутные</w:t>
      </w:r>
      <w:r>
        <w:rPr>
          <w:rFonts w:ascii="Verdana" w:hAnsi="Verdana"/>
          <w:color w:val="000000"/>
          <w:sz w:val="18"/>
          <w:szCs w:val="18"/>
        </w:rPr>
        <w:t>) трудовые права и обязанности работника: понятие, содержание и система.</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работника.</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Понятие и система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осуществления трудовых прав, свобод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работника.</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5. Ответственность работника за выполнение или невыполнение своих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w:t>
      </w:r>
    </w:p>
    <w:p w:rsidR="00A46157" w:rsidRDefault="00A46157" w:rsidP="00A46157">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"Юридический статус работника как субъекта трудового права"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История развития юридической мысли свидетельствует о том, что право возникает и трансформируется в зависимости от социальных потребностей, от характера общественных отношений. Содержание права чаще всего предопределяется экономическими процессами, которые обусловливают правовые явления на каждом этапе эволюции общества.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Формирование в нашей стране рыночной экономики вызывает существенные изменения в содержании трудовых отношений и в правовом положении их субъектов в связи с внедрением новых форм собственности и методов ведения хозяйственной деятельности. Носящая объективный характер структура права предопределяет направления развития системы законодательства, так что </w:t>
      </w:r>
      <w:r>
        <w:rPr>
          <w:rFonts w:ascii="Verdana" w:hAnsi="Verdana"/>
          <w:color w:val="000000"/>
          <w:sz w:val="18"/>
          <w:szCs w:val="18"/>
        </w:rPr>
        <w:lastRenderedPageBreak/>
        <w:t>изменение содержания трудовых отношений влечет процесс реформирования трудового законодательства.</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Проблема правового положения субъектов права является центральной для любой отрасли права, поскольку именно участники</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выступают в качестве носителей предусмотренных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и применяют на практике соответствующие юридические нормы.</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РФ в ст. 2 признает высшей ценностью человека, его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Fonts w:ascii="Verdana" w:hAnsi="Verdana"/>
          <w:color w:val="000000"/>
          <w:sz w:val="18"/>
          <w:szCs w:val="18"/>
        </w:rPr>
        <w:t>, обязывая государство соблюдать и защищать права и свободы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Fonts w:ascii="Verdana" w:hAnsi="Verdana"/>
          <w:color w:val="000000"/>
          <w:sz w:val="18"/>
          <w:szCs w:val="18"/>
        </w:rPr>
        <w:t>. Это подразумевает необходимость и важность анализа юридического статуса личности как субъекта права. Личностью в трудовом праве является прежде всего работник. Основная функция трудового права как социальной отрасли права -функция защитная, заключающаяся в охране трудовых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законных интересов работника как более слабой в экономическом плане стороны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w:t>
      </w:r>
      <w:r>
        <w:rPr>
          <w:rStyle w:val="WW8Num4z0"/>
          <w:rFonts w:ascii="Verdana" w:hAnsi="Verdana"/>
          <w:color w:val="4682B4"/>
          <w:sz w:val="18"/>
          <w:szCs w:val="18"/>
        </w:rPr>
        <w:t>Трудовое право не может быть ничем иным, как правом защиты человека</w:t>
      </w:r>
      <w:r>
        <w:rPr>
          <w:rFonts w:ascii="Verdana" w:hAnsi="Verdana"/>
          <w:color w:val="000000"/>
          <w:sz w:val="18"/>
          <w:szCs w:val="18"/>
        </w:rPr>
        <w:t>»1. Трудовое право - юридическая отрасль, созданная ради и в интересах работника. От правильного решения вопроса о юридическом статусе работника в конечном счете зависит направление развития системы трудового законодательства.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Тема данной работы будет актуальна, пока существует и развивается трудовое право. Своевременность настоящего исследования очень точно определяется</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О некоторых принципах регулирования трудовых отношений // Государство и право. 1996. № 7. С. 84.</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 Лебедевым, который отмечает, что в правовой литературе предпринималось множество попыток «исследовать особенности правового регулирования труда работников различных профессий как субъектов трудового права, но не было работ, в которых бы эти особенности рассматривались в аспекте статуса работника» .</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Повышенный интерес к проблеме правового положения работника связывается также с тем, что в теории трудового права нет единой точки зрения относительно таких категорий, как «</w:t>
      </w:r>
      <w:r>
        <w:rPr>
          <w:rStyle w:val="WW8Num4z0"/>
          <w:rFonts w:ascii="Verdana" w:hAnsi="Verdana"/>
          <w:color w:val="4682B4"/>
          <w:sz w:val="18"/>
          <w:szCs w:val="18"/>
        </w:rPr>
        <w:t>субъект трудового права</w:t>
      </w:r>
      <w:r>
        <w:rPr>
          <w:rFonts w:ascii="Verdana" w:hAnsi="Verdana"/>
          <w:color w:val="000000"/>
          <w:sz w:val="18"/>
          <w:szCs w:val="18"/>
        </w:rPr>
        <w:t>», «</w:t>
      </w:r>
      <w:r>
        <w:rPr>
          <w:rStyle w:val="WW8Num4z0"/>
          <w:rFonts w:ascii="Verdana" w:hAnsi="Verdana"/>
          <w:color w:val="4682B4"/>
          <w:sz w:val="18"/>
          <w:szCs w:val="18"/>
        </w:rPr>
        <w:t>юридический статус субъекта трудового права</w:t>
      </w:r>
      <w:r>
        <w:rPr>
          <w:rFonts w:ascii="Verdana" w:hAnsi="Verdana"/>
          <w:color w:val="000000"/>
          <w:sz w:val="18"/>
          <w:szCs w:val="18"/>
        </w:rPr>
        <w:t>», «</w:t>
      </w:r>
      <w:r>
        <w:rPr>
          <w:rStyle w:val="WW8Num4z0"/>
          <w:rFonts w:ascii="Verdana" w:hAnsi="Verdana"/>
          <w:color w:val="4682B4"/>
          <w:sz w:val="18"/>
          <w:szCs w:val="18"/>
        </w:rPr>
        <w:t>работник</w:t>
      </w:r>
      <w:r>
        <w:rPr>
          <w:rFonts w:ascii="Verdana" w:hAnsi="Verdana"/>
          <w:color w:val="000000"/>
          <w:sz w:val="18"/>
          <w:szCs w:val="18"/>
        </w:rPr>
        <w:t>», «трудовая</w:t>
      </w:r>
      <w:r>
        <w:rPr>
          <w:rStyle w:val="WW8Num3z0"/>
          <w:rFonts w:ascii="Verdana" w:hAnsi="Verdana"/>
          <w:color w:val="000000"/>
          <w:sz w:val="18"/>
          <w:szCs w:val="18"/>
        </w:rPr>
        <w:t> </w:t>
      </w:r>
      <w:r>
        <w:rPr>
          <w:rStyle w:val="WW8Num4z0"/>
          <w:rFonts w:ascii="Verdana" w:hAnsi="Verdana"/>
          <w:color w:val="4682B4"/>
          <w:sz w:val="18"/>
          <w:szCs w:val="18"/>
        </w:rPr>
        <w:t>правосубъектность</w:t>
      </w:r>
      <w:r>
        <w:rPr>
          <w:rFonts w:ascii="Verdana" w:hAnsi="Verdana"/>
          <w:color w:val="000000"/>
          <w:sz w:val="18"/>
          <w:szCs w:val="18"/>
        </w:rPr>
        <w:t>», «</w:t>
      </w:r>
      <w:r>
        <w:rPr>
          <w:rStyle w:val="WW8Num4z0"/>
          <w:rFonts w:ascii="Verdana" w:hAnsi="Verdana"/>
          <w:color w:val="4682B4"/>
          <w:sz w:val="18"/>
          <w:szCs w:val="18"/>
        </w:rPr>
        <w:t>субъективные трудовые права</w:t>
      </w:r>
      <w:r>
        <w:rPr>
          <w:rFonts w:ascii="Verdana" w:hAnsi="Verdana"/>
          <w:color w:val="000000"/>
          <w:sz w:val="18"/>
          <w:szCs w:val="18"/>
        </w:rPr>
        <w:t>» и др. Трудовой</w:t>
      </w:r>
      <w:r>
        <w:rPr>
          <w:rStyle w:val="WW8Num3z0"/>
          <w:rFonts w:ascii="Verdana" w:hAnsi="Verdana"/>
          <w:color w:val="000000"/>
          <w:sz w:val="18"/>
          <w:szCs w:val="18"/>
        </w:rPr>
        <w:t> </w:t>
      </w:r>
      <w:r>
        <w:rPr>
          <w:rStyle w:val="WW8Num4z0"/>
          <w:rFonts w:ascii="Verdana" w:hAnsi="Verdana"/>
          <w:color w:val="4682B4"/>
          <w:sz w:val="18"/>
          <w:szCs w:val="18"/>
        </w:rPr>
        <w:t>кодекс</w:t>
      </w:r>
      <w:r>
        <w:rPr>
          <w:rFonts w:ascii="Verdana" w:hAnsi="Verdana"/>
          <w:color w:val="000000"/>
          <w:sz w:val="18"/>
          <w:szCs w:val="18"/>
        </w:rPr>
        <w:t>РФ значительно улучшил состояние понятийного аппарата трудового права, однако не разрешил многих вопросов, попытка рассмотрения которых предпринята в настоящем исследовании.</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науке трудового права сохраняется потребность в формировании единого учения о субъектах, определении их круга. Требуют теоретического осмысления проблемы сферы действия трудового права, соотношения принципа свободы труда и права на труд,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личности, законных интересов работника,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его трудовых прав, ответственности работника как субъекта трудового права и др.</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литературе появились предложения о регулировании нормами гражданского законодательства отношений по применению труда в связи с развивающейся</w:t>
      </w:r>
      <w:r>
        <w:rPr>
          <w:rStyle w:val="WW8Num3z0"/>
          <w:rFonts w:ascii="Verdana" w:hAnsi="Verdana"/>
          <w:color w:val="000000"/>
          <w:sz w:val="18"/>
          <w:szCs w:val="18"/>
        </w:rPr>
        <w:t> </w:t>
      </w:r>
      <w:r>
        <w:rPr>
          <w:rStyle w:val="WW8Num4z0"/>
          <w:rFonts w:ascii="Verdana" w:hAnsi="Verdana"/>
          <w:color w:val="4682B4"/>
          <w:sz w:val="18"/>
          <w:szCs w:val="18"/>
        </w:rPr>
        <w:t>свободой</w:t>
      </w:r>
      <w:r>
        <w:rPr>
          <w:rStyle w:val="WW8Num3z0"/>
          <w:rFonts w:ascii="Verdana" w:hAnsi="Verdana"/>
          <w:color w:val="000000"/>
          <w:sz w:val="18"/>
          <w:szCs w:val="18"/>
        </w:rPr>
        <w:t> </w:t>
      </w:r>
      <w:r>
        <w:rPr>
          <w:rFonts w:ascii="Verdana" w:hAnsi="Verdana"/>
          <w:color w:val="000000"/>
          <w:sz w:val="18"/>
          <w:szCs w:val="18"/>
        </w:rPr>
        <w:t>предпринимательской деятельности3. При этом не учитывается то, что в таком случае гражданское право потеряет свою однородность. Настоящее исследование призвано также показать безосновательность подобных суждений.</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Несмотря на сближение в средствах правового регулирования труда отдельных категорий занятых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все же существует необходимость научного определения понятия работника как субъекта трудового права, выделения его юридических особенностей и</w:t>
      </w:r>
      <w:r>
        <w:rPr>
          <w:rStyle w:val="WW8Num3z0"/>
          <w:rFonts w:ascii="Verdana" w:hAnsi="Verdana"/>
          <w:color w:val="000000"/>
          <w:sz w:val="18"/>
          <w:szCs w:val="18"/>
        </w:rPr>
        <w:t> </w:t>
      </w:r>
      <w:r>
        <w:rPr>
          <w:rStyle w:val="WW8Num4z0"/>
          <w:rFonts w:ascii="Verdana" w:hAnsi="Verdana"/>
          <w:color w:val="4682B4"/>
          <w:sz w:val="18"/>
          <w:szCs w:val="18"/>
        </w:rPr>
        <w:t>отграничения</w:t>
      </w:r>
      <w:r>
        <w:rPr>
          <w:rStyle w:val="WW8Num3z0"/>
          <w:rFonts w:ascii="Verdana" w:hAnsi="Verdana"/>
          <w:color w:val="000000"/>
          <w:sz w:val="18"/>
          <w:szCs w:val="18"/>
        </w:rPr>
        <w:t> </w:t>
      </w:r>
      <w:r>
        <w:rPr>
          <w:rFonts w:ascii="Verdana" w:hAnsi="Verdana"/>
          <w:color w:val="000000"/>
          <w:sz w:val="18"/>
          <w:szCs w:val="18"/>
        </w:rPr>
        <w:t>его от иных лиц, осуществляющих трудовую деятельность в условиях формирования рыночной экономики.</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За последние двадцать лет не подвергались серьезному анализу такие важные для науки трудового права вопросы, как основные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работника и их юридические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Между тем, они составляют основу правового положения работника и сущность трудового законодательства.</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 С. 90.</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Договор найма труда в России. М., МТ-Пресс, 1999.</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Принципиально новой для трудового права является проблема</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работника, которая требует детальной разработки и даже специального диссертационного исследования.</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Требует рассмотрения и вопрос о</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ответственности работника как элементе его юридического статуса, поскольку современные требования к заключающим трудовые договоры лицам достаточно высоки и предполагают предельную самоотдачу и ответственность за выполнение трудовых обязанностей.</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Всем вышесказанным предопределяется выбор темы настоящего диссертационного исследования и ее острая актуальность.</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разработка целостной концепции юридического статуса работника как субъекта трудового права и анализ тесно связанных с ней проблем сферы действия трудового законодательства и свободы труда в российском трудовом праве. На основе этого выработаны рекомендации по совершенствованию трудового законодательства в части содержания правового положения работника.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Реализация поставленной цели предполагает решение следующих задач:</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определение понятий «</w:t>
      </w:r>
      <w:r>
        <w:rPr>
          <w:rStyle w:val="WW8Num4z0"/>
          <w:rFonts w:ascii="Verdana" w:hAnsi="Verdana"/>
          <w:color w:val="4682B4"/>
          <w:sz w:val="18"/>
          <w:szCs w:val="18"/>
        </w:rPr>
        <w:t>субъект трудового права</w:t>
      </w:r>
      <w:r>
        <w:rPr>
          <w:rFonts w:ascii="Verdana" w:hAnsi="Verdana"/>
          <w:color w:val="000000"/>
          <w:sz w:val="18"/>
          <w:szCs w:val="18"/>
        </w:rPr>
        <w:t>», «</w:t>
      </w:r>
      <w:r>
        <w:rPr>
          <w:rStyle w:val="WW8Num4z0"/>
          <w:rFonts w:ascii="Verdana" w:hAnsi="Verdana"/>
          <w:color w:val="4682B4"/>
          <w:sz w:val="18"/>
          <w:szCs w:val="18"/>
        </w:rPr>
        <w:t>юридический статус работника</w:t>
      </w:r>
      <w:r>
        <w:rPr>
          <w:rFonts w:ascii="Verdana" w:hAnsi="Verdana"/>
          <w:color w:val="000000"/>
          <w:sz w:val="18"/>
          <w:szCs w:val="18"/>
        </w:rPr>
        <w:t>», «</w:t>
      </w:r>
      <w:r>
        <w:rPr>
          <w:rStyle w:val="WW8Num4z0"/>
          <w:rFonts w:ascii="Verdana" w:hAnsi="Verdana"/>
          <w:color w:val="4682B4"/>
          <w:sz w:val="18"/>
          <w:szCs w:val="18"/>
        </w:rPr>
        <w:t>работник</w:t>
      </w:r>
      <w:r>
        <w:rPr>
          <w:rFonts w:ascii="Verdana" w:hAnsi="Verdana"/>
          <w:color w:val="000000"/>
          <w:sz w:val="18"/>
          <w:szCs w:val="18"/>
        </w:rPr>
        <w:t>»;</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выявление отдельных элементов юридического статуса работника как субъекта трудового права;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установление сферы действия трудового права;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выделение признаков работника как субъекта трудового права, позволяющих отличить его от иных лиц, осуществляющих трудовую деятельность;</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выяснение соотношения принципа свободы труда и права на труд на современном этапе развития трудового права;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анализ трудовой правосубъектности физического лица, оценка ее критериев;</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рассмотрение основных (</w:t>
      </w:r>
      <w:r>
        <w:rPr>
          <w:rStyle w:val="WW8Num4z0"/>
          <w:rFonts w:ascii="Verdana" w:hAnsi="Verdana"/>
          <w:color w:val="4682B4"/>
          <w:sz w:val="18"/>
          <w:szCs w:val="18"/>
        </w:rPr>
        <w:t>статутных</w:t>
      </w:r>
      <w:r>
        <w:rPr>
          <w:rFonts w:ascii="Verdana" w:hAnsi="Verdana"/>
          <w:color w:val="000000"/>
          <w:sz w:val="18"/>
          <w:szCs w:val="18"/>
        </w:rPr>
        <w:t>) трудовых прав и обязанностей работника,</w:t>
      </w:r>
      <w:r>
        <w:rPr>
          <w:rStyle w:val="WW8Num3z0"/>
          <w:rFonts w:ascii="Verdana" w:hAnsi="Verdana"/>
          <w:color w:val="000000"/>
          <w:sz w:val="18"/>
          <w:szCs w:val="18"/>
        </w:rPr>
        <w:t> </w:t>
      </w:r>
      <w:r>
        <w:rPr>
          <w:rStyle w:val="WW8Num4z0"/>
          <w:rFonts w:ascii="Verdana" w:hAnsi="Verdana"/>
          <w:color w:val="4682B4"/>
          <w:sz w:val="18"/>
          <w:szCs w:val="18"/>
        </w:rPr>
        <w:t>доказательство</w:t>
      </w:r>
      <w:r>
        <w:rPr>
          <w:rStyle w:val="WW8Num3z0"/>
          <w:rFonts w:ascii="Verdana" w:hAnsi="Verdana"/>
          <w:color w:val="000000"/>
          <w:sz w:val="18"/>
          <w:szCs w:val="18"/>
        </w:rPr>
        <w:t> </w:t>
      </w:r>
      <w:r>
        <w:rPr>
          <w:rFonts w:ascii="Verdana" w:hAnsi="Verdana"/>
          <w:color w:val="000000"/>
          <w:sz w:val="18"/>
          <w:szCs w:val="18"/>
        </w:rPr>
        <w:t>их субъективного характера;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исследование феномена законных интересов работника;</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разработка категорий «</w:t>
      </w:r>
      <w:r>
        <w:rPr>
          <w:rStyle w:val="WW8Num4z0"/>
          <w:rFonts w:ascii="Verdana" w:hAnsi="Verdana"/>
          <w:color w:val="4682B4"/>
          <w:sz w:val="18"/>
          <w:szCs w:val="18"/>
        </w:rPr>
        <w:t>юридические гарантии трудовых прав, свобод и законных интересов работника</w:t>
      </w:r>
      <w:r>
        <w:rPr>
          <w:rFonts w:ascii="Verdana" w:hAnsi="Verdana"/>
          <w:color w:val="000000"/>
          <w:sz w:val="18"/>
          <w:szCs w:val="18"/>
        </w:rPr>
        <w:t>» и «</w:t>
      </w:r>
      <w:r>
        <w:rPr>
          <w:rStyle w:val="WW8Num4z0"/>
          <w:rFonts w:ascii="Verdana" w:hAnsi="Verdana"/>
          <w:color w:val="4682B4"/>
          <w:sz w:val="18"/>
          <w:szCs w:val="18"/>
        </w:rPr>
        <w:t>трудоправовая</w:t>
      </w:r>
      <w:r>
        <w:rPr>
          <w:rStyle w:val="WW8Num3z0"/>
          <w:rFonts w:ascii="Verdana" w:hAnsi="Verdana"/>
          <w:color w:val="000000"/>
          <w:sz w:val="18"/>
          <w:szCs w:val="18"/>
        </w:rPr>
        <w:t> </w:t>
      </w:r>
      <w:r>
        <w:rPr>
          <w:rFonts w:ascii="Verdana" w:hAnsi="Verdana"/>
          <w:color w:val="000000"/>
          <w:sz w:val="18"/>
          <w:szCs w:val="18"/>
        </w:rPr>
        <w:t>ответственность работника»;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формулирование предложений по совершенствованию трудового законодательства в части содержания правового положения работника.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эмпирическая основа исследования.</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базой исследования служат работы признанных специалистов в области общей теории государства 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С.Н. Братуся,</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A.B.</w:t>
      </w:r>
      <w:r>
        <w:rPr>
          <w:rStyle w:val="WW8Num3z0"/>
          <w:rFonts w:ascii="Verdana" w:hAnsi="Verdana"/>
          <w:color w:val="000000"/>
          <w:sz w:val="18"/>
          <w:szCs w:val="18"/>
        </w:rPr>
        <w:t> </w:t>
      </w:r>
      <w:r>
        <w:rPr>
          <w:rStyle w:val="WW8Num4z0"/>
          <w:rFonts w:ascii="Verdana" w:hAnsi="Verdana"/>
          <w:color w:val="4682B4"/>
          <w:sz w:val="18"/>
          <w:szCs w:val="18"/>
        </w:rPr>
        <w:t>Бенедиктова</w:t>
      </w:r>
      <w:r>
        <w:rPr>
          <w:rFonts w:ascii="Verdana" w:hAnsi="Verdana"/>
          <w:color w:val="000000"/>
          <w:sz w:val="18"/>
          <w:szCs w:val="18"/>
        </w:rPr>
        <w:t>, Н.В. Витрука, Л.Д. Воеводина, В.М.</w:t>
      </w:r>
      <w:r>
        <w:rPr>
          <w:rStyle w:val="WW8Num3z0"/>
          <w:rFonts w:ascii="Verdana" w:hAnsi="Verdana"/>
          <w:color w:val="000000"/>
          <w:sz w:val="18"/>
          <w:szCs w:val="18"/>
        </w:rPr>
        <w:t> </w:t>
      </w:r>
      <w:r>
        <w:rPr>
          <w:rStyle w:val="WW8Num4z0"/>
          <w:rFonts w:ascii="Verdana" w:hAnsi="Verdana"/>
          <w:color w:val="4682B4"/>
          <w:sz w:val="18"/>
          <w:szCs w:val="18"/>
        </w:rPr>
        <w:t>Горшенева</w:t>
      </w:r>
      <w:r>
        <w:rPr>
          <w:rFonts w:ascii="Verdana" w:hAnsi="Verdana"/>
          <w:color w:val="000000"/>
          <w:sz w:val="18"/>
          <w:szCs w:val="18"/>
        </w:rPr>
        <w:t>, P.E. Гукасяна, С.Ф. Кечекьяна,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Fonts w:ascii="Verdana" w:hAnsi="Verdana"/>
          <w:color w:val="000000"/>
          <w:sz w:val="18"/>
          <w:szCs w:val="18"/>
        </w:rPr>
        <w:t>, В.А. Кучинского, О.Э. Лейста, Е.А.</w:t>
      </w:r>
      <w:r>
        <w:rPr>
          <w:rStyle w:val="WW8Num3z0"/>
          <w:rFonts w:ascii="Verdana" w:hAnsi="Verdana"/>
          <w:color w:val="000000"/>
          <w:sz w:val="18"/>
          <w:szCs w:val="18"/>
        </w:rPr>
        <w:t> </w:t>
      </w:r>
      <w:r>
        <w:rPr>
          <w:rStyle w:val="WW8Num4z0"/>
          <w:rFonts w:ascii="Verdana" w:hAnsi="Verdana"/>
          <w:color w:val="4682B4"/>
          <w:sz w:val="18"/>
          <w:szCs w:val="18"/>
        </w:rPr>
        <w:t>Лукашевой</w:t>
      </w:r>
      <w:r>
        <w:rPr>
          <w:rFonts w:ascii="Verdana" w:hAnsi="Verdana"/>
          <w:color w:val="000000"/>
          <w:sz w:val="18"/>
          <w:szCs w:val="18"/>
        </w:rPr>
        <w:t>, Н.С. Малеина, A.B. Малько,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Fonts w:ascii="Verdana" w:hAnsi="Verdana"/>
          <w:color w:val="000000"/>
          <w:sz w:val="18"/>
          <w:szCs w:val="18"/>
        </w:rPr>
        <w:t>, A.B. Мицкевича, В.А. Патюлина, H.A. Придворнова, М.С.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P.O. Халфиной, Л.С. Явича и других.</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Ряд выводов сформулирован на основе взглядов видных дореволюционных</w:t>
      </w:r>
      <w:r>
        <w:rPr>
          <w:rStyle w:val="WW8Num3z0"/>
          <w:rFonts w:ascii="Verdana" w:hAnsi="Verdana"/>
          <w:color w:val="000000"/>
          <w:sz w:val="18"/>
          <w:szCs w:val="18"/>
        </w:rPr>
        <w:t> </w:t>
      </w:r>
      <w:r>
        <w:rPr>
          <w:rStyle w:val="WW8Num4z0"/>
          <w:rFonts w:ascii="Verdana" w:hAnsi="Verdana"/>
          <w:color w:val="4682B4"/>
          <w:sz w:val="18"/>
          <w:szCs w:val="18"/>
        </w:rPr>
        <w:t>правоведов</w:t>
      </w:r>
      <w:r>
        <w:rPr>
          <w:rFonts w:ascii="Verdana" w:hAnsi="Verdana"/>
          <w:color w:val="000000"/>
          <w:sz w:val="18"/>
          <w:szCs w:val="18"/>
        </w:rPr>
        <w:t>: Д.Д. Гримма, Н.М. Коркунова и Г.Ф.</w:t>
      </w:r>
      <w:r>
        <w:rPr>
          <w:rStyle w:val="WW8Num3z0"/>
          <w:rFonts w:ascii="Verdana" w:hAnsi="Verdana"/>
          <w:color w:val="000000"/>
          <w:sz w:val="18"/>
          <w:szCs w:val="18"/>
        </w:rPr>
        <w:t> </w:t>
      </w:r>
      <w:r>
        <w:rPr>
          <w:rStyle w:val="WW8Num4z0"/>
          <w:rFonts w:ascii="Verdana" w:hAnsi="Verdana"/>
          <w:color w:val="4682B4"/>
          <w:sz w:val="18"/>
          <w:szCs w:val="18"/>
        </w:rPr>
        <w:t>Шершеневича</w:t>
      </w:r>
      <w:r>
        <w:rPr>
          <w:rFonts w:ascii="Verdana" w:hAnsi="Verdana"/>
          <w:color w:val="000000"/>
          <w:sz w:val="18"/>
          <w:szCs w:val="18"/>
        </w:rPr>
        <w:t>.</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Концептуальное значение имеют монографии Л.С. Таля.</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Основную группу использованных источников составляют труды известных ученых в области трудового права и права социального обеспечения: Н.Г.</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Fonts w:ascii="Verdana" w:hAnsi="Verdana"/>
          <w:color w:val="000000"/>
          <w:sz w:val="18"/>
          <w:szCs w:val="18"/>
        </w:rPr>
        <w:t>, B.C. Андреева, М.И. Бару, Б.К.</w:t>
      </w:r>
      <w:r>
        <w:rPr>
          <w:rStyle w:val="WW8Num3z0"/>
          <w:rFonts w:ascii="Verdana" w:hAnsi="Verdana"/>
          <w:color w:val="000000"/>
          <w:sz w:val="18"/>
          <w:szCs w:val="18"/>
        </w:rPr>
        <w:t> </w:t>
      </w:r>
      <w:r>
        <w:rPr>
          <w:rStyle w:val="WW8Num4z0"/>
          <w:rFonts w:ascii="Verdana" w:hAnsi="Verdana"/>
          <w:color w:val="4682B4"/>
          <w:sz w:val="18"/>
          <w:szCs w:val="18"/>
        </w:rPr>
        <w:t>Бегичева</w:t>
      </w:r>
      <w:r>
        <w:rPr>
          <w:rFonts w:ascii="Verdana" w:hAnsi="Verdana"/>
          <w:color w:val="000000"/>
          <w:sz w:val="18"/>
          <w:szCs w:val="18"/>
        </w:rPr>
        <w:t>, Л.Ю. Бугрова, K.M. Варшавского, И.С.</w:t>
      </w:r>
      <w:r>
        <w:rPr>
          <w:rStyle w:val="WW8Num3z0"/>
          <w:rFonts w:ascii="Verdana" w:hAnsi="Verdana"/>
          <w:color w:val="000000"/>
          <w:sz w:val="18"/>
          <w:szCs w:val="18"/>
        </w:rPr>
        <w:t> </w:t>
      </w:r>
      <w:r>
        <w:rPr>
          <w:rStyle w:val="WW8Num4z0"/>
          <w:rFonts w:ascii="Verdana" w:hAnsi="Verdana"/>
          <w:color w:val="4682B4"/>
          <w:sz w:val="18"/>
          <w:szCs w:val="18"/>
        </w:rPr>
        <w:t>Войтинского</w:t>
      </w:r>
      <w:r>
        <w:rPr>
          <w:rFonts w:ascii="Verdana" w:hAnsi="Verdana"/>
          <w:color w:val="000000"/>
          <w:sz w:val="18"/>
          <w:szCs w:val="18"/>
        </w:rPr>
        <w:t>, Л.Я. Гинцбурга, К.Н. Гусова,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 М.Л. Захарова, С.А. Иванова, И.Я.</w:t>
      </w:r>
      <w:r>
        <w:rPr>
          <w:rStyle w:val="WW8Num3z0"/>
          <w:rFonts w:ascii="Verdana" w:hAnsi="Verdana"/>
          <w:color w:val="000000"/>
          <w:sz w:val="18"/>
          <w:szCs w:val="18"/>
        </w:rPr>
        <w:t> </w:t>
      </w:r>
      <w:r>
        <w:rPr>
          <w:rStyle w:val="WW8Num4z0"/>
          <w:rFonts w:ascii="Verdana" w:hAnsi="Verdana"/>
          <w:color w:val="4682B4"/>
          <w:sz w:val="18"/>
          <w:szCs w:val="18"/>
        </w:rPr>
        <w:t>Киселева</w:t>
      </w:r>
      <w:r>
        <w:rPr>
          <w:rFonts w:ascii="Verdana" w:hAnsi="Verdana"/>
          <w:color w:val="000000"/>
          <w:sz w:val="18"/>
          <w:szCs w:val="18"/>
        </w:rPr>
        <w:t>, К.Д. Крылова, A.M. Куренного,</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Р.З. Лившица, М.В. Лушниковой,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В.И. Никитинского, Ю.П. Орловского, А.Е.</w:t>
      </w:r>
      <w:r>
        <w:rPr>
          <w:rStyle w:val="WW8Num3z0"/>
          <w:rFonts w:ascii="Verdana" w:hAnsi="Verdana"/>
          <w:color w:val="000000"/>
          <w:sz w:val="18"/>
          <w:szCs w:val="18"/>
        </w:rPr>
        <w:t> </w:t>
      </w:r>
      <w:r>
        <w:rPr>
          <w:rStyle w:val="WW8Num4z0"/>
          <w:rFonts w:ascii="Verdana" w:hAnsi="Verdana"/>
          <w:color w:val="4682B4"/>
          <w:sz w:val="18"/>
          <w:szCs w:val="18"/>
        </w:rPr>
        <w:t>Пашерстника</w:t>
      </w:r>
      <w:r>
        <w:rPr>
          <w:rFonts w:ascii="Verdana" w:hAnsi="Verdana"/>
          <w:color w:val="000000"/>
          <w:sz w:val="18"/>
          <w:szCs w:val="18"/>
        </w:rPr>
        <w:t>, A.C. Пашкова, Ю.Н. Полетаева, В.Н.</w:t>
      </w:r>
      <w:r>
        <w:rPr>
          <w:rStyle w:val="WW8Num3z0"/>
          <w:rFonts w:ascii="Verdana" w:hAnsi="Verdana"/>
          <w:color w:val="000000"/>
          <w:sz w:val="18"/>
          <w:szCs w:val="18"/>
        </w:rPr>
        <w:t> </w:t>
      </w:r>
      <w:r>
        <w:rPr>
          <w:rStyle w:val="WW8Num4z0"/>
          <w:rFonts w:ascii="Verdana" w:hAnsi="Verdana"/>
          <w:color w:val="4682B4"/>
          <w:sz w:val="18"/>
          <w:szCs w:val="18"/>
        </w:rPr>
        <w:t>Скобелкина</w:t>
      </w:r>
      <w:r>
        <w:rPr>
          <w:rFonts w:ascii="Verdana" w:hAnsi="Verdana"/>
          <w:color w:val="000000"/>
          <w:sz w:val="18"/>
          <w:szCs w:val="18"/>
        </w:rPr>
        <w:t>, О.В. Смирнова, И.О. Снигиревой, Л.А.</w:t>
      </w:r>
      <w:r>
        <w:rPr>
          <w:rStyle w:val="WW8Num3z0"/>
          <w:rFonts w:ascii="Verdana" w:hAnsi="Verdana"/>
          <w:color w:val="000000"/>
          <w:sz w:val="18"/>
          <w:szCs w:val="18"/>
        </w:rPr>
        <w:t> </w:t>
      </w:r>
      <w:r>
        <w:rPr>
          <w:rStyle w:val="WW8Num4z0"/>
          <w:rFonts w:ascii="Verdana" w:hAnsi="Verdana"/>
          <w:color w:val="4682B4"/>
          <w:sz w:val="18"/>
          <w:szCs w:val="18"/>
        </w:rPr>
        <w:t>Сыроватской</w:t>
      </w:r>
      <w:r>
        <w:rPr>
          <w:rFonts w:ascii="Verdana" w:hAnsi="Verdana"/>
          <w:color w:val="000000"/>
          <w:sz w:val="18"/>
          <w:szCs w:val="18"/>
        </w:rPr>
        <w:t>, В.Н. Толкуновой, Э.Г. Тучковой,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А.И. Шебановой и других.</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Эмпирическую базу исследования образуют международно-правовые акты о правах и</w:t>
      </w:r>
      <w:r>
        <w:rPr>
          <w:rStyle w:val="WW8Num3z0"/>
          <w:rFonts w:ascii="Verdana" w:hAnsi="Verdana"/>
          <w:color w:val="000000"/>
          <w:sz w:val="18"/>
          <w:szCs w:val="18"/>
        </w:rPr>
        <w:t> </w:t>
      </w:r>
      <w:r>
        <w:rPr>
          <w:rStyle w:val="WW8Num4z0"/>
          <w:rFonts w:ascii="Verdana" w:hAnsi="Verdana"/>
          <w:color w:val="4682B4"/>
          <w:sz w:val="18"/>
          <w:szCs w:val="18"/>
        </w:rPr>
        <w:t>свободах</w:t>
      </w:r>
      <w:r>
        <w:rPr>
          <w:rStyle w:val="WW8Num3z0"/>
          <w:rFonts w:ascii="Verdana" w:hAnsi="Verdana"/>
          <w:color w:val="000000"/>
          <w:sz w:val="18"/>
          <w:szCs w:val="18"/>
        </w:rPr>
        <w:t> </w:t>
      </w:r>
      <w:r>
        <w:rPr>
          <w:rFonts w:ascii="Verdana" w:hAnsi="Verdana"/>
          <w:color w:val="000000"/>
          <w:sz w:val="18"/>
          <w:szCs w:val="18"/>
        </w:rPr>
        <w:t>человека, конвенции и рекомендации Международной организации труда, российское законодательство, законодательство зарубежных стран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практика.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Методологической основой исследования являются диалектика как общенаучный метод познания, а также логический, системный, исторический и сравнительно-правовой методы научного познания.</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диссертационной работы определяется тем, что она представляет собой первое комплексное монографическое исследование качественно обновленной правовой категории - юридического статуса работника как субъекта трудового права на современном этапе развития трудового права.</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рамках данной работы предпринята попытка анализа некоторых теоретических проблем и действующего трудового законодательства на предмет совершенствования последнего и сформулированы конкретные предложения.</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Наиболее значимые положения, отражающие научную новизну исследования, содержатся в следующих выводах, выносимых на защиту:</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В развитие учения о субъектах трудового права сформулировано определение субъекта трудового права, под которым понимается сторона трудовых и иных непосредственно связанных с ними отношений, обладающая правовым статусом (в т.ч.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Fonts w:ascii="Verdana" w:hAnsi="Verdana"/>
          <w:color w:val="000000"/>
          <w:sz w:val="18"/>
          <w:szCs w:val="18"/>
        </w:rPr>
        <w:t>) и лично или через представительство, если дозволяет законодательство, осуществляющая субъективные права и обязанности.</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Обусловленный фактическим положением работника в общественной организации труда его юридический статус, являясь отраслевым преломлением правового положения личности, предусматриваемого</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РФ, всесторонне характеризует работника как субъекта трудового права и по содержанию состоит из следующих элементов: а) трудовой правосубъектности; б) основных трудовых прав, свобод и обязанностей; в) законных интересов; г) юридических гарантий осуществления основных трудовых прав, свобод и законных интересов; д) ответственности за выполнение или невыполнение своих обязанностей.</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Различаются общий (</w:t>
      </w:r>
      <w:r>
        <w:rPr>
          <w:rStyle w:val="WW8Num4z0"/>
          <w:rFonts w:ascii="Verdana" w:hAnsi="Verdana"/>
          <w:color w:val="4682B4"/>
          <w:sz w:val="18"/>
          <w:szCs w:val="18"/>
        </w:rPr>
        <w:t>конституционный</w:t>
      </w:r>
      <w:r>
        <w:rPr>
          <w:rFonts w:ascii="Verdana" w:hAnsi="Verdana"/>
          <w:color w:val="000000"/>
          <w:sz w:val="18"/>
          <w:szCs w:val="18"/>
        </w:rPr>
        <w:t>) правовой статус, отраслевой правовой статус (трудоправовой статус, характеризующий личность как субъекта трудового права) и индивидуальный правовой статус, которые соотносятся как общее,</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(частное) и единичное.</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 настоящее время трудовое право имеет широкую сферу действия, т.е. нормы трудового законодательства распространяются полностью на всех работников, а также действуют частично в отношении отдельных категорий занятых граждан.</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Понятие работника производно от понятия трудовых отношений. Работником</w:t>
      </w:r>
      <w:r>
        <w:rPr>
          <w:rStyle w:val="WW8Num3z0"/>
          <w:rFonts w:ascii="Verdana" w:hAnsi="Verdana"/>
          <w:color w:val="000000"/>
          <w:sz w:val="18"/>
          <w:szCs w:val="18"/>
        </w:rPr>
        <w:t> </w:t>
      </w:r>
      <w:r>
        <w:rPr>
          <w:rStyle w:val="WW8Num4z0"/>
          <w:rFonts w:ascii="Verdana" w:hAnsi="Verdana"/>
          <w:color w:val="4682B4"/>
          <w:sz w:val="18"/>
          <w:szCs w:val="18"/>
        </w:rPr>
        <w:t>признается</w:t>
      </w:r>
      <w:r>
        <w:rPr>
          <w:rStyle w:val="WW8Num3z0"/>
          <w:rFonts w:ascii="Verdana" w:hAnsi="Verdana"/>
          <w:color w:val="000000"/>
          <w:sz w:val="18"/>
          <w:szCs w:val="18"/>
        </w:rPr>
        <w:t> </w:t>
      </w:r>
      <w:r>
        <w:rPr>
          <w:rFonts w:ascii="Verdana" w:hAnsi="Verdana"/>
          <w:color w:val="000000"/>
          <w:sz w:val="18"/>
          <w:szCs w:val="18"/>
        </w:rPr>
        <w:t>обладающее трудоправовым статусом физическое лицо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РФ, гражданин иностранного государства, лицо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Fonts w:ascii="Verdana" w:hAnsi="Verdana"/>
          <w:color w:val="000000"/>
          <w:sz w:val="18"/>
          <w:szCs w:val="18"/>
        </w:rPr>
        <w:t>), которое на основании заключенного трудового договора лично выполняет трудовую функцию (работу по определенной специальности, квалификации или должности) с подчинением правилам внутреннего трудового распорядка и получает за свой труд заработную плату в полном размере и в установленные сроки.</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настоящее время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и право на труд должны рассматриваться как дополняющие друг друга категории. Право на труд следует трактовать как равное право на труд, право на свободный труд, поскольку сейчас оно утратило качество всеобщности и не</w:t>
      </w:r>
      <w:r>
        <w:rPr>
          <w:rStyle w:val="WW8Num3z0"/>
          <w:rFonts w:ascii="Verdana" w:hAnsi="Verdana"/>
          <w:color w:val="000000"/>
          <w:sz w:val="18"/>
          <w:szCs w:val="18"/>
        </w:rPr>
        <w:t> </w:t>
      </w:r>
      <w:r>
        <w:rPr>
          <w:rStyle w:val="WW8Num4z0"/>
          <w:rFonts w:ascii="Verdana" w:hAnsi="Verdana"/>
          <w:color w:val="4682B4"/>
          <w:sz w:val="18"/>
          <w:szCs w:val="18"/>
        </w:rPr>
        <w:t>гарантируется</w:t>
      </w:r>
      <w:r>
        <w:rPr>
          <w:rStyle w:val="WW8Num3z0"/>
          <w:rFonts w:ascii="Verdana" w:hAnsi="Verdana"/>
          <w:color w:val="000000"/>
          <w:sz w:val="18"/>
          <w:szCs w:val="18"/>
        </w:rPr>
        <w:t> </w:t>
      </w:r>
      <w:r>
        <w:rPr>
          <w:rFonts w:ascii="Verdana" w:hAnsi="Verdana"/>
          <w:color w:val="000000"/>
          <w:sz w:val="18"/>
          <w:szCs w:val="18"/>
        </w:rPr>
        <w:t>государством. Если до начала процесса формирования в нашей стране рыночной экономики право на труд было гарантировано до заключения трудового договора, то ныне оно гарантируется уже после заключения трудового договора в виде права работника на предоставление ему обусловленной</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с работодателем работы.</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Трудовая правосубъектность как единство трудовой</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Fonts w:ascii="Verdana" w:hAnsi="Verdana"/>
          <w:color w:val="000000"/>
          <w:sz w:val="18"/>
          <w:szCs w:val="18"/>
        </w:rPr>
        <w:t>, дееспособности и деликтоспособности является предпосылкой</w:t>
      </w:r>
      <w:r>
        <w:rPr>
          <w:rStyle w:val="WW8Num3z0"/>
          <w:rFonts w:ascii="Verdana" w:hAnsi="Verdana"/>
          <w:color w:val="000000"/>
          <w:sz w:val="18"/>
          <w:szCs w:val="18"/>
        </w:rPr>
        <w:t> </w:t>
      </w:r>
      <w:r>
        <w:rPr>
          <w:rStyle w:val="WW8Num4z0"/>
          <w:rFonts w:ascii="Verdana" w:hAnsi="Verdana"/>
          <w:color w:val="4682B4"/>
          <w:sz w:val="18"/>
          <w:szCs w:val="18"/>
        </w:rPr>
        <w:t>правообладания</w:t>
      </w:r>
      <w:r>
        <w:rPr>
          <w:rStyle w:val="WW8Num3z0"/>
          <w:rFonts w:ascii="Verdana" w:hAnsi="Verdana"/>
          <w:color w:val="000000"/>
          <w:sz w:val="18"/>
          <w:szCs w:val="18"/>
        </w:rPr>
        <w:t> </w:t>
      </w:r>
      <w:r>
        <w:rPr>
          <w:rFonts w:ascii="Verdana" w:hAnsi="Verdana"/>
          <w:color w:val="000000"/>
          <w:sz w:val="18"/>
          <w:szCs w:val="18"/>
        </w:rPr>
        <w:t xml:space="preserve">и способом определения круга лиц, которые могут выступать в качестве субъектов трудового права. Единственное необходимое условие трудовой правосубъектности -возрастной критерий, тогда как от волевого (психического) критерия </w:t>
      </w:r>
      <w:r>
        <w:rPr>
          <w:rFonts w:ascii="Verdana" w:hAnsi="Verdana"/>
          <w:color w:val="000000"/>
          <w:sz w:val="18"/>
          <w:szCs w:val="18"/>
        </w:rPr>
        <w:lastRenderedPageBreak/>
        <w:t>и критерия физического состояния лица зависит лишь объем трудовой правосубъектности в части личного осуществления трудовых прав и несения обязанностей.</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Основные права работника отражают основные права человека и гражданина, предусмотренные в важнейших международно-правовых актах 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Все права и обязанности работников: как те, которые они приобретают, вступая в трудовые правоотношения, так и те, которые прямо закрепляются за ними в трудовом законодательстве и непосредственно вытекают из него, то есть независимо от способа их возникновения, реализации, степени общности, общественной значимости, видов, категорий и других особенностей, - являются субъективными.</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Впервые дается определение понятия законных интересов работника, в качестве которых рассматриваются отраженные в трудовом законодательстве и иных нормативных правовых актах, содержащих нормы трудового права, либо вытекающие из их общего смысла и в определенной степени гарантированные государством юридические</w:t>
      </w:r>
      <w:r>
        <w:rPr>
          <w:rStyle w:val="WW8Num3z0"/>
          <w:rFonts w:ascii="Verdana" w:hAnsi="Verdana"/>
          <w:color w:val="000000"/>
          <w:sz w:val="18"/>
          <w:szCs w:val="18"/>
        </w:rPr>
        <w:t> </w:t>
      </w:r>
      <w:r>
        <w:rPr>
          <w:rStyle w:val="WW8Num4z0"/>
          <w:rFonts w:ascii="Verdana" w:hAnsi="Verdana"/>
          <w:color w:val="4682B4"/>
          <w:sz w:val="18"/>
          <w:szCs w:val="18"/>
        </w:rPr>
        <w:t>дозволения</w:t>
      </w:r>
      <w:r>
        <w:rPr>
          <w:rFonts w:ascii="Verdana" w:hAnsi="Verdana"/>
          <w:color w:val="000000"/>
          <w:sz w:val="18"/>
          <w:szCs w:val="18"/>
        </w:rPr>
        <w:t>, выраженные в стремлениях работника пользоваться конкретными социальными благами в сфере трудовых и иных непосредственно связанных с ними отношений, а также обращаться в необходимых случаях за защитой к</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органам и организациям.</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Юридические гарантии осуществления трудовых прав, свобод и законных интересов - самый объемный элемент содержания юридического статуса работника.</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Выделяются следующие виды юридических гарантий трудовых прав работника: а) гарантии, служащие препятствием нарушению трудовых прав работника; б) общие и специальные гарантии, содействующие реализации трудовых прав работника; в) гарантии, обеспечивающие восстановление нарушенных трудовых прав; г) гарантии, представляющие собой</w:t>
      </w:r>
      <w:r>
        <w:rPr>
          <w:rStyle w:val="WW8Num4z0"/>
          <w:rFonts w:ascii="Verdana" w:hAnsi="Verdana"/>
          <w:color w:val="4682B4"/>
          <w:sz w:val="18"/>
          <w:szCs w:val="18"/>
        </w:rPr>
        <w:t>санкции</w:t>
      </w:r>
      <w:r>
        <w:rPr>
          <w:rFonts w:ascii="Verdana" w:hAnsi="Verdana"/>
          <w:color w:val="000000"/>
          <w:sz w:val="18"/>
          <w:szCs w:val="18"/>
        </w:rPr>
        <w:t>, направленные на привлечение к ответственности лиц,</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в нарушении трудового законодательства и иных нормативных правовых актов, содержащих нормы трудового права.</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Трудоправовая ответственность работника есть целостное явление и отражается в двух ее разновидностях: позитивной и негативной (ретроспективной). Негативная ответственность наступает за</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выполнение обязанностей в прошлом, позитивную ответственность работник несет за качественное выполнение своих обязанностей в настоящее время и в будущем. Позитивная трудоправовая ответственность работника — это вытекающие из норм трудового законодательства вид и мера</w:t>
      </w:r>
      <w:r>
        <w:rPr>
          <w:rStyle w:val="WW8Num3z0"/>
          <w:rFonts w:ascii="Verdana" w:hAnsi="Verdana"/>
          <w:color w:val="000000"/>
          <w:sz w:val="18"/>
          <w:szCs w:val="18"/>
        </w:rPr>
        <w:t> </w:t>
      </w:r>
      <w:r>
        <w:rPr>
          <w:rStyle w:val="WW8Num4z0"/>
          <w:rFonts w:ascii="Verdana" w:hAnsi="Verdana"/>
          <w:color w:val="4682B4"/>
          <w:sz w:val="18"/>
          <w:szCs w:val="18"/>
        </w:rPr>
        <w:t>добросовестности</w:t>
      </w:r>
      <w:r>
        <w:rPr>
          <w:rStyle w:val="WW8Num3z0"/>
          <w:rFonts w:ascii="Verdana" w:hAnsi="Verdana"/>
          <w:color w:val="000000"/>
          <w:sz w:val="18"/>
          <w:szCs w:val="18"/>
        </w:rPr>
        <w:t> </w:t>
      </w:r>
      <w:r>
        <w:rPr>
          <w:rFonts w:ascii="Verdana" w:hAnsi="Verdana"/>
          <w:color w:val="000000"/>
          <w:sz w:val="18"/>
          <w:szCs w:val="18"/>
        </w:rPr>
        <w:t>осуществления работником его трудовых обязанностей, а негативная трудоправовая ответственность работника — прямо предусмотренные нормами трудового законодательства вид и мера</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Fonts w:ascii="Verdana" w:hAnsi="Verdana"/>
          <w:color w:val="000000"/>
          <w:sz w:val="18"/>
          <w:szCs w:val="18"/>
        </w:rPr>
        <w:t>претерпевания лишения благ, непосредственно принадлежащих работнику как</w:t>
      </w:r>
      <w:r>
        <w:rPr>
          <w:rStyle w:val="WW8Num3z0"/>
          <w:rFonts w:ascii="Verdana" w:hAnsi="Verdana"/>
          <w:color w:val="000000"/>
          <w:sz w:val="18"/>
          <w:szCs w:val="18"/>
        </w:rPr>
        <w:t> </w:t>
      </w:r>
      <w:r>
        <w:rPr>
          <w:rStyle w:val="WW8Num4z0"/>
          <w:rFonts w:ascii="Verdana" w:hAnsi="Verdana"/>
          <w:color w:val="4682B4"/>
          <w:sz w:val="18"/>
          <w:szCs w:val="18"/>
        </w:rPr>
        <w:t>виновному</w:t>
      </w:r>
      <w:r>
        <w:rPr>
          <w:rStyle w:val="WW8Num3z0"/>
          <w:rFonts w:ascii="Verdana" w:hAnsi="Verdana"/>
          <w:color w:val="000000"/>
          <w:sz w:val="18"/>
          <w:szCs w:val="18"/>
        </w:rPr>
        <w:t> </w:t>
      </w:r>
      <w:r>
        <w:rPr>
          <w:rFonts w:ascii="Verdana" w:hAnsi="Verdana"/>
          <w:color w:val="000000"/>
          <w:sz w:val="18"/>
          <w:szCs w:val="18"/>
        </w:rPr>
        <w:t>лицу.</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Полученные в результате диссертационной работы научные выводы и предложения могут быть использованы в процессе совершенствования трудового законодательства, в</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деятельности, а также в науке трудового права и в учебном процессе по курсу «</w:t>
      </w:r>
      <w:r>
        <w:rPr>
          <w:rStyle w:val="WW8Num4z0"/>
          <w:rFonts w:ascii="Verdana" w:hAnsi="Verdana"/>
          <w:color w:val="4682B4"/>
          <w:sz w:val="18"/>
          <w:szCs w:val="18"/>
        </w:rPr>
        <w:t>Трудовое право России</w:t>
      </w:r>
      <w:r>
        <w:rPr>
          <w:rFonts w:ascii="Verdana" w:hAnsi="Verdana"/>
          <w:color w:val="000000"/>
          <w:sz w:val="18"/>
          <w:szCs w:val="18"/>
        </w:rPr>
        <w:t>» при чтении лекций, спецкурсов, проведении практических занятий.</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Работа подготовлена на кафедре трудового права и права социального обеспечения Московской государственной юридической академии, где проведено ее обсуждение и рецензирование. Основные положения исследования изложены в опубликованных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определяется целью и задачами исследования. Работа состоит из введения, трех глав, объединяющих одиннадцать параграфов, заключения, списка использованной литературы и перечня нормативных правовых актов 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органов судебной власти.</w:t>
      </w:r>
    </w:p>
    <w:p w:rsidR="00A46157" w:rsidRDefault="00A46157" w:rsidP="00A46157">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Федин, Владимир Владимирович</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Кратко результаты данного диссертационного исследования сводятся к следующим положениям.1. Необходимо различать такие юридические понятия, как «</w:t>
      </w:r>
      <w:r>
        <w:rPr>
          <w:rStyle w:val="WW8Num4z0"/>
          <w:rFonts w:ascii="Verdana" w:hAnsi="Verdana"/>
          <w:color w:val="4682B4"/>
          <w:sz w:val="18"/>
          <w:szCs w:val="18"/>
        </w:rPr>
        <w:t>сторона трудовых и иных непосредственно связанных с ними отношений</w:t>
      </w:r>
      <w:r>
        <w:rPr>
          <w:rFonts w:ascii="Verdana" w:hAnsi="Verdana"/>
          <w:color w:val="000000"/>
          <w:sz w:val="18"/>
          <w:szCs w:val="18"/>
        </w:rPr>
        <w:t>» и «</w:t>
      </w:r>
      <w:r>
        <w:rPr>
          <w:rStyle w:val="WW8Num4z0"/>
          <w:rFonts w:ascii="Verdana" w:hAnsi="Verdana"/>
          <w:color w:val="4682B4"/>
          <w:sz w:val="18"/>
          <w:szCs w:val="18"/>
        </w:rPr>
        <w:t>участник трудовых и иных непосредственно связанных с ними отношений</w:t>
      </w:r>
      <w:r>
        <w:rPr>
          <w:rFonts w:ascii="Verdana" w:hAnsi="Verdana"/>
          <w:color w:val="000000"/>
          <w:sz w:val="18"/>
          <w:szCs w:val="18"/>
        </w:rPr>
        <w:t>». Стороной соответствующих отношений является лицо, которое от своего имени приобретает субъективные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 наделяется гарантиями и несет самостоятельную юридическую ответственность. Участник именно «</w:t>
      </w:r>
      <w:r>
        <w:rPr>
          <w:rStyle w:val="WW8Num4z0"/>
          <w:rFonts w:ascii="Verdana" w:hAnsi="Verdana"/>
          <w:color w:val="4682B4"/>
          <w:sz w:val="18"/>
          <w:szCs w:val="18"/>
        </w:rPr>
        <w:t>принимает участие</w:t>
      </w:r>
      <w:r>
        <w:rPr>
          <w:rFonts w:ascii="Verdana" w:hAnsi="Verdana"/>
          <w:color w:val="000000"/>
          <w:sz w:val="18"/>
          <w:szCs w:val="18"/>
        </w:rPr>
        <w:t xml:space="preserve">» в данных отношениях, выступая от имени и в интересах стороны. В некоторых случаях сторона и участник </w:t>
      </w:r>
      <w:r>
        <w:rPr>
          <w:rFonts w:ascii="Verdana" w:hAnsi="Verdana"/>
          <w:color w:val="000000"/>
          <w:sz w:val="18"/>
          <w:szCs w:val="18"/>
        </w:rPr>
        <w:lastRenderedPageBreak/>
        <w:t>совпадают в одном лице (например, работник как сторона трудовых отношений), иногда не совпадают (к примеру, стороной отношений по ведению коллективных переговоров и заключению коллективного договора является работодатель -</w:t>
      </w:r>
    </w:p>
    <w:p w:rsidR="00A46157" w:rsidRDefault="00A46157" w:rsidP="00A46157">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юридическое лицо, а непосредственно участвует в них его представитель -</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руководитель организации).2. Общую характеристику субъекта трудового права отражает следующая логическая цепочка: а) Я располагаю способностью иметь и лично осуществлять права и обязанности (</w:t>
      </w:r>
      <w:r>
        <w:rPr>
          <w:rStyle w:val="WW8Num4z0"/>
          <w:rFonts w:ascii="Verdana" w:hAnsi="Verdana"/>
          <w:color w:val="4682B4"/>
          <w:sz w:val="18"/>
          <w:szCs w:val="18"/>
        </w:rPr>
        <w:t>правосубъектность</w:t>
      </w:r>
      <w:r>
        <w:rPr>
          <w:rFonts w:ascii="Verdana" w:hAnsi="Verdana"/>
          <w:color w:val="000000"/>
          <w:sz w:val="18"/>
          <w:szCs w:val="18"/>
        </w:rPr>
        <w:t>); б) Я имею собственно права и обязанности</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правообладание</w:t>
      </w:r>
      <w:r>
        <w:rPr>
          <w:rFonts w:ascii="Verdana" w:hAnsi="Verdana"/>
          <w:color w:val="000000"/>
          <w:sz w:val="18"/>
          <w:szCs w:val="18"/>
        </w:rPr>
        <w:t>); в) Я наделен соответствующими юридическими</w:t>
      </w:r>
      <w:r>
        <w:rPr>
          <w:rStyle w:val="WW8Num3z0"/>
          <w:rFonts w:ascii="Verdana" w:hAnsi="Verdana"/>
          <w:color w:val="000000"/>
          <w:sz w:val="18"/>
          <w:szCs w:val="18"/>
        </w:rPr>
        <w:t> </w:t>
      </w:r>
      <w:r>
        <w:rPr>
          <w:rStyle w:val="WW8Num4z0"/>
          <w:rFonts w:ascii="Verdana" w:hAnsi="Verdana"/>
          <w:color w:val="4682B4"/>
          <w:sz w:val="18"/>
          <w:szCs w:val="18"/>
        </w:rPr>
        <w:t>гарантиями</w:t>
      </w:r>
      <w:r>
        <w:rPr>
          <w:rFonts w:ascii="Verdana" w:hAnsi="Verdana"/>
          <w:color w:val="000000"/>
          <w:sz w:val="18"/>
          <w:szCs w:val="18"/>
        </w:rPr>
        <w:t>, которые защищают мои права,</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и законные интересы и обеспечивают осуществление</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(юридические гарантии); г) Я осуществляю права и обязанности и в случае их</w:t>
      </w:r>
      <w:r>
        <w:rPr>
          <w:rStyle w:val="WW8Num3z0"/>
          <w:rFonts w:ascii="Verdana" w:hAnsi="Verdana"/>
          <w:color w:val="000000"/>
          <w:sz w:val="18"/>
          <w:szCs w:val="18"/>
        </w:rPr>
        <w:t> </w:t>
      </w:r>
      <w:r>
        <w:rPr>
          <w:rStyle w:val="WW8Num4z0"/>
          <w:rFonts w:ascii="Verdana" w:hAnsi="Verdana"/>
          <w:color w:val="4682B4"/>
          <w:sz w:val="18"/>
          <w:szCs w:val="18"/>
        </w:rPr>
        <w:t>ненадлежащего</w:t>
      </w:r>
      <w:r>
        <w:rPr>
          <w:rStyle w:val="WW8Num3z0"/>
          <w:rFonts w:ascii="Verdana" w:hAnsi="Verdana"/>
          <w:color w:val="000000"/>
          <w:sz w:val="18"/>
          <w:szCs w:val="18"/>
        </w:rPr>
        <w:t> </w:t>
      </w:r>
      <w:r>
        <w:rPr>
          <w:rFonts w:ascii="Verdana" w:hAnsi="Verdana"/>
          <w:color w:val="000000"/>
          <w:sz w:val="18"/>
          <w:szCs w:val="18"/>
        </w:rPr>
        <w:t>осуществления несу юридическую ответственность (</w:t>
      </w:r>
      <w:r>
        <w:rPr>
          <w:rStyle w:val="WW8Num4z0"/>
          <w:rFonts w:ascii="Verdana" w:hAnsi="Verdana"/>
          <w:color w:val="4682B4"/>
          <w:sz w:val="18"/>
          <w:szCs w:val="18"/>
        </w:rPr>
        <w:t>правореализация</w:t>
      </w:r>
      <w:r>
        <w:rPr>
          <w:rStyle w:val="WW8Num3z0"/>
          <w:rFonts w:ascii="Verdana" w:hAnsi="Verdana"/>
          <w:color w:val="000000"/>
          <w:sz w:val="18"/>
          <w:szCs w:val="18"/>
        </w:rPr>
        <w:t> </w:t>
      </w:r>
      <w:r>
        <w:rPr>
          <w:rFonts w:ascii="Verdana" w:hAnsi="Verdana"/>
          <w:color w:val="000000"/>
          <w:sz w:val="18"/>
          <w:szCs w:val="18"/>
        </w:rPr>
        <w:t>и ее возможное последствие).Соответственно этому дается определение субъекта трудового права, под которым понимается сторона трудовых и иных непосредственно связанных с ними отношений, обладающая правовым статусом (в т.ч.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правосубъектностью</w:t>
      </w:r>
      <w:r>
        <w:rPr>
          <w:rFonts w:ascii="Verdana" w:hAnsi="Verdana"/>
          <w:color w:val="000000"/>
          <w:sz w:val="18"/>
          <w:szCs w:val="18"/>
        </w:rPr>
        <w:t>) и лично или через представительство, если дозволяет законодательство, осуществляющая субъективные права и обязанности.3. Юридический статус работника обусловливается его фактическим положением в общественной организации труда, в основе которого должны находиться несамостоятельный труд и собственность в ее различных формах.Правовое положение работника представляет собой отраслевое преломление общего</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w:t>
      </w:r>
      <w:r>
        <w:rPr>
          <w:rStyle w:val="WW8Num4z0"/>
          <w:rFonts w:ascii="Verdana" w:hAnsi="Verdana"/>
          <w:color w:val="4682B4"/>
          <w:sz w:val="18"/>
          <w:szCs w:val="18"/>
        </w:rPr>
        <w:t>конституционного</w:t>
      </w:r>
      <w:r>
        <w:rPr>
          <w:rFonts w:ascii="Verdana" w:hAnsi="Verdana"/>
          <w:color w:val="000000"/>
          <w:sz w:val="18"/>
          <w:szCs w:val="18"/>
        </w:rPr>
        <w:t>) статуса личности. Оно всесторонне характеризует работника как центрального субъекта трудового права и охватывает всю регулируемую нормами трудового законодательства сферу отношений между работником и остальными субъектами трудового права. Юридический статус работника закрепляется нормами ТК РФ и реализуется в трудовых и иных непосредственно связанных с ними</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Основные принципы трудового права определяют правовое положение работника.4. Содержание юридического статуса работника как субъекта трудового права составляют следующие элементы: а) трудовая правосубъектность; б) основные трудовые права, свободы и обязанности; в)</w:t>
      </w:r>
      <w:r>
        <w:rPr>
          <w:rStyle w:val="WW8Num3z0"/>
          <w:rFonts w:ascii="Verdana" w:hAnsi="Verdana"/>
          <w:color w:val="000000"/>
          <w:sz w:val="18"/>
          <w:szCs w:val="18"/>
        </w:rPr>
        <w:t> </w:t>
      </w:r>
      <w:r>
        <w:rPr>
          <w:rStyle w:val="WW8Num4z0"/>
          <w:rFonts w:ascii="Verdana" w:hAnsi="Verdana"/>
          <w:color w:val="4682B4"/>
          <w:sz w:val="18"/>
          <w:szCs w:val="18"/>
        </w:rPr>
        <w:t>законные</w:t>
      </w:r>
      <w:r>
        <w:rPr>
          <w:rStyle w:val="WW8Num3z0"/>
          <w:rFonts w:ascii="Verdana" w:hAnsi="Verdana"/>
          <w:color w:val="000000"/>
          <w:sz w:val="18"/>
          <w:szCs w:val="18"/>
        </w:rPr>
        <w:t> </w:t>
      </w:r>
      <w:r>
        <w:rPr>
          <w:rFonts w:ascii="Verdana" w:hAnsi="Verdana"/>
          <w:color w:val="000000"/>
          <w:sz w:val="18"/>
          <w:szCs w:val="18"/>
        </w:rPr>
        <w:t>интересы; г) юридические гарантии осуществления основных трудовых прав,</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и законных интересов;</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 ответственность за выполнение или невыполнение своих обязанностей. Правовое положение работника — объективная категория в силу того, что содержание его обусловлено структурой взаимоотношений работника с иными субъектами трудового права и не может видоизменяться в зависимости от субъективных факторов. Все составляющие содержание юридического статуса работника элементы должны быть необходимыми, обязательными, отраженными в трудовом законодательстве.Составные части такого правового положения - однопорядковые явления, каждое из которых выполняет в структуре юридического статуса определенную функцию.Несмотря на сложный и многоаспектный характер</w:t>
      </w:r>
      <w:r>
        <w:rPr>
          <w:rStyle w:val="WW8Num3z0"/>
          <w:rFonts w:ascii="Verdana" w:hAnsi="Verdana"/>
          <w:color w:val="000000"/>
          <w:sz w:val="18"/>
          <w:szCs w:val="18"/>
        </w:rPr>
        <w:t> </w:t>
      </w:r>
      <w:r>
        <w:rPr>
          <w:rStyle w:val="WW8Num4z0"/>
          <w:rFonts w:ascii="Verdana" w:hAnsi="Verdana"/>
          <w:color w:val="4682B4"/>
          <w:sz w:val="18"/>
          <w:szCs w:val="18"/>
        </w:rPr>
        <w:t>трудоправового</w:t>
      </w:r>
      <w:r>
        <w:rPr>
          <w:rFonts w:ascii="Verdana" w:hAnsi="Verdana"/>
          <w:color w:val="000000"/>
          <w:sz w:val="18"/>
          <w:szCs w:val="18"/>
        </w:rPr>
        <w:t>статуса, все его элементы являются самостоятельными, он не содержит главных и второстепенных единиц. Только в неразрывном единстве они могут дать реальное представление о правовой роли работника, о его действительном месте в общественной организации труда.5. Различаются общий (</w:t>
      </w:r>
      <w:r>
        <w:rPr>
          <w:rStyle w:val="WW8Num4z0"/>
          <w:rFonts w:ascii="Verdana" w:hAnsi="Verdana"/>
          <w:color w:val="4682B4"/>
          <w:sz w:val="18"/>
          <w:szCs w:val="18"/>
        </w:rPr>
        <w:t>конституционный</w:t>
      </w:r>
      <w:r>
        <w:rPr>
          <w:rFonts w:ascii="Verdana" w:hAnsi="Verdana"/>
          <w:color w:val="000000"/>
          <w:sz w:val="18"/>
          <w:szCs w:val="18"/>
        </w:rPr>
        <w:t>) правовой статус, отраслевой правовой статус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статус, характеризующий личность как субъекта трудового</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права) и индивидуальный правовой статус, которые соотносятся как общее,</w:t>
      </w:r>
      <w:r>
        <w:rPr>
          <w:rStyle w:val="WW8Num3z0"/>
          <w:rFonts w:ascii="Verdana" w:hAnsi="Verdana"/>
          <w:color w:val="000000"/>
          <w:sz w:val="18"/>
          <w:szCs w:val="18"/>
        </w:rPr>
        <w:t> </w:t>
      </w:r>
      <w:r>
        <w:rPr>
          <w:rStyle w:val="WW8Num4z0"/>
          <w:rFonts w:ascii="Verdana" w:hAnsi="Verdana"/>
          <w:color w:val="4682B4"/>
          <w:sz w:val="18"/>
          <w:szCs w:val="18"/>
        </w:rPr>
        <w:t>особенное</w:t>
      </w:r>
      <w:r>
        <w:rPr>
          <w:rStyle w:val="WW8Num3z0"/>
          <w:rFonts w:ascii="Verdana" w:hAnsi="Verdana"/>
          <w:color w:val="000000"/>
          <w:sz w:val="18"/>
          <w:szCs w:val="18"/>
        </w:rPr>
        <w:t> </w:t>
      </w:r>
      <w:r>
        <w:rPr>
          <w:rFonts w:ascii="Verdana" w:hAnsi="Verdana"/>
          <w:color w:val="000000"/>
          <w:sz w:val="18"/>
          <w:szCs w:val="18"/>
        </w:rPr>
        <w:t xml:space="preserve">(частное) и единичное. Индивидуальный трудовой статус учитывает все различия в правовом регулировании труда. Данная правовая категория значительно упрощает всю систему юридических статусов в трудовом праве. Индивидуальный трудовой статус образуют две составляющие: статическая и динамическая. Первая составляющая содержит все перечисленные элементы общего трудового статуса, предусмотренные ТК РФ. Эта часть универсальна: она присутствует в правовом положении любого работника. Вторая же составляющая, постоянно трансформируясь, конкретизирует первую в зависимости от различных объективных (сфера труда, профессия, вид организации, условия труда и др.) и субъективных (пол, национальность, возраст, трудоспособность и т.д.) факторов.6. Вне зависимости от организационно-правовой формы работодателя нормы трудового законодательства распространяются на всех работников и на все организации, если между ними был заключен трудовой договор. Трудовые отнощения и </w:t>
      </w:r>
      <w:r>
        <w:rPr>
          <w:rFonts w:ascii="Verdana" w:hAnsi="Verdana"/>
          <w:color w:val="000000"/>
          <w:sz w:val="18"/>
          <w:szCs w:val="18"/>
        </w:rPr>
        <w:lastRenderedPageBreak/>
        <w:t>отнощения</w:t>
      </w:r>
      <w:r>
        <w:rPr>
          <w:rStyle w:val="WW8Num3z0"/>
          <w:rFonts w:ascii="Verdana" w:hAnsi="Verdana"/>
          <w:color w:val="000000"/>
          <w:sz w:val="18"/>
          <w:szCs w:val="18"/>
        </w:rPr>
        <w:t> </w:t>
      </w:r>
      <w:r>
        <w:rPr>
          <w:rStyle w:val="WW8Num4z0"/>
          <w:rFonts w:ascii="Verdana" w:hAnsi="Verdana"/>
          <w:color w:val="4682B4"/>
          <w:sz w:val="18"/>
          <w:szCs w:val="18"/>
        </w:rPr>
        <w:t>имущественные</w:t>
      </w:r>
      <w:r>
        <w:rPr>
          <w:rStyle w:val="WW8Num3z0"/>
          <w:rFonts w:ascii="Verdana" w:hAnsi="Verdana"/>
          <w:color w:val="000000"/>
          <w:sz w:val="18"/>
          <w:szCs w:val="18"/>
        </w:rPr>
        <w:t> </w:t>
      </w:r>
      <w:r>
        <w:rPr>
          <w:rFonts w:ascii="Verdana" w:hAnsi="Verdana"/>
          <w:color w:val="000000"/>
          <w:sz w:val="18"/>
          <w:szCs w:val="18"/>
        </w:rPr>
        <w:t>представляют собой отдельные, самостоятельные виды социальных связей. Работник, обладающий</w:t>
      </w:r>
      <w:r>
        <w:rPr>
          <w:rStyle w:val="WW8Num3z0"/>
          <w:rFonts w:ascii="Verdana" w:hAnsi="Verdana"/>
          <w:color w:val="000000"/>
          <w:sz w:val="18"/>
          <w:szCs w:val="18"/>
        </w:rPr>
        <w:t> </w:t>
      </w:r>
      <w:r>
        <w:rPr>
          <w:rStyle w:val="WW8Num4z0"/>
          <w:rFonts w:ascii="Verdana" w:hAnsi="Verdana"/>
          <w:color w:val="4682B4"/>
          <w:sz w:val="18"/>
          <w:szCs w:val="18"/>
        </w:rPr>
        <w:t>трудоправовым</w:t>
      </w:r>
      <w:r>
        <w:rPr>
          <w:rStyle w:val="WW8Num3z0"/>
          <w:rFonts w:ascii="Verdana" w:hAnsi="Verdana"/>
          <w:color w:val="000000"/>
          <w:sz w:val="18"/>
          <w:szCs w:val="18"/>
        </w:rPr>
        <w:t> </w:t>
      </w:r>
      <w:r>
        <w:rPr>
          <w:rFonts w:ascii="Verdana" w:hAnsi="Verdana"/>
          <w:color w:val="000000"/>
          <w:sz w:val="18"/>
          <w:szCs w:val="18"/>
        </w:rPr>
        <w:t>статусом, приобретает как участник</w:t>
      </w:r>
      <w:r>
        <w:rPr>
          <w:rStyle w:val="WW8Num3z0"/>
          <w:rFonts w:ascii="Verdana" w:hAnsi="Verdana"/>
          <w:color w:val="000000"/>
          <w:sz w:val="18"/>
          <w:szCs w:val="18"/>
        </w:rPr>
        <w:t> </w:t>
      </w:r>
      <w:r>
        <w:rPr>
          <w:rStyle w:val="WW8Num4z0"/>
          <w:rFonts w:ascii="Verdana" w:hAnsi="Verdana"/>
          <w:color w:val="4682B4"/>
          <w:sz w:val="18"/>
          <w:szCs w:val="18"/>
        </w:rPr>
        <w:t>имущественных</w:t>
      </w:r>
      <w:r>
        <w:rPr>
          <w:rStyle w:val="WW8Num3z0"/>
          <w:rFonts w:ascii="Verdana" w:hAnsi="Verdana"/>
          <w:color w:val="000000"/>
          <w:sz w:val="18"/>
          <w:szCs w:val="18"/>
        </w:rPr>
        <w:t> </w:t>
      </w:r>
      <w:r>
        <w:rPr>
          <w:rFonts w:ascii="Verdana" w:hAnsi="Verdana"/>
          <w:color w:val="000000"/>
          <w:sz w:val="18"/>
          <w:szCs w:val="18"/>
        </w:rPr>
        <w:t>отношений второй, гражданско правовой статус. Труд членов кооператива может регламентироваться нормами трудового права. Минимальные</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трудового законодательства распространяются на членов производственного кооператива. Нормы трудового права распространяют свое действие на такие специфические категории занятых</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 как руководители организаций и государственные служащие. Отдельные положения трудового законодательства действуют в отнощении военнослужащих, служащих органов безопасности и внутренних дел. Нормы трудового права своим воздействием проникают даже в процесс регулирования труда лиц,</w:t>
      </w:r>
      <w:r>
        <w:rPr>
          <w:rStyle w:val="WW8Num3z0"/>
          <w:rFonts w:ascii="Verdana" w:hAnsi="Verdana"/>
          <w:color w:val="000000"/>
          <w:sz w:val="18"/>
          <w:szCs w:val="18"/>
        </w:rPr>
        <w:t> </w:t>
      </w:r>
      <w:r>
        <w:rPr>
          <w:rStyle w:val="WW8Num4z0"/>
          <w:rFonts w:ascii="Verdana" w:hAnsi="Verdana"/>
          <w:color w:val="4682B4"/>
          <w:sz w:val="18"/>
          <w:szCs w:val="18"/>
        </w:rPr>
        <w:t>отбывающих</w:t>
      </w:r>
      <w:r>
        <w:rPr>
          <w:rStyle w:val="WW8Num3z0"/>
          <w:rFonts w:ascii="Verdana" w:hAnsi="Verdana"/>
          <w:color w:val="000000"/>
          <w:sz w:val="18"/>
          <w:szCs w:val="18"/>
        </w:rPr>
        <w:t> </w:t>
      </w:r>
      <w:r>
        <w:rPr>
          <w:rFonts w:ascii="Verdana" w:hAnsi="Verdana"/>
          <w:color w:val="000000"/>
          <w:sz w:val="18"/>
          <w:szCs w:val="18"/>
        </w:rPr>
        <w:t>наказание по приговору суда.7. Нормы трудового законодательства позволяют утверждать, что понятие работника производно от понятия трудовых отношений. Представляется целесообразным</w:t>
      </w:r>
      <w:r>
        <w:rPr>
          <w:rStyle w:val="WW8Num3z0"/>
          <w:rFonts w:ascii="Verdana" w:hAnsi="Verdana"/>
          <w:color w:val="000000"/>
          <w:sz w:val="18"/>
          <w:szCs w:val="18"/>
        </w:rPr>
        <w:t> </w:t>
      </w:r>
      <w:r>
        <w:rPr>
          <w:rStyle w:val="WW8Num4z0"/>
          <w:rFonts w:ascii="Verdana" w:hAnsi="Verdana"/>
          <w:color w:val="4682B4"/>
          <w:sz w:val="18"/>
          <w:szCs w:val="18"/>
        </w:rPr>
        <w:t>закрепить</w:t>
      </w:r>
      <w:r>
        <w:rPr>
          <w:rFonts w:ascii="Verdana" w:hAnsi="Verdana"/>
          <w:color w:val="000000"/>
          <w:sz w:val="18"/>
          <w:szCs w:val="18"/>
        </w:rPr>
        <w:t>в ТК РФ следующее определение понятия работника: работник - это обладающее трудоправовым статусом физическое лицо (</w:t>
      </w:r>
      <w:r>
        <w:rPr>
          <w:rStyle w:val="WW8Num4z0"/>
          <w:rFonts w:ascii="Verdana" w:hAnsi="Verdana"/>
          <w:color w:val="4682B4"/>
          <w:sz w:val="18"/>
          <w:szCs w:val="18"/>
        </w:rPr>
        <w:t>гражданин</w:t>
      </w:r>
      <w:r>
        <w:rPr>
          <w:rStyle w:val="WW8Num3z0"/>
          <w:rFonts w:ascii="Verdana" w:hAnsi="Verdana"/>
          <w:color w:val="000000"/>
          <w:sz w:val="18"/>
          <w:szCs w:val="18"/>
        </w:rPr>
        <w:t> </w:t>
      </w:r>
      <w:r>
        <w:rPr>
          <w:rFonts w:ascii="Verdana" w:hAnsi="Verdana"/>
          <w:color w:val="000000"/>
          <w:sz w:val="18"/>
          <w:szCs w:val="18"/>
        </w:rPr>
        <w:t>РФ, гражданин иностранного государства, лицо без</w:t>
      </w:r>
      <w:r>
        <w:rPr>
          <w:rStyle w:val="WW8Num3z0"/>
          <w:rFonts w:ascii="Verdana" w:hAnsi="Verdana"/>
          <w:color w:val="000000"/>
          <w:sz w:val="18"/>
          <w:szCs w:val="18"/>
        </w:rPr>
        <w:t> </w:t>
      </w:r>
      <w:r>
        <w:rPr>
          <w:rStyle w:val="WW8Num4z0"/>
          <w:rFonts w:ascii="Verdana" w:hAnsi="Verdana"/>
          <w:color w:val="4682B4"/>
          <w:sz w:val="18"/>
          <w:szCs w:val="18"/>
        </w:rPr>
        <w:t>гражданства</w:t>
      </w:r>
      <w:r>
        <w:rPr>
          <w:rFonts w:ascii="Verdana" w:hAnsi="Verdana"/>
          <w:color w:val="000000"/>
          <w:sz w:val="18"/>
          <w:szCs w:val="18"/>
        </w:rPr>
        <w:t>), которое на основании заключенного трудового договора лично выполняет трудовую функцию (работу по определенной специальности, квалификации или должности) с подчинением правилам внутреннего трудового распорядка и получает за свой труд заработную плату в полном размере и в установленные сроки. Предлагается использовать в законодательстве, научной и учебной литературе термин «</w:t>
      </w:r>
      <w:r>
        <w:rPr>
          <w:rStyle w:val="WW8Num4z0"/>
          <w:rFonts w:ascii="Verdana" w:hAnsi="Verdana"/>
          <w:color w:val="4682B4"/>
          <w:sz w:val="18"/>
          <w:szCs w:val="18"/>
        </w:rPr>
        <w:t>наемный работник</w:t>
      </w:r>
      <w:r>
        <w:rPr>
          <w:rFonts w:ascii="Verdana" w:hAnsi="Verdana"/>
          <w:color w:val="000000"/>
          <w:sz w:val="18"/>
          <w:szCs w:val="18"/>
        </w:rPr>
        <w:t>». Прилагательное «</w:t>
      </w:r>
      <w:r>
        <w:rPr>
          <w:rStyle w:val="WW8Num4z0"/>
          <w:rFonts w:ascii="Verdana" w:hAnsi="Verdana"/>
          <w:color w:val="4682B4"/>
          <w:sz w:val="18"/>
          <w:szCs w:val="18"/>
        </w:rPr>
        <w:t>наемный</w:t>
      </w:r>
      <w:r>
        <w:rPr>
          <w:rFonts w:ascii="Verdana" w:hAnsi="Verdana"/>
          <w:color w:val="000000"/>
          <w:sz w:val="18"/>
          <w:szCs w:val="18"/>
        </w:rPr>
        <w:t>» уточняет экономическую природу отношений, возникающих по поводу осуществления работником его трудовой деятельности,</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В настоящее время</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труда и право на труд должны рассматриваться как дополняющие друг друга категории. Свобода труда включает, во-первых, право на труд, который каждый свободно выбирает или на который свободно соглашается, и, во-вторых, право распоряжаться своими способностями к труду, выбирать профессию и род деятельности. Сначала человек выбирает, трудиться ему или нет, затем, если он готов трудиться, ему предоставляется работа или оказывается содействие в трудоустройстве. Формулировка права на труд в связи с переходом к рыночным отношениям претерпела качественные изменения. Право на труд следует трактовать как равное право на труд, право на свободный труд, поскольку в настоящее время оно утратило качество всеобщности и не</w:t>
      </w:r>
      <w:r>
        <w:rPr>
          <w:rStyle w:val="WW8Num3z0"/>
          <w:rFonts w:ascii="Verdana" w:hAnsi="Verdana"/>
          <w:color w:val="000000"/>
          <w:sz w:val="18"/>
          <w:szCs w:val="18"/>
        </w:rPr>
        <w:t> </w:t>
      </w:r>
      <w:r>
        <w:rPr>
          <w:rStyle w:val="WW8Num4z0"/>
          <w:rFonts w:ascii="Verdana" w:hAnsi="Verdana"/>
          <w:color w:val="4682B4"/>
          <w:sz w:val="18"/>
          <w:szCs w:val="18"/>
        </w:rPr>
        <w:t>гарантируется</w:t>
      </w:r>
      <w:r>
        <w:rPr>
          <w:rStyle w:val="WW8Num3z0"/>
          <w:rFonts w:ascii="Verdana" w:hAnsi="Verdana"/>
          <w:color w:val="000000"/>
          <w:sz w:val="18"/>
          <w:szCs w:val="18"/>
        </w:rPr>
        <w:t> </w:t>
      </w:r>
      <w:r>
        <w:rPr>
          <w:rFonts w:ascii="Verdana" w:hAnsi="Verdana"/>
          <w:color w:val="000000"/>
          <w:sz w:val="18"/>
          <w:szCs w:val="18"/>
        </w:rPr>
        <w:t>государством. Если до начала процесса формирования в нашей стране рыночной экономики право на труд было гарантировано до заключения трудового договора, то ныне оно гарантируется уже после заключения трудового договора в виде права работника на предоставление ему обусловленной</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с работодателем работы,</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Свобода труда - это межотраслевой правовой принцип, выражающийся в принадлежности лицу</w:t>
      </w:r>
      <w:r>
        <w:rPr>
          <w:rStyle w:val="WW8Num3z0"/>
          <w:rFonts w:ascii="Verdana" w:hAnsi="Verdana"/>
          <w:color w:val="000000"/>
          <w:sz w:val="18"/>
          <w:szCs w:val="18"/>
        </w:rPr>
        <w:t> </w:t>
      </w:r>
      <w:r>
        <w:rPr>
          <w:rStyle w:val="WW8Num4z0"/>
          <w:rFonts w:ascii="Verdana" w:hAnsi="Verdana"/>
          <w:color w:val="4682B4"/>
          <w:sz w:val="18"/>
          <w:szCs w:val="18"/>
        </w:rPr>
        <w:t>исключительной</w:t>
      </w:r>
      <w:r>
        <w:rPr>
          <w:rStyle w:val="WW8Num3z0"/>
          <w:rFonts w:ascii="Verdana" w:hAnsi="Verdana"/>
          <w:color w:val="000000"/>
          <w:sz w:val="18"/>
          <w:szCs w:val="18"/>
        </w:rPr>
        <w:t> </w:t>
      </w:r>
      <w:r>
        <w:rPr>
          <w:rFonts w:ascii="Verdana" w:hAnsi="Verdana"/>
          <w:color w:val="000000"/>
          <w:sz w:val="18"/>
          <w:szCs w:val="18"/>
        </w:rPr>
        <w:t>возможности распоряжаться своими способностями к труду (рабочей силой), выбирать род деятельности и профессию и предполагающий недопущение дискриминации в сфере труда и</w:t>
      </w:r>
      <w:r>
        <w:rPr>
          <w:rStyle w:val="WW8Num3z0"/>
          <w:rFonts w:ascii="Verdana" w:hAnsi="Verdana"/>
          <w:color w:val="000000"/>
          <w:sz w:val="18"/>
          <w:szCs w:val="18"/>
        </w:rPr>
        <w:t> </w:t>
      </w:r>
      <w:r>
        <w:rPr>
          <w:rStyle w:val="WW8Num4z0"/>
          <w:rFonts w:ascii="Verdana" w:hAnsi="Verdana"/>
          <w:color w:val="4682B4"/>
          <w:sz w:val="18"/>
          <w:szCs w:val="18"/>
        </w:rPr>
        <w:t>запрещение</w:t>
      </w:r>
      <w:r>
        <w:rPr>
          <w:rStyle w:val="WW8Num3z0"/>
          <w:rFonts w:ascii="Verdana" w:hAnsi="Verdana"/>
          <w:color w:val="000000"/>
          <w:sz w:val="18"/>
          <w:szCs w:val="18"/>
        </w:rPr>
        <w:t> </w:t>
      </w:r>
      <w:r>
        <w:rPr>
          <w:rFonts w:ascii="Verdana" w:hAnsi="Verdana"/>
          <w:color w:val="000000"/>
          <w:sz w:val="18"/>
          <w:szCs w:val="18"/>
        </w:rPr>
        <w:t>принудительного (обязательного) труда. Содержание принципа свободы труда в трудовом праве в настоящее время образуют следующие юридические возможности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как субъекта указанной правовой отрасли: а) возможность свободно избирать род деятельности (занятий) и профессию; б) возможность получить работу и стать работником; в) возможность получить подходящую работу, т.е, работу, которая соответствует профессиональной пригодности работника с учетом уровня его профессиональной подготовки, условиям последнего места работы (за исключением оплачиваемых общественных работ), состоянию здоровья, транспортной доступности рабочего места; г) возможность реализовать свою способность к труду в условиях, отвечающих требованиям безопасности и гигиены; д) возможность получать вознаграждение за труд без какой бы то ни было дискриминации и не ниже установленного федеральным законом минимального размера оплаты труда;</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е) возможность защрггы от безработицы; ж) возможность требовать через соответствующий</w:t>
      </w:r>
      <w:r>
        <w:rPr>
          <w:rStyle w:val="WW8Num3z0"/>
          <w:rFonts w:ascii="Verdana" w:hAnsi="Verdana"/>
          <w:color w:val="000000"/>
          <w:sz w:val="18"/>
          <w:szCs w:val="18"/>
        </w:rPr>
        <w:t> </w:t>
      </w:r>
      <w:r>
        <w:rPr>
          <w:rStyle w:val="WW8Num4z0"/>
          <w:rFonts w:ascii="Verdana" w:hAnsi="Verdana"/>
          <w:color w:val="4682B4"/>
          <w:sz w:val="18"/>
          <w:szCs w:val="18"/>
        </w:rPr>
        <w:t>юрисдикционный</w:t>
      </w:r>
      <w:r>
        <w:rPr>
          <w:rStyle w:val="WW8Num3z0"/>
          <w:rFonts w:ascii="Verdana" w:hAnsi="Verdana"/>
          <w:color w:val="000000"/>
          <w:sz w:val="18"/>
          <w:szCs w:val="18"/>
        </w:rPr>
        <w:t> </w:t>
      </w:r>
      <w:r>
        <w:rPr>
          <w:rFonts w:ascii="Verdana" w:hAnsi="Verdana"/>
          <w:color w:val="000000"/>
          <w:sz w:val="18"/>
          <w:szCs w:val="18"/>
        </w:rPr>
        <w:t>орган восстановления нарущенного равного и свободного права на труд при приеме на работу, при переводе на другую работу и при увольнении.10. Трудовая правосубъектность представляет собой единство трудовой</w:t>
      </w:r>
      <w:r>
        <w:rPr>
          <w:rStyle w:val="WW8Num3z0"/>
          <w:rFonts w:ascii="Verdana" w:hAnsi="Verdana"/>
          <w:color w:val="000000"/>
          <w:sz w:val="18"/>
          <w:szCs w:val="18"/>
        </w:rPr>
        <w:t> </w:t>
      </w:r>
      <w:r>
        <w:rPr>
          <w:rStyle w:val="WW8Num4z0"/>
          <w:rFonts w:ascii="Verdana" w:hAnsi="Verdana"/>
          <w:color w:val="4682B4"/>
          <w:sz w:val="18"/>
          <w:szCs w:val="18"/>
        </w:rPr>
        <w:t>правоспособности</w:t>
      </w:r>
      <w:r>
        <w:rPr>
          <w:rFonts w:ascii="Verdana" w:hAnsi="Verdana"/>
          <w:color w:val="000000"/>
          <w:sz w:val="18"/>
          <w:szCs w:val="18"/>
        </w:rPr>
        <w:t>, дееспособности и деликтоспособности и является предпосылкой</w:t>
      </w:r>
      <w:r>
        <w:rPr>
          <w:rStyle w:val="WW8Num3z0"/>
          <w:rFonts w:ascii="Verdana" w:hAnsi="Verdana"/>
          <w:color w:val="000000"/>
          <w:sz w:val="18"/>
          <w:szCs w:val="18"/>
        </w:rPr>
        <w:t> </w:t>
      </w:r>
      <w:r>
        <w:rPr>
          <w:rStyle w:val="WW8Num4z0"/>
          <w:rFonts w:ascii="Verdana" w:hAnsi="Verdana"/>
          <w:color w:val="4682B4"/>
          <w:sz w:val="18"/>
          <w:szCs w:val="18"/>
        </w:rPr>
        <w:t>правообладания</w:t>
      </w:r>
      <w:r>
        <w:rPr>
          <w:rStyle w:val="WW8Num3z0"/>
          <w:rFonts w:ascii="Verdana" w:hAnsi="Verdana"/>
          <w:color w:val="000000"/>
          <w:sz w:val="18"/>
          <w:szCs w:val="18"/>
        </w:rPr>
        <w:t> </w:t>
      </w:r>
      <w:r>
        <w:rPr>
          <w:rFonts w:ascii="Verdana" w:hAnsi="Verdana"/>
          <w:color w:val="000000"/>
          <w:sz w:val="18"/>
          <w:szCs w:val="18"/>
        </w:rPr>
        <w:t xml:space="preserve">и способом определения круга лиц, которые могут быть носителями трудовых прав и обязанностей, выступать в качестве субъектов </w:t>
      </w:r>
      <w:r>
        <w:rPr>
          <w:rFonts w:ascii="Verdana" w:hAnsi="Verdana"/>
          <w:color w:val="000000"/>
          <w:sz w:val="18"/>
          <w:szCs w:val="18"/>
        </w:rPr>
        <w:lastRenderedPageBreak/>
        <w:t>трудового права.Единственное необходимое условие трудовой</w:t>
      </w:r>
      <w:r>
        <w:rPr>
          <w:rStyle w:val="WW8Num3z0"/>
          <w:rFonts w:ascii="Verdana" w:hAnsi="Verdana"/>
          <w:color w:val="000000"/>
          <w:sz w:val="18"/>
          <w:szCs w:val="18"/>
        </w:rPr>
        <w:t> </w:t>
      </w:r>
      <w:r>
        <w:rPr>
          <w:rStyle w:val="WW8Num4z0"/>
          <w:rFonts w:ascii="Verdana" w:hAnsi="Verdana"/>
          <w:color w:val="4682B4"/>
          <w:sz w:val="18"/>
          <w:szCs w:val="18"/>
        </w:rPr>
        <w:t>правосубъектности</w:t>
      </w:r>
      <w:r>
        <w:rPr>
          <w:rStyle w:val="WW8Num3z0"/>
          <w:rFonts w:ascii="Verdana" w:hAnsi="Verdana"/>
          <w:color w:val="000000"/>
          <w:sz w:val="18"/>
          <w:szCs w:val="18"/>
        </w:rPr>
        <w:t> </w:t>
      </w:r>
      <w:r>
        <w:rPr>
          <w:rFonts w:ascii="Verdana" w:hAnsi="Verdana"/>
          <w:color w:val="000000"/>
          <w:sz w:val="18"/>
          <w:szCs w:val="18"/>
        </w:rPr>
        <w:t>- возрастной критерий, тогда как от волевого (психического) критерия и критерия физического состояния лица зависит лишь объем трудовой правосубъектности в части личного осуществления трудовых прав и несения обязанностей. Физические лица приобретают трудовую правосубъектность работника по достижении 14-летнего возраста, который является общим условием возникновения у них трудовых прав и обязанностей. Трудовая правосубъектность лиц в возрасте от 14 до 15 лет появляется при наличии сложного фактического состава, включающего согласие одного из родителей (попечителя) и органа</w:t>
      </w:r>
      <w:r>
        <w:rPr>
          <w:rStyle w:val="WW8Num3z0"/>
          <w:rFonts w:ascii="Verdana" w:hAnsi="Verdana"/>
          <w:color w:val="000000"/>
          <w:sz w:val="18"/>
          <w:szCs w:val="18"/>
        </w:rPr>
        <w:t> </w:t>
      </w:r>
      <w:r>
        <w:rPr>
          <w:rStyle w:val="WW8Num4z0"/>
          <w:rFonts w:ascii="Verdana" w:hAnsi="Verdana"/>
          <w:color w:val="4682B4"/>
          <w:sz w:val="18"/>
          <w:szCs w:val="18"/>
        </w:rPr>
        <w:t>опеки</w:t>
      </w:r>
      <w:r>
        <w:rPr>
          <w:rStyle w:val="WW8Num3z0"/>
          <w:rFonts w:ascii="Verdana" w:hAnsi="Verdana"/>
          <w:color w:val="000000"/>
          <w:sz w:val="18"/>
          <w:szCs w:val="18"/>
        </w:rPr>
        <w:t> </w:t>
      </w:r>
      <w:r>
        <w:rPr>
          <w:rFonts w:ascii="Verdana" w:hAnsi="Verdana"/>
          <w:color w:val="000000"/>
          <w:sz w:val="18"/>
          <w:szCs w:val="18"/>
        </w:rPr>
        <w:t>и попечительства. Трудовая правоспособность</w:t>
      </w:r>
      <w:r>
        <w:rPr>
          <w:rStyle w:val="WW8Num3z0"/>
          <w:rFonts w:ascii="Verdana" w:hAnsi="Verdana"/>
          <w:color w:val="000000"/>
          <w:sz w:val="18"/>
          <w:szCs w:val="18"/>
        </w:rPr>
        <w:t> </w:t>
      </w:r>
      <w:r>
        <w:rPr>
          <w:rStyle w:val="WW8Num4z0"/>
          <w:rFonts w:ascii="Verdana" w:hAnsi="Verdana"/>
          <w:color w:val="4682B4"/>
          <w:sz w:val="18"/>
          <w:szCs w:val="18"/>
        </w:rPr>
        <w:t>малолетних</w:t>
      </w:r>
      <w:r>
        <w:rPr>
          <w:rStyle w:val="WW8Num3z0"/>
          <w:rFonts w:ascii="Verdana" w:hAnsi="Verdana"/>
          <w:color w:val="000000"/>
          <w:sz w:val="18"/>
          <w:szCs w:val="18"/>
        </w:rPr>
        <w:t> </w:t>
      </w:r>
      <w:r>
        <w:rPr>
          <w:rFonts w:ascii="Verdana" w:hAnsi="Verdana"/>
          <w:color w:val="000000"/>
          <w:sz w:val="18"/>
          <w:szCs w:val="18"/>
        </w:rPr>
        <w:t>носит исключительный характер. Лица, не достигшие возраста 14 лет, не могут заключать трудовые договоры, связанные с осуществлением иных видов деятельности, кроме тех, которые сопряжены со сферой искусства. Подобная</w:t>
      </w:r>
      <w:r>
        <w:rPr>
          <w:rStyle w:val="WW8Num3z0"/>
          <w:rFonts w:ascii="Verdana" w:hAnsi="Verdana"/>
          <w:color w:val="000000"/>
          <w:sz w:val="18"/>
          <w:szCs w:val="18"/>
        </w:rPr>
        <w:t> </w:t>
      </w:r>
      <w:r>
        <w:rPr>
          <w:rStyle w:val="WW8Num4z0"/>
          <w:rFonts w:ascii="Verdana" w:hAnsi="Verdana"/>
          <w:color w:val="4682B4"/>
          <w:sz w:val="18"/>
          <w:szCs w:val="18"/>
        </w:rPr>
        <w:t>правоспособность</w:t>
      </w:r>
      <w:r>
        <w:rPr>
          <w:rStyle w:val="WW8Num3z0"/>
          <w:rFonts w:ascii="Verdana" w:hAnsi="Verdana"/>
          <w:color w:val="000000"/>
          <w:sz w:val="18"/>
          <w:szCs w:val="18"/>
        </w:rPr>
        <w:t> </w:t>
      </w:r>
      <w:r>
        <w:rPr>
          <w:rFonts w:ascii="Verdana" w:hAnsi="Verdana"/>
          <w:color w:val="000000"/>
          <w:sz w:val="18"/>
          <w:szCs w:val="18"/>
        </w:rPr>
        <w:t>- всего лишь исключение из общего правила о начале трудовой правосубъектности физических лиц.11. Основные права работника отражают основные права человека и гражданина, предусмотренные в важнейших международно-правовых актах и</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Все права и обязанности работников: как те, которые они приобретают, вступая в трудовые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Fonts w:ascii="Verdana" w:hAnsi="Verdana"/>
          <w:color w:val="000000"/>
          <w:sz w:val="18"/>
          <w:szCs w:val="18"/>
        </w:rPr>
        <w:t>, так и те, которые прямо закрепляются за ними в трудовом законодательстве и непосредственно вытекают из него, то есть независимо от способа их возникновения, реализации, степени общности, общественной значимости, видов, категорий и других особенностей, - являются субъективными. Субъективное право работника состоит из четырех юридических возможностей: а) возможности определенного действия (поведения) работника как</w:t>
      </w:r>
      <w:r>
        <w:rPr>
          <w:rStyle w:val="WW8Num3z0"/>
          <w:rFonts w:ascii="Verdana" w:hAnsi="Verdana"/>
          <w:color w:val="000000"/>
          <w:sz w:val="18"/>
          <w:szCs w:val="18"/>
        </w:rPr>
        <w:t> </w:t>
      </w:r>
      <w:r>
        <w:rPr>
          <w:rStyle w:val="WW8Num4z0"/>
          <w:rFonts w:ascii="Verdana" w:hAnsi="Verdana"/>
          <w:color w:val="4682B4"/>
          <w:sz w:val="18"/>
          <w:szCs w:val="18"/>
        </w:rPr>
        <w:t>управомоченного</w:t>
      </w:r>
      <w:r>
        <w:rPr>
          <w:rStyle w:val="WW8Num3z0"/>
          <w:rFonts w:ascii="Verdana" w:hAnsi="Verdana"/>
          <w:color w:val="000000"/>
          <w:sz w:val="18"/>
          <w:szCs w:val="18"/>
        </w:rPr>
        <w:t> </w:t>
      </w:r>
      <w:r>
        <w:rPr>
          <w:rFonts w:ascii="Verdana" w:hAnsi="Verdana"/>
          <w:color w:val="000000"/>
          <w:sz w:val="18"/>
          <w:szCs w:val="18"/>
        </w:rPr>
        <w:t>лица, т.е. права на собственные действия (право-поведение); б) возможности требовать</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определенных действий от правообязанного лица, т.е. права на чужие действия</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(право-требование); в) возможности пользоваться на основе данного права определенным социальным благом (право-пользование); г) возможности обращения к</w:t>
      </w:r>
      <w:r>
        <w:rPr>
          <w:rStyle w:val="WW8Num3z0"/>
          <w:rFonts w:ascii="Verdana" w:hAnsi="Verdana"/>
          <w:color w:val="000000"/>
          <w:sz w:val="18"/>
          <w:szCs w:val="18"/>
        </w:rPr>
        <w:t> </w:t>
      </w:r>
      <w:r>
        <w:rPr>
          <w:rStyle w:val="WW8Num4z0"/>
          <w:rFonts w:ascii="Verdana" w:hAnsi="Verdana"/>
          <w:color w:val="4682B4"/>
          <w:sz w:val="18"/>
          <w:szCs w:val="18"/>
        </w:rPr>
        <w:t>компетентному</w:t>
      </w:r>
      <w:r>
        <w:rPr>
          <w:rStyle w:val="WW8Num3z0"/>
          <w:rFonts w:ascii="Verdana" w:hAnsi="Verdana"/>
          <w:color w:val="000000"/>
          <w:sz w:val="18"/>
          <w:szCs w:val="18"/>
        </w:rPr>
        <w:t> </w:t>
      </w:r>
      <w:r>
        <w:rPr>
          <w:rFonts w:ascii="Verdana" w:hAnsi="Verdana"/>
          <w:color w:val="000000"/>
          <w:sz w:val="18"/>
          <w:szCs w:val="18"/>
        </w:rPr>
        <w:t>органу за защитой, за</w:t>
      </w:r>
      <w:r>
        <w:rPr>
          <w:rStyle w:val="WW8Num3z0"/>
          <w:rFonts w:ascii="Verdana" w:hAnsi="Verdana"/>
          <w:color w:val="000000"/>
          <w:sz w:val="18"/>
          <w:szCs w:val="18"/>
        </w:rPr>
        <w:t> </w:t>
      </w:r>
      <w:r>
        <w:rPr>
          <w:rStyle w:val="WW8Num4z0"/>
          <w:rFonts w:ascii="Verdana" w:hAnsi="Verdana"/>
          <w:color w:val="4682B4"/>
          <w:sz w:val="18"/>
          <w:szCs w:val="18"/>
        </w:rPr>
        <w:t>принудительным</w:t>
      </w:r>
      <w:r>
        <w:rPr>
          <w:rStyle w:val="WW8Num3z0"/>
          <w:rFonts w:ascii="Verdana" w:hAnsi="Verdana"/>
          <w:color w:val="000000"/>
          <w:sz w:val="18"/>
          <w:szCs w:val="18"/>
        </w:rPr>
        <w:t> </w:t>
      </w:r>
      <w:r>
        <w:rPr>
          <w:rFonts w:ascii="Verdana" w:hAnsi="Verdana"/>
          <w:color w:val="000000"/>
          <w:sz w:val="18"/>
          <w:szCs w:val="18"/>
        </w:rPr>
        <w:t>осуществлением нарушенного права (право-притязание). Юридическую</w:t>
      </w:r>
      <w:r>
        <w:rPr>
          <w:rStyle w:val="WW8Num3z0"/>
          <w:rFonts w:ascii="Verdana" w:hAnsi="Verdana"/>
          <w:color w:val="000000"/>
          <w:sz w:val="18"/>
          <w:szCs w:val="18"/>
        </w:rPr>
        <w:t> </w:t>
      </w:r>
      <w:r>
        <w:rPr>
          <w:rStyle w:val="WW8Num4z0"/>
          <w:rFonts w:ascii="Verdana" w:hAnsi="Verdana"/>
          <w:color w:val="4682B4"/>
          <w:sz w:val="18"/>
          <w:szCs w:val="18"/>
        </w:rPr>
        <w:t>обязанность</w:t>
      </w:r>
      <w:r>
        <w:rPr>
          <w:rStyle w:val="WW8Num3z0"/>
          <w:rFonts w:ascii="Verdana" w:hAnsi="Verdana"/>
          <w:color w:val="000000"/>
          <w:sz w:val="18"/>
          <w:szCs w:val="18"/>
        </w:rPr>
        <w:t> </w:t>
      </w:r>
      <w:r>
        <w:rPr>
          <w:rFonts w:ascii="Verdana" w:hAnsi="Verdana"/>
          <w:color w:val="000000"/>
          <w:sz w:val="18"/>
          <w:szCs w:val="18"/>
        </w:rPr>
        <w:t>работника образуют четыре составляющие: во-первых, необходимость</w:t>
      </w:r>
      <w:r>
        <w:rPr>
          <w:rStyle w:val="WW8Num3z0"/>
          <w:rFonts w:ascii="Verdana" w:hAnsi="Verdana"/>
          <w:color w:val="000000"/>
          <w:sz w:val="18"/>
          <w:szCs w:val="18"/>
        </w:rPr>
        <w:t> </w:t>
      </w:r>
      <w:r>
        <w:rPr>
          <w:rStyle w:val="WW8Num4z0"/>
          <w:rFonts w:ascii="Verdana" w:hAnsi="Verdana"/>
          <w:color w:val="4682B4"/>
          <w:sz w:val="18"/>
          <w:szCs w:val="18"/>
        </w:rPr>
        <w:t>совершить</w:t>
      </w:r>
      <w:r>
        <w:rPr>
          <w:rStyle w:val="WW8Num3z0"/>
          <w:rFonts w:ascii="Verdana" w:hAnsi="Verdana"/>
          <w:color w:val="000000"/>
          <w:sz w:val="18"/>
          <w:szCs w:val="18"/>
        </w:rPr>
        <w:t> </w:t>
      </w:r>
      <w:r>
        <w:rPr>
          <w:rFonts w:ascii="Verdana" w:hAnsi="Verdana"/>
          <w:color w:val="000000"/>
          <w:sz w:val="18"/>
          <w:szCs w:val="18"/>
        </w:rPr>
        <w:t>определенные действия либо воздержаться от них; во-вторых, необходимость отреагировать на обращенные к работнику законные требования работодателя; в-третьих, необходимость нести ответственность в случае</w:t>
      </w:r>
      <w:r>
        <w:rPr>
          <w:rStyle w:val="WW8Num3z0"/>
          <w:rFonts w:ascii="Verdana" w:hAnsi="Verdana"/>
          <w:color w:val="000000"/>
          <w:sz w:val="18"/>
          <w:szCs w:val="18"/>
        </w:rPr>
        <w:t> </w:t>
      </w:r>
      <w:r>
        <w:rPr>
          <w:rStyle w:val="WW8Num4z0"/>
          <w:rFonts w:ascii="Verdana" w:hAnsi="Verdana"/>
          <w:color w:val="4682B4"/>
          <w:sz w:val="18"/>
          <w:szCs w:val="18"/>
        </w:rPr>
        <w:t>неисполнения</w:t>
      </w:r>
      <w:r>
        <w:rPr>
          <w:rStyle w:val="WW8Num3z0"/>
          <w:rFonts w:ascii="Verdana" w:hAnsi="Verdana"/>
          <w:color w:val="000000"/>
          <w:sz w:val="18"/>
          <w:szCs w:val="18"/>
        </w:rPr>
        <w:t> </w:t>
      </w:r>
      <w:r>
        <w:rPr>
          <w:rFonts w:ascii="Verdana" w:hAnsi="Verdana"/>
          <w:color w:val="000000"/>
          <w:sz w:val="18"/>
          <w:szCs w:val="18"/>
        </w:rPr>
        <w:t>или ненадлежащего исполнения требований работодателя; в-четвертых, необходимость не препятствовать работодателю пользоваться тем социальным благом в сфере трудовых и иных непосредственно связанных с ними отношений, относительно которого последний имеет право.12. Определение понятия</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работника необходимо предусмотреть в главе 2 ТК РФ вслед за основными правами 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данного субъекта трудового права. В качестве законных интересов работника рассматриваются отраженные в трудовом законодательстве и иных нормативных правовых актах, содержащих нормы трудового права, либо вытекающие из их общего смысла и в определенной степени гарантированные государством юридические</w:t>
      </w:r>
      <w:r>
        <w:rPr>
          <w:rStyle w:val="WW8Num3z0"/>
          <w:rFonts w:ascii="Verdana" w:hAnsi="Verdana"/>
          <w:color w:val="000000"/>
          <w:sz w:val="18"/>
          <w:szCs w:val="18"/>
        </w:rPr>
        <w:t> </w:t>
      </w:r>
      <w:r>
        <w:rPr>
          <w:rStyle w:val="WW8Num4z0"/>
          <w:rFonts w:ascii="Verdana" w:hAnsi="Verdana"/>
          <w:color w:val="4682B4"/>
          <w:sz w:val="18"/>
          <w:szCs w:val="18"/>
        </w:rPr>
        <w:t>дозволения</w:t>
      </w:r>
      <w:r>
        <w:rPr>
          <w:rFonts w:ascii="Verdana" w:hAnsi="Verdana"/>
          <w:color w:val="000000"/>
          <w:sz w:val="18"/>
          <w:szCs w:val="18"/>
        </w:rPr>
        <w:t>, выраженные в стремлениях работника пользоваться конкретными социальными благами в сфере трудовых и иных непосредственно связанных с ними отношений, а также обращаться в необходимых случаях за защитой к</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органам и организациям.13. Юридические гарантии осуществления трудовых прав, свобод и законных интересов - самый объемный элемент содержания юридического статуса работника.Они представляют собой систему правовых средств, способов и условий, создающих работнику реальные возможности для осуществления его трудовых прав, свобод и законных интересов. Выделяются следующие виды юридических</w:t>
      </w:r>
      <w:r>
        <w:rPr>
          <w:rStyle w:val="WW8Num3z0"/>
          <w:rFonts w:ascii="Verdana" w:hAnsi="Verdana"/>
          <w:color w:val="000000"/>
          <w:sz w:val="18"/>
          <w:szCs w:val="18"/>
        </w:rPr>
        <w:t> </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трудовых прав работника: а) гарантии, служащие препятствием нарушению трудовых прав работника (превентивные); б) общие и специальные гарантии, содействующие реализации трудовых прав работника; в) гарантии, обеспечивающие восстановление нарушенных трудовых прав (восстановительные); г) гарантии, представляющие собой</w:t>
      </w:r>
      <w:r>
        <w:rPr>
          <w:rStyle w:val="WW8Num3z0"/>
          <w:rFonts w:ascii="Verdana" w:hAnsi="Verdana"/>
          <w:color w:val="000000"/>
          <w:sz w:val="18"/>
          <w:szCs w:val="18"/>
        </w:rPr>
        <w:t> </w:t>
      </w:r>
      <w:r>
        <w:rPr>
          <w:rStyle w:val="WW8Num4z0"/>
          <w:rFonts w:ascii="Verdana" w:hAnsi="Verdana"/>
          <w:color w:val="4682B4"/>
          <w:sz w:val="18"/>
          <w:szCs w:val="18"/>
        </w:rPr>
        <w:t>санкции</w:t>
      </w:r>
      <w:r>
        <w:rPr>
          <w:rFonts w:ascii="Verdana" w:hAnsi="Verdana"/>
          <w:color w:val="000000"/>
          <w:sz w:val="18"/>
          <w:szCs w:val="18"/>
        </w:rPr>
        <w:t>, направленные на привлечение к ответственности лиц,</w:t>
      </w:r>
      <w:r>
        <w:rPr>
          <w:rStyle w:val="WW8Num3z0"/>
          <w:rFonts w:ascii="Verdana" w:hAnsi="Verdana"/>
          <w:color w:val="000000"/>
          <w:sz w:val="18"/>
          <w:szCs w:val="18"/>
        </w:rPr>
        <w:t> </w:t>
      </w:r>
      <w:r>
        <w:rPr>
          <w:rStyle w:val="WW8Num4z0"/>
          <w:rFonts w:ascii="Verdana" w:hAnsi="Verdana"/>
          <w:color w:val="4682B4"/>
          <w:sz w:val="18"/>
          <w:szCs w:val="18"/>
        </w:rPr>
        <w:t>виновных</w:t>
      </w:r>
      <w:r>
        <w:rPr>
          <w:rStyle w:val="WW8Num3z0"/>
          <w:rFonts w:ascii="Verdana" w:hAnsi="Verdana"/>
          <w:color w:val="000000"/>
          <w:sz w:val="18"/>
          <w:szCs w:val="18"/>
        </w:rPr>
        <w:t> </w:t>
      </w:r>
      <w:r>
        <w:rPr>
          <w:rFonts w:ascii="Verdana" w:hAnsi="Verdana"/>
          <w:color w:val="000000"/>
          <w:sz w:val="18"/>
          <w:szCs w:val="18"/>
        </w:rPr>
        <w:t>в нарущении трудового законодательства и иных нормативных правовых актов, содержащих нормы права (гарантии-санкции). Рекомендуется детально установить процедуры увольнения по различным основаниям на уровне</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РФ или нормативного правового акта Министерства труда и социального развития с целью усиления</w:t>
      </w:r>
      <w:r>
        <w:rPr>
          <w:rStyle w:val="WW8Num3z0"/>
          <w:rFonts w:ascii="Verdana" w:hAnsi="Verdana"/>
          <w:color w:val="000000"/>
          <w:sz w:val="18"/>
          <w:szCs w:val="18"/>
        </w:rPr>
        <w:t> </w:t>
      </w:r>
      <w:r>
        <w:rPr>
          <w:rStyle w:val="WW8Num4z0"/>
          <w:rFonts w:ascii="Verdana" w:hAnsi="Verdana"/>
          <w:color w:val="4682B4"/>
          <w:sz w:val="18"/>
          <w:szCs w:val="18"/>
        </w:rPr>
        <w:t>гарантированности</w:t>
      </w:r>
      <w:r>
        <w:rPr>
          <w:rStyle w:val="WW8Num3z0"/>
          <w:rFonts w:ascii="Verdana" w:hAnsi="Verdana"/>
          <w:color w:val="000000"/>
          <w:sz w:val="18"/>
          <w:szCs w:val="18"/>
        </w:rPr>
        <w:t> </w:t>
      </w:r>
      <w:r>
        <w:rPr>
          <w:rFonts w:ascii="Verdana" w:hAnsi="Verdana"/>
          <w:color w:val="000000"/>
          <w:sz w:val="18"/>
          <w:szCs w:val="18"/>
        </w:rPr>
        <w:t>трудовых прав, свобод и законных интересов работника,</w:t>
      </w:r>
    </w:p>
    <w:p w:rsidR="00A46157" w:rsidRDefault="00A46157" w:rsidP="00A46157">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14.</w:t>
      </w:r>
      <w:r>
        <w:rPr>
          <w:rStyle w:val="WW8Num3z0"/>
          <w:rFonts w:ascii="Verdana" w:hAnsi="Verdana"/>
          <w:color w:val="000000"/>
          <w:sz w:val="18"/>
          <w:szCs w:val="18"/>
        </w:rPr>
        <w:t> </w:t>
      </w:r>
      <w:r>
        <w:rPr>
          <w:rStyle w:val="WW8Num4z0"/>
          <w:rFonts w:ascii="Verdana" w:hAnsi="Verdana"/>
          <w:color w:val="4682B4"/>
          <w:sz w:val="18"/>
          <w:szCs w:val="18"/>
        </w:rPr>
        <w:t>Трудоправовая</w:t>
      </w:r>
      <w:r>
        <w:rPr>
          <w:rStyle w:val="WW8Num3z0"/>
          <w:rFonts w:ascii="Verdana" w:hAnsi="Verdana"/>
          <w:color w:val="000000"/>
          <w:sz w:val="18"/>
          <w:szCs w:val="18"/>
        </w:rPr>
        <w:t> </w:t>
      </w:r>
      <w:r>
        <w:rPr>
          <w:rFonts w:ascii="Verdana" w:hAnsi="Verdana"/>
          <w:color w:val="000000"/>
          <w:sz w:val="18"/>
          <w:szCs w:val="18"/>
        </w:rPr>
        <w:t>ответственность работника есть целостное явление и отражается в двух ее разновидностях: позитивной и негативной (ретроспективной).Негативная ответственность наступает за</w:t>
      </w:r>
      <w:r>
        <w:rPr>
          <w:rStyle w:val="WW8Num3z0"/>
          <w:rFonts w:ascii="Verdana" w:hAnsi="Verdana"/>
          <w:color w:val="000000"/>
          <w:sz w:val="18"/>
          <w:szCs w:val="18"/>
        </w:rPr>
        <w:t> </w:t>
      </w:r>
      <w:r>
        <w:rPr>
          <w:rStyle w:val="WW8Num4z0"/>
          <w:rFonts w:ascii="Verdana" w:hAnsi="Verdana"/>
          <w:color w:val="4682B4"/>
          <w:sz w:val="18"/>
          <w:szCs w:val="18"/>
        </w:rPr>
        <w:t>ненадлежащее</w:t>
      </w:r>
      <w:r>
        <w:rPr>
          <w:rStyle w:val="WW8Num3z0"/>
          <w:rFonts w:ascii="Verdana" w:hAnsi="Verdana"/>
          <w:color w:val="000000"/>
          <w:sz w:val="18"/>
          <w:szCs w:val="18"/>
        </w:rPr>
        <w:t> </w:t>
      </w:r>
      <w:r>
        <w:rPr>
          <w:rFonts w:ascii="Verdana" w:hAnsi="Verdana"/>
          <w:color w:val="000000"/>
          <w:sz w:val="18"/>
          <w:szCs w:val="18"/>
        </w:rPr>
        <w:t>выполнение обязанностей в прошлом, позитивную ответственность работник несет за качественное выполнение своих обязанностей в настоящее время и в будущем. Позитивная трудоправовая ответственность работника - это вытекающие из норм трудового законодательства вид и мера</w:t>
      </w:r>
      <w:r>
        <w:rPr>
          <w:rStyle w:val="WW8Num3z0"/>
          <w:rFonts w:ascii="Verdana" w:hAnsi="Verdana"/>
          <w:color w:val="000000"/>
          <w:sz w:val="18"/>
          <w:szCs w:val="18"/>
        </w:rPr>
        <w:t> </w:t>
      </w:r>
      <w:r>
        <w:rPr>
          <w:rStyle w:val="WW8Num4z0"/>
          <w:rFonts w:ascii="Verdana" w:hAnsi="Verdana"/>
          <w:color w:val="4682B4"/>
          <w:sz w:val="18"/>
          <w:szCs w:val="18"/>
        </w:rPr>
        <w:t>добросовестности</w:t>
      </w:r>
      <w:r>
        <w:rPr>
          <w:rStyle w:val="WW8Num3z0"/>
          <w:rFonts w:ascii="Verdana" w:hAnsi="Verdana"/>
          <w:color w:val="000000"/>
          <w:sz w:val="18"/>
          <w:szCs w:val="18"/>
        </w:rPr>
        <w:t> </w:t>
      </w:r>
      <w:r>
        <w:rPr>
          <w:rFonts w:ascii="Verdana" w:hAnsi="Verdana"/>
          <w:color w:val="000000"/>
          <w:sz w:val="18"/>
          <w:szCs w:val="18"/>
        </w:rPr>
        <w:t>осуществления работником его трудовых обязанностей, а негативная трудоправовая ответственность работника представляет собой прямо предусмотренные нормами трудового законодательства вид и меру</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претерпевания лишения благ, непосредственно принадлежащих работнику как</w:t>
      </w:r>
      <w:r>
        <w:rPr>
          <w:rStyle w:val="WW8Num3z0"/>
          <w:rFonts w:ascii="Verdana" w:hAnsi="Verdana"/>
          <w:color w:val="000000"/>
          <w:sz w:val="18"/>
          <w:szCs w:val="18"/>
        </w:rPr>
        <w:t> </w:t>
      </w:r>
      <w:r>
        <w:rPr>
          <w:rStyle w:val="WW8Num4z0"/>
          <w:rFonts w:ascii="Verdana" w:hAnsi="Verdana"/>
          <w:color w:val="4682B4"/>
          <w:sz w:val="18"/>
          <w:szCs w:val="18"/>
        </w:rPr>
        <w:t>виновному</w:t>
      </w:r>
      <w:r>
        <w:rPr>
          <w:rStyle w:val="WW8Num3z0"/>
          <w:rFonts w:ascii="Verdana" w:hAnsi="Verdana"/>
          <w:color w:val="000000"/>
          <w:sz w:val="18"/>
          <w:szCs w:val="18"/>
        </w:rPr>
        <w:t> </w:t>
      </w:r>
      <w:r>
        <w:rPr>
          <w:rFonts w:ascii="Verdana" w:hAnsi="Verdana"/>
          <w:color w:val="000000"/>
          <w:sz w:val="18"/>
          <w:szCs w:val="18"/>
        </w:rPr>
        <w:t>лицу. В ст. 192 Трудового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следует предусмотреть перечень</w:t>
      </w:r>
      <w:r>
        <w:rPr>
          <w:rStyle w:val="WW8Num3z0"/>
          <w:rFonts w:ascii="Verdana" w:hAnsi="Verdana"/>
          <w:color w:val="000000"/>
          <w:sz w:val="18"/>
          <w:szCs w:val="18"/>
        </w:rPr>
        <w:t> </w:t>
      </w:r>
      <w:r>
        <w:rPr>
          <w:rStyle w:val="WW8Num4z0"/>
          <w:rFonts w:ascii="Verdana" w:hAnsi="Verdana"/>
          <w:color w:val="4682B4"/>
          <w:sz w:val="18"/>
          <w:szCs w:val="18"/>
        </w:rPr>
        <w:t>дисциплинарных</w:t>
      </w:r>
      <w:r>
        <w:rPr>
          <w:rStyle w:val="WW8Num3z0"/>
          <w:rFonts w:ascii="Verdana" w:hAnsi="Verdana"/>
          <w:color w:val="000000"/>
          <w:sz w:val="18"/>
          <w:szCs w:val="18"/>
        </w:rPr>
        <w:t> </w:t>
      </w:r>
      <w:r>
        <w:rPr>
          <w:rFonts w:ascii="Verdana" w:hAnsi="Verdana"/>
          <w:color w:val="000000"/>
          <w:sz w:val="18"/>
          <w:szCs w:val="18"/>
        </w:rPr>
        <w:t>взысканий - увольнений работника и включить в него увольнения по пп. 5, 6, 9, 10 ст. 81, пп. 1, 2 ст. 336 и пп. 4-6 ст. 341 ТК РФ.</w:t>
      </w:r>
    </w:p>
    <w:p w:rsidR="00A46157" w:rsidRDefault="00A46157" w:rsidP="00A46157">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Федин, Владимир Владимирович, 2003 год</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w:t>
      </w:r>
      <w:r>
        <w:rPr>
          <w:rStyle w:val="WW8Num3z0"/>
          <w:rFonts w:ascii="Verdana" w:hAnsi="Verdana"/>
          <w:color w:val="000000"/>
          <w:sz w:val="18"/>
          <w:szCs w:val="18"/>
        </w:rPr>
        <w:t> </w:t>
      </w:r>
      <w:r>
        <w:rPr>
          <w:rStyle w:val="WW8Num4z0"/>
          <w:rFonts w:ascii="Verdana" w:hAnsi="Verdana"/>
          <w:color w:val="4682B4"/>
          <w:sz w:val="18"/>
          <w:szCs w:val="18"/>
        </w:rPr>
        <w:t>законность</w:t>
      </w:r>
      <w:r>
        <w:rPr>
          <w:rStyle w:val="WW8Num3z0"/>
          <w:rFonts w:ascii="Verdana" w:hAnsi="Verdana"/>
          <w:color w:val="000000"/>
          <w:sz w:val="18"/>
          <w:szCs w:val="18"/>
        </w:rPr>
        <w:t> </w:t>
      </w:r>
      <w:r>
        <w:rPr>
          <w:rFonts w:ascii="Verdana" w:hAnsi="Verdana"/>
          <w:color w:val="000000"/>
          <w:sz w:val="18"/>
          <w:szCs w:val="18"/>
        </w:rPr>
        <w:t>(Очерк теории). М., 1976. С. 95.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Указ. ст. С. 50-52.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Указ. соч. С. 67.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Трудовое право: Учебник / Под ред. О.В. Смирнова. М., Проспект, 2003. С. 77.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См., например,</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Указ. соч. С. 26;</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Ответственность по советскому гражданскому праву. Саратов, 1973. С. И, 16;</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Кожевников С.Н. О понятии и содержании юридической ответственности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1976. № 5. С. 41.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Указ. соч. С. 26.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Указ. соч. С. 116-117 и др.;</w:t>
      </w:r>
      <w:r>
        <w:rPr>
          <w:rStyle w:val="WW8Num3z0"/>
          <w:rFonts w:ascii="Verdana" w:hAnsi="Verdana"/>
          <w:color w:val="000000"/>
          <w:sz w:val="18"/>
          <w:szCs w:val="18"/>
        </w:rPr>
        <w:t> </w:t>
      </w:r>
      <w:r>
        <w:rPr>
          <w:rStyle w:val="WW8Num4z0"/>
          <w:rFonts w:ascii="Verdana" w:hAnsi="Verdana"/>
          <w:color w:val="4682B4"/>
          <w:sz w:val="18"/>
          <w:szCs w:val="18"/>
        </w:rPr>
        <w:t>Хапфина</w:t>
      </w:r>
      <w:r>
        <w:rPr>
          <w:rStyle w:val="WW8Num3z0"/>
          <w:rFonts w:ascii="Verdana" w:hAnsi="Verdana"/>
          <w:color w:val="000000"/>
          <w:sz w:val="18"/>
          <w:szCs w:val="18"/>
        </w:rPr>
        <w:t> </w:t>
      </w:r>
      <w:r>
        <w:rPr>
          <w:rFonts w:ascii="Verdana" w:hAnsi="Verdana"/>
          <w:color w:val="000000"/>
          <w:sz w:val="18"/>
          <w:szCs w:val="18"/>
        </w:rPr>
        <w:t>P.O. Общее учение о</w:t>
      </w:r>
      <w:r>
        <w:rPr>
          <w:rStyle w:val="WW8Num3z0"/>
          <w:rFonts w:ascii="Verdana" w:hAnsi="Verdana"/>
          <w:color w:val="000000"/>
          <w:sz w:val="18"/>
          <w:szCs w:val="18"/>
        </w:rPr>
        <w:t> </w:t>
      </w:r>
      <w:r>
        <w:rPr>
          <w:rStyle w:val="WW8Num4z0"/>
          <w:rFonts w:ascii="Verdana" w:hAnsi="Verdana"/>
          <w:color w:val="4682B4"/>
          <w:sz w:val="18"/>
          <w:szCs w:val="18"/>
        </w:rPr>
        <w:t>правоотношении</w:t>
      </w:r>
      <w:r>
        <w:rPr>
          <w:rFonts w:ascii="Verdana" w:hAnsi="Verdana"/>
          <w:color w:val="000000"/>
          <w:sz w:val="18"/>
          <w:szCs w:val="18"/>
        </w:rPr>
        <w:t>. М., 1974. С. 316 и след. // Правоведение. 1974. № 5. С. 108-112, 144-146; // Советское государство и право. 1975. № 1. С. 142-143.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 М., Юридическая литература, 1990. С. 40.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1995. С. 199.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Указ. соч. С. 326-327.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Указ. соч. С. 140-143.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Указ. соч. С. 335.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Верховного Суда СССР. 1983. № 2; 1987. № 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Цедербаум</w:t>
      </w:r>
      <w:r>
        <w:rPr>
          <w:rStyle w:val="WW8Num3z0"/>
          <w:rFonts w:ascii="Verdana" w:hAnsi="Verdana"/>
          <w:color w:val="000000"/>
          <w:sz w:val="18"/>
          <w:szCs w:val="18"/>
        </w:rPr>
        <w:t> </w:t>
      </w:r>
      <w:r>
        <w:rPr>
          <w:rFonts w:ascii="Verdana" w:hAnsi="Verdana"/>
          <w:color w:val="000000"/>
          <w:sz w:val="18"/>
          <w:szCs w:val="18"/>
        </w:rPr>
        <w:t>Ю.Я. Исчисление и сохранение среднего заработка. М., 1984. С. 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Бюллетень Министерства труда и социального развития РФ. 2000. № 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Собрание законодательства РФ. 1998. № 2. Ст. 219; 2002. № 30. Ст. 3033.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Причинение</w:t>
      </w:r>
      <w:r>
        <w:rPr>
          <w:rStyle w:val="WW8Num3z0"/>
          <w:rFonts w:ascii="Verdana" w:hAnsi="Verdana"/>
          <w:color w:val="000000"/>
          <w:sz w:val="18"/>
          <w:szCs w:val="18"/>
        </w:rPr>
        <w:t> </w:t>
      </w:r>
      <w:r>
        <w:rPr>
          <w:rFonts w:ascii="Verdana" w:hAnsi="Verdana"/>
          <w:color w:val="000000"/>
          <w:sz w:val="18"/>
          <w:szCs w:val="18"/>
        </w:rPr>
        <w:t>ущерба в результате преступных действий работника, установленных</w:t>
      </w:r>
      <w:r>
        <w:rPr>
          <w:rStyle w:val="WW8Num3z0"/>
          <w:rFonts w:ascii="Verdana" w:hAnsi="Verdana"/>
          <w:color w:val="000000"/>
          <w:sz w:val="18"/>
          <w:szCs w:val="18"/>
        </w:rPr>
        <w:t> </w:t>
      </w:r>
      <w:r>
        <w:rPr>
          <w:rStyle w:val="WW8Num4z0"/>
          <w:rFonts w:ascii="Verdana" w:hAnsi="Verdana"/>
          <w:color w:val="4682B4"/>
          <w:sz w:val="18"/>
          <w:szCs w:val="18"/>
        </w:rPr>
        <w:t>приговором</w:t>
      </w:r>
      <w:r>
        <w:rPr>
          <w:rStyle w:val="WW8Num3z0"/>
          <w:rFonts w:ascii="Verdana" w:hAnsi="Verdana"/>
          <w:color w:val="000000"/>
          <w:sz w:val="18"/>
          <w:szCs w:val="18"/>
        </w:rPr>
        <w:t> </w:t>
      </w:r>
      <w:r>
        <w:rPr>
          <w:rFonts w:ascii="Verdana" w:hAnsi="Verdana"/>
          <w:color w:val="000000"/>
          <w:sz w:val="18"/>
          <w:szCs w:val="18"/>
        </w:rPr>
        <w:t>суда.Обязанность работника возместить причиненный ущерб в полном размере возникает с момента вступления</w:t>
      </w:r>
      <w:r>
        <w:rPr>
          <w:rStyle w:val="WW8Num3z0"/>
          <w:rFonts w:ascii="Verdana" w:hAnsi="Verdana"/>
          <w:color w:val="000000"/>
          <w:sz w:val="18"/>
          <w:szCs w:val="18"/>
        </w:rPr>
        <w:t> </w:t>
      </w:r>
      <w:r>
        <w:rPr>
          <w:rStyle w:val="WW8Num4z0"/>
          <w:rFonts w:ascii="Verdana" w:hAnsi="Verdana"/>
          <w:color w:val="4682B4"/>
          <w:sz w:val="18"/>
          <w:szCs w:val="18"/>
        </w:rPr>
        <w:t>приговора</w:t>
      </w:r>
      <w:r>
        <w:rPr>
          <w:rStyle w:val="WW8Num3z0"/>
          <w:rFonts w:ascii="Verdana" w:hAnsi="Verdana"/>
          <w:color w:val="000000"/>
          <w:sz w:val="18"/>
          <w:szCs w:val="18"/>
        </w:rPr>
        <w:t> </w:t>
      </w:r>
      <w:r>
        <w:rPr>
          <w:rFonts w:ascii="Verdana" w:hAnsi="Verdana"/>
          <w:color w:val="000000"/>
          <w:sz w:val="18"/>
          <w:szCs w:val="18"/>
        </w:rPr>
        <w:t>суда в законную силу.</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Собрание</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Правительства. 1992. № 1-2. Ст. 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Трудовое право. Учебник / Под ред. О.В. Смирнова. М., Проспект, 2001. С. 354.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Акопов</w:t>
      </w:r>
      <w:r>
        <w:rPr>
          <w:rStyle w:val="WW8Num3z0"/>
          <w:rFonts w:ascii="Verdana" w:hAnsi="Verdana"/>
          <w:color w:val="000000"/>
          <w:sz w:val="18"/>
          <w:szCs w:val="18"/>
        </w:rPr>
        <w:t> </w:t>
      </w:r>
      <w:r>
        <w:rPr>
          <w:rFonts w:ascii="Verdana" w:hAnsi="Verdana"/>
          <w:color w:val="000000"/>
          <w:sz w:val="18"/>
          <w:szCs w:val="18"/>
        </w:rPr>
        <w:t>Д.Р. Правовое регулирование труда руководителей организаций. Автореф. дисс.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М.,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Акопова</w:t>
      </w:r>
      <w:r>
        <w:rPr>
          <w:rStyle w:val="WW8Num3z0"/>
          <w:rFonts w:ascii="Verdana" w:hAnsi="Verdana"/>
          <w:color w:val="000000"/>
          <w:sz w:val="18"/>
          <w:szCs w:val="18"/>
        </w:rPr>
        <w:t> </w:t>
      </w:r>
      <w:r>
        <w:rPr>
          <w:rFonts w:ascii="Verdana" w:hAnsi="Verdana"/>
          <w:color w:val="000000"/>
          <w:sz w:val="18"/>
          <w:szCs w:val="18"/>
        </w:rPr>
        <w:t>Е.М. Современный трудовой договор (контракт). Ростов-на-Дону, Издательский центр «МарТ», 1998.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Законность и правоотношения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обществе. М., Госюриздат, 1955.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Отличительные признаки трудового</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 Вопросы трудового права. Сб. № 1. Л., 1948.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и законность в период развернутого строительства коммунизма. М., 1961.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Право на труд и социалистическое правовое регулирование труда // Социалистическая законность. 1937. № 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Style w:val="WW8Num3z0"/>
          <w:rFonts w:ascii="Verdana" w:hAnsi="Verdana"/>
          <w:color w:val="000000"/>
          <w:sz w:val="18"/>
          <w:szCs w:val="18"/>
        </w:rPr>
        <w:t> </w:t>
      </w:r>
      <w:r>
        <w:rPr>
          <w:rFonts w:ascii="Verdana" w:hAnsi="Verdana"/>
          <w:color w:val="000000"/>
          <w:sz w:val="18"/>
          <w:szCs w:val="18"/>
        </w:rPr>
        <w:t>Н.Г. Трудовое правоотношение. М., Юрид. издат. Мин.</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СССР, 1948.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Александрова</w:t>
      </w:r>
      <w:r>
        <w:rPr>
          <w:rStyle w:val="WW8Num3z0"/>
          <w:rFonts w:ascii="Verdana" w:hAnsi="Verdana"/>
          <w:color w:val="000000"/>
          <w:sz w:val="18"/>
          <w:szCs w:val="18"/>
        </w:rPr>
        <w:t> </w:t>
      </w:r>
      <w:r>
        <w:rPr>
          <w:rFonts w:ascii="Verdana" w:hAnsi="Verdana"/>
          <w:color w:val="000000"/>
          <w:sz w:val="18"/>
          <w:szCs w:val="18"/>
        </w:rPr>
        <w:t>З.К. Теоретические вопросы правового статуса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зарубежных социалистических стран Европы. Автореф. дисс. . канд. юрид. наук. Свердловск, 1975.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Механизм правового регулирования в социалистическом обществе. М., 1966.Ю.Алексеев С.С. Общая теория права. В 2-х томах. М., 1982.П.Алексеев С.С. Общая теория социалистического права. Свердловск, 1964.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С.С. Проблемы теории права. Курс лекций в 2-х томах. Свердловск, 1972.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Ананьева</w:t>
      </w:r>
      <w:r>
        <w:rPr>
          <w:rStyle w:val="WW8Num3z0"/>
          <w:rFonts w:ascii="Verdana" w:hAnsi="Verdana"/>
          <w:color w:val="000000"/>
          <w:sz w:val="18"/>
          <w:szCs w:val="18"/>
        </w:rPr>
        <w:t> </w:t>
      </w:r>
      <w:r>
        <w:rPr>
          <w:rFonts w:ascii="Verdana" w:hAnsi="Verdana"/>
          <w:color w:val="000000"/>
          <w:sz w:val="18"/>
          <w:szCs w:val="18"/>
        </w:rPr>
        <w:t>К.Я. Правовое регулирование труда медицинских работников. Автореф. дисс. . канд. юрид. наук. Л., 1968.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Андреев</w:t>
      </w:r>
      <w:r>
        <w:rPr>
          <w:rStyle w:val="WW8Num3z0"/>
          <w:rFonts w:ascii="Verdana" w:hAnsi="Verdana"/>
          <w:color w:val="000000"/>
          <w:sz w:val="18"/>
          <w:szCs w:val="18"/>
        </w:rPr>
        <w:t> </w:t>
      </w:r>
      <w:r>
        <w:rPr>
          <w:rFonts w:ascii="Verdana" w:hAnsi="Verdana"/>
          <w:color w:val="000000"/>
          <w:sz w:val="18"/>
          <w:szCs w:val="18"/>
        </w:rPr>
        <w:t>B.C., Пашков A.C., Смирнов О.В.,</w:t>
      </w:r>
      <w:r>
        <w:rPr>
          <w:rStyle w:val="WW8Num3z0"/>
          <w:rFonts w:ascii="Verdana" w:hAnsi="Verdana"/>
          <w:color w:val="000000"/>
          <w:sz w:val="18"/>
          <w:szCs w:val="18"/>
        </w:rPr>
        <w:t> </w:t>
      </w:r>
      <w:r>
        <w:rPr>
          <w:rStyle w:val="WW8Num4z0"/>
          <w:rFonts w:ascii="Verdana" w:hAnsi="Verdana"/>
          <w:color w:val="4682B4"/>
          <w:sz w:val="18"/>
          <w:szCs w:val="18"/>
        </w:rPr>
        <w:t>Смолярчук</w:t>
      </w:r>
      <w:r>
        <w:rPr>
          <w:rStyle w:val="WW8Num3z0"/>
          <w:rFonts w:ascii="Verdana" w:hAnsi="Verdana"/>
          <w:color w:val="000000"/>
          <w:sz w:val="18"/>
          <w:szCs w:val="18"/>
        </w:rPr>
        <w:t> </w:t>
      </w:r>
      <w:r>
        <w:rPr>
          <w:rFonts w:ascii="Verdana" w:hAnsi="Verdana"/>
          <w:color w:val="000000"/>
          <w:sz w:val="18"/>
          <w:szCs w:val="18"/>
        </w:rPr>
        <w:t>В.И. Проблемы Общей части советского трудового права // Правоведение. 1980. № 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w:t>
      </w:r>
      <w:r>
        <w:rPr>
          <w:rStyle w:val="WW8Num3z0"/>
          <w:rFonts w:ascii="Verdana" w:hAnsi="Verdana"/>
          <w:color w:val="000000"/>
          <w:sz w:val="18"/>
          <w:szCs w:val="18"/>
        </w:rPr>
        <w:t> </w:t>
      </w:r>
      <w:r>
        <w:rPr>
          <w:rStyle w:val="WW8Num4z0"/>
          <w:rFonts w:ascii="Verdana" w:hAnsi="Verdana"/>
          <w:color w:val="4682B4"/>
          <w:sz w:val="18"/>
          <w:szCs w:val="18"/>
        </w:rPr>
        <w:t>Астемиров</w:t>
      </w:r>
      <w:r>
        <w:rPr>
          <w:rStyle w:val="WW8Num3z0"/>
          <w:rFonts w:ascii="Verdana" w:hAnsi="Verdana"/>
          <w:color w:val="000000"/>
          <w:sz w:val="18"/>
          <w:szCs w:val="18"/>
        </w:rPr>
        <w:t> </w:t>
      </w:r>
      <w:r>
        <w:rPr>
          <w:rFonts w:ascii="Verdana" w:hAnsi="Verdana"/>
          <w:color w:val="000000"/>
          <w:sz w:val="18"/>
          <w:szCs w:val="18"/>
        </w:rPr>
        <w:t>З.А. Понятие юридической ответственности // Советское государство и право. 1979. № 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Базылев</w:t>
      </w:r>
      <w:r>
        <w:rPr>
          <w:rStyle w:val="WW8Num3z0"/>
          <w:rFonts w:ascii="Verdana" w:hAnsi="Verdana"/>
          <w:color w:val="000000"/>
          <w:sz w:val="18"/>
          <w:szCs w:val="18"/>
        </w:rPr>
        <w:t> </w:t>
      </w:r>
      <w:r>
        <w:rPr>
          <w:rFonts w:ascii="Verdana" w:hAnsi="Verdana"/>
          <w:color w:val="000000"/>
          <w:sz w:val="18"/>
          <w:szCs w:val="18"/>
        </w:rPr>
        <w:t>Б.Т. Юридическая ответственность (теоретические вопросы). Красноярск, 1985.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Бару</w:t>
      </w:r>
      <w:r>
        <w:rPr>
          <w:rStyle w:val="WW8Num3z0"/>
          <w:rFonts w:ascii="Verdana" w:hAnsi="Verdana"/>
          <w:color w:val="000000"/>
          <w:sz w:val="18"/>
          <w:szCs w:val="18"/>
        </w:rPr>
        <w:t> </w:t>
      </w:r>
      <w:r>
        <w:rPr>
          <w:rFonts w:ascii="Verdana" w:hAnsi="Verdana"/>
          <w:color w:val="000000"/>
          <w:sz w:val="18"/>
          <w:szCs w:val="18"/>
        </w:rPr>
        <w:t>М.И. Охрана трудовой чести по советскому законодательству. М., Юридическая литература, 1966.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Рабочие и служащие как субъекты советского трудового права. Автореф. дисс. . докт. юрид. наук. М., 1975.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Бегичев</w:t>
      </w:r>
      <w:r>
        <w:rPr>
          <w:rStyle w:val="WW8Num3z0"/>
          <w:rFonts w:ascii="Verdana" w:hAnsi="Verdana"/>
          <w:color w:val="000000"/>
          <w:sz w:val="18"/>
          <w:szCs w:val="18"/>
        </w:rPr>
        <w:t> </w:t>
      </w:r>
      <w:r>
        <w:rPr>
          <w:rFonts w:ascii="Verdana" w:hAnsi="Verdana"/>
          <w:color w:val="000000"/>
          <w:sz w:val="18"/>
          <w:szCs w:val="18"/>
        </w:rPr>
        <w:t>Б.К. Трудовая правоспособность советских граждан. М., 1972.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Субъекты гражданского права. М., 1950.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Юридическая ответственность и законность (Очерк теории). М., 1976.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Братусь</w:t>
      </w:r>
      <w:r>
        <w:rPr>
          <w:rStyle w:val="WW8Num3z0"/>
          <w:rFonts w:ascii="Verdana" w:hAnsi="Verdana"/>
          <w:color w:val="000000"/>
          <w:sz w:val="18"/>
          <w:szCs w:val="18"/>
        </w:rPr>
        <w:t> </w:t>
      </w:r>
      <w:r>
        <w:rPr>
          <w:rFonts w:ascii="Verdana" w:hAnsi="Verdana"/>
          <w:color w:val="000000"/>
          <w:sz w:val="18"/>
          <w:szCs w:val="18"/>
        </w:rPr>
        <w:t>С.Н. Юридические лица в советском гражданском праве.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1947.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Проблемы свободы труда в трудовом праве России. Пермь, Издательство Пермского университета, 1992.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Свобода труда и</w:t>
      </w:r>
      <w:r>
        <w:rPr>
          <w:rStyle w:val="WW8Num3z0"/>
          <w:rFonts w:ascii="Verdana" w:hAnsi="Verdana"/>
          <w:color w:val="000000"/>
          <w:sz w:val="18"/>
          <w:szCs w:val="18"/>
        </w:rPr>
        <w:t> </w:t>
      </w:r>
      <w:r>
        <w:rPr>
          <w:rStyle w:val="WW8Num4z0"/>
          <w:rFonts w:ascii="Verdana" w:hAnsi="Verdana"/>
          <w:color w:val="4682B4"/>
          <w:sz w:val="18"/>
          <w:szCs w:val="18"/>
        </w:rPr>
        <w:t>свобода</w:t>
      </w:r>
      <w:r>
        <w:rPr>
          <w:rStyle w:val="WW8Num3z0"/>
          <w:rFonts w:ascii="Verdana" w:hAnsi="Verdana"/>
          <w:color w:val="000000"/>
          <w:sz w:val="18"/>
          <w:szCs w:val="18"/>
        </w:rPr>
        <w:t> </w:t>
      </w:r>
      <w:r>
        <w:rPr>
          <w:rFonts w:ascii="Verdana" w:hAnsi="Verdana"/>
          <w:color w:val="000000"/>
          <w:sz w:val="18"/>
          <w:szCs w:val="18"/>
        </w:rPr>
        <w:t>трудового договора в СССР. Красноярск,1984.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Варшавский</w:t>
      </w:r>
      <w:r>
        <w:rPr>
          <w:rStyle w:val="WW8Num3z0"/>
          <w:rFonts w:ascii="Verdana" w:hAnsi="Verdana"/>
          <w:color w:val="000000"/>
          <w:sz w:val="18"/>
          <w:szCs w:val="18"/>
        </w:rPr>
        <w:t> </w:t>
      </w:r>
      <w:r>
        <w:rPr>
          <w:rFonts w:ascii="Verdana" w:hAnsi="Verdana"/>
          <w:color w:val="000000"/>
          <w:sz w:val="18"/>
          <w:szCs w:val="18"/>
        </w:rPr>
        <w:t>K.M. Трудовое право СССР. Л., 1924.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w:t>
      </w:r>
      <w:r>
        <w:rPr>
          <w:rStyle w:val="WW8Num3z0"/>
          <w:rFonts w:ascii="Verdana" w:hAnsi="Verdana"/>
          <w:color w:val="000000"/>
          <w:sz w:val="18"/>
          <w:szCs w:val="18"/>
        </w:rPr>
        <w:t> </w:t>
      </w:r>
      <w:r>
        <w:rPr>
          <w:rStyle w:val="WW8Num4z0"/>
          <w:rFonts w:ascii="Verdana" w:hAnsi="Verdana"/>
          <w:color w:val="4682B4"/>
          <w:sz w:val="18"/>
          <w:szCs w:val="18"/>
        </w:rPr>
        <w:t>Венедиктов</w:t>
      </w:r>
      <w:r>
        <w:rPr>
          <w:rStyle w:val="WW8Num3z0"/>
          <w:rFonts w:ascii="Verdana" w:hAnsi="Verdana"/>
          <w:color w:val="000000"/>
          <w:sz w:val="18"/>
          <w:szCs w:val="18"/>
        </w:rPr>
        <w:t> </w:t>
      </w:r>
      <w:r>
        <w:rPr>
          <w:rFonts w:ascii="Verdana" w:hAnsi="Verdana"/>
          <w:color w:val="000000"/>
          <w:sz w:val="18"/>
          <w:szCs w:val="18"/>
        </w:rPr>
        <w:t>A.B. О субъектах социалистических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1955. № 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Основы теории правового положения личности в социалистическом обществе. М., 1979.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Правовой статус личности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Юридическая литература,1985.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Витрук</w:t>
      </w:r>
      <w:r>
        <w:rPr>
          <w:rStyle w:val="WW8Num3z0"/>
          <w:rFonts w:ascii="Verdana" w:hAnsi="Verdana"/>
          <w:color w:val="000000"/>
          <w:sz w:val="18"/>
          <w:szCs w:val="18"/>
        </w:rPr>
        <w:t> </w:t>
      </w:r>
      <w:r>
        <w:rPr>
          <w:rFonts w:ascii="Verdana" w:hAnsi="Verdana"/>
          <w:color w:val="000000"/>
          <w:sz w:val="18"/>
          <w:szCs w:val="18"/>
        </w:rPr>
        <w:t>Н.В. Правовой статус личности: содержание, виды и тенденции в развитии // Проблемы правового статуса субъектов права. Калининград, 1976.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Конституционные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Style w:val="WW8Num3z0"/>
          <w:rFonts w:ascii="Verdana" w:hAnsi="Verdana"/>
          <w:color w:val="000000"/>
          <w:sz w:val="18"/>
          <w:szCs w:val="18"/>
        </w:rPr>
        <w:t> </w:t>
      </w:r>
      <w:r>
        <w:rPr>
          <w:rFonts w:ascii="Verdana" w:hAnsi="Verdana"/>
          <w:color w:val="000000"/>
          <w:sz w:val="18"/>
          <w:szCs w:val="18"/>
        </w:rPr>
        <w:t>советских граждан. М., 1972.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Теоретические вопросы правового положения личности в советском общенародном государстве // Советское государство и право. 1963. №2.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Воеводин</w:t>
      </w:r>
      <w:r>
        <w:rPr>
          <w:rStyle w:val="WW8Num3z0"/>
          <w:rFonts w:ascii="Verdana" w:hAnsi="Verdana"/>
          <w:color w:val="000000"/>
          <w:sz w:val="18"/>
          <w:szCs w:val="18"/>
        </w:rPr>
        <w:t> </w:t>
      </w:r>
      <w:r>
        <w:rPr>
          <w:rFonts w:ascii="Verdana" w:hAnsi="Verdana"/>
          <w:color w:val="000000"/>
          <w:sz w:val="18"/>
          <w:szCs w:val="18"/>
        </w:rPr>
        <w:t>Л.Д. Юридический статус личности в России. М., Инфра-М-Норма, 1997.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М., 1927.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Войтинский</w:t>
      </w:r>
      <w:r>
        <w:rPr>
          <w:rStyle w:val="WW8Num3z0"/>
          <w:rFonts w:ascii="Verdana" w:hAnsi="Verdana"/>
          <w:color w:val="000000"/>
          <w:sz w:val="18"/>
          <w:szCs w:val="18"/>
        </w:rPr>
        <w:t> </w:t>
      </w:r>
      <w:r>
        <w:rPr>
          <w:rFonts w:ascii="Verdana" w:hAnsi="Verdana"/>
          <w:color w:val="000000"/>
          <w:sz w:val="18"/>
          <w:szCs w:val="18"/>
        </w:rPr>
        <w:t>И.С. Трудовое право СССР. М.-Л., 1925.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w:t>
      </w:r>
      <w:r>
        <w:rPr>
          <w:rStyle w:val="WW8Num3z0"/>
          <w:rFonts w:ascii="Verdana" w:hAnsi="Verdana"/>
          <w:color w:val="000000"/>
          <w:sz w:val="18"/>
          <w:szCs w:val="18"/>
        </w:rPr>
        <w:t> </w:t>
      </w:r>
      <w:r>
        <w:rPr>
          <w:rStyle w:val="WW8Num4z0"/>
          <w:rFonts w:ascii="Verdana" w:hAnsi="Verdana"/>
          <w:color w:val="4682B4"/>
          <w:sz w:val="18"/>
          <w:szCs w:val="18"/>
        </w:rPr>
        <w:t>Волкова</w:t>
      </w:r>
      <w:r>
        <w:rPr>
          <w:rStyle w:val="WW8Num3z0"/>
          <w:rFonts w:ascii="Verdana" w:hAnsi="Verdana"/>
          <w:color w:val="000000"/>
          <w:sz w:val="18"/>
          <w:szCs w:val="18"/>
        </w:rPr>
        <w:t> </w:t>
      </w:r>
      <w:r>
        <w:rPr>
          <w:rFonts w:ascii="Verdana" w:hAnsi="Verdana"/>
          <w:color w:val="000000"/>
          <w:sz w:val="18"/>
          <w:szCs w:val="18"/>
        </w:rPr>
        <w:t>О.Н. История развития советского трудового законодательства. М.,</w:t>
      </w:r>
      <w:r>
        <w:rPr>
          <w:rStyle w:val="WW8Num3z0"/>
          <w:rFonts w:ascii="Verdana" w:hAnsi="Verdana"/>
          <w:color w:val="000000"/>
          <w:sz w:val="18"/>
          <w:szCs w:val="18"/>
        </w:rPr>
        <w:t> </w:t>
      </w:r>
      <w:r>
        <w:rPr>
          <w:rStyle w:val="WW8Num4z0"/>
          <w:rFonts w:ascii="Verdana" w:hAnsi="Verdana"/>
          <w:color w:val="4682B4"/>
          <w:sz w:val="18"/>
          <w:szCs w:val="18"/>
        </w:rPr>
        <w:t>ВЮЗИ</w:t>
      </w:r>
      <w:r>
        <w:rPr>
          <w:rFonts w:ascii="Verdana" w:hAnsi="Verdana"/>
          <w:color w:val="000000"/>
          <w:sz w:val="18"/>
          <w:szCs w:val="18"/>
        </w:rPr>
        <w:t>, 1986.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w:t>
      </w:r>
      <w:r>
        <w:rPr>
          <w:rStyle w:val="WW8Num3z0"/>
          <w:rFonts w:ascii="Verdana" w:hAnsi="Verdana"/>
          <w:color w:val="000000"/>
          <w:sz w:val="18"/>
          <w:szCs w:val="18"/>
        </w:rPr>
        <w:t> </w:t>
      </w:r>
      <w:r>
        <w:rPr>
          <w:rStyle w:val="WW8Num4z0"/>
          <w:rFonts w:ascii="Verdana" w:hAnsi="Verdana"/>
          <w:color w:val="4682B4"/>
          <w:sz w:val="18"/>
          <w:szCs w:val="18"/>
        </w:rPr>
        <w:t>Гамбаров</w:t>
      </w:r>
      <w:r>
        <w:rPr>
          <w:rStyle w:val="WW8Num3z0"/>
          <w:rFonts w:ascii="Verdana" w:hAnsi="Verdana"/>
          <w:color w:val="000000"/>
          <w:sz w:val="18"/>
          <w:szCs w:val="18"/>
        </w:rPr>
        <w:t> </w:t>
      </w:r>
      <w:r>
        <w:rPr>
          <w:rFonts w:ascii="Verdana" w:hAnsi="Verdana"/>
          <w:color w:val="000000"/>
          <w:sz w:val="18"/>
          <w:szCs w:val="18"/>
        </w:rPr>
        <w:t>Ю.С. Свобода и ее</w:t>
      </w:r>
      <w:r>
        <w:rPr>
          <w:rStyle w:val="WW8Num3z0"/>
          <w:rFonts w:ascii="Verdana" w:hAnsi="Verdana"/>
          <w:color w:val="000000"/>
          <w:sz w:val="18"/>
          <w:szCs w:val="18"/>
        </w:rPr>
        <w:t> </w:t>
      </w:r>
      <w:r>
        <w:rPr>
          <w:rStyle w:val="WW8Num4z0"/>
          <w:rFonts w:ascii="Verdana" w:hAnsi="Verdana"/>
          <w:color w:val="4682B4"/>
          <w:sz w:val="18"/>
          <w:szCs w:val="18"/>
        </w:rPr>
        <w:t>гарантии</w:t>
      </w:r>
      <w:r>
        <w:rPr>
          <w:rFonts w:ascii="Verdana" w:hAnsi="Verdana"/>
          <w:color w:val="000000"/>
          <w:sz w:val="18"/>
          <w:szCs w:val="18"/>
        </w:rPr>
        <w:t>. Популярный социально-юридический очерк. СПб., 1910.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Гатинян</w:t>
      </w:r>
      <w:r>
        <w:rPr>
          <w:rStyle w:val="WW8Num3z0"/>
          <w:rFonts w:ascii="Verdana" w:hAnsi="Verdana"/>
          <w:color w:val="000000"/>
          <w:sz w:val="18"/>
          <w:szCs w:val="18"/>
        </w:rPr>
        <w:t> </w:t>
      </w:r>
      <w:r>
        <w:rPr>
          <w:rFonts w:ascii="Verdana" w:hAnsi="Verdana"/>
          <w:color w:val="000000"/>
          <w:sz w:val="18"/>
          <w:szCs w:val="18"/>
        </w:rPr>
        <w:t>A.A. Правовой статус и осуществление структурных элементов норм // Проблемы правового статуса субъектов права. Калининград, 1976.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Социалистическое трудовое правоотношение. М., Наука, 1977.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Статус гражданина при вступлении в трудовое</w:t>
      </w:r>
      <w:r>
        <w:rPr>
          <w:rStyle w:val="WW8Num3z0"/>
          <w:rFonts w:ascii="Verdana" w:hAnsi="Verdana"/>
          <w:color w:val="000000"/>
          <w:sz w:val="18"/>
          <w:szCs w:val="18"/>
        </w:rPr>
        <w:t> </w:t>
      </w:r>
      <w:r>
        <w:rPr>
          <w:rStyle w:val="WW8Num4z0"/>
          <w:rFonts w:ascii="Verdana" w:hAnsi="Verdana"/>
          <w:color w:val="4682B4"/>
          <w:sz w:val="18"/>
          <w:szCs w:val="18"/>
        </w:rPr>
        <w:t>правоотношение</w:t>
      </w:r>
      <w:r>
        <w:rPr>
          <w:rStyle w:val="WW8Num3z0"/>
          <w:rFonts w:ascii="Verdana" w:hAnsi="Verdana"/>
          <w:color w:val="000000"/>
          <w:sz w:val="18"/>
          <w:szCs w:val="18"/>
        </w:rPr>
        <w:t> </w:t>
      </w:r>
      <w:r>
        <w:rPr>
          <w:rFonts w:ascii="Verdana" w:hAnsi="Verdana"/>
          <w:color w:val="000000"/>
          <w:sz w:val="18"/>
          <w:szCs w:val="18"/>
        </w:rPr>
        <w:t>// Советское государство и право. 1975. № 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Гинцбург</w:t>
      </w:r>
      <w:r>
        <w:rPr>
          <w:rStyle w:val="WW8Num3z0"/>
          <w:rFonts w:ascii="Verdana" w:hAnsi="Verdana"/>
          <w:color w:val="000000"/>
          <w:sz w:val="18"/>
          <w:szCs w:val="18"/>
        </w:rPr>
        <w:t> </w:t>
      </w:r>
      <w:r>
        <w:rPr>
          <w:rFonts w:ascii="Verdana" w:hAnsi="Verdana"/>
          <w:color w:val="000000"/>
          <w:sz w:val="18"/>
          <w:szCs w:val="18"/>
        </w:rPr>
        <w:t>Л.Я. Трудовое законодательство: права, обязанности, сфера действия // Советское государство и право. 1971. № 11.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В.В. Особенности регулирования труда в акционерных обществах // Законодательство и экономика. 1997. № 3-4.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Глазырин</w:t>
      </w:r>
      <w:r>
        <w:rPr>
          <w:rStyle w:val="WW8Num3z0"/>
          <w:rFonts w:ascii="Verdana" w:hAnsi="Verdana"/>
          <w:color w:val="000000"/>
          <w:sz w:val="18"/>
          <w:szCs w:val="18"/>
        </w:rPr>
        <w:t> </w:t>
      </w:r>
      <w:r>
        <w:rPr>
          <w:rFonts w:ascii="Verdana" w:hAnsi="Verdana"/>
          <w:color w:val="000000"/>
          <w:sz w:val="18"/>
          <w:szCs w:val="18"/>
        </w:rPr>
        <w:t>B.B. Особенности регулирования труда в производственных кооперативах//Законодательство и экономика. 1996. № 15-16.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Головина</w:t>
      </w:r>
      <w:r>
        <w:rPr>
          <w:rStyle w:val="WW8Num3z0"/>
          <w:rFonts w:ascii="Verdana" w:hAnsi="Verdana"/>
          <w:color w:val="000000"/>
          <w:sz w:val="18"/>
          <w:szCs w:val="18"/>
        </w:rPr>
        <w:t> </w:t>
      </w:r>
      <w:r>
        <w:rPr>
          <w:rFonts w:ascii="Verdana" w:hAnsi="Verdana"/>
          <w:color w:val="000000"/>
          <w:sz w:val="18"/>
          <w:szCs w:val="18"/>
        </w:rPr>
        <w:t>С.Ю. Понятийный аппарат трудового права. Екатеринбург, 1997.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Способы и организационные формы правового регулирования в современный период коммунистического строительства. Автореф. дисс. . докт. юрид. наук. Свердловск, 1969.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62.</w:t>
      </w:r>
      <w:r>
        <w:rPr>
          <w:rStyle w:val="WW8Num3z0"/>
          <w:rFonts w:ascii="Verdana" w:hAnsi="Verdana"/>
          <w:color w:val="000000"/>
          <w:sz w:val="18"/>
          <w:szCs w:val="18"/>
        </w:rPr>
        <w:t> </w:t>
      </w:r>
      <w:r>
        <w:rPr>
          <w:rStyle w:val="WW8Num4z0"/>
          <w:rFonts w:ascii="Verdana" w:hAnsi="Verdana"/>
          <w:color w:val="4682B4"/>
          <w:sz w:val="18"/>
          <w:szCs w:val="18"/>
        </w:rPr>
        <w:t>Горшенев</w:t>
      </w:r>
      <w:r>
        <w:rPr>
          <w:rStyle w:val="WW8Num3z0"/>
          <w:rFonts w:ascii="Verdana" w:hAnsi="Verdana"/>
          <w:color w:val="000000"/>
          <w:sz w:val="18"/>
          <w:szCs w:val="18"/>
        </w:rPr>
        <w:t> </w:t>
      </w:r>
      <w:r>
        <w:rPr>
          <w:rFonts w:ascii="Verdana" w:hAnsi="Verdana"/>
          <w:color w:val="000000"/>
          <w:sz w:val="18"/>
          <w:szCs w:val="18"/>
        </w:rPr>
        <w:t>В.М. Структура правового статуса</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свете Конституции СССР 1977 года //</w:t>
      </w:r>
      <w:r>
        <w:rPr>
          <w:rStyle w:val="WW8Num3z0"/>
          <w:rFonts w:ascii="Verdana" w:hAnsi="Verdana"/>
          <w:color w:val="000000"/>
          <w:sz w:val="18"/>
          <w:szCs w:val="18"/>
        </w:rPr>
        <w:t> </w:t>
      </w:r>
      <w:r>
        <w:rPr>
          <w:rStyle w:val="WW8Num4z0"/>
          <w:rFonts w:ascii="Verdana" w:hAnsi="Verdana"/>
          <w:color w:val="4682B4"/>
          <w:sz w:val="18"/>
          <w:szCs w:val="18"/>
        </w:rPr>
        <w:t>Правопорядок</w:t>
      </w:r>
      <w:r>
        <w:rPr>
          <w:rStyle w:val="WW8Num3z0"/>
          <w:rFonts w:ascii="Verdana" w:hAnsi="Verdana"/>
          <w:color w:val="000000"/>
          <w:sz w:val="18"/>
          <w:szCs w:val="18"/>
        </w:rPr>
        <w:t> </w:t>
      </w:r>
      <w:r>
        <w:rPr>
          <w:rFonts w:ascii="Verdana" w:hAnsi="Verdana"/>
          <w:color w:val="000000"/>
          <w:sz w:val="18"/>
          <w:szCs w:val="18"/>
        </w:rPr>
        <w:t>и правовой статус личности в развитом социалистическом обществе в свете</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СССР 1977 г. Саратов, 1980.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Гримм</w:t>
      </w:r>
      <w:r>
        <w:rPr>
          <w:rStyle w:val="WW8Num3z0"/>
          <w:rFonts w:ascii="Verdana" w:hAnsi="Verdana"/>
          <w:color w:val="000000"/>
          <w:sz w:val="18"/>
          <w:szCs w:val="18"/>
        </w:rPr>
        <w:t> </w:t>
      </w:r>
      <w:r>
        <w:rPr>
          <w:rFonts w:ascii="Verdana" w:hAnsi="Verdana"/>
          <w:color w:val="000000"/>
          <w:sz w:val="18"/>
          <w:szCs w:val="18"/>
        </w:rPr>
        <w:t>Д.Д. Лекции по догме</w:t>
      </w:r>
      <w:r>
        <w:rPr>
          <w:rStyle w:val="WW8Num3z0"/>
          <w:rFonts w:ascii="Verdana" w:hAnsi="Verdana"/>
          <w:color w:val="000000"/>
          <w:sz w:val="18"/>
          <w:szCs w:val="18"/>
        </w:rPr>
        <w:t> </w:t>
      </w:r>
      <w:r>
        <w:rPr>
          <w:rStyle w:val="WW8Num4z0"/>
          <w:rFonts w:ascii="Verdana" w:hAnsi="Verdana"/>
          <w:color w:val="4682B4"/>
          <w:sz w:val="18"/>
          <w:szCs w:val="18"/>
        </w:rPr>
        <w:t>римского</w:t>
      </w:r>
      <w:r>
        <w:rPr>
          <w:rStyle w:val="WW8Num3z0"/>
          <w:rFonts w:ascii="Verdana" w:hAnsi="Verdana"/>
          <w:color w:val="000000"/>
          <w:sz w:val="18"/>
          <w:szCs w:val="18"/>
        </w:rPr>
        <w:t> </w:t>
      </w:r>
      <w:r>
        <w:rPr>
          <w:rFonts w:ascii="Verdana" w:hAnsi="Verdana"/>
          <w:color w:val="000000"/>
          <w:sz w:val="18"/>
          <w:szCs w:val="18"/>
        </w:rPr>
        <w:t>права. СПб., 1910.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P.E. Правовые и охраняемые законом интересы // Советское государство и право. 1973. № 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w:t>
      </w:r>
      <w:r>
        <w:rPr>
          <w:rStyle w:val="WW8Num3z0"/>
          <w:rFonts w:ascii="Verdana" w:hAnsi="Verdana"/>
          <w:color w:val="000000"/>
          <w:sz w:val="18"/>
          <w:szCs w:val="18"/>
        </w:rPr>
        <w:t> </w:t>
      </w:r>
      <w:r>
        <w:rPr>
          <w:rStyle w:val="WW8Num4z0"/>
          <w:rFonts w:ascii="Verdana" w:hAnsi="Verdana"/>
          <w:color w:val="4682B4"/>
          <w:sz w:val="18"/>
          <w:szCs w:val="18"/>
        </w:rPr>
        <w:t>Гукасян</w:t>
      </w:r>
      <w:r>
        <w:rPr>
          <w:rStyle w:val="WW8Num3z0"/>
          <w:rFonts w:ascii="Verdana" w:hAnsi="Verdana"/>
          <w:color w:val="000000"/>
          <w:sz w:val="18"/>
          <w:szCs w:val="18"/>
        </w:rPr>
        <w:t> </w:t>
      </w:r>
      <w:r>
        <w:rPr>
          <w:rFonts w:ascii="Verdana" w:hAnsi="Verdana"/>
          <w:color w:val="000000"/>
          <w:sz w:val="18"/>
          <w:szCs w:val="18"/>
        </w:rPr>
        <w:t>P.E. Проблема интереса в советском гражданском</w:t>
      </w:r>
      <w:r>
        <w:rPr>
          <w:rStyle w:val="WW8Num3z0"/>
          <w:rFonts w:ascii="Verdana" w:hAnsi="Verdana"/>
          <w:color w:val="000000"/>
          <w:sz w:val="18"/>
          <w:szCs w:val="18"/>
        </w:rPr>
        <w:t> </w:t>
      </w:r>
      <w:r>
        <w:rPr>
          <w:rStyle w:val="WW8Num4z0"/>
          <w:rFonts w:ascii="Verdana" w:hAnsi="Verdana"/>
          <w:color w:val="4682B4"/>
          <w:sz w:val="18"/>
          <w:szCs w:val="18"/>
        </w:rPr>
        <w:t>процессуальном</w:t>
      </w:r>
      <w:r>
        <w:rPr>
          <w:rStyle w:val="WW8Num3z0"/>
          <w:rFonts w:ascii="Verdana" w:hAnsi="Verdana"/>
          <w:color w:val="000000"/>
          <w:sz w:val="18"/>
          <w:szCs w:val="18"/>
        </w:rPr>
        <w:t> </w:t>
      </w:r>
      <w:r>
        <w:rPr>
          <w:rFonts w:ascii="Verdana" w:hAnsi="Verdana"/>
          <w:color w:val="000000"/>
          <w:sz w:val="18"/>
          <w:szCs w:val="18"/>
        </w:rPr>
        <w:t>праве. Саратов, 1970.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Трудовое право Российской Федерации в условиях перехода к рыночной экономике. М., Манускрипт, 1992.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Трудовые контракты и реализация права на труд // Вестник</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Серия «</w:t>
      </w:r>
      <w:r>
        <w:rPr>
          <w:rStyle w:val="WW8Num4z0"/>
          <w:rFonts w:ascii="Verdana" w:hAnsi="Verdana"/>
          <w:color w:val="4682B4"/>
          <w:sz w:val="18"/>
          <w:szCs w:val="18"/>
        </w:rPr>
        <w:t>Право</w:t>
      </w:r>
      <w:r>
        <w:rPr>
          <w:rFonts w:ascii="Verdana" w:hAnsi="Verdana"/>
          <w:color w:val="000000"/>
          <w:sz w:val="18"/>
          <w:szCs w:val="18"/>
        </w:rPr>
        <w:t>». 1992. № 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Гусов</w:t>
      </w:r>
      <w:r>
        <w:rPr>
          <w:rStyle w:val="WW8Num3z0"/>
          <w:rFonts w:ascii="Verdana" w:hAnsi="Verdana"/>
          <w:color w:val="000000"/>
          <w:sz w:val="18"/>
          <w:szCs w:val="18"/>
        </w:rPr>
        <w:t> </w:t>
      </w:r>
      <w:r>
        <w:rPr>
          <w:rFonts w:ascii="Verdana" w:hAnsi="Verdana"/>
          <w:color w:val="000000"/>
          <w:sz w:val="18"/>
          <w:szCs w:val="18"/>
        </w:rPr>
        <w:t>К.Н., Толкунова В.Н. Трудовое право России. М., Проспект, 2003.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Демократия и личность в условиях развитого социализма. Л., 1985.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Драчук</w:t>
      </w:r>
      <w:r>
        <w:rPr>
          <w:rStyle w:val="WW8Num3z0"/>
          <w:rFonts w:ascii="Verdana" w:hAnsi="Verdana"/>
          <w:color w:val="000000"/>
          <w:sz w:val="18"/>
          <w:szCs w:val="18"/>
        </w:rPr>
        <w:t> </w:t>
      </w:r>
      <w:r>
        <w:rPr>
          <w:rFonts w:ascii="Verdana" w:hAnsi="Verdana"/>
          <w:color w:val="000000"/>
          <w:sz w:val="18"/>
          <w:szCs w:val="18"/>
        </w:rPr>
        <w:t>М.А. Субъекты трудового права. Автореф. дисс. . канд. юрид. наук. Омск, 2002.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Духно</w:t>
      </w:r>
      <w:r>
        <w:rPr>
          <w:rStyle w:val="WW8Num3z0"/>
          <w:rFonts w:ascii="Verdana" w:hAnsi="Verdana"/>
          <w:color w:val="000000"/>
          <w:sz w:val="18"/>
          <w:szCs w:val="18"/>
        </w:rPr>
        <w:t> </w:t>
      </w:r>
      <w:r>
        <w:rPr>
          <w:rFonts w:ascii="Verdana" w:hAnsi="Verdana"/>
          <w:color w:val="000000"/>
          <w:sz w:val="18"/>
          <w:szCs w:val="18"/>
        </w:rPr>
        <w:t>H.A., Ивакин В.И. Понятие и виды юридической ответственности // Государство и право. 2000. № 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Дюги</w:t>
      </w:r>
      <w:r>
        <w:rPr>
          <w:rStyle w:val="WW8Num3z0"/>
          <w:rFonts w:ascii="Verdana" w:hAnsi="Verdana"/>
          <w:color w:val="000000"/>
          <w:sz w:val="18"/>
          <w:szCs w:val="18"/>
        </w:rPr>
        <w:t> </w:t>
      </w:r>
      <w:r>
        <w:rPr>
          <w:rFonts w:ascii="Verdana" w:hAnsi="Verdana"/>
          <w:color w:val="000000"/>
          <w:sz w:val="18"/>
          <w:szCs w:val="18"/>
        </w:rPr>
        <w:t>Л. Конституционное право. Общая теория государства (перевод с французского). М., 1908.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Егоров</w:t>
      </w:r>
      <w:r>
        <w:rPr>
          <w:rStyle w:val="WW8Num3z0"/>
          <w:rFonts w:ascii="Verdana" w:hAnsi="Verdana"/>
          <w:color w:val="000000"/>
          <w:sz w:val="18"/>
          <w:szCs w:val="18"/>
        </w:rPr>
        <w:t> </w:t>
      </w:r>
      <w:r>
        <w:rPr>
          <w:rFonts w:ascii="Verdana" w:hAnsi="Verdana"/>
          <w:color w:val="000000"/>
          <w:sz w:val="18"/>
          <w:szCs w:val="18"/>
        </w:rPr>
        <w:t>В.В. Право на труд рабочих и служащих: теория и практика. М., Наука, 1986.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Ерошенко</w:t>
      </w:r>
      <w:r>
        <w:rPr>
          <w:rStyle w:val="WW8Num3z0"/>
          <w:rFonts w:ascii="Verdana" w:hAnsi="Verdana"/>
          <w:color w:val="000000"/>
          <w:sz w:val="18"/>
          <w:szCs w:val="18"/>
        </w:rPr>
        <w:t> </w:t>
      </w:r>
      <w:r>
        <w:rPr>
          <w:rFonts w:ascii="Verdana" w:hAnsi="Verdana"/>
          <w:color w:val="000000"/>
          <w:sz w:val="18"/>
          <w:szCs w:val="18"/>
        </w:rPr>
        <w:t>A.A. Судебная защита охраняемого законом интереса // Советская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1977. № 13.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М., БЕК, 2001.бО.Зобнина И.В. Значение Конституции РФ в российском трудовом праве.Автореф. дисс. . канд. юрид. наук. Пермь,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w:t>
      </w:r>
      <w:r>
        <w:rPr>
          <w:rStyle w:val="WW8Num3z0"/>
          <w:rFonts w:ascii="Verdana" w:hAnsi="Verdana"/>
          <w:color w:val="000000"/>
          <w:sz w:val="18"/>
          <w:szCs w:val="18"/>
        </w:rPr>
        <w:t> </w:t>
      </w:r>
      <w:r>
        <w:rPr>
          <w:rStyle w:val="WW8Num4z0"/>
          <w:rFonts w:ascii="Verdana" w:hAnsi="Verdana"/>
          <w:color w:val="4682B4"/>
          <w:sz w:val="18"/>
          <w:szCs w:val="18"/>
        </w:rPr>
        <w:t>Иваненко</w:t>
      </w:r>
      <w:r>
        <w:rPr>
          <w:rStyle w:val="WW8Num3z0"/>
          <w:rFonts w:ascii="Verdana" w:hAnsi="Verdana"/>
          <w:color w:val="000000"/>
          <w:sz w:val="18"/>
          <w:szCs w:val="18"/>
        </w:rPr>
        <w:t> </w:t>
      </w:r>
      <w:r>
        <w:rPr>
          <w:rFonts w:ascii="Verdana" w:hAnsi="Verdana"/>
          <w:color w:val="000000"/>
          <w:sz w:val="18"/>
          <w:szCs w:val="18"/>
        </w:rPr>
        <w:t>B.C. Всеобщая декларация прав человека 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 Правоведение. 1998. № 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От социальных мифов к социальной политике // Эхо планеты. 1991. №25.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Трудовое право переходного периода: некоторые проблемы// Государство и право. 1994. № 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Личность в советском трудовом праве. М., Наука, 1982.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С.А., Лившиц Р.З., Орловский Ю.П. Советское трудовое право: вопросы теории. М., Наука, 1978.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Иосифиди</w:t>
      </w:r>
      <w:r>
        <w:rPr>
          <w:rStyle w:val="WW8Num3z0"/>
          <w:rFonts w:ascii="Verdana" w:hAnsi="Verdana"/>
          <w:color w:val="000000"/>
          <w:sz w:val="18"/>
          <w:szCs w:val="18"/>
        </w:rPr>
        <w:t> </w:t>
      </w:r>
      <w:r>
        <w:rPr>
          <w:rFonts w:ascii="Verdana" w:hAnsi="Verdana"/>
          <w:color w:val="000000"/>
          <w:sz w:val="18"/>
          <w:szCs w:val="18"/>
        </w:rPr>
        <w:t>Д.Г. Виды трудовых отношений и проблемы их правового регулирования. Автореф. дисс. . докт. юрид. наук. СПб.,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Карабельников</w:t>
      </w:r>
      <w:r>
        <w:rPr>
          <w:rStyle w:val="WW8Num3z0"/>
          <w:rFonts w:ascii="Verdana" w:hAnsi="Verdana"/>
          <w:color w:val="000000"/>
          <w:sz w:val="18"/>
          <w:szCs w:val="18"/>
        </w:rPr>
        <w:t> </w:t>
      </w:r>
      <w:r>
        <w:rPr>
          <w:rFonts w:ascii="Verdana" w:hAnsi="Verdana"/>
          <w:color w:val="000000"/>
          <w:sz w:val="18"/>
          <w:szCs w:val="18"/>
        </w:rPr>
        <w:t>Б.Р. Трудовые отношения в акционерных обществах. М.,</w:t>
      </w:r>
      <w:r>
        <w:rPr>
          <w:rStyle w:val="WW8Num3z0"/>
          <w:rFonts w:ascii="Verdana" w:hAnsi="Verdana"/>
          <w:color w:val="000000"/>
          <w:sz w:val="18"/>
          <w:szCs w:val="18"/>
        </w:rPr>
        <w:t> </w:t>
      </w:r>
      <w:r>
        <w:rPr>
          <w:rStyle w:val="WW8Num4z0"/>
          <w:rFonts w:ascii="Verdana" w:hAnsi="Verdana"/>
          <w:color w:val="4682B4"/>
          <w:sz w:val="18"/>
          <w:szCs w:val="18"/>
        </w:rPr>
        <w:t>Статут</w:t>
      </w:r>
      <w:r>
        <w:rPr>
          <w:rFonts w:ascii="Verdana" w:hAnsi="Verdana"/>
          <w:color w:val="000000"/>
          <w:sz w:val="18"/>
          <w:szCs w:val="18"/>
        </w:rPr>
        <w:t>,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Карасев</w:t>
      </w:r>
      <w:r>
        <w:rPr>
          <w:rStyle w:val="WW8Num3z0"/>
          <w:rFonts w:ascii="Verdana" w:hAnsi="Verdana"/>
          <w:color w:val="000000"/>
          <w:sz w:val="18"/>
          <w:szCs w:val="18"/>
        </w:rPr>
        <w:t> </w:t>
      </w:r>
      <w:r>
        <w:rPr>
          <w:rFonts w:ascii="Verdana" w:hAnsi="Verdana"/>
          <w:color w:val="000000"/>
          <w:sz w:val="18"/>
          <w:szCs w:val="18"/>
        </w:rPr>
        <w:t>Я.А., Гуляев Г.И. Основные принципы советского трудового права. М.,1957.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Карпушин</w:t>
      </w:r>
      <w:r>
        <w:rPr>
          <w:rStyle w:val="WW8Num3z0"/>
          <w:rFonts w:ascii="Verdana" w:hAnsi="Verdana"/>
          <w:color w:val="000000"/>
          <w:sz w:val="18"/>
          <w:szCs w:val="18"/>
        </w:rPr>
        <w:t> </w:t>
      </w:r>
      <w:r>
        <w:rPr>
          <w:rFonts w:ascii="Verdana" w:hAnsi="Verdana"/>
          <w:color w:val="000000"/>
          <w:sz w:val="18"/>
          <w:szCs w:val="18"/>
        </w:rPr>
        <w:t>М.П. Социалистическое трудовое правоотношение. М., Госюриздат,1958.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Керимов</w:t>
      </w:r>
      <w:r>
        <w:rPr>
          <w:rStyle w:val="WW8Num3z0"/>
          <w:rFonts w:ascii="Verdana" w:hAnsi="Verdana"/>
          <w:color w:val="000000"/>
          <w:sz w:val="18"/>
          <w:szCs w:val="18"/>
        </w:rPr>
        <w:t> </w:t>
      </w:r>
      <w:r>
        <w:rPr>
          <w:rFonts w:ascii="Verdana" w:hAnsi="Verdana"/>
          <w:color w:val="000000"/>
          <w:sz w:val="18"/>
          <w:szCs w:val="18"/>
        </w:rPr>
        <w:t>Д.А. Обеспечение законности в СССР. М., 1956.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Кечекьян</w:t>
      </w:r>
      <w:r>
        <w:rPr>
          <w:rStyle w:val="WW8Num3z0"/>
          <w:rFonts w:ascii="Verdana" w:hAnsi="Verdana"/>
          <w:color w:val="000000"/>
          <w:sz w:val="18"/>
          <w:szCs w:val="18"/>
        </w:rPr>
        <w:t> </w:t>
      </w:r>
      <w:r>
        <w:rPr>
          <w:rFonts w:ascii="Verdana" w:hAnsi="Verdana"/>
          <w:color w:val="000000"/>
          <w:sz w:val="18"/>
          <w:szCs w:val="18"/>
        </w:rPr>
        <w:t>С.Ф. Правоотношения в социалистическом обществе. М., Издательство АН СССР, 1958.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Личность в буржуазном трудовом праве. М., Наука, 1982.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Зарубежное трудовое право. М., Норма-Инфра М,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Киселев</w:t>
      </w:r>
      <w:r>
        <w:rPr>
          <w:rStyle w:val="WW8Num3z0"/>
          <w:rFonts w:ascii="Verdana" w:hAnsi="Verdana"/>
          <w:color w:val="000000"/>
          <w:sz w:val="18"/>
          <w:szCs w:val="18"/>
        </w:rPr>
        <w:t> </w:t>
      </w:r>
      <w:r>
        <w:rPr>
          <w:rFonts w:ascii="Verdana" w:hAnsi="Verdana"/>
          <w:color w:val="000000"/>
          <w:sz w:val="18"/>
          <w:szCs w:val="18"/>
        </w:rPr>
        <w:t>И.Я. Трудовое право России. Историко-правовое исследование. М., Норма,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Конституции Российской Федерации / Отв. ред. Л.А.</w:t>
      </w:r>
      <w:r>
        <w:rPr>
          <w:rStyle w:val="WW8Num3z0"/>
          <w:rFonts w:ascii="Verdana" w:hAnsi="Verdana"/>
          <w:color w:val="000000"/>
          <w:sz w:val="18"/>
          <w:szCs w:val="18"/>
        </w:rPr>
        <w:t> </w:t>
      </w:r>
      <w:r>
        <w:rPr>
          <w:rStyle w:val="WW8Num4z0"/>
          <w:rFonts w:ascii="Verdana" w:hAnsi="Verdana"/>
          <w:color w:val="4682B4"/>
          <w:sz w:val="18"/>
          <w:szCs w:val="18"/>
        </w:rPr>
        <w:t>Окуньков</w:t>
      </w:r>
      <w:r>
        <w:rPr>
          <w:rFonts w:ascii="Verdana" w:hAnsi="Verdana"/>
          <w:color w:val="000000"/>
          <w:sz w:val="18"/>
          <w:szCs w:val="18"/>
        </w:rPr>
        <w:t>. М., БЕК, 1996.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Комментарий к</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законов о труде Российской Федерации / Под ред. Заслуженного деятеля науки РФ, академика РАСГН, профессора, доктора юридических наук К.Н.</w:t>
      </w:r>
      <w:r>
        <w:rPr>
          <w:rStyle w:val="WW8Num3z0"/>
          <w:rFonts w:ascii="Verdana" w:hAnsi="Verdana"/>
          <w:color w:val="000000"/>
          <w:sz w:val="18"/>
          <w:szCs w:val="18"/>
        </w:rPr>
        <w:t> </w:t>
      </w:r>
      <w:r>
        <w:rPr>
          <w:rStyle w:val="WW8Num4z0"/>
          <w:rFonts w:ascii="Verdana" w:hAnsi="Verdana"/>
          <w:color w:val="4682B4"/>
          <w:sz w:val="18"/>
          <w:szCs w:val="18"/>
        </w:rPr>
        <w:t>Гусова</w:t>
      </w:r>
      <w:r>
        <w:rPr>
          <w:rFonts w:ascii="Verdana" w:hAnsi="Verdana"/>
          <w:color w:val="000000"/>
          <w:sz w:val="18"/>
          <w:szCs w:val="18"/>
        </w:rPr>
        <w:t>. М., Проспект,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Комментарий к Трудовому кодексу Российской Федерации / Под ред. Заслуженного деятеля науки РФ, академика РАСГН, профессора, доктора юридических наук К.Н. Гусова. М., Проспект, 2002.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Комментарий к Трудовому кодексу Российской Федерации / Отв. ред. проф. Ю.П. Орловский. М., Контракт, Инфра М, 2002.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Комментарий к Уголовно-исполнительному кодексу Российской Федерации / Под ред. П.Г.</w:t>
      </w:r>
      <w:r>
        <w:rPr>
          <w:rStyle w:val="WW8Num3z0"/>
          <w:rFonts w:ascii="Verdana" w:hAnsi="Verdana"/>
          <w:color w:val="000000"/>
          <w:sz w:val="18"/>
          <w:szCs w:val="18"/>
        </w:rPr>
        <w:t> </w:t>
      </w:r>
      <w:r>
        <w:rPr>
          <w:rStyle w:val="WW8Num4z0"/>
          <w:rFonts w:ascii="Verdana" w:hAnsi="Verdana"/>
          <w:color w:val="4682B4"/>
          <w:sz w:val="18"/>
          <w:szCs w:val="18"/>
        </w:rPr>
        <w:t>Мищенкова</w:t>
      </w:r>
      <w:r>
        <w:rPr>
          <w:rFonts w:ascii="Verdana" w:hAnsi="Verdana"/>
          <w:color w:val="000000"/>
          <w:sz w:val="18"/>
          <w:szCs w:val="18"/>
        </w:rPr>
        <w:t>. М., 1997.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95.</w:t>
      </w:r>
      <w:r>
        <w:rPr>
          <w:rStyle w:val="WW8Num3z0"/>
          <w:rFonts w:ascii="Verdana" w:hAnsi="Verdana"/>
          <w:color w:val="000000"/>
          <w:sz w:val="18"/>
          <w:szCs w:val="18"/>
        </w:rPr>
        <w:t> </w:t>
      </w:r>
      <w:r>
        <w:rPr>
          <w:rStyle w:val="WW8Num4z0"/>
          <w:rFonts w:ascii="Verdana" w:hAnsi="Verdana"/>
          <w:color w:val="4682B4"/>
          <w:sz w:val="18"/>
          <w:szCs w:val="18"/>
        </w:rPr>
        <w:t>Конвенции</w:t>
      </w:r>
      <w:r>
        <w:rPr>
          <w:rStyle w:val="WW8Num3z0"/>
          <w:rFonts w:ascii="Verdana" w:hAnsi="Verdana"/>
          <w:color w:val="000000"/>
          <w:sz w:val="18"/>
          <w:szCs w:val="18"/>
        </w:rPr>
        <w:t> </w:t>
      </w:r>
      <w:r>
        <w:rPr>
          <w:rFonts w:ascii="Verdana" w:hAnsi="Verdana"/>
          <w:color w:val="000000"/>
          <w:sz w:val="18"/>
          <w:szCs w:val="18"/>
        </w:rPr>
        <w:t>и рекомендации, принятые МОТ. В 2-х томах. Международное бюро труда, Женева, 1991.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Конституции государств Европейского Союза / Под общ. ред. Л.А.</w:t>
      </w:r>
      <w:r>
        <w:rPr>
          <w:rStyle w:val="WW8Num3z0"/>
          <w:rFonts w:ascii="Verdana" w:hAnsi="Verdana"/>
          <w:color w:val="000000"/>
          <w:sz w:val="18"/>
          <w:szCs w:val="18"/>
        </w:rPr>
        <w:t> </w:t>
      </w:r>
      <w:r>
        <w:rPr>
          <w:rStyle w:val="WW8Num4z0"/>
          <w:rFonts w:ascii="Verdana" w:hAnsi="Verdana"/>
          <w:color w:val="4682B4"/>
          <w:sz w:val="18"/>
          <w:szCs w:val="18"/>
        </w:rPr>
        <w:t>Окунькова</w:t>
      </w:r>
      <w:r>
        <w:rPr>
          <w:rFonts w:ascii="Verdana" w:hAnsi="Verdana"/>
          <w:color w:val="000000"/>
          <w:sz w:val="18"/>
          <w:szCs w:val="18"/>
        </w:rPr>
        <w:t>. М., Инфра М-Норма, 1997.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статус личности в СССР. М., Юридическая литература, 1980.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Конституция Российской Федерации. Комментарий. М., Юридическая литература, 1994.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w:t>
      </w:r>
      <w:r>
        <w:rPr>
          <w:rStyle w:val="WW8Num3z0"/>
          <w:rFonts w:ascii="Verdana" w:hAnsi="Verdana"/>
          <w:color w:val="000000"/>
          <w:sz w:val="18"/>
          <w:szCs w:val="18"/>
        </w:rPr>
        <w:t> </w:t>
      </w:r>
      <w:r>
        <w:rPr>
          <w:rStyle w:val="WW8Num4z0"/>
          <w:rFonts w:ascii="Verdana" w:hAnsi="Verdana"/>
          <w:color w:val="4682B4"/>
          <w:sz w:val="18"/>
          <w:szCs w:val="18"/>
        </w:rPr>
        <w:t>Копейчиков</w:t>
      </w:r>
      <w:r>
        <w:rPr>
          <w:rStyle w:val="WW8Num3z0"/>
          <w:rFonts w:ascii="Verdana" w:hAnsi="Verdana"/>
          <w:color w:val="000000"/>
          <w:sz w:val="18"/>
          <w:szCs w:val="18"/>
        </w:rPr>
        <w:t> </w:t>
      </w:r>
      <w:r>
        <w:rPr>
          <w:rFonts w:ascii="Verdana" w:hAnsi="Verdana"/>
          <w:color w:val="000000"/>
          <w:sz w:val="18"/>
          <w:szCs w:val="18"/>
        </w:rPr>
        <w:t>В.В., Сущук З.И. Реальный социализм: демократия, личность, права человека. Киев, 1983.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w:t>
      </w:r>
      <w:r>
        <w:rPr>
          <w:rStyle w:val="WW8Num3z0"/>
          <w:rFonts w:ascii="Verdana" w:hAnsi="Verdana"/>
          <w:color w:val="000000"/>
          <w:sz w:val="18"/>
          <w:szCs w:val="18"/>
        </w:rPr>
        <w:t> </w:t>
      </w:r>
      <w:r>
        <w:rPr>
          <w:rStyle w:val="WW8Num4z0"/>
          <w:rFonts w:ascii="Verdana" w:hAnsi="Verdana"/>
          <w:color w:val="4682B4"/>
          <w:sz w:val="18"/>
          <w:szCs w:val="18"/>
        </w:rPr>
        <w:t>Коркунов</w:t>
      </w:r>
      <w:r>
        <w:rPr>
          <w:rStyle w:val="WW8Num3z0"/>
          <w:rFonts w:ascii="Verdana" w:hAnsi="Verdana"/>
          <w:color w:val="000000"/>
          <w:sz w:val="18"/>
          <w:szCs w:val="18"/>
        </w:rPr>
        <w:t> </w:t>
      </w:r>
      <w:r>
        <w:rPr>
          <w:rFonts w:ascii="Verdana" w:hAnsi="Verdana"/>
          <w:color w:val="000000"/>
          <w:sz w:val="18"/>
          <w:szCs w:val="18"/>
        </w:rPr>
        <w:t>Н.М. Лекции по общей теории права. СПб., 1898.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труда руководителя организации: единство и дифференциация // Журнал российского права. 1998. № 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Правовое регулирование трудовых отношений работников корпоративных предприятий. Автореф. дисс. . канд. юрид. наук. М., 1992.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Коршунова</w:t>
      </w:r>
      <w:r>
        <w:rPr>
          <w:rStyle w:val="WW8Num3z0"/>
          <w:rFonts w:ascii="Verdana" w:hAnsi="Verdana"/>
          <w:color w:val="000000"/>
          <w:sz w:val="18"/>
          <w:szCs w:val="18"/>
        </w:rPr>
        <w:t> </w:t>
      </w:r>
      <w:r>
        <w:rPr>
          <w:rFonts w:ascii="Verdana" w:hAnsi="Verdana"/>
          <w:color w:val="000000"/>
          <w:sz w:val="18"/>
          <w:szCs w:val="18"/>
        </w:rPr>
        <w:t>Т.Ю., Нуртдинова А.Ф. Трудовой договор в современных условиях (к вопросу о найме труда) // Государство и право. 1994. № 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Краснопольский</w:t>
      </w:r>
      <w:r>
        <w:rPr>
          <w:rStyle w:val="WW8Num3z0"/>
          <w:rFonts w:ascii="Verdana" w:hAnsi="Verdana"/>
          <w:color w:val="000000"/>
          <w:sz w:val="18"/>
          <w:szCs w:val="18"/>
        </w:rPr>
        <w:t> </w:t>
      </w:r>
      <w:r>
        <w:rPr>
          <w:rFonts w:ascii="Verdana" w:hAnsi="Verdana"/>
          <w:color w:val="000000"/>
          <w:sz w:val="18"/>
          <w:szCs w:val="18"/>
        </w:rPr>
        <w:t>A.C. Трудовое правоотношение и трудовой договор по советскому праву // Вопросы советского гражданского и трудового права. М., 1952. Ч. 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Крутова</w:t>
      </w:r>
      <w:r>
        <w:rPr>
          <w:rStyle w:val="WW8Num3z0"/>
          <w:rFonts w:ascii="Verdana" w:hAnsi="Verdana"/>
          <w:color w:val="000000"/>
          <w:sz w:val="18"/>
          <w:szCs w:val="18"/>
        </w:rPr>
        <w:t> </w:t>
      </w:r>
      <w:r>
        <w:rPr>
          <w:rFonts w:ascii="Verdana" w:hAnsi="Verdana"/>
          <w:color w:val="000000"/>
          <w:sz w:val="18"/>
          <w:szCs w:val="18"/>
        </w:rPr>
        <w:t>Л.А. Работодатель как субъект трудового права. Автореф. дисс. . канд. юрид. наук. М.,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w:t>
      </w:r>
      <w:r>
        <w:rPr>
          <w:rStyle w:val="WW8Num3z0"/>
          <w:rFonts w:ascii="Verdana" w:hAnsi="Verdana"/>
          <w:color w:val="000000"/>
          <w:sz w:val="18"/>
          <w:szCs w:val="18"/>
        </w:rPr>
        <w:t> </w:t>
      </w:r>
      <w:r>
        <w:rPr>
          <w:rStyle w:val="WW8Num4z0"/>
          <w:rFonts w:ascii="Verdana" w:hAnsi="Verdana"/>
          <w:color w:val="4682B4"/>
          <w:sz w:val="18"/>
          <w:szCs w:val="18"/>
        </w:rPr>
        <w:t>Крутова</w:t>
      </w:r>
      <w:r>
        <w:rPr>
          <w:rStyle w:val="WW8Num3z0"/>
          <w:rFonts w:ascii="Verdana" w:hAnsi="Verdana"/>
          <w:color w:val="000000"/>
          <w:sz w:val="18"/>
          <w:szCs w:val="18"/>
        </w:rPr>
        <w:t> </w:t>
      </w:r>
      <w:r>
        <w:rPr>
          <w:rFonts w:ascii="Verdana" w:hAnsi="Verdana"/>
          <w:color w:val="000000"/>
          <w:sz w:val="18"/>
          <w:szCs w:val="18"/>
        </w:rPr>
        <w:t>Л.А. Работодатель как субъект трудового права. Дисс. . канд. юрид. наук. М.,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w:t>
      </w:r>
      <w:r>
        <w:rPr>
          <w:rStyle w:val="WW8Num3z0"/>
          <w:rFonts w:ascii="Verdana" w:hAnsi="Verdana"/>
          <w:color w:val="000000"/>
          <w:sz w:val="18"/>
          <w:szCs w:val="18"/>
        </w:rPr>
        <w:t> </w:t>
      </w:r>
      <w:r>
        <w:rPr>
          <w:rStyle w:val="WW8Num4z0"/>
          <w:rFonts w:ascii="Verdana" w:hAnsi="Verdana"/>
          <w:color w:val="4682B4"/>
          <w:sz w:val="18"/>
          <w:szCs w:val="18"/>
        </w:rPr>
        <w:t>Крылов</w:t>
      </w:r>
      <w:r>
        <w:rPr>
          <w:rStyle w:val="WW8Num3z0"/>
          <w:rFonts w:ascii="Verdana" w:hAnsi="Verdana"/>
          <w:color w:val="000000"/>
          <w:sz w:val="18"/>
          <w:szCs w:val="18"/>
        </w:rPr>
        <w:t> </w:t>
      </w:r>
      <w:r>
        <w:rPr>
          <w:rFonts w:ascii="Verdana" w:hAnsi="Verdana"/>
          <w:color w:val="000000"/>
          <w:sz w:val="18"/>
          <w:szCs w:val="18"/>
        </w:rPr>
        <w:t>К.Д. Тенденции развития правовых стандартов политики в сфере труда. Автореф. дисс. . докт. юрид. наук. М., 2002.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Право и поведение. М., 1978.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Куренной</w:t>
      </w:r>
      <w:r>
        <w:rPr>
          <w:rStyle w:val="WW8Num3z0"/>
          <w:rFonts w:ascii="Verdana" w:hAnsi="Verdana"/>
          <w:color w:val="000000"/>
          <w:sz w:val="18"/>
          <w:szCs w:val="18"/>
        </w:rPr>
        <w:t> </w:t>
      </w:r>
      <w:r>
        <w:rPr>
          <w:rFonts w:ascii="Verdana" w:hAnsi="Verdana"/>
          <w:color w:val="000000"/>
          <w:sz w:val="18"/>
          <w:szCs w:val="18"/>
        </w:rPr>
        <w:t>A.M. Трудовые отношения в акционерных обществах: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Fonts w:ascii="Verdana" w:hAnsi="Verdana"/>
          <w:color w:val="000000"/>
          <w:sz w:val="18"/>
          <w:szCs w:val="18"/>
        </w:rPr>
        <w:t>. М., АО «</w:t>
      </w:r>
      <w:r>
        <w:rPr>
          <w:rStyle w:val="WW8Num4z0"/>
          <w:rFonts w:ascii="Verdana" w:hAnsi="Verdana"/>
          <w:color w:val="4682B4"/>
          <w:sz w:val="18"/>
          <w:szCs w:val="18"/>
        </w:rPr>
        <w:t>Центр деловой информации</w:t>
      </w:r>
      <w:r>
        <w:rPr>
          <w:rFonts w:ascii="Verdana" w:hAnsi="Verdana"/>
          <w:color w:val="000000"/>
          <w:sz w:val="18"/>
          <w:szCs w:val="18"/>
        </w:rPr>
        <w:t>», 1994.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Курилов</w:t>
      </w:r>
      <w:r>
        <w:rPr>
          <w:rStyle w:val="WW8Num3z0"/>
          <w:rFonts w:ascii="Verdana" w:hAnsi="Verdana"/>
          <w:color w:val="000000"/>
          <w:sz w:val="18"/>
          <w:szCs w:val="18"/>
        </w:rPr>
        <w:t> </w:t>
      </w:r>
      <w:r>
        <w:rPr>
          <w:rFonts w:ascii="Verdana" w:hAnsi="Verdana"/>
          <w:color w:val="000000"/>
          <w:sz w:val="18"/>
          <w:szCs w:val="18"/>
        </w:rPr>
        <w:t>В.И. Личность, труд, право. М., 1989.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Курс российского трудового права. В 3-х томах. Т. 1: Общая часть / Под ред. Е.Б. Хохлова. СПб., 1996.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Курс российского трудового права. Т. 2: Рынок труда и обеспечение занятости (правовые вопросы)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A.C. Пашкова, Е.Б. Хохлова.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Кучинский</w:t>
      </w:r>
      <w:r>
        <w:rPr>
          <w:rStyle w:val="WW8Num3z0"/>
          <w:rFonts w:ascii="Verdana" w:hAnsi="Verdana"/>
          <w:color w:val="000000"/>
          <w:sz w:val="18"/>
          <w:szCs w:val="18"/>
        </w:rPr>
        <w:t> </w:t>
      </w:r>
      <w:r>
        <w:rPr>
          <w:rFonts w:ascii="Verdana" w:hAnsi="Verdana"/>
          <w:color w:val="000000"/>
          <w:sz w:val="18"/>
          <w:szCs w:val="18"/>
        </w:rPr>
        <w:t>В.А. Законные интересы личности: от конституции к</w:t>
      </w:r>
      <w:r>
        <w:rPr>
          <w:rStyle w:val="WW8Num3z0"/>
          <w:rFonts w:ascii="Verdana" w:hAnsi="Verdana"/>
          <w:color w:val="000000"/>
          <w:sz w:val="18"/>
          <w:szCs w:val="18"/>
        </w:rPr>
        <w:t> </w:t>
      </w:r>
      <w:r>
        <w:rPr>
          <w:rStyle w:val="WW8Num4z0"/>
          <w:rFonts w:ascii="Verdana" w:hAnsi="Verdana"/>
          <w:color w:val="4682B4"/>
          <w:sz w:val="18"/>
          <w:szCs w:val="18"/>
        </w:rPr>
        <w:t>правореализующей</w:t>
      </w:r>
      <w:r>
        <w:rPr>
          <w:rStyle w:val="WW8Num3z0"/>
          <w:rFonts w:ascii="Verdana" w:hAnsi="Verdana"/>
          <w:color w:val="000000"/>
          <w:sz w:val="18"/>
          <w:szCs w:val="18"/>
        </w:rPr>
        <w:t> </w:t>
      </w:r>
      <w:r>
        <w:rPr>
          <w:rFonts w:ascii="Verdana" w:hAnsi="Verdana"/>
          <w:color w:val="000000"/>
          <w:sz w:val="18"/>
          <w:szCs w:val="18"/>
        </w:rPr>
        <w:t>деятельности // Теоретические вопросы реализации Конституции СССР. М., 1982.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Кучинский</w:t>
      </w:r>
      <w:r>
        <w:rPr>
          <w:rStyle w:val="WW8Num3z0"/>
          <w:rFonts w:ascii="Verdana" w:hAnsi="Verdana"/>
          <w:color w:val="000000"/>
          <w:sz w:val="18"/>
          <w:szCs w:val="18"/>
        </w:rPr>
        <w:t> </w:t>
      </w:r>
      <w:r>
        <w:rPr>
          <w:rFonts w:ascii="Verdana" w:hAnsi="Verdana"/>
          <w:color w:val="000000"/>
          <w:sz w:val="18"/>
          <w:szCs w:val="18"/>
        </w:rPr>
        <w:t>В.А. Личность, свобода, право. Минск, 1969.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 Кучинский Ю. Права человека и классовые права. М., 1981.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Лебедев</w:t>
      </w:r>
      <w:r>
        <w:rPr>
          <w:rStyle w:val="WW8Num3z0"/>
          <w:rFonts w:ascii="Verdana" w:hAnsi="Verdana"/>
          <w:color w:val="000000"/>
          <w:sz w:val="18"/>
          <w:szCs w:val="18"/>
        </w:rPr>
        <w:t> </w:t>
      </w:r>
      <w:r>
        <w:rPr>
          <w:rFonts w:ascii="Verdana" w:hAnsi="Verdana"/>
          <w:color w:val="000000"/>
          <w:sz w:val="18"/>
          <w:szCs w:val="18"/>
        </w:rPr>
        <w:t>В.М. Трудовое право: проблемы общей части. Томск, 1998.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Лейст</w:t>
      </w:r>
      <w:r>
        <w:rPr>
          <w:rStyle w:val="WW8Num3z0"/>
          <w:rFonts w:ascii="Verdana" w:hAnsi="Verdana"/>
          <w:color w:val="000000"/>
          <w:sz w:val="18"/>
          <w:szCs w:val="18"/>
        </w:rPr>
        <w:t> </w:t>
      </w:r>
      <w:r>
        <w:rPr>
          <w:rFonts w:ascii="Verdana" w:hAnsi="Verdana"/>
          <w:color w:val="000000"/>
          <w:sz w:val="18"/>
          <w:szCs w:val="18"/>
        </w:rPr>
        <w:t>О.Э. Сущность права. Проблемы теории и философии права. М., Зерцало, 2002.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Лепешкин</w:t>
      </w:r>
      <w:r>
        <w:rPr>
          <w:rStyle w:val="WW8Num3z0"/>
          <w:rFonts w:ascii="Verdana" w:hAnsi="Verdana"/>
          <w:color w:val="000000"/>
          <w:sz w:val="18"/>
          <w:szCs w:val="18"/>
        </w:rPr>
        <w:t> </w:t>
      </w:r>
      <w:r>
        <w:rPr>
          <w:rFonts w:ascii="Verdana" w:hAnsi="Verdana"/>
          <w:color w:val="000000"/>
          <w:sz w:val="18"/>
          <w:szCs w:val="18"/>
        </w:rPr>
        <w:t>А.И. Правовое положение советских граждан. М., Наука, 1968.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Теория права: Учебник. М., Издательство «БЕК»,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Лившиц</w:t>
      </w:r>
      <w:r>
        <w:rPr>
          <w:rStyle w:val="WW8Num3z0"/>
          <w:rFonts w:ascii="Verdana" w:hAnsi="Verdana"/>
          <w:color w:val="000000"/>
          <w:sz w:val="18"/>
          <w:szCs w:val="18"/>
        </w:rPr>
        <w:t> </w:t>
      </w:r>
      <w:r>
        <w:rPr>
          <w:rFonts w:ascii="Verdana" w:hAnsi="Verdana"/>
          <w:color w:val="000000"/>
          <w:sz w:val="18"/>
          <w:szCs w:val="18"/>
        </w:rPr>
        <w:t>Р.З., Никитинский В.И. Принципы советского трудового права// Советское государство и право. 1974. № 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Лушников</w:t>
      </w:r>
      <w:r>
        <w:rPr>
          <w:rStyle w:val="WW8Num3z0"/>
          <w:rFonts w:ascii="Verdana" w:hAnsi="Verdana"/>
          <w:color w:val="000000"/>
          <w:sz w:val="18"/>
          <w:szCs w:val="18"/>
        </w:rPr>
        <w:t> </w:t>
      </w:r>
      <w:r>
        <w:rPr>
          <w:rFonts w:ascii="Verdana" w:hAnsi="Verdana"/>
          <w:color w:val="000000"/>
          <w:sz w:val="18"/>
          <w:szCs w:val="18"/>
        </w:rPr>
        <w:t>A.M., Лушникова М.В. Курс трудового права: В 2-х т. Т. I. Историко-правовое введение. Общая часть. Коллективное трудовое право: Учебник. М., Проспект, 2003.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Государство, работодатели и работники: история, теория и практика правового механизма социального партнерства. Ярославль, 1997.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Правовой механизм социального партнерства в регулировании трудовых и социально-обеспечительных отношений. Автореф. дисс. . докт. юрид. наук. М., 1997.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Маврин</w:t>
      </w:r>
      <w:r>
        <w:rPr>
          <w:rStyle w:val="WW8Num3z0"/>
          <w:rFonts w:ascii="Verdana" w:hAnsi="Verdana"/>
          <w:color w:val="000000"/>
          <w:sz w:val="18"/>
          <w:szCs w:val="18"/>
        </w:rPr>
        <w:t> </w:t>
      </w:r>
      <w:r>
        <w:rPr>
          <w:rFonts w:ascii="Verdana" w:hAnsi="Verdana"/>
          <w:color w:val="000000"/>
          <w:sz w:val="18"/>
          <w:szCs w:val="18"/>
        </w:rPr>
        <w:t>С.П. Современные проблемы общей части российского трудового права. СПб., 1993.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Малеин</w:t>
      </w:r>
      <w:r>
        <w:rPr>
          <w:rStyle w:val="WW8Num3z0"/>
          <w:rFonts w:ascii="Verdana" w:hAnsi="Verdana"/>
          <w:color w:val="000000"/>
          <w:sz w:val="18"/>
          <w:szCs w:val="18"/>
        </w:rPr>
        <w:t> </w:t>
      </w:r>
      <w:r>
        <w:rPr>
          <w:rFonts w:ascii="Verdana" w:hAnsi="Verdana"/>
          <w:color w:val="000000"/>
          <w:sz w:val="18"/>
          <w:szCs w:val="18"/>
        </w:rPr>
        <w:t>Н.С. Охраняемый законом интерес // Советское государство и право. 1980. № 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A.B. Законные интересы и их стимулирующая роль // Вопросы теории государства и права. Саратов, 1988.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A.B. Законные интересы советских граждан. Автореф. дисс. . канд. юрид. наук. Саратов, 1985.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128.</w:t>
      </w:r>
      <w:r>
        <w:rPr>
          <w:rStyle w:val="WW8Num3z0"/>
          <w:rFonts w:ascii="Verdana" w:hAnsi="Verdana"/>
          <w:color w:val="000000"/>
          <w:sz w:val="18"/>
          <w:szCs w:val="18"/>
        </w:rPr>
        <w:t> </w:t>
      </w:r>
      <w:r>
        <w:rPr>
          <w:rStyle w:val="WW8Num4z0"/>
          <w:rFonts w:ascii="Verdana" w:hAnsi="Verdana"/>
          <w:color w:val="4682B4"/>
          <w:sz w:val="18"/>
          <w:szCs w:val="18"/>
        </w:rPr>
        <w:t>Малько</w:t>
      </w:r>
      <w:r>
        <w:rPr>
          <w:rStyle w:val="WW8Num3z0"/>
          <w:rFonts w:ascii="Verdana" w:hAnsi="Verdana"/>
          <w:color w:val="000000"/>
          <w:sz w:val="18"/>
          <w:szCs w:val="18"/>
        </w:rPr>
        <w:t> </w:t>
      </w:r>
      <w:r>
        <w:rPr>
          <w:rFonts w:ascii="Verdana" w:hAnsi="Verdana"/>
          <w:color w:val="000000"/>
          <w:sz w:val="18"/>
          <w:szCs w:val="18"/>
        </w:rPr>
        <w:t>A.B. Законный интерес как правовая категория // Вопросы теории государства и права. Саратов, 1986.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Мальцев</w:t>
      </w:r>
      <w:r>
        <w:rPr>
          <w:rStyle w:val="WW8Num3z0"/>
          <w:rFonts w:ascii="Verdana" w:hAnsi="Verdana"/>
          <w:color w:val="000000"/>
          <w:sz w:val="18"/>
          <w:szCs w:val="18"/>
        </w:rPr>
        <w:t> </w:t>
      </w:r>
      <w:r>
        <w:rPr>
          <w:rFonts w:ascii="Verdana" w:hAnsi="Verdana"/>
          <w:color w:val="000000"/>
          <w:sz w:val="18"/>
          <w:szCs w:val="18"/>
        </w:rPr>
        <w:t>Г.В. Социалистическое право и свобода личности. М., Юридическая литература, 1968.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Мананкова</w:t>
      </w:r>
      <w:r>
        <w:rPr>
          <w:rStyle w:val="WW8Num3z0"/>
          <w:rFonts w:ascii="Verdana" w:hAnsi="Verdana"/>
          <w:color w:val="000000"/>
          <w:sz w:val="18"/>
          <w:szCs w:val="18"/>
        </w:rPr>
        <w:t> </w:t>
      </w:r>
      <w:r>
        <w:rPr>
          <w:rFonts w:ascii="Verdana" w:hAnsi="Verdana"/>
          <w:color w:val="000000"/>
          <w:sz w:val="18"/>
          <w:szCs w:val="18"/>
        </w:rPr>
        <w:t>Р.П. Правовой статус членов семьи по советскому законодательству. Томск, 1991.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Манохин</w:t>
      </w:r>
      <w:r>
        <w:rPr>
          <w:rStyle w:val="WW8Num3z0"/>
          <w:rFonts w:ascii="Verdana" w:hAnsi="Verdana"/>
          <w:color w:val="000000"/>
          <w:sz w:val="18"/>
          <w:szCs w:val="18"/>
        </w:rPr>
        <w:t> </w:t>
      </w:r>
      <w:r>
        <w:rPr>
          <w:rFonts w:ascii="Verdana" w:hAnsi="Verdana"/>
          <w:color w:val="000000"/>
          <w:sz w:val="18"/>
          <w:szCs w:val="18"/>
        </w:rPr>
        <w:t>В.М. Нужны Основы законодательства о службе в РФ // Государство и право. 1997. № 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Мартиросян</w:t>
      </w:r>
      <w:r>
        <w:rPr>
          <w:rStyle w:val="WW8Num3z0"/>
          <w:rFonts w:ascii="Verdana" w:hAnsi="Verdana"/>
          <w:color w:val="000000"/>
          <w:sz w:val="18"/>
          <w:szCs w:val="18"/>
        </w:rPr>
        <w:t> </w:t>
      </w:r>
      <w:r>
        <w:rPr>
          <w:rFonts w:ascii="Verdana" w:hAnsi="Verdana"/>
          <w:color w:val="000000"/>
          <w:sz w:val="18"/>
          <w:szCs w:val="18"/>
        </w:rPr>
        <w:t>Э.Р. Правовая природа отношений между руководителем организации и собственником ее</w:t>
      </w:r>
      <w:r>
        <w:rPr>
          <w:rStyle w:val="WW8Num3z0"/>
          <w:rFonts w:ascii="Verdana" w:hAnsi="Verdana"/>
          <w:color w:val="000000"/>
          <w:sz w:val="18"/>
          <w:szCs w:val="18"/>
        </w:rPr>
        <w:t> </w:t>
      </w:r>
      <w:r>
        <w:rPr>
          <w:rStyle w:val="WW8Num4z0"/>
          <w:rFonts w:ascii="Verdana" w:hAnsi="Verdana"/>
          <w:color w:val="4682B4"/>
          <w:sz w:val="18"/>
          <w:szCs w:val="18"/>
        </w:rPr>
        <w:t>имущества</w:t>
      </w:r>
      <w:r>
        <w:rPr>
          <w:rStyle w:val="WW8Num3z0"/>
          <w:rFonts w:ascii="Verdana" w:hAnsi="Verdana"/>
          <w:color w:val="000000"/>
          <w:sz w:val="18"/>
          <w:szCs w:val="18"/>
        </w:rPr>
        <w:t> </w:t>
      </w:r>
      <w:r>
        <w:rPr>
          <w:rFonts w:ascii="Verdana" w:hAnsi="Verdana"/>
          <w:color w:val="000000"/>
          <w:sz w:val="18"/>
          <w:szCs w:val="18"/>
        </w:rPr>
        <w:t>// Государство и право. 1996. № 10.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Материалы Всероссийской научно-практической конференции в области трудового права и права социального обеспечения / Отв. ред. академик К.Н. Гусов. М., Проспект, 2003.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Личность. Права. Демократия. Теоретические проблемы субъективного права. Саратов, 1972.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Правовая система и личность. Саратов, 1987.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Правовой статус личности: понятие и структура // Правопорядок и правовой статус личности в развитом социалистическомобществе в свете Конституции СССР 1977 года. Саратов, 1980.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Субъективные права граждан СССР. Саратов, 1966.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Матузов</w:t>
      </w:r>
      <w:r>
        <w:rPr>
          <w:rStyle w:val="WW8Num3z0"/>
          <w:rFonts w:ascii="Verdana" w:hAnsi="Verdana"/>
          <w:color w:val="000000"/>
          <w:sz w:val="18"/>
          <w:szCs w:val="18"/>
        </w:rPr>
        <w:t> </w:t>
      </w:r>
      <w:r>
        <w:rPr>
          <w:rFonts w:ascii="Verdana" w:hAnsi="Verdana"/>
          <w:color w:val="000000"/>
          <w:sz w:val="18"/>
          <w:szCs w:val="18"/>
        </w:rPr>
        <w:t>Н.И. Юридические обязанности и ответственность как элементы правового статуса // Конституция СССР и правовое положение личности. М., 1979.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Мацюк</w:t>
      </w:r>
      <w:r>
        <w:rPr>
          <w:rStyle w:val="WW8Num3z0"/>
          <w:rFonts w:ascii="Verdana" w:hAnsi="Verdana"/>
          <w:color w:val="000000"/>
          <w:sz w:val="18"/>
          <w:szCs w:val="18"/>
        </w:rPr>
        <w:t> </w:t>
      </w:r>
      <w:r>
        <w:rPr>
          <w:rFonts w:ascii="Verdana" w:hAnsi="Verdana"/>
          <w:color w:val="000000"/>
          <w:sz w:val="18"/>
          <w:szCs w:val="18"/>
        </w:rPr>
        <w:t>А.Р. Трудовые правоотношения развитого социалистического общества. Киев, 1984.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Международное</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Сборник документов. В 2-х томах. М., БЕК, 1996.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Мицкевич</w:t>
      </w:r>
      <w:r>
        <w:rPr>
          <w:rStyle w:val="WW8Num3z0"/>
          <w:rFonts w:ascii="Verdana" w:hAnsi="Verdana"/>
          <w:color w:val="000000"/>
          <w:sz w:val="18"/>
          <w:szCs w:val="18"/>
        </w:rPr>
        <w:t> </w:t>
      </w:r>
      <w:r>
        <w:rPr>
          <w:rFonts w:ascii="Verdana" w:hAnsi="Verdana"/>
          <w:color w:val="000000"/>
          <w:sz w:val="18"/>
          <w:szCs w:val="18"/>
        </w:rPr>
        <w:t>A.B. Субъекты советского права. М., 1962.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М., Норма, 2003.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Б.Л. О юридическом аспекте позитивной социальной ответственности // Советское государство и право. 1981. № 10.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Б.Л. Социалистическое право в системе социальных связей. М., Юридическая литература, 1976.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Применение советских правовых норм. М., 1960.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Недбайло</w:t>
      </w:r>
      <w:r>
        <w:rPr>
          <w:rStyle w:val="WW8Num3z0"/>
          <w:rFonts w:ascii="Verdana" w:hAnsi="Verdana"/>
          <w:color w:val="000000"/>
          <w:sz w:val="18"/>
          <w:szCs w:val="18"/>
        </w:rPr>
        <w:t> </w:t>
      </w:r>
      <w:r>
        <w:rPr>
          <w:rFonts w:ascii="Verdana" w:hAnsi="Verdana"/>
          <w:color w:val="000000"/>
          <w:sz w:val="18"/>
          <w:szCs w:val="18"/>
        </w:rPr>
        <w:t>П.Е. Система юридических гарантий применения советских правовых норм // Правоведение. 1971. № 3. С. 50-52.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Коршунова Т.Ю. Правовое регулирование трудовых отношений работающих собственников // Государство и право. 1992. № 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Никитинский</w:t>
      </w:r>
      <w:r>
        <w:rPr>
          <w:rStyle w:val="WW8Num3z0"/>
          <w:rFonts w:ascii="Verdana" w:hAnsi="Verdana"/>
          <w:color w:val="000000"/>
          <w:sz w:val="18"/>
          <w:szCs w:val="18"/>
        </w:rPr>
        <w:t> </w:t>
      </w:r>
      <w:r>
        <w:rPr>
          <w:rFonts w:ascii="Verdana" w:hAnsi="Verdana"/>
          <w:color w:val="000000"/>
          <w:sz w:val="18"/>
          <w:szCs w:val="18"/>
        </w:rPr>
        <w:t>В.И., Орловский Ю.П. Предмет и метод трудового права: изменения в условиях перестройки // Советское государство и право. 1989. №4.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w:t>
      </w:r>
      <w:r>
        <w:rPr>
          <w:rStyle w:val="WW8Num3z0"/>
          <w:rFonts w:ascii="Verdana" w:hAnsi="Verdana"/>
          <w:color w:val="000000"/>
          <w:sz w:val="18"/>
          <w:szCs w:val="18"/>
        </w:rPr>
        <w:t> </w:t>
      </w:r>
      <w:r>
        <w:rPr>
          <w:rStyle w:val="WW8Num4z0"/>
          <w:rFonts w:ascii="Verdana" w:hAnsi="Verdana"/>
          <w:color w:val="4682B4"/>
          <w:sz w:val="18"/>
          <w:szCs w:val="18"/>
        </w:rPr>
        <w:t>Никифорова</w:t>
      </w:r>
      <w:r>
        <w:rPr>
          <w:rStyle w:val="WW8Num3z0"/>
          <w:rFonts w:ascii="Verdana" w:hAnsi="Verdana"/>
          <w:color w:val="000000"/>
          <w:sz w:val="18"/>
          <w:szCs w:val="18"/>
        </w:rPr>
        <w:t> </w:t>
      </w:r>
      <w:r>
        <w:rPr>
          <w:rFonts w:ascii="Verdana" w:hAnsi="Verdana"/>
          <w:color w:val="000000"/>
          <w:sz w:val="18"/>
          <w:szCs w:val="18"/>
        </w:rPr>
        <w:t>Л.А. Рынок труда: занятость и безработица. М., 1991.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Новоселов</w:t>
      </w:r>
      <w:r>
        <w:rPr>
          <w:rStyle w:val="WW8Num3z0"/>
          <w:rFonts w:ascii="Verdana" w:hAnsi="Verdana"/>
          <w:color w:val="000000"/>
          <w:sz w:val="18"/>
          <w:szCs w:val="18"/>
        </w:rPr>
        <w:t> </w:t>
      </w:r>
      <w:r>
        <w:rPr>
          <w:rFonts w:ascii="Verdana" w:hAnsi="Verdana"/>
          <w:color w:val="000000"/>
          <w:sz w:val="18"/>
          <w:szCs w:val="18"/>
        </w:rPr>
        <w:t>В.И. Два понятия правового положения граждан СССР // Правопорядок и правовой статус личности в развитом социалистическом обществе в свете Конституции СССР 1977 года. Саратов, 1980.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Носенко</w:t>
      </w:r>
      <w:r>
        <w:rPr>
          <w:rStyle w:val="WW8Num3z0"/>
          <w:rFonts w:ascii="Verdana" w:hAnsi="Verdana"/>
          <w:color w:val="000000"/>
          <w:sz w:val="18"/>
          <w:szCs w:val="18"/>
        </w:rPr>
        <w:t> </w:t>
      </w:r>
      <w:r>
        <w:rPr>
          <w:rFonts w:ascii="Verdana" w:hAnsi="Verdana"/>
          <w:color w:val="000000"/>
          <w:sz w:val="18"/>
          <w:szCs w:val="18"/>
        </w:rPr>
        <w:t>Л.И. Правовое регулирование отношений по труду в сельскохозяйственных производственных кооперативах. Автореф. дисс. . канд. юрид. наук. Уфа,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Общая теория государства и права. Академический курс / Под ред. М.Н. Марченко. Т. 1. Теория государства. М., Зерцало,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Общая теория государства и права. Академический курс / Под ред. М.Н. Марченко. Т. 3. М., Зерцало,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Сфера действия трудового законодательства и практика егоприменения II Право и экономика. 1998. № 10.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Орловский</w:t>
      </w:r>
      <w:r>
        <w:rPr>
          <w:rStyle w:val="WW8Num3z0"/>
          <w:rFonts w:ascii="Verdana" w:hAnsi="Verdana"/>
          <w:color w:val="000000"/>
          <w:sz w:val="18"/>
          <w:szCs w:val="18"/>
        </w:rPr>
        <w:t> </w:t>
      </w:r>
      <w:r>
        <w:rPr>
          <w:rFonts w:ascii="Verdana" w:hAnsi="Verdana"/>
          <w:color w:val="000000"/>
          <w:sz w:val="18"/>
          <w:szCs w:val="18"/>
        </w:rPr>
        <w:t>Ю.П. Труд молодежи в СССР. М., 1974.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Основные права человека в сфере труда и их защита. Основополагающие международные правовые документы-стандарты.</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Style w:val="WW8Num3z0"/>
          <w:rFonts w:ascii="Verdana" w:hAnsi="Verdana"/>
          <w:color w:val="000000"/>
          <w:sz w:val="18"/>
          <w:szCs w:val="18"/>
        </w:rPr>
        <w:t> </w:t>
      </w:r>
      <w:r>
        <w:rPr>
          <w:rFonts w:ascii="Verdana" w:hAnsi="Verdana"/>
          <w:color w:val="000000"/>
          <w:sz w:val="18"/>
          <w:szCs w:val="18"/>
        </w:rPr>
        <w:t>специалистов. Сост. К.Д. Крылов и В.А. Савин. М., 1999-2000.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Патюлин</w:t>
      </w:r>
      <w:r>
        <w:rPr>
          <w:rStyle w:val="WW8Num3z0"/>
          <w:rFonts w:ascii="Verdana" w:hAnsi="Verdana"/>
          <w:color w:val="000000"/>
          <w:sz w:val="18"/>
          <w:szCs w:val="18"/>
        </w:rPr>
        <w:t> </w:t>
      </w:r>
      <w:r>
        <w:rPr>
          <w:rFonts w:ascii="Verdana" w:hAnsi="Verdana"/>
          <w:color w:val="000000"/>
          <w:sz w:val="18"/>
          <w:szCs w:val="18"/>
        </w:rPr>
        <w:t>В.А. Государство и личность в СССР (правовые аспекты взаимоотношений). М., Наука, 1974.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158.</w:t>
      </w:r>
      <w:r>
        <w:rPr>
          <w:rStyle w:val="WW8Num3z0"/>
          <w:rFonts w:ascii="Verdana" w:hAnsi="Verdana"/>
          <w:color w:val="000000"/>
          <w:sz w:val="18"/>
          <w:szCs w:val="18"/>
        </w:rPr>
        <w:t> </w:t>
      </w:r>
      <w:r>
        <w:rPr>
          <w:rStyle w:val="WW8Num4z0"/>
          <w:rFonts w:ascii="Verdana" w:hAnsi="Verdana"/>
          <w:color w:val="4682B4"/>
          <w:sz w:val="18"/>
          <w:szCs w:val="18"/>
        </w:rPr>
        <w:t>Патюлин</w:t>
      </w:r>
      <w:r>
        <w:rPr>
          <w:rStyle w:val="WW8Num3z0"/>
          <w:rFonts w:ascii="Verdana" w:hAnsi="Verdana"/>
          <w:color w:val="000000"/>
          <w:sz w:val="18"/>
          <w:szCs w:val="18"/>
        </w:rPr>
        <w:t> </w:t>
      </w:r>
      <w:r>
        <w:rPr>
          <w:rFonts w:ascii="Verdana" w:hAnsi="Verdana"/>
          <w:color w:val="000000"/>
          <w:sz w:val="18"/>
          <w:szCs w:val="18"/>
        </w:rPr>
        <w:t>В.А. Субъективные права граждан: основные черты, стадии, гарантии реализации // Советское государство и право. 1971. № 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О сфере действия и принципах советского трудового права // Советское государство и право. 1957. № 10.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M., 1951.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Право на труд. M., Издательство АН СССР, 1957.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Пашерстник</w:t>
      </w:r>
      <w:r>
        <w:rPr>
          <w:rStyle w:val="WW8Num3z0"/>
          <w:rFonts w:ascii="Verdana" w:hAnsi="Verdana"/>
          <w:color w:val="000000"/>
          <w:sz w:val="18"/>
          <w:szCs w:val="18"/>
        </w:rPr>
        <w:t> </w:t>
      </w:r>
      <w:r>
        <w:rPr>
          <w:rFonts w:ascii="Verdana" w:hAnsi="Verdana"/>
          <w:color w:val="000000"/>
          <w:sz w:val="18"/>
          <w:szCs w:val="18"/>
        </w:rPr>
        <w:t>А.Е. Теоретические вопросы кодификации общесоюзного законодательства о труде. М., 1955.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Собственность и труд: правовые аспекты взаимодействия // Советское государство и право. 1991. № 11.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Ротань В.Г. Социальная политика и трудовое право. M., 1986.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Пашков</w:t>
      </w:r>
      <w:r>
        <w:rPr>
          <w:rStyle w:val="WW8Num3z0"/>
          <w:rFonts w:ascii="Verdana" w:hAnsi="Verdana"/>
          <w:color w:val="000000"/>
          <w:sz w:val="18"/>
          <w:szCs w:val="18"/>
        </w:rPr>
        <w:t> </w:t>
      </w:r>
      <w:r>
        <w:rPr>
          <w:rFonts w:ascii="Verdana" w:hAnsi="Verdana"/>
          <w:color w:val="000000"/>
          <w:sz w:val="18"/>
          <w:szCs w:val="18"/>
        </w:rPr>
        <w:t>A.C., Хрусталев Б.Ф. Обязанность трудиться по советскому праву. M., 1972.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Полетаев</w:t>
      </w:r>
      <w:r>
        <w:rPr>
          <w:rStyle w:val="WW8Num3z0"/>
          <w:rFonts w:ascii="Verdana" w:hAnsi="Verdana"/>
          <w:color w:val="000000"/>
          <w:sz w:val="18"/>
          <w:szCs w:val="18"/>
        </w:rPr>
        <w:t> </w:t>
      </w:r>
      <w:r>
        <w:rPr>
          <w:rFonts w:ascii="Verdana" w:hAnsi="Verdana"/>
          <w:color w:val="000000"/>
          <w:sz w:val="18"/>
          <w:szCs w:val="18"/>
        </w:rPr>
        <w:t>Ю.Н. Правопорядок и ответственность в трудовом праве. М., Проспект,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Полунов</w:t>
      </w:r>
      <w:r>
        <w:rPr>
          <w:rStyle w:val="WW8Num3z0"/>
          <w:rFonts w:ascii="Verdana" w:hAnsi="Verdana"/>
          <w:color w:val="000000"/>
          <w:sz w:val="18"/>
          <w:szCs w:val="18"/>
        </w:rPr>
        <w:t> </w:t>
      </w:r>
      <w:r>
        <w:rPr>
          <w:rFonts w:ascii="Verdana" w:hAnsi="Verdana"/>
          <w:color w:val="000000"/>
          <w:sz w:val="18"/>
          <w:szCs w:val="18"/>
        </w:rPr>
        <w:t>И.М. О сущности и</w:t>
      </w:r>
      <w:r>
        <w:rPr>
          <w:rStyle w:val="WW8Num3z0"/>
          <w:rFonts w:ascii="Verdana" w:hAnsi="Verdana"/>
          <w:color w:val="000000"/>
          <w:sz w:val="18"/>
          <w:szCs w:val="18"/>
        </w:rPr>
        <w:t> </w:t>
      </w:r>
      <w:r>
        <w:rPr>
          <w:rStyle w:val="WW8Num4z0"/>
          <w:rFonts w:ascii="Verdana" w:hAnsi="Verdana"/>
          <w:color w:val="4682B4"/>
          <w:sz w:val="18"/>
          <w:szCs w:val="18"/>
        </w:rPr>
        <w:t>гарантиях</w:t>
      </w:r>
      <w:r>
        <w:rPr>
          <w:rStyle w:val="WW8Num3z0"/>
          <w:rFonts w:ascii="Verdana" w:hAnsi="Verdana"/>
          <w:color w:val="000000"/>
          <w:sz w:val="18"/>
          <w:szCs w:val="18"/>
        </w:rPr>
        <w:t> </w:t>
      </w:r>
      <w:r>
        <w:rPr>
          <w:rFonts w:ascii="Verdana" w:hAnsi="Verdana"/>
          <w:color w:val="000000"/>
          <w:sz w:val="18"/>
          <w:szCs w:val="18"/>
        </w:rPr>
        <w:t>права на труд в СССР // Ученые записки Харьковского юридического института, 1959. Вып. 13.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Поляков С. Регулирование</w:t>
      </w:r>
      <w:r>
        <w:rPr>
          <w:rStyle w:val="WW8Num3z0"/>
          <w:rFonts w:ascii="Verdana" w:hAnsi="Verdana"/>
          <w:color w:val="000000"/>
          <w:sz w:val="18"/>
          <w:szCs w:val="18"/>
        </w:rPr>
        <w:t> </w:t>
      </w:r>
      <w:r>
        <w:rPr>
          <w:rStyle w:val="WW8Num4z0"/>
          <w:rFonts w:ascii="Verdana" w:hAnsi="Verdana"/>
          <w:color w:val="4682B4"/>
          <w:sz w:val="18"/>
          <w:szCs w:val="18"/>
        </w:rPr>
        <w:t>служебных</w:t>
      </w:r>
      <w:r>
        <w:rPr>
          <w:rStyle w:val="WW8Num3z0"/>
          <w:rFonts w:ascii="Verdana" w:hAnsi="Verdana"/>
          <w:color w:val="000000"/>
          <w:sz w:val="18"/>
          <w:szCs w:val="18"/>
        </w:rPr>
        <w:t> </w:t>
      </w:r>
      <w:r>
        <w:rPr>
          <w:rFonts w:ascii="Verdana" w:hAnsi="Verdana"/>
          <w:color w:val="000000"/>
          <w:sz w:val="18"/>
          <w:szCs w:val="18"/>
        </w:rPr>
        <w:t>и трудовых правоотношений // Российская юстиция. 1998. № 12.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Потюков</w:t>
      </w:r>
      <w:r>
        <w:rPr>
          <w:rStyle w:val="WW8Num3z0"/>
          <w:rFonts w:ascii="Verdana" w:hAnsi="Verdana"/>
          <w:color w:val="000000"/>
          <w:sz w:val="18"/>
          <w:szCs w:val="18"/>
        </w:rPr>
        <w:t> </w:t>
      </w:r>
      <w:r>
        <w:rPr>
          <w:rFonts w:ascii="Verdana" w:hAnsi="Verdana"/>
          <w:color w:val="000000"/>
          <w:sz w:val="18"/>
          <w:szCs w:val="18"/>
        </w:rPr>
        <w:t>А.Г. Правоспособность и дееспособность по советскому гражданскому праву. Автореф. дисс. . канд. юрид. наук. JL, 1954.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Права личности в социалистическом обществе / Отв. ред. В.Н. Кудрявцев и М.С.</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M., Наука, 1981.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Права человека / Под ред. Е.А.</w:t>
      </w:r>
      <w:r>
        <w:rPr>
          <w:rStyle w:val="WW8Num3z0"/>
          <w:rFonts w:ascii="Verdana" w:hAnsi="Verdana"/>
          <w:color w:val="000000"/>
          <w:sz w:val="18"/>
          <w:szCs w:val="18"/>
        </w:rPr>
        <w:t> </w:t>
      </w:r>
      <w:r>
        <w:rPr>
          <w:rStyle w:val="WW8Num4z0"/>
          <w:rFonts w:ascii="Verdana" w:hAnsi="Verdana"/>
          <w:color w:val="4682B4"/>
          <w:sz w:val="18"/>
          <w:szCs w:val="18"/>
        </w:rPr>
        <w:t>Лукашевой</w:t>
      </w:r>
      <w:r>
        <w:rPr>
          <w:rFonts w:ascii="Verdana" w:hAnsi="Verdana"/>
          <w:color w:val="000000"/>
          <w:sz w:val="18"/>
          <w:szCs w:val="18"/>
        </w:rPr>
        <w:t>. М.,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Привалова</w:t>
      </w:r>
      <w:r>
        <w:rPr>
          <w:rStyle w:val="WW8Num3z0"/>
          <w:rFonts w:ascii="Verdana" w:hAnsi="Verdana"/>
          <w:color w:val="000000"/>
          <w:sz w:val="18"/>
          <w:szCs w:val="18"/>
        </w:rPr>
        <w:t> </w:t>
      </w:r>
      <w:r>
        <w:rPr>
          <w:rFonts w:ascii="Verdana" w:hAnsi="Verdana"/>
          <w:color w:val="000000"/>
          <w:sz w:val="18"/>
          <w:szCs w:val="18"/>
        </w:rPr>
        <w:t>C.B. Методы правового регулирования трудовых отношений. Автореф. дисс. . канд. юрид. наук. М.,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Придворнов</w:t>
      </w:r>
      <w:r>
        <w:rPr>
          <w:rStyle w:val="WW8Num3z0"/>
          <w:rFonts w:ascii="Verdana" w:hAnsi="Verdana"/>
          <w:color w:val="000000"/>
          <w:sz w:val="18"/>
          <w:szCs w:val="18"/>
        </w:rPr>
        <w:t> </w:t>
      </w:r>
      <w:r>
        <w:rPr>
          <w:rFonts w:ascii="Verdana" w:hAnsi="Verdana"/>
          <w:color w:val="000000"/>
          <w:sz w:val="18"/>
          <w:szCs w:val="18"/>
        </w:rPr>
        <w:t>H.A. Идея достоинства личности в</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статусе гражданина // Правопорядок и правовой статус личности в развитом социалистическом обществе в свете Конституции СССР 1977 года. Саратов, 1980.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Радько</w:t>
      </w:r>
      <w:r>
        <w:rPr>
          <w:rStyle w:val="WW8Num3z0"/>
          <w:rFonts w:ascii="Verdana" w:hAnsi="Verdana"/>
          <w:color w:val="000000"/>
          <w:sz w:val="18"/>
          <w:szCs w:val="18"/>
        </w:rPr>
        <w:t> </w:t>
      </w:r>
      <w:r>
        <w:rPr>
          <w:rFonts w:ascii="Verdana" w:hAnsi="Verdana"/>
          <w:color w:val="000000"/>
          <w:sz w:val="18"/>
          <w:szCs w:val="18"/>
        </w:rPr>
        <w:t>Т.Н. Юридическая ответственность как общая форма реализации социальных функций права // Юридическая ответственность в советскомобществе. Волгоград, 1974.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Рожников</w:t>
      </w:r>
      <w:r>
        <w:rPr>
          <w:rStyle w:val="WW8Num3z0"/>
          <w:rFonts w:ascii="Verdana" w:hAnsi="Verdana"/>
          <w:color w:val="000000"/>
          <w:sz w:val="18"/>
          <w:szCs w:val="18"/>
        </w:rPr>
        <w:t> </w:t>
      </w:r>
      <w:r>
        <w:rPr>
          <w:rFonts w:ascii="Verdana" w:hAnsi="Verdana"/>
          <w:color w:val="000000"/>
          <w:sz w:val="18"/>
          <w:szCs w:val="18"/>
        </w:rPr>
        <w:t>JI.B. Трудовые договоры специальных субъектов трудового права. Дисс. . канд. юрид. наук. М.,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Ромовская</w:t>
      </w:r>
      <w:r>
        <w:rPr>
          <w:rStyle w:val="WW8Num3z0"/>
          <w:rFonts w:ascii="Verdana" w:hAnsi="Verdana"/>
          <w:color w:val="000000"/>
          <w:sz w:val="18"/>
          <w:szCs w:val="18"/>
        </w:rPr>
        <w:t> </w:t>
      </w:r>
      <w:r>
        <w:rPr>
          <w:rFonts w:ascii="Verdana" w:hAnsi="Verdana"/>
          <w:color w:val="000000"/>
          <w:sz w:val="18"/>
          <w:szCs w:val="18"/>
        </w:rPr>
        <w:t>З.В. Судебная защита охраняемого законом интереса // Вестник Львовского университета. 1983. Вып. 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Российское трудовое право. Отв. ред. профессор АД. Зайкин. М., Норма-Инфра-М,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w:t>
      </w:r>
      <w:r>
        <w:rPr>
          <w:rStyle w:val="WW8Num3z0"/>
          <w:rFonts w:ascii="Verdana" w:hAnsi="Verdana"/>
          <w:color w:val="000000"/>
          <w:sz w:val="18"/>
          <w:szCs w:val="18"/>
        </w:rPr>
        <w:t> </w:t>
      </w:r>
      <w:r>
        <w:rPr>
          <w:rStyle w:val="WW8Num4z0"/>
          <w:rFonts w:ascii="Verdana" w:hAnsi="Verdana"/>
          <w:color w:val="4682B4"/>
          <w:sz w:val="18"/>
          <w:szCs w:val="18"/>
        </w:rPr>
        <w:t>Саакян</w:t>
      </w:r>
      <w:r>
        <w:rPr>
          <w:rStyle w:val="WW8Num3z0"/>
          <w:rFonts w:ascii="Verdana" w:hAnsi="Verdana"/>
          <w:color w:val="000000"/>
          <w:sz w:val="18"/>
          <w:szCs w:val="18"/>
        </w:rPr>
        <w:t> </w:t>
      </w:r>
      <w:r>
        <w:rPr>
          <w:rFonts w:ascii="Verdana" w:hAnsi="Verdana"/>
          <w:color w:val="000000"/>
          <w:sz w:val="18"/>
          <w:szCs w:val="18"/>
        </w:rPr>
        <w:t>Л.Х. Правовое положение рабочих и служащих в сфере трудовых отношений. Автореф. дисс. . канд. юрид. наук. М., 1982.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Сабо И. Социалистическое право. М., Прогресс, 1964.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Самощенко</w:t>
      </w:r>
      <w:r>
        <w:rPr>
          <w:rStyle w:val="WW8Num3z0"/>
          <w:rFonts w:ascii="Verdana" w:hAnsi="Verdana"/>
          <w:color w:val="000000"/>
          <w:sz w:val="18"/>
          <w:szCs w:val="18"/>
        </w:rPr>
        <w:t> </w:t>
      </w:r>
      <w:r>
        <w:rPr>
          <w:rFonts w:ascii="Verdana" w:hAnsi="Verdana"/>
          <w:color w:val="000000"/>
          <w:sz w:val="18"/>
          <w:szCs w:val="18"/>
        </w:rPr>
        <w:t>И.С., Фарукшин М.Х. Ответственность по советскому законодательству. М., Юридическая литература, 1971.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Санникова</w:t>
      </w:r>
      <w:r>
        <w:rPr>
          <w:rStyle w:val="WW8Num3z0"/>
          <w:rFonts w:ascii="Verdana" w:hAnsi="Verdana"/>
          <w:color w:val="000000"/>
          <w:sz w:val="18"/>
          <w:szCs w:val="18"/>
        </w:rPr>
        <w:t> </w:t>
      </w:r>
      <w:r>
        <w:rPr>
          <w:rFonts w:ascii="Verdana" w:hAnsi="Verdana"/>
          <w:color w:val="000000"/>
          <w:sz w:val="18"/>
          <w:szCs w:val="18"/>
        </w:rPr>
        <w:t>Л.В. Договор найма труда в России. М., МТ-Пресс,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Сафонов</w:t>
      </w:r>
      <w:r>
        <w:rPr>
          <w:rStyle w:val="WW8Num3z0"/>
          <w:rFonts w:ascii="Verdana" w:hAnsi="Verdana"/>
          <w:color w:val="000000"/>
          <w:sz w:val="18"/>
          <w:szCs w:val="18"/>
        </w:rPr>
        <w:t> </w:t>
      </w:r>
      <w:r>
        <w:rPr>
          <w:rFonts w:ascii="Verdana" w:hAnsi="Verdana"/>
          <w:color w:val="000000"/>
          <w:sz w:val="18"/>
          <w:szCs w:val="18"/>
        </w:rPr>
        <w:t>В.А. О некоторых принципах регулирования трудовых отношений // Государство и право. 1996. № 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Обеспечение трудовых прав рабочих и служащих. Нормы и правоотношения. М., Юридическая литература, 1982.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Трудовые правоотношения. М,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w:t>
      </w:r>
      <w:r>
        <w:rPr>
          <w:rStyle w:val="WW8Num3z0"/>
          <w:rFonts w:ascii="Verdana" w:hAnsi="Verdana"/>
          <w:color w:val="000000"/>
          <w:sz w:val="18"/>
          <w:szCs w:val="18"/>
        </w:rPr>
        <w:t> </w:t>
      </w:r>
      <w:r>
        <w:rPr>
          <w:rStyle w:val="WW8Num4z0"/>
          <w:rFonts w:ascii="Verdana" w:hAnsi="Verdana"/>
          <w:color w:val="4682B4"/>
          <w:sz w:val="18"/>
          <w:szCs w:val="18"/>
        </w:rPr>
        <w:t>Скобелкин</w:t>
      </w:r>
      <w:r>
        <w:rPr>
          <w:rStyle w:val="WW8Num3z0"/>
          <w:rFonts w:ascii="Verdana" w:hAnsi="Verdana"/>
          <w:color w:val="000000"/>
          <w:sz w:val="18"/>
          <w:szCs w:val="18"/>
        </w:rPr>
        <w:t> </w:t>
      </w:r>
      <w:r>
        <w:rPr>
          <w:rFonts w:ascii="Verdana" w:hAnsi="Verdana"/>
          <w:color w:val="000000"/>
          <w:sz w:val="18"/>
          <w:szCs w:val="18"/>
        </w:rPr>
        <w:t>В.Н. Юридические гарантии трудовых прав рабочих и служащих. М., Юридическая литература, 1969.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Словарь русского языка. Сост. профессор С.И.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М., 1953.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 правовом статусе рабочих и служащих // Советское государство и право. 1974. № 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Основные принципы советского трудового права. М., 1977.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Смирнов</w:t>
      </w:r>
      <w:r>
        <w:rPr>
          <w:rStyle w:val="WW8Num3z0"/>
          <w:rFonts w:ascii="Verdana" w:hAnsi="Verdana"/>
          <w:color w:val="000000"/>
          <w:sz w:val="18"/>
          <w:szCs w:val="18"/>
        </w:rPr>
        <w:t> </w:t>
      </w:r>
      <w:r>
        <w:rPr>
          <w:rFonts w:ascii="Verdana" w:hAnsi="Verdana"/>
          <w:color w:val="000000"/>
          <w:sz w:val="18"/>
          <w:szCs w:val="18"/>
        </w:rPr>
        <w:t>О.В. Природа и сущность права на труд в СССР. М., Юридическая литература, 1964.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190.</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О.Г. Ответственность работника по трудовому праву: современное состояние и перспективы развития. Автореф. дисс. . канд. юрид. наук. СПб., 2002.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Снегур</w:t>
      </w:r>
      <w:r>
        <w:rPr>
          <w:rStyle w:val="WW8Num3z0"/>
          <w:rFonts w:ascii="Verdana" w:hAnsi="Verdana"/>
          <w:color w:val="000000"/>
          <w:sz w:val="18"/>
          <w:szCs w:val="18"/>
        </w:rPr>
        <w:t> </w:t>
      </w:r>
      <w:r>
        <w:rPr>
          <w:rFonts w:ascii="Verdana" w:hAnsi="Verdana"/>
          <w:color w:val="000000"/>
          <w:sz w:val="18"/>
          <w:szCs w:val="18"/>
        </w:rPr>
        <w:t>A.A. Трудовое право и служба в органах внутренних дел. Автореф. дисс. . канд. юрид. наук. Пермь,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Соболев</w:t>
      </w:r>
      <w:r>
        <w:rPr>
          <w:rStyle w:val="WW8Num3z0"/>
          <w:rFonts w:ascii="Verdana" w:hAnsi="Verdana"/>
          <w:color w:val="000000"/>
          <w:sz w:val="18"/>
          <w:szCs w:val="18"/>
        </w:rPr>
        <w:t> </w:t>
      </w:r>
      <w:r>
        <w:rPr>
          <w:rFonts w:ascii="Verdana" w:hAnsi="Verdana"/>
          <w:color w:val="000000"/>
          <w:sz w:val="18"/>
          <w:szCs w:val="18"/>
        </w:rPr>
        <w:t>С.А. Трудовое право России и социальное развитие // Государство и право. 1997. №4.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Советское трудовое право / Под ред. Н.Г. Александрова. М., 1972.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Советское трудовое право / Под ред. B.C. Андреева. М., 1976.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Спиридонов</w:t>
      </w:r>
      <w:r>
        <w:rPr>
          <w:rStyle w:val="WW8Num3z0"/>
          <w:rFonts w:ascii="Verdana" w:hAnsi="Verdana"/>
          <w:color w:val="000000"/>
          <w:sz w:val="18"/>
          <w:szCs w:val="18"/>
        </w:rPr>
        <w:t> </w:t>
      </w:r>
      <w:r>
        <w:rPr>
          <w:rFonts w:ascii="Verdana" w:hAnsi="Verdana"/>
          <w:color w:val="000000"/>
          <w:sz w:val="18"/>
          <w:szCs w:val="18"/>
        </w:rPr>
        <w:t>Л.И. Теория государства и права: Учебник. М., Проспект,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Стависский</w:t>
      </w:r>
      <w:r>
        <w:rPr>
          <w:rStyle w:val="WW8Num3z0"/>
          <w:rFonts w:ascii="Verdana" w:hAnsi="Verdana"/>
          <w:color w:val="000000"/>
          <w:sz w:val="18"/>
          <w:szCs w:val="18"/>
        </w:rPr>
        <w:t> </w:t>
      </w:r>
      <w:r>
        <w:rPr>
          <w:rFonts w:ascii="Verdana" w:hAnsi="Verdana"/>
          <w:color w:val="000000"/>
          <w:sz w:val="18"/>
          <w:szCs w:val="18"/>
        </w:rPr>
        <w:t>П.Р. Некоторые проблемы обновления трудового законодательства // Реформа трудовых законов в СССР. Тезисы докладов и выступлений на научной конференции. Москва, 27-28 ноября 1990 г. М., 1990.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Разрешение трудовых споров.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защита от необоснованных переводов и увольнений).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«Бизнес-школа «Интел-Синтез», 1998.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w:t>
      </w:r>
      <w:r>
        <w:rPr>
          <w:rStyle w:val="WW8Num3z0"/>
          <w:rFonts w:ascii="Verdana" w:hAnsi="Verdana"/>
          <w:color w:val="000000"/>
          <w:sz w:val="18"/>
          <w:szCs w:val="18"/>
        </w:rPr>
        <w:t> </w:t>
      </w:r>
      <w:r>
        <w:rPr>
          <w:rStyle w:val="WW8Num4z0"/>
          <w:rFonts w:ascii="Verdana" w:hAnsi="Verdana"/>
          <w:color w:val="4682B4"/>
          <w:sz w:val="18"/>
          <w:szCs w:val="18"/>
        </w:rPr>
        <w:t>Ставцева</w:t>
      </w:r>
      <w:r>
        <w:rPr>
          <w:rStyle w:val="WW8Num3z0"/>
          <w:rFonts w:ascii="Verdana" w:hAnsi="Verdana"/>
          <w:color w:val="000000"/>
          <w:sz w:val="18"/>
          <w:szCs w:val="18"/>
        </w:rPr>
        <w:t> </w:t>
      </w:r>
      <w:r>
        <w:rPr>
          <w:rFonts w:ascii="Verdana" w:hAnsi="Verdana"/>
          <w:color w:val="000000"/>
          <w:sz w:val="18"/>
          <w:szCs w:val="18"/>
        </w:rPr>
        <w:t>А.И., Шептулина H.H. Ответственность руководителя организации за нарушение законодательства о труде. М., Проспект,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w:t>
      </w:r>
      <w:r>
        <w:rPr>
          <w:rStyle w:val="WW8Num3z0"/>
          <w:rFonts w:ascii="Verdana" w:hAnsi="Verdana"/>
          <w:color w:val="000000"/>
          <w:sz w:val="18"/>
          <w:szCs w:val="18"/>
        </w:rPr>
        <w:t> </w:t>
      </w:r>
      <w:r>
        <w:rPr>
          <w:rStyle w:val="WW8Num4z0"/>
          <w:rFonts w:ascii="Verdana" w:hAnsi="Verdana"/>
          <w:color w:val="4682B4"/>
          <w:sz w:val="18"/>
          <w:szCs w:val="18"/>
        </w:rPr>
        <w:t>Старилов</w:t>
      </w:r>
      <w:r>
        <w:rPr>
          <w:rStyle w:val="WW8Num3z0"/>
          <w:rFonts w:ascii="Verdana" w:hAnsi="Verdana"/>
          <w:color w:val="000000"/>
          <w:sz w:val="18"/>
          <w:szCs w:val="18"/>
        </w:rPr>
        <w:t> </w:t>
      </w:r>
      <w:r>
        <w:rPr>
          <w:rFonts w:ascii="Verdana" w:hAnsi="Verdana"/>
          <w:color w:val="000000"/>
          <w:sz w:val="18"/>
          <w:szCs w:val="18"/>
        </w:rPr>
        <w:t>Ю.Н. Институт государственной службы: содержание и структура // Государство и право. 1996. № 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Основные вопросы советской социалистической</w:t>
      </w:r>
      <w:r>
        <w:rPr>
          <w:rStyle w:val="WW8Num3z0"/>
          <w:rFonts w:ascii="Verdana" w:hAnsi="Verdana"/>
          <w:color w:val="000000"/>
          <w:sz w:val="18"/>
          <w:szCs w:val="18"/>
        </w:rPr>
        <w:t> </w:t>
      </w:r>
      <w:r>
        <w:rPr>
          <w:rStyle w:val="WW8Num4z0"/>
          <w:rFonts w:ascii="Verdana" w:hAnsi="Verdana"/>
          <w:color w:val="4682B4"/>
          <w:sz w:val="18"/>
          <w:szCs w:val="18"/>
        </w:rPr>
        <w:t>законности</w:t>
      </w:r>
      <w:r>
        <w:rPr>
          <w:rFonts w:ascii="Verdana" w:hAnsi="Verdana"/>
          <w:color w:val="000000"/>
          <w:sz w:val="18"/>
          <w:szCs w:val="18"/>
        </w:rPr>
        <w:t>. М., Наука, 1966.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Строгович</w:t>
      </w:r>
      <w:r>
        <w:rPr>
          <w:rStyle w:val="WW8Num3z0"/>
          <w:rFonts w:ascii="Verdana" w:hAnsi="Verdana"/>
          <w:color w:val="000000"/>
          <w:sz w:val="18"/>
          <w:szCs w:val="18"/>
        </w:rPr>
        <w:t> </w:t>
      </w:r>
      <w:r>
        <w:rPr>
          <w:rFonts w:ascii="Verdana" w:hAnsi="Verdana"/>
          <w:color w:val="000000"/>
          <w:sz w:val="18"/>
          <w:szCs w:val="18"/>
        </w:rPr>
        <w:t>М.С. Сущность юридической ответственности // Советское государство и право. 1979. № 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 предстоящей реформе трудового законодательства // Советское государство и право. 1991. № 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Ответственность за нарушение трудового законодательства. М., Юридическая литература, 1990.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Сфера действия трудового права//Государство и право. 1994. № 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М., 1998.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Сыроватская</w:t>
      </w:r>
      <w:r>
        <w:rPr>
          <w:rStyle w:val="WW8Num3z0"/>
          <w:rFonts w:ascii="Verdana" w:hAnsi="Verdana"/>
          <w:color w:val="000000"/>
          <w:sz w:val="18"/>
          <w:szCs w:val="18"/>
        </w:rPr>
        <w:t> </w:t>
      </w:r>
      <w:r>
        <w:rPr>
          <w:rFonts w:ascii="Verdana" w:hAnsi="Verdana"/>
          <w:color w:val="000000"/>
          <w:sz w:val="18"/>
          <w:szCs w:val="18"/>
        </w:rPr>
        <w:t>Л.А. Трудовое право и трудовые отношения // Государство и право. 1996. №7.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Таль</w:t>
      </w:r>
      <w:r>
        <w:rPr>
          <w:rStyle w:val="WW8Num3z0"/>
          <w:rFonts w:ascii="Verdana" w:hAnsi="Verdana"/>
          <w:color w:val="000000"/>
          <w:sz w:val="18"/>
          <w:szCs w:val="18"/>
        </w:rPr>
        <w:t> </w:t>
      </w:r>
      <w:r>
        <w:rPr>
          <w:rFonts w:ascii="Verdana" w:hAnsi="Verdana"/>
          <w:color w:val="000000"/>
          <w:sz w:val="18"/>
          <w:szCs w:val="18"/>
        </w:rPr>
        <w:t>Л.С. Трудовой договоръ. Цивилистическое исслъдоваше. Часть I: Обиця учешя. Ярославль, 1913.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Тархов</w:t>
      </w:r>
      <w:r>
        <w:rPr>
          <w:rStyle w:val="WW8Num3z0"/>
          <w:rFonts w:ascii="Verdana" w:hAnsi="Verdana"/>
          <w:color w:val="000000"/>
          <w:sz w:val="18"/>
          <w:szCs w:val="18"/>
        </w:rPr>
        <w:t> </w:t>
      </w:r>
      <w:r>
        <w:rPr>
          <w:rFonts w:ascii="Verdana" w:hAnsi="Verdana"/>
          <w:color w:val="000000"/>
          <w:sz w:val="18"/>
          <w:szCs w:val="18"/>
        </w:rPr>
        <w:t>В.А. Ответственность по советскому гражданскому праву. Саратов, 1973.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Теория государства и права / Под ред. Н.Г. Александрова. М., Юридическая литература, 1974.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Теория государства и права. Курс лекций / Под ред. Н.И.</w:t>
      </w:r>
      <w:r>
        <w:rPr>
          <w:rStyle w:val="WW8Num3z0"/>
          <w:rFonts w:ascii="Verdana" w:hAnsi="Verdana"/>
          <w:color w:val="000000"/>
          <w:sz w:val="18"/>
          <w:szCs w:val="18"/>
        </w:rPr>
        <w:t> </w:t>
      </w:r>
      <w:r>
        <w:rPr>
          <w:rStyle w:val="WW8Num4z0"/>
          <w:rFonts w:ascii="Verdana" w:hAnsi="Verdana"/>
          <w:color w:val="4682B4"/>
          <w:sz w:val="18"/>
          <w:szCs w:val="18"/>
        </w:rPr>
        <w:t>Матузова</w:t>
      </w:r>
      <w:r>
        <w:rPr>
          <w:rStyle w:val="WW8Num3z0"/>
          <w:rFonts w:ascii="Verdana" w:hAnsi="Verdana"/>
          <w:color w:val="000000"/>
          <w:sz w:val="18"/>
          <w:szCs w:val="18"/>
        </w:rPr>
        <w:t> </w:t>
      </w:r>
      <w:r>
        <w:rPr>
          <w:rFonts w:ascii="Verdana" w:hAnsi="Verdana"/>
          <w:color w:val="000000"/>
          <w:sz w:val="18"/>
          <w:szCs w:val="18"/>
        </w:rPr>
        <w:t>и A.B. Малько. Саратов, 1995.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Теория государства и права / Под ред. В.К.</w:t>
      </w:r>
      <w:r>
        <w:rPr>
          <w:rStyle w:val="WW8Num3z0"/>
          <w:rFonts w:ascii="Verdana" w:hAnsi="Verdana"/>
          <w:color w:val="000000"/>
          <w:sz w:val="18"/>
          <w:szCs w:val="18"/>
        </w:rPr>
        <w:t> </w:t>
      </w:r>
      <w:r>
        <w:rPr>
          <w:rStyle w:val="WW8Num4z0"/>
          <w:rFonts w:ascii="Verdana" w:hAnsi="Verdana"/>
          <w:color w:val="4682B4"/>
          <w:sz w:val="18"/>
          <w:szCs w:val="18"/>
        </w:rPr>
        <w:t>Бабаева</w:t>
      </w:r>
      <w:r>
        <w:rPr>
          <w:rFonts w:ascii="Verdana" w:hAnsi="Verdana"/>
          <w:color w:val="000000"/>
          <w:sz w:val="18"/>
          <w:szCs w:val="18"/>
        </w:rPr>
        <w:t>. М.,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Теория государства и права: Учебник для вузов/Под ред. М.М.</w:t>
      </w:r>
      <w:r>
        <w:rPr>
          <w:rStyle w:val="WW8Num3z0"/>
          <w:rFonts w:ascii="Verdana" w:hAnsi="Verdana"/>
          <w:color w:val="000000"/>
          <w:sz w:val="18"/>
          <w:szCs w:val="18"/>
        </w:rPr>
        <w:t> </w:t>
      </w:r>
      <w:r>
        <w:rPr>
          <w:rStyle w:val="WW8Num4z0"/>
          <w:rFonts w:ascii="Verdana" w:hAnsi="Verdana"/>
          <w:color w:val="4682B4"/>
          <w:sz w:val="18"/>
          <w:szCs w:val="18"/>
        </w:rPr>
        <w:t>Рассолова</w:t>
      </w:r>
      <w:r>
        <w:rPr>
          <w:rFonts w:ascii="Verdana" w:hAnsi="Verdana"/>
          <w:color w:val="000000"/>
          <w:sz w:val="18"/>
          <w:szCs w:val="18"/>
        </w:rPr>
        <w:t>, В.О. Лучина, Б.С. Эбзеева. М., ЮНИТИ-ДАНА,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w:t>
      </w:r>
      <w:r>
        <w:rPr>
          <w:rStyle w:val="WW8Num3z0"/>
          <w:rFonts w:ascii="Verdana" w:hAnsi="Verdana"/>
          <w:color w:val="000000"/>
          <w:sz w:val="18"/>
          <w:szCs w:val="18"/>
        </w:rPr>
        <w:t> </w:t>
      </w:r>
      <w:r>
        <w:rPr>
          <w:rStyle w:val="WW8Num4z0"/>
          <w:rFonts w:ascii="Verdana" w:hAnsi="Verdana"/>
          <w:color w:val="4682B4"/>
          <w:sz w:val="18"/>
          <w:szCs w:val="18"/>
        </w:rPr>
        <w:t>Тихонова</w:t>
      </w:r>
      <w:r>
        <w:rPr>
          <w:rStyle w:val="WW8Num3z0"/>
          <w:rFonts w:ascii="Verdana" w:hAnsi="Verdana"/>
          <w:color w:val="000000"/>
          <w:sz w:val="18"/>
          <w:szCs w:val="18"/>
        </w:rPr>
        <w:t> </w:t>
      </w:r>
      <w:r>
        <w:rPr>
          <w:rFonts w:ascii="Verdana" w:hAnsi="Verdana"/>
          <w:color w:val="000000"/>
          <w:sz w:val="18"/>
          <w:szCs w:val="18"/>
        </w:rPr>
        <w:t>Я.Р. Понятие и законодательное закрепление права на труд. М., 1994.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w:t>
      </w:r>
      <w:r>
        <w:rPr>
          <w:rStyle w:val="WW8Num3z0"/>
          <w:rFonts w:ascii="Verdana" w:hAnsi="Verdana"/>
          <w:color w:val="000000"/>
          <w:sz w:val="18"/>
          <w:szCs w:val="18"/>
        </w:rPr>
        <w:t> </w:t>
      </w:r>
      <w:r>
        <w:rPr>
          <w:rStyle w:val="WW8Num4z0"/>
          <w:rFonts w:ascii="Verdana" w:hAnsi="Verdana"/>
          <w:color w:val="4682B4"/>
          <w:sz w:val="18"/>
          <w:szCs w:val="18"/>
        </w:rPr>
        <w:t>Тихонова</w:t>
      </w:r>
      <w:r>
        <w:rPr>
          <w:rStyle w:val="WW8Num3z0"/>
          <w:rFonts w:ascii="Verdana" w:hAnsi="Verdana"/>
          <w:color w:val="000000"/>
          <w:sz w:val="18"/>
          <w:szCs w:val="18"/>
        </w:rPr>
        <w:t> </w:t>
      </w:r>
      <w:r>
        <w:rPr>
          <w:rFonts w:ascii="Verdana" w:hAnsi="Verdana"/>
          <w:color w:val="000000"/>
          <w:sz w:val="18"/>
          <w:szCs w:val="18"/>
        </w:rPr>
        <w:t>Я.Р. Правовое положение работников как субъектов трудового права. Дисс. . канд. юрид. наук. М., 1994.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Право женщин на труд в СССР. М., 1980.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Право на труд по Конституции СССР. М., 1978.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Социально-правовые проблемы труда женщин в СССР.Автореф. дисс. . докт. юрид. наук. М., 1969.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w:t>
      </w:r>
      <w:r>
        <w:rPr>
          <w:rStyle w:val="WW8Num3z0"/>
          <w:rFonts w:ascii="Verdana" w:hAnsi="Verdana"/>
          <w:color w:val="000000"/>
          <w:sz w:val="18"/>
          <w:szCs w:val="18"/>
        </w:rPr>
        <w:t> </w:t>
      </w:r>
      <w:r>
        <w:rPr>
          <w:rStyle w:val="WW8Num4z0"/>
          <w:rFonts w:ascii="Verdana" w:hAnsi="Verdana"/>
          <w:color w:val="4682B4"/>
          <w:sz w:val="18"/>
          <w:szCs w:val="18"/>
        </w:rPr>
        <w:t>Толкунова</w:t>
      </w:r>
      <w:r>
        <w:rPr>
          <w:rStyle w:val="WW8Num3z0"/>
          <w:rFonts w:ascii="Verdana" w:hAnsi="Verdana"/>
          <w:color w:val="000000"/>
          <w:sz w:val="18"/>
          <w:szCs w:val="18"/>
        </w:rPr>
        <w:t> </w:t>
      </w:r>
      <w:r>
        <w:rPr>
          <w:rFonts w:ascii="Verdana" w:hAnsi="Verdana"/>
          <w:color w:val="000000"/>
          <w:sz w:val="18"/>
          <w:szCs w:val="18"/>
        </w:rPr>
        <w:t>В.Н. Трудовое право. Курс лекций. М., Проспект, 2002.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w:t>
      </w:r>
      <w:r>
        <w:rPr>
          <w:rStyle w:val="WW8Num3z0"/>
          <w:rFonts w:ascii="Verdana" w:hAnsi="Verdana"/>
          <w:color w:val="000000"/>
          <w:sz w:val="18"/>
          <w:szCs w:val="18"/>
        </w:rPr>
        <w:t> </w:t>
      </w:r>
      <w:r>
        <w:rPr>
          <w:rStyle w:val="WW8Num4z0"/>
          <w:rFonts w:ascii="Verdana" w:hAnsi="Verdana"/>
          <w:color w:val="4682B4"/>
          <w:sz w:val="18"/>
          <w:szCs w:val="18"/>
        </w:rPr>
        <w:t>Толстой</w:t>
      </w:r>
      <w:r>
        <w:rPr>
          <w:rStyle w:val="WW8Num3z0"/>
          <w:rFonts w:ascii="Verdana" w:hAnsi="Verdana"/>
          <w:color w:val="000000"/>
          <w:sz w:val="18"/>
          <w:szCs w:val="18"/>
        </w:rPr>
        <w:t> </w:t>
      </w:r>
      <w:r>
        <w:rPr>
          <w:rFonts w:ascii="Verdana" w:hAnsi="Verdana"/>
          <w:color w:val="000000"/>
          <w:sz w:val="18"/>
          <w:szCs w:val="18"/>
        </w:rPr>
        <w:t>Ю.К. К теории правоотношения. Л., 1959.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Трудовое право России. Отв. редакторы Р.З. Лившиц и Ю.П. Орловский. М., Инфра-М-Норма, 1998.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Трудовое право России / Под ред. A.C. Пашкова. СПб., 1994.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Трудовое право России / Под ред. С.П.</w:t>
      </w:r>
      <w:r>
        <w:rPr>
          <w:rStyle w:val="WW8Num3z0"/>
          <w:rFonts w:ascii="Verdana" w:hAnsi="Verdana"/>
          <w:color w:val="000000"/>
          <w:sz w:val="18"/>
          <w:szCs w:val="18"/>
        </w:rPr>
        <w:t> </w:t>
      </w:r>
      <w:r>
        <w:rPr>
          <w:rStyle w:val="WW8Num4z0"/>
          <w:rFonts w:ascii="Verdana" w:hAnsi="Verdana"/>
          <w:color w:val="4682B4"/>
          <w:sz w:val="18"/>
          <w:szCs w:val="18"/>
        </w:rPr>
        <w:t>Маврина</w:t>
      </w:r>
      <w:r>
        <w:rPr>
          <w:rFonts w:ascii="Verdana" w:hAnsi="Verdana"/>
          <w:color w:val="000000"/>
          <w:sz w:val="18"/>
          <w:szCs w:val="18"/>
        </w:rPr>
        <w:t>, Е.Б. Хохлова. М., Юристъ, 2002.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Трудовое право. Учебник / Под ред. О.В. Смирнова. М., Проспект,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Трудовое право: Учебник / Под ред. О.В. Смирнова. М., Проспект, 2003.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226.</w:t>
      </w:r>
      <w:r>
        <w:rPr>
          <w:rStyle w:val="WW8Num3z0"/>
          <w:rFonts w:ascii="Verdana" w:hAnsi="Verdana"/>
          <w:color w:val="000000"/>
          <w:sz w:val="18"/>
          <w:szCs w:val="18"/>
        </w:rPr>
        <w:t> </w:t>
      </w:r>
      <w:r>
        <w:rPr>
          <w:rStyle w:val="WW8Num4z0"/>
          <w:rFonts w:ascii="Verdana" w:hAnsi="Verdana"/>
          <w:color w:val="4682B4"/>
          <w:sz w:val="18"/>
          <w:szCs w:val="18"/>
        </w:rPr>
        <w:t>Федотов</w:t>
      </w:r>
      <w:r>
        <w:rPr>
          <w:rStyle w:val="WW8Num3z0"/>
          <w:rFonts w:ascii="Verdana" w:hAnsi="Verdana"/>
          <w:color w:val="000000"/>
          <w:sz w:val="18"/>
          <w:szCs w:val="18"/>
        </w:rPr>
        <w:t> </w:t>
      </w:r>
      <w:r>
        <w:rPr>
          <w:rFonts w:ascii="Verdana" w:hAnsi="Verdana"/>
          <w:color w:val="000000"/>
          <w:sz w:val="18"/>
          <w:szCs w:val="18"/>
        </w:rPr>
        <w:t>М.А. Конституционный статус советского гражданина (Вопросы теории). М., ВЮЗИ, 1982.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w:t>
      </w:r>
      <w:r>
        <w:rPr>
          <w:rStyle w:val="WW8Num3z0"/>
          <w:rFonts w:ascii="Verdana" w:hAnsi="Verdana"/>
          <w:color w:val="000000"/>
          <w:sz w:val="18"/>
          <w:szCs w:val="18"/>
        </w:rPr>
        <w:t> </w:t>
      </w:r>
      <w:r>
        <w:rPr>
          <w:rStyle w:val="WW8Num4z0"/>
          <w:rFonts w:ascii="Verdana" w:hAnsi="Verdana"/>
          <w:color w:val="4682B4"/>
          <w:sz w:val="18"/>
          <w:szCs w:val="18"/>
        </w:rPr>
        <w:t>Флейшиц</w:t>
      </w:r>
      <w:r>
        <w:rPr>
          <w:rStyle w:val="WW8Num3z0"/>
          <w:rFonts w:ascii="Verdana" w:hAnsi="Verdana"/>
          <w:color w:val="000000"/>
          <w:sz w:val="18"/>
          <w:szCs w:val="18"/>
        </w:rPr>
        <w:t> </w:t>
      </w:r>
      <w:r>
        <w:rPr>
          <w:rFonts w:ascii="Verdana" w:hAnsi="Verdana"/>
          <w:color w:val="000000"/>
          <w:sz w:val="18"/>
          <w:szCs w:val="18"/>
        </w:rPr>
        <w:t>Е.А. Соотношение правоспособности и субъективных прав // Вопросы общей теории советского права. М., 1960.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w:t>
      </w:r>
      <w:r>
        <w:rPr>
          <w:rStyle w:val="WW8Num3z0"/>
          <w:rFonts w:ascii="Verdana" w:hAnsi="Verdana"/>
          <w:color w:val="000000"/>
          <w:sz w:val="18"/>
          <w:szCs w:val="18"/>
        </w:rPr>
        <w:t> </w:t>
      </w:r>
      <w:r>
        <w:rPr>
          <w:rStyle w:val="WW8Num4z0"/>
          <w:rFonts w:ascii="Verdana" w:hAnsi="Verdana"/>
          <w:color w:val="4682B4"/>
          <w:sz w:val="18"/>
          <w:szCs w:val="18"/>
        </w:rPr>
        <w:t>Халфина</w:t>
      </w:r>
      <w:r>
        <w:rPr>
          <w:rStyle w:val="WW8Num3z0"/>
          <w:rFonts w:ascii="Verdana" w:hAnsi="Verdana"/>
          <w:color w:val="000000"/>
          <w:sz w:val="18"/>
          <w:szCs w:val="18"/>
        </w:rPr>
        <w:t> </w:t>
      </w:r>
      <w:r>
        <w:rPr>
          <w:rFonts w:ascii="Verdana" w:hAnsi="Verdana"/>
          <w:color w:val="000000"/>
          <w:sz w:val="18"/>
          <w:szCs w:val="18"/>
        </w:rPr>
        <w:t>P.O. Общее учение о правоотношении. М., 1974.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w:t>
      </w:r>
      <w:r>
        <w:rPr>
          <w:rStyle w:val="WW8Num3z0"/>
          <w:rFonts w:ascii="Verdana" w:hAnsi="Verdana"/>
          <w:color w:val="000000"/>
          <w:sz w:val="18"/>
          <w:szCs w:val="18"/>
        </w:rPr>
        <w:t> </w:t>
      </w:r>
      <w:r>
        <w:rPr>
          <w:rStyle w:val="WW8Num4z0"/>
          <w:rFonts w:ascii="Verdana" w:hAnsi="Verdana"/>
          <w:color w:val="4682B4"/>
          <w:sz w:val="18"/>
          <w:szCs w:val="18"/>
        </w:rPr>
        <w:t>Ханай</w:t>
      </w:r>
      <w:r>
        <w:rPr>
          <w:rStyle w:val="WW8Num3z0"/>
          <w:rFonts w:ascii="Verdana" w:hAnsi="Verdana"/>
          <w:color w:val="000000"/>
          <w:sz w:val="18"/>
          <w:szCs w:val="18"/>
        </w:rPr>
        <w:t> </w:t>
      </w:r>
      <w:r>
        <w:rPr>
          <w:rFonts w:ascii="Verdana" w:hAnsi="Verdana"/>
          <w:color w:val="000000"/>
          <w:sz w:val="18"/>
          <w:szCs w:val="18"/>
        </w:rPr>
        <w:t>Г. Социалистическое право и личность. Пер. с нем. М., Прогресс, 1971.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Очерки истории правового регулирования труда в России. Часть 1. Правовое регулирование труда в Российской империи. СПб.,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w:t>
      </w:r>
      <w:r>
        <w:rPr>
          <w:rStyle w:val="WW8Num3z0"/>
          <w:rFonts w:ascii="Verdana" w:hAnsi="Verdana"/>
          <w:color w:val="000000"/>
          <w:sz w:val="18"/>
          <w:szCs w:val="18"/>
        </w:rPr>
        <w:t> </w:t>
      </w:r>
      <w:r>
        <w:rPr>
          <w:rStyle w:val="WW8Num4z0"/>
          <w:rFonts w:ascii="Verdana" w:hAnsi="Verdana"/>
          <w:color w:val="4682B4"/>
          <w:sz w:val="18"/>
          <w:szCs w:val="18"/>
        </w:rPr>
        <w:t>Хохлов</w:t>
      </w:r>
      <w:r>
        <w:rPr>
          <w:rStyle w:val="WW8Num3z0"/>
          <w:rFonts w:ascii="Verdana" w:hAnsi="Verdana"/>
          <w:color w:val="000000"/>
          <w:sz w:val="18"/>
          <w:szCs w:val="18"/>
        </w:rPr>
        <w:t> </w:t>
      </w:r>
      <w:r>
        <w:rPr>
          <w:rFonts w:ascii="Verdana" w:hAnsi="Verdana"/>
          <w:color w:val="000000"/>
          <w:sz w:val="18"/>
          <w:szCs w:val="18"/>
        </w:rPr>
        <w:t>Е.Б. Экономические методы управления и трудовое право. Л., 1991.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w:t>
      </w:r>
      <w:r>
        <w:rPr>
          <w:rStyle w:val="WW8Num3z0"/>
          <w:rFonts w:ascii="Verdana" w:hAnsi="Verdana"/>
          <w:color w:val="000000"/>
          <w:sz w:val="18"/>
          <w:szCs w:val="18"/>
        </w:rPr>
        <w:t> </w:t>
      </w:r>
      <w:r>
        <w:rPr>
          <w:rStyle w:val="WW8Num4z0"/>
          <w:rFonts w:ascii="Verdana" w:hAnsi="Verdana"/>
          <w:color w:val="4682B4"/>
          <w:sz w:val="18"/>
          <w:szCs w:val="18"/>
        </w:rPr>
        <w:t>Цедербаум</w:t>
      </w:r>
      <w:r>
        <w:rPr>
          <w:rStyle w:val="WW8Num3z0"/>
          <w:rFonts w:ascii="Verdana" w:hAnsi="Verdana"/>
          <w:color w:val="000000"/>
          <w:sz w:val="18"/>
          <w:szCs w:val="18"/>
        </w:rPr>
        <w:t> </w:t>
      </w:r>
      <w:r>
        <w:rPr>
          <w:rFonts w:ascii="Verdana" w:hAnsi="Verdana"/>
          <w:color w:val="000000"/>
          <w:sz w:val="18"/>
          <w:szCs w:val="18"/>
        </w:rPr>
        <w:t>Ю.Я. Исчисление и сохранение среднего заработка. М., 1984.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w:t>
      </w:r>
      <w:r>
        <w:rPr>
          <w:rStyle w:val="WW8Num3z0"/>
          <w:rFonts w:ascii="Verdana" w:hAnsi="Verdana"/>
          <w:color w:val="000000"/>
          <w:sz w:val="18"/>
          <w:szCs w:val="18"/>
        </w:rPr>
        <w:t> </w:t>
      </w:r>
      <w:r>
        <w:rPr>
          <w:rStyle w:val="WW8Num4z0"/>
          <w:rFonts w:ascii="Verdana" w:hAnsi="Verdana"/>
          <w:color w:val="4682B4"/>
          <w:sz w:val="18"/>
          <w:szCs w:val="18"/>
        </w:rPr>
        <w:t>Цепин</w:t>
      </w:r>
      <w:r>
        <w:rPr>
          <w:rStyle w:val="WW8Num3z0"/>
          <w:rFonts w:ascii="Verdana" w:hAnsi="Verdana"/>
          <w:color w:val="000000"/>
          <w:sz w:val="18"/>
          <w:szCs w:val="18"/>
        </w:rPr>
        <w:t> </w:t>
      </w:r>
      <w:r>
        <w:rPr>
          <w:rFonts w:ascii="Verdana" w:hAnsi="Verdana"/>
          <w:color w:val="000000"/>
          <w:sz w:val="18"/>
          <w:szCs w:val="18"/>
        </w:rPr>
        <w:t>А.И. Профсоюзы и трудовые права рабочих и служащих. М., Наука, 1980.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Теория государства и права: Учебник для вузов. М., 2001.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w:t>
      </w:r>
      <w:r>
        <w:rPr>
          <w:rStyle w:val="WW8Num3z0"/>
          <w:rFonts w:ascii="Verdana" w:hAnsi="Verdana"/>
          <w:color w:val="000000"/>
          <w:sz w:val="18"/>
          <w:szCs w:val="18"/>
        </w:rPr>
        <w:t> </w:t>
      </w:r>
      <w:r>
        <w:rPr>
          <w:rStyle w:val="WW8Num4z0"/>
          <w:rFonts w:ascii="Verdana" w:hAnsi="Verdana"/>
          <w:color w:val="4682B4"/>
          <w:sz w:val="18"/>
          <w:szCs w:val="18"/>
        </w:rPr>
        <w:t>Черданцев</w:t>
      </w:r>
      <w:r>
        <w:rPr>
          <w:rStyle w:val="WW8Num3z0"/>
          <w:rFonts w:ascii="Verdana" w:hAnsi="Verdana"/>
          <w:color w:val="000000"/>
          <w:sz w:val="18"/>
          <w:szCs w:val="18"/>
        </w:rPr>
        <w:t> </w:t>
      </w:r>
      <w:r>
        <w:rPr>
          <w:rFonts w:ascii="Verdana" w:hAnsi="Verdana"/>
          <w:color w:val="000000"/>
          <w:sz w:val="18"/>
          <w:szCs w:val="18"/>
        </w:rPr>
        <w:t>А.Ф., Кожевников С.Н. О понятии и содержании юридической ответственности // Правоведение. 1976. № 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w:t>
      </w:r>
      <w:r>
        <w:rPr>
          <w:rStyle w:val="WW8Num3z0"/>
          <w:rFonts w:ascii="Verdana" w:hAnsi="Verdana"/>
          <w:color w:val="000000"/>
          <w:sz w:val="18"/>
          <w:szCs w:val="18"/>
        </w:rPr>
        <w:t> </w:t>
      </w:r>
      <w:r>
        <w:rPr>
          <w:rStyle w:val="WW8Num4z0"/>
          <w:rFonts w:ascii="Verdana" w:hAnsi="Verdana"/>
          <w:color w:val="4682B4"/>
          <w:sz w:val="18"/>
          <w:szCs w:val="18"/>
        </w:rPr>
        <w:t>Черноморченко</w:t>
      </w:r>
      <w:r>
        <w:rPr>
          <w:rStyle w:val="WW8Num3z0"/>
          <w:rFonts w:ascii="Verdana" w:hAnsi="Verdana"/>
          <w:color w:val="000000"/>
          <w:sz w:val="18"/>
          <w:szCs w:val="18"/>
        </w:rPr>
        <w:t> </w:t>
      </w:r>
      <w:r>
        <w:rPr>
          <w:rFonts w:ascii="Verdana" w:hAnsi="Verdana"/>
          <w:color w:val="000000"/>
          <w:sz w:val="18"/>
          <w:szCs w:val="18"/>
        </w:rPr>
        <w:t>Н.П. Субъекты советского трудового права. Автореф. дисс. . канд. юрид. наук. Саратов, 1969.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w:t>
      </w:r>
      <w:r>
        <w:rPr>
          <w:rStyle w:val="WW8Num3z0"/>
          <w:rFonts w:ascii="Verdana" w:hAnsi="Verdana"/>
          <w:color w:val="000000"/>
          <w:sz w:val="18"/>
          <w:szCs w:val="18"/>
        </w:rPr>
        <w:t> </w:t>
      </w:r>
      <w:r>
        <w:rPr>
          <w:rStyle w:val="WW8Num4z0"/>
          <w:rFonts w:ascii="Verdana" w:hAnsi="Verdana"/>
          <w:color w:val="4682B4"/>
          <w:sz w:val="18"/>
          <w:szCs w:val="18"/>
        </w:rPr>
        <w:t>Черных</w:t>
      </w:r>
      <w:r>
        <w:rPr>
          <w:rStyle w:val="WW8Num3z0"/>
          <w:rFonts w:ascii="Verdana" w:hAnsi="Verdana"/>
          <w:color w:val="000000"/>
          <w:sz w:val="18"/>
          <w:szCs w:val="18"/>
        </w:rPr>
        <w:t> </w:t>
      </w:r>
      <w:r>
        <w:rPr>
          <w:rFonts w:ascii="Verdana" w:hAnsi="Verdana"/>
          <w:color w:val="000000"/>
          <w:sz w:val="18"/>
          <w:szCs w:val="18"/>
        </w:rPr>
        <w:t>Е.В. О двух аспектах правовой ответственности в социалистическом обществе // Вопросы теории государства и права. Саратов, 1976.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w:t>
      </w:r>
      <w:r>
        <w:rPr>
          <w:rStyle w:val="WW8Num3z0"/>
          <w:rFonts w:ascii="Verdana" w:hAnsi="Verdana"/>
          <w:color w:val="000000"/>
          <w:sz w:val="18"/>
          <w:szCs w:val="18"/>
        </w:rPr>
        <w:t> </w:t>
      </w:r>
      <w:r>
        <w:rPr>
          <w:rStyle w:val="WW8Num4z0"/>
          <w:rFonts w:ascii="Verdana" w:hAnsi="Verdana"/>
          <w:color w:val="4682B4"/>
          <w:sz w:val="18"/>
          <w:szCs w:val="18"/>
        </w:rPr>
        <w:t>Чечот</w:t>
      </w:r>
      <w:r>
        <w:rPr>
          <w:rStyle w:val="WW8Num3z0"/>
          <w:rFonts w:ascii="Verdana" w:hAnsi="Verdana"/>
          <w:color w:val="000000"/>
          <w:sz w:val="18"/>
          <w:szCs w:val="18"/>
        </w:rPr>
        <w:t> </w:t>
      </w:r>
      <w:r>
        <w:rPr>
          <w:rFonts w:ascii="Verdana" w:hAnsi="Verdana"/>
          <w:color w:val="000000"/>
          <w:sz w:val="18"/>
          <w:szCs w:val="18"/>
        </w:rPr>
        <w:t>Д.М. Субъективное право и формы его защиты. Л., 1968.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w:t>
      </w:r>
      <w:r>
        <w:rPr>
          <w:rStyle w:val="WW8Num3z0"/>
          <w:rFonts w:ascii="Verdana" w:hAnsi="Verdana"/>
          <w:color w:val="000000"/>
          <w:sz w:val="18"/>
          <w:szCs w:val="18"/>
        </w:rPr>
        <w:t> </w:t>
      </w:r>
      <w:r>
        <w:rPr>
          <w:rStyle w:val="WW8Num4z0"/>
          <w:rFonts w:ascii="Verdana" w:hAnsi="Verdana"/>
          <w:color w:val="4682B4"/>
          <w:sz w:val="18"/>
          <w:szCs w:val="18"/>
        </w:rPr>
        <w:t>Шайкенов</w:t>
      </w:r>
      <w:r>
        <w:rPr>
          <w:rStyle w:val="WW8Num3z0"/>
          <w:rFonts w:ascii="Verdana" w:hAnsi="Verdana"/>
          <w:color w:val="000000"/>
          <w:sz w:val="18"/>
          <w:szCs w:val="18"/>
        </w:rPr>
        <w:t> </w:t>
      </w:r>
      <w:r>
        <w:rPr>
          <w:rFonts w:ascii="Verdana" w:hAnsi="Verdana"/>
          <w:color w:val="000000"/>
          <w:sz w:val="18"/>
          <w:szCs w:val="18"/>
        </w:rPr>
        <w:t>H.A. Правовое обеспечение интересов личности. Свердловск, 1990.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w:t>
      </w:r>
      <w:r>
        <w:rPr>
          <w:rStyle w:val="WW8Num3z0"/>
          <w:rFonts w:ascii="Verdana" w:hAnsi="Verdana"/>
          <w:color w:val="000000"/>
          <w:sz w:val="18"/>
          <w:szCs w:val="18"/>
        </w:rPr>
        <w:t> </w:t>
      </w:r>
      <w:r>
        <w:rPr>
          <w:rStyle w:val="WW8Num4z0"/>
          <w:rFonts w:ascii="Verdana" w:hAnsi="Verdana"/>
          <w:color w:val="4682B4"/>
          <w:sz w:val="18"/>
          <w:szCs w:val="18"/>
        </w:rPr>
        <w:t>Шайкенов</w:t>
      </w:r>
      <w:r>
        <w:rPr>
          <w:rStyle w:val="WW8Num3z0"/>
          <w:rFonts w:ascii="Verdana" w:hAnsi="Verdana"/>
          <w:color w:val="000000"/>
          <w:sz w:val="18"/>
          <w:szCs w:val="18"/>
        </w:rPr>
        <w:t> </w:t>
      </w:r>
      <w:r>
        <w:rPr>
          <w:rFonts w:ascii="Verdana" w:hAnsi="Verdana"/>
          <w:color w:val="000000"/>
          <w:sz w:val="18"/>
          <w:szCs w:val="18"/>
        </w:rPr>
        <w:t>H.A. Правовой статус личности и ее интересы // XXVI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развитие теории права. Свердловск, 1982.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w:t>
      </w:r>
      <w:r>
        <w:rPr>
          <w:rStyle w:val="WW8Num3z0"/>
          <w:rFonts w:ascii="Verdana" w:hAnsi="Verdana"/>
          <w:color w:val="000000"/>
          <w:sz w:val="18"/>
          <w:szCs w:val="18"/>
        </w:rPr>
        <w:t> </w:t>
      </w:r>
      <w:r>
        <w:rPr>
          <w:rStyle w:val="WW8Num4z0"/>
          <w:rFonts w:ascii="Verdana" w:hAnsi="Verdana"/>
          <w:color w:val="4682B4"/>
          <w:sz w:val="18"/>
          <w:szCs w:val="18"/>
        </w:rPr>
        <w:t>Шакарян</w:t>
      </w:r>
      <w:r>
        <w:rPr>
          <w:rStyle w:val="WW8Num3z0"/>
          <w:rFonts w:ascii="Verdana" w:hAnsi="Verdana"/>
          <w:color w:val="000000"/>
          <w:sz w:val="18"/>
          <w:szCs w:val="18"/>
        </w:rPr>
        <w:t> </w:t>
      </w:r>
      <w:r>
        <w:rPr>
          <w:rFonts w:ascii="Verdana" w:hAnsi="Verdana"/>
          <w:color w:val="000000"/>
          <w:sz w:val="18"/>
          <w:szCs w:val="18"/>
        </w:rPr>
        <w:t>М.С. Субъекты советского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М., 1970.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w:t>
      </w:r>
      <w:r>
        <w:rPr>
          <w:rStyle w:val="WW8Num3z0"/>
          <w:rFonts w:ascii="Verdana" w:hAnsi="Verdana"/>
          <w:color w:val="000000"/>
          <w:sz w:val="18"/>
          <w:szCs w:val="18"/>
        </w:rPr>
        <w:t> </w:t>
      </w:r>
      <w:r>
        <w:rPr>
          <w:rStyle w:val="WW8Num4z0"/>
          <w:rFonts w:ascii="Verdana" w:hAnsi="Verdana"/>
          <w:color w:val="4682B4"/>
          <w:sz w:val="18"/>
          <w:szCs w:val="18"/>
        </w:rPr>
        <w:t>Шебанова</w:t>
      </w:r>
      <w:r>
        <w:rPr>
          <w:rStyle w:val="WW8Num3z0"/>
          <w:rFonts w:ascii="Verdana" w:hAnsi="Verdana"/>
          <w:color w:val="000000"/>
          <w:sz w:val="18"/>
          <w:szCs w:val="18"/>
        </w:rPr>
        <w:t> </w:t>
      </w:r>
      <w:r>
        <w:rPr>
          <w:rFonts w:ascii="Verdana" w:hAnsi="Verdana"/>
          <w:color w:val="000000"/>
          <w:sz w:val="18"/>
          <w:szCs w:val="18"/>
        </w:rPr>
        <w:t>А.И. Право и труд молодежи. М., Юридическая литература, 1973.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w:t>
      </w:r>
      <w:r>
        <w:rPr>
          <w:rStyle w:val="WW8Num3z0"/>
          <w:rFonts w:ascii="Verdana" w:hAnsi="Verdana"/>
          <w:color w:val="000000"/>
          <w:sz w:val="18"/>
          <w:szCs w:val="18"/>
        </w:rPr>
        <w:t> </w:t>
      </w:r>
      <w:r>
        <w:rPr>
          <w:rStyle w:val="WW8Num4z0"/>
          <w:rFonts w:ascii="Verdana" w:hAnsi="Verdana"/>
          <w:color w:val="4682B4"/>
          <w:sz w:val="18"/>
          <w:szCs w:val="18"/>
        </w:rPr>
        <w:t>Шершеневич</w:t>
      </w:r>
      <w:r>
        <w:rPr>
          <w:rStyle w:val="WW8Num3z0"/>
          <w:rFonts w:ascii="Verdana" w:hAnsi="Verdana"/>
          <w:color w:val="000000"/>
          <w:sz w:val="18"/>
          <w:szCs w:val="18"/>
        </w:rPr>
        <w:t> </w:t>
      </w:r>
      <w:r>
        <w:rPr>
          <w:rFonts w:ascii="Verdana" w:hAnsi="Verdana"/>
          <w:color w:val="000000"/>
          <w:sz w:val="18"/>
          <w:szCs w:val="18"/>
        </w:rPr>
        <w:t>Г.Ф. Общая теория права. М., 1912.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244.</w:t>
      </w:r>
      <w:r>
        <w:rPr>
          <w:rStyle w:val="WW8Num3z0"/>
          <w:rFonts w:ascii="Verdana" w:hAnsi="Verdana"/>
          <w:color w:val="000000"/>
          <w:sz w:val="18"/>
          <w:szCs w:val="18"/>
        </w:rPr>
        <w:t> </w:t>
      </w:r>
      <w:r>
        <w:rPr>
          <w:rStyle w:val="WW8Num4z0"/>
          <w:rFonts w:ascii="Verdana" w:hAnsi="Verdana"/>
          <w:color w:val="4682B4"/>
          <w:sz w:val="18"/>
          <w:szCs w:val="18"/>
        </w:rPr>
        <w:t>Щетинин</w:t>
      </w:r>
      <w:r>
        <w:rPr>
          <w:rStyle w:val="WW8Num3z0"/>
          <w:rFonts w:ascii="Verdana" w:hAnsi="Verdana"/>
          <w:color w:val="000000"/>
          <w:sz w:val="18"/>
          <w:szCs w:val="18"/>
        </w:rPr>
        <w:t> </w:t>
      </w:r>
      <w:r>
        <w:rPr>
          <w:rFonts w:ascii="Verdana" w:hAnsi="Verdana"/>
          <w:color w:val="000000"/>
          <w:sz w:val="18"/>
          <w:szCs w:val="18"/>
        </w:rPr>
        <w:t>Б.В. Гражданин и социалистическое государство // Советское государство и право. 1975. № 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w:t>
      </w:r>
      <w:r>
        <w:rPr>
          <w:rStyle w:val="WW8Num3z0"/>
          <w:rFonts w:ascii="Verdana" w:hAnsi="Verdana"/>
          <w:color w:val="000000"/>
          <w:sz w:val="18"/>
          <w:szCs w:val="18"/>
        </w:rPr>
        <w:t> </w:t>
      </w:r>
      <w:r>
        <w:rPr>
          <w:rStyle w:val="WW8Num4z0"/>
          <w:rFonts w:ascii="Verdana" w:hAnsi="Verdana"/>
          <w:color w:val="4682B4"/>
          <w:sz w:val="18"/>
          <w:szCs w:val="18"/>
        </w:rPr>
        <w:t>Экимов</w:t>
      </w:r>
      <w:r>
        <w:rPr>
          <w:rStyle w:val="WW8Num3z0"/>
          <w:rFonts w:ascii="Verdana" w:hAnsi="Verdana"/>
          <w:color w:val="000000"/>
          <w:sz w:val="18"/>
          <w:szCs w:val="18"/>
        </w:rPr>
        <w:t> </w:t>
      </w:r>
      <w:r>
        <w:rPr>
          <w:rFonts w:ascii="Verdana" w:hAnsi="Verdana"/>
          <w:color w:val="000000"/>
          <w:sz w:val="18"/>
          <w:szCs w:val="18"/>
        </w:rPr>
        <w:t>А.И. Интересы и право в социалистическом обществе. Л., 1984.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Экономическая политика КПСС, труд и право / под ред. Н.Г. Александрова. М., Издательство МГУ, 1973.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Юридические гарантии</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и свобод личности в социалистическом обществе / Под ред. Л.Д.</w:t>
      </w:r>
      <w:r>
        <w:rPr>
          <w:rStyle w:val="WW8Num3z0"/>
          <w:rFonts w:ascii="Verdana" w:hAnsi="Verdana"/>
          <w:color w:val="000000"/>
          <w:sz w:val="18"/>
          <w:szCs w:val="18"/>
        </w:rPr>
        <w:t> </w:t>
      </w:r>
      <w:r>
        <w:rPr>
          <w:rStyle w:val="WW8Num4z0"/>
          <w:rFonts w:ascii="Verdana" w:hAnsi="Verdana"/>
          <w:color w:val="4682B4"/>
          <w:sz w:val="18"/>
          <w:szCs w:val="18"/>
        </w:rPr>
        <w:t>Воеводина</w:t>
      </w:r>
      <w:r>
        <w:rPr>
          <w:rFonts w:ascii="Verdana" w:hAnsi="Verdana"/>
          <w:color w:val="000000"/>
          <w:sz w:val="18"/>
          <w:szCs w:val="18"/>
        </w:rPr>
        <w:t>. М., 1987.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Общая теория права. Л., 1976.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w:t>
      </w:r>
      <w:r>
        <w:rPr>
          <w:rStyle w:val="WW8Num3z0"/>
          <w:rFonts w:ascii="Verdana" w:hAnsi="Verdana"/>
          <w:color w:val="000000"/>
          <w:sz w:val="18"/>
          <w:szCs w:val="18"/>
        </w:rPr>
        <w:t> </w:t>
      </w:r>
      <w:r>
        <w:rPr>
          <w:rStyle w:val="WW8Num4z0"/>
          <w:rFonts w:ascii="Verdana" w:hAnsi="Verdana"/>
          <w:color w:val="4682B4"/>
          <w:sz w:val="18"/>
          <w:szCs w:val="18"/>
        </w:rPr>
        <w:t>Явич</w:t>
      </w:r>
      <w:r>
        <w:rPr>
          <w:rStyle w:val="WW8Num3z0"/>
          <w:rFonts w:ascii="Verdana" w:hAnsi="Verdana"/>
          <w:color w:val="000000"/>
          <w:sz w:val="18"/>
          <w:szCs w:val="18"/>
        </w:rPr>
        <w:t> </w:t>
      </w:r>
      <w:r>
        <w:rPr>
          <w:rFonts w:ascii="Verdana" w:hAnsi="Verdana"/>
          <w:color w:val="000000"/>
          <w:sz w:val="18"/>
          <w:szCs w:val="18"/>
        </w:rPr>
        <w:t>Л.С. Сущность права. Л., 1985.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w:t>
      </w:r>
      <w:r>
        <w:rPr>
          <w:rStyle w:val="WW8Num3z0"/>
          <w:rFonts w:ascii="Verdana" w:hAnsi="Verdana"/>
          <w:color w:val="000000"/>
          <w:sz w:val="18"/>
          <w:szCs w:val="18"/>
        </w:rPr>
        <w:t> </w:t>
      </w:r>
      <w:r>
        <w:rPr>
          <w:rStyle w:val="WW8Num4z0"/>
          <w:rFonts w:ascii="Verdana" w:hAnsi="Verdana"/>
          <w:color w:val="4682B4"/>
          <w:sz w:val="18"/>
          <w:szCs w:val="18"/>
        </w:rPr>
        <w:t>Ямпольская</w:t>
      </w:r>
      <w:r>
        <w:rPr>
          <w:rStyle w:val="WW8Num3z0"/>
          <w:rFonts w:ascii="Verdana" w:hAnsi="Verdana"/>
          <w:color w:val="000000"/>
          <w:sz w:val="18"/>
          <w:szCs w:val="18"/>
        </w:rPr>
        <w:t> </w:t>
      </w:r>
      <w:r>
        <w:rPr>
          <w:rFonts w:ascii="Verdana" w:hAnsi="Verdana"/>
          <w:color w:val="000000"/>
          <w:sz w:val="18"/>
          <w:szCs w:val="18"/>
        </w:rPr>
        <w:t>Ц.А. О субъективных правах советских граждан // Вопросы советского государственного права. М., 1959.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Alexander Stehler-May. Einführung im Arbeitsrecht Bundesrepublik Deutschland. Berlin,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Arbeitnehmer in Deutschland. München, 1998.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Arbeitnehmer und Arbeitnehmerbewegung im Vergleich. Ber. zur intern, hist. Forschung. München,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Arbeitsgesetze (mit dem Einführung von Professor Dr. Reinhard Richardi). München, Deutschen Taschenbuch Verlag, 1997.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Arthur Nikisch. Arbeitsrecht. Bd 1, 2. Aufl., Tübingen, 1955.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Kathrin Kreutzer. Arbeitsrecht: Schnell erfaßt. Berlin, 1997.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Pulte P. Individualarbeitsrecht. Köln, 1999.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Pulte P. Kollektives Arbeitsrecht. Köln, 1998.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Transformation of Labour and Future of Labour Law in Europe. Luxembourg, 1999.НОРМАТИВНЫЕ ПРАВОВЫЕ АКТЫ 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ОРГАНОВ СУДЕБНОЙ ВЛАСТИ</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ООН от 10 декабря 1948 г. // Российская газета. 1995. 9 апреля.</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Международный</w:t>
      </w:r>
      <w:r>
        <w:rPr>
          <w:rStyle w:val="WW8Num3z0"/>
          <w:rFonts w:ascii="Verdana" w:hAnsi="Verdana"/>
          <w:color w:val="000000"/>
          <w:sz w:val="18"/>
          <w:szCs w:val="18"/>
        </w:rPr>
        <w:t> </w:t>
      </w:r>
      <w:r>
        <w:rPr>
          <w:rStyle w:val="WW8Num4z0"/>
          <w:rFonts w:ascii="Verdana" w:hAnsi="Verdana"/>
          <w:color w:val="4682B4"/>
          <w:sz w:val="18"/>
          <w:szCs w:val="18"/>
        </w:rPr>
        <w:t>пакт</w:t>
      </w:r>
      <w:r>
        <w:rPr>
          <w:rStyle w:val="WW8Num3z0"/>
          <w:rFonts w:ascii="Verdana" w:hAnsi="Verdana"/>
          <w:color w:val="000000"/>
          <w:sz w:val="18"/>
          <w:szCs w:val="18"/>
        </w:rPr>
        <w:t> </w:t>
      </w:r>
      <w:r>
        <w:rPr>
          <w:rFonts w:ascii="Verdana" w:hAnsi="Verdana"/>
          <w:color w:val="000000"/>
          <w:sz w:val="18"/>
          <w:szCs w:val="18"/>
        </w:rPr>
        <w:t>о гражданских и политических правах от 16 декабря 1966 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Съезда народных депутатов СССР 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1976. № 17. Ст. 291.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262. Международный пакт об экономических, социальных и культурных правах от 16 декабря 1966 г. // Ведомости Съезда народных</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СССР и Верховного Совета СССР. 1976. № 17. Ст. 291.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МОТ № 29 «О</w:t>
      </w:r>
      <w:r>
        <w:rPr>
          <w:rStyle w:val="WW8Num3z0"/>
          <w:rFonts w:ascii="Verdana" w:hAnsi="Verdana"/>
          <w:color w:val="000000"/>
          <w:sz w:val="18"/>
          <w:szCs w:val="18"/>
        </w:rPr>
        <w:t> </w:t>
      </w:r>
      <w:r>
        <w:rPr>
          <w:rStyle w:val="WW8Num4z0"/>
          <w:rFonts w:ascii="Verdana" w:hAnsi="Verdana"/>
          <w:color w:val="4682B4"/>
          <w:sz w:val="18"/>
          <w:szCs w:val="18"/>
        </w:rPr>
        <w:t>принудительном</w:t>
      </w:r>
      <w:r>
        <w:rPr>
          <w:rStyle w:val="WW8Num3z0"/>
          <w:rFonts w:ascii="Verdana" w:hAnsi="Verdana"/>
          <w:color w:val="000000"/>
          <w:sz w:val="18"/>
          <w:szCs w:val="18"/>
        </w:rPr>
        <w:t> </w:t>
      </w:r>
      <w:r>
        <w:rPr>
          <w:rFonts w:ascii="Verdana" w:hAnsi="Verdana"/>
          <w:color w:val="000000"/>
          <w:sz w:val="18"/>
          <w:szCs w:val="18"/>
        </w:rPr>
        <w:t>или обязательном труде» от 28 июня 1930 г. // Конвенции и рекомендации, принятые</w:t>
      </w:r>
      <w:r>
        <w:rPr>
          <w:rStyle w:val="WW8Num3z0"/>
          <w:rFonts w:ascii="Verdana" w:hAnsi="Verdana"/>
          <w:color w:val="000000"/>
          <w:sz w:val="18"/>
          <w:szCs w:val="18"/>
        </w:rPr>
        <w:t> </w:t>
      </w:r>
      <w:r>
        <w:rPr>
          <w:rStyle w:val="WW8Num4z0"/>
          <w:rFonts w:ascii="Verdana" w:hAnsi="Verdana"/>
          <w:color w:val="4682B4"/>
          <w:sz w:val="18"/>
          <w:szCs w:val="18"/>
        </w:rPr>
        <w:t>МОТ</w:t>
      </w:r>
      <w:r>
        <w:rPr>
          <w:rFonts w:ascii="Verdana" w:hAnsi="Verdana"/>
          <w:color w:val="000000"/>
          <w:sz w:val="18"/>
          <w:szCs w:val="18"/>
        </w:rPr>
        <w:t>. Т. 1. 1919-1956 гг. Международное бюро труда (далее</w:t>
      </w:r>
      <w:r>
        <w:rPr>
          <w:rStyle w:val="WW8Num3z0"/>
          <w:rFonts w:ascii="Verdana" w:hAnsi="Verdana"/>
          <w:color w:val="000000"/>
          <w:sz w:val="18"/>
          <w:szCs w:val="18"/>
        </w:rPr>
        <w:t> </w:t>
      </w:r>
      <w:r>
        <w:rPr>
          <w:rStyle w:val="WW8Num4z0"/>
          <w:rFonts w:ascii="Verdana" w:hAnsi="Verdana"/>
          <w:color w:val="4682B4"/>
          <w:sz w:val="18"/>
          <w:szCs w:val="18"/>
        </w:rPr>
        <w:t>МБТ</w:t>
      </w:r>
      <w:r>
        <w:rPr>
          <w:rFonts w:ascii="Verdana" w:hAnsi="Verdana"/>
          <w:color w:val="000000"/>
          <w:sz w:val="18"/>
          <w:szCs w:val="18"/>
        </w:rPr>
        <w:t>), Женева, 1991. С. 197-208.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Конвенция МОТ № 95 «</w:t>
      </w:r>
      <w:r>
        <w:rPr>
          <w:rStyle w:val="WW8Num4z0"/>
          <w:rFonts w:ascii="Verdana" w:hAnsi="Verdana"/>
          <w:color w:val="4682B4"/>
          <w:sz w:val="18"/>
          <w:szCs w:val="18"/>
        </w:rPr>
        <w:t>Об охране заработной платы</w:t>
      </w:r>
      <w:r>
        <w:rPr>
          <w:rFonts w:ascii="Verdana" w:hAnsi="Verdana"/>
          <w:color w:val="000000"/>
          <w:sz w:val="18"/>
          <w:szCs w:val="18"/>
        </w:rPr>
        <w:t>» от 1 июля 1949 г. // Конвенции и рекомендации, принятые МОТ. Т. 1. 1919-1956 гг. МБТ, Женева, 1991. С. 946-953.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Конвенция МОТ № 105 «Об упразднении</w:t>
      </w:r>
      <w:r>
        <w:rPr>
          <w:rStyle w:val="WW8Num3z0"/>
          <w:rFonts w:ascii="Verdana" w:hAnsi="Verdana"/>
          <w:color w:val="000000"/>
          <w:sz w:val="18"/>
          <w:szCs w:val="18"/>
        </w:rPr>
        <w:t> </w:t>
      </w:r>
      <w:r>
        <w:rPr>
          <w:rStyle w:val="WW8Num4z0"/>
          <w:rFonts w:ascii="Verdana" w:hAnsi="Verdana"/>
          <w:color w:val="4682B4"/>
          <w:sz w:val="18"/>
          <w:szCs w:val="18"/>
        </w:rPr>
        <w:t>принудительного</w:t>
      </w:r>
      <w:r>
        <w:rPr>
          <w:rStyle w:val="WW8Num3z0"/>
          <w:rFonts w:ascii="Verdana" w:hAnsi="Verdana"/>
          <w:color w:val="000000"/>
          <w:sz w:val="18"/>
          <w:szCs w:val="18"/>
        </w:rPr>
        <w:t> </w:t>
      </w:r>
      <w:r>
        <w:rPr>
          <w:rFonts w:ascii="Verdana" w:hAnsi="Verdana"/>
          <w:color w:val="000000"/>
          <w:sz w:val="18"/>
          <w:szCs w:val="18"/>
        </w:rPr>
        <w:t>труда» от 25 июня 1957 г. // Конвенции и рекомендации, принятые МОТ. Т. 2. 1957-1990 г. МБТ, Женева, 1991. С. 1161-1164.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266. Конвенции МОТ № 111 «</w:t>
      </w:r>
      <w:r>
        <w:rPr>
          <w:rStyle w:val="WW8Num4z0"/>
          <w:rFonts w:ascii="Verdana" w:hAnsi="Verdana"/>
          <w:color w:val="4682B4"/>
          <w:sz w:val="18"/>
          <w:szCs w:val="18"/>
        </w:rPr>
        <w:t>О дискриминации в области труда и занятий</w:t>
      </w:r>
      <w:r>
        <w:rPr>
          <w:rFonts w:ascii="Verdana" w:hAnsi="Verdana"/>
          <w:color w:val="000000"/>
          <w:sz w:val="18"/>
          <w:szCs w:val="18"/>
        </w:rPr>
        <w:t>» от25 июня 1958 г. // Конвенции и рекомендации, принятые МОТ. Т. 2. 1957-1990 гт. МБТ, Женева, 1991. С. 1262-1265.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267. Конвенции МОТ № 117 «</w:t>
      </w:r>
      <w:r>
        <w:rPr>
          <w:rStyle w:val="WW8Num4z0"/>
          <w:rFonts w:ascii="Verdana" w:hAnsi="Verdana"/>
          <w:color w:val="4682B4"/>
          <w:sz w:val="18"/>
          <w:szCs w:val="18"/>
        </w:rPr>
        <w:t>Об основных целях и нормах социальной политики</w:t>
      </w:r>
      <w:r>
        <w:rPr>
          <w:rFonts w:ascii="Verdana" w:hAnsi="Verdana"/>
          <w:color w:val="000000"/>
          <w:sz w:val="18"/>
          <w:szCs w:val="18"/>
        </w:rPr>
        <w:t>» от 6 июня 1962 г. // Конвенции и рекомендации, принятые МОТ. Т. 2. 1957-1990 гт. МБТ, Женева, 1991. С. 1321-1329.</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268. Конвенция МОТ № 138 «</w:t>
      </w:r>
      <w:r>
        <w:rPr>
          <w:rStyle w:val="WW8Num4z0"/>
          <w:rFonts w:ascii="Verdana" w:hAnsi="Verdana"/>
          <w:color w:val="4682B4"/>
          <w:sz w:val="18"/>
          <w:szCs w:val="18"/>
        </w:rPr>
        <w:t>О минимальном возрасте для приема на работу</w:t>
      </w:r>
      <w:r>
        <w:rPr>
          <w:rFonts w:ascii="Verdana" w:hAnsi="Verdana"/>
          <w:color w:val="000000"/>
          <w:sz w:val="18"/>
          <w:szCs w:val="18"/>
        </w:rPr>
        <w:t>» от26 июня 1973 г. // Конвенции и рекомендации, принятые МОТ. Т. 2. 1957-1990 гг. МБТ, Женева, 1991. С. 1703-1710.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269. Конвенция МОТ № 151 «О защите права на организацию и процедурах определения условий занятости на государственной службе» от 7 июня 1978 г. // Конвенции и рекомендации, принятые МОТ. Т. 2. 1957-1990 гг. МБТ, Женева, 1991. С. 1883-1887.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270. Конвенция МОТ № 156 «О равном обращении и равных возможностях для трудящихся мужчин и женщин: трудящиеся с семейными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Fonts w:ascii="Verdana" w:hAnsi="Verdana"/>
          <w:color w:val="000000"/>
          <w:sz w:val="18"/>
          <w:szCs w:val="18"/>
        </w:rPr>
        <w:t>» от 3 июня 1981 г. // Конвенции и рекомендации, принятые МОТ. Т. 2. 1957-1990 гг. МБТ, Женева, 1991. С. 1957-1961.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271. Конвенция МОТ № 159 «</w:t>
      </w:r>
      <w:r>
        <w:rPr>
          <w:rStyle w:val="WW8Num4z0"/>
          <w:rFonts w:ascii="Verdana" w:hAnsi="Verdana"/>
          <w:color w:val="4682B4"/>
          <w:sz w:val="18"/>
          <w:szCs w:val="18"/>
        </w:rPr>
        <w:t>О профессиональной реабилитации и занятости инвалидов</w:t>
      </w:r>
      <w:r>
        <w:rPr>
          <w:rFonts w:ascii="Verdana" w:hAnsi="Verdana"/>
          <w:color w:val="000000"/>
          <w:sz w:val="18"/>
          <w:szCs w:val="18"/>
        </w:rPr>
        <w:t>» от 20 июня 1983 г. // Конвенции и рекомендации, принятые МОТ. Т. 2. 1957-1990 гг. МБТ, Женева, 1991. С. 2031-2035.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272. Свод законов Российской Империи. Т. XI. Ч. 2. СПб., 1913.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273. Конституция СССР 1977 г.//Ведомости Верховного Совета СССР. 1977. №41. Ст. 617.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274. Декларация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РФ от 22 ноября 1991 г. // Ведомости Съезда народных депутатов</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и Верховного Совета РСФСР. 1991. №52. Ст. 1865.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275. Конституция РФ // Российская газета. 1993. 25 декабря.</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276. Федеральный конституционный закон от 30 мая 2001 г. «</w:t>
      </w:r>
      <w:r>
        <w:rPr>
          <w:rStyle w:val="WW8Num4z0"/>
          <w:rFonts w:ascii="Verdana" w:hAnsi="Verdana"/>
          <w:color w:val="4682B4"/>
          <w:sz w:val="18"/>
          <w:szCs w:val="18"/>
        </w:rPr>
        <w:t>О чрезвычайном положении</w:t>
      </w:r>
      <w:r>
        <w:rPr>
          <w:rFonts w:ascii="Verdana" w:hAnsi="Verdana"/>
          <w:color w:val="000000"/>
          <w:sz w:val="18"/>
          <w:szCs w:val="18"/>
        </w:rPr>
        <w:t>» // Собрание законодательства РФ. 2001. № 23. Ст. 2277.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277.</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законов о труде 1918 г.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и Распоряжений Рабочего и Крестьянского Правительства РСФСР. 1918. № 87-88. Ст. 905.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278. Кодекс законов о труде РСФСР 1922 г. // Собрание Узаконений и Распоряжений Рабочего и Крестьянского Правительства РСФСР. 1922. № 70. Ст. 903.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279. Кодекс законов о труде РФ с изм. и доп. М., Проспект, 2000.</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280. Трудовой кодекс РФ от 30 декабря 2001 г. с изм. от 24 и 25 июля 2002 г. // Собрание законодательства РФ. 2002. № 1 ч. 1. Ст. 3; 2002. № 30. Ст. 3014; 2002. № 30. Ст. 3033.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281. Гражданский кодекс РФ (часть первая) от 30 ноября 1994 г. // Собрание законодательства РФ. 1994. № 32. Ст. 3301.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282. Семейный кодекс РФ от 29 декабря 1995 г. // Собрание законодательства РФ. 1996. № 1. Ст. 16.</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283. Уголовный кодекс РФ от 13 июня 1996 г. // Собрание законодательства РФ. 1996. №25. Ст. 2954 и 2955.</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284. Кодекс РФ об</w:t>
      </w:r>
      <w:r>
        <w:rPr>
          <w:rStyle w:val="WW8Num3z0"/>
          <w:rFonts w:ascii="Verdana" w:hAnsi="Verdana"/>
          <w:color w:val="000000"/>
          <w:sz w:val="18"/>
          <w:szCs w:val="18"/>
        </w:rPr>
        <w:t> </w:t>
      </w:r>
      <w:r>
        <w:rPr>
          <w:rStyle w:val="WW8Num4z0"/>
          <w:rFonts w:ascii="Verdana" w:hAnsi="Verdana"/>
          <w:color w:val="4682B4"/>
          <w:sz w:val="18"/>
          <w:szCs w:val="18"/>
        </w:rPr>
        <w:t>административных</w:t>
      </w:r>
      <w:r>
        <w:rPr>
          <w:rStyle w:val="WW8Num3z0"/>
          <w:rFonts w:ascii="Verdana" w:hAnsi="Verdana"/>
          <w:color w:val="000000"/>
          <w:sz w:val="18"/>
          <w:szCs w:val="18"/>
        </w:rPr>
        <w:t> </w:t>
      </w:r>
      <w:r>
        <w:rPr>
          <w:rFonts w:ascii="Verdana" w:hAnsi="Verdana"/>
          <w:color w:val="000000"/>
          <w:sz w:val="18"/>
          <w:szCs w:val="18"/>
        </w:rPr>
        <w:t>правонарушениях от 30 декабря 2001 г. // Собрание законодательства РФ. 2003. № 1 ч. 1. Ст. 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285. Федеральный закон от 16 февраля 1995 г. «</w:t>
      </w:r>
      <w:r>
        <w:rPr>
          <w:rStyle w:val="WW8Num4z0"/>
          <w:rFonts w:ascii="Verdana" w:hAnsi="Verdana"/>
          <w:color w:val="4682B4"/>
          <w:sz w:val="18"/>
          <w:szCs w:val="18"/>
        </w:rPr>
        <w:t>О связи</w:t>
      </w:r>
      <w:r>
        <w:rPr>
          <w:rFonts w:ascii="Verdana" w:hAnsi="Verdana"/>
          <w:color w:val="000000"/>
          <w:sz w:val="18"/>
          <w:szCs w:val="18"/>
        </w:rPr>
        <w:t>» с изм. от 6 января и 17 июля 1999 г. // Собрание законодательства РФ. 1995. № 8. Ст. 600; 1999. № 2. Ст. 233; 1999. № 29. Ст. 3697.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286. Федеральный закон от 31 июля 1995 г. № 119-ФЗ «</w:t>
      </w:r>
      <w:r>
        <w:rPr>
          <w:rStyle w:val="WW8Num4z0"/>
          <w:rFonts w:ascii="Verdana" w:hAnsi="Verdana"/>
          <w:color w:val="4682B4"/>
          <w:sz w:val="18"/>
          <w:szCs w:val="18"/>
        </w:rPr>
        <w:t>Об основах государственной службы РФ</w:t>
      </w:r>
      <w:r>
        <w:rPr>
          <w:rFonts w:ascii="Verdana" w:hAnsi="Verdana"/>
          <w:color w:val="000000"/>
          <w:sz w:val="18"/>
          <w:szCs w:val="18"/>
        </w:rPr>
        <w:t>» с изм. от 18 февраля 1999 г. и 7 ноября 2000 г. // Собрание законодательства РФ. 1995. № 31. Ст. 2990; 1999. № 8. Ст. 974; 2000. № 46. Ст. 4537.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287. Федеральный закон от 8 декабря 1995 г. «</w:t>
      </w:r>
      <w:r>
        <w:rPr>
          <w:rStyle w:val="WW8Num4z0"/>
          <w:rFonts w:ascii="Verdana" w:hAnsi="Verdana"/>
          <w:color w:val="4682B4"/>
          <w:sz w:val="18"/>
          <w:szCs w:val="18"/>
        </w:rPr>
        <w:t>О сельскохозяйственной кооперации</w:t>
      </w:r>
      <w:r>
        <w:rPr>
          <w:rFonts w:ascii="Verdana" w:hAnsi="Verdana"/>
          <w:color w:val="000000"/>
          <w:sz w:val="18"/>
          <w:szCs w:val="18"/>
        </w:rPr>
        <w:t>» с изм. от 7 марта 1997 г., 18 февраля 1999 г. // Собрание законодательства РФ. 1995. № 50. Ст. 4870; 1997. № 10. Ст. 1120; 1999. № 8. Ст. 973.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288. Федеральный закон от 8 мая 1996 г. «</w:t>
      </w:r>
      <w:r>
        <w:rPr>
          <w:rStyle w:val="WW8Num4z0"/>
          <w:rFonts w:ascii="Verdana" w:hAnsi="Verdana"/>
          <w:color w:val="4682B4"/>
          <w:sz w:val="18"/>
          <w:szCs w:val="18"/>
        </w:rPr>
        <w:t>О производственных кооперативах</w:t>
      </w:r>
      <w:r>
        <w:rPr>
          <w:rFonts w:ascii="Verdana" w:hAnsi="Verdana"/>
          <w:color w:val="000000"/>
          <w:sz w:val="18"/>
          <w:szCs w:val="18"/>
        </w:rPr>
        <w:t>» с изменениями от 14 мая 2001 г. и от 21 марта 2002 г. // Собрание законодательства РФ. 1996. №20. Ст. 2321; 2001. № 21. Ст. 2062; 2002. № 12. Ст. 1093.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289. Федеральный закон от 8 января 1998 г. «О</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средствах и психотропных веществах» с изм. от 25 июля 2002 г. // Собрание законодательства РФ. 1998. № 2. Ст. 219; 2002. № 30. Ст. 3033.</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290. Федеральный закон от 1 мая 1999 г. № 92-ФЗ «О Российской трехсторонней комиссии по регулированию социально-трудовых отношений» // Собрание законодательства РФ. 1999. № 18. Ст. 2218.</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291. Федеральный закон от 17 июля 1999 г. «</w:t>
      </w:r>
      <w:r>
        <w:rPr>
          <w:rStyle w:val="WW8Num4z0"/>
          <w:rFonts w:ascii="Verdana" w:hAnsi="Verdana"/>
          <w:color w:val="4682B4"/>
          <w:sz w:val="18"/>
          <w:szCs w:val="18"/>
        </w:rPr>
        <w:t>Об основах охраны труда в РФ</w:t>
      </w:r>
      <w:r>
        <w:rPr>
          <w:rFonts w:ascii="Verdana" w:hAnsi="Verdana"/>
          <w:color w:val="000000"/>
          <w:sz w:val="18"/>
          <w:szCs w:val="18"/>
        </w:rPr>
        <w:t>» с изм. от 20 мая 2002 г. и 10 января 2003 г. // Собрание законодательства РФ. 1999. № 29. Ст. 3702; 2002. № 21. Ст. 1916; 2003. № 2. Ст. 167.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292. Федеральный закон от 17 июля 1999 г. «</w:t>
      </w:r>
      <w:r>
        <w:rPr>
          <w:rStyle w:val="WW8Num4z0"/>
          <w:rFonts w:ascii="Verdana" w:hAnsi="Verdana"/>
          <w:color w:val="4682B4"/>
          <w:sz w:val="18"/>
          <w:szCs w:val="18"/>
        </w:rPr>
        <w:t>О почтовой связи</w:t>
      </w:r>
      <w:r>
        <w:rPr>
          <w:rFonts w:ascii="Verdana" w:hAnsi="Verdana"/>
          <w:color w:val="000000"/>
          <w:sz w:val="18"/>
          <w:szCs w:val="18"/>
        </w:rPr>
        <w:t>» // Собрание законодательства РФ. 1999. № 29. Ст. 3697.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293. Федеральный закон от 7 августа 2001 г. «</w:t>
      </w:r>
      <w:r>
        <w:rPr>
          <w:rStyle w:val="WW8Num4z0"/>
          <w:rFonts w:ascii="Verdana" w:hAnsi="Verdana"/>
          <w:color w:val="4682B4"/>
          <w:sz w:val="18"/>
          <w:szCs w:val="18"/>
        </w:rPr>
        <w:t>Об аудиторской деятельности</w:t>
      </w:r>
      <w:r>
        <w:rPr>
          <w:rFonts w:ascii="Verdana" w:hAnsi="Verdana"/>
          <w:color w:val="000000"/>
          <w:sz w:val="18"/>
          <w:szCs w:val="18"/>
        </w:rPr>
        <w:t>» с изм. и доп. от 14 и 30 декабря 2001 г. // Собрание законодательства РФ. 2001. № 33 ч. 1. Ст. 3422; 2001. № 51. Ст. 4829; 2002. № 1 ч. 1. Ст. 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294. Федеральный закон от 25 июля 2002 г. «</w:t>
      </w:r>
      <w:r>
        <w:rPr>
          <w:rStyle w:val="WW8Num4z0"/>
          <w:rFonts w:ascii="Verdana" w:hAnsi="Verdana"/>
          <w:color w:val="4682B4"/>
          <w:sz w:val="18"/>
          <w:szCs w:val="18"/>
        </w:rPr>
        <w:t>О правовом положении иностранных граждан в Российской Федерации</w:t>
      </w:r>
      <w:r>
        <w:rPr>
          <w:rFonts w:ascii="Verdana" w:hAnsi="Verdana"/>
          <w:color w:val="000000"/>
          <w:sz w:val="18"/>
          <w:szCs w:val="18"/>
        </w:rPr>
        <w:t>» // Собрание законодательства РФ. 2002. № 30. Ст. 3032.</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295.</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16 декабря 1993 г. «</w:t>
      </w:r>
      <w:r>
        <w:rPr>
          <w:rStyle w:val="WW8Num4z0"/>
          <w:rFonts w:ascii="Verdana" w:hAnsi="Verdana"/>
          <w:color w:val="4682B4"/>
          <w:sz w:val="18"/>
          <w:szCs w:val="18"/>
        </w:rPr>
        <w:t>О привлечении и использовании в Российской Федерации иностранной рабочей силы</w:t>
      </w:r>
      <w:r>
        <w:rPr>
          <w:rFonts w:ascii="Verdana" w:hAnsi="Verdana"/>
          <w:color w:val="000000"/>
          <w:sz w:val="18"/>
          <w:szCs w:val="18"/>
        </w:rPr>
        <w:t>» // Собрание актов</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и Правительства РФ. 1993. № 51. Ст. 4934.</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296. Указ Президента РФ от 29 апреля 1994 г. «О дополнительных мерах по упорядочению привлечения и использования в Российской Федерации иностранной рабочей силы» // Собрание актов Президента и Правительства РФ. 1994. №2. Ст. 77.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297. Указ Президента РФ от 6 марта 1997 г. № 188 «Об утверждении перечня сведений</w:t>
      </w:r>
      <w:r>
        <w:rPr>
          <w:rStyle w:val="WW8Num3z0"/>
          <w:rFonts w:ascii="Verdana" w:hAnsi="Verdana"/>
          <w:color w:val="000000"/>
          <w:sz w:val="18"/>
          <w:szCs w:val="18"/>
        </w:rPr>
        <w:t> </w:t>
      </w:r>
      <w:r>
        <w:rPr>
          <w:rStyle w:val="WW8Num4z0"/>
          <w:rFonts w:ascii="Verdana" w:hAnsi="Verdana"/>
          <w:color w:val="4682B4"/>
          <w:sz w:val="18"/>
          <w:szCs w:val="18"/>
        </w:rPr>
        <w:t>конфиденциального</w:t>
      </w:r>
      <w:r>
        <w:rPr>
          <w:rStyle w:val="WW8Num3z0"/>
          <w:rFonts w:ascii="Verdana" w:hAnsi="Verdana"/>
          <w:color w:val="000000"/>
          <w:sz w:val="18"/>
          <w:szCs w:val="18"/>
        </w:rPr>
        <w:t> </w:t>
      </w:r>
      <w:r>
        <w:rPr>
          <w:rFonts w:ascii="Verdana" w:hAnsi="Verdana"/>
          <w:color w:val="000000"/>
          <w:sz w:val="18"/>
          <w:szCs w:val="18"/>
        </w:rPr>
        <w:t>характера» // Собрание законодательства РФ. 1997. № 10. Ст. 1127.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298.</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РСФСР от 5 декабря 1991 г. № 35 «О перечне сведений, которые не могут составлять коммерческую</w:t>
      </w:r>
      <w:r>
        <w:rPr>
          <w:rStyle w:val="WW8Num3z0"/>
          <w:rFonts w:ascii="Verdana" w:hAnsi="Verdana"/>
          <w:color w:val="000000"/>
          <w:sz w:val="18"/>
          <w:szCs w:val="18"/>
        </w:rPr>
        <w:t> </w:t>
      </w:r>
      <w:r>
        <w:rPr>
          <w:rStyle w:val="WW8Num4z0"/>
          <w:rFonts w:ascii="Verdana" w:hAnsi="Verdana"/>
          <w:color w:val="4682B4"/>
          <w:sz w:val="18"/>
          <w:szCs w:val="18"/>
        </w:rPr>
        <w:t>тайну</w:t>
      </w:r>
      <w:r>
        <w:rPr>
          <w:rFonts w:ascii="Verdana" w:hAnsi="Verdana"/>
          <w:color w:val="000000"/>
          <w:sz w:val="18"/>
          <w:szCs w:val="18"/>
        </w:rPr>
        <w:t>» // Собрание постановлений Правительства. 1992. № 1-2. Ст. 7.</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299. Правила об охране труда работников цирка, утвержденные обязательным</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Народного комиссариата труда СССР от 5 июля 1929 г. // Известия Народного комиссариата труда. 1929. №31.</w:t>
      </w:r>
    </w:p>
    <w:p w:rsidR="00A46157" w:rsidRDefault="00A46157" w:rsidP="00A46157">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300. Порядок исчисления среднего заработка в 2000-2001 гг., утвержденный постановлением Министерства труда и социального развития РФ от 17 мая 2000 г. № 38 // Бюллетень Министерства труда и социального развития РФ. 2000. № 8.</w:t>
      </w:r>
    </w:p>
    <w:p w:rsidR="00713C9D" w:rsidRDefault="00A46157" w:rsidP="00A46157">
      <w:pPr>
        <w:rPr>
          <w:rFonts w:ascii="Verdana" w:hAnsi="Verdana"/>
          <w:color w:val="FF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847C4B" w:rsidRDefault="00847C4B" w:rsidP="00C40B6B">
      <w:pPr>
        <w:rPr>
          <w:rFonts w:ascii="Verdana" w:hAnsi="Verdana"/>
          <w:color w:val="FF0000"/>
          <w:sz w:val="18"/>
          <w:szCs w:val="18"/>
        </w:rPr>
      </w:pPr>
    </w:p>
    <w:p w:rsidR="0068362D" w:rsidRPr="00031E5A" w:rsidRDefault="00972ECC" w:rsidP="00C40B6B">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465B" w:rsidRDefault="00BC465B">
      <w:r>
        <w:separator/>
      </w:r>
    </w:p>
  </w:endnote>
  <w:endnote w:type="continuationSeparator" w:id="0">
    <w:p w:rsidR="00BC465B" w:rsidRDefault="00BC46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465B" w:rsidRDefault="00BC465B">
      <w:r>
        <w:separator/>
      </w:r>
    </w:p>
  </w:footnote>
  <w:footnote w:type="continuationSeparator" w:id="0">
    <w:p w:rsidR="00BC465B" w:rsidRDefault="00BC46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2F04"/>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B57"/>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2FD"/>
    <w:rsid w:val="000B745E"/>
    <w:rsid w:val="000B7714"/>
    <w:rsid w:val="000B785A"/>
    <w:rsid w:val="000B7903"/>
    <w:rsid w:val="000B7AE2"/>
    <w:rsid w:val="000B7CF6"/>
    <w:rsid w:val="000C0078"/>
    <w:rsid w:val="000C009A"/>
    <w:rsid w:val="000C0179"/>
    <w:rsid w:val="000C03CF"/>
    <w:rsid w:val="000C049C"/>
    <w:rsid w:val="000C04E7"/>
    <w:rsid w:val="000C056B"/>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18E"/>
    <w:rsid w:val="000C743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2EF9"/>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6A81"/>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0EEA"/>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37BE1"/>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03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36B4"/>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3ECD"/>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24"/>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E755B"/>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882"/>
    <w:rsid w:val="001F7C4F"/>
    <w:rsid w:val="001F7D71"/>
    <w:rsid w:val="00200380"/>
    <w:rsid w:val="00200854"/>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5B8"/>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4E53"/>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4FEF"/>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3AD"/>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9CD"/>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1EBB"/>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3C92"/>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71B"/>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CA6"/>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7E2"/>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140"/>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0F8"/>
    <w:rsid w:val="003B3246"/>
    <w:rsid w:val="003B34C2"/>
    <w:rsid w:val="003B3864"/>
    <w:rsid w:val="003B3923"/>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8A9"/>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56A6"/>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97C42"/>
    <w:rsid w:val="004A0091"/>
    <w:rsid w:val="004A0361"/>
    <w:rsid w:val="004A03A8"/>
    <w:rsid w:val="004A05B7"/>
    <w:rsid w:val="004A0982"/>
    <w:rsid w:val="004A0B32"/>
    <w:rsid w:val="004A0B38"/>
    <w:rsid w:val="004A15A9"/>
    <w:rsid w:val="004A1D55"/>
    <w:rsid w:val="004A1F2A"/>
    <w:rsid w:val="004A1FB4"/>
    <w:rsid w:val="004A2204"/>
    <w:rsid w:val="004A2430"/>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69"/>
    <w:rsid w:val="004A7482"/>
    <w:rsid w:val="004A754A"/>
    <w:rsid w:val="004A7B7D"/>
    <w:rsid w:val="004A7C55"/>
    <w:rsid w:val="004B01CE"/>
    <w:rsid w:val="004B0434"/>
    <w:rsid w:val="004B0C2D"/>
    <w:rsid w:val="004B0C5C"/>
    <w:rsid w:val="004B0C77"/>
    <w:rsid w:val="004B0E03"/>
    <w:rsid w:val="004B100C"/>
    <w:rsid w:val="004B1022"/>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39B"/>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AEF"/>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75D"/>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7A6"/>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D4"/>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8F9"/>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2B3B"/>
    <w:rsid w:val="00583229"/>
    <w:rsid w:val="00583BEE"/>
    <w:rsid w:val="00583CAB"/>
    <w:rsid w:val="00583F54"/>
    <w:rsid w:val="00584055"/>
    <w:rsid w:val="00584121"/>
    <w:rsid w:val="00584151"/>
    <w:rsid w:val="005844B9"/>
    <w:rsid w:val="00584A17"/>
    <w:rsid w:val="00584E00"/>
    <w:rsid w:val="00584EA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79B"/>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B78"/>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42"/>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7D0"/>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5A9"/>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6E"/>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3A8"/>
    <w:rsid w:val="0064170F"/>
    <w:rsid w:val="00641DA9"/>
    <w:rsid w:val="006423A9"/>
    <w:rsid w:val="00642BF3"/>
    <w:rsid w:val="00642C7D"/>
    <w:rsid w:val="00642E7B"/>
    <w:rsid w:val="006434EA"/>
    <w:rsid w:val="00643A4E"/>
    <w:rsid w:val="00643D31"/>
    <w:rsid w:val="00643D5D"/>
    <w:rsid w:val="00643DE6"/>
    <w:rsid w:val="00644054"/>
    <w:rsid w:val="006441A9"/>
    <w:rsid w:val="006446D7"/>
    <w:rsid w:val="0064480D"/>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9D"/>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7B2"/>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340"/>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4A1"/>
    <w:rsid w:val="0071352E"/>
    <w:rsid w:val="0071365E"/>
    <w:rsid w:val="00713686"/>
    <w:rsid w:val="0071371C"/>
    <w:rsid w:val="00713750"/>
    <w:rsid w:val="00713978"/>
    <w:rsid w:val="00713A03"/>
    <w:rsid w:val="00713C9D"/>
    <w:rsid w:val="0071421D"/>
    <w:rsid w:val="0071451F"/>
    <w:rsid w:val="00714EB5"/>
    <w:rsid w:val="0071509C"/>
    <w:rsid w:val="007150A7"/>
    <w:rsid w:val="0071510D"/>
    <w:rsid w:val="00715410"/>
    <w:rsid w:val="0071543A"/>
    <w:rsid w:val="007156F6"/>
    <w:rsid w:val="00715A06"/>
    <w:rsid w:val="00715FFE"/>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A3E"/>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3AA"/>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0F8"/>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6E9"/>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0C5A"/>
    <w:rsid w:val="0082189A"/>
    <w:rsid w:val="00821937"/>
    <w:rsid w:val="00821D27"/>
    <w:rsid w:val="00821D8C"/>
    <w:rsid w:val="00821E3A"/>
    <w:rsid w:val="00822AEA"/>
    <w:rsid w:val="00822B90"/>
    <w:rsid w:val="00822D7D"/>
    <w:rsid w:val="00823D67"/>
    <w:rsid w:val="00824530"/>
    <w:rsid w:val="00824E54"/>
    <w:rsid w:val="00825DC6"/>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8DB"/>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4B"/>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5E4"/>
    <w:rsid w:val="008736AB"/>
    <w:rsid w:val="008736CA"/>
    <w:rsid w:val="00873B28"/>
    <w:rsid w:val="00873DCE"/>
    <w:rsid w:val="00873DF9"/>
    <w:rsid w:val="00873EAB"/>
    <w:rsid w:val="0087448B"/>
    <w:rsid w:val="0087482C"/>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235"/>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C03"/>
    <w:rsid w:val="008A3DC4"/>
    <w:rsid w:val="008A4069"/>
    <w:rsid w:val="008A4112"/>
    <w:rsid w:val="008A48FC"/>
    <w:rsid w:val="008A4B08"/>
    <w:rsid w:val="008A4EE9"/>
    <w:rsid w:val="008A4FD5"/>
    <w:rsid w:val="008A509C"/>
    <w:rsid w:val="008A5272"/>
    <w:rsid w:val="008A5B30"/>
    <w:rsid w:val="008A5CEA"/>
    <w:rsid w:val="008A5D05"/>
    <w:rsid w:val="008A5DB1"/>
    <w:rsid w:val="008A6975"/>
    <w:rsid w:val="008A6B70"/>
    <w:rsid w:val="008A6F8D"/>
    <w:rsid w:val="008A73A6"/>
    <w:rsid w:val="008A75A2"/>
    <w:rsid w:val="008A7DEA"/>
    <w:rsid w:val="008B05C5"/>
    <w:rsid w:val="008B08F1"/>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6D8F"/>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07C6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77D"/>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1E9F"/>
    <w:rsid w:val="0097231C"/>
    <w:rsid w:val="00972649"/>
    <w:rsid w:val="00972A52"/>
    <w:rsid w:val="00972B50"/>
    <w:rsid w:val="00972ECC"/>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5BB2"/>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17F75"/>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466C"/>
    <w:rsid w:val="00A455B4"/>
    <w:rsid w:val="00A45657"/>
    <w:rsid w:val="00A458E9"/>
    <w:rsid w:val="00A45B8E"/>
    <w:rsid w:val="00A45DB1"/>
    <w:rsid w:val="00A45EEA"/>
    <w:rsid w:val="00A4609D"/>
    <w:rsid w:val="00A46157"/>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46F"/>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0D51"/>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4E90"/>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29C"/>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49C"/>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2FE8"/>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0B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229"/>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2D79"/>
    <w:rsid w:val="00B33028"/>
    <w:rsid w:val="00B33208"/>
    <w:rsid w:val="00B3340D"/>
    <w:rsid w:val="00B33901"/>
    <w:rsid w:val="00B339FA"/>
    <w:rsid w:val="00B33E49"/>
    <w:rsid w:val="00B341C3"/>
    <w:rsid w:val="00B3424B"/>
    <w:rsid w:val="00B354FE"/>
    <w:rsid w:val="00B35A09"/>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224"/>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98A"/>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011"/>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7B3"/>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5B"/>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C11"/>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4E21"/>
    <w:rsid w:val="00BE51EF"/>
    <w:rsid w:val="00BE5222"/>
    <w:rsid w:val="00BE5948"/>
    <w:rsid w:val="00BE596F"/>
    <w:rsid w:val="00BE59DA"/>
    <w:rsid w:val="00BE5BDC"/>
    <w:rsid w:val="00BE6CE2"/>
    <w:rsid w:val="00BE6FCC"/>
    <w:rsid w:val="00BE72D5"/>
    <w:rsid w:val="00BE74C8"/>
    <w:rsid w:val="00BE78FA"/>
    <w:rsid w:val="00BE7B01"/>
    <w:rsid w:val="00BF0A7A"/>
    <w:rsid w:val="00BF0BC8"/>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3E8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16C"/>
    <w:rsid w:val="00C37319"/>
    <w:rsid w:val="00C374D1"/>
    <w:rsid w:val="00C37835"/>
    <w:rsid w:val="00C37F98"/>
    <w:rsid w:val="00C40106"/>
    <w:rsid w:val="00C40539"/>
    <w:rsid w:val="00C40B52"/>
    <w:rsid w:val="00C40B6B"/>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3C0"/>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522"/>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70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362"/>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2E4"/>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9D5"/>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1483"/>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2D38"/>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B9C"/>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2F8"/>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1AB"/>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C0"/>
    <w:rsid w:val="00E10DFA"/>
    <w:rsid w:val="00E10E32"/>
    <w:rsid w:val="00E11268"/>
    <w:rsid w:val="00E116E3"/>
    <w:rsid w:val="00E117AC"/>
    <w:rsid w:val="00E12158"/>
    <w:rsid w:val="00E13078"/>
    <w:rsid w:val="00E1312C"/>
    <w:rsid w:val="00E131A8"/>
    <w:rsid w:val="00E132A3"/>
    <w:rsid w:val="00E13524"/>
    <w:rsid w:val="00E13592"/>
    <w:rsid w:val="00E135BB"/>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648"/>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464"/>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634"/>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16D8"/>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25"/>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52"/>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BCD"/>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BE9"/>
    <w:rsid w:val="00EF1EFD"/>
    <w:rsid w:val="00EF25A1"/>
    <w:rsid w:val="00EF25F5"/>
    <w:rsid w:val="00EF299E"/>
    <w:rsid w:val="00EF2A75"/>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47"/>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4ACC"/>
    <w:rsid w:val="00F44FAD"/>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889"/>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3C6"/>
    <w:rsid w:val="00FA7430"/>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94"/>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4B88"/>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2823970">
      <w:bodyDiv w:val="1"/>
      <w:marLeft w:val="0"/>
      <w:marRight w:val="0"/>
      <w:marTop w:val="0"/>
      <w:marBottom w:val="0"/>
      <w:divBdr>
        <w:top w:val="none" w:sz="0" w:space="0" w:color="auto"/>
        <w:left w:val="none" w:sz="0" w:space="0" w:color="auto"/>
        <w:bottom w:val="none" w:sz="0" w:space="0" w:color="auto"/>
        <w:right w:val="none" w:sz="0" w:space="0" w:color="auto"/>
      </w:divBdr>
      <w:divsChild>
        <w:div w:id="542446201">
          <w:marLeft w:val="0"/>
          <w:marRight w:val="0"/>
          <w:marTop w:val="0"/>
          <w:marBottom w:val="0"/>
          <w:divBdr>
            <w:top w:val="none" w:sz="0" w:space="0" w:color="auto"/>
            <w:left w:val="none" w:sz="0" w:space="0" w:color="auto"/>
            <w:bottom w:val="none" w:sz="0" w:space="0" w:color="auto"/>
            <w:right w:val="none" w:sz="0" w:space="0" w:color="auto"/>
          </w:divBdr>
        </w:div>
        <w:div w:id="317534582">
          <w:marLeft w:val="0"/>
          <w:marRight w:val="0"/>
          <w:marTop w:val="0"/>
          <w:marBottom w:val="0"/>
          <w:divBdr>
            <w:top w:val="none" w:sz="0" w:space="0" w:color="auto"/>
            <w:left w:val="none" w:sz="0" w:space="0" w:color="auto"/>
            <w:bottom w:val="none" w:sz="0" w:space="0" w:color="auto"/>
            <w:right w:val="none" w:sz="0" w:space="0" w:color="auto"/>
          </w:divBdr>
          <w:divsChild>
            <w:div w:id="703407868">
              <w:marLeft w:val="0"/>
              <w:marRight w:val="0"/>
              <w:marTop w:val="0"/>
              <w:marBottom w:val="0"/>
              <w:divBdr>
                <w:top w:val="none" w:sz="0" w:space="0" w:color="auto"/>
                <w:left w:val="none" w:sz="0" w:space="0" w:color="auto"/>
                <w:bottom w:val="none" w:sz="0" w:space="0" w:color="auto"/>
                <w:right w:val="none" w:sz="0" w:space="0" w:color="auto"/>
              </w:divBdr>
            </w:div>
          </w:divsChild>
        </w:div>
        <w:div w:id="49959986">
          <w:marLeft w:val="0"/>
          <w:marRight w:val="0"/>
          <w:marTop w:val="0"/>
          <w:marBottom w:val="0"/>
          <w:divBdr>
            <w:top w:val="none" w:sz="0" w:space="0" w:color="auto"/>
            <w:left w:val="none" w:sz="0" w:space="0" w:color="auto"/>
            <w:bottom w:val="none" w:sz="0" w:space="0" w:color="auto"/>
            <w:right w:val="none" w:sz="0" w:space="0" w:color="auto"/>
          </w:divBdr>
        </w:div>
        <w:div w:id="1520050766">
          <w:marLeft w:val="0"/>
          <w:marRight w:val="0"/>
          <w:marTop w:val="0"/>
          <w:marBottom w:val="0"/>
          <w:divBdr>
            <w:top w:val="none" w:sz="0" w:space="0" w:color="auto"/>
            <w:left w:val="none" w:sz="0" w:space="0" w:color="auto"/>
            <w:bottom w:val="none" w:sz="0" w:space="0" w:color="auto"/>
            <w:right w:val="none" w:sz="0" w:space="0" w:color="auto"/>
          </w:divBdr>
          <w:divsChild>
            <w:div w:id="615254753">
              <w:marLeft w:val="0"/>
              <w:marRight w:val="0"/>
              <w:marTop w:val="0"/>
              <w:marBottom w:val="0"/>
              <w:divBdr>
                <w:top w:val="none" w:sz="0" w:space="0" w:color="auto"/>
                <w:left w:val="none" w:sz="0" w:space="0" w:color="auto"/>
                <w:bottom w:val="none" w:sz="0" w:space="0" w:color="auto"/>
                <w:right w:val="none" w:sz="0" w:space="0" w:color="auto"/>
              </w:divBdr>
            </w:div>
          </w:divsChild>
        </w:div>
        <w:div w:id="705836398">
          <w:marLeft w:val="0"/>
          <w:marRight w:val="0"/>
          <w:marTop w:val="0"/>
          <w:marBottom w:val="0"/>
          <w:divBdr>
            <w:top w:val="none" w:sz="0" w:space="0" w:color="auto"/>
            <w:left w:val="none" w:sz="0" w:space="0" w:color="auto"/>
            <w:bottom w:val="none" w:sz="0" w:space="0" w:color="auto"/>
            <w:right w:val="none" w:sz="0" w:space="0" w:color="auto"/>
          </w:divBdr>
        </w:div>
        <w:div w:id="1248075126">
          <w:marLeft w:val="0"/>
          <w:marRight w:val="0"/>
          <w:marTop w:val="0"/>
          <w:marBottom w:val="0"/>
          <w:divBdr>
            <w:top w:val="none" w:sz="0" w:space="0" w:color="auto"/>
            <w:left w:val="none" w:sz="0" w:space="0" w:color="auto"/>
            <w:bottom w:val="none" w:sz="0" w:space="0" w:color="auto"/>
            <w:right w:val="none" w:sz="0" w:space="0" w:color="auto"/>
          </w:divBdr>
          <w:divsChild>
            <w:div w:id="1197963197">
              <w:marLeft w:val="0"/>
              <w:marRight w:val="0"/>
              <w:marTop w:val="0"/>
              <w:marBottom w:val="0"/>
              <w:divBdr>
                <w:top w:val="none" w:sz="0" w:space="0" w:color="auto"/>
                <w:left w:val="none" w:sz="0" w:space="0" w:color="auto"/>
                <w:bottom w:val="none" w:sz="0" w:space="0" w:color="auto"/>
                <w:right w:val="none" w:sz="0" w:space="0" w:color="auto"/>
              </w:divBdr>
            </w:div>
          </w:divsChild>
        </w:div>
        <w:div w:id="1444838501">
          <w:marLeft w:val="0"/>
          <w:marRight w:val="0"/>
          <w:marTop w:val="0"/>
          <w:marBottom w:val="0"/>
          <w:divBdr>
            <w:top w:val="none" w:sz="0" w:space="0" w:color="auto"/>
            <w:left w:val="none" w:sz="0" w:space="0" w:color="auto"/>
            <w:bottom w:val="none" w:sz="0" w:space="0" w:color="auto"/>
            <w:right w:val="none" w:sz="0" w:space="0" w:color="auto"/>
          </w:divBdr>
        </w:div>
        <w:div w:id="57480905">
          <w:marLeft w:val="0"/>
          <w:marRight w:val="0"/>
          <w:marTop w:val="0"/>
          <w:marBottom w:val="0"/>
          <w:divBdr>
            <w:top w:val="none" w:sz="0" w:space="0" w:color="auto"/>
            <w:left w:val="none" w:sz="0" w:space="0" w:color="auto"/>
            <w:bottom w:val="none" w:sz="0" w:space="0" w:color="auto"/>
            <w:right w:val="none" w:sz="0" w:space="0" w:color="auto"/>
          </w:divBdr>
          <w:divsChild>
            <w:div w:id="1564026466">
              <w:marLeft w:val="0"/>
              <w:marRight w:val="0"/>
              <w:marTop w:val="0"/>
              <w:marBottom w:val="0"/>
              <w:divBdr>
                <w:top w:val="none" w:sz="0" w:space="0" w:color="auto"/>
                <w:left w:val="none" w:sz="0" w:space="0" w:color="auto"/>
                <w:bottom w:val="none" w:sz="0" w:space="0" w:color="auto"/>
                <w:right w:val="none" w:sz="0" w:space="0" w:color="auto"/>
              </w:divBdr>
            </w:div>
          </w:divsChild>
        </w:div>
        <w:div w:id="693191159">
          <w:marLeft w:val="0"/>
          <w:marRight w:val="0"/>
          <w:marTop w:val="0"/>
          <w:marBottom w:val="0"/>
          <w:divBdr>
            <w:top w:val="none" w:sz="0" w:space="0" w:color="auto"/>
            <w:left w:val="none" w:sz="0" w:space="0" w:color="auto"/>
            <w:bottom w:val="none" w:sz="0" w:space="0" w:color="auto"/>
            <w:right w:val="none" w:sz="0" w:space="0" w:color="auto"/>
          </w:divBdr>
        </w:div>
        <w:div w:id="1677229613">
          <w:marLeft w:val="0"/>
          <w:marRight w:val="0"/>
          <w:marTop w:val="0"/>
          <w:marBottom w:val="0"/>
          <w:divBdr>
            <w:top w:val="none" w:sz="0" w:space="0" w:color="auto"/>
            <w:left w:val="none" w:sz="0" w:space="0" w:color="auto"/>
            <w:bottom w:val="none" w:sz="0" w:space="0" w:color="auto"/>
            <w:right w:val="none" w:sz="0" w:space="0" w:color="auto"/>
          </w:divBdr>
          <w:divsChild>
            <w:div w:id="810176860">
              <w:marLeft w:val="0"/>
              <w:marRight w:val="0"/>
              <w:marTop w:val="0"/>
              <w:marBottom w:val="0"/>
              <w:divBdr>
                <w:top w:val="none" w:sz="0" w:space="0" w:color="auto"/>
                <w:left w:val="none" w:sz="0" w:space="0" w:color="auto"/>
                <w:bottom w:val="none" w:sz="0" w:space="0" w:color="auto"/>
                <w:right w:val="none" w:sz="0" w:space="0" w:color="auto"/>
              </w:divBdr>
            </w:div>
          </w:divsChild>
        </w:div>
        <w:div w:id="1124732871">
          <w:marLeft w:val="0"/>
          <w:marRight w:val="0"/>
          <w:marTop w:val="0"/>
          <w:marBottom w:val="0"/>
          <w:divBdr>
            <w:top w:val="none" w:sz="0" w:space="0" w:color="auto"/>
            <w:left w:val="none" w:sz="0" w:space="0" w:color="auto"/>
            <w:bottom w:val="none" w:sz="0" w:space="0" w:color="auto"/>
            <w:right w:val="none" w:sz="0" w:space="0" w:color="auto"/>
          </w:divBdr>
        </w:div>
        <w:div w:id="244151989">
          <w:marLeft w:val="0"/>
          <w:marRight w:val="0"/>
          <w:marTop w:val="0"/>
          <w:marBottom w:val="0"/>
          <w:divBdr>
            <w:top w:val="none" w:sz="0" w:space="0" w:color="auto"/>
            <w:left w:val="none" w:sz="0" w:space="0" w:color="auto"/>
            <w:bottom w:val="none" w:sz="0" w:space="0" w:color="auto"/>
            <w:right w:val="none" w:sz="0" w:space="0" w:color="auto"/>
          </w:divBdr>
          <w:divsChild>
            <w:div w:id="1554077192">
              <w:marLeft w:val="0"/>
              <w:marRight w:val="0"/>
              <w:marTop w:val="0"/>
              <w:marBottom w:val="0"/>
              <w:divBdr>
                <w:top w:val="none" w:sz="0" w:space="0" w:color="auto"/>
                <w:left w:val="none" w:sz="0" w:space="0" w:color="auto"/>
                <w:bottom w:val="none" w:sz="0" w:space="0" w:color="auto"/>
                <w:right w:val="none" w:sz="0" w:space="0" w:color="auto"/>
              </w:divBdr>
            </w:div>
          </w:divsChild>
        </w:div>
        <w:div w:id="923105332">
          <w:marLeft w:val="0"/>
          <w:marRight w:val="0"/>
          <w:marTop w:val="0"/>
          <w:marBottom w:val="0"/>
          <w:divBdr>
            <w:top w:val="none" w:sz="0" w:space="0" w:color="auto"/>
            <w:left w:val="none" w:sz="0" w:space="0" w:color="auto"/>
            <w:bottom w:val="none" w:sz="0" w:space="0" w:color="auto"/>
            <w:right w:val="none" w:sz="0" w:space="0" w:color="auto"/>
          </w:divBdr>
        </w:div>
        <w:div w:id="1916084872">
          <w:marLeft w:val="0"/>
          <w:marRight w:val="0"/>
          <w:marTop w:val="0"/>
          <w:marBottom w:val="0"/>
          <w:divBdr>
            <w:top w:val="none" w:sz="0" w:space="0" w:color="auto"/>
            <w:left w:val="none" w:sz="0" w:space="0" w:color="auto"/>
            <w:bottom w:val="none" w:sz="0" w:space="0" w:color="auto"/>
            <w:right w:val="none" w:sz="0" w:space="0" w:color="auto"/>
          </w:divBdr>
          <w:divsChild>
            <w:div w:id="42603214">
              <w:marLeft w:val="0"/>
              <w:marRight w:val="0"/>
              <w:marTop w:val="0"/>
              <w:marBottom w:val="0"/>
              <w:divBdr>
                <w:top w:val="none" w:sz="0" w:space="0" w:color="auto"/>
                <w:left w:val="none" w:sz="0" w:space="0" w:color="auto"/>
                <w:bottom w:val="none" w:sz="0" w:space="0" w:color="auto"/>
                <w:right w:val="none" w:sz="0" w:space="0" w:color="auto"/>
              </w:divBdr>
            </w:div>
          </w:divsChild>
        </w:div>
        <w:div w:id="646983193">
          <w:marLeft w:val="0"/>
          <w:marRight w:val="0"/>
          <w:marTop w:val="300"/>
          <w:marBottom w:val="0"/>
          <w:divBdr>
            <w:top w:val="none" w:sz="0" w:space="0" w:color="auto"/>
            <w:left w:val="none" w:sz="0" w:space="0" w:color="auto"/>
            <w:bottom w:val="none" w:sz="0" w:space="0" w:color="auto"/>
            <w:right w:val="none" w:sz="0" w:space="0" w:color="auto"/>
          </w:divBdr>
          <w:divsChild>
            <w:div w:id="741827285">
              <w:marLeft w:val="0"/>
              <w:marRight w:val="0"/>
              <w:marTop w:val="0"/>
              <w:marBottom w:val="0"/>
              <w:divBdr>
                <w:top w:val="none" w:sz="0" w:space="0" w:color="auto"/>
                <w:left w:val="none" w:sz="0" w:space="0" w:color="auto"/>
                <w:bottom w:val="none" w:sz="0" w:space="0" w:color="auto"/>
                <w:right w:val="none" w:sz="0" w:space="0" w:color="auto"/>
              </w:divBdr>
              <w:divsChild>
                <w:div w:id="1574505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633659">
          <w:marLeft w:val="0"/>
          <w:marRight w:val="0"/>
          <w:marTop w:val="300"/>
          <w:marBottom w:val="0"/>
          <w:divBdr>
            <w:top w:val="none" w:sz="0" w:space="0" w:color="auto"/>
            <w:left w:val="none" w:sz="0" w:space="0" w:color="auto"/>
            <w:bottom w:val="none" w:sz="0" w:space="0" w:color="auto"/>
            <w:right w:val="none" w:sz="0" w:space="0" w:color="auto"/>
          </w:divBdr>
          <w:divsChild>
            <w:div w:id="414861113">
              <w:marLeft w:val="0"/>
              <w:marRight w:val="0"/>
              <w:marTop w:val="0"/>
              <w:marBottom w:val="0"/>
              <w:divBdr>
                <w:top w:val="none" w:sz="0" w:space="0" w:color="auto"/>
                <w:left w:val="none" w:sz="0" w:space="0" w:color="auto"/>
                <w:bottom w:val="none" w:sz="0" w:space="0" w:color="auto"/>
                <w:right w:val="none" w:sz="0" w:space="0" w:color="auto"/>
              </w:divBdr>
              <w:divsChild>
                <w:div w:id="1816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159306">
          <w:marLeft w:val="0"/>
          <w:marRight w:val="0"/>
          <w:marTop w:val="300"/>
          <w:marBottom w:val="0"/>
          <w:divBdr>
            <w:top w:val="none" w:sz="0" w:space="0" w:color="auto"/>
            <w:left w:val="none" w:sz="0" w:space="0" w:color="auto"/>
            <w:bottom w:val="none" w:sz="0" w:space="0" w:color="auto"/>
            <w:right w:val="none" w:sz="0" w:space="0" w:color="auto"/>
          </w:divBdr>
          <w:divsChild>
            <w:div w:id="1060976286">
              <w:marLeft w:val="0"/>
              <w:marRight w:val="0"/>
              <w:marTop w:val="0"/>
              <w:marBottom w:val="0"/>
              <w:divBdr>
                <w:top w:val="none" w:sz="0" w:space="0" w:color="auto"/>
                <w:left w:val="none" w:sz="0" w:space="0" w:color="auto"/>
                <w:bottom w:val="none" w:sz="0" w:space="0" w:color="auto"/>
                <w:right w:val="none" w:sz="0" w:space="0" w:color="auto"/>
              </w:divBdr>
              <w:divsChild>
                <w:div w:id="202054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671327">
          <w:marLeft w:val="0"/>
          <w:marRight w:val="0"/>
          <w:marTop w:val="300"/>
          <w:marBottom w:val="0"/>
          <w:divBdr>
            <w:top w:val="none" w:sz="0" w:space="0" w:color="auto"/>
            <w:left w:val="none" w:sz="0" w:space="0" w:color="auto"/>
            <w:bottom w:val="none" w:sz="0" w:space="0" w:color="auto"/>
            <w:right w:val="none" w:sz="0" w:space="0" w:color="auto"/>
          </w:divBdr>
          <w:divsChild>
            <w:div w:id="1871140656">
              <w:marLeft w:val="0"/>
              <w:marRight w:val="0"/>
              <w:marTop w:val="0"/>
              <w:marBottom w:val="0"/>
              <w:divBdr>
                <w:top w:val="none" w:sz="0" w:space="0" w:color="auto"/>
                <w:left w:val="none" w:sz="0" w:space="0" w:color="auto"/>
                <w:bottom w:val="none" w:sz="0" w:space="0" w:color="auto"/>
                <w:right w:val="none" w:sz="0" w:space="0" w:color="auto"/>
              </w:divBdr>
              <w:divsChild>
                <w:div w:id="102093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302">
      <w:bodyDiv w:val="1"/>
      <w:marLeft w:val="0"/>
      <w:marRight w:val="0"/>
      <w:marTop w:val="0"/>
      <w:marBottom w:val="0"/>
      <w:divBdr>
        <w:top w:val="none" w:sz="0" w:space="0" w:color="auto"/>
        <w:left w:val="none" w:sz="0" w:space="0" w:color="auto"/>
        <w:bottom w:val="none" w:sz="0" w:space="0" w:color="auto"/>
        <w:right w:val="none" w:sz="0" w:space="0" w:color="auto"/>
      </w:divBdr>
      <w:divsChild>
        <w:div w:id="1184854660">
          <w:marLeft w:val="0"/>
          <w:marRight w:val="0"/>
          <w:marTop w:val="0"/>
          <w:marBottom w:val="0"/>
          <w:divBdr>
            <w:top w:val="none" w:sz="0" w:space="0" w:color="auto"/>
            <w:left w:val="none" w:sz="0" w:space="0" w:color="auto"/>
            <w:bottom w:val="none" w:sz="0" w:space="0" w:color="auto"/>
            <w:right w:val="none" w:sz="0" w:space="0" w:color="auto"/>
          </w:divBdr>
        </w:div>
        <w:div w:id="449669289">
          <w:marLeft w:val="0"/>
          <w:marRight w:val="0"/>
          <w:marTop w:val="0"/>
          <w:marBottom w:val="0"/>
          <w:divBdr>
            <w:top w:val="none" w:sz="0" w:space="0" w:color="auto"/>
            <w:left w:val="none" w:sz="0" w:space="0" w:color="auto"/>
            <w:bottom w:val="none" w:sz="0" w:space="0" w:color="auto"/>
            <w:right w:val="none" w:sz="0" w:space="0" w:color="auto"/>
          </w:divBdr>
          <w:divsChild>
            <w:div w:id="1721396035">
              <w:marLeft w:val="0"/>
              <w:marRight w:val="0"/>
              <w:marTop w:val="0"/>
              <w:marBottom w:val="0"/>
              <w:divBdr>
                <w:top w:val="none" w:sz="0" w:space="0" w:color="auto"/>
                <w:left w:val="none" w:sz="0" w:space="0" w:color="auto"/>
                <w:bottom w:val="none" w:sz="0" w:space="0" w:color="auto"/>
                <w:right w:val="none" w:sz="0" w:space="0" w:color="auto"/>
              </w:divBdr>
            </w:div>
          </w:divsChild>
        </w:div>
        <w:div w:id="1314018843">
          <w:marLeft w:val="0"/>
          <w:marRight w:val="0"/>
          <w:marTop w:val="0"/>
          <w:marBottom w:val="0"/>
          <w:divBdr>
            <w:top w:val="none" w:sz="0" w:space="0" w:color="auto"/>
            <w:left w:val="none" w:sz="0" w:space="0" w:color="auto"/>
            <w:bottom w:val="none" w:sz="0" w:space="0" w:color="auto"/>
            <w:right w:val="none" w:sz="0" w:space="0" w:color="auto"/>
          </w:divBdr>
        </w:div>
        <w:div w:id="1712533579">
          <w:marLeft w:val="0"/>
          <w:marRight w:val="0"/>
          <w:marTop w:val="0"/>
          <w:marBottom w:val="0"/>
          <w:divBdr>
            <w:top w:val="none" w:sz="0" w:space="0" w:color="auto"/>
            <w:left w:val="none" w:sz="0" w:space="0" w:color="auto"/>
            <w:bottom w:val="none" w:sz="0" w:space="0" w:color="auto"/>
            <w:right w:val="none" w:sz="0" w:space="0" w:color="auto"/>
          </w:divBdr>
          <w:divsChild>
            <w:div w:id="1838686847">
              <w:marLeft w:val="0"/>
              <w:marRight w:val="0"/>
              <w:marTop w:val="0"/>
              <w:marBottom w:val="0"/>
              <w:divBdr>
                <w:top w:val="none" w:sz="0" w:space="0" w:color="auto"/>
                <w:left w:val="none" w:sz="0" w:space="0" w:color="auto"/>
                <w:bottom w:val="none" w:sz="0" w:space="0" w:color="auto"/>
                <w:right w:val="none" w:sz="0" w:space="0" w:color="auto"/>
              </w:divBdr>
            </w:div>
          </w:divsChild>
        </w:div>
        <w:div w:id="1047099406">
          <w:marLeft w:val="0"/>
          <w:marRight w:val="0"/>
          <w:marTop w:val="0"/>
          <w:marBottom w:val="0"/>
          <w:divBdr>
            <w:top w:val="none" w:sz="0" w:space="0" w:color="auto"/>
            <w:left w:val="none" w:sz="0" w:space="0" w:color="auto"/>
            <w:bottom w:val="none" w:sz="0" w:space="0" w:color="auto"/>
            <w:right w:val="none" w:sz="0" w:space="0" w:color="auto"/>
          </w:divBdr>
        </w:div>
        <w:div w:id="1876115747">
          <w:marLeft w:val="0"/>
          <w:marRight w:val="0"/>
          <w:marTop w:val="0"/>
          <w:marBottom w:val="0"/>
          <w:divBdr>
            <w:top w:val="none" w:sz="0" w:space="0" w:color="auto"/>
            <w:left w:val="none" w:sz="0" w:space="0" w:color="auto"/>
            <w:bottom w:val="none" w:sz="0" w:space="0" w:color="auto"/>
            <w:right w:val="none" w:sz="0" w:space="0" w:color="auto"/>
          </w:divBdr>
          <w:divsChild>
            <w:div w:id="1372923092">
              <w:marLeft w:val="0"/>
              <w:marRight w:val="0"/>
              <w:marTop w:val="0"/>
              <w:marBottom w:val="0"/>
              <w:divBdr>
                <w:top w:val="none" w:sz="0" w:space="0" w:color="auto"/>
                <w:left w:val="none" w:sz="0" w:space="0" w:color="auto"/>
                <w:bottom w:val="none" w:sz="0" w:space="0" w:color="auto"/>
                <w:right w:val="none" w:sz="0" w:space="0" w:color="auto"/>
              </w:divBdr>
            </w:div>
          </w:divsChild>
        </w:div>
        <w:div w:id="1870098340">
          <w:marLeft w:val="0"/>
          <w:marRight w:val="0"/>
          <w:marTop w:val="0"/>
          <w:marBottom w:val="0"/>
          <w:divBdr>
            <w:top w:val="none" w:sz="0" w:space="0" w:color="auto"/>
            <w:left w:val="none" w:sz="0" w:space="0" w:color="auto"/>
            <w:bottom w:val="none" w:sz="0" w:space="0" w:color="auto"/>
            <w:right w:val="none" w:sz="0" w:space="0" w:color="auto"/>
          </w:divBdr>
        </w:div>
        <w:div w:id="776288160">
          <w:marLeft w:val="0"/>
          <w:marRight w:val="0"/>
          <w:marTop w:val="0"/>
          <w:marBottom w:val="0"/>
          <w:divBdr>
            <w:top w:val="none" w:sz="0" w:space="0" w:color="auto"/>
            <w:left w:val="none" w:sz="0" w:space="0" w:color="auto"/>
            <w:bottom w:val="none" w:sz="0" w:space="0" w:color="auto"/>
            <w:right w:val="none" w:sz="0" w:space="0" w:color="auto"/>
          </w:divBdr>
          <w:divsChild>
            <w:div w:id="189757052">
              <w:marLeft w:val="0"/>
              <w:marRight w:val="0"/>
              <w:marTop w:val="0"/>
              <w:marBottom w:val="0"/>
              <w:divBdr>
                <w:top w:val="none" w:sz="0" w:space="0" w:color="auto"/>
                <w:left w:val="none" w:sz="0" w:space="0" w:color="auto"/>
                <w:bottom w:val="none" w:sz="0" w:space="0" w:color="auto"/>
                <w:right w:val="none" w:sz="0" w:space="0" w:color="auto"/>
              </w:divBdr>
            </w:div>
          </w:divsChild>
        </w:div>
        <w:div w:id="427965987">
          <w:marLeft w:val="0"/>
          <w:marRight w:val="0"/>
          <w:marTop w:val="0"/>
          <w:marBottom w:val="0"/>
          <w:divBdr>
            <w:top w:val="none" w:sz="0" w:space="0" w:color="auto"/>
            <w:left w:val="none" w:sz="0" w:space="0" w:color="auto"/>
            <w:bottom w:val="none" w:sz="0" w:space="0" w:color="auto"/>
            <w:right w:val="none" w:sz="0" w:space="0" w:color="auto"/>
          </w:divBdr>
        </w:div>
        <w:div w:id="1927959300">
          <w:marLeft w:val="0"/>
          <w:marRight w:val="0"/>
          <w:marTop w:val="0"/>
          <w:marBottom w:val="0"/>
          <w:divBdr>
            <w:top w:val="none" w:sz="0" w:space="0" w:color="auto"/>
            <w:left w:val="none" w:sz="0" w:space="0" w:color="auto"/>
            <w:bottom w:val="none" w:sz="0" w:space="0" w:color="auto"/>
            <w:right w:val="none" w:sz="0" w:space="0" w:color="auto"/>
          </w:divBdr>
          <w:divsChild>
            <w:div w:id="1276248647">
              <w:marLeft w:val="0"/>
              <w:marRight w:val="0"/>
              <w:marTop w:val="0"/>
              <w:marBottom w:val="0"/>
              <w:divBdr>
                <w:top w:val="none" w:sz="0" w:space="0" w:color="auto"/>
                <w:left w:val="none" w:sz="0" w:space="0" w:color="auto"/>
                <w:bottom w:val="none" w:sz="0" w:space="0" w:color="auto"/>
                <w:right w:val="none" w:sz="0" w:space="0" w:color="auto"/>
              </w:divBdr>
            </w:div>
          </w:divsChild>
        </w:div>
        <w:div w:id="1893077003">
          <w:marLeft w:val="0"/>
          <w:marRight w:val="0"/>
          <w:marTop w:val="0"/>
          <w:marBottom w:val="0"/>
          <w:divBdr>
            <w:top w:val="none" w:sz="0" w:space="0" w:color="auto"/>
            <w:left w:val="none" w:sz="0" w:space="0" w:color="auto"/>
            <w:bottom w:val="none" w:sz="0" w:space="0" w:color="auto"/>
            <w:right w:val="none" w:sz="0" w:space="0" w:color="auto"/>
          </w:divBdr>
        </w:div>
        <w:div w:id="1110198480">
          <w:marLeft w:val="0"/>
          <w:marRight w:val="0"/>
          <w:marTop w:val="0"/>
          <w:marBottom w:val="0"/>
          <w:divBdr>
            <w:top w:val="none" w:sz="0" w:space="0" w:color="auto"/>
            <w:left w:val="none" w:sz="0" w:space="0" w:color="auto"/>
            <w:bottom w:val="none" w:sz="0" w:space="0" w:color="auto"/>
            <w:right w:val="none" w:sz="0" w:space="0" w:color="auto"/>
          </w:divBdr>
          <w:divsChild>
            <w:div w:id="58602014">
              <w:marLeft w:val="0"/>
              <w:marRight w:val="0"/>
              <w:marTop w:val="0"/>
              <w:marBottom w:val="0"/>
              <w:divBdr>
                <w:top w:val="none" w:sz="0" w:space="0" w:color="auto"/>
                <w:left w:val="none" w:sz="0" w:space="0" w:color="auto"/>
                <w:bottom w:val="none" w:sz="0" w:space="0" w:color="auto"/>
                <w:right w:val="none" w:sz="0" w:space="0" w:color="auto"/>
              </w:divBdr>
            </w:div>
          </w:divsChild>
        </w:div>
        <w:div w:id="1817793834">
          <w:marLeft w:val="0"/>
          <w:marRight w:val="0"/>
          <w:marTop w:val="0"/>
          <w:marBottom w:val="0"/>
          <w:divBdr>
            <w:top w:val="none" w:sz="0" w:space="0" w:color="auto"/>
            <w:left w:val="none" w:sz="0" w:space="0" w:color="auto"/>
            <w:bottom w:val="none" w:sz="0" w:space="0" w:color="auto"/>
            <w:right w:val="none" w:sz="0" w:space="0" w:color="auto"/>
          </w:divBdr>
        </w:div>
        <w:div w:id="1360665320">
          <w:marLeft w:val="0"/>
          <w:marRight w:val="0"/>
          <w:marTop w:val="0"/>
          <w:marBottom w:val="0"/>
          <w:divBdr>
            <w:top w:val="none" w:sz="0" w:space="0" w:color="auto"/>
            <w:left w:val="none" w:sz="0" w:space="0" w:color="auto"/>
            <w:bottom w:val="none" w:sz="0" w:space="0" w:color="auto"/>
            <w:right w:val="none" w:sz="0" w:space="0" w:color="auto"/>
          </w:divBdr>
          <w:divsChild>
            <w:div w:id="1132210338">
              <w:marLeft w:val="0"/>
              <w:marRight w:val="0"/>
              <w:marTop w:val="0"/>
              <w:marBottom w:val="0"/>
              <w:divBdr>
                <w:top w:val="none" w:sz="0" w:space="0" w:color="auto"/>
                <w:left w:val="none" w:sz="0" w:space="0" w:color="auto"/>
                <w:bottom w:val="none" w:sz="0" w:space="0" w:color="auto"/>
                <w:right w:val="none" w:sz="0" w:space="0" w:color="auto"/>
              </w:divBdr>
            </w:div>
          </w:divsChild>
        </w:div>
        <w:div w:id="253589151">
          <w:marLeft w:val="0"/>
          <w:marRight w:val="0"/>
          <w:marTop w:val="300"/>
          <w:marBottom w:val="0"/>
          <w:divBdr>
            <w:top w:val="none" w:sz="0" w:space="0" w:color="auto"/>
            <w:left w:val="none" w:sz="0" w:space="0" w:color="auto"/>
            <w:bottom w:val="none" w:sz="0" w:space="0" w:color="auto"/>
            <w:right w:val="none" w:sz="0" w:space="0" w:color="auto"/>
          </w:divBdr>
          <w:divsChild>
            <w:div w:id="398870543">
              <w:marLeft w:val="0"/>
              <w:marRight w:val="0"/>
              <w:marTop w:val="0"/>
              <w:marBottom w:val="0"/>
              <w:divBdr>
                <w:top w:val="none" w:sz="0" w:space="0" w:color="auto"/>
                <w:left w:val="none" w:sz="0" w:space="0" w:color="auto"/>
                <w:bottom w:val="none" w:sz="0" w:space="0" w:color="auto"/>
                <w:right w:val="none" w:sz="0" w:space="0" w:color="auto"/>
              </w:divBdr>
              <w:divsChild>
                <w:div w:id="147005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0898">
          <w:marLeft w:val="0"/>
          <w:marRight w:val="0"/>
          <w:marTop w:val="300"/>
          <w:marBottom w:val="0"/>
          <w:divBdr>
            <w:top w:val="none" w:sz="0" w:space="0" w:color="auto"/>
            <w:left w:val="none" w:sz="0" w:space="0" w:color="auto"/>
            <w:bottom w:val="none" w:sz="0" w:space="0" w:color="auto"/>
            <w:right w:val="none" w:sz="0" w:space="0" w:color="auto"/>
          </w:divBdr>
          <w:divsChild>
            <w:div w:id="140969764">
              <w:marLeft w:val="0"/>
              <w:marRight w:val="0"/>
              <w:marTop w:val="0"/>
              <w:marBottom w:val="0"/>
              <w:divBdr>
                <w:top w:val="none" w:sz="0" w:space="0" w:color="auto"/>
                <w:left w:val="none" w:sz="0" w:space="0" w:color="auto"/>
                <w:bottom w:val="none" w:sz="0" w:space="0" w:color="auto"/>
                <w:right w:val="none" w:sz="0" w:space="0" w:color="auto"/>
              </w:divBdr>
              <w:divsChild>
                <w:div w:id="138683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249146">
          <w:marLeft w:val="0"/>
          <w:marRight w:val="0"/>
          <w:marTop w:val="300"/>
          <w:marBottom w:val="0"/>
          <w:divBdr>
            <w:top w:val="none" w:sz="0" w:space="0" w:color="auto"/>
            <w:left w:val="none" w:sz="0" w:space="0" w:color="auto"/>
            <w:bottom w:val="none" w:sz="0" w:space="0" w:color="auto"/>
            <w:right w:val="none" w:sz="0" w:space="0" w:color="auto"/>
          </w:divBdr>
          <w:divsChild>
            <w:div w:id="237861262">
              <w:marLeft w:val="0"/>
              <w:marRight w:val="0"/>
              <w:marTop w:val="0"/>
              <w:marBottom w:val="0"/>
              <w:divBdr>
                <w:top w:val="none" w:sz="0" w:space="0" w:color="auto"/>
                <w:left w:val="none" w:sz="0" w:space="0" w:color="auto"/>
                <w:bottom w:val="none" w:sz="0" w:space="0" w:color="auto"/>
                <w:right w:val="none" w:sz="0" w:space="0" w:color="auto"/>
              </w:divBdr>
              <w:divsChild>
                <w:div w:id="33044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94992">
          <w:marLeft w:val="0"/>
          <w:marRight w:val="0"/>
          <w:marTop w:val="300"/>
          <w:marBottom w:val="0"/>
          <w:divBdr>
            <w:top w:val="none" w:sz="0" w:space="0" w:color="auto"/>
            <w:left w:val="none" w:sz="0" w:space="0" w:color="auto"/>
            <w:bottom w:val="none" w:sz="0" w:space="0" w:color="auto"/>
            <w:right w:val="none" w:sz="0" w:space="0" w:color="auto"/>
          </w:divBdr>
          <w:divsChild>
            <w:div w:id="1352800905">
              <w:marLeft w:val="0"/>
              <w:marRight w:val="0"/>
              <w:marTop w:val="0"/>
              <w:marBottom w:val="0"/>
              <w:divBdr>
                <w:top w:val="none" w:sz="0" w:space="0" w:color="auto"/>
                <w:left w:val="none" w:sz="0" w:space="0" w:color="auto"/>
                <w:bottom w:val="none" w:sz="0" w:space="0" w:color="auto"/>
                <w:right w:val="none" w:sz="0" w:space="0" w:color="auto"/>
              </w:divBdr>
              <w:divsChild>
                <w:div w:id="23628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04726">
      <w:bodyDiv w:val="1"/>
      <w:marLeft w:val="0"/>
      <w:marRight w:val="0"/>
      <w:marTop w:val="0"/>
      <w:marBottom w:val="0"/>
      <w:divBdr>
        <w:top w:val="none" w:sz="0" w:space="0" w:color="auto"/>
        <w:left w:val="none" w:sz="0" w:space="0" w:color="auto"/>
        <w:bottom w:val="none" w:sz="0" w:space="0" w:color="auto"/>
        <w:right w:val="none" w:sz="0" w:space="0" w:color="auto"/>
      </w:divBdr>
      <w:divsChild>
        <w:div w:id="50079871">
          <w:marLeft w:val="0"/>
          <w:marRight w:val="0"/>
          <w:marTop w:val="0"/>
          <w:marBottom w:val="0"/>
          <w:divBdr>
            <w:top w:val="none" w:sz="0" w:space="0" w:color="auto"/>
            <w:left w:val="none" w:sz="0" w:space="0" w:color="auto"/>
            <w:bottom w:val="none" w:sz="0" w:space="0" w:color="auto"/>
            <w:right w:val="none" w:sz="0" w:space="0" w:color="auto"/>
          </w:divBdr>
        </w:div>
        <w:div w:id="761530500">
          <w:marLeft w:val="0"/>
          <w:marRight w:val="0"/>
          <w:marTop w:val="0"/>
          <w:marBottom w:val="0"/>
          <w:divBdr>
            <w:top w:val="none" w:sz="0" w:space="0" w:color="auto"/>
            <w:left w:val="none" w:sz="0" w:space="0" w:color="auto"/>
            <w:bottom w:val="none" w:sz="0" w:space="0" w:color="auto"/>
            <w:right w:val="none" w:sz="0" w:space="0" w:color="auto"/>
          </w:divBdr>
          <w:divsChild>
            <w:div w:id="857739853">
              <w:marLeft w:val="0"/>
              <w:marRight w:val="0"/>
              <w:marTop w:val="0"/>
              <w:marBottom w:val="0"/>
              <w:divBdr>
                <w:top w:val="none" w:sz="0" w:space="0" w:color="auto"/>
                <w:left w:val="none" w:sz="0" w:space="0" w:color="auto"/>
                <w:bottom w:val="none" w:sz="0" w:space="0" w:color="auto"/>
                <w:right w:val="none" w:sz="0" w:space="0" w:color="auto"/>
              </w:divBdr>
            </w:div>
          </w:divsChild>
        </w:div>
        <w:div w:id="1253782992">
          <w:marLeft w:val="0"/>
          <w:marRight w:val="0"/>
          <w:marTop w:val="0"/>
          <w:marBottom w:val="0"/>
          <w:divBdr>
            <w:top w:val="none" w:sz="0" w:space="0" w:color="auto"/>
            <w:left w:val="none" w:sz="0" w:space="0" w:color="auto"/>
            <w:bottom w:val="none" w:sz="0" w:space="0" w:color="auto"/>
            <w:right w:val="none" w:sz="0" w:space="0" w:color="auto"/>
          </w:divBdr>
        </w:div>
        <w:div w:id="333729960">
          <w:marLeft w:val="0"/>
          <w:marRight w:val="0"/>
          <w:marTop w:val="0"/>
          <w:marBottom w:val="0"/>
          <w:divBdr>
            <w:top w:val="none" w:sz="0" w:space="0" w:color="auto"/>
            <w:left w:val="none" w:sz="0" w:space="0" w:color="auto"/>
            <w:bottom w:val="none" w:sz="0" w:space="0" w:color="auto"/>
            <w:right w:val="none" w:sz="0" w:space="0" w:color="auto"/>
          </w:divBdr>
          <w:divsChild>
            <w:div w:id="60640489">
              <w:marLeft w:val="0"/>
              <w:marRight w:val="0"/>
              <w:marTop w:val="0"/>
              <w:marBottom w:val="0"/>
              <w:divBdr>
                <w:top w:val="none" w:sz="0" w:space="0" w:color="auto"/>
                <w:left w:val="none" w:sz="0" w:space="0" w:color="auto"/>
                <w:bottom w:val="none" w:sz="0" w:space="0" w:color="auto"/>
                <w:right w:val="none" w:sz="0" w:space="0" w:color="auto"/>
              </w:divBdr>
            </w:div>
          </w:divsChild>
        </w:div>
        <w:div w:id="1426654374">
          <w:marLeft w:val="0"/>
          <w:marRight w:val="0"/>
          <w:marTop w:val="0"/>
          <w:marBottom w:val="0"/>
          <w:divBdr>
            <w:top w:val="none" w:sz="0" w:space="0" w:color="auto"/>
            <w:left w:val="none" w:sz="0" w:space="0" w:color="auto"/>
            <w:bottom w:val="none" w:sz="0" w:space="0" w:color="auto"/>
            <w:right w:val="none" w:sz="0" w:space="0" w:color="auto"/>
          </w:divBdr>
        </w:div>
        <w:div w:id="1697081067">
          <w:marLeft w:val="0"/>
          <w:marRight w:val="0"/>
          <w:marTop w:val="0"/>
          <w:marBottom w:val="0"/>
          <w:divBdr>
            <w:top w:val="none" w:sz="0" w:space="0" w:color="auto"/>
            <w:left w:val="none" w:sz="0" w:space="0" w:color="auto"/>
            <w:bottom w:val="none" w:sz="0" w:space="0" w:color="auto"/>
            <w:right w:val="none" w:sz="0" w:space="0" w:color="auto"/>
          </w:divBdr>
          <w:divsChild>
            <w:div w:id="1713653607">
              <w:marLeft w:val="0"/>
              <w:marRight w:val="0"/>
              <w:marTop w:val="0"/>
              <w:marBottom w:val="0"/>
              <w:divBdr>
                <w:top w:val="none" w:sz="0" w:space="0" w:color="auto"/>
                <w:left w:val="none" w:sz="0" w:space="0" w:color="auto"/>
                <w:bottom w:val="none" w:sz="0" w:space="0" w:color="auto"/>
                <w:right w:val="none" w:sz="0" w:space="0" w:color="auto"/>
              </w:divBdr>
            </w:div>
          </w:divsChild>
        </w:div>
        <w:div w:id="1772622237">
          <w:marLeft w:val="0"/>
          <w:marRight w:val="0"/>
          <w:marTop w:val="0"/>
          <w:marBottom w:val="0"/>
          <w:divBdr>
            <w:top w:val="none" w:sz="0" w:space="0" w:color="auto"/>
            <w:left w:val="none" w:sz="0" w:space="0" w:color="auto"/>
            <w:bottom w:val="none" w:sz="0" w:space="0" w:color="auto"/>
            <w:right w:val="none" w:sz="0" w:space="0" w:color="auto"/>
          </w:divBdr>
        </w:div>
        <w:div w:id="87311961">
          <w:marLeft w:val="0"/>
          <w:marRight w:val="0"/>
          <w:marTop w:val="0"/>
          <w:marBottom w:val="0"/>
          <w:divBdr>
            <w:top w:val="none" w:sz="0" w:space="0" w:color="auto"/>
            <w:left w:val="none" w:sz="0" w:space="0" w:color="auto"/>
            <w:bottom w:val="none" w:sz="0" w:space="0" w:color="auto"/>
            <w:right w:val="none" w:sz="0" w:space="0" w:color="auto"/>
          </w:divBdr>
          <w:divsChild>
            <w:div w:id="1305159579">
              <w:marLeft w:val="0"/>
              <w:marRight w:val="0"/>
              <w:marTop w:val="0"/>
              <w:marBottom w:val="0"/>
              <w:divBdr>
                <w:top w:val="none" w:sz="0" w:space="0" w:color="auto"/>
                <w:left w:val="none" w:sz="0" w:space="0" w:color="auto"/>
                <w:bottom w:val="none" w:sz="0" w:space="0" w:color="auto"/>
                <w:right w:val="none" w:sz="0" w:space="0" w:color="auto"/>
              </w:divBdr>
            </w:div>
          </w:divsChild>
        </w:div>
        <w:div w:id="1880504827">
          <w:marLeft w:val="0"/>
          <w:marRight w:val="0"/>
          <w:marTop w:val="0"/>
          <w:marBottom w:val="0"/>
          <w:divBdr>
            <w:top w:val="none" w:sz="0" w:space="0" w:color="auto"/>
            <w:left w:val="none" w:sz="0" w:space="0" w:color="auto"/>
            <w:bottom w:val="none" w:sz="0" w:space="0" w:color="auto"/>
            <w:right w:val="none" w:sz="0" w:space="0" w:color="auto"/>
          </w:divBdr>
        </w:div>
        <w:div w:id="781220873">
          <w:marLeft w:val="0"/>
          <w:marRight w:val="0"/>
          <w:marTop w:val="0"/>
          <w:marBottom w:val="0"/>
          <w:divBdr>
            <w:top w:val="none" w:sz="0" w:space="0" w:color="auto"/>
            <w:left w:val="none" w:sz="0" w:space="0" w:color="auto"/>
            <w:bottom w:val="none" w:sz="0" w:space="0" w:color="auto"/>
            <w:right w:val="none" w:sz="0" w:space="0" w:color="auto"/>
          </w:divBdr>
          <w:divsChild>
            <w:div w:id="1951662188">
              <w:marLeft w:val="0"/>
              <w:marRight w:val="0"/>
              <w:marTop w:val="0"/>
              <w:marBottom w:val="0"/>
              <w:divBdr>
                <w:top w:val="none" w:sz="0" w:space="0" w:color="auto"/>
                <w:left w:val="none" w:sz="0" w:space="0" w:color="auto"/>
                <w:bottom w:val="none" w:sz="0" w:space="0" w:color="auto"/>
                <w:right w:val="none" w:sz="0" w:space="0" w:color="auto"/>
              </w:divBdr>
            </w:div>
          </w:divsChild>
        </w:div>
        <w:div w:id="315300696">
          <w:marLeft w:val="0"/>
          <w:marRight w:val="0"/>
          <w:marTop w:val="0"/>
          <w:marBottom w:val="0"/>
          <w:divBdr>
            <w:top w:val="none" w:sz="0" w:space="0" w:color="auto"/>
            <w:left w:val="none" w:sz="0" w:space="0" w:color="auto"/>
            <w:bottom w:val="none" w:sz="0" w:space="0" w:color="auto"/>
            <w:right w:val="none" w:sz="0" w:space="0" w:color="auto"/>
          </w:divBdr>
        </w:div>
        <w:div w:id="1982537600">
          <w:marLeft w:val="0"/>
          <w:marRight w:val="0"/>
          <w:marTop w:val="0"/>
          <w:marBottom w:val="0"/>
          <w:divBdr>
            <w:top w:val="none" w:sz="0" w:space="0" w:color="auto"/>
            <w:left w:val="none" w:sz="0" w:space="0" w:color="auto"/>
            <w:bottom w:val="none" w:sz="0" w:space="0" w:color="auto"/>
            <w:right w:val="none" w:sz="0" w:space="0" w:color="auto"/>
          </w:divBdr>
          <w:divsChild>
            <w:div w:id="95101657">
              <w:marLeft w:val="0"/>
              <w:marRight w:val="0"/>
              <w:marTop w:val="0"/>
              <w:marBottom w:val="0"/>
              <w:divBdr>
                <w:top w:val="none" w:sz="0" w:space="0" w:color="auto"/>
                <w:left w:val="none" w:sz="0" w:space="0" w:color="auto"/>
                <w:bottom w:val="none" w:sz="0" w:space="0" w:color="auto"/>
                <w:right w:val="none" w:sz="0" w:space="0" w:color="auto"/>
              </w:divBdr>
            </w:div>
          </w:divsChild>
        </w:div>
        <w:div w:id="1896352396">
          <w:marLeft w:val="0"/>
          <w:marRight w:val="0"/>
          <w:marTop w:val="0"/>
          <w:marBottom w:val="0"/>
          <w:divBdr>
            <w:top w:val="none" w:sz="0" w:space="0" w:color="auto"/>
            <w:left w:val="none" w:sz="0" w:space="0" w:color="auto"/>
            <w:bottom w:val="none" w:sz="0" w:space="0" w:color="auto"/>
            <w:right w:val="none" w:sz="0" w:space="0" w:color="auto"/>
          </w:divBdr>
        </w:div>
        <w:div w:id="1364593538">
          <w:marLeft w:val="0"/>
          <w:marRight w:val="0"/>
          <w:marTop w:val="0"/>
          <w:marBottom w:val="0"/>
          <w:divBdr>
            <w:top w:val="none" w:sz="0" w:space="0" w:color="auto"/>
            <w:left w:val="none" w:sz="0" w:space="0" w:color="auto"/>
            <w:bottom w:val="none" w:sz="0" w:space="0" w:color="auto"/>
            <w:right w:val="none" w:sz="0" w:space="0" w:color="auto"/>
          </w:divBdr>
          <w:divsChild>
            <w:div w:id="525367693">
              <w:marLeft w:val="0"/>
              <w:marRight w:val="0"/>
              <w:marTop w:val="0"/>
              <w:marBottom w:val="0"/>
              <w:divBdr>
                <w:top w:val="none" w:sz="0" w:space="0" w:color="auto"/>
                <w:left w:val="none" w:sz="0" w:space="0" w:color="auto"/>
                <w:bottom w:val="none" w:sz="0" w:space="0" w:color="auto"/>
                <w:right w:val="none" w:sz="0" w:space="0" w:color="auto"/>
              </w:divBdr>
            </w:div>
          </w:divsChild>
        </w:div>
        <w:div w:id="1026829299">
          <w:marLeft w:val="0"/>
          <w:marRight w:val="0"/>
          <w:marTop w:val="300"/>
          <w:marBottom w:val="0"/>
          <w:divBdr>
            <w:top w:val="none" w:sz="0" w:space="0" w:color="auto"/>
            <w:left w:val="none" w:sz="0" w:space="0" w:color="auto"/>
            <w:bottom w:val="none" w:sz="0" w:space="0" w:color="auto"/>
            <w:right w:val="none" w:sz="0" w:space="0" w:color="auto"/>
          </w:divBdr>
          <w:divsChild>
            <w:div w:id="862280835">
              <w:marLeft w:val="0"/>
              <w:marRight w:val="0"/>
              <w:marTop w:val="0"/>
              <w:marBottom w:val="0"/>
              <w:divBdr>
                <w:top w:val="none" w:sz="0" w:space="0" w:color="auto"/>
                <w:left w:val="none" w:sz="0" w:space="0" w:color="auto"/>
                <w:bottom w:val="none" w:sz="0" w:space="0" w:color="auto"/>
                <w:right w:val="none" w:sz="0" w:space="0" w:color="auto"/>
              </w:divBdr>
              <w:divsChild>
                <w:div w:id="321084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926344">
          <w:marLeft w:val="0"/>
          <w:marRight w:val="0"/>
          <w:marTop w:val="300"/>
          <w:marBottom w:val="0"/>
          <w:divBdr>
            <w:top w:val="none" w:sz="0" w:space="0" w:color="auto"/>
            <w:left w:val="none" w:sz="0" w:space="0" w:color="auto"/>
            <w:bottom w:val="none" w:sz="0" w:space="0" w:color="auto"/>
            <w:right w:val="none" w:sz="0" w:space="0" w:color="auto"/>
          </w:divBdr>
          <w:divsChild>
            <w:div w:id="887910609">
              <w:marLeft w:val="0"/>
              <w:marRight w:val="0"/>
              <w:marTop w:val="0"/>
              <w:marBottom w:val="0"/>
              <w:divBdr>
                <w:top w:val="none" w:sz="0" w:space="0" w:color="auto"/>
                <w:left w:val="none" w:sz="0" w:space="0" w:color="auto"/>
                <w:bottom w:val="none" w:sz="0" w:space="0" w:color="auto"/>
                <w:right w:val="none" w:sz="0" w:space="0" w:color="auto"/>
              </w:divBdr>
              <w:divsChild>
                <w:div w:id="637418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723912">
          <w:marLeft w:val="0"/>
          <w:marRight w:val="0"/>
          <w:marTop w:val="300"/>
          <w:marBottom w:val="0"/>
          <w:divBdr>
            <w:top w:val="none" w:sz="0" w:space="0" w:color="auto"/>
            <w:left w:val="none" w:sz="0" w:space="0" w:color="auto"/>
            <w:bottom w:val="none" w:sz="0" w:space="0" w:color="auto"/>
            <w:right w:val="none" w:sz="0" w:space="0" w:color="auto"/>
          </w:divBdr>
          <w:divsChild>
            <w:div w:id="1915237687">
              <w:marLeft w:val="0"/>
              <w:marRight w:val="0"/>
              <w:marTop w:val="0"/>
              <w:marBottom w:val="0"/>
              <w:divBdr>
                <w:top w:val="none" w:sz="0" w:space="0" w:color="auto"/>
                <w:left w:val="none" w:sz="0" w:space="0" w:color="auto"/>
                <w:bottom w:val="none" w:sz="0" w:space="0" w:color="auto"/>
                <w:right w:val="none" w:sz="0" w:space="0" w:color="auto"/>
              </w:divBdr>
              <w:divsChild>
                <w:div w:id="1826699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643800">
          <w:marLeft w:val="0"/>
          <w:marRight w:val="0"/>
          <w:marTop w:val="300"/>
          <w:marBottom w:val="0"/>
          <w:divBdr>
            <w:top w:val="none" w:sz="0" w:space="0" w:color="auto"/>
            <w:left w:val="none" w:sz="0" w:space="0" w:color="auto"/>
            <w:bottom w:val="none" w:sz="0" w:space="0" w:color="auto"/>
            <w:right w:val="none" w:sz="0" w:space="0" w:color="auto"/>
          </w:divBdr>
          <w:divsChild>
            <w:div w:id="1213230155">
              <w:marLeft w:val="0"/>
              <w:marRight w:val="0"/>
              <w:marTop w:val="0"/>
              <w:marBottom w:val="0"/>
              <w:divBdr>
                <w:top w:val="none" w:sz="0" w:space="0" w:color="auto"/>
                <w:left w:val="none" w:sz="0" w:space="0" w:color="auto"/>
                <w:bottom w:val="none" w:sz="0" w:space="0" w:color="auto"/>
                <w:right w:val="none" w:sz="0" w:space="0" w:color="auto"/>
              </w:divBdr>
              <w:divsChild>
                <w:div w:id="1907452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611335">
      <w:bodyDiv w:val="1"/>
      <w:marLeft w:val="0"/>
      <w:marRight w:val="0"/>
      <w:marTop w:val="0"/>
      <w:marBottom w:val="0"/>
      <w:divBdr>
        <w:top w:val="none" w:sz="0" w:space="0" w:color="auto"/>
        <w:left w:val="none" w:sz="0" w:space="0" w:color="auto"/>
        <w:bottom w:val="none" w:sz="0" w:space="0" w:color="auto"/>
        <w:right w:val="none" w:sz="0" w:space="0" w:color="auto"/>
      </w:divBdr>
      <w:divsChild>
        <w:div w:id="649674736">
          <w:marLeft w:val="0"/>
          <w:marRight w:val="0"/>
          <w:marTop w:val="0"/>
          <w:marBottom w:val="0"/>
          <w:divBdr>
            <w:top w:val="none" w:sz="0" w:space="0" w:color="auto"/>
            <w:left w:val="none" w:sz="0" w:space="0" w:color="auto"/>
            <w:bottom w:val="none" w:sz="0" w:space="0" w:color="auto"/>
            <w:right w:val="none" w:sz="0" w:space="0" w:color="auto"/>
          </w:divBdr>
        </w:div>
        <w:div w:id="985470161">
          <w:marLeft w:val="0"/>
          <w:marRight w:val="0"/>
          <w:marTop w:val="0"/>
          <w:marBottom w:val="0"/>
          <w:divBdr>
            <w:top w:val="none" w:sz="0" w:space="0" w:color="auto"/>
            <w:left w:val="none" w:sz="0" w:space="0" w:color="auto"/>
            <w:bottom w:val="none" w:sz="0" w:space="0" w:color="auto"/>
            <w:right w:val="none" w:sz="0" w:space="0" w:color="auto"/>
          </w:divBdr>
          <w:divsChild>
            <w:div w:id="1881361094">
              <w:marLeft w:val="0"/>
              <w:marRight w:val="0"/>
              <w:marTop w:val="0"/>
              <w:marBottom w:val="0"/>
              <w:divBdr>
                <w:top w:val="none" w:sz="0" w:space="0" w:color="auto"/>
                <w:left w:val="none" w:sz="0" w:space="0" w:color="auto"/>
                <w:bottom w:val="none" w:sz="0" w:space="0" w:color="auto"/>
                <w:right w:val="none" w:sz="0" w:space="0" w:color="auto"/>
              </w:divBdr>
            </w:div>
          </w:divsChild>
        </w:div>
        <w:div w:id="524754407">
          <w:marLeft w:val="0"/>
          <w:marRight w:val="0"/>
          <w:marTop w:val="0"/>
          <w:marBottom w:val="0"/>
          <w:divBdr>
            <w:top w:val="none" w:sz="0" w:space="0" w:color="auto"/>
            <w:left w:val="none" w:sz="0" w:space="0" w:color="auto"/>
            <w:bottom w:val="none" w:sz="0" w:space="0" w:color="auto"/>
            <w:right w:val="none" w:sz="0" w:space="0" w:color="auto"/>
          </w:divBdr>
        </w:div>
        <w:div w:id="817500947">
          <w:marLeft w:val="0"/>
          <w:marRight w:val="0"/>
          <w:marTop w:val="0"/>
          <w:marBottom w:val="0"/>
          <w:divBdr>
            <w:top w:val="none" w:sz="0" w:space="0" w:color="auto"/>
            <w:left w:val="none" w:sz="0" w:space="0" w:color="auto"/>
            <w:bottom w:val="none" w:sz="0" w:space="0" w:color="auto"/>
            <w:right w:val="none" w:sz="0" w:space="0" w:color="auto"/>
          </w:divBdr>
          <w:divsChild>
            <w:div w:id="1000736032">
              <w:marLeft w:val="0"/>
              <w:marRight w:val="0"/>
              <w:marTop w:val="0"/>
              <w:marBottom w:val="0"/>
              <w:divBdr>
                <w:top w:val="none" w:sz="0" w:space="0" w:color="auto"/>
                <w:left w:val="none" w:sz="0" w:space="0" w:color="auto"/>
                <w:bottom w:val="none" w:sz="0" w:space="0" w:color="auto"/>
                <w:right w:val="none" w:sz="0" w:space="0" w:color="auto"/>
              </w:divBdr>
            </w:div>
          </w:divsChild>
        </w:div>
        <w:div w:id="1421953252">
          <w:marLeft w:val="0"/>
          <w:marRight w:val="0"/>
          <w:marTop w:val="0"/>
          <w:marBottom w:val="0"/>
          <w:divBdr>
            <w:top w:val="none" w:sz="0" w:space="0" w:color="auto"/>
            <w:left w:val="none" w:sz="0" w:space="0" w:color="auto"/>
            <w:bottom w:val="none" w:sz="0" w:space="0" w:color="auto"/>
            <w:right w:val="none" w:sz="0" w:space="0" w:color="auto"/>
          </w:divBdr>
        </w:div>
        <w:div w:id="189413981">
          <w:marLeft w:val="0"/>
          <w:marRight w:val="0"/>
          <w:marTop w:val="0"/>
          <w:marBottom w:val="0"/>
          <w:divBdr>
            <w:top w:val="none" w:sz="0" w:space="0" w:color="auto"/>
            <w:left w:val="none" w:sz="0" w:space="0" w:color="auto"/>
            <w:bottom w:val="none" w:sz="0" w:space="0" w:color="auto"/>
            <w:right w:val="none" w:sz="0" w:space="0" w:color="auto"/>
          </w:divBdr>
          <w:divsChild>
            <w:div w:id="1998000413">
              <w:marLeft w:val="0"/>
              <w:marRight w:val="0"/>
              <w:marTop w:val="0"/>
              <w:marBottom w:val="0"/>
              <w:divBdr>
                <w:top w:val="none" w:sz="0" w:space="0" w:color="auto"/>
                <w:left w:val="none" w:sz="0" w:space="0" w:color="auto"/>
                <w:bottom w:val="none" w:sz="0" w:space="0" w:color="auto"/>
                <w:right w:val="none" w:sz="0" w:space="0" w:color="auto"/>
              </w:divBdr>
            </w:div>
          </w:divsChild>
        </w:div>
        <w:div w:id="364791915">
          <w:marLeft w:val="0"/>
          <w:marRight w:val="0"/>
          <w:marTop w:val="0"/>
          <w:marBottom w:val="0"/>
          <w:divBdr>
            <w:top w:val="none" w:sz="0" w:space="0" w:color="auto"/>
            <w:left w:val="none" w:sz="0" w:space="0" w:color="auto"/>
            <w:bottom w:val="none" w:sz="0" w:space="0" w:color="auto"/>
            <w:right w:val="none" w:sz="0" w:space="0" w:color="auto"/>
          </w:divBdr>
        </w:div>
        <w:div w:id="1261794291">
          <w:marLeft w:val="0"/>
          <w:marRight w:val="0"/>
          <w:marTop w:val="0"/>
          <w:marBottom w:val="0"/>
          <w:divBdr>
            <w:top w:val="none" w:sz="0" w:space="0" w:color="auto"/>
            <w:left w:val="none" w:sz="0" w:space="0" w:color="auto"/>
            <w:bottom w:val="none" w:sz="0" w:space="0" w:color="auto"/>
            <w:right w:val="none" w:sz="0" w:space="0" w:color="auto"/>
          </w:divBdr>
          <w:divsChild>
            <w:div w:id="1531147367">
              <w:marLeft w:val="0"/>
              <w:marRight w:val="0"/>
              <w:marTop w:val="0"/>
              <w:marBottom w:val="0"/>
              <w:divBdr>
                <w:top w:val="none" w:sz="0" w:space="0" w:color="auto"/>
                <w:left w:val="none" w:sz="0" w:space="0" w:color="auto"/>
                <w:bottom w:val="none" w:sz="0" w:space="0" w:color="auto"/>
                <w:right w:val="none" w:sz="0" w:space="0" w:color="auto"/>
              </w:divBdr>
            </w:div>
          </w:divsChild>
        </w:div>
        <w:div w:id="1529563708">
          <w:marLeft w:val="0"/>
          <w:marRight w:val="0"/>
          <w:marTop w:val="0"/>
          <w:marBottom w:val="0"/>
          <w:divBdr>
            <w:top w:val="none" w:sz="0" w:space="0" w:color="auto"/>
            <w:left w:val="none" w:sz="0" w:space="0" w:color="auto"/>
            <w:bottom w:val="none" w:sz="0" w:space="0" w:color="auto"/>
            <w:right w:val="none" w:sz="0" w:space="0" w:color="auto"/>
          </w:divBdr>
        </w:div>
        <w:div w:id="812257878">
          <w:marLeft w:val="0"/>
          <w:marRight w:val="0"/>
          <w:marTop w:val="0"/>
          <w:marBottom w:val="0"/>
          <w:divBdr>
            <w:top w:val="none" w:sz="0" w:space="0" w:color="auto"/>
            <w:left w:val="none" w:sz="0" w:space="0" w:color="auto"/>
            <w:bottom w:val="none" w:sz="0" w:space="0" w:color="auto"/>
            <w:right w:val="none" w:sz="0" w:space="0" w:color="auto"/>
          </w:divBdr>
          <w:divsChild>
            <w:div w:id="130288558">
              <w:marLeft w:val="0"/>
              <w:marRight w:val="0"/>
              <w:marTop w:val="0"/>
              <w:marBottom w:val="0"/>
              <w:divBdr>
                <w:top w:val="none" w:sz="0" w:space="0" w:color="auto"/>
                <w:left w:val="none" w:sz="0" w:space="0" w:color="auto"/>
                <w:bottom w:val="none" w:sz="0" w:space="0" w:color="auto"/>
                <w:right w:val="none" w:sz="0" w:space="0" w:color="auto"/>
              </w:divBdr>
            </w:div>
          </w:divsChild>
        </w:div>
        <w:div w:id="1935824638">
          <w:marLeft w:val="0"/>
          <w:marRight w:val="0"/>
          <w:marTop w:val="0"/>
          <w:marBottom w:val="0"/>
          <w:divBdr>
            <w:top w:val="none" w:sz="0" w:space="0" w:color="auto"/>
            <w:left w:val="none" w:sz="0" w:space="0" w:color="auto"/>
            <w:bottom w:val="none" w:sz="0" w:space="0" w:color="auto"/>
            <w:right w:val="none" w:sz="0" w:space="0" w:color="auto"/>
          </w:divBdr>
        </w:div>
        <w:div w:id="591862731">
          <w:marLeft w:val="0"/>
          <w:marRight w:val="0"/>
          <w:marTop w:val="0"/>
          <w:marBottom w:val="0"/>
          <w:divBdr>
            <w:top w:val="none" w:sz="0" w:space="0" w:color="auto"/>
            <w:left w:val="none" w:sz="0" w:space="0" w:color="auto"/>
            <w:bottom w:val="none" w:sz="0" w:space="0" w:color="auto"/>
            <w:right w:val="none" w:sz="0" w:space="0" w:color="auto"/>
          </w:divBdr>
          <w:divsChild>
            <w:div w:id="1684085876">
              <w:marLeft w:val="0"/>
              <w:marRight w:val="0"/>
              <w:marTop w:val="0"/>
              <w:marBottom w:val="0"/>
              <w:divBdr>
                <w:top w:val="none" w:sz="0" w:space="0" w:color="auto"/>
                <w:left w:val="none" w:sz="0" w:space="0" w:color="auto"/>
                <w:bottom w:val="none" w:sz="0" w:space="0" w:color="auto"/>
                <w:right w:val="none" w:sz="0" w:space="0" w:color="auto"/>
              </w:divBdr>
            </w:div>
          </w:divsChild>
        </w:div>
        <w:div w:id="1157771353">
          <w:marLeft w:val="0"/>
          <w:marRight w:val="0"/>
          <w:marTop w:val="0"/>
          <w:marBottom w:val="0"/>
          <w:divBdr>
            <w:top w:val="none" w:sz="0" w:space="0" w:color="auto"/>
            <w:left w:val="none" w:sz="0" w:space="0" w:color="auto"/>
            <w:bottom w:val="none" w:sz="0" w:space="0" w:color="auto"/>
            <w:right w:val="none" w:sz="0" w:space="0" w:color="auto"/>
          </w:divBdr>
        </w:div>
        <w:div w:id="1141968953">
          <w:marLeft w:val="0"/>
          <w:marRight w:val="0"/>
          <w:marTop w:val="0"/>
          <w:marBottom w:val="0"/>
          <w:divBdr>
            <w:top w:val="none" w:sz="0" w:space="0" w:color="auto"/>
            <w:left w:val="none" w:sz="0" w:space="0" w:color="auto"/>
            <w:bottom w:val="none" w:sz="0" w:space="0" w:color="auto"/>
            <w:right w:val="none" w:sz="0" w:space="0" w:color="auto"/>
          </w:divBdr>
          <w:divsChild>
            <w:div w:id="1434666107">
              <w:marLeft w:val="0"/>
              <w:marRight w:val="0"/>
              <w:marTop w:val="0"/>
              <w:marBottom w:val="0"/>
              <w:divBdr>
                <w:top w:val="none" w:sz="0" w:space="0" w:color="auto"/>
                <w:left w:val="none" w:sz="0" w:space="0" w:color="auto"/>
                <w:bottom w:val="none" w:sz="0" w:space="0" w:color="auto"/>
                <w:right w:val="none" w:sz="0" w:space="0" w:color="auto"/>
              </w:divBdr>
            </w:div>
          </w:divsChild>
        </w:div>
        <w:div w:id="1504511281">
          <w:marLeft w:val="0"/>
          <w:marRight w:val="0"/>
          <w:marTop w:val="300"/>
          <w:marBottom w:val="0"/>
          <w:divBdr>
            <w:top w:val="none" w:sz="0" w:space="0" w:color="auto"/>
            <w:left w:val="none" w:sz="0" w:space="0" w:color="auto"/>
            <w:bottom w:val="none" w:sz="0" w:space="0" w:color="auto"/>
            <w:right w:val="none" w:sz="0" w:space="0" w:color="auto"/>
          </w:divBdr>
          <w:divsChild>
            <w:div w:id="1183202370">
              <w:marLeft w:val="0"/>
              <w:marRight w:val="0"/>
              <w:marTop w:val="0"/>
              <w:marBottom w:val="0"/>
              <w:divBdr>
                <w:top w:val="none" w:sz="0" w:space="0" w:color="auto"/>
                <w:left w:val="none" w:sz="0" w:space="0" w:color="auto"/>
                <w:bottom w:val="none" w:sz="0" w:space="0" w:color="auto"/>
                <w:right w:val="none" w:sz="0" w:space="0" w:color="auto"/>
              </w:divBdr>
              <w:divsChild>
                <w:div w:id="142229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439131">
          <w:marLeft w:val="0"/>
          <w:marRight w:val="0"/>
          <w:marTop w:val="300"/>
          <w:marBottom w:val="0"/>
          <w:divBdr>
            <w:top w:val="none" w:sz="0" w:space="0" w:color="auto"/>
            <w:left w:val="none" w:sz="0" w:space="0" w:color="auto"/>
            <w:bottom w:val="none" w:sz="0" w:space="0" w:color="auto"/>
            <w:right w:val="none" w:sz="0" w:space="0" w:color="auto"/>
          </w:divBdr>
          <w:divsChild>
            <w:div w:id="252516409">
              <w:marLeft w:val="0"/>
              <w:marRight w:val="0"/>
              <w:marTop w:val="0"/>
              <w:marBottom w:val="0"/>
              <w:divBdr>
                <w:top w:val="none" w:sz="0" w:space="0" w:color="auto"/>
                <w:left w:val="none" w:sz="0" w:space="0" w:color="auto"/>
                <w:bottom w:val="none" w:sz="0" w:space="0" w:color="auto"/>
                <w:right w:val="none" w:sz="0" w:space="0" w:color="auto"/>
              </w:divBdr>
              <w:divsChild>
                <w:div w:id="94052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208814">
          <w:marLeft w:val="0"/>
          <w:marRight w:val="0"/>
          <w:marTop w:val="300"/>
          <w:marBottom w:val="0"/>
          <w:divBdr>
            <w:top w:val="none" w:sz="0" w:space="0" w:color="auto"/>
            <w:left w:val="none" w:sz="0" w:space="0" w:color="auto"/>
            <w:bottom w:val="none" w:sz="0" w:space="0" w:color="auto"/>
            <w:right w:val="none" w:sz="0" w:space="0" w:color="auto"/>
          </w:divBdr>
          <w:divsChild>
            <w:div w:id="2115972565">
              <w:marLeft w:val="0"/>
              <w:marRight w:val="0"/>
              <w:marTop w:val="0"/>
              <w:marBottom w:val="0"/>
              <w:divBdr>
                <w:top w:val="none" w:sz="0" w:space="0" w:color="auto"/>
                <w:left w:val="none" w:sz="0" w:space="0" w:color="auto"/>
                <w:bottom w:val="none" w:sz="0" w:space="0" w:color="auto"/>
                <w:right w:val="none" w:sz="0" w:space="0" w:color="auto"/>
              </w:divBdr>
              <w:divsChild>
                <w:div w:id="55420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332031">
          <w:marLeft w:val="0"/>
          <w:marRight w:val="0"/>
          <w:marTop w:val="300"/>
          <w:marBottom w:val="0"/>
          <w:divBdr>
            <w:top w:val="none" w:sz="0" w:space="0" w:color="auto"/>
            <w:left w:val="none" w:sz="0" w:space="0" w:color="auto"/>
            <w:bottom w:val="none" w:sz="0" w:space="0" w:color="auto"/>
            <w:right w:val="none" w:sz="0" w:space="0" w:color="auto"/>
          </w:divBdr>
          <w:divsChild>
            <w:div w:id="8457055">
              <w:marLeft w:val="0"/>
              <w:marRight w:val="0"/>
              <w:marTop w:val="0"/>
              <w:marBottom w:val="0"/>
              <w:divBdr>
                <w:top w:val="none" w:sz="0" w:space="0" w:color="auto"/>
                <w:left w:val="none" w:sz="0" w:space="0" w:color="auto"/>
                <w:bottom w:val="none" w:sz="0" w:space="0" w:color="auto"/>
                <w:right w:val="none" w:sz="0" w:space="0" w:color="auto"/>
              </w:divBdr>
              <w:divsChild>
                <w:div w:id="10361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787478">
      <w:bodyDiv w:val="1"/>
      <w:marLeft w:val="0"/>
      <w:marRight w:val="0"/>
      <w:marTop w:val="0"/>
      <w:marBottom w:val="0"/>
      <w:divBdr>
        <w:top w:val="none" w:sz="0" w:space="0" w:color="auto"/>
        <w:left w:val="none" w:sz="0" w:space="0" w:color="auto"/>
        <w:bottom w:val="none" w:sz="0" w:space="0" w:color="auto"/>
        <w:right w:val="none" w:sz="0" w:space="0" w:color="auto"/>
      </w:divBdr>
      <w:divsChild>
        <w:div w:id="1236740879">
          <w:marLeft w:val="0"/>
          <w:marRight w:val="0"/>
          <w:marTop w:val="0"/>
          <w:marBottom w:val="0"/>
          <w:divBdr>
            <w:top w:val="none" w:sz="0" w:space="0" w:color="auto"/>
            <w:left w:val="none" w:sz="0" w:space="0" w:color="auto"/>
            <w:bottom w:val="none" w:sz="0" w:space="0" w:color="auto"/>
            <w:right w:val="none" w:sz="0" w:space="0" w:color="auto"/>
          </w:divBdr>
        </w:div>
        <w:div w:id="943997890">
          <w:marLeft w:val="0"/>
          <w:marRight w:val="0"/>
          <w:marTop w:val="0"/>
          <w:marBottom w:val="0"/>
          <w:divBdr>
            <w:top w:val="none" w:sz="0" w:space="0" w:color="auto"/>
            <w:left w:val="none" w:sz="0" w:space="0" w:color="auto"/>
            <w:bottom w:val="none" w:sz="0" w:space="0" w:color="auto"/>
            <w:right w:val="none" w:sz="0" w:space="0" w:color="auto"/>
          </w:divBdr>
          <w:divsChild>
            <w:div w:id="1709256111">
              <w:marLeft w:val="0"/>
              <w:marRight w:val="0"/>
              <w:marTop w:val="0"/>
              <w:marBottom w:val="0"/>
              <w:divBdr>
                <w:top w:val="none" w:sz="0" w:space="0" w:color="auto"/>
                <w:left w:val="none" w:sz="0" w:space="0" w:color="auto"/>
                <w:bottom w:val="none" w:sz="0" w:space="0" w:color="auto"/>
                <w:right w:val="none" w:sz="0" w:space="0" w:color="auto"/>
              </w:divBdr>
            </w:div>
          </w:divsChild>
        </w:div>
        <w:div w:id="196091611">
          <w:marLeft w:val="0"/>
          <w:marRight w:val="0"/>
          <w:marTop w:val="0"/>
          <w:marBottom w:val="0"/>
          <w:divBdr>
            <w:top w:val="none" w:sz="0" w:space="0" w:color="auto"/>
            <w:left w:val="none" w:sz="0" w:space="0" w:color="auto"/>
            <w:bottom w:val="none" w:sz="0" w:space="0" w:color="auto"/>
            <w:right w:val="none" w:sz="0" w:space="0" w:color="auto"/>
          </w:divBdr>
        </w:div>
        <w:div w:id="1924606947">
          <w:marLeft w:val="0"/>
          <w:marRight w:val="0"/>
          <w:marTop w:val="0"/>
          <w:marBottom w:val="0"/>
          <w:divBdr>
            <w:top w:val="none" w:sz="0" w:space="0" w:color="auto"/>
            <w:left w:val="none" w:sz="0" w:space="0" w:color="auto"/>
            <w:bottom w:val="none" w:sz="0" w:space="0" w:color="auto"/>
            <w:right w:val="none" w:sz="0" w:space="0" w:color="auto"/>
          </w:divBdr>
          <w:divsChild>
            <w:div w:id="1115517636">
              <w:marLeft w:val="0"/>
              <w:marRight w:val="0"/>
              <w:marTop w:val="0"/>
              <w:marBottom w:val="0"/>
              <w:divBdr>
                <w:top w:val="none" w:sz="0" w:space="0" w:color="auto"/>
                <w:left w:val="none" w:sz="0" w:space="0" w:color="auto"/>
                <w:bottom w:val="none" w:sz="0" w:space="0" w:color="auto"/>
                <w:right w:val="none" w:sz="0" w:space="0" w:color="auto"/>
              </w:divBdr>
            </w:div>
          </w:divsChild>
        </w:div>
        <w:div w:id="1195381607">
          <w:marLeft w:val="0"/>
          <w:marRight w:val="0"/>
          <w:marTop w:val="0"/>
          <w:marBottom w:val="0"/>
          <w:divBdr>
            <w:top w:val="none" w:sz="0" w:space="0" w:color="auto"/>
            <w:left w:val="none" w:sz="0" w:space="0" w:color="auto"/>
            <w:bottom w:val="none" w:sz="0" w:space="0" w:color="auto"/>
            <w:right w:val="none" w:sz="0" w:space="0" w:color="auto"/>
          </w:divBdr>
        </w:div>
        <w:div w:id="505941022">
          <w:marLeft w:val="0"/>
          <w:marRight w:val="0"/>
          <w:marTop w:val="0"/>
          <w:marBottom w:val="0"/>
          <w:divBdr>
            <w:top w:val="none" w:sz="0" w:space="0" w:color="auto"/>
            <w:left w:val="none" w:sz="0" w:space="0" w:color="auto"/>
            <w:bottom w:val="none" w:sz="0" w:space="0" w:color="auto"/>
            <w:right w:val="none" w:sz="0" w:space="0" w:color="auto"/>
          </w:divBdr>
          <w:divsChild>
            <w:div w:id="1770392311">
              <w:marLeft w:val="0"/>
              <w:marRight w:val="0"/>
              <w:marTop w:val="0"/>
              <w:marBottom w:val="0"/>
              <w:divBdr>
                <w:top w:val="none" w:sz="0" w:space="0" w:color="auto"/>
                <w:left w:val="none" w:sz="0" w:space="0" w:color="auto"/>
                <w:bottom w:val="none" w:sz="0" w:space="0" w:color="auto"/>
                <w:right w:val="none" w:sz="0" w:space="0" w:color="auto"/>
              </w:divBdr>
            </w:div>
          </w:divsChild>
        </w:div>
        <w:div w:id="1509976788">
          <w:marLeft w:val="0"/>
          <w:marRight w:val="0"/>
          <w:marTop w:val="0"/>
          <w:marBottom w:val="0"/>
          <w:divBdr>
            <w:top w:val="none" w:sz="0" w:space="0" w:color="auto"/>
            <w:left w:val="none" w:sz="0" w:space="0" w:color="auto"/>
            <w:bottom w:val="none" w:sz="0" w:space="0" w:color="auto"/>
            <w:right w:val="none" w:sz="0" w:space="0" w:color="auto"/>
          </w:divBdr>
        </w:div>
        <w:div w:id="215510227">
          <w:marLeft w:val="0"/>
          <w:marRight w:val="0"/>
          <w:marTop w:val="0"/>
          <w:marBottom w:val="0"/>
          <w:divBdr>
            <w:top w:val="none" w:sz="0" w:space="0" w:color="auto"/>
            <w:left w:val="none" w:sz="0" w:space="0" w:color="auto"/>
            <w:bottom w:val="none" w:sz="0" w:space="0" w:color="auto"/>
            <w:right w:val="none" w:sz="0" w:space="0" w:color="auto"/>
          </w:divBdr>
          <w:divsChild>
            <w:div w:id="1979609723">
              <w:marLeft w:val="0"/>
              <w:marRight w:val="0"/>
              <w:marTop w:val="0"/>
              <w:marBottom w:val="0"/>
              <w:divBdr>
                <w:top w:val="none" w:sz="0" w:space="0" w:color="auto"/>
                <w:left w:val="none" w:sz="0" w:space="0" w:color="auto"/>
                <w:bottom w:val="none" w:sz="0" w:space="0" w:color="auto"/>
                <w:right w:val="none" w:sz="0" w:space="0" w:color="auto"/>
              </w:divBdr>
            </w:div>
          </w:divsChild>
        </w:div>
        <w:div w:id="63263273">
          <w:marLeft w:val="0"/>
          <w:marRight w:val="0"/>
          <w:marTop w:val="0"/>
          <w:marBottom w:val="0"/>
          <w:divBdr>
            <w:top w:val="none" w:sz="0" w:space="0" w:color="auto"/>
            <w:left w:val="none" w:sz="0" w:space="0" w:color="auto"/>
            <w:bottom w:val="none" w:sz="0" w:space="0" w:color="auto"/>
            <w:right w:val="none" w:sz="0" w:space="0" w:color="auto"/>
          </w:divBdr>
        </w:div>
        <w:div w:id="111747282">
          <w:marLeft w:val="0"/>
          <w:marRight w:val="0"/>
          <w:marTop w:val="0"/>
          <w:marBottom w:val="0"/>
          <w:divBdr>
            <w:top w:val="none" w:sz="0" w:space="0" w:color="auto"/>
            <w:left w:val="none" w:sz="0" w:space="0" w:color="auto"/>
            <w:bottom w:val="none" w:sz="0" w:space="0" w:color="auto"/>
            <w:right w:val="none" w:sz="0" w:space="0" w:color="auto"/>
          </w:divBdr>
          <w:divsChild>
            <w:div w:id="2143841698">
              <w:marLeft w:val="0"/>
              <w:marRight w:val="0"/>
              <w:marTop w:val="0"/>
              <w:marBottom w:val="0"/>
              <w:divBdr>
                <w:top w:val="none" w:sz="0" w:space="0" w:color="auto"/>
                <w:left w:val="none" w:sz="0" w:space="0" w:color="auto"/>
                <w:bottom w:val="none" w:sz="0" w:space="0" w:color="auto"/>
                <w:right w:val="none" w:sz="0" w:space="0" w:color="auto"/>
              </w:divBdr>
            </w:div>
          </w:divsChild>
        </w:div>
        <w:div w:id="810098058">
          <w:marLeft w:val="0"/>
          <w:marRight w:val="0"/>
          <w:marTop w:val="0"/>
          <w:marBottom w:val="0"/>
          <w:divBdr>
            <w:top w:val="none" w:sz="0" w:space="0" w:color="auto"/>
            <w:left w:val="none" w:sz="0" w:space="0" w:color="auto"/>
            <w:bottom w:val="none" w:sz="0" w:space="0" w:color="auto"/>
            <w:right w:val="none" w:sz="0" w:space="0" w:color="auto"/>
          </w:divBdr>
        </w:div>
        <w:div w:id="961306154">
          <w:marLeft w:val="0"/>
          <w:marRight w:val="0"/>
          <w:marTop w:val="0"/>
          <w:marBottom w:val="0"/>
          <w:divBdr>
            <w:top w:val="none" w:sz="0" w:space="0" w:color="auto"/>
            <w:left w:val="none" w:sz="0" w:space="0" w:color="auto"/>
            <w:bottom w:val="none" w:sz="0" w:space="0" w:color="auto"/>
            <w:right w:val="none" w:sz="0" w:space="0" w:color="auto"/>
          </w:divBdr>
          <w:divsChild>
            <w:div w:id="1177961228">
              <w:marLeft w:val="0"/>
              <w:marRight w:val="0"/>
              <w:marTop w:val="0"/>
              <w:marBottom w:val="0"/>
              <w:divBdr>
                <w:top w:val="none" w:sz="0" w:space="0" w:color="auto"/>
                <w:left w:val="none" w:sz="0" w:space="0" w:color="auto"/>
                <w:bottom w:val="none" w:sz="0" w:space="0" w:color="auto"/>
                <w:right w:val="none" w:sz="0" w:space="0" w:color="auto"/>
              </w:divBdr>
            </w:div>
          </w:divsChild>
        </w:div>
        <w:div w:id="466092995">
          <w:marLeft w:val="0"/>
          <w:marRight w:val="0"/>
          <w:marTop w:val="0"/>
          <w:marBottom w:val="0"/>
          <w:divBdr>
            <w:top w:val="none" w:sz="0" w:space="0" w:color="auto"/>
            <w:left w:val="none" w:sz="0" w:space="0" w:color="auto"/>
            <w:bottom w:val="none" w:sz="0" w:space="0" w:color="auto"/>
            <w:right w:val="none" w:sz="0" w:space="0" w:color="auto"/>
          </w:divBdr>
        </w:div>
        <w:div w:id="252401918">
          <w:marLeft w:val="0"/>
          <w:marRight w:val="0"/>
          <w:marTop w:val="0"/>
          <w:marBottom w:val="0"/>
          <w:divBdr>
            <w:top w:val="none" w:sz="0" w:space="0" w:color="auto"/>
            <w:left w:val="none" w:sz="0" w:space="0" w:color="auto"/>
            <w:bottom w:val="none" w:sz="0" w:space="0" w:color="auto"/>
            <w:right w:val="none" w:sz="0" w:space="0" w:color="auto"/>
          </w:divBdr>
          <w:divsChild>
            <w:div w:id="1525094752">
              <w:marLeft w:val="0"/>
              <w:marRight w:val="0"/>
              <w:marTop w:val="0"/>
              <w:marBottom w:val="0"/>
              <w:divBdr>
                <w:top w:val="none" w:sz="0" w:space="0" w:color="auto"/>
                <w:left w:val="none" w:sz="0" w:space="0" w:color="auto"/>
                <w:bottom w:val="none" w:sz="0" w:space="0" w:color="auto"/>
                <w:right w:val="none" w:sz="0" w:space="0" w:color="auto"/>
              </w:divBdr>
            </w:div>
          </w:divsChild>
        </w:div>
        <w:div w:id="1036075914">
          <w:marLeft w:val="0"/>
          <w:marRight w:val="0"/>
          <w:marTop w:val="300"/>
          <w:marBottom w:val="0"/>
          <w:divBdr>
            <w:top w:val="none" w:sz="0" w:space="0" w:color="auto"/>
            <w:left w:val="none" w:sz="0" w:space="0" w:color="auto"/>
            <w:bottom w:val="none" w:sz="0" w:space="0" w:color="auto"/>
            <w:right w:val="none" w:sz="0" w:space="0" w:color="auto"/>
          </w:divBdr>
          <w:divsChild>
            <w:div w:id="395511443">
              <w:marLeft w:val="0"/>
              <w:marRight w:val="0"/>
              <w:marTop w:val="0"/>
              <w:marBottom w:val="0"/>
              <w:divBdr>
                <w:top w:val="none" w:sz="0" w:space="0" w:color="auto"/>
                <w:left w:val="none" w:sz="0" w:space="0" w:color="auto"/>
                <w:bottom w:val="none" w:sz="0" w:space="0" w:color="auto"/>
                <w:right w:val="none" w:sz="0" w:space="0" w:color="auto"/>
              </w:divBdr>
              <w:divsChild>
                <w:div w:id="731000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7246898">
          <w:marLeft w:val="0"/>
          <w:marRight w:val="0"/>
          <w:marTop w:val="300"/>
          <w:marBottom w:val="0"/>
          <w:divBdr>
            <w:top w:val="none" w:sz="0" w:space="0" w:color="auto"/>
            <w:left w:val="none" w:sz="0" w:space="0" w:color="auto"/>
            <w:bottom w:val="none" w:sz="0" w:space="0" w:color="auto"/>
            <w:right w:val="none" w:sz="0" w:space="0" w:color="auto"/>
          </w:divBdr>
          <w:divsChild>
            <w:div w:id="1058281456">
              <w:marLeft w:val="0"/>
              <w:marRight w:val="0"/>
              <w:marTop w:val="0"/>
              <w:marBottom w:val="0"/>
              <w:divBdr>
                <w:top w:val="none" w:sz="0" w:space="0" w:color="auto"/>
                <w:left w:val="none" w:sz="0" w:space="0" w:color="auto"/>
                <w:bottom w:val="none" w:sz="0" w:space="0" w:color="auto"/>
                <w:right w:val="none" w:sz="0" w:space="0" w:color="auto"/>
              </w:divBdr>
              <w:divsChild>
                <w:div w:id="511455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836023">
          <w:marLeft w:val="0"/>
          <w:marRight w:val="0"/>
          <w:marTop w:val="300"/>
          <w:marBottom w:val="0"/>
          <w:divBdr>
            <w:top w:val="none" w:sz="0" w:space="0" w:color="auto"/>
            <w:left w:val="none" w:sz="0" w:space="0" w:color="auto"/>
            <w:bottom w:val="none" w:sz="0" w:space="0" w:color="auto"/>
            <w:right w:val="none" w:sz="0" w:space="0" w:color="auto"/>
          </w:divBdr>
          <w:divsChild>
            <w:div w:id="301885152">
              <w:marLeft w:val="0"/>
              <w:marRight w:val="0"/>
              <w:marTop w:val="0"/>
              <w:marBottom w:val="0"/>
              <w:divBdr>
                <w:top w:val="none" w:sz="0" w:space="0" w:color="auto"/>
                <w:left w:val="none" w:sz="0" w:space="0" w:color="auto"/>
                <w:bottom w:val="none" w:sz="0" w:space="0" w:color="auto"/>
                <w:right w:val="none" w:sz="0" w:space="0" w:color="auto"/>
              </w:divBdr>
              <w:divsChild>
                <w:div w:id="16116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4392">
          <w:marLeft w:val="0"/>
          <w:marRight w:val="0"/>
          <w:marTop w:val="300"/>
          <w:marBottom w:val="0"/>
          <w:divBdr>
            <w:top w:val="none" w:sz="0" w:space="0" w:color="auto"/>
            <w:left w:val="none" w:sz="0" w:space="0" w:color="auto"/>
            <w:bottom w:val="none" w:sz="0" w:space="0" w:color="auto"/>
            <w:right w:val="none" w:sz="0" w:space="0" w:color="auto"/>
          </w:divBdr>
          <w:divsChild>
            <w:div w:id="1903711683">
              <w:marLeft w:val="0"/>
              <w:marRight w:val="0"/>
              <w:marTop w:val="0"/>
              <w:marBottom w:val="0"/>
              <w:divBdr>
                <w:top w:val="none" w:sz="0" w:space="0" w:color="auto"/>
                <w:left w:val="none" w:sz="0" w:space="0" w:color="auto"/>
                <w:bottom w:val="none" w:sz="0" w:space="0" w:color="auto"/>
                <w:right w:val="none" w:sz="0" w:space="0" w:color="auto"/>
              </w:divBdr>
              <w:divsChild>
                <w:div w:id="8712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337559">
      <w:bodyDiv w:val="1"/>
      <w:marLeft w:val="0"/>
      <w:marRight w:val="0"/>
      <w:marTop w:val="0"/>
      <w:marBottom w:val="0"/>
      <w:divBdr>
        <w:top w:val="none" w:sz="0" w:space="0" w:color="auto"/>
        <w:left w:val="none" w:sz="0" w:space="0" w:color="auto"/>
        <w:bottom w:val="none" w:sz="0" w:space="0" w:color="auto"/>
        <w:right w:val="none" w:sz="0" w:space="0" w:color="auto"/>
      </w:divBdr>
      <w:divsChild>
        <w:div w:id="1986080628">
          <w:marLeft w:val="0"/>
          <w:marRight w:val="0"/>
          <w:marTop w:val="0"/>
          <w:marBottom w:val="0"/>
          <w:divBdr>
            <w:top w:val="none" w:sz="0" w:space="0" w:color="auto"/>
            <w:left w:val="none" w:sz="0" w:space="0" w:color="auto"/>
            <w:bottom w:val="none" w:sz="0" w:space="0" w:color="auto"/>
            <w:right w:val="none" w:sz="0" w:space="0" w:color="auto"/>
          </w:divBdr>
        </w:div>
        <w:div w:id="211426029">
          <w:marLeft w:val="0"/>
          <w:marRight w:val="0"/>
          <w:marTop w:val="0"/>
          <w:marBottom w:val="0"/>
          <w:divBdr>
            <w:top w:val="none" w:sz="0" w:space="0" w:color="auto"/>
            <w:left w:val="none" w:sz="0" w:space="0" w:color="auto"/>
            <w:bottom w:val="none" w:sz="0" w:space="0" w:color="auto"/>
            <w:right w:val="none" w:sz="0" w:space="0" w:color="auto"/>
          </w:divBdr>
          <w:divsChild>
            <w:div w:id="510025191">
              <w:marLeft w:val="0"/>
              <w:marRight w:val="0"/>
              <w:marTop w:val="0"/>
              <w:marBottom w:val="0"/>
              <w:divBdr>
                <w:top w:val="none" w:sz="0" w:space="0" w:color="auto"/>
                <w:left w:val="none" w:sz="0" w:space="0" w:color="auto"/>
                <w:bottom w:val="none" w:sz="0" w:space="0" w:color="auto"/>
                <w:right w:val="none" w:sz="0" w:space="0" w:color="auto"/>
              </w:divBdr>
            </w:div>
          </w:divsChild>
        </w:div>
        <w:div w:id="2104953290">
          <w:marLeft w:val="0"/>
          <w:marRight w:val="0"/>
          <w:marTop w:val="0"/>
          <w:marBottom w:val="0"/>
          <w:divBdr>
            <w:top w:val="none" w:sz="0" w:space="0" w:color="auto"/>
            <w:left w:val="none" w:sz="0" w:space="0" w:color="auto"/>
            <w:bottom w:val="none" w:sz="0" w:space="0" w:color="auto"/>
            <w:right w:val="none" w:sz="0" w:space="0" w:color="auto"/>
          </w:divBdr>
        </w:div>
        <w:div w:id="1525442718">
          <w:marLeft w:val="0"/>
          <w:marRight w:val="0"/>
          <w:marTop w:val="0"/>
          <w:marBottom w:val="0"/>
          <w:divBdr>
            <w:top w:val="none" w:sz="0" w:space="0" w:color="auto"/>
            <w:left w:val="none" w:sz="0" w:space="0" w:color="auto"/>
            <w:bottom w:val="none" w:sz="0" w:space="0" w:color="auto"/>
            <w:right w:val="none" w:sz="0" w:space="0" w:color="auto"/>
          </w:divBdr>
          <w:divsChild>
            <w:div w:id="126630588">
              <w:marLeft w:val="0"/>
              <w:marRight w:val="0"/>
              <w:marTop w:val="0"/>
              <w:marBottom w:val="0"/>
              <w:divBdr>
                <w:top w:val="none" w:sz="0" w:space="0" w:color="auto"/>
                <w:left w:val="none" w:sz="0" w:space="0" w:color="auto"/>
                <w:bottom w:val="none" w:sz="0" w:space="0" w:color="auto"/>
                <w:right w:val="none" w:sz="0" w:space="0" w:color="auto"/>
              </w:divBdr>
            </w:div>
          </w:divsChild>
        </w:div>
        <w:div w:id="279142380">
          <w:marLeft w:val="0"/>
          <w:marRight w:val="0"/>
          <w:marTop w:val="0"/>
          <w:marBottom w:val="0"/>
          <w:divBdr>
            <w:top w:val="none" w:sz="0" w:space="0" w:color="auto"/>
            <w:left w:val="none" w:sz="0" w:space="0" w:color="auto"/>
            <w:bottom w:val="none" w:sz="0" w:space="0" w:color="auto"/>
            <w:right w:val="none" w:sz="0" w:space="0" w:color="auto"/>
          </w:divBdr>
        </w:div>
        <w:div w:id="326596744">
          <w:marLeft w:val="0"/>
          <w:marRight w:val="0"/>
          <w:marTop w:val="0"/>
          <w:marBottom w:val="0"/>
          <w:divBdr>
            <w:top w:val="none" w:sz="0" w:space="0" w:color="auto"/>
            <w:left w:val="none" w:sz="0" w:space="0" w:color="auto"/>
            <w:bottom w:val="none" w:sz="0" w:space="0" w:color="auto"/>
            <w:right w:val="none" w:sz="0" w:space="0" w:color="auto"/>
          </w:divBdr>
          <w:divsChild>
            <w:div w:id="2025597225">
              <w:marLeft w:val="0"/>
              <w:marRight w:val="0"/>
              <w:marTop w:val="0"/>
              <w:marBottom w:val="0"/>
              <w:divBdr>
                <w:top w:val="none" w:sz="0" w:space="0" w:color="auto"/>
                <w:left w:val="none" w:sz="0" w:space="0" w:color="auto"/>
                <w:bottom w:val="none" w:sz="0" w:space="0" w:color="auto"/>
                <w:right w:val="none" w:sz="0" w:space="0" w:color="auto"/>
              </w:divBdr>
            </w:div>
          </w:divsChild>
        </w:div>
        <w:div w:id="308440558">
          <w:marLeft w:val="0"/>
          <w:marRight w:val="0"/>
          <w:marTop w:val="0"/>
          <w:marBottom w:val="0"/>
          <w:divBdr>
            <w:top w:val="none" w:sz="0" w:space="0" w:color="auto"/>
            <w:left w:val="none" w:sz="0" w:space="0" w:color="auto"/>
            <w:bottom w:val="none" w:sz="0" w:space="0" w:color="auto"/>
            <w:right w:val="none" w:sz="0" w:space="0" w:color="auto"/>
          </w:divBdr>
        </w:div>
        <w:div w:id="1969048256">
          <w:marLeft w:val="0"/>
          <w:marRight w:val="0"/>
          <w:marTop w:val="0"/>
          <w:marBottom w:val="0"/>
          <w:divBdr>
            <w:top w:val="none" w:sz="0" w:space="0" w:color="auto"/>
            <w:left w:val="none" w:sz="0" w:space="0" w:color="auto"/>
            <w:bottom w:val="none" w:sz="0" w:space="0" w:color="auto"/>
            <w:right w:val="none" w:sz="0" w:space="0" w:color="auto"/>
          </w:divBdr>
          <w:divsChild>
            <w:div w:id="2054963935">
              <w:marLeft w:val="0"/>
              <w:marRight w:val="0"/>
              <w:marTop w:val="0"/>
              <w:marBottom w:val="0"/>
              <w:divBdr>
                <w:top w:val="none" w:sz="0" w:space="0" w:color="auto"/>
                <w:left w:val="none" w:sz="0" w:space="0" w:color="auto"/>
                <w:bottom w:val="none" w:sz="0" w:space="0" w:color="auto"/>
                <w:right w:val="none" w:sz="0" w:space="0" w:color="auto"/>
              </w:divBdr>
            </w:div>
          </w:divsChild>
        </w:div>
        <w:div w:id="981351954">
          <w:marLeft w:val="0"/>
          <w:marRight w:val="0"/>
          <w:marTop w:val="0"/>
          <w:marBottom w:val="0"/>
          <w:divBdr>
            <w:top w:val="none" w:sz="0" w:space="0" w:color="auto"/>
            <w:left w:val="none" w:sz="0" w:space="0" w:color="auto"/>
            <w:bottom w:val="none" w:sz="0" w:space="0" w:color="auto"/>
            <w:right w:val="none" w:sz="0" w:space="0" w:color="auto"/>
          </w:divBdr>
        </w:div>
        <w:div w:id="1718119563">
          <w:marLeft w:val="0"/>
          <w:marRight w:val="0"/>
          <w:marTop w:val="0"/>
          <w:marBottom w:val="0"/>
          <w:divBdr>
            <w:top w:val="none" w:sz="0" w:space="0" w:color="auto"/>
            <w:left w:val="none" w:sz="0" w:space="0" w:color="auto"/>
            <w:bottom w:val="none" w:sz="0" w:space="0" w:color="auto"/>
            <w:right w:val="none" w:sz="0" w:space="0" w:color="auto"/>
          </w:divBdr>
          <w:divsChild>
            <w:div w:id="1195997248">
              <w:marLeft w:val="0"/>
              <w:marRight w:val="0"/>
              <w:marTop w:val="0"/>
              <w:marBottom w:val="0"/>
              <w:divBdr>
                <w:top w:val="none" w:sz="0" w:space="0" w:color="auto"/>
                <w:left w:val="none" w:sz="0" w:space="0" w:color="auto"/>
                <w:bottom w:val="none" w:sz="0" w:space="0" w:color="auto"/>
                <w:right w:val="none" w:sz="0" w:space="0" w:color="auto"/>
              </w:divBdr>
            </w:div>
          </w:divsChild>
        </w:div>
        <w:div w:id="1065375599">
          <w:marLeft w:val="0"/>
          <w:marRight w:val="0"/>
          <w:marTop w:val="0"/>
          <w:marBottom w:val="0"/>
          <w:divBdr>
            <w:top w:val="none" w:sz="0" w:space="0" w:color="auto"/>
            <w:left w:val="none" w:sz="0" w:space="0" w:color="auto"/>
            <w:bottom w:val="none" w:sz="0" w:space="0" w:color="auto"/>
            <w:right w:val="none" w:sz="0" w:space="0" w:color="auto"/>
          </w:divBdr>
        </w:div>
        <w:div w:id="1764688192">
          <w:marLeft w:val="0"/>
          <w:marRight w:val="0"/>
          <w:marTop w:val="0"/>
          <w:marBottom w:val="0"/>
          <w:divBdr>
            <w:top w:val="none" w:sz="0" w:space="0" w:color="auto"/>
            <w:left w:val="none" w:sz="0" w:space="0" w:color="auto"/>
            <w:bottom w:val="none" w:sz="0" w:space="0" w:color="auto"/>
            <w:right w:val="none" w:sz="0" w:space="0" w:color="auto"/>
          </w:divBdr>
          <w:divsChild>
            <w:div w:id="1434399934">
              <w:marLeft w:val="0"/>
              <w:marRight w:val="0"/>
              <w:marTop w:val="0"/>
              <w:marBottom w:val="0"/>
              <w:divBdr>
                <w:top w:val="none" w:sz="0" w:space="0" w:color="auto"/>
                <w:left w:val="none" w:sz="0" w:space="0" w:color="auto"/>
                <w:bottom w:val="none" w:sz="0" w:space="0" w:color="auto"/>
                <w:right w:val="none" w:sz="0" w:space="0" w:color="auto"/>
              </w:divBdr>
            </w:div>
          </w:divsChild>
        </w:div>
        <w:div w:id="2112578029">
          <w:marLeft w:val="0"/>
          <w:marRight w:val="0"/>
          <w:marTop w:val="0"/>
          <w:marBottom w:val="0"/>
          <w:divBdr>
            <w:top w:val="none" w:sz="0" w:space="0" w:color="auto"/>
            <w:left w:val="none" w:sz="0" w:space="0" w:color="auto"/>
            <w:bottom w:val="none" w:sz="0" w:space="0" w:color="auto"/>
            <w:right w:val="none" w:sz="0" w:space="0" w:color="auto"/>
          </w:divBdr>
        </w:div>
        <w:div w:id="1501771964">
          <w:marLeft w:val="0"/>
          <w:marRight w:val="0"/>
          <w:marTop w:val="0"/>
          <w:marBottom w:val="0"/>
          <w:divBdr>
            <w:top w:val="none" w:sz="0" w:space="0" w:color="auto"/>
            <w:left w:val="none" w:sz="0" w:space="0" w:color="auto"/>
            <w:bottom w:val="none" w:sz="0" w:space="0" w:color="auto"/>
            <w:right w:val="none" w:sz="0" w:space="0" w:color="auto"/>
          </w:divBdr>
          <w:divsChild>
            <w:div w:id="1664814610">
              <w:marLeft w:val="0"/>
              <w:marRight w:val="0"/>
              <w:marTop w:val="0"/>
              <w:marBottom w:val="0"/>
              <w:divBdr>
                <w:top w:val="none" w:sz="0" w:space="0" w:color="auto"/>
                <w:left w:val="none" w:sz="0" w:space="0" w:color="auto"/>
                <w:bottom w:val="none" w:sz="0" w:space="0" w:color="auto"/>
                <w:right w:val="none" w:sz="0" w:space="0" w:color="auto"/>
              </w:divBdr>
            </w:div>
          </w:divsChild>
        </w:div>
        <w:div w:id="1623536904">
          <w:marLeft w:val="0"/>
          <w:marRight w:val="0"/>
          <w:marTop w:val="300"/>
          <w:marBottom w:val="0"/>
          <w:divBdr>
            <w:top w:val="none" w:sz="0" w:space="0" w:color="auto"/>
            <w:left w:val="none" w:sz="0" w:space="0" w:color="auto"/>
            <w:bottom w:val="none" w:sz="0" w:space="0" w:color="auto"/>
            <w:right w:val="none" w:sz="0" w:space="0" w:color="auto"/>
          </w:divBdr>
          <w:divsChild>
            <w:div w:id="2046100423">
              <w:marLeft w:val="0"/>
              <w:marRight w:val="0"/>
              <w:marTop w:val="0"/>
              <w:marBottom w:val="0"/>
              <w:divBdr>
                <w:top w:val="none" w:sz="0" w:space="0" w:color="auto"/>
                <w:left w:val="none" w:sz="0" w:space="0" w:color="auto"/>
                <w:bottom w:val="none" w:sz="0" w:space="0" w:color="auto"/>
                <w:right w:val="none" w:sz="0" w:space="0" w:color="auto"/>
              </w:divBdr>
              <w:divsChild>
                <w:div w:id="314801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1955">
          <w:marLeft w:val="0"/>
          <w:marRight w:val="0"/>
          <w:marTop w:val="300"/>
          <w:marBottom w:val="0"/>
          <w:divBdr>
            <w:top w:val="none" w:sz="0" w:space="0" w:color="auto"/>
            <w:left w:val="none" w:sz="0" w:space="0" w:color="auto"/>
            <w:bottom w:val="none" w:sz="0" w:space="0" w:color="auto"/>
            <w:right w:val="none" w:sz="0" w:space="0" w:color="auto"/>
          </w:divBdr>
          <w:divsChild>
            <w:div w:id="1369144759">
              <w:marLeft w:val="0"/>
              <w:marRight w:val="0"/>
              <w:marTop w:val="0"/>
              <w:marBottom w:val="0"/>
              <w:divBdr>
                <w:top w:val="none" w:sz="0" w:space="0" w:color="auto"/>
                <w:left w:val="none" w:sz="0" w:space="0" w:color="auto"/>
                <w:bottom w:val="none" w:sz="0" w:space="0" w:color="auto"/>
                <w:right w:val="none" w:sz="0" w:space="0" w:color="auto"/>
              </w:divBdr>
              <w:divsChild>
                <w:div w:id="343633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63099">
          <w:marLeft w:val="0"/>
          <w:marRight w:val="0"/>
          <w:marTop w:val="300"/>
          <w:marBottom w:val="0"/>
          <w:divBdr>
            <w:top w:val="none" w:sz="0" w:space="0" w:color="auto"/>
            <w:left w:val="none" w:sz="0" w:space="0" w:color="auto"/>
            <w:bottom w:val="none" w:sz="0" w:space="0" w:color="auto"/>
            <w:right w:val="none" w:sz="0" w:space="0" w:color="auto"/>
          </w:divBdr>
          <w:divsChild>
            <w:div w:id="1352300990">
              <w:marLeft w:val="0"/>
              <w:marRight w:val="0"/>
              <w:marTop w:val="0"/>
              <w:marBottom w:val="0"/>
              <w:divBdr>
                <w:top w:val="none" w:sz="0" w:space="0" w:color="auto"/>
                <w:left w:val="none" w:sz="0" w:space="0" w:color="auto"/>
                <w:bottom w:val="none" w:sz="0" w:space="0" w:color="auto"/>
                <w:right w:val="none" w:sz="0" w:space="0" w:color="auto"/>
              </w:divBdr>
              <w:divsChild>
                <w:div w:id="1333681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129677">
          <w:marLeft w:val="0"/>
          <w:marRight w:val="0"/>
          <w:marTop w:val="300"/>
          <w:marBottom w:val="0"/>
          <w:divBdr>
            <w:top w:val="none" w:sz="0" w:space="0" w:color="auto"/>
            <w:left w:val="none" w:sz="0" w:space="0" w:color="auto"/>
            <w:bottom w:val="none" w:sz="0" w:space="0" w:color="auto"/>
            <w:right w:val="none" w:sz="0" w:space="0" w:color="auto"/>
          </w:divBdr>
          <w:divsChild>
            <w:div w:id="2024739507">
              <w:marLeft w:val="0"/>
              <w:marRight w:val="0"/>
              <w:marTop w:val="0"/>
              <w:marBottom w:val="0"/>
              <w:divBdr>
                <w:top w:val="none" w:sz="0" w:space="0" w:color="auto"/>
                <w:left w:val="none" w:sz="0" w:space="0" w:color="auto"/>
                <w:bottom w:val="none" w:sz="0" w:space="0" w:color="auto"/>
                <w:right w:val="none" w:sz="0" w:space="0" w:color="auto"/>
              </w:divBdr>
              <w:divsChild>
                <w:div w:id="141855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5827888">
      <w:bodyDiv w:val="1"/>
      <w:marLeft w:val="0"/>
      <w:marRight w:val="0"/>
      <w:marTop w:val="0"/>
      <w:marBottom w:val="0"/>
      <w:divBdr>
        <w:top w:val="none" w:sz="0" w:space="0" w:color="auto"/>
        <w:left w:val="none" w:sz="0" w:space="0" w:color="auto"/>
        <w:bottom w:val="none" w:sz="0" w:space="0" w:color="auto"/>
        <w:right w:val="none" w:sz="0" w:space="0" w:color="auto"/>
      </w:divBdr>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379556">
      <w:bodyDiv w:val="1"/>
      <w:marLeft w:val="0"/>
      <w:marRight w:val="0"/>
      <w:marTop w:val="0"/>
      <w:marBottom w:val="0"/>
      <w:divBdr>
        <w:top w:val="none" w:sz="0" w:space="0" w:color="auto"/>
        <w:left w:val="none" w:sz="0" w:space="0" w:color="auto"/>
        <w:bottom w:val="none" w:sz="0" w:space="0" w:color="auto"/>
        <w:right w:val="none" w:sz="0" w:space="0" w:color="auto"/>
      </w:divBdr>
      <w:divsChild>
        <w:div w:id="498543396">
          <w:marLeft w:val="0"/>
          <w:marRight w:val="0"/>
          <w:marTop w:val="0"/>
          <w:marBottom w:val="0"/>
          <w:divBdr>
            <w:top w:val="none" w:sz="0" w:space="0" w:color="auto"/>
            <w:left w:val="none" w:sz="0" w:space="0" w:color="auto"/>
            <w:bottom w:val="none" w:sz="0" w:space="0" w:color="auto"/>
            <w:right w:val="none" w:sz="0" w:space="0" w:color="auto"/>
          </w:divBdr>
        </w:div>
        <w:div w:id="281813639">
          <w:marLeft w:val="0"/>
          <w:marRight w:val="0"/>
          <w:marTop w:val="0"/>
          <w:marBottom w:val="0"/>
          <w:divBdr>
            <w:top w:val="none" w:sz="0" w:space="0" w:color="auto"/>
            <w:left w:val="none" w:sz="0" w:space="0" w:color="auto"/>
            <w:bottom w:val="none" w:sz="0" w:space="0" w:color="auto"/>
            <w:right w:val="none" w:sz="0" w:space="0" w:color="auto"/>
          </w:divBdr>
          <w:divsChild>
            <w:div w:id="362099746">
              <w:marLeft w:val="0"/>
              <w:marRight w:val="0"/>
              <w:marTop w:val="0"/>
              <w:marBottom w:val="0"/>
              <w:divBdr>
                <w:top w:val="none" w:sz="0" w:space="0" w:color="auto"/>
                <w:left w:val="none" w:sz="0" w:space="0" w:color="auto"/>
                <w:bottom w:val="none" w:sz="0" w:space="0" w:color="auto"/>
                <w:right w:val="none" w:sz="0" w:space="0" w:color="auto"/>
              </w:divBdr>
            </w:div>
          </w:divsChild>
        </w:div>
        <w:div w:id="703751738">
          <w:marLeft w:val="0"/>
          <w:marRight w:val="0"/>
          <w:marTop w:val="0"/>
          <w:marBottom w:val="0"/>
          <w:divBdr>
            <w:top w:val="none" w:sz="0" w:space="0" w:color="auto"/>
            <w:left w:val="none" w:sz="0" w:space="0" w:color="auto"/>
            <w:bottom w:val="none" w:sz="0" w:space="0" w:color="auto"/>
            <w:right w:val="none" w:sz="0" w:space="0" w:color="auto"/>
          </w:divBdr>
        </w:div>
        <w:div w:id="920259056">
          <w:marLeft w:val="0"/>
          <w:marRight w:val="0"/>
          <w:marTop w:val="0"/>
          <w:marBottom w:val="0"/>
          <w:divBdr>
            <w:top w:val="none" w:sz="0" w:space="0" w:color="auto"/>
            <w:left w:val="none" w:sz="0" w:space="0" w:color="auto"/>
            <w:bottom w:val="none" w:sz="0" w:space="0" w:color="auto"/>
            <w:right w:val="none" w:sz="0" w:space="0" w:color="auto"/>
          </w:divBdr>
          <w:divsChild>
            <w:div w:id="2019037190">
              <w:marLeft w:val="0"/>
              <w:marRight w:val="0"/>
              <w:marTop w:val="0"/>
              <w:marBottom w:val="0"/>
              <w:divBdr>
                <w:top w:val="none" w:sz="0" w:space="0" w:color="auto"/>
                <w:left w:val="none" w:sz="0" w:space="0" w:color="auto"/>
                <w:bottom w:val="none" w:sz="0" w:space="0" w:color="auto"/>
                <w:right w:val="none" w:sz="0" w:space="0" w:color="auto"/>
              </w:divBdr>
            </w:div>
          </w:divsChild>
        </w:div>
        <w:div w:id="1504397747">
          <w:marLeft w:val="0"/>
          <w:marRight w:val="0"/>
          <w:marTop w:val="0"/>
          <w:marBottom w:val="0"/>
          <w:divBdr>
            <w:top w:val="none" w:sz="0" w:space="0" w:color="auto"/>
            <w:left w:val="none" w:sz="0" w:space="0" w:color="auto"/>
            <w:bottom w:val="none" w:sz="0" w:space="0" w:color="auto"/>
            <w:right w:val="none" w:sz="0" w:space="0" w:color="auto"/>
          </w:divBdr>
        </w:div>
        <w:div w:id="755397890">
          <w:marLeft w:val="0"/>
          <w:marRight w:val="0"/>
          <w:marTop w:val="0"/>
          <w:marBottom w:val="0"/>
          <w:divBdr>
            <w:top w:val="none" w:sz="0" w:space="0" w:color="auto"/>
            <w:left w:val="none" w:sz="0" w:space="0" w:color="auto"/>
            <w:bottom w:val="none" w:sz="0" w:space="0" w:color="auto"/>
            <w:right w:val="none" w:sz="0" w:space="0" w:color="auto"/>
          </w:divBdr>
          <w:divsChild>
            <w:div w:id="1741172520">
              <w:marLeft w:val="0"/>
              <w:marRight w:val="0"/>
              <w:marTop w:val="0"/>
              <w:marBottom w:val="0"/>
              <w:divBdr>
                <w:top w:val="none" w:sz="0" w:space="0" w:color="auto"/>
                <w:left w:val="none" w:sz="0" w:space="0" w:color="auto"/>
                <w:bottom w:val="none" w:sz="0" w:space="0" w:color="auto"/>
                <w:right w:val="none" w:sz="0" w:space="0" w:color="auto"/>
              </w:divBdr>
            </w:div>
          </w:divsChild>
        </w:div>
        <w:div w:id="1835486456">
          <w:marLeft w:val="0"/>
          <w:marRight w:val="0"/>
          <w:marTop w:val="0"/>
          <w:marBottom w:val="0"/>
          <w:divBdr>
            <w:top w:val="none" w:sz="0" w:space="0" w:color="auto"/>
            <w:left w:val="none" w:sz="0" w:space="0" w:color="auto"/>
            <w:bottom w:val="none" w:sz="0" w:space="0" w:color="auto"/>
            <w:right w:val="none" w:sz="0" w:space="0" w:color="auto"/>
          </w:divBdr>
        </w:div>
        <w:div w:id="6450520">
          <w:marLeft w:val="0"/>
          <w:marRight w:val="0"/>
          <w:marTop w:val="0"/>
          <w:marBottom w:val="0"/>
          <w:divBdr>
            <w:top w:val="none" w:sz="0" w:space="0" w:color="auto"/>
            <w:left w:val="none" w:sz="0" w:space="0" w:color="auto"/>
            <w:bottom w:val="none" w:sz="0" w:space="0" w:color="auto"/>
            <w:right w:val="none" w:sz="0" w:space="0" w:color="auto"/>
          </w:divBdr>
          <w:divsChild>
            <w:div w:id="1415858661">
              <w:marLeft w:val="0"/>
              <w:marRight w:val="0"/>
              <w:marTop w:val="0"/>
              <w:marBottom w:val="0"/>
              <w:divBdr>
                <w:top w:val="none" w:sz="0" w:space="0" w:color="auto"/>
                <w:left w:val="none" w:sz="0" w:space="0" w:color="auto"/>
                <w:bottom w:val="none" w:sz="0" w:space="0" w:color="auto"/>
                <w:right w:val="none" w:sz="0" w:space="0" w:color="auto"/>
              </w:divBdr>
            </w:div>
          </w:divsChild>
        </w:div>
        <w:div w:id="1899511653">
          <w:marLeft w:val="0"/>
          <w:marRight w:val="0"/>
          <w:marTop w:val="0"/>
          <w:marBottom w:val="0"/>
          <w:divBdr>
            <w:top w:val="none" w:sz="0" w:space="0" w:color="auto"/>
            <w:left w:val="none" w:sz="0" w:space="0" w:color="auto"/>
            <w:bottom w:val="none" w:sz="0" w:space="0" w:color="auto"/>
            <w:right w:val="none" w:sz="0" w:space="0" w:color="auto"/>
          </w:divBdr>
        </w:div>
        <w:div w:id="1991326184">
          <w:marLeft w:val="0"/>
          <w:marRight w:val="0"/>
          <w:marTop w:val="0"/>
          <w:marBottom w:val="0"/>
          <w:divBdr>
            <w:top w:val="none" w:sz="0" w:space="0" w:color="auto"/>
            <w:left w:val="none" w:sz="0" w:space="0" w:color="auto"/>
            <w:bottom w:val="none" w:sz="0" w:space="0" w:color="auto"/>
            <w:right w:val="none" w:sz="0" w:space="0" w:color="auto"/>
          </w:divBdr>
          <w:divsChild>
            <w:div w:id="701594766">
              <w:marLeft w:val="0"/>
              <w:marRight w:val="0"/>
              <w:marTop w:val="0"/>
              <w:marBottom w:val="0"/>
              <w:divBdr>
                <w:top w:val="none" w:sz="0" w:space="0" w:color="auto"/>
                <w:left w:val="none" w:sz="0" w:space="0" w:color="auto"/>
                <w:bottom w:val="none" w:sz="0" w:space="0" w:color="auto"/>
                <w:right w:val="none" w:sz="0" w:space="0" w:color="auto"/>
              </w:divBdr>
            </w:div>
          </w:divsChild>
        </w:div>
        <w:div w:id="165022547">
          <w:marLeft w:val="0"/>
          <w:marRight w:val="0"/>
          <w:marTop w:val="0"/>
          <w:marBottom w:val="0"/>
          <w:divBdr>
            <w:top w:val="none" w:sz="0" w:space="0" w:color="auto"/>
            <w:left w:val="none" w:sz="0" w:space="0" w:color="auto"/>
            <w:bottom w:val="none" w:sz="0" w:space="0" w:color="auto"/>
            <w:right w:val="none" w:sz="0" w:space="0" w:color="auto"/>
          </w:divBdr>
        </w:div>
        <w:div w:id="163207352">
          <w:marLeft w:val="0"/>
          <w:marRight w:val="0"/>
          <w:marTop w:val="0"/>
          <w:marBottom w:val="0"/>
          <w:divBdr>
            <w:top w:val="none" w:sz="0" w:space="0" w:color="auto"/>
            <w:left w:val="none" w:sz="0" w:space="0" w:color="auto"/>
            <w:bottom w:val="none" w:sz="0" w:space="0" w:color="auto"/>
            <w:right w:val="none" w:sz="0" w:space="0" w:color="auto"/>
          </w:divBdr>
          <w:divsChild>
            <w:div w:id="147719719">
              <w:marLeft w:val="0"/>
              <w:marRight w:val="0"/>
              <w:marTop w:val="0"/>
              <w:marBottom w:val="0"/>
              <w:divBdr>
                <w:top w:val="none" w:sz="0" w:space="0" w:color="auto"/>
                <w:left w:val="none" w:sz="0" w:space="0" w:color="auto"/>
                <w:bottom w:val="none" w:sz="0" w:space="0" w:color="auto"/>
                <w:right w:val="none" w:sz="0" w:space="0" w:color="auto"/>
              </w:divBdr>
            </w:div>
          </w:divsChild>
        </w:div>
        <w:div w:id="551775561">
          <w:marLeft w:val="0"/>
          <w:marRight w:val="0"/>
          <w:marTop w:val="0"/>
          <w:marBottom w:val="0"/>
          <w:divBdr>
            <w:top w:val="none" w:sz="0" w:space="0" w:color="auto"/>
            <w:left w:val="none" w:sz="0" w:space="0" w:color="auto"/>
            <w:bottom w:val="none" w:sz="0" w:space="0" w:color="auto"/>
            <w:right w:val="none" w:sz="0" w:space="0" w:color="auto"/>
          </w:divBdr>
        </w:div>
        <w:div w:id="975332077">
          <w:marLeft w:val="0"/>
          <w:marRight w:val="0"/>
          <w:marTop w:val="0"/>
          <w:marBottom w:val="0"/>
          <w:divBdr>
            <w:top w:val="none" w:sz="0" w:space="0" w:color="auto"/>
            <w:left w:val="none" w:sz="0" w:space="0" w:color="auto"/>
            <w:bottom w:val="none" w:sz="0" w:space="0" w:color="auto"/>
            <w:right w:val="none" w:sz="0" w:space="0" w:color="auto"/>
          </w:divBdr>
          <w:divsChild>
            <w:div w:id="793451507">
              <w:marLeft w:val="0"/>
              <w:marRight w:val="0"/>
              <w:marTop w:val="0"/>
              <w:marBottom w:val="0"/>
              <w:divBdr>
                <w:top w:val="none" w:sz="0" w:space="0" w:color="auto"/>
                <w:left w:val="none" w:sz="0" w:space="0" w:color="auto"/>
                <w:bottom w:val="none" w:sz="0" w:space="0" w:color="auto"/>
                <w:right w:val="none" w:sz="0" w:space="0" w:color="auto"/>
              </w:divBdr>
            </w:div>
          </w:divsChild>
        </w:div>
        <w:div w:id="1185749052">
          <w:marLeft w:val="0"/>
          <w:marRight w:val="0"/>
          <w:marTop w:val="300"/>
          <w:marBottom w:val="0"/>
          <w:divBdr>
            <w:top w:val="none" w:sz="0" w:space="0" w:color="auto"/>
            <w:left w:val="none" w:sz="0" w:space="0" w:color="auto"/>
            <w:bottom w:val="none" w:sz="0" w:space="0" w:color="auto"/>
            <w:right w:val="none" w:sz="0" w:space="0" w:color="auto"/>
          </w:divBdr>
          <w:divsChild>
            <w:div w:id="1570996205">
              <w:marLeft w:val="0"/>
              <w:marRight w:val="0"/>
              <w:marTop w:val="0"/>
              <w:marBottom w:val="0"/>
              <w:divBdr>
                <w:top w:val="none" w:sz="0" w:space="0" w:color="auto"/>
                <w:left w:val="none" w:sz="0" w:space="0" w:color="auto"/>
                <w:bottom w:val="none" w:sz="0" w:space="0" w:color="auto"/>
                <w:right w:val="none" w:sz="0" w:space="0" w:color="auto"/>
              </w:divBdr>
              <w:divsChild>
                <w:div w:id="1399016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001253">
          <w:marLeft w:val="0"/>
          <w:marRight w:val="0"/>
          <w:marTop w:val="300"/>
          <w:marBottom w:val="0"/>
          <w:divBdr>
            <w:top w:val="none" w:sz="0" w:space="0" w:color="auto"/>
            <w:left w:val="none" w:sz="0" w:space="0" w:color="auto"/>
            <w:bottom w:val="none" w:sz="0" w:space="0" w:color="auto"/>
            <w:right w:val="none" w:sz="0" w:space="0" w:color="auto"/>
          </w:divBdr>
          <w:divsChild>
            <w:div w:id="889996040">
              <w:marLeft w:val="0"/>
              <w:marRight w:val="0"/>
              <w:marTop w:val="0"/>
              <w:marBottom w:val="0"/>
              <w:divBdr>
                <w:top w:val="none" w:sz="0" w:space="0" w:color="auto"/>
                <w:left w:val="none" w:sz="0" w:space="0" w:color="auto"/>
                <w:bottom w:val="none" w:sz="0" w:space="0" w:color="auto"/>
                <w:right w:val="none" w:sz="0" w:space="0" w:color="auto"/>
              </w:divBdr>
              <w:divsChild>
                <w:div w:id="1205144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952672">
          <w:marLeft w:val="0"/>
          <w:marRight w:val="0"/>
          <w:marTop w:val="300"/>
          <w:marBottom w:val="0"/>
          <w:divBdr>
            <w:top w:val="none" w:sz="0" w:space="0" w:color="auto"/>
            <w:left w:val="none" w:sz="0" w:space="0" w:color="auto"/>
            <w:bottom w:val="none" w:sz="0" w:space="0" w:color="auto"/>
            <w:right w:val="none" w:sz="0" w:space="0" w:color="auto"/>
          </w:divBdr>
          <w:divsChild>
            <w:div w:id="1561986987">
              <w:marLeft w:val="0"/>
              <w:marRight w:val="0"/>
              <w:marTop w:val="0"/>
              <w:marBottom w:val="0"/>
              <w:divBdr>
                <w:top w:val="none" w:sz="0" w:space="0" w:color="auto"/>
                <w:left w:val="none" w:sz="0" w:space="0" w:color="auto"/>
                <w:bottom w:val="none" w:sz="0" w:space="0" w:color="auto"/>
                <w:right w:val="none" w:sz="0" w:space="0" w:color="auto"/>
              </w:divBdr>
              <w:divsChild>
                <w:div w:id="163309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570878">
          <w:marLeft w:val="0"/>
          <w:marRight w:val="0"/>
          <w:marTop w:val="300"/>
          <w:marBottom w:val="0"/>
          <w:divBdr>
            <w:top w:val="none" w:sz="0" w:space="0" w:color="auto"/>
            <w:left w:val="none" w:sz="0" w:space="0" w:color="auto"/>
            <w:bottom w:val="none" w:sz="0" w:space="0" w:color="auto"/>
            <w:right w:val="none" w:sz="0" w:space="0" w:color="auto"/>
          </w:divBdr>
          <w:divsChild>
            <w:div w:id="1285191825">
              <w:marLeft w:val="0"/>
              <w:marRight w:val="0"/>
              <w:marTop w:val="0"/>
              <w:marBottom w:val="0"/>
              <w:divBdr>
                <w:top w:val="none" w:sz="0" w:space="0" w:color="auto"/>
                <w:left w:val="none" w:sz="0" w:space="0" w:color="auto"/>
                <w:bottom w:val="none" w:sz="0" w:space="0" w:color="auto"/>
                <w:right w:val="none" w:sz="0" w:space="0" w:color="auto"/>
              </w:divBdr>
              <w:divsChild>
                <w:div w:id="1639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255457">
      <w:bodyDiv w:val="1"/>
      <w:marLeft w:val="0"/>
      <w:marRight w:val="0"/>
      <w:marTop w:val="0"/>
      <w:marBottom w:val="0"/>
      <w:divBdr>
        <w:top w:val="none" w:sz="0" w:space="0" w:color="auto"/>
        <w:left w:val="none" w:sz="0" w:space="0" w:color="auto"/>
        <w:bottom w:val="none" w:sz="0" w:space="0" w:color="auto"/>
        <w:right w:val="none" w:sz="0" w:space="0" w:color="auto"/>
      </w:divBdr>
    </w:div>
    <w:div w:id="98525851">
      <w:bodyDiv w:val="1"/>
      <w:marLeft w:val="0"/>
      <w:marRight w:val="0"/>
      <w:marTop w:val="0"/>
      <w:marBottom w:val="0"/>
      <w:divBdr>
        <w:top w:val="none" w:sz="0" w:space="0" w:color="auto"/>
        <w:left w:val="none" w:sz="0" w:space="0" w:color="auto"/>
        <w:bottom w:val="none" w:sz="0" w:space="0" w:color="auto"/>
        <w:right w:val="none" w:sz="0" w:space="0" w:color="auto"/>
      </w:divBdr>
      <w:divsChild>
        <w:div w:id="1818454743">
          <w:marLeft w:val="0"/>
          <w:marRight w:val="0"/>
          <w:marTop w:val="0"/>
          <w:marBottom w:val="0"/>
          <w:divBdr>
            <w:top w:val="none" w:sz="0" w:space="0" w:color="auto"/>
            <w:left w:val="none" w:sz="0" w:space="0" w:color="auto"/>
            <w:bottom w:val="none" w:sz="0" w:space="0" w:color="auto"/>
            <w:right w:val="none" w:sz="0" w:space="0" w:color="auto"/>
          </w:divBdr>
        </w:div>
        <w:div w:id="1790511112">
          <w:marLeft w:val="0"/>
          <w:marRight w:val="0"/>
          <w:marTop w:val="0"/>
          <w:marBottom w:val="0"/>
          <w:divBdr>
            <w:top w:val="none" w:sz="0" w:space="0" w:color="auto"/>
            <w:left w:val="none" w:sz="0" w:space="0" w:color="auto"/>
            <w:bottom w:val="none" w:sz="0" w:space="0" w:color="auto"/>
            <w:right w:val="none" w:sz="0" w:space="0" w:color="auto"/>
          </w:divBdr>
          <w:divsChild>
            <w:div w:id="1386637262">
              <w:marLeft w:val="0"/>
              <w:marRight w:val="0"/>
              <w:marTop w:val="0"/>
              <w:marBottom w:val="0"/>
              <w:divBdr>
                <w:top w:val="none" w:sz="0" w:space="0" w:color="auto"/>
                <w:left w:val="none" w:sz="0" w:space="0" w:color="auto"/>
                <w:bottom w:val="none" w:sz="0" w:space="0" w:color="auto"/>
                <w:right w:val="none" w:sz="0" w:space="0" w:color="auto"/>
              </w:divBdr>
            </w:div>
          </w:divsChild>
        </w:div>
        <w:div w:id="816142081">
          <w:marLeft w:val="0"/>
          <w:marRight w:val="0"/>
          <w:marTop w:val="0"/>
          <w:marBottom w:val="0"/>
          <w:divBdr>
            <w:top w:val="none" w:sz="0" w:space="0" w:color="auto"/>
            <w:left w:val="none" w:sz="0" w:space="0" w:color="auto"/>
            <w:bottom w:val="none" w:sz="0" w:space="0" w:color="auto"/>
            <w:right w:val="none" w:sz="0" w:space="0" w:color="auto"/>
          </w:divBdr>
        </w:div>
        <w:div w:id="1089038934">
          <w:marLeft w:val="0"/>
          <w:marRight w:val="0"/>
          <w:marTop w:val="0"/>
          <w:marBottom w:val="0"/>
          <w:divBdr>
            <w:top w:val="none" w:sz="0" w:space="0" w:color="auto"/>
            <w:left w:val="none" w:sz="0" w:space="0" w:color="auto"/>
            <w:bottom w:val="none" w:sz="0" w:space="0" w:color="auto"/>
            <w:right w:val="none" w:sz="0" w:space="0" w:color="auto"/>
          </w:divBdr>
          <w:divsChild>
            <w:div w:id="1570456709">
              <w:marLeft w:val="0"/>
              <w:marRight w:val="0"/>
              <w:marTop w:val="0"/>
              <w:marBottom w:val="0"/>
              <w:divBdr>
                <w:top w:val="none" w:sz="0" w:space="0" w:color="auto"/>
                <w:left w:val="none" w:sz="0" w:space="0" w:color="auto"/>
                <w:bottom w:val="none" w:sz="0" w:space="0" w:color="auto"/>
                <w:right w:val="none" w:sz="0" w:space="0" w:color="auto"/>
              </w:divBdr>
            </w:div>
          </w:divsChild>
        </w:div>
        <w:div w:id="2063287392">
          <w:marLeft w:val="0"/>
          <w:marRight w:val="0"/>
          <w:marTop w:val="0"/>
          <w:marBottom w:val="0"/>
          <w:divBdr>
            <w:top w:val="none" w:sz="0" w:space="0" w:color="auto"/>
            <w:left w:val="none" w:sz="0" w:space="0" w:color="auto"/>
            <w:bottom w:val="none" w:sz="0" w:space="0" w:color="auto"/>
            <w:right w:val="none" w:sz="0" w:space="0" w:color="auto"/>
          </w:divBdr>
        </w:div>
        <w:div w:id="48573162">
          <w:marLeft w:val="0"/>
          <w:marRight w:val="0"/>
          <w:marTop w:val="0"/>
          <w:marBottom w:val="0"/>
          <w:divBdr>
            <w:top w:val="none" w:sz="0" w:space="0" w:color="auto"/>
            <w:left w:val="none" w:sz="0" w:space="0" w:color="auto"/>
            <w:bottom w:val="none" w:sz="0" w:space="0" w:color="auto"/>
            <w:right w:val="none" w:sz="0" w:space="0" w:color="auto"/>
          </w:divBdr>
          <w:divsChild>
            <w:div w:id="1143698333">
              <w:marLeft w:val="0"/>
              <w:marRight w:val="0"/>
              <w:marTop w:val="0"/>
              <w:marBottom w:val="0"/>
              <w:divBdr>
                <w:top w:val="none" w:sz="0" w:space="0" w:color="auto"/>
                <w:left w:val="none" w:sz="0" w:space="0" w:color="auto"/>
                <w:bottom w:val="none" w:sz="0" w:space="0" w:color="auto"/>
                <w:right w:val="none" w:sz="0" w:space="0" w:color="auto"/>
              </w:divBdr>
            </w:div>
          </w:divsChild>
        </w:div>
        <w:div w:id="2008484596">
          <w:marLeft w:val="0"/>
          <w:marRight w:val="0"/>
          <w:marTop w:val="0"/>
          <w:marBottom w:val="0"/>
          <w:divBdr>
            <w:top w:val="none" w:sz="0" w:space="0" w:color="auto"/>
            <w:left w:val="none" w:sz="0" w:space="0" w:color="auto"/>
            <w:bottom w:val="none" w:sz="0" w:space="0" w:color="auto"/>
            <w:right w:val="none" w:sz="0" w:space="0" w:color="auto"/>
          </w:divBdr>
        </w:div>
        <w:div w:id="1342732073">
          <w:marLeft w:val="0"/>
          <w:marRight w:val="0"/>
          <w:marTop w:val="0"/>
          <w:marBottom w:val="0"/>
          <w:divBdr>
            <w:top w:val="none" w:sz="0" w:space="0" w:color="auto"/>
            <w:left w:val="none" w:sz="0" w:space="0" w:color="auto"/>
            <w:bottom w:val="none" w:sz="0" w:space="0" w:color="auto"/>
            <w:right w:val="none" w:sz="0" w:space="0" w:color="auto"/>
          </w:divBdr>
          <w:divsChild>
            <w:div w:id="923106898">
              <w:marLeft w:val="0"/>
              <w:marRight w:val="0"/>
              <w:marTop w:val="0"/>
              <w:marBottom w:val="0"/>
              <w:divBdr>
                <w:top w:val="none" w:sz="0" w:space="0" w:color="auto"/>
                <w:left w:val="none" w:sz="0" w:space="0" w:color="auto"/>
                <w:bottom w:val="none" w:sz="0" w:space="0" w:color="auto"/>
                <w:right w:val="none" w:sz="0" w:space="0" w:color="auto"/>
              </w:divBdr>
            </w:div>
          </w:divsChild>
        </w:div>
        <w:div w:id="254898820">
          <w:marLeft w:val="0"/>
          <w:marRight w:val="0"/>
          <w:marTop w:val="0"/>
          <w:marBottom w:val="0"/>
          <w:divBdr>
            <w:top w:val="none" w:sz="0" w:space="0" w:color="auto"/>
            <w:left w:val="none" w:sz="0" w:space="0" w:color="auto"/>
            <w:bottom w:val="none" w:sz="0" w:space="0" w:color="auto"/>
            <w:right w:val="none" w:sz="0" w:space="0" w:color="auto"/>
          </w:divBdr>
        </w:div>
        <w:div w:id="862088768">
          <w:marLeft w:val="0"/>
          <w:marRight w:val="0"/>
          <w:marTop w:val="0"/>
          <w:marBottom w:val="0"/>
          <w:divBdr>
            <w:top w:val="none" w:sz="0" w:space="0" w:color="auto"/>
            <w:left w:val="none" w:sz="0" w:space="0" w:color="auto"/>
            <w:bottom w:val="none" w:sz="0" w:space="0" w:color="auto"/>
            <w:right w:val="none" w:sz="0" w:space="0" w:color="auto"/>
          </w:divBdr>
          <w:divsChild>
            <w:div w:id="1667902291">
              <w:marLeft w:val="0"/>
              <w:marRight w:val="0"/>
              <w:marTop w:val="0"/>
              <w:marBottom w:val="0"/>
              <w:divBdr>
                <w:top w:val="none" w:sz="0" w:space="0" w:color="auto"/>
                <w:left w:val="none" w:sz="0" w:space="0" w:color="auto"/>
                <w:bottom w:val="none" w:sz="0" w:space="0" w:color="auto"/>
                <w:right w:val="none" w:sz="0" w:space="0" w:color="auto"/>
              </w:divBdr>
            </w:div>
          </w:divsChild>
        </w:div>
        <w:div w:id="587465241">
          <w:marLeft w:val="0"/>
          <w:marRight w:val="0"/>
          <w:marTop w:val="0"/>
          <w:marBottom w:val="0"/>
          <w:divBdr>
            <w:top w:val="none" w:sz="0" w:space="0" w:color="auto"/>
            <w:left w:val="none" w:sz="0" w:space="0" w:color="auto"/>
            <w:bottom w:val="none" w:sz="0" w:space="0" w:color="auto"/>
            <w:right w:val="none" w:sz="0" w:space="0" w:color="auto"/>
          </w:divBdr>
        </w:div>
        <w:div w:id="1295023533">
          <w:marLeft w:val="0"/>
          <w:marRight w:val="0"/>
          <w:marTop w:val="0"/>
          <w:marBottom w:val="0"/>
          <w:divBdr>
            <w:top w:val="none" w:sz="0" w:space="0" w:color="auto"/>
            <w:left w:val="none" w:sz="0" w:space="0" w:color="auto"/>
            <w:bottom w:val="none" w:sz="0" w:space="0" w:color="auto"/>
            <w:right w:val="none" w:sz="0" w:space="0" w:color="auto"/>
          </w:divBdr>
          <w:divsChild>
            <w:div w:id="1998069554">
              <w:marLeft w:val="0"/>
              <w:marRight w:val="0"/>
              <w:marTop w:val="0"/>
              <w:marBottom w:val="0"/>
              <w:divBdr>
                <w:top w:val="none" w:sz="0" w:space="0" w:color="auto"/>
                <w:left w:val="none" w:sz="0" w:space="0" w:color="auto"/>
                <w:bottom w:val="none" w:sz="0" w:space="0" w:color="auto"/>
                <w:right w:val="none" w:sz="0" w:space="0" w:color="auto"/>
              </w:divBdr>
            </w:div>
          </w:divsChild>
        </w:div>
        <w:div w:id="61292423">
          <w:marLeft w:val="0"/>
          <w:marRight w:val="0"/>
          <w:marTop w:val="0"/>
          <w:marBottom w:val="0"/>
          <w:divBdr>
            <w:top w:val="none" w:sz="0" w:space="0" w:color="auto"/>
            <w:left w:val="none" w:sz="0" w:space="0" w:color="auto"/>
            <w:bottom w:val="none" w:sz="0" w:space="0" w:color="auto"/>
            <w:right w:val="none" w:sz="0" w:space="0" w:color="auto"/>
          </w:divBdr>
        </w:div>
        <w:div w:id="1253666086">
          <w:marLeft w:val="0"/>
          <w:marRight w:val="0"/>
          <w:marTop w:val="0"/>
          <w:marBottom w:val="0"/>
          <w:divBdr>
            <w:top w:val="none" w:sz="0" w:space="0" w:color="auto"/>
            <w:left w:val="none" w:sz="0" w:space="0" w:color="auto"/>
            <w:bottom w:val="none" w:sz="0" w:space="0" w:color="auto"/>
            <w:right w:val="none" w:sz="0" w:space="0" w:color="auto"/>
          </w:divBdr>
          <w:divsChild>
            <w:div w:id="992176587">
              <w:marLeft w:val="0"/>
              <w:marRight w:val="0"/>
              <w:marTop w:val="0"/>
              <w:marBottom w:val="0"/>
              <w:divBdr>
                <w:top w:val="none" w:sz="0" w:space="0" w:color="auto"/>
                <w:left w:val="none" w:sz="0" w:space="0" w:color="auto"/>
                <w:bottom w:val="none" w:sz="0" w:space="0" w:color="auto"/>
                <w:right w:val="none" w:sz="0" w:space="0" w:color="auto"/>
              </w:divBdr>
            </w:div>
          </w:divsChild>
        </w:div>
        <w:div w:id="796489408">
          <w:marLeft w:val="0"/>
          <w:marRight w:val="0"/>
          <w:marTop w:val="300"/>
          <w:marBottom w:val="0"/>
          <w:divBdr>
            <w:top w:val="none" w:sz="0" w:space="0" w:color="auto"/>
            <w:left w:val="none" w:sz="0" w:space="0" w:color="auto"/>
            <w:bottom w:val="none" w:sz="0" w:space="0" w:color="auto"/>
            <w:right w:val="none" w:sz="0" w:space="0" w:color="auto"/>
          </w:divBdr>
          <w:divsChild>
            <w:div w:id="250747116">
              <w:marLeft w:val="0"/>
              <w:marRight w:val="0"/>
              <w:marTop w:val="0"/>
              <w:marBottom w:val="0"/>
              <w:divBdr>
                <w:top w:val="none" w:sz="0" w:space="0" w:color="auto"/>
                <w:left w:val="none" w:sz="0" w:space="0" w:color="auto"/>
                <w:bottom w:val="none" w:sz="0" w:space="0" w:color="auto"/>
                <w:right w:val="none" w:sz="0" w:space="0" w:color="auto"/>
              </w:divBdr>
              <w:divsChild>
                <w:div w:id="2071340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62751">
          <w:marLeft w:val="0"/>
          <w:marRight w:val="0"/>
          <w:marTop w:val="300"/>
          <w:marBottom w:val="0"/>
          <w:divBdr>
            <w:top w:val="none" w:sz="0" w:space="0" w:color="auto"/>
            <w:left w:val="none" w:sz="0" w:space="0" w:color="auto"/>
            <w:bottom w:val="none" w:sz="0" w:space="0" w:color="auto"/>
            <w:right w:val="none" w:sz="0" w:space="0" w:color="auto"/>
          </w:divBdr>
          <w:divsChild>
            <w:div w:id="1938321683">
              <w:marLeft w:val="0"/>
              <w:marRight w:val="0"/>
              <w:marTop w:val="0"/>
              <w:marBottom w:val="0"/>
              <w:divBdr>
                <w:top w:val="none" w:sz="0" w:space="0" w:color="auto"/>
                <w:left w:val="none" w:sz="0" w:space="0" w:color="auto"/>
                <w:bottom w:val="none" w:sz="0" w:space="0" w:color="auto"/>
                <w:right w:val="none" w:sz="0" w:space="0" w:color="auto"/>
              </w:divBdr>
              <w:divsChild>
                <w:div w:id="1088501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557324">
          <w:marLeft w:val="0"/>
          <w:marRight w:val="0"/>
          <w:marTop w:val="300"/>
          <w:marBottom w:val="0"/>
          <w:divBdr>
            <w:top w:val="none" w:sz="0" w:space="0" w:color="auto"/>
            <w:left w:val="none" w:sz="0" w:space="0" w:color="auto"/>
            <w:bottom w:val="none" w:sz="0" w:space="0" w:color="auto"/>
            <w:right w:val="none" w:sz="0" w:space="0" w:color="auto"/>
          </w:divBdr>
          <w:divsChild>
            <w:div w:id="232863219">
              <w:marLeft w:val="0"/>
              <w:marRight w:val="0"/>
              <w:marTop w:val="0"/>
              <w:marBottom w:val="0"/>
              <w:divBdr>
                <w:top w:val="none" w:sz="0" w:space="0" w:color="auto"/>
                <w:left w:val="none" w:sz="0" w:space="0" w:color="auto"/>
                <w:bottom w:val="none" w:sz="0" w:space="0" w:color="auto"/>
                <w:right w:val="none" w:sz="0" w:space="0" w:color="auto"/>
              </w:divBdr>
              <w:divsChild>
                <w:div w:id="95120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498179">
          <w:marLeft w:val="0"/>
          <w:marRight w:val="0"/>
          <w:marTop w:val="300"/>
          <w:marBottom w:val="0"/>
          <w:divBdr>
            <w:top w:val="none" w:sz="0" w:space="0" w:color="auto"/>
            <w:left w:val="none" w:sz="0" w:space="0" w:color="auto"/>
            <w:bottom w:val="none" w:sz="0" w:space="0" w:color="auto"/>
            <w:right w:val="none" w:sz="0" w:space="0" w:color="auto"/>
          </w:divBdr>
          <w:divsChild>
            <w:div w:id="608126730">
              <w:marLeft w:val="0"/>
              <w:marRight w:val="0"/>
              <w:marTop w:val="0"/>
              <w:marBottom w:val="0"/>
              <w:divBdr>
                <w:top w:val="none" w:sz="0" w:space="0" w:color="auto"/>
                <w:left w:val="none" w:sz="0" w:space="0" w:color="auto"/>
                <w:bottom w:val="none" w:sz="0" w:space="0" w:color="auto"/>
                <w:right w:val="none" w:sz="0" w:space="0" w:color="auto"/>
              </w:divBdr>
              <w:divsChild>
                <w:div w:id="78408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504790">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783605">
      <w:bodyDiv w:val="1"/>
      <w:marLeft w:val="0"/>
      <w:marRight w:val="0"/>
      <w:marTop w:val="0"/>
      <w:marBottom w:val="0"/>
      <w:divBdr>
        <w:top w:val="none" w:sz="0" w:space="0" w:color="auto"/>
        <w:left w:val="none" w:sz="0" w:space="0" w:color="auto"/>
        <w:bottom w:val="none" w:sz="0" w:space="0" w:color="auto"/>
        <w:right w:val="none" w:sz="0" w:space="0" w:color="auto"/>
      </w:divBdr>
      <w:divsChild>
        <w:div w:id="1870607053">
          <w:marLeft w:val="0"/>
          <w:marRight w:val="0"/>
          <w:marTop w:val="0"/>
          <w:marBottom w:val="0"/>
          <w:divBdr>
            <w:top w:val="none" w:sz="0" w:space="0" w:color="auto"/>
            <w:left w:val="none" w:sz="0" w:space="0" w:color="auto"/>
            <w:bottom w:val="none" w:sz="0" w:space="0" w:color="auto"/>
            <w:right w:val="none" w:sz="0" w:space="0" w:color="auto"/>
          </w:divBdr>
        </w:div>
        <w:div w:id="208346916">
          <w:marLeft w:val="0"/>
          <w:marRight w:val="0"/>
          <w:marTop w:val="0"/>
          <w:marBottom w:val="0"/>
          <w:divBdr>
            <w:top w:val="none" w:sz="0" w:space="0" w:color="auto"/>
            <w:left w:val="none" w:sz="0" w:space="0" w:color="auto"/>
            <w:bottom w:val="none" w:sz="0" w:space="0" w:color="auto"/>
            <w:right w:val="none" w:sz="0" w:space="0" w:color="auto"/>
          </w:divBdr>
          <w:divsChild>
            <w:div w:id="194469828">
              <w:marLeft w:val="0"/>
              <w:marRight w:val="0"/>
              <w:marTop w:val="0"/>
              <w:marBottom w:val="0"/>
              <w:divBdr>
                <w:top w:val="none" w:sz="0" w:space="0" w:color="auto"/>
                <w:left w:val="none" w:sz="0" w:space="0" w:color="auto"/>
                <w:bottom w:val="none" w:sz="0" w:space="0" w:color="auto"/>
                <w:right w:val="none" w:sz="0" w:space="0" w:color="auto"/>
              </w:divBdr>
            </w:div>
          </w:divsChild>
        </w:div>
        <w:div w:id="736587793">
          <w:marLeft w:val="0"/>
          <w:marRight w:val="0"/>
          <w:marTop w:val="0"/>
          <w:marBottom w:val="0"/>
          <w:divBdr>
            <w:top w:val="none" w:sz="0" w:space="0" w:color="auto"/>
            <w:left w:val="none" w:sz="0" w:space="0" w:color="auto"/>
            <w:bottom w:val="none" w:sz="0" w:space="0" w:color="auto"/>
            <w:right w:val="none" w:sz="0" w:space="0" w:color="auto"/>
          </w:divBdr>
        </w:div>
        <w:div w:id="918252841">
          <w:marLeft w:val="0"/>
          <w:marRight w:val="0"/>
          <w:marTop w:val="0"/>
          <w:marBottom w:val="0"/>
          <w:divBdr>
            <w:top w:val="none" w:sz="0" w:space="0" w:color="auto"/>
            <w:left w:val="none" w:sz="0" w:space="0" w:color="auto"/>
            <w:bottom w:val="none" w:sz="0" w:space="0" w:color="auto"/>
            <w:right w:val="none" w:sz="0" w:space="0" w:color="auto"/>
          </w:divBdr>
          <w:divsChild>
            <w:div w:id="1815289165">
              <w:marLeft w:val="0"/>
              <w:marRight w:val="0"/>
              <w:marTop w:val="0"/>
              <w:marBottom w:val="0"/>
              <w:divBdr>
                <w:top w:val="none" w:sz="0" w:space="0" w:color="auto"/>
                <w:left w:val="none" w:sz="0" w:space="0" w:color="auto"/>
                <w:bottom w:val="none" w:sz="0" w:space="0" w:color="auto"/>
                <w:right w:val="none" w:sz="0" w:space="0" w:color="auto"/>
              </w:divBdr>
            </w:div>
          </w:divsChild>
        </w:div>
        <w:div w:id="1679968843">
          <w:marLeft w:val="0"/>
          <w:marRight w:val="0"/>
          <w:marTop w:val="0"/>
          <w:marBottom w:val="0"/>
          <w:divBdr>
            <w:top w:val="none" w:sz="0" w:space="0" w:color="auto"/>
            <w:left w:val="none" w:sz="0" w:space="0" w:color="auto"/>
            <w:bottom w:val="none" w:sz="0" w:space="0" w:color="auto"/>
            <w:right w:val="none" w:sz="0" w:space="0" w:color="auto"/>
          </w:divBdr>
        </w:div>
        <w:div w:id="943225848">
          <w:marLeft w:val="0"/>
          <w:marRight w:val="0"/>
          <w:marTop w:val="0"/>
          <w:marBottom w:val="0"/>
          <w:divBdr>
            <w:top w:val="none" w:sz="0" w:space="0" w:color="auto"/>
            <w:left w:val="none" w:sz="0" w:space="0" w:color="auto"/>
            <w:bottom w:val="none" w:sz="0" w:space="0" w:color="auto"/>
            <w:right w:val="none" w:sz="0" w:space="0" w:color="auto"/>
          </w:divBdr>
          <w:divsChild>
            <w:div w:id="1044403387">
              <w:marLeft w:val="0"/>
              <w:marRight w:val="0"/>
              <w:marTop w:val="0"/>
              <w:marBottom w:val="0"/>
              <w:divBdr>
                <w:top w:val="none" w:sz="0" w:space="0" w:color="auto"/>
                <w:left w:val="none" w:sz="0" w:space="0" w:color="auto"/>
                <w:bottom w:val="none" w:sz="0" w:space="0" w:color="auto"/>
                <w:right w:val="none" w:sz="0" w:space="0" w:color="auto"/>
              </w:divBdr>
            </w:div>
          </w:divsChild>
        </w:div>
        <w:div w:id="310404824">
          <w:marLeft w:val="0"/>
          <w:marRight w:val="0"/>
          <w:marTop w:val="0"/>
          <w:marBottom w:val="0"/>
          <w:divBdr>
            <w:top w:val="none" w:sz="0" w:space="0" w:color="auto"/>
            <w:left w:val="none" w:sz="0" w:space="0" w:color="auto"/>
            <w:bottom w:val="none" w:sz="0" w:space="0" w:color="auto"/>
            <w:right w:val="none" w:sz="0" w:space="0" w:color="auto"/>
          </w:divBdr>
        </w:div>
        <w:div w:id="1856655764">
          <w:marLeft w:val="0"/>
          <w:marRight w:val="0"/>
          <w:marTop w:val="0"/>
          <w:marBottom w:val="0"/>
          <w:divBdr>
            <w:top w:val="none" w:sz="0" w:space="0" w:color="auto"/>
            <w:left w:val="none" w:sz="0" w:space="0" w:color="auto"/>
            <w:bottom w:val="none" w:sz="0" w:space="0" w:color="auto"/>
            <w:right w:val="none" w:sz="0" w:space="0" w:color="auto"/>
          </w:divBdr>
          <w:divsChild>
            <w:div w:id="390156046">
              <w:marLeft w:val="0"/>
              <w:marRight w:val="0"/>
              <w:marTop w:val="0"/>
              <w:marBottom w:val="0"/>
              <w:divBdr>
                <w:top w:val="none" w:sz="0" w:space="0" w:color="auto"/>
                <w:left w:val="none" w:sz="0" w:space="0" w:color="auto"/>
                <w:bottom w:val="none" w:sz="0" w:space="0" w:color="auto"/>
                <w:right w:val="none" w:sz="0" w:space="0" w:color="auto"/>
              </w:divBdr>
            </w:div>
          </w:divsChild>
        </w:div>
        <w:div w:id="1102920062">
          <w:marLeft w:val="0"/>
          <w:marRight w:val="0"/>
          <w:marTop w:val="0"/>
          <w:marBottom w:val="0"/>
          <w:divBdr>
            <w:top w:val="none" w:sz="0" w:space="0" w:color="auto"/>
            <w:left w:val="none" w:sz="0" w:space="0" w:color="auto"/>
            <w:bottom w:val="none" w:sz="0" w:space="0" w:color="auto"/>
            <w:right w:val="none" w:sz="0" w:space="0" w:color="auto"/>
          </w:divBdr>
        </w:div>
        <w:div w:id="808402148">
          <w:marLeft w:val="0"/>
          <w:marRight w:val="0"/>
          <w:marTop w:val="0"/>
          <w:marBottom w:val="0"/>
          <w:divBdr>
            <w:top w:val="none" w:sz="0" w:space="0" w:color="auto"/>
            <w:left w:val="none" w:sz="0" w:space="0" w:color="auto"/>
            <w:bottom w:val="none" w:sz="0" w:space="0" w:color="auto"/>
            <w:right w:val="none" w:sz="0" w:space="0" w:color="auto"/>
          </w:divBdr>
          <w:divsChild>
            <w:div w:id="1009910282">
              <w:marLeft w:val="0"/>
              <w:marRight w:val="0"/>
              <w:marTop w:val="0"/>
              <w:marBottom w:val="0"/>
              <w:divBdr>
                <w:top w:val="none" w:sz="0" w:space="0" w:color="auto"/>
                <w:left w:val="none" w:sz="0" w:space="0" w:color="auto"/>
                <w:bottom w:val="none" w:sz="0" w:space="0" w:color="auto"/>
                <w:right w:val="none" w:sz="0" w:space="0" w:color="auto"/>
              </w:divBdr>
            </w:div>
          </w:divsChild>
        </w:div>
        <w:div w:id="22632873">
          <w:marLeft w:val="0"/>
          <w:marRight w:val="0"/>
          <w:marTop w:val="0"/>
          <w:marBottom w:val="0"/>
          <w:divBdr>
            <w:top w:val="none" w:sz="0" w:space="0" w:color="auto"/>
            <w:left w:val="none" w:sz="0" w:space="0" w:color="auto"/>
            <w:bottom w:val="none" w:sz="0" w:space="0" w:color="auto"/>
            <w:right w:val="none" w:sz="0" w:space="0" w:color="auto"/>
          </w:divBdr>
        </w:div>
        <w:div w:id="492990503">
          <w:marLeft w:val="0"/>
          <w:marRight w:val="0"/>
          <w:marTop w:val="0"/>
          <w:marBottom w:val="0"/>
          <w:divBdr>
            <w:top w:val="none" w:sz="0" w:space="0" w:color="auto"/>
            <w:left w:val="none" w:sz="0" w:space="0" w:color="auto"/>
            <w:bottom w:val="none" w:sz="0" w:space="0" w:color="auto"/>
            <w:right w:val="none" w:sz="0" w:space="0" w:color="auto"/>
          </w:divBdr>
          <w:divsChild>
            <w:div w:id="1062412795">
              <w:marLeft w:val="0"/>
              <w:marRight w:val="0"/>
              <w:marTop w:val="0"/>
              <w:marBottom w:val="0"/>
              <w:divBdr>
                <w:top w:val="none" w:sz="0" w:space="0" w:color="auto"/>
                <w:left w:val="none" w:sz="0" w:space="0" w:color="auto"/>
                <w:bottom w:val="none" w:sz="0" w:space="0" w:color="auto"/>
                <w:right w:val="none" w:sz="0" w:space="0" w:color="auto"/>
              </w:divBdr>
            </w:div>
          </w:divsChild>
        </w:div>
        <w:div w:id="917786416">
          <w:marLeft w:val="0"/>
          <w:marRight w:val="0"/>
          <w:marTop w:val="0"/>
          <w:marBottom w:val="0"/>
          <w:divBdr>
            <w:top w:val="none" w:sz="0" w:space="0" w:color="auto"/>
            <w:left w:val="none" w:sz="0" w:space="0" w:color="auto"/>
            <w:bottom w:val="none" w:sz="0" w:space="0" w:color="auto"/>
            <w:right w:val="none" w:sz="0" w:space="0" w:color="auto"/>
          </w:divBdr>
        </w:div>
        <w:div w:id="1274283823">
          <w:marLeft w:val="0"/>
          <w:marRight w:val="0"/>
          <w:marTop w:val="0"/>
          <w:marBottom w:val="0"/>
          <w:divBdr>
            <w:top w:val="none" w:sz="0" w:space="0" w:color="auto"/>
            <w:left w:val="none" w:sz="0" w:space="0" w:color="auto"/>
            <w:bottom w:val="none" w:sz="0" w:space="0" w:color="auto"/>
            <w:right w:val="none" w:sz="0" w:space="0" w:color="auto"/>
          </w:divBdr>
          <w:divsChild>
            <w:div w:id="26952294">
              <w:marLeft w:val="0"/>
              <w:marRight w:val="0"/>
              <w:marTop w:val="0"/>
              <w:marBottom w:val="0"/>
              <w:divBdr>
                <w:top w:val="none" w:sz="0" w:space="0" w:color="auto"/>
                <w:left w:val="none" w:sz="0" w:space="0" w:color="auto"/>
                <w:bottom w:val="none" w:sz="0" w:space="0" w:color="auto"/>
                <w:right w:val="none" w:sz="0" w:space="0" w:color="auto"/>
              </w:divBdr>
            </w:div>
          </w:divsChild>
        </w:div>
        <w:div w:id="1396587627">
          <w:marLeft w:val="0"/>
          <w:marRight w:val="0"/>
          <w:marTop w:val="300"/>
          <w:marBottom w:val="0"/>
          <w:divBdr>
            <w:top w:val="none" w:sz="0" w:space="0" w:color="auto"/>
            <w:left w:val="none" w:sz="0" w:space="0" w:color="auto"/>
            <w:bottom w:val="none" w:sz="0" w:space="0" w:color="auto"/>
            <w:right w:val="none" w:sz="0" w:space="0" w:color="auto"/>
          </w:divBdr>
          <w:divsChild>
            <w:div w:id="949581971">
              <w:marLeft w:val="0"/>
              <w:marRight w:val="0"/>
              <w:marTop w:val="0"/>
              <w:marBottom w:val="0"/>
              <w:divBdr>
                <w:top w:val="none" w:sz="0" w:space="0" w:color="auto"/>
                <w:left w:val="none" w:sz="0" w:space="0" w:color="auto"/>
                <w:bottom w:val="none" w:sz="0" w:space="0" w:color="auto"/>
                <w:right w:val="none" w:sz="0" w:space="0" w:color="auto"/>
              </w:divBdr>
              <w:divsChild>
                <w:div w:id="792601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3608">
          <w:marLeft w:val="0"/>
          <w:marRight w:val="0"/>
          <w:marTop w:val="300"/>
          <w:marBottom w:val="0"/>
          <w:divBdr>
            <w:top w:val="none" w:sz="0" w:space="0" w:color="auto"/>
            <w:left w:val="none" w:sz="0" w:space="0" w:color="auto"/>
            <w:bottom w:val="none" w:sz="0" w:space="0" w:color="auto"/>
            <w:right w:val="none" w:sz="0" w:space="0" w:color="auto"/>
          </w:divBdr>
          <w:divsChild>
            <w:div w:id="2071538068">
              <w:marLeft w:val="0"/>
              <w:marRight w:val="0"/>
              <w:marTop w:val="0"/>
              <w:marBottom w:val="0"/>
              <w:divBdr>
                <w:top w:val="none" w:sz="0" w:space="0" w:color="auto"/>
                <w:left w:val="none" w:sz="0" w:space="0" w:color="auto"/>
                <w:bottom w:val="none" w:sz="0" w:space="0" w:color="auto"/>
                <w:right w:val="none" w:sz="0" w:space="0" w:color="auto"/>
              </w:divBdr>
              <w:divsChild>
                <w:div w:id="174536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711195">
          <w:marLeft w:val="0"/>
          <w:marRight w:val="0"/>
          <w:marTop w:val="300"/>
          <w:marBottom w:val="0"/>
          <w:divBdr>
            <w:top w:val="none" w:sz="0" w:space="0" w:color="auto"/>
            <w:left w:val="none" w:sz="0" w:space="0" w:color="auto"/>
            <w:bottom w:val="none" w:sz="0" w:space="0" w:color="auto"/>
            <w:right w:val="none" w:sz="0" w:space="0" w:color="auto"/>
          </w:divBdr>
          <w:divsChild>
            <w:div w:id="582221938">
              <w:marLeft w:val="0"/>
              <w:marRight w:val="0"/>
              <w:marTop w:val="0"/>
              <w:marBottom w:val="0"/>
              <w:divBdr>
                <w:top w:val="none" w:sz="0" w:space="0" w:color="auto"/>
                <w:left w:val="none" w:sz="0" w:space="0" w:color="auto"/>
                <w:bottom w:val="none" w:sz="0" w:space="0" w:color="auto"/>
                <w:right w:val="none" w:sz="0" w:space="0" w:color="auto"/>
              </w:divBdr>
              <w:divsChild>
                <w:div w:id="28293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0869464">
          <w:marLeft w:val="0"/>
          <w:marRight w:val="0"/>
          <w:marTop w:val="300"/>
          <w:marBottom w:val="0"/>
          <w:divBdr>
            <w:top w:val="none" w:sz="0" w:space="0" w:color="auto"/>
            <w:left w:val="none" w:sz="0" w:space="0" w:color="auto"/>
            <w:bottom w:val="none" w:sz="0" w:space="0" w:color="auto"/>
            <w:right w:val="none" w:sz="0" w:space="0" w:color="auto"/>
          </w:divBdr>
          <w:divsChild>
            <w:div w:id="1190728069">
              <w:marLeft w:val="0"/>
              <w:marRight w:val="0"/>
              <w:marTop w:val="0"/>
              <w:marBottom w:val="0"/>
              <w:divBdr>
                <w:top w:val="none" w:sz="0" w:space="0" w:color="auto"/>
                <w:left w:val="none" w:sz="0" w:space="0" w:color="auto"/>
                <w:bottom w:val="none" w:sz="0" w:space="0" w:color="auto"/>
                <w:right w:val="none" w:sz="0" w:space="0" w:color="auto"/>
              </w:divBdr>
              <w:divsChild>
                <w:div w:id="1403600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08860">
      <w:bodyDiv w:val="1"/>
      <w:marLeft w:val="0"/>
      <w:marRight w:val="0"/>
      <w:marTop w:val="0"/>
      <w:marBottom w:val="0"/>
      <w:divBdr>
        <w:top w:val="none" w:sz="0" w:space="0" w:color="auto"/>
        <w:left w:val="none" w:sz="0" w:space="0" w:color="auto"/>
        <w:bottom w:val="none" w:sz="0" w:space="0" w:color="auto"/>
        <w:right w:val="none" w:sz="0" w:space="0" w:color="auto"/>
      </w:divBdr>
      <w:divsChild>
        <w:div w:id="1360356753">
          <w:marLeft w:val="0"/>
          <w:marRight w:val="0"/>
          <w:marTop w:val="0"/>
          <w:marBottom w:val="0"/>
          <w:divBdr>
            <w:top w:val="none" w:sz="0" w:space="0" w:color="auto"/>
            <w:left w:val="none" w:sz="0" w:space="0" w:color="auto"/>
            <w:bottom w:val="none" w:sz="0" w:space="0" w:color="auto"/>
            <w:right w:val="none" w:sz="0" w:space="0" w:color="auto"/>
          </w:divBdr>
        </w:div>
        <w:div w:id="41560805">
          <w:marLeft w:val="0"/>
          <w:marRight w:val="0"/>
          <w:marTop w:val="0"/>
          <w:marBottom w:val="0"/>
          <w:divBdr>
            <w:top w:val="none" w:sz="0" w:space="0" w:color="auto"/>
            <w:left w:val="none" w:sz="0" w:space="0" w:color="auto"/>
            <w:bottom w:val="none" w:sz="0" w:space="0" w:color="auto"/>
            <w:right w:val="none" w:sz="0" w:space="0" w:color="auto"/>
          </w:divBdr>
          <w:divsChild>
            <w:div w:id="365369285">
              <w:marLeft w:val="0"/>
              <w:marRight w:val="0"/>
              <w:marTop w:val="0"/>
              <w:marBottom w:val="0"/>
              <w:divBdr>
                <w:top w:val="none" w:sz="0" w:space="0" w:color="auto"/>
                <w:left w:val="none" w:sz="0" w:space="0" w:color="auto"/>
                <w:bottom w:val="none" w:sz="0" w:space="0" w:color="auto"/>
                <w:right w:val="none" w:sz="0" w:space="0" w:color="auto"/>
              </w:divBdr>
            </w:div>
          </w:divsChild>
        </w:div>
        <w:div w:id="876620860">
          <w:marLeft w:val="0"/>
          <w:marRight w:val="0"/>
          <w:marTop w:val="0"/>
          <w:marBottom w:val="0"/>
          <w:divBdr>
            <w:top w:val="none" w:sz="0" w:space="0" w:color="auto"/>
            <w:left w:val="none" w:sz="0" w:space="0" w:color="auto"/>
            <w:bottom w:val="none" w:sz="0" w:space="0" w:color="auto"/>
            <w:right w:val="none" w:sz="0" w:space="0" w:color="auto"/>
          </w:divBdr>
        </w:div>
        <w:div w:id="1898660090">
          <w:marLeft w:val="0"/>
          <w:marRight w:val="0"/>
          <w:marTop w:val="0"/>
          <w:marBottom w:val="0"/>
          <w:divBdr>
            <w:top w:val="none" w:sz="0" w:space="0" w:color="auto"/>
            <w:left w:val="none" w:sz="0" w:space="0" w:color="auto"/>
            <w:bottom w:val="none" w:sz="0" w:space="0" w:color="auto"/>
            <w:right w:val="none" w:sz="0" w:space="0" w:color="auto"/>
          </w:divBdr>
          <w:divsChild>
            <w:div w:id="275867501">
              <w:marLeft w:val="0"/>
              <w:marRight w:val="0"/>
              <w:marTop w:val="0"/>
              <w:marBottom w:val="0"/>
              <w:divBdr>
                <w:top w:val="none" w:sz="0" w:space="0" w:color="auto"/>
                <w:left w:val="none" w:sz="0" w:space="0" w:color="auto"/>
                <w:bottom w:val="none" w:sz="0" w:space="0" w:color="auto"/>
                <w:right w:val="none" w:sz="0" w:space="0" w:color="auto"/>
              </w:divBdr>
            </w:div>
          </w:divsChild>
        </w:div>
        <w:div w:id="1187787766">
          <w:marLeft w:val="0"/>
          <w:marRight w:val="0"/>
          <w:marTop w:val="0"/>
          <w:marBottom w:val="0"/>
          <w:divBdr>
            <w:top w:val="none" w:sz="0" w:space="0" w:color="auto"/>
            <w:left w:val="none" w:sz="0" w:space="0" w:color="auto"/>
            <w:bottom w:val="none" w:sz="0" w:space="0" w:color="auto"/>
            <w:right w:val="none" w:sz="0" w:space="0" w:color="auto"/>
          </w:divBdr>
        </w:div>
        <w:div w:id="1194539666">
          <w:marLeft w:val="0"/>
          <w:marRight w:val="0"/>
          <w:marTop w:val="0"/>
          <w:marBottom w:val="0"/>
          <w:divBdr>
            <w:top w:val="none" w:sz="0" w:space="0" w:color="auto"/>
            <w:left w:val="none" w:sz="0" w:space="0" w:color="auto"/>
            <w:bottom w:val="none" w:sz="0" w:space="0" w:color="auto"/>
            <w:right w:val="none" w:sz="0" w:space="0" w:color="auto"/>
          </w:divBdr>
          <w:divsChild>
            <w:div w:id="1940601018">
              <w:marLeft w:val="0"/>
              <w:marRight w:val="0"/>
              <w:marTop w:val="0"/>
              <w:marBottom w:val="0"/>
              <w:divBdr>
                <w:top w:val="none" w:sz="0" w:space="0" w:color="auto"/>
                <w:left w:val="none" w:sz="0" w:space="0" w:color="auto"/>
                <w:bottom w:val="none" w:sz="0" w:space="0" w:color="auto"/>
                <w:right w:val="none" w:sz="0" w:space="0" w:color="auto"/>
              </w:divBdr>
            </w:div>
          </w:divsChild>
        </w:div>
        <w:div w:id="84499216">
          <w:marLeft w:val="0"/>
          <w:marRight w:val="0"/>
          <w:marTop w:val="0"/>
          <w:marBottom w:val="0"/>
          <w:divBdr>
            <w:top w:val="none" w:sz="0" w:space="0" w:color="auto"/>
            <w:left w:val="none" w:sz="0" w:space="0" w:color="auto"/>
            <w:bottom w:val="none" w:sz="0" w:space="0" w:color="auto"/>
            <w:right w:val="none" w:sz="0" w:space="0" w:color="auto"/>
          </w:divBdr>
        </w:div>
        <w:div w:id="597055976">
          <w:marLeft w:val="0"/>
          <w:marRight w:val="0"/>
          <w:marTop w:val="0"/>
          <w:marBottom w:val="0"/>
          <w:divBdr>
            <w:top w:val="none" w:sz="0" w:space="0" w:color="auto"/>
            <w:left w:val="none" w:sz="0" w:space="0" w:color="auto"/>
            <w:bottom w:val="none" w:sz="0" w:space="0" w:color="auto"/>
            <w:right w:val="none" w:sz="0" w:space="0" w:color="auto"/>
          </w:divBdr>
          <w:divsChild>
            <w:div w:id="99961622">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 w:id="291599299">
          <w:marLeft w:val="0"/>
          <w:marRight w:val="0"/>
          <w:marTop w:val="0"/>
          <w:marBottom w:val="0"/>
          <w:divBdr>
            <w:top w:val="none" w:sz="0" w:space="0" w:color="auto"/>
            <w:left w:val="none" w:sz="0" w:space="0" w:color="auto"/>
            <w:bottom w:val="none" w:sz="0" w:space="0" w:color="auto"/>
            <w:right w:val="none" w:sz="0" w:space="0" w:color="auto"/>
          </w:divBdr>
          <w:divsChild>
            <w:div w:id="1840584369">
              <w:marLeft w:val="0"/>
              <w:marRight w:val="0"/>
              <w:marTop w:val="0"/>
              <w:marBottom w:val="0"/>
              <w:divBdr>
                <w:top w:val="none" w:sz="0" w:space="0" w:color="auto"/>
                <w:left w:val="none" w:sz="0" w:space="0" w:color="auto"/>
                <w:bottom w:val="none" w:sz="0" w:space="0" w:color="auto"/>
                <w:right w:val="none" w:sz="0" w:space="0" w:color="auto"/>
              </w:divBdr>
            </w:div>
          </w:divsChild>
        </w:div>
        <w:div w:id="417137015">
          <w:marLeft w:val="0"/>
          <w:marRight w:val="0"/>
          <w:marTop w:val="0"/>
          <w:marBottom w:val="0"/>
          <w:divBdr>
            <w:top w:val="none" w:sz="0" w:space="0" w:color="auto"/>
            <w:left w:val="none" w:sz="0" w:space="0" w:color="auto"/>
            <w:bottom w:val="none" w:sz="0" w:space="0" w:color="auto"/>
            <w:right w:val="none" w:sz="0" w:space="0" w:color="auto"/>
          </w:divBdr>
        </w:div>
        <w:div w:id="1309358350">
          <w:marLeft w:val="0"/>
          <w:marRight w:val="0"/>
          <w:marTop w:val="0"/>
          <w:marBottom w:val="0"/>
          <w:divBdr>
            <w:top w:val="none" w:sz="0" w:space="0" w:color="auto"/>
            <w:left w:val="none" w:sz="0" w:space="0" w:color="auto"/>
            <w:bottom w:val="none" w:sz="0" w:space="0" w:color="auto"/>
            <w:right w:val="none" w:sz="0" w:space="0" w:color="auto"/>
          </w:divBdr>
          <w:divsChild>
            <w:div w:id="929123799">
              <w:marLeft w:val="0"/>
              <w:marRight w:val="0"/>
              <w:marTop w:val="0"/>
              <w:marBottom w:val="0"/>
              <w:divBdr>
                <w:top w:val="none" w:sz="0" w:space="0" w:color="auto"/>
                <w:left w:val="none" w:sz="0" w:space="0" w:color="auto"/>
                <w:bottom w:val="none" w:sz="0" w:space="0" w:color="auto"/>
                <w:right w:val="none" w:sz="0" w:space="0" w:color="auto"/>
              </w:divBdr>
            </w:div>
          </w:divsChild>
        </w:div>
        <w:div w:id="1716928518">
          <w:marLeft w:val="0"/>
          <w:marRight w:val="0"/>
          <w:marTop w:val="0"/>
          <w:marBottom w:val="0"/>
          <w:divBdr>
            <w:top w:val="none" w:sz="0" w:space="0" w:color="auto"/>
            <w:left w:val="none" w:sz="0" w:space="0" w:color="auto"/>
            <w:bottom w:val="none" w:sz="0" w:space="0" w:color="auto"/>
            <w:right w:val="none" w:sz="0" w:space="0" w:color="auto"/>
          </w:divBdr>
        </w:div>
        <w:div w:id="838542155">
          <w:marLeft w:val="0"/>
          <w:marRight w:val="0"/>
          <w:marTop w:val="0"/>
          <w:marBottom w:val="0"/>
          <w:divBdr>
            <w:top w:val="none" w:sz="0" w:space="0" w:color="auto"/>
            <w:left w:val="none" w:sz="0" w:space="0" w:color="auto"/>
            <w:bottom w:val="none" w:sz="0" w:space="0" w:color="auto"/>
            <w:right w:val="none" w:sz="0" w:space="0" w:color="auto"/>
          </w:divBdr>
          <w:divsChild>
            <w:div w:id="1142040603">
              <w:marLeft w:val="0"/>
              <w:marRight w:val="0"/>
              <w:marTop w:val="0"/>
              <w:marBottom w:val="0"/>
              <w:divBdr>
                <w:top w:val="none" w:sz="0" w:space="0" w:color="auto"/>
                <w:left w:val="none" w:sz="0" w:space="0" w:color="auto"/>
                <w:bottom w:val="none" w:sz="0" w:space="0" w:color="auto"/>
                <w:right w:val="none" w:sz="0" w:space="0" w:color="auto"/>
              </w:divBdr>
            </w:div>
          </w:divsChild>
        </w:div>
        <w:div w:id="1542478275">
          <w:marLeft w:val="0"/>
          <w:marRight w:val="0"/>
          <w:marTop w:val="300"/>
          <w:marBottom w:val="0"/>
          <w:divBdr>
            <w:top w:val="none" w:sz="0" w:space="0" w:color="auto"/>
            <w:left w:val="none" w:sz="0" w:space="0" w:color="auto"/>
            <w:bottom w:val="none" w:sz="0" w:space="0" w:color="auto"/>
            <w:right w:val="none" w:sz="0" w:space="0" w:color="auto"/>
          </w:divBdr>
          <w:divsChild>
            <w:div w:id="312493520">
              <w:marLeft w:val="0"/>
              <w:marRight w:val="0"/>
              <w:marTop w:val="0"/>
              <w:marBottom w:val="0"/>
              <w:divBdr>
                <w:top w:val="none" w:sz="0" w:space="0" w:color="auto"/>
                <w:left w:val="none" w:sz="0" w:space="0" w:color="auto"/>
                <w:bottom w:val="none" w:sz="0" w:space="0" w:color="auto"/>
                <w:right w:val="none" w:sz="0" w:space="0" w:color="auto"/>
              </w:divBdr>
              <w:divsChild>
                <w:div w:id="21817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972420">
          <w:marLeft w:val="0"/>
          <w:marRight w:val="0"/>
          <w:marTop w:val="300"/>
          <w:marBottom w:val="0"/>
          <w:divBdr>
            <w:top w:val="none" w:sz="0" w:space="0" w:color="auto"/>
            <w:left w:val="none" w:sz="0" w:space="0" w:color="auto"/>
            <w:bottom w:val="none" w:sz="0" w:space="0" w:color="auto"/>
            <w:right w:val="none" w:sz="0" w:space="0" w:color="auto"/>
          </w:divBdr>
          <w:divsChild>
            <w:div w:id="1038048586">
              <w:marLeft w:val="0"/>
              <w:marRight w:val="0"/>
              <w:marTop w:val="0"/>
              <w:marBottom w:val="0"/>
              <w:divBdr>
                <w:top w:val="none" w:sz="0" w:space="0" w:color="auto"/>
                <w:left w:val="none" w:sz="0" w:space="0" w:color="auto"/>
                <w:bottom w:val="none" w:sz="0" w:space="0" w:color="auto"/>
                <w:right w:val="none" w:sz="0" w:space="0" w:color="auto"/>
              </w:divBdr>
              <w:divsChild>
                <w:div w:id="938879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078739">
          <w:marLeft w:val="0"/>
          <w:marRight w:val="0"/>
          <w:marTop w:val="300"/>
          <w:marBottom w:val="0"/>
          <w:divBdr>
            <w:top w:val="none" w:sz="0" w:space="0" w:color="auto"/>
            <w:left w:val="none" w:sz="0" w:space="0" w:color="auto"/>
            <w:bottom w:val="none" w:sz="0" w:space="0" w:color="auto"/>
            <w:right w:val="none" w:sz="0" w:space="0" w:color="auto"/>
          </w:divBdr>
          <w:divsChild>
            <w:div w:id="1618099100">
              <w:marLeft w:val="0"/>
              <w:marRight w:val="0"/>
              <w:marTop w:val="0"/>
              <w:marBottom w:val="0"/>
              <w:divBdr>
                <w:top w:val="none" w:sz="0" w:space="0" w:color="auto"/>
                <w:left w:val="none" w:sz="0" w:space="0" w:color="auto"/>
                <w:bottom w:val="none" w:sz="0" w:space="0" w:color="auto"/>
                <w:right w:val="none" w:sz="0" w:space="0" w:color="auto"/>
              </w:divBdr>
              <w:divsChild>
                <w:div w:id="25299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542084">
          <w:marLeft w:val="0"/>
          <w:marRight w:val="0"/>
          <w:marTop w:val="300"/>
          <w:marBottom w:val="0"/>
          <w:divBdr>
            <w:top w:val="none" w:sz="0" w:space="0" w:color="auto"/>
            <w:left w:val="none" w:sz="0" w:space="0" w:color="auto"/>
            <w:bottom w:val="none" w:sz="0" w:space="0" w:color="auto"/>
            <w:right w:val="none" w:sz="0" w:space="0" w:color="auto"/>
          </w:divBdr>
          <w:divsChild>
            <w:div w:id="521433575">
              <w:marLeft w:val="0"/>
              <w:marRight w:val="0"/>
              <w:marTop w:val="0"/>
              <w:marBottom w:val="0"/>
              <w:divBdr>
                <w:top w:val="none" w:sz="0" w:space="0" w:color="auto"/>
                <w:left w:val="none" w:sz="0" w:space="0" w:color="auto"/>
                <w:bottom w:val="none" w:sz="0" w:space="0" w:color="auto"/>
                <w:right w:val="none" w:sz="0" w:space="0" w:color="auto"/>
              </w:divBdr>
              <w:divsChild>
                <w:div w:id="1148352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6707056">
      <w:bodyDiv w:val="1"/>
      <w:marLeft w:val="0"/>
      <w:marRight w:val="0"/>
      <w:marTop w:val="0"/>
      <w:marBottom w:val="0"/>
      <w:divBdr>
        <w:top w:val="none" w:sz="0" w:space="0" w:color="auto"/>
        <w:left w:val="none" w:sz="0" w:space="0" w:color="auto"/>
        <w:bottom w:val="none" w:sz="0" w:space="0" w:color="auto"/>
        <w:right w:val="none" w:sz="0" w:space="0" w:color="auto"/>
      </w:divBdr>
      <w:divsChild>
        <w:div w:id="714356670">
          <w:marLeft w:val="0"/>
          <w:marRight w:val="0"/>
          <w:marTop w:val="0"/>
          <w:marBottom w:val="0"/>
          <w:divBdr>
            <w:top w:val="none" w:sz="0" w:space="0" w:color="auto"/>
            <w:left w:val="none" w:sz="0" w:space="0" w:color="auto"/>
            <w:bottom w:val="none" w:sz="0" w:space="0" w:color="auto"/>
            <w:right w:val="none" w:sz="0" w:space="0" w:color="auto"/>
          </w:divBdr>
        </w:div>
        <w:div w:id="1628701885">
          <w:marLeft w:val="0"/>
          <w:marRight w:val="0"/>
          <w:marTop w:val="0"/>
          <w:marBottom w:val="0"/>
          <w:divBdr>
            <w:top w:val="none" w:sz="0" w:space="0" w:color="auto"/>
            <w:left w:val="none" w:sz="0" w:space="0" w:color="auto"/>
            <w:bottom w:val="none" w:sz="0" w:space="0" w:color="auto"/>
            <w:right w:val="none" w:sz="0" w:space="0" w:color="auto"/>
          </w:divBdr>
          <w:divsChild>
            <w:div w:id="522668069">
              <w:marLeft w:val="0"/>
              <w:marRight w:val="0"/>
              <w:marTop w:val="0"/>
              <w:marBottom w:val="0"/>
              <w:divBdr>
                <w:top w:val="none" w:sz="0" w:space="0" w:color="auto"/>
                <w:left w:val="none" w:sz="0" w:space="0" w:color="auto"/>
                <w:bottom w:val="none" w:sz="0" w:space="0" w:color="auto"/>
                <w:right w:val="none" w:sz="0" w:space="0" w:color="auto"/>
              </w:divBdr>
            </w:div>
          </w:divsChild>
        </w:div>
        <w:div w:id="1580410052">
          <w:marLeft w:val="0"/>
          <w:marRight w:val="0"/>
          <w:marTop w:val="0"/>
          <w:marBottom w:val="0"/>
          <w:divBdr>
            <w:top w:val="none" w:sz="0" w:space="0" w:color="auto"/>
            <w:left w:val="none" w:sz="0" w:space="0" w:color="auto"/>
            <w:bottom w:val="none" w:sz="0" w:space="0" w:color="auto"/>
            <w:right w:val="none" w:sz="0" w:space="0" w:color="auto"/>
          </w:divBdr>
        </w:div>
        <w:div w:id="675233588">
          <w:marLeft w:val="0"/>
          <w:marRight w:val="0"/>
          <w:marTop w:val="0"/>
          <w:marBottom w:val="0"/>
          <w:divBdr>
            <w:top w:val="none" w:sz="0" w:space="0" w:color="auto"/>
            <w:left w:val="none" w:sz="0" w:space="0" w:color="auto"/>
            <w:bottom w:val="none" w:sz="0" w:space="0" w:color="auto"/>
            <w:right w:val="none" w:sz="0" w:space="0" w:color="auto"/>
          </w:divBdr>
          <w:divsChild>
            <w:div w:id="119960562">
              <w:marLeft w:val="0"/>
              <w:marRight w:val="0"/>
              <w:marTop w:val="0"/>
              <w:marBottom w:val="0"/>
              <w:divBdr>
                <w:top w:val="none" w:sz="0" w:space="0" w:color="auto"/>
                <w:left w:val="none" w:sz="0" w:space="0" w:color="auto"/>
                <w:bottom w:val="none" w:sz="0" w:space="0" w:color="auto"/>
                <w:right w:val="none" w:sz="0" w:space="0" w:color="auto"/>
              </w:divBdr>
            </w:div>
          </w:divsChild>
        </w:div>
        <w:div w:id="940574910">
          <w:marLeft w:val="0"/>
          <w:marRight w:val="0"/>
          <w:marTop w:val="0"/>
          <w:marBottom w:val="0"/>
          <w:divBdr>
            <w:top w:val="none" w:sz="0" w:space="0" w:color="auto"/>
            <w:left w:val="none" w:sz="0" w:space="0" w:color="auto"/>
            <w:bottom w:val="none" w:sz="0" w:space="0" w:color="auto"/>
            <w:right w:val="none" w:sz="0" w:space="0" w:color="auto"/>
          </w:divBdr>
        </w:div>
        <w:div w:id="1273515418">
          <w:marLeft w:val="0"/>
          <w:marRight w:val="0"/>
          <w:marTop w:val="0"/>
          <w:marBottom w:val="0"/>
          <w:divBdr>
            <w:top w:val="none" w:sz="0" w:space="0" w:color="auto"/>
            <w:left w:val="none" w:sz="0" w:space="0" w:color="auto"/>
            <w:bottom w:val="none" w:sz="0" w:space="0" w:color="auto"/>
            <w:right w:val="none" w:sz="0" w:space="0" w:color="auto"/>
          </w:divBdr>
          <w:divsChild>
            <w:div w:id="1508521423">
              <w:marLeft w:val="0"/>
              <w:marRight w:val="0"/>
              <w:marTop w:val="0"/>
              <w:marBottom w:val="0"/>
              <w:divBdr>
                <w:top w:val="none" w:sz="0" w:space="0" w:color="auto"/>
                <w:left w:val="none" w:sz="0" w:space="0" w:color="auto"/>
                <w:bottom w:val="none" w:sz="0" w:space="0" w:color="auto"/>
                <w:right w:val="none" w:sz="0" w:space="0" w:color="auto"/>
              </w:divBdr>
            </w:div>
          </w:divsChild>
        </w:div>
        <w:div w:id="960304021">
          <w:marLeft w:val="0"/>
          <w:marRight w:val="0"/>
          <w:marTop w:val="0"/>
          <w:marBottom w:val="0"/>
          <w:divBdr>
            <w:top w:val="none" w:sz="0" w:space="0" w:color="auto"/>
            <w:left w:val="none" w:sz="0" w:space="0" w:color="auto"/>
            <w:bottom w:val="none" w:sz="0" w:space="0" w:color="auto"/>
            <w:right w:val="none" w:sz="0" w:space="0" w:color="auto"/>
          </w:divBdr>
        </w:div>
        <w:div w:id="1119295689">
          <w:marLeft w:val="0"/>
          <w:marRight w:val="0"/>
          <w:marTop w:val="0"/>
          <w:marBottom w:val="0"/>
          <w:divBdr>
            <w:top w:val="none" w:sz="0" w:space="0" w:color="auto"/>
            <w:left w:val="none" w:sz="0" w:space="0" w:color="auto"/>
            <w:bottom w:val="none" w:sz="0" w:space="0" w:color="auto"/>
            <w:right w:val="none" w:sz="0" w:space="0" w:color="auto"/>
          </w:divBdr>
          <w:divsChild>
            <w:div w:id="1145391761">
              <w:marLeft w:val="0"/>
              <w:marRight w:val="0"/>
              <w:marTop w:val="0"/>
              <w:marBottom w:val="0"/>
              <w:divBdr>
                <w:top w:val="none" w:sz="0" w:space="0" w:color="auto"/>
                <w:left w:val="none" w:sz="0" w:space="0" w:color="auto"/>
                <w:bottom w:val="none" w:sz="0" w:space="0" w:color="auto"/>
                <w:right w:val="none" w:sz="0" w:space="0" w:color="auto"/>
              </w:divBdr>
            </w:div>
          </w:divsChild>
        </w:div>
        <w:div w:id="1731466274">
          <w:marLeft w:val="0"/>
          <w:marRight w:val="0"/>
          <w:marTop w:val="0"/>
          <w:marBottom w:val="0"/>
          <w:divBdr>
            <w:top w:val="none" w:sz="0" w:space="0" w:color="auto"/>
            <w:left w:val="none" w:sz="0" w:space="0" w:color="auto"/>
            <w:bottom w:val="none" w:sz="0" w:space="0" w:color="auto"/>
            <w:right w:val="none" w:sz="0" w:space="0" w:color="auto"/>
          </w:divBdr>
        </w:div>
        <w:div w:id="1303537579">
          <w:marLeft w:val="0"/>
          <w:marRight w:val="0"/>
          <w:marTop w:val="0"/>
          <w:marBottom w:val="0"/>
          <w:divBdr>
            <w:top w:val="none" w:sz="0" w:space="0" w:color="auto"/>
            <w:left w:val="none" w:sz="0" w:space="0" w:color="auto"/>
            <w:bottom w:val="none" w:sz="0" w:space="0" w:color="auto"/>
            <w:right w:val="none" w:sz="0" w:space="0" w:color="auto"/>
          </w:divBdr>
          <w:divsChild>
            <w:div w:id="1638873030">
              <w:marLeft w:val="0"/>
              <w:marRight w:val="0"/>
              <w:marTop w:val="0"/>
              <w:marBottom w:val="0"/>
              <w:divBdr>
                <w:top w:val="none" w:sz="0" w:space="0" w:color="auto"/>
                <w:left w:val="none" w:sz="0" w:space="0" w:color="auto"/>
                <w:bottom w:val="none" w:sz="0" w:space="0" w:color="auto"/>
                <w:right w:val="none" w:sz="0" w:space="0" w:color="auto"/>
              </w:divBdr>
            </w:div>
          </w:divsChild>
        </w:div>
        <w:div w:id="785395802">
          <w:marLeft w:val="0"/>
          <w:marRight w:val="0"/>
          <w:marTop w:val="0"/>
          <w:marBottom w:val="0"/>
          <w:divBdr>
            <w:top w:val="none" w:sz="0" w:space="0" w:color="auto"/>
            <w:left w:val="none" w:sz="0" w:space="0" w:color="auto"/>
            <w:bottom w:val="none" w:sz="0" w:space="0" w:color="auto"/>
            <w:right w:val="none" w:sz="0" w:space="0" w:color="auto"/>
          </w:divBdr>
        </w:div>
        <w:div w:id="405034505">
          <w:marLeft w:val="0"/>
          <w:marRight w:val="0"/>
          <w:marTop w:val="0"/>
          <w:marBottom w:val="0"/>
          <w:divBdr>
            <w:top w:val="none" w:sz="0" w:space="0" w:color="auto"/>
            <w:left w:val="none" w:sz="0" w:space="0" w:color="auto"/>
            <w:bottom w:val="none" w:sz="0" w:space="0" w:color="auto"/>
            <w:right w:val="none" w:sz="0" w:space="0" w:color="auto"/>
          </w:divBdr>
          <w:divsChild>
            <w:div w:id="2121952107">
              <w:marLeft w:val="0"/>
              <w:marRight w:val="0"/>
              <w:marTop w:val="0"/>
              <w:marBottom w:val="0"/>
              <w:divBdr>
                <w:top w:val="none" w:sz="0" w:space="0" w:color="auto"/>
                <w:left w:val="none" w:sz="0" w:space="0" w:color="auto"/>
                <w:bottom w:val="none" w:sz="0" w:space="0" w:color="auto"/>
                <w:right w:val="none" w:sz="0" w:space="0" w:color="auto"/>
              </w:divBdr>
            </w:div>
          </w:divsChild>
        </w:div>
        <w:div w:id="1108739289">
          <w:marLeft w:val="0"/>
          <w:marRight w:val="0"/>
          <w:marTop w:val="0"/>
          <w:marBottom w:val="0"/>
          <w:divBdr>
            <w:top w:val="none" w:sz="0" w:space="0" w:color="auto"/>
            <w:left w:val="none" w:sz="0" w:space="0" w:color="auto"/>
            <w:bottom w:val="none" w:sz="0" w:space="0" w:color="auto"/>
            <w:right w:val="none" w:sz="0" w:space="0" w:color="auto"/>
          </w:divBdr>
        </w:div>
        <w:div w:id="1168328412">
          <w:marLeft w:val="0"/>
          <w:marRight w:val="0"/>
          <w:marTop w:val="0"/>
          <w:marBottom w:val="0"/>
          <w:divBdr>
            <w:top w:val="none" w:sz="0" w:space="0" w:color="auto"/>
            <w:left w:val="none" w:sz="0" w:space="0" w:color="auto"/>
            <w:bottom w:val="none" w:sz="0" w:space="0" w:color="auto"/>
            <w:right w:val="none" w:sz="0" w:space="0" w:color="auto"/>
          </w:divBdr>
          <w:divsChild>
            <w:div w:id="179050699">
              <w:marLeft w:val="0"/>
              <w:marRight w:val="0"/>
              <w:marTop w:val="0"/>
              <w:marBottom w:val="0"/>
              <w:divBdr>
                <w:top w:val="none" w:sz="0" w:space="0" w:color="auto"/>
                <w:left w:val="none" w:sz="0" w:space="0" w:color="auto"/>
                <w:bottom w:val="none" w:sz="0" w:space="0" w:color="auto"/>
                <w:right w:val="none" w:sz="0" w:space="0" w:color="auto"/>
              </w:divBdr>
            </w:div>
          </w:divsChild>
        </w:div>
        <w:div w:id="943197699">
          <w:marLeft w:val="0"/>
          <w:marRight w:val="0"/>
          <w:marTop w:val="300"/>
          <w:marBottom w:val="0"/>
          <w:divBdr>
            <w:top w:val="none" w:sz="0" w:space="0" w:color="auto"/>
            <w:left w:val="none" w:sz="0" w:space="0" w:color="auto"/>
            <w:bottom w:val="none" w:sz="0" w:space="0" w:color="auto"/>
            <w:right w:val="none" w:sz="0" w:space="0" w:color="auto"/>
          </w:divBdr>
          <w:divsChild>
            <w:div w:id="183179133">
              <w:marLeft w:val="0"/>
              <w:marRight w:val="0"/>
              <w:marTop w:val="0"/>
              <w:marBottom w:val="0"/>
              <w:divBdr>
                <w:top w:val="none" w:sz="0" w:space="0" w:color="auto"/>
                <w:left w:val="none" w:sz="0" w:space="0" w:color="auto"/>
                <w:bottom w:val="none" w:sz="0" w:space="0" w:color="auto"/>
                <w:right w:val="none" w:sz="0" w:space="0" w:color="auto"/>
              </w:divBdr>
              <w:divsChild>
                <w:div w:id="1982734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522567">
          <w:marLeft w:val="0"/>
          <w:marRight w:val="0"/>
          <w:marTop w:val="300"/>
          <w:marBottom w:val="0"/>
          <w:divBdr>
            <w:top w:val="none" w:sz="0" w:space="0" w:color="auto"/>
            <w:left w:val="none" w:sz="0" w:space="0" w:color="auto"/>
            <w:bottom w:val="none" w:sz="0" w:space="0" w:color="auto"/>
            <w:right w:val="none" w:sz="0" w:space="0" w:color="auto"/>
          </w:divBdr>
          <w:divsChild>
            <w:div w:id="703601481">
              <w:marLeft w:val="0"/>
              <w:marRight w:val="0"/>
              <w:marTop w:val="0"/>
              <w:marBottom w:val="0"/>
              <w:divBdr>
                <w:top w:val="none" w:sz="0" w:space="0" w:color="auto"/>
                <w:left w:val="none" w:sz="0" w:space="0" w:color="auto"/>
                <w:bottom w:val="none" w:sz="0" w:space="0" w:color="auto"/>
                <w:right w:val="none" w:sz="0" w:space="0" w:color="auto"/>
              </w:divBdr>
              <w:divsChild>
                <w:div w:id="40279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0884867">
          <w:marLeft w:val="0"/>
          <w:marRight w:val="0"/>
          <w:marTop w:val="300"/>
          <w:marBottom w:val="0"/>
          <w:divBdr>
            <w:top w:val="none" w:sz="0" w:space="0" w:color="auto"/>
            <w:left w:val="none" w:sz="0" w:space="0" w:color="auto"/>
            <w:bottom w:val="none" w:sz="0" w:space="0" w:color="auto"/>
            <w:right w:val="none" w:sz="0" w:space="0" w:color="auto"/>
          </w:divBdr>
          <w:divsChild>
            <w:div w:id="2007509508">
              <w:marLeft w:val="0"/>
              <w:marRight w:val="0"/>
              <w:marTop w:val="0"/>
              <w:marBottom w:val="0"/>
              <w:divBdr>
                <w:top w:val="none" w:sz="0" w:space="0" w:color="auto"/>
                <w:left w:val="none" w:sz="0" w:space="0" w:color="auto"/>
                <w:bottom w:val="none" w:sz="0" w:space="0" w:color="auto"/>
                <w:right w:val="none" w:sz="0" w:space="0" w:color="auto"/>
              </w:divBdr>
              <w:divsChild>
                <w:div w:id="1974165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190958">
          <w:marLeft w:val="0"/>
          <w:marRight w:val="0"/>
          <w:marTop w:val="300"/>
          <w:marBottom w:val="0"/>
          <w:divBdr>
            <w:top w:val="none" w:sz="0" w:space="0" w:color="auto"/>
            <w:left w:val="none" w:sz="0" w:space="0" w:color="auto"/>
            <w:bottom w:val="none" w:sz="0" w:space="0" w:color="auto"/>
            <w:right w:val="none" w:sz="0" w:space="0" w:color="auto"/>
          </w:divBdr>
          <w:divsChild>
            <w:div w:id="754088599">
              <w:marLeft w:val="0"/>
              <w:marRight w:val="0"/>
              <w:marTop w:val="0"/>
              <w:marBottom w:val="0"/>
              <w:divBdr>
                <w:top w:val="none" w:sz="0" w:space="0" w:color="auto"/>
                <w:left w:val="none" w:sz="0" w:space="0" w:color="auto"/>
                <w:bottom w:val="none" w:sz="0" w:space="0" w:color="auto"/>
                <w:right w:val="none" w:sz="0" w:space="0" w:color="auto"/>
              </w:divBdr>
              <w:divsChild>
                <w:div w:id="1405564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675334">
      <w:bodyDiv w:val="1"/>
      <w:marLeft w:val="0"/>
      <w:marRight w:val="0"/>
      <w:marTop w:val="0"/>
      <w:marBottom w:val="0"/>
      <w:divBdr>
        <w:top w:val="none" w:sz="0" w:space="0" w:color="auto"/>
        <w:left w:val="none" w:sz="0" w:space="0" w:color="auto"/>
        <w:bottom w:val="none" w:sz="0" w:space="0" w:color="auto"/>
        <w:right w:val="none" w:sz="0" w:space="0" w:color="auto"/>
      </w:divBdr>
      <w:divsChild>
        <w:div w:id="597176806">
          <w:marLeft w:val="0"/>
          <w:marRight w:val="0"/>
          <w:marTop w:val="0"/>
          <w:marBottom w:val="0"/>
          <w:divBdr>
            <w:top w:val="none" w:sz="0" w:space="0" w:color="auto"/>
            <w:left w:val="none" w:sz="0" w:space="0" w:color="auto"/>
            <w:bottom w:val="none" w:sz="0" w:space="0" w:color="auto"/>
            <w:right w:val="none" w:sz="0" w:space="0" w:color="auto"/>
          </w:divBdr>
        </w:div>
        <w:div w:id="1945458451">
          <w:marLeft w:val="0"/>
          <w:marRight w:val="0"/>
          <w:marTop w:val="0"/>
          <w:marBottom w:val="0"/>
          <w:divBdr>
            <w:top w:val="none" w:sz="0" w:space="0" w:color="auto"/>
            <w:left w:val="none" w:sz="0" w:space="0" w:color="auto"/>
            <w:bottom w:val="none" w:sz="0" w:space="0" w:color="auto"/>
            <w:right w:val="none" w:sz="0" w:space="0" w:color="auto"/>
          </w:divBdr>
          <w:divsChild>
            <w:div w:id="1495686016">
              <w:marLeft w:val="0"/>
              <w:marRight w:val="0"/>
              <w:marTop w:val="0"/>
              <w:marBottom w:val="0"/>
              <w:divBdr>
                <w:top w:val="none" w:sz="0" w:space="0" w:color="auto"/>
                <w:left w:val="none" w:sz="0" w:space="0" w:color="auto"/>
                <w:bottom w:val="none" w:sz="0" w:space="0" w:color="auto"/>
                <w:right w:val="none" w:sz="0" w:space="0" w:color="auto"/>
              </w:divBdr>
            </w:div>
          </w:divsChild>
        </w:div>
        <w:div w:id="646277038">
          <w:marLeft w:val="0"/>
          <w:marRight w:val="0"/>
          <w:marTop w:val="0"/>
          <w:marBottom w:val="0"/>
          <w:divBdr>
            <w:top w:val="none" w:sz="0" w:space="0" w:color="auto"/>
            <w:left w:val="none" w:sz="0" w:space="0" w:color="auto"/>
            <w:bottom w:val="none" w:sz="0" w:space="0" w:color="auto"/>
            <w:right w:val="none" w:sz="0" w:space="0" w:color="auto"/>
          </w:divBdr>
        </w:div>
        <w:div w:id="966815882">
          <w:marLeft w:val="0"/>
          <w:marRight w:val="0"/>
          <w:marTop w:val="0"/>
          <w:marBottom w:val="0"/>
          <w:divBdr>
            <w:top w:val="none" w:sz="0" w:space="0" w:color="auto"/>
            <w:left w:val="none" w:sz="0" w:space="0" w:color="auto"/>
            <w:bottom w:val="none" w:sz="0" w:space="0" w:color="auto"/>
            <w:right w:val="none" w:sz="0" w:space="0" w:color="auto"/>
          </w:divBdr>
          <w:divsChild>
            <w:div w:id="391121138">
              <w:marLeft w:val="0"/>
              <w:marRight w:val="0"/>
              <w:marTop w:val="0"/>
              <w:marBottom w:val="0"/>
              <w:divBdr>
                <w:top w:val="none" w:sz="0" w:space="0" w:color="auto"/>
                <w:left w:val="none" w:sz="0" w:space="0" w:color="auto"/>
                <w:bottom w:val="none" w:sz="0" w:space="0" w:color="auto"/>
                <w:right w:val="none" w:sz="0" w:space="0" w:color="auto"/>
              </w:divBdr>
            </w:div>
          </w:divsChild>
        </w:div>
        <w:div w:id="310910304">
          <w:marLeft w:val="0"/>
          <w:marRight w:val="0"/>
          <w:marTop w:val="0"/>
          <w:marBottom w:val="0"/>
          <w:divBdr>
            <w:top w:val="none" w:sz="0" w:space="0" w:color="auto"/>
            <w:left w:val="none" w:sz="0" w:space="0" w:color="auto"/>
            <w:bottom w:val="none" w:sz="0" w:space="0" w:color="auto"/>
            <w:right w:val="none" w:sz="0" w:space="0" w:color="auto"/>
          </w:divBdr>
        </w:div>
        <w:div w:id="2091845349">
          <w:marLeft w:val="0"/>
          <w:marRight w:val="0"/>
          <w:marTop w:val="0"/>
          <w:marBottom w:val="0"/>
          <w:divBdr>
            <w:top w:val="none" w:sz="0" w:space="0" w:color="auto"/>
            <w:left w:val="none" w:sz="0" w:space="0" w:color="auto"/>
            <w:bottom w:val="none" w:sz="0" w:space="0" w:color="auto"/>
            <w:right w:val="none" w:sz="0" w:space="0" w:color="auto"/>
          </w:divBdr>
          <w:divsChild>
            <w:div w:id="18700451">
              <w:marLeft w:val="0"/>
              <w:marRight w:val="0"/>
              <w:marTop w:val="0"/>
              <w:marBottom w:val="0"/>
              <w:divBdr>
                <w:top w:val="none" w:sz="0" w:space="0" w:color="auto"/>
                <w:left w:val="none" w:sz="0" w:space="0" w:color="auto"/>
                <w:bottom w:val="none" w:sz="0" w:space="0" w:color="auto"/>
                <w:right w:val="none" w:sz="0" w:space="0" w:color="auto"/>
              </w:divBdr>
            </w:div>
          </w:divsChild>
        </w:div>
        <w:div w:id="310640785">
          <w:marLeft w:val="0"/>
          <w:marRight w:val="0"/>
          <w:marTop w:val="0"/>
          <w:marBottom w:val="0"/>
          <w:divBdr>
            <w:top w:val="none" w:sz="0" w:space="0" w:color="auto"/>
            <w:left w:val="none" w:sz="0" w:space="0" w:color="auto"/>
            <w:bottom w:val="none" w:sz="0" w:space="0" w:color="auto"/>
            <w:right w:val="none" w:sz="0" w:space="0" w:color="auto"/>
          </w:divBdr>
        </w:div>
        <w:div w:id="931356340">
          <w:marLeft w:val="0"/>
          <w:marRight w:val="0"/>
          <w:marTop w:val="0"/>
          <w:marBottom w:val="0"/>
          <w:divBdr>
            <w:top w:val="none" w:sz="0" w:space="0" w:color="auto"/>
            <w:left w:val="none" w:sz="0" w:space="0" w:color="auto"/>
            <w:bottom w:val="none" w:sz="0" w:space="0" w:color="auto"/>
            <w:right w:val="none" w:sz="0" w:space="0" w:color="auto"/>
          </w:divBdr>
          <w:divsChild>
            <w:div w:id="1278292146">
              <w:marLeft w:val="0"/>
              <w:marRight w:val="0"/>
              <w:marTop w:val="0"/>
              <w:marBottom w:val="0"/>
              <w:divBdr>
                <w:top w:val="none" w:sz="0" w:space="0" w:color="auto"/>
                <w:left w:val="none" w:sz="0" w:space="0" w:color="auto"/>
                <w:bottom w:val="none" w:sz="0" w:space="0" w:color="auto"/>
                <w:right w:val="none" w:sz="0" w:space="0" w:color="auto"/>
              </w:divBdr>
            </w:div>
          </w:divsChild>
        </w:div>
        <w:div w:id="968976853">
          <w:marLeft w:val="0"/>
          <w:marRight w:val="0"/>
          <w:marTop w:val="0"/>
          <w:marBottom w:val="0"/>
          <w:divBdr>
            <w:top w:val="none" w:sz="0" w:space="0" w:color="auto"/>
            <w:left w:val="none" w:sz="0" w:space="0" w:color="auto"/>
            <w:bottom w:val="none" w:sz="0" w:space="0" w:color="auto"/>
            <w:right w:val="none" w:sz="0" w:space="0" w:color="auto"/>
          </w:divBdr>
        </w:div>
        <w:div w:id="1204441122">
          <w:marLeft w:val="0"/>
          <w:marRight w:val="0"/>
          <w:marTop w:val="0"/>
          <w:marBottom w:val="0"/>
          <w:divBdr>
            <w:top w:val="none" w:sz="0" w:space="0" w:color="auto"/>
            <w:left w:val="none" w:sz="0" w:space="0" w:color="auto"/>
            <w:bottom w:val="none" w:sz="0" w:space="0" w:color="auto"/>
            <w:right w:val="none" w:sz="0" w:space="0" w:color="auto"/>
          </w:divBdr>
          <w:divsChild>
            <w:div w:id="1023559887">
              <w:marLeft w:val="0"/>
              <w:marRight w:val="0"/>
              <w:marTop w:val="0"/>
              <w:marBottom w:val="0"/>
              <w:divBdr>
                <w:top w:val="none" w:sz="0" w:space="0" w:color="auto"/>
                <w:left w:val="none" w:sz="0" w:space="0" w:color="auto"/>
                <w:bottom w:val="none" w:sz="0" w:space="0" w:color="auto"/>
                <w:right w:val="none" w:sz="0" w:space="0" w:color="auto"/>
              </w:divBdr>
            </w:div>
          </w:divsChild>
        </w:div>
        <w:div w:id="1294365650">
          <w:marLeft w:val="0"/>
          <w:marRight w:val="0"/>
          <w:marTop w:val="0"/>
          <w:marBottom w:val="0"/>
          <w:divBdr>
            <w:top w:val="none" w:sz="0" w:space="0" w:color="auto"/>
            <w:left w:val="none" w:sz="0" w:space="0" w:color="auto"/>
            <w:bottom w:val="none" w:sz="0" w:space="0" w:color="auto"/>
            <w:right w:val="none" w:sz="0" w:space="0" w:color="auto"/>
          </w:divBdr>
        </w:div>
        <w:div w:id="270599277">
          <w:marLeft w:val="0"/>
          <w:marRight w:val="0"/>
          <w:marTop w:val="0"/>
          <w:marBottom w:val="0"/>
          <w:divBdr>
            <w:top w:val="none" w:sz="0" w:space="0" w:color="auto"/>
            <w:left w:val="none" w:sz="0" w:space="0" w:color="auto"/>
            <w:bottom w:val="none" w:sz="0" w:space="0" w:color="auto"/>
            <w:right w:val="none" w:sz="0" w:space="0" w:color="auto"/>
          </w:divBdr>
          <w:divsChild>
            <w:div w:id="1876964219">
              <w:marLeft w:val="0"/>
              <w:marRight w:val="0"/>
              <w:marTop w:val="0"/>
              <w:marBottom w:val="0"/>
              <w:divBdr>
                <w:top w:val="none" w:sz="0" w:space="0" w:color="auto"/>
                <w:left w:val="none" w:sz="0" w:space="0" w:color="auto"/>
                <w:bottom w:val="none" w:sz="0" w:space="0" w:color="auto"/>
                <w:right w:val="none" w:sz="0" w:space="0" w:color="auto"/>
              </w:divBdr>
            </w:div>
          </w:divsChild>
        </w:div>
        <w:div w:id="1604990113">
          <w:marLeft w:val="0"/>
          <w:marRight w:val="0"/>
          <w:marTop w:val="0"/>
          <w:marBottom w:val="0"/>
          <w:divBdr>
            <w:top w:val="none" w:sz="0" w:space="0" w:color="auto"/>
            <w:left w:val="none" w:sz="0" w:space="0" w:color="auto"/>
            <w:bottom w:val="none" w:sz="0" w:space="0" w:color="auto"/>
            <w:right w:val="none" w:sz="0" w:space="0" w:color="auto"/>
          </w:divBdr>
        </w:div>
        <w:div w:id="1272470283">
          <w:marLeft w:val="0"/>
          <w:marRight w:val="0"/>
          <w:marTop w:val="0"/>
          <w:marBottom w:val="0"/>
          <w:divBdr>
            <w:top w:val="none" w:sz="0" w:space="0" w:color="auto"/>
            <w:left w:val="none" w:sz="0" w:space="0" w:color="auto"/>
            <w:bottom w:val="none" w:sz="0" w:space="0" w:color="auto"/>
            <w:right w:val="none" w:sz="0" w:space="0" w:color="auto"/>
          </w:divBdr>
          <w:divsChild>
            <w:div w:id="488064157">
              <w:marLeft w:val="0"/>
              <w:marRight w:val="0"/>
              <w:marTop w:val="0"/>
              <w:marBottom w:val="0"/>
              <w:divBdr>
                <w:top w:val="none" w:sz="0" w:space="0" w:color="auto"/>
                <w:left w:val="none" w:sz="0" w:space="0" w:color="auto"/>
                <w:bottom w:val="none" w:sz="0" w:space="0" w:color="auto"/>
                <w:right w:val="none" w:sz="0" w:space="0" w:color="auto"/>
              </w:divBdr>
            </w:div>
          </w:divsChild>
        </w:div>
        <w:div w:id="1321041627">
          <w:marLeft w:val="0"/>
          <w:marRight w:val="0"/>
          <w:marTop w:val="300"/>
          <w:marBottom w:val="0"/>
          <w:divBdr>
            <w:top w:val="none" w:sz="0" w:space="0" w:color="auto"/>
            <w:left w:val="none" w:sz="0" w:space="0" w:color="auto"/>
            <w:bottom w:val="none" w:sz="0" w:space="0" w:color="auto"/>
            <w:right w:val="none" w:sz="0" w:space="0" w:color="auto"/>
          </w:divBdr>
          <w:divsChild>
            <w:div w:id="532495279">
              <w:marLeft w:val="0"/>
              <w:marRight w:val="0"/>
              <w:marTop w:val="0"/>
              <w:marBottom w:val="0"/>
              <w:divBdr>
                <w:top w:val="none" w:sz="0" w:space="0" w:color="auto"/>
                <w:left w:val="none" w:sz="0" w:space="0" w:color="auto"/>
                <w:bottom w:val="none" w:sz="0" w:space="0" w:color="auto"/>
                <w:right w:val="none" w:sz="0" w:space="0" w:color="auto"/>
              </w:divBdr>
              <w:divsChild>
                <w:div w:id="1580629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546918">
          <w:marLeft w:val="0"/>
          <w:marRight w:val="0"/>
          <w:marTop w:val="300"/>
          <w:marBottom w:val="0"/>
          <w:divBdr>
            <w:top w:val="none" w:sz="0" w:space="0" w:color="auto"/>
            <w:left w:val="none" w:sz="0" w:space="0" w:color="auto"/>
            <w:bottom w:val="none" w:sz="0" w:space="0" w:color="auto"/>
            <w:right w:val="none" w:sz="0" w:space="0" w:color="auto"/>
          </w:divBdr>
          <w:divsChild>
            <w:div w:id="776410755">
              <w:marLeft w:val="0"/>
              <w:marRight w:val="0"/>
              <w:marTop w:val="0"/>
              <w:marBottom w:val="0"/>
              <w:divBdr>
                <w:top w:val="none" w:sz="0" w:space="0" w:color="auto"/>
                <w:left w:val="none" w:sz="0" w:space="0" w:color="auto"/>
                <w:bottom w:val="none" w:sz="0" w:space="0" w:color="auto"/>
                <w:right w:val="none" w:sz="0" w:space="0" w:color="auto"/>
              </w:divBdr>
              <w:divsChild>
                <w:div w:id="140903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155776">
          <w:marLeft w:val="0"/>
          <w:marRight w:val="0"/>
          <w:marTop w:val="300"/>
          <w:marBottom w:val="0"/>
          <w:divBdr>
            <w:top w:val="none" w:sz="0" w:space="0" w:color="auto"/>
            <w:left w:val="none" w:sz="0" w:space="0" w:color="auto"/>
            <w:bottom w:val="none" w:sz="0" w:space="0" w:color="auto"/>
            <w:right w:val="none" w:sz="0" w:space="0" w:color="auto"/>
          </w:divBdr>
          <w:divsChild>
            <w:div w:id="1651784362">
              <w:marLeft w:val="0"/>
              <w:marRight w:val="0"/>
              <w:marTop w:val="0"/>
              <w:marBottom w:val="0"/>
              <w:divBdr>
                <w:top w:val="none" w:sz="0" w:space="0" w:color="auto"/>
                <w:left w:val="none" w:sz="0" w:space="0" w:color="auto"/>
                <w:bottom w:val="none" w:sz="0" w:space="0" w:color="auto"/>
                <w:right w:val="none" w:sz="0" w:space="0" w:color="auto"/>
              </w:divBdr>
              <w:divsChild>
                <w:div w:id="1301617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7872780">
          <w:marLeft w:val="0"/>
          <w:marRight w:val="0"/>
          <w:marTop w:val="300"/>
          <w:marBottom w:val="0"/>
          <w:divBdr>
            <w:top w:val="none" w:sz="0" w:space="0" w:color="auto"/>
            <w:left w:val="none" w:sz="0" w:space="0" w:color="auto"/>
            <w:bottom w:val="none" w:sz="0" w:space="0" w:color="auto"/>
            <w:right w:val="none" w:sz="0" w:space="0" w:color="auto"/>
          </w:divBdr>
          <w:divsChild>
            <w:div w:id="1035152165">
              <w:marLeft w:val="0"/>
              <w:marRight w:val="0"/>
              <w:marTop w:val="0"/>
              <w:marBottom w:val="0"/>
              <w:divBdr>
                <w:top w:val="none" w:sz="0" w:space="0" w:color="auto"/>
                <w:left w:val="none" w:sz="0" w:space="0" w:color="auto"/>
                <w:bottom w:val="none" w:sz="0" w:space="0" w:color="auto"/>
                <w:right w:val="none" w:sz="0" w:space="0" w:color="auto"/>
              </w:divBdr>
              <w:divsChild>
                <w:div w:id="53504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553495">
      <w:bodyDiv w:val="1"/>
      <w:marLeft w:val="0"/>
      <w:marRight w:val="0"/>
      <w:marTop w:val="0"/>
      <w:marBottom w:val="0"/>
      <w:divBdr>
        <w:top w:val="none" w:sz="0" w:space="0" w:color="auto"/>
        <w:left w:val="none" w:sz="0" w:space="0" w:color="auto"/>
        <w:bottom w:val="none" w:sz="0" w:space="0" w:color="auto"/>
        <w:right w:val="none" w:sz="0" w:space="0" w:color="auto"/>
      </w:divBdr>
      <w:divsChild>
        <w:div w:id="169368255">
          <w:marLeft w:val="0"/>
          <w:marRight w:val="0"/>
          <w:marTop w:val="0"/>
          <w:marBottom w:val="0"/>
          <w:divBdr>
            <w:top w:val="none" w:sz="0" w:space="0" w:color="auto"/>
            <w:left w:val="none" w:sz="0" w:space="0" w:color="auto"/>
            <w:bottom w:val="none" w:sz="0" w:space="0" w:color="auto"/>
            <w:right w:val="none" w:sz="0" w:space="0" w:color="auto"/>
          </w:divBdr>
        </w:div>
        <w:div w:id="1439106686">
          <w:marLeft w:val="0"/>
          <w:marRight w:val="0"/>
          <w:marTop w:val="0"/>
          <w:marBottom w:val="0"/>
          <w:divBdr>
            <w:top w:val="none" w:sz="0" w:space="0" w:color="auto"/>
            <w:left w:val="none" w:sz="0" w:space="0" w:color="auto"/>
            <w:bottom w:val="none" w:sz="0" w:space="0" w:color="auto"/>
            <w:right w:val="none" w:sz="0" w:space="0" w:color="auto"/>
          </w:divBdr>
          <w:divsChild>
            <w:div w:id="1651325791">
              <w:marLeft w:val="0"/>
              <w:marRight w:val="0"/>
              <w:marTop w:val="0"/>
              <w:marBottom w:val="0"/>
              <w:divBdr>
                <w:top w:val="none" w:sz="0" w:space="0" w:color="auto"/>
                <w:left w:val="none" w:sz="0" w:space="0" w:color="auto"/>
                <w:bottom w:val="none" w:sz="0" w:space="0" w:color="auto"/>
                <w:right w:val="none" w:sz="0" w:space="0" w:color="auto"/>
              </w:divBdr>
            </w:div>
          </w:divsChild>
        </w:div>
        <w:div w:id="290482367">
          <w:marLeft w:val="0"/>
          <w:marRight w:val="0"/>
          <w:marTop w:val="0"/>
          <w:marBottom w:val="0"/>
          <w:divBdr>
            <w:top w:val="none" w:sz="0" w:space="0" w:color="auto"/>
            <w:left w:val="none" w:sz="0" w:space="0" w:color="auto"/>
            <w:bottom w:val="none" w:sz="0" w:space="0" w:color="auto"/>
            <w:right w:val="none" w:sz="0" w:space="0" w:color="auto"/>
          </w:divBdr>
        </w:div>
        <w:div w:id="2006740732">
          <w:marLeft w:val="0"/>
          <w:marRight w:val="0"/>
          <w:marTop w:val="0"/>
          <w:marBottom w:val="0"/>
          <w:divBdr>
            <w:top w:val="none" w:sz="0" w:space="0" w:color="auto"/>
            <w:left w:val="none" w:sz="0" w:space="0" w:color="auto"/>
            <w:bottom w:val="none" w:sz="0" w:space="0" w:color="auto"/>
            <w:right w:val="none" w:sz="0" w:space="0" w:color="auto"/>
          </w:divBdr>
          <w:divsChild>
            <w:div w:id="192160917">
              <w:marLeft w:val="0"/>
              <w:marRight w:val="0"/>
              <w:marTop w:val="0"/>
              <w:marBottom w:val="0"/>
              <w:divBdr>
                <w:top w:val="none" w:sz="0" w:space="0" w:color="auto"/>
                <w:left w:val="none" w:sz="0" w:space="0" w:color="auto"/>
                <w:bottom w:val="none" w:sz="0" w:space="0" w:color="auto"/>
                <w:right w:val="none" w:sz="0" w:space="0" w:color="auto"/>
              </w:divBdr>
            </w:div>
          </w:divsChild>
        </w:div>
        <w:div w:id="1888837910">
          <w:marLeft w:val="0"/>
          <w:marRight w:val="0"/>
          <w:marTop w:val="0"/>
          <w:marBottom w:val="0"/>
          <w:divBdr>
            <w:top w:val="none" w:sz="0" w:space="0" w:color="auto"/>
            <w:left w:val="none" w:sz="0" w:space="0" w:color="auto"/>
            <w:bottom w:val="none" w:sz="0" w:space="0" w:color="auto"/>
            <w:right w:val="none" w:sz="0" w:space="0" w:color="auto"/>
          </w:divBdr>
        </w:div>
        <w:div w:id="19209686">
          <w:marLeft w:val="0"/>
          <w:marRight w:val="0"/>
          <w:marTop w:val="0"/>
          <w:marBottom w:val="0"/>
          <w:divBdr>
            <w:top w:val="none" w:sz="0" w:space="0" w:color="auto"/>
            <w:left w:val="none" w:sz="0" w:space="0" w:color="auto"/>
            <w:bottom w:val="none" w:sz="0" w:space="0" w:color="auto"/>
            <w:right w:val="none" w:sz="0" w:space="0" w:color="auto"/>
          </w:divBdr>
          <w:divsChild>
            <w:div w:id="1002050067">
              <w:marLeft w:val="0"/>
              <w:marRight w:val="0"/>
              <w:marTop w:val="0"/>
              <w:marBottom w:val="0"/>
              <w:divBdr>
                <w:top w:val="none" w:sz="0" w:space="0" w:color="auto"/>
                <w:left w:val="none" w:sz="0" w:space="0" w:color="auto"/>
                <w:bottom w:val="none" w:sz="0" w:space="0" w:color="auto"/>
                <w:right w:val="none" w:sz="0" w:space="0" w:color="auto"/>
              </w:divBdr>
            </w:div>
          </w:divsChild>
        </w:div>
        <w:div w:id="927884636">
          <w:marLeft w:val="0"/>
          <w:marRight w:val="0"/>
          <w:marTop w:val="0"/>
          <w:marBottom w:val="0"/>
          <w:divBdr>
            <w:top w:val="none" w:sz="0" w:space="0" w:color="auto"/>
            <w:left w:val="none" w:sz="0" w:space="0" w:color="auto"/>
            <w:bottom w:val="none" w:sz="0" w:space="0" w:color="auto"/>
            <w:right w:val="none" w:sz="0" w:space="0" w:color="auto"/>
          </w:divBdr>
        </w:div>
        <w:div w:id="1182820348">
          <w:marLeft w:val="0"/>
          <w:marRight w:val="0"/>
          <w:marTop w:val="0"/>
          <w:marBottom w:val="0"/>
          <w:divBdr>
            <w:top w:val="none" w:sz="0" w:space="0" w:color="auto"/>
            <w:left w:val="none" w:sz="0" w:space="0" w:color="auto"/>
            <w:bottom w:val="none" w:sz="0" w:space="0" w:color="auto"/>
            <w:right w:val="none" w:sz="0" w:space="0" w:color="auto"/>
          </w:divBdr>
          <w:divsChild>
            <w:div w:id="234172498">
              <w:marLeft w:val="0"/>
              <w:marRight w:val="0"/>
              <w:marTop w:val="0"/>
              <w:marBottom w:val="0"/>
              <w:divBdr>
                <w:top w:val="none" w:sz="0" w:space="0" w:color="auto"/>
                <w:left w:val="none" w:sz="0" w:space="0" w:color="auto"/>
                <w:bottom w:val="none" w:sz="0" w:space="0" w:color="auto"/>
                <w:right w:val="none" w:sz="0" w:space="0" w:color="auto"/>
              </w:divBdr>
            </w:div>
          </w:divsChild>
        </w:div>
        <w:div w:id="1355425544">
          <w:marLeft w:val="0"/>
          <w:marRight w:val="0"/>
          <w:marTop w:val="0"/>
          <w:marBottom w:val="0"/>
          <w:divBdr>
            <w:top w:val="none" w:sz="0" w:space="0" w:color="auto"/>
            <w:left w:val="none" w:sz="0" w:space="0" w:color="auto"/>
            <w:bottom w:val="none" w:sz="0" w:space="0" w:color="auto"/>
            <w:right w:val="none" w:sz="0" w:space="0" w:color="auto"/>
          </w:divBdr>
        </w:div>
        <w:div w:id="695038644">
          <w:marLeft w:val="0"/>
          <w:marRight w:val="0"/>
          <w:marTop w:val="0"/>
          <w:marBottom w:val="0"/>
          <w:divBdr>
            <w:top w:val="none" w:sz="0" w:space="0" w:color="auto"/>
            <w:left w:val="none" w:sz="0" w:space="0" w:color="auto"/>
            <w:bottom w:val="none" w:sz="0" w:space="0" w:color="auto"/>
            <w:right w:val="none" w:sz="0" w:space="0" w:color="auto"/>
          </w:divBdr>
          <w:divsChild>
            <w:div w:id="2012567232">
              <w:marLeft w:val="0"/>
              <w:marRight w:val="0"/>
              <w:marTop w:val="0"/>
              <w:marBottom w:val="0"/>
              <w:divBdr>
                <w:top w:val="none" w:sz="0" w:space="0" w:color="auto"/>
                <w:left w:val="none" w:sz="0" w:space="0" w:color="auto"/>
                <w:bottom w:val="none" w:sz="0" w:space="0" w:color="auto"/>
                <w:right w:val="none" w:sz="0" w:space="0" w:color="auto"/>
              </w:divBdr>
            </w:div>
          </w:divsChild>
        </w:div>
        <w:div w:id="198052228">
          <w:marLeft w:val="0"/>
          <w:marRight w:val="0"/>
          <w:marTop w:val="0"/>
          <w:marBottom w:val="0"/>
          <w:divBdr>
            <w:top w:val="none" w:sz="0" w:space="0" w:color="auto"/>
            <w:left w:val="none" w:sz="0" w:space="0" w:color="auto"/>
            <w:bottom w:val="none" w:sz="0" w:space="0" w:color="auto"/>
            <w:right w:val="none" w:sz="0" w:space="0" w:color="auto"/>
          </w:divBdr>
        </w:div>
        <w:div w:id="928925261">
          <w:marLeft w:val="0"/>
          <w:marRight w:val="0"/>
          <w:marTop w:val="0"/>
          <w:marBottom w:val="0"/>
          <w:divBdr>
            <w:top w:val="none" w:sz="0" w:space="0" w:color="auto"/>
            <w:left w:val="none" w:sz="0" w:space="0" w:color="auto"/>
            <w:bottom w:val="none" w:sz="0" w:space="0" w:color="auto"/>
            <w:right w:val="none" w:sz="0" w:space="0" w:color="auto"/>
          </w:divBdr>
          <w:divsChild>
            <w:div w:id="500658085">
              <w:marLeft w:val="0"/>
              <w:marRight w:val="0"/>
              <w:marTop w:val="0"/>
              <w:marBottom w:val="0"/>
              <w:divBdr>
                <w:top w:val="none" w:sz="0" w:space="0" w:color="auto"/>
                <w:left w:val="none" w:sz="0" w:space="0" w:color="auto"/>
                <w:bottom w:val="none" w:sz="0" w:space="0" w:color="auto"/>
                <w:right w:val="none" w:sz="0" w:space="0" w:color="auto"/>
              </w:divBdr>
            </w:div>
          </w:divsChild>
        </w:div>
        <w:div w:id="509638441">
          <w:marLeft w:val="0"/>
          <w:marRight w:val="0"/>
          <w:marTop w:val="0"/>
          <w:marBottom w:val="0"/>
          <w:divBdr>
            <w:top w:val="none" w:sz="0" w:space="0" w:color="auto"/>
            <w:left w:val="none" w:sz="0" w:space="0" w:color="auto"/>
            <w:bottom w:val="none" w:sz="0" w:space="0" w:color="auto"/>
            <w:right w:val="none" w:sz="0" w:space="0" w:color="auto"/>
          </w:divBdr>
        </w:div>
        <w:div w:id="738139047">
          <w:marLeft w:val="0"/>
          <w:marRight w:val="0"/>
          <w:marTop w:val="0"/>
          <w:marBottom w:val="0"/>
          <w:divBdr>
            <w:top w:val="none" w:sz="0" w:space="0" w:color="auto"/>
            <w:left w:val="none" w:sz="0" w:space="0" w:color="auto"/>
            <w:bottom w:val="none" w:sz="0" w:space="0" w:color="auto"/>
            <w:right w:val="none" w:sz="0" w:space="0" w:color="auto"/>
          </w:divBdr>
          <w:divsChild>
            <w:div w:id="2146316032">
              <w:marLeft w:val="0"/>
              <w:marRight w:val="0"/>
              <w:marTop w:val="0"/>
              <w:marBottom w:val="0"/>
              <w:divBdr>
                <w:top w:val="none" w:sz="0" w:space="0" w:color="auto"/>
                <w:left w:val="none" w:sz="0" w:space="0" w:color="auto"/>
                <w:bottom w:val="none" w:sz="0" w:space="0" w:color="auto"/>
                <w:right w:val="none" w:sz="0" w:space="0" w:color="auto"/>
              </w:divBdr>
            </w:div>
          </w:divsChild>
        </w:div>
        <w:div w:id="34233314">
          <w:marLeft w:val="0"/>
          <w:marRight w:val="0"/>
          <w:marTop w:val="300"/>
          <w:marBottom w:val="0"/>
          <w:divBdr>
            <w:top w:val="none" w:sz="0" w:space="0" w:color="auto"/>
            <w:left w:val="none" w:sz="0" w:space="0" w:color="auto"/>
            <w:bottom w:val="none" w:sz="0" w:space="0" w:color="auto"/>
            <w:right w:val="none" w:sz="0" w:space="0" w:color="auto"/>
          </w:divBdr>
          <w:divsChild>
            <w:div w:id="364528364">
              <w:marLeft w:val="0"/>
              <w:marRight w:val="0"/>
              <w:marTop w:val="0"/>
              <w:marBottom w:val="0"/>
              <w:divBdr>
                <w:top w:val="none" w:sz="0" w:space="0" w:color="auto"/>
                <w:left w:val="none" w:sz="0" w:space="0" w:color="auto"/>
                <w:bottom w:val="none" w:sz="0" w:space="0" w:color="auto"/>
                <w:right w:val="none" w:sz="0" w:space="0" w:color="auto"/>
              </w:divBdr>
              <w:divsChild>
                <w:div w:id="1925411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527539">
          <w:marLeft w:val="0"/>
          <w:marRight w:val="0"/>
          <w:marTop w:val="300"/>
          <w:marBottom w:val="0"/>
          <w:divBdr>
            <w:top w:val="none" w:sz="0" w:space="0" w:color="auto"/>
            <w:left w:val="none" w:sz="0" w:space="0" w:color="auto"/>
            <w:bottom w:val="none" w:sz="0" w:space="0" w:color="auto"/>
            <w:right w:val="none" w:sz="0" w:space="0" w:color="auto"/>
          </w:divBdr>
          <w:divsChild>
            <w:div w:id="1506044531">
              <w:marLeft w:val="0"/>
              <w:marRight w:val="0"/>
              <w:marTop w:val="0"/>
              <w:marBottom w:val="0"/>
              <w:divBdr>
                <w:top w:val="none" w:sz="0" w:space="0" w:color="auto"/>
                <w:left w:val="none" w:sz="0" w:space="0" w:color="auto"/>
                <w:bottom w:val="none" w:sz="0" w:space="0" w:color="auto"/>
                <w:right w:val="none" w:sz="0" w:space="0" w:color="auto"/>
              </w:divBdr>
              <w:divsChild>
                <w:div w:id="3955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530040">
          <w:marLeft w:val="0"/>
          <w:marRight w:val="0"/>
          <w:marTop w:val="300"/>
          <w:marBottom w:val="0"/>
          <w:divBdr>
            <w:top w:val="none" w:sz="0" w:space="0" w:color="auto"/>
            <w:left w:val="none" w:sz="0" w:space="0" w:color="auto"/>
            <w:bottom w:val="none" w:sz="0" w:space="0" w:color="auto"/>
            <w:right w:val="none" w:sz="0" w:space="0" w:color="auto"/>
          </w:divBdr>
          <w:divsChild>
            <w:div w:id="1098716250">
              <w:marLeft w:val="0"/>
              <w:marRight w:val="0"/>
              <w:marTop w:val="0"/>
              <w:marBottom w:val="0"/>
              <w:divBdr>
                <w:top w:val="none" w:sz="0" w:space="0" w:color="auto"/>
                <w:left w:val="none" w:sz="0" w:space="0" w:color="auto"/>
                <w:bottom w:val="none" w:sz="0" w:space="0" w:color="auto"/>
                <w:right w:val="none" w:sz="0" w:space="0" w:color="auto"/>
              </w:divBdr>
              <w:divsChild>
                <w:div w:id="1400442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0061">
          <w:marLeft w:val="0"/>
          <w:marRight w:val="0"/>
          <w:marTop w:val="300"/>
          <w:marBottom w:val="0"/>
          <w:divBdr>
            <w:top w:val="none" w:sz="0" w:space="0" w:color="auto"/>
            <w:left w:val="none" w:sz="0" w:space="0" w:color="auto"/>
            <w:bottom w:val="none" w:sz="0" w:space="0" w:color="auto"/>
            <w:right w:val="none" w:sz="0" w:space="0" w:color="auto"/>
          </w:divBdr>
          <w:divsChild>
            <w:div w:id="1226602916">
              <w:marLeft w:val="0"/>
              <w:marRight w:val="0"/>
              <w:marTop w:val="0"/>
              <w:marBottom w:val="0"/>
              <w:divBdr>
                <w:top w:val="none" w:sz="0" w:space="0" w:color="auto"/>
                <w:left w:val="none" w:sz="0" w:space="0" w:color="auto"/>
                <w:bottom w:val="none" w:sz="0" w:space="0" w:color="auto"/>
                <w:right w:val="none" w:sz="0" w:space="0" w:color="auto"/>
              </w:divBdr>
              <w:divsChild>
                <w:div w:id="1803814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862647">
      <w:bodyDiv w:val="1"/>
      <w:marLeft w:val="0"/>
      <w:marRight w:val="0"/>
      <w:marTop w:val="0"/>
      <w:marBottom w:val="0"/>
      <w:divBdr>
        <w:top w:val="none" w:sz="0" w:space="0" w:color="auto"/>
        <w:left w:val="none" w:sz="0" w:space="0" w:color="auto"/>
        <w:bottom w:val="none" w:sz="0" w:space="0" w:color="auto"/>
        <w:right w:val="none" w:sz="0" w:space="0" w:color="auto"/>
      </w:divBdr>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5677">
      <w:bodyDiv w:val="1"/>
      <w:marLeft w:val="0"/>
      <w:marRight w:val="0"/>
      <w:marTop w:val="0"/>
      <w:marBottom w:val="0"/>
      <w:divBdr>
        <w:top w:val="none" w:sz="0" w:space="0" w:color="auto"/>
        <w:left w:val="none" w:sz="0" w:space="0" w:color="auto"/>
        <w:bottom w:val="none" w:sz="0" w:space="0" w:color="auto"/>
        <w:right w:val="none" w:sz="0" w:space="0" w:color="auto"/>
      </w:divBdr>
      <w:divsChild>
        <w:div w:id="1558053812">
          <w:marLeft w:val="0"/>
          <w:marRight w:val="0"/>
          <w:marTop w:val="0"/>
          <w:marBottom w:val="0"/>
          <w:divBdr>
            <w:top w:val="none" w:sz="0" w:space="0" w:color="auto"/>
            <w:left w:val="none" w:sz="0" w:space="0" w:color="auto"/>
            <w:bottom w:val="none" w:sz="0" w:space="0" w:color="auto"/>
            <w:right w:val="none" w:sz="0" w:space="0" w:color="auto"/>
          </w:divBdr>
        </w:div>
        <w:div w:id="18170314">
          <w:marLeft w:val="0"/>
          <w:marRight w:val="0"/>
          <w:marTop w:val="0"/>
          <w:marBottom w:val="0"/>
          <w:divBdr>
            <w:top w:val="none" w:sz="0" w:space="0" w:color="auto"/>
            <w:left w:val="none" w:sz="0" w:space="0" w:color="auto"/>
            <w:bottom w:val="none" w:sz="0" w:space="0" w:color="auto"/>
            <w:right w:val="none" w:sz="0" w:space="0" w:color="auto"/>
          </w:divBdr>
          <w:divsChild>
            <w:div w:id="557281781">
              <w:marLeft w:val="0"/>
              <w:marRight w:val="0"/>
              <w:marTop w:val="0"/>
              <w:marBottom w:val="0"/>
              <w:divBdr>
                <w:top w:val="none" w:sz="0" w:space="0" w:color="auto"/>
                <w:left w:val="none" w:sz="0" w:space="0" w:color="auto"/>
                <w:bottom w:val="none" w:sz="0" w:space="0" w:color="auto"/>
                <w:right w:val="none" w:sz="0" w:space="0" w:color="auto"/>
              </w:divBdr>
            </w:div>
          </w:divsChild>
        </w:div>
        <w:div w:id="258560511">
          <w:marLeft w:val="0"/>
          <w:marRight w:val="0"/>
          <w:marTop w:val="0"/>
          <w:marBottom w:val="0"/>
          <w:divBdr>
            <w:top w:val="none" w:sz="0" w:space="0" w:color="auto"/>
            <w:left w:val="none" w:sz="0" w:space="0" w:color="auto"/>
            <w:bottom w:val="none" w:sz="0" w:space="0" w:color="auto"/>
            <w:right w:val="none" w:sz="0" w:space="0" w:color="auto"/>
          </w:divBdr>
        </w:div>
        <w:div w:id="41178537">
          <w:marLeft w:val="0"/>
          <w:marRight w:val="0"/>
          <w:marTop w:val="0"/>
          <w:marBottom w:val="0"/>
          <w:divBdr>
            <w:top w:val="none" w:sz="0" w:space="0" w:color="auto"/>
            <w:left w:val="none" w:sz="0" w:space="0" w:color="auto"/>
            <w:bottom w:val="none" w:sz="0" w:space="0" w:color="auto"/>
            <w:right w:val="none" w:sz="0" w:space="0" w:color="auto"/>
          </w:divBdr>
          <w:divsChild>
            <w:div w:id="1309899071">
              <w:marLeft w:val="0"/>
              <w:marRight w:val="0"/>
              <w:marTop w:val="0"/>
              <w:marBottom w:val="0"/>
              <w:divBdr>
                <w:top w:val="none" w:sz="0" w:space="0" w:color="auto"/>
                <w:left w:val="none" w:sz="0" w:space="0" w:color="auto"/>
                <w:bottom w:val="none" w:sz="0" w:space="0" w:color="auto"/>
                <w:right w:val="none" w:sz="0" w:space="0" w:color="auto"/>
              </w:divBdr>
            </w:div>
          </w:divsChild>
        </w:div>
        <w:div w:id="1690718282">
          <w:marLeft w:val="0"/>
          <w:marRight w:val="0"/>
          <w:marTop w:val="0"/>
          <w:marBottom w:val="0"/>
          <w:divBdr>
            <w:top w:val="none" w:sz="0" w:space="0" w:color="auto"/>
            <w:left w:val="none" w:sz="0" w:space="0" w:color="auto"/>
            <w:bottom w:val="none" w:sz="0" w:space="0" w:color="auto"/>
            <w:right w:val="none" w:sz="0" w:space="0" w:color="auto"/>
          </w:divBdr>
        </w:div>
        <w:div w:id="1134834628">
          <w:marLeft w:val="0"/>
          <w:marRight w:val="0"/>
          <w:marTop w:val="0"/>
          <w:marBottom w:val="0"/>
          <w:divBdr>
            <w:top w:val="none" w:sz="0" w:space="0" w:color="auto"/>
            <w:left w:val="none" w:sz="0" w:space="0" w:color="auto"/>
            <w:bottom w:val="none" w:sz="0" w:space="0" w:color="auto"/>
            <w:right w:val="none" w:sz="0" w:space="0" w:color="auto"/>
          </w:divBdr>
          <w:divsChild>
            <w:div w:id="1424643453">
              <w:marLeft w:val="0"/>
              <w:marRight w:val="0"/>
              <w:marTop w:val="0"/>
              <w:marBottom w:val="0"/>
              <w:divBdr>
                <w:top w:val="none" w:sz="0" w:space="0" w:color="auto"/>
                <w:left w:val="none" w:sz="0" w:space="0" w:color="auto"/>
                <w:bottom w:val="none" w:sz="0" w:space="0" w:color="auto"/>
                <w:right w:val="none" w:sz="0" w:space="0" w:color="auto"/>
              </w:divBdr>
            </w:div>
          </w:divsChild>
        </w:div>
        <w:div w:id="1932742414">
          <w:marLeft w:val="0"/>
          <w:marRight w:val="0"/>
          <w:marTop w:val="0"/>
          <w:marBottom w:val="0"/>
          <w:divBdr>
            <w:top w:val="none" w:sz="0" w:space="0" w:color="auto"/>
            <w:left w:val="none" w:sz="0" w:space="0" w:color="auto"/>
            <w:bottom w:val="none" w:sz="0" w:space="0" w:color="auto"/>
            <w:right w:val="none" w:sz="0" w:space="0" w:color="auto"/>
          </w:divBdr>
        </w:div>
        <w:div w:id="1649942641">
          <w:marLeft w:val="0"/>
          <w:marRight w:val="0"/>
          <w:marTop w:val="0"/>
          <w:marBottom w:val="0"/>
          <w:divBdr>
            <w:top w:val="none" w:sz="0" w:space="0" w:color="auto"/>
            <w:left w:val="none" w:sz="0" w:space="0" w:color="auto"/>
            <w:bottom w:val="none" w:sz="0" w:space="0" w:color="auto"/>
            <w:right w:val="none" w:sz="0" w:space="0" w:color="auto"/>
          </w:divBdr>
          <w:divsChild>
            <w:div w:id="1719477190">
              <w:marLeft w:val="0"/>
              <w:marRight w:val="0"/>
              <w:marTop w:val="0"/>
              <w:marBottom w:val="0"/>
              <w:divBdr>
                <w:top w:val="none" w:sz="0" w:space="0" w:color="auto"/>
                <w:left w:val="none" w:sz="0" w:space="0" w:color="auto"/>
                <w:bottom w:val="none" w:sz="0" w:space="0" w:color="auto"/>
                <w:right w:val="none" w:sz="0" w:space="0" w:color="auto"/>
              </w:divBdr>
            </w:div>
          </w:divsChild>
        </w:div>
        <w:div w:id="774714462">
          <w:marLeft w:val="0"/>
          <w:marRight w:val="0"/>
          <w:marTop w:val="0"/>
          <w:marBottom w:val="0"/>
          <w:divBdr>
            <w:top w:val="none" w:sz="0" w:space="0" w:color="auto"/>
            <w:left w:val="none" w:sz="0" w:space="0" w:color="auto"/>
            <w:bottom w:val="none" w:sz="0" w:space="0" w:color="auto"/>
            <w:right w:val="none" w:sz="0" w:space="0" w:color="auto"/>
          </w:divBdr>
        </w:div>
        <w:div w:id="1008630984">
          <w:marLeft w:val="0"/>
          <w:marRight w:val="0"/>
          <w:marTop w:val="0"/>
          <w:marBottom w:val="0"/>
          <w:divBdr>
            <w:top w:val="none" w:sz="0" w:space="0" w:color="auto"/>
            <w:left w:val="none" w:sz="0" w:space="0" w:color="auto"/>
            <w:bottom w:val="none" w:sz="0" w:space="0" w:color="auto"/>
            <w:right w:val="none" w:sz="0" w:space="0" w:color="auto"/>
          </w:divBdr>
          <w:divsChild>
            <w:div w:id="507866031">
              <w:marLeft w:val="0"/>
              <w:marRight w:val="0"/>
              <w:marTop w:val="0"/>
              <w:marBottom w:val="0"/>
              <w:divBdr>
                <w:top w:val="none" w:sz="0" w:space="0" w:color="auto"/>
                <w:left w:val="none" w:sz="0" w:space="0" w:color="auto"/>
                <w:bottom w:val="none" w:sz="0" w:space="0" w:color="auto"/>
                <w:right w:val="none" w:sz="0" w:space="0" w:color="auto"/>
              </w:divBdr>
            </w:div>
          </w:divsChild>
        </w:div>
        <w:div w:id="707031088">
          <w:marLeft w:val="0"/>
          <w:marRight w:val="0"/>
          <w:marTop w:val="0"/>
          <w:marBottom w:val="0"/>
          <w:divBdr>
            <w:top w:val="none" w:sz="0" w:space="0" w:color="auto"/>
            <w:left w:val="none" w:sz="0" w:space="0" w:color="auto"/>
            <w:bottom w:val="none" w:sz="0" w:space="0" w:color="auto"/>
            <w:right w:val="none" w:sz="0" w:space="0" w:color="auto"/>
          </w:divBdr>
        </w:div>
        <w:div w:id="1338649653">
          <w:marLeft w:val="0"/>
          <w:marRight w:val="0"/>
          <w:marTop w:val="0"/>
          <w:marBottom w:val="0"/>
          <w:divBdr>
            <w:top w:val="none" w:sz="0" w:space="0" w:color="auto"/>
            <w:left w:val="none" w:sz="0" w:space="0" w:color="auto"/>
            <w:bottom w:val="none" w:sz="0" w:space="0" w:color="auto"/>
            <w:right w:val="none" w:sz="0" w:space="0" w:color="auto"/>
          </w:divBdr>
          <w:divsChild>
            <w:div w:id="283925326">
              <w:marLeft w:val="0"/>
              <w:marRight w:val="0"/>
              <w:marTop w:val="0"/>
              <w:marBottom w:val="0"/>
              <w:divBdr>
                <w:top w:val="none" w:sz="0" w:space="0" w:color="auto"/>
                <w:left w:val="none" w:sz="0" w:space="0" w:color="auto"/>
                <w:bottom w:val="none" w:sz="0" w:space="0" w:color="auto"/>
                <w:right w:val="none" w:sz="0" w:space="0" w:color="auto"/>
              </w:divBdr>
            </w:div>
          </w:divsChild>
        </w:div>
        <w:div w:id="299304637">
          <w:marLeft w:val="0"/>
          <w:marRight w:val="0"/>
          <w:marTop w:val="0"/>
          <w:marBottom w:val="0"/>
          <w:divBdr>
            <w:top w:val="none" w:sz="0" w:space="0" w:color="auto"/>
            <w:left w:val="none" w:sz="0" w:space="0" w:color="auto"/>
            <w:bottom w:val="none" w:sz="0" w:space="0" w:color="auto"/>
            <w:right w:val="none" w:sz="0" w:space="0" w:color="auto"/>
          </w:divBdr>
        </w:div>
        <w:div w:id="22944241">
          <w:marLeft w:val="0"/>
          <w:marRight w:val="0"/>
          <w:marTop w:val="0"/>
          <w:marBottom w:val="0"/>
          <w:divBdr>
            <w:top w:val="none" w:sz="0" w:space="0" w:color="auto"/>
            <w:left w:val="none" w:sz="0" w:space="0" w:color="auto"/>
            <w:bottom w:val="none" w:sz="0" w:space="0" w:color="auto"/>
            <w:right w:val="none" w:sz="0" w:space="0" w:color="auto"/>
          </w:divBdr>
          <w:divsChild>
            <w:div w:id="488860729">
              <w:marLeft w:val="0"/>
              <w:marRight w:val="0"/>
              <w:marTop w:val="0"/>
              <w:marBottom w:val="0"/>
              <w:divBdr>
                <w:top w:val="none" w:sz="0" w:space="0" w:color="auto"/>
                <w:left w:val="none" w:sz="0" w:space="0" w:color="auto"/>
                <w:bottom w:val="none" w:sz="0" w:space="0" w:color="auto"/>
                <w:right w:val="none" w:sz="0" w:space="0" w:color="auto"/>
              </w:divBdr>
            </w:div>
          </w:divsChild>
        </w:div>
        <w:div w:id="713504649">
          <w:marLeft w:val="0"/>
          <w:marRight w:val="0"/>
          <w:marTop w:val="300"/>
          <w:marBottom w:val="0"/>
          <w:divBdr>
            <w:top w:val="none" w:sz="0" w:space="0" w:color="auto"/>
            <w:left w:val="none" w:sz="0" w:space="0" w:color="auto"/>
            <w:bottom w:val="none" w:sz="0" w:space="0" w:color="auto"/>
            <w:right w:val="none" w:sz="0" w:space="0" w:color="auto"/>
          </w:divBdr>
          <w:divsChild>
            <w:div w:id="1702902769">
              <w:marLeft w:val="0"/>
              <w:marRight w:val="0"/>
              <w:marTop w:val="0"/>
              <w:marBottom w:val="0"/>
              <w:divBdr>
                <w:top w:val="none" w:sz="0" w:space="0" w:color="auto"/>
                <w:left w:val="none" w:sz="0" w:space="0" w:color="auto"/>
                <w:bottom w:val="none" w:sz="0" w:space="0" w:color="auto"/>
                <w:right w:val="none" w:sz="0" w:space="0" w:color="auto"/>
              </w:divBdr>
              <w:divsChild>
                <w:div w:id="111236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26479">
          <w:marLeft w:val="0"/>
          <w:marRight w:val="0"/>
          <w:marTop w:val="300"/>
          <w:marBottom w:val="0"/>
          <w:divBdr>
            <w:top w:val="none" w:sz="0" w:space="0" w:color="auto"/>
            <w:left w:val="none" w:sz="0" w:space="0" w:color="auto"/>
            <w:bottom w:val="none" w:sz="0" w:space="0" w:color="auto"/>
            <w:right w:val="none" w:sz="0" w:space="0" w:color="auto"/>
          </w:divBdr>
          <w:divsChild>
            <w:div w:id="820076381">
              <w:marLeft w:val="0"/>
              <w:marRight w:val="0"/>
              <w:marTop w:val="0"/>
              <w:marBottom w:val="0"/>
              <w:divBdr>
                <w:top w:val="none" w:sz="0" w:space="0" w:color="auto"/>
                <w:left w:val="none" w:sz="0" w:space="0" w:color="auto"/>
                <w:bottom w:val="none" w:sz="0" w:space="0" w:color="auto"/>
                <w:right w:val="none" w:sz="0" w:space="0" w:color="auto"/>
              </w:divBdr>
              <w:divsChild>
                <w:div w:id="21247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682303">
          <w:marLeft w:val="0"/>
          <w:marRight w:val="0"/>
          <w:marTop w:val="300"/>
          <w:marBottom w:val="0"/>
          <w:divBdr>
            <w:top w:val="none" w:sz="0" w:space="0" w:color="auto"/>
            <w:left w:val="none" w:sz="0" w:space="0" w:color="auto"/>
            <w:bottom w:val="none" w:sz="0" w:space="0" w:color="auto"/>
            <w:right w:val="none" w:sz="0" w:space="0" w:color="auto"/>
          </w:divBdr>
          <w:divsChild>
            <w:div w:id="955061269">
              <w:marLeft w:val="0"/>
              <w:marRight w:val="0"/>
              <w:marTop w:val="0"/>
              <w:marBottom w:val="0"/>
              <w:divBdr>
                <w:top w:val="none" w:sz="0" w:space="0" w:color="auto"/>
                <w:left w:val="none" w:sz="0" w:space="0" w:color="auto"/>
                <w:bottom w:val="none" w:sz="0" w:space="0" w:color="auto"/>
                <w:right w:val="none" w:sz="0" w:space="0" w:color="auto"/>
              </w:divBdr>
              <w:divsChild>
                <w:div w:id="890113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075838">
          <w:marLeft w:val="0"/>
          <w:marRight w:val="0"/>
          <w:marTop w:val="300"/>
          <w:marBottom w:val="0"/>
          <w:divBdr>
            <w:top w:val="none" w:sz="0" w:space="0" w:color="auto"/>
            <w:left w:val="none" w:sz="0" w:space="0" w:color="auto"/>
            <w:bottom w:val="none" w:sz="0" w:space="0" w:color="auto"/>
            <w:right w:val="none" w:sz="0" w:space="0" w:color="auto"/>
          </w:divBdr>
          <w:divsChild>
            <w:div w:id="2099863387">
              <w:marLeft w:val="0"/>
              <w:marRight w:val="0"/>
              <w:marTop w:val="0"/>
              <w:marBottom w:val="0"/>
              <w:divBdr>
                <w:top w:val="none" w:sz="0" w:space="0" w:color="auto"/>
                <w:left w:val="none" w:sz="0" w:space="0" w:color="auto"/>
                <w:bottom w:val="none" w:sz="0" w:space="0" w:color="auto"/>
                <w:right w:val="none" w:sz="0" w:space="0" w:color="auto"/>
              </w:divBdr>
              <w:divsChild>
                <w:div w:id="94719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4240513">
      <w:bodyDiv w:val="1"/>
      <w:marLeft w:val="0"/>
      <w:marRight w:val="0"/>
      <w:marTop w:val="0"/>
      <w:marBottom w:val="0"/>
      <w:divBdr>
        <w:top w:val="none" w:sz="0" w:space="0" w:color="auto"/>
        <w:left w:val="none" w:sz="0" w:space="0" w:color="auto"/>
        <w:bottom w:val="none" w:sz="0" w:space="0" w:color="auto"/>
        <w:right w:val="none" w:sz="0" w:space="0" w:color="auto"/>
      </w:divBdr>
      <w:divsChild>
        <w:div w:id="183517059">
          <w:marLeft w:val="0"/>
          <w:marRight w:val="0"/>
          <w:marTop w:val="0"/>
          <w:marBottom w:val="0"/>
          <w:divBdr>
            <w:top w:val="none" w:sz="0" w:space="0" w:color="auto"/>
            <w:left w:val="none" w:sz="0" w:space="0" w:color="auto"/>
            <w:bottom w:val="none" w:sz="0" w:space="0" w:color="auto"/>
            <w:right w:val="none" w:sz="0" w:space="0" w:color="auto"/>
          </w:divBdr>
        </w:div>
        <w:div w:id="1449272394">
          <w:marLeft w:val="0"/>
          <w:marRight w:val="0"/>
          <w:marTop w:val="0"/>
          <w:marBottom w:val="0"/>
          <w:divBdr>
            <w:top w:val="none" w:sz="0" w:space="0" w:color="auto"/>
            <w:left w:val="none" w:sz="0" w:space="0" w:color="auto"/>
            <w:bottom w:val="none" w:sz="0" w:space="0" w:color="auto"/>
            <w:right w:val="none" w:sz="0" w:space="0" w:color="auto"/>
          </w:divBdr>
          <w:divsChild>
            <w:div w:id="427583561">
              <w:marLeft w:val="0"/>
              <w:marRight w:val="0"/>
              <w:marTop w:val="0"/>
              <w:marBottom w:val="0"/>
              <w:divBdr>
                <w:top w:val="none" w:sz="0" w:space="0" w:color="auto"/>
                <w:left w:val="none" w:sz="0" w:space="0" w:color="auto"/>
                <w:bottom w:val="none" w:sz="0" w:space="0" w:color="auto"/>
                <w:right w:val="none" w:sz="0" w:space="0" w:color="auto"/>
              </w:divBdr>
            </w:div>
          </w:divsChild>
        </w:div>
        <w:div w:id="1352031693">
          <w:marLeft w:val="0"/>
          <w:marRight w:val="0"/>
          <w:marTop w:val="0"/>
          <w:marBottom w:val="0"/>
          <w:divBdr>
            <w:top w:val="none" w:sz="0" w:space="0" w:color="auto"/>
            <w:left w:val="none" w:sz="0" w:space="0" w:color="auto"/>
            <w:bottom w:val="none" w:sz="0" w:space="0" w:color="auto"/>
            <w:right w:val="none" w:sz="0" w:space="0" w:color="auto"/>
          </w:divBdr>
        </w:div>
        <w:div w:id="889464111">
          <w:marLeft w:val="0"/>
          <w:marRight w:val="0"/>
          <w:marTop w:val="0"/>
          <w:marBottom w:val="0"/>
          <w:divBdr>
            <w:top w:val="none" w:sz="0" w:space="0" w:color="auto"/>
            <w:left w:val="none" w:sz="0" w:space="0" w:color="auto"/>
            <w:bottom w:val="none" w:sz="0" w:space="0" w:color="auto"/>
            <w:right w:val="none" w:sz="0" w:space="0" w:color="auto"/>
          </w:divBdr>
          <w:divsChild>
            <w:div w:id="908079566">
              <w:marLeft w:val="0"/>
              <w:marRight w:val="0"/>
              <w:marTop w:val="0"/>
              <w:marBottom w:val="0"/>
              <w:divBdr>
                <w:top w:val="none" w:sz="0" w:space="0" w:color="auto"/>
                <w:left w:val="none" w:sz="0" w:space="0" w:color="auto"/>
                <w:bottom w:val="none" w:sz="0" w:space="0" w:color="auto"/>
                <w:right w:val="none" w:sz="0" w:space="0" w:color="auto"/>
              </w:divBdr>
            </w:div>
          </w:divsChild>
        </w:div>
        <w:div w:id="240795971">
          <w:marLeft w:val="0"/>
          <w:marRight w:val="0"/>
          <w:marTop w:val="0"/>
          <w:marBottom w:val="0"/>
          <w:divBdr>
            <w:top w:val="none" w:sz="0" w:space="0" w:color="auto"/>
            <w:left w:val="none" w:sz="0" w:space="0" w:color="auto"/>
            <w:bottom w:val="none" w:sz="0" w:space="0" w:color="auto"/>
            <w:right w:val="none" w:sz="0" w:space="0" w:color="auto"/>
          </w:divBdr>
        </w:div>
        <w:div w:id="1070613739">
          <w:marLeft w:val="0"/>
          <w:marRight w:val="0"/>
          <w:marTop w:val="0"/>
          <w:marBottom w:val="0"/>
          <w:divBdr>
            <w:top w:val="none" w:sz="0" w:space="0" w:color="auto"/>
            <w:left w:val="none" w:sz="0" w:space="0" w:color="auto"/>
            <w:bottom w:val="none" w:sz="0" w:space="0" w:color="auto"/>
            <w:right w:val="none" w:sz="0" w:space="0" w:color="auto"/>
          </w:divBdr>
          <w:divsChild>
            <w:div w:id="1078601485">
              <w:marLeft w:val="0"/>
              <w:marRight w:val="0"/>
              <w:marTop w:val="0"/>
              <w:marBottom w:val="0"/>
              <w:divBdr>
                <w:top w:val="none" w:sz="0" w:space="0" w:color="auto"/>
                <w:left w:val="none" w:sz="0" w:space="0" w:color="auto"/>
                <w:bottom w:val="none" w:sz="0" w:space="0" w:color="auto"/>
                <w:right w:val="none" w:sz="0" w:space="0" w:color="auto"/>
              </w:divBdr>
            </w:div>
          </w:divsChild>
        </w:div>
        <w:div w:id="278803247">
          <w:marLeft w:val="0"/>
          <w:marRight w:val="0"/>
          <w:marTop w:val="0"/>
          <w:marBottom w:val="0"/>
          <w:divBdr>
            <w:top w:val="none" w:sz="0" w:space="0" w:color="auto"/>
            <w:left w:val="none" w:sz="0" w:space="0" w:color="auto"/>
            <w:bottom w:val="none" w:sz="0" w:space="0" w:color="auto"/>
            <w:right w:val="none" w:sz="0" w:space="0" w:color="auto"/>
          </w:divBdr>
        </w:div>
        <w:div w:id="155462151">
          <w:marLeft w:val="0"/>
          <w:marRight w:val="0"/>
          <w:marTop w:val="0"/>
          <w:marBottom w:val="0"/>
          <w:divBdr>
            <w:top w:val="none" w:sz="0" w:space="0" w:color="auto"/>
            <w:left w:val="none" w:sz="0" w:space="0" w:color="auto"/>
            <w:bottom w:val="none" w:sz="0" w:space="0" w:color="auto"/>
            <w:right w:val="none" w:sz="0" w:space="0" w:color="auto"/>
          </w:divBdr>
          <w:divsChild>
            <w:div w:id="394937763">
              <w:marLeft w:val="0"/>
              <w:marRight w:val="0"/>
              <w:marTop w:val="0"/>
              <w:marBottom w:val="0"/>
              <w:divBdr>
                <w:top w:val="none" w:sz="0" w:space="0" w:color="auto"/>
                <w:left w:val="none" w:sz="0" w:space="0" w:color="auto"/>
                <w:bottom w:val="none" w:sz="0" w:space="0" w:color="auto"/>
                <w:right w:val="none" w:sz="0" w:space="0" w:color="auto"/>
              </w:divBdr>
            </w:div>
          </w:divsChild>
        </w:div>
        <w:div w:id="1467577429">
          <w:marLeft w:val="0"/>
          <w:marRight w:val="0"/>
          <w:marTop w:val="0"/>
          <w:marBottom w:val="0"/>
          <w:divBdr>
            <w:top w:val="none" w:sz="0" w:space="0" w:color="auto"/>
            <w:left w:val="none" w:sz="0" w:space="0" w:color="auto"/>
            <w:bottom w:val="none" w:sz="0" w:space="0" w:color="auto"/>
            <w:right w:val="none" w:sz="0" w:space="0" w:color="auto"/>
          </w:divBdr>
        </w:div>
        <w:div w:id="999309716">
          <w:marLeft w:val="0"/>
          <w:marRight w:val="0"/>
          <w:marTop w:val="0"/>
          <w:marBottom w:val="0"/>
          <w:divBdr>
            <w:top w:val="none" w:sz="0" w:space="0" w:color="auto"/>
            <w:left w:val="none" w:sz="0" w:space="0" w:color="auto"/>
            <w:bottom w:val="none" w:sz="0" w:space="0" w:color="auto"/>
            <w:right w:val="none" w:sz="0" w:space="0" w:color="auto"/>
          </w:divBdr>
          <w:divsChild>
            <w:div w:id="160632831">
              <w:marLeft w:val="0"/>
              <w:marRight w:val="0"/>
              <w:marTop w:val="0"/>
              <w:marBottom w:val="0"/>
              <w:divBdr>
                <w:top w:val="none" w:sz="0" w:space="0" w:color="auto"/>
                <w:left w:val="none" w:sz="0" w:space="0" w:color="auto"/>
                <w:bottom w:val="none" w:sz="0" w:space="0" w:color="auto"/>
                <w:right w:val="none" w:sz="0" w:space="0" w:color="auto"/>
              </w:divBdr>
            </w:div>
          </w:divsChild>
        </w:div>
        <w:div w:id="1436945412">
          <w:marLeft w:val="0"/>
          <w:marRight w:val="0"/>
          <w:marTop w:val="0"/>
          <w:marBottom w:val="0"/>
          <w:divBdr>
            <w:top w:val="none" w:sz="0" w:space="0" w:color="auto"/>
            <w:left w:val="none" w:sz="0" w:space="0" w:color="auto"/>
            <w:bottom w:val="none" w:sz="0" w:space="0" w:color="auto"/>
            <w:right w:val="none" w:sz="0" w:space="0" w:color="auto"/>
          </w:divBdr>
        </w:div>
        <w:div w:id="141629701">
          <w:marLeft w:val="0"/>
          <w:marRight w:val="0"/>
          <w:marTop w:val="0"/>
          <w:marBottom w:val="0"/>
          <w:divBdr>
            <w:top w:val="none" w:sz="0" w:space="0" w:color="auto"/>
            <w:left w:val="none" w:sz="0" w:space="0" w:color="auto"/>
            <w:bottom w:val="none" w:sz="0" w:space="0" w:color="auto"/>
            <w:right w:val="none" w:sz="0" w:space="0" w:color="auto"/>
          </w:divBdr>
          <w:divsChild>
            <w:div w:id="108401308">
              <w:marLeft w:val="0"/>
              <w:marRight w:val="0"/>
              <w:marTop w:val="0"/>
              <w:marBottom w:val="0"/>
              <w:divBdr>
                <w:top w:val="none" w:sz="0" w:space="0" w:color="auto"/>
                <w:left w:val="none" w:sz="0" w:space="0" w:color="auto"/>
                <w:bottom w:val="none" w:sz="0" w:space="0" w:color="auto"/>
                <w:right w:val="none" w:sz="0" w:space="0" w:color="auto"/>
              </w:divBdr>
            </w:div>
          </w:divsChild>
        </w:div>
        <w:div w:id="1519082074">
          <w:marLeft w:val="0"/>
          <w:marRight w:val="0"/>
          <w:marTop w:val="0"/>
          <w:marBottom w:val="0"/>
          <w:divBdr>
            <w:top w:val="none" w:sz="0" w:space="0" w:color="auto"/>
            <w:left w:val="none" w:sz="0" w:space="0" w:color="auto"/>
            <w:bottom w:val="none" w:sz="0" w:space="0" w:color="auto"/>
            <w:right w:val="none" w:sz="0" w:space="0" w:color="auto"/>
          </w:divBdr>
        </w:div>
        <w:div w:id="263271918">
          <w:marLeft w:val="0"/>
          <w:marRight w:val="0"/>
          <w:marTop w:val="0"/>
          <w:marBottom w:val="0"/>
          <w:divBdr>
            <w:top w:val="none" w:sz="0" w:space="0" w:color="auto"/>
            <w:left w:val="none" w:sz="0" w:space="0" w:color="auto"/>
            <w:bottom w:val="none" w:sz="0" w:space="0" w:color="auto"/>
            <w:right w:val="none" w:sz="0" w:space="0" w:color="auto"/>
          </w:divBdr>
          <w:divsChild>
            <w:div w:id="1166823980">
              <w:marLeft w:val="0"/>
              <w:marRight w:val="0"/>
              <w:marTop w:val="0"/>
              <w:marBottom w:val="0"/>
              <w:divBdr>
                <w:top w:val="none" w:sz="0" w:space="0" w:color="auto"/>
                <w:left w:val="none" w:sz="0" w:space="0" w:color="auto"/>
                <w:bottom w:val="none" w:sz="0" w:space="0" w:color="auto"/>
                <w:right w:val="none" w:sz="0" w:space="0" w:color="auto"/>
              </w:divBdr>
            </w:div>
          </w:divsChild>
        </w:div>
        <w:div w:id="1022559959">
          <w:marLeft w:val="0"/>
          <w:marRight w:val="0"/>
          <w:marTop w:val="300"/>
          <w:marBottom w:val="0"/>
          <w:divBdr>
            <w:top w:val="none" w:sz="0" w:space="0" w:color="auto"/>
            <w:left w:val="none" w:sz="0" w:space="0" w:color="auto"/>
            <w:bottom w:val="none" w:sz="0" w:space="0" w:color="auto"/>
            <w:right w:val="none" w:sz="0" w:space="0" w:color="auto"/>
          </w:divBdr>
          <w:divsChild>
            <w:div w:id="1942179710">
              <w:marLeft w:val="0"/>
              <w:marRight w:val="0"/>
              <w:marTop w:val="0"/>
              <w:marBottom w:val="0"/>
              <w:divBdr>
                <w:top w:val="none" w:sz="0" w:space="0" w:color="auto"/>
                <w:left w:val="none" w:sz="0" w:space="0" w:color="auto"/>
                <w:bottom w:val="none" w:sz="0" w:space="0" w:color="auto"/>
                <w:right w:val="none" w:sz="0" w:space="0" w:color="auto"/>
              </w:divBdr>
              <w:divsChild>
                <w:div w:id="27876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347879">
          <w:marLeft w:val="0"/>
          <w:marRight w:val="0"/>
          <w:marTop w:val="300"/>
          <w:marBottom w:val="0"/>
          <w:divBdr>
            <w:top w:val="none" w:sz="0" w:space="0" w:color="auto"/>
            <w:left w:val="none" w:sz="0" w:space="0" w:color="auto"/>
            <w:bottom w:val="none" w:sz="0" w:space="0" w:color="auto"/>
            <w:right w:val="none" w:sz="0" w:space="0" w:color="auto"/>
          </w:divBdr>
          <w:divsChild>
            <w:div w:id="1408768844">
              <w:marLeft w:val="0"/>
              <w:marRight w:val="0"/>
              <w:marTop w:val="0"/>
              <w:marBottom w:val="0"/>
              <w:divBdr>
                <w:top w:val="none" w:sz="0" w:space="0" w:color="auto"/>
                <w:left w:val="none" w:sz="0" w:space="0" w:color="auto"/>
                <w:bottom w:val="none" w:sz="0" w:space="0" w:color="auto"/>
                <w:right w:val="none" w:sz="0" w:space="0" w:color="auto"/>
              </w:divBdr>
              <w:divsChild>
                <w:div w:id="175566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730911">
          <w:marLeft w:val="0"/>
          <w:marRight w:val="0"/>
          <w:marTop w:val="300"/>
          <w:marBottom w:val="0"/>
          <w:divBdr>
            <w:top w:val="none" w:sz="0" w:space="0" w:color="auto"/>
            <w:left w:val="none" w:sz="0" w:space="0" w:color="auto"/>
            <w:bottom w:val="none" w:sz="0" w:space="0" w:color="auto"/>
            <w:right w:val="none" w:sz="0" w:space="0" w:color="auto"/>
          </w:divBdr>
          <w:divsChild>
            <w:div w:id="526867360">
              <w:marLeft w:val="0"/>
              <w:marRight w:val="0"/>
              <w:marTop w:val="0"/>
              <w:marBottom w:val="0"/>
              <w:divBdr>
                <w:top w:val="none" w:sz="0" w:space="0" w:color="auto"/>
                <w:left w:val="none" w:sz="0" w:space="0" w:color="auto"/>
                <w:bottom w:val="none" w:sz="0" w:space="0" w:color="auto"/>
                <w:right w:val="none" w:sz="0" w:space="0" w:color="auto"/>
              </w:divBdr>
              <w:divsChild>
                <w:div w:id="1851527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482716">
          <w:marLeft w:val="0"/>
          <w:marRight w:val="0"/>
          <w:marTop w:val="300"/>
          <w:marBottom w:val="0"/>
          <w:divBdr>
            <w:top w:val="none" w:sz="0" w:space="0" w:color="auto"/>
            <w:left w:val="none" w:sz="0" w:space="0" w:color="auto"/>
            <w:bottom w:val="none" w:sz="0" w:space="0" w:color="auto"/>
            <w:right w:val="none" w:sz="0" w:space="0" w:color="auto"/>
          </w:divBdr>
          <w:divsChild>
            <w:div w:id="1182012764">
              <w:marLeft w:val="0"/>
              <w:marRight w:val="0"/>
              <w:marTop w:val="0"/>
              <w:marBottom w:val="0"/>
              <w:divBdr>
                <w:top w:val="none" w:sz="0" w:space="0" w:color="auto"/>
                <w:left w:val="none" w:sz="0" w:space="0" w:color="auto"/>
                <w:bottom w:val="none" w:sz="0" w:space="0" w:color="auto"/>
                <w:right w:val="none" w:sz="0" w:space="0" w:color="auto"/>
              </w:divBdr>
              <w:divsChild>
                <w:div w:id="115507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8896">
      <w:bodyDiv w:val="1"/>
      <w:marLeft w:val="0"/>
      <w:marRight w:val="0"/>
      <w:marTop w:val="0"/>
      <w:marBottom w:val="0"/>
      <w:divBdr>
        <w:top w:val="none" w:sz="0" w:space="0" w:color="auto"/>
        <w:left w:val="none" w:sz="0" w:space="0" w:color="auto"/>
        <w:bottom w:val="none" w:sz="0" w:space="0" w:color="auto"/>
        <w:right w:val="none" w:sz="0" w:space="0" w:color="auto"/>
      </w:divBdr>
      <w:divsChild>
        <w:div w:id="1957252701">
          <w:marLeft w:val="0"/>
          <w:marRight w:val="0"/>
          <w:marTop w:val="0"/>
          <w:marBottom w:val="0"/>
          <w:divBdr>
            <w:top w:val="none" w:sz="0" w:space="0" w:color="auto"/>
            <w:left w:val="none" w:sz="0" w:space="0" w:color="auto"/>
            <w:bottom w:val="none" w:sz="0" w:space="0" w:color="auto"/>
            <w:right w:val="none" w:sz="0" w:space="0" w:color="auto"/>
          </w:divBdr>
        </w:div>
        <w:div w:id="1179589062">
          <w:marLeft w:val="0"/>
          <w:marRight w:val="0"/>
          <w:marTop w:val="0"/>
          <w:marBottom w:val="0"/>
          <w:divBdr>
            <w:top w:val="none" w:sz="0" w:space="0" w:color="auto"/>
            <w:left w:val="none" w:sz="0" w:space="0" w:color="auto"/>
            <w:bottom w:val="none" w:sz="0" w:space="0" w:color="auto"/>
            <w:right w:val="none" w:sz="0" w:space="0" w:color="auto"/>
          </w:divBdr>
          <w:divsChild>
            <w:div w:id="1424301967">
              <w:marLeft w:val="0"/>
              <w:marRight w:val="0"/>
              <w:marTop w:val="0"/>
              <w:marBottom w:val="0"/>
              <w:divBdr>
                <w:top w:val="none" w:sz="0" w:space="0" w:color="auto"/>
                <w:left w:val="none" w:sz="0" w:space="0" w:color="auto"/>
                <w:bottom w:val="none" w:sz="0" w:space="0" w:color="auto"/>
                <w:right w:val="none" w:sz="0" w:space="0" w:color="auto"/>
              </w:divBdr>
            </w:div>
          </w:divsChild>
        </w:div>
        <w:div w:id="1239094001">
          <w:marLeft w:val="0"/>
          <w:marRight w:val="0"/>
          <w:marTop w:val="0"/>
          <w:marBottom w:val="0"/>
          <w:divBdr>
            <w:top w:val="none" w:sz="0" w:space="0" w:color="auto"/>
            <w:left w:val="none" w:sz="0" w:space="0" w:color="auto"/>
            <w:bottom w:val="none" w:sz="0" w:space="0" w:color="auto"/>
            <w:right w:val="none" w:sz="0" w:space="0" w:color="auto"/>
          </w:divBdr>
        </w:div>
        <w:div w:id="113254512">
          <w:marLeft w:val="0"/>
          <w:marRight w:val="0"/>
          <w:marTop w:val="0"/>
          <w:marBottom w:val="0"/>
          <w:divBdr>
            <w:top w:val="none" w:sz="0" w:space="0" w:color="auto"/>
            <w:left w:val="none" w:sz="0" w:space="0" w:color="auto"/>
            <w:bottom w:val="none" w:sz="0" w:space="0" w:color="auto"/>
            <w:right w:val="none" w:sz="0" w:space="0" w:color="auto"/>
          </w:divBdr>
          <w:divsChild>
            <w:div w:id="622812487">
              <w:marLeft w:val="0"/>
              <w:marRight w:val="0"/>
              <w:marTop w:val="0"/>
              <w:marBottom w:val="0"/>
              <w:divBdr>
                <w:top w:val="none" w:sz="0" w:space="0" w:color="auto"/>
                <w:left w:val="none" w:sz="0" w:space="0" w:color="auto"/>
                <w:bottom w:val="none" w:sz="0" w:space="0" w:color="auto"/>
                <w:right w:val="none" w:sz="0" w:space="0" w:color="auto"/>
              </w:divBdr>
            </w:div>
          </w:divsChild>
        </w:div>
        <w:div w:id="125852727">
          <w:marLeft w:val="0"/>
          <w:marRight w:val="0"/>
          <w:marTop w:val="0"/>
          <w:marBottom w:val="0"/>
          <w:divBdr>
            <w:top w:val="none" w:sz="0" w:space="0" w:color="auto"/>
            <w:left w:val="none" w:sz="0" w:space="0" w:color="auto"/>
            <w:bottom w:val="none" w:sz="0" w:space="0" w:color="auto"/>
            <w:right w:val="none" w:sz="0" w:space="0" w:color="auto"/>
          </w:divBdr>
        </w:div>
        <w:div w:id="2065828590">
          <w:marLeft w:val="0"/>
          <w:marRight w:val="0"/>
          <w:marTop w:val="0"/>
          <w:marBottom w:val="0"/>
          <w:divBdr>
            <w:top w:val="none" w:sz="0" w:space="0" w:color="auto"/>
            <w:left w:val="none" w:sz="0" w:space="0" w:color="auto"/>
            <w:bottom w:val="none" w:sz="0" w:space="0" w:color="auto"/>
            <w:right w:val="none" w:sz="0" w:space="0" w:color="auto"/>
          </w:divBdr>
          <w:divsChild>
            <w:div w:id="1083837717">
              <w:marLeft w:val="0"/>
              <w:marRight w:val="0"/>
              <w:marTop w:val="0"/>
              <w:marBottom w:val="0"/>
              <w:divBdr>
                <w:top w:val="none" w:sz="0" w:space="0" w:color="auto"/>
                <w:left w:val="none" w:sz="0" w:space="0" w:color="auto"/>
                <w:bottom w:val="none" w:sz="0" w:space="0" w:color="auto"/>
                <w:right w:val="none" w:sz="0" w:space="0" w:color="auto"/>
              </w:divBdr>
            </w:div>
          </w:divsChild>
        </w:div>
        <w:div w:id="1716810484">
          <w:marLeft w:val="0"/>
          <w:marRight w:val="0"/>
          <w:marTop w:val="0"/>
          <w:marBottom w:val="0"/>
          <w:divBdr>
            <w:top w:val="none" w:sz="0" w:space="0" w:color="auto"/>
            <w:left w:val="none" w:sz="0" w:space="0" w:color="auto"/>
            <w:bottom w:val="none" w:sz="0" w:space="0" w:color="auto"/>
            <w:right w:val="none" w:sz="0" w:space="0" w:color="auto"/>
          </w:divBdr>
        </w:div>
        <w:div w:id="1557820210">
          <w:marLeft w:val="0"/>
          <w:marRight w:val="0"/>
          <w:marTop w:val="0"/>
          <w:marBottom w:val="0"/>
          <w:divBdr>
            <w:top w:val="none" w:sz="0" w:space="0" w:color="auto"/>
            <w:left w:val="none" w:sz="0" w:space="0" w:color="auto"/>
            <w:bottom w:val="none" w:sz="0" w:space="0" w:color="auto"/>
            <w:right w:val="none" w:sz="0" w:space="0" w:color="auto"/>
          </w:divBdr>
          <w:divsChild>
            <w:div w:id="542517617">
              <w:marLeft w:val="0"/>
              <w:marRight w:val="0"/>
              <w:marTop w:val="0"/>
              <w:marBottom w:val="0"/>
              <w:divBdr>
                <w:top w:val="none" w:sz="0" w:space="0" w:color="auto"/>
                <w:left w:val="none" w:sz="0" w:space="0" w:color="auto"/>
                <w:bottom w:val="none" w:sz="0" w:space="0" w:color="auto"/>
                <w:right w:val="none" w:sz="0" w:space="0" w:color="auto"/>
              </w:divBdr>
            </w:div>
          </w:divsChild>
        </w:div>
        <w:div w:id="1881748452">
          <w:marLeft w:val="0"/>
          <w:marRight w:val="0"/>
          <w:marTop w:val="0"/>
          <w:marBottom w:val="0"/>
          <w:divBdr>
            <w:top w:val="none" w:sz="0" w:space="0" w:color="auto"/>
            <w:left w:val="none" w:sz="0" w:space="0" w:color="auto"/>
            <w:bottom w:val="none" w:sz="0" w:space="0" w:color="auto"/>
            <w:right w:val="none" w:sz="0" w:space="0" w:color="auto"/>
          </w:divBdr>
        </w:div>
        <w:div w:id="798688295">
          <w:marLeft w:val="0"/>
          <w:marRight w:val="0"/>
          <w:marTop w:val="0"/>
          <w:marBottom w:val="0"/>
          <w:divBdr>
            <w:top w:val="none" w:sz="0" w:space="0" w:color="auto"/>
            <w:left w:val="none" w:sz="0" w:space="0" w:color="auto"/>
            <w:bottom w:val="none" w:sz="0" w:space="0" w:color="auto"/>
            <w:right w:val="none" w:sz="0" w:space="0" w:color="auto"/>
          </w:divBdr>
          <w:divsChild>
            <w:div w:id="1076586594">
              <w:marLeft w:val="0"/>
              <w:marRight w:val="0"/>
              <w:marTop w:val="0"/>
              <w:marBottom w:val="0"/>
              <w:divBdr>
                <w:top w:val="none" w:sz="0" w:space="0" w:color="auto"/>
                <w:left w:val="none" w:sz="0" w:space="0" w:color="auto"/>
                <w:bottom w:val="none" w:sz="0" w:space="0" w:color="auto"/>
                <w:right w:val="none" w:sz="0" w:space="0" w:color="auto"/>
              </w:divBdr>
            </w:div>
          </w:divsChild>
        </w:div>
        <w:div w:id="1110783026">
          <w:marLeft w:val="0"/>
          <w:marRight w:val="0"/>
          <w:marTop w:val="0"/>
          <w:marBottom w:val="0"/>
          <w:divBdr>
            <w:top w:val="none" w:sz="0" w:space="0" w:color="auto"/>
            <w:left w:val="none" w:sz="0" w:space="0" w:color="auto"/>
            <w:bottom w:val="none" w:sz="0" w:space="0" w:color="auto"/>
            <w:right w:val="none" w:sz="0" w:space="0" w:color="auto"/>
          </w:divBdr>
        </w:div>
        <w:div w:id="863448154">
          <w:marLeft w:val="0"/>
          <w:marRight w:val="0"/>
          <w:marTop w:val="0"/>
          <w:marBottom w:val="0"/>
          <w:divBdr>
            <w:top w:val="none" w:sz="0" w:space="0" w:color="auto"/>
            <w:left w:val="none" w:sz="0" w:space="0" w:color="auto"/>
            <w:bottom w:val="none" w:sz="0" w:space="0" w:color="auto"/>
            <w:right w:val="none" w:sz="0" w:space="0" w:color="auto"/>
          </w:divBdr>
          <w:divsChild>
            <w:div w:id="2006660765">
              <w:marLeft w:val="0"/>
              <w:marRight w:val="0"/>
              <w:marTop w:val="0"/>
              <w:marBottom w:val="0"/>
              <w:divBdr>
                <w:top w:val="none" w:sz="0" w:space="0" w:color="auto"/>
                <w:left w:val="none" w:sz="0" w:space="0" w:color="auto"/>
                <w:bottom w:val="none" w:sz="0" w:space="0" w:color="auto"/>
                <w:right w:val="none" w:sz="0" w:space="0" w:color="auto"/>
              </w:divBdr>
            </w:div>
          </w:divsChild>
        </w:div>
        <w:div w:id="277227134">
          <w:marLeft w:val="0"/>
          <w:marRight w:val="0"/>
          <w:marTop w:val="0"/>
          <w:marBottom w:val="0"/>
          <w:divBdr>
            <w:top w:val="none" w:sz="0" w:space="0" w:color="auto"/>
            <w:left w:val="none" w:sz="0" w:space="0" w:color="auto"/>
            <w:bottom w:val="none" w:sz="0" w:space="0" w:color="auto"/>
            <w:right w:val="none" w:sz="0" w:space="0" w:color="auto"/>
          </w:divBdr>
        </w:div>
        <w:div w:id="2020504315">
          <w:marLeft w:val="0"/>
          <w:marRight w:val="0"/>
          <w:marTop w:val="0"/>
          <w:marBottom w:val="0"/>
          <w:divBdr>
            <w:top w:val="none" w:sz="0" w:space="0" w:color="auto"/>
            <w:left w:val="none" w:sz="0" w:space="0" w:color="auto"/>
            <w:bottom w:val="none" w:sz="0" w:space="0" w:color="auto"/>
            <w:right w:val="none" w:sz="0" w:space="0" w:color="auto"/>
          </w:divBdr>
          <w:divsChild>
            <w:div w:id="975449211">
              <w:marLeft w:val="0"/>
              <w:marRight w:val="0"/>
              <w:marTop w:val="0"/>
              <w:marBottom w:val="0"/>
              <w:divBdr>
                <w:top w:val="none" w:sz="0" w:space="0" w:color="auto"/>
                <w:left w:val="none" w:sz="0" w:space="0" w:color="auto"/>
                <w:bottom w:val="none" w:sz="0" w:space="0" w:color="auto"/>
                <w:right w:val="none" w:sz="0" w:space="0" w:color="auto"/>
              </w:divBdr>
            </w:div>
          </w:divsChild>
        </w:div>
        <w:div w:id="773325407">
          <w:marLeft w:val="0"/>
          <w:marRight w:val="0"/>
          <w:marTop w:val="300"/>
          <w:marBottom w:val="0"/>
          <w:divBdr>
            <w:top w:val="none" w:sz="0" w:space="0" w:color="auto"/>
            <w:left w:val="none" w:sz="0" w:space="0" w:color="auto"/>
            <w:bottom w:val="none" w:sz="0" w:space="0" w:color="auto"/>
            <w:right w:val="none" w:sz="0" w:space="0" w:color="auto"/>
          </w:divBdr>
          <w:divsChild>
            <w:div w:id="1860700502">
              <w:marLeft w:val="0"/>
              <w:marRight w:val="0"/>
              <w:marTop w:val="0"/>
              <w:marBottom w:val="0"/>
              <w:divBdr>
                <w:top w:val="none" w:sz="0" w:space="0" w:color="auto"/>
                <w:left w:val="none" w:sz="0" w:space="0" w:color="auto"/>
                <w:bottom w:val="none" w:sz="0" w:space="0" w:color="auto"/>
                <w:right w:val="none" w:sz="0" w:space="0" w:color="auto"/>
              </w:divBdr>
              <w:divsChild>
                <w:div w:id="92499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5648">
          <w:marLeft w:val="0"/>
          <w:marRight w:val="0"/>
          <w:marTop w:val="300"/>
          <w:marBottom w:val="0"/>
          <w:divBdr>
            <w:top w:val="none" w:sz="0" w:space="0" w:color="auto"/>
            <w:left w:val="none" w:sz="0" w:space="0" w:color="auto"/>
            <w:bottom w:val="none" w:sz="0" w:space="0" w:color="auto"/>
            <w:right w:val="none" w:sz="0" w:space="0" w:color="auto"/>
          </w:divBdr>
          <w:divsChild>
            <w:div w:id="166484182">
              <w:marLeft w:val="0"/>
              <w:marRight w:val="0"/>
              <w:marTop w:val="0"/>
              <w:marBottom w:val="0"/>
              <w:divBdr>
                <w:top w:val="none" w:sz="0" w:space="0" w:color="auto"/>
                <w:left w:val="none" w:sz="0" w:space="0" w:color="auto"/>
                <w:bottom w:val="none" w:sz="0" w:space="0" w:color="auto"/>
                <w:right w:val="none" w:sz="0" w:space="0" w:color="auto"/>
              </w:divBdr>
              <w:divsChild>
                <w:div w:id="1948266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813591">
          <w:marLeft w:val="0"/>
          <w:marRight w:val="0"/>
          <w:marTop w:val="300"/>
          <w:marBottom w:val="0"/>
          <w:divBdr>
            <w:top w:val="none" w:sz="0" w:space="0" w:color="auto"/>
            <w:left w:val="none" w:sz="0" w:space="0" w:color="auto"/>
            <w:bottom w:val="none" w:sz="0" w:space="0" w:color="auto"/>
            <w:right w:val="none" w:sz="0" w:space="0" w:color="auto"/>
          </w:divBdr>
          <w:divsChild>
            <w:div w:id="1642878700">
              <w:marLeft w:val="0"/>
              <w:marRight w:val="0"/>
              <w:marTop w:val="0"/>
              <w:marBottom w:val="0"/>
              <w:divBdr>
                <w:top w:val="none" w:sz="0" w:space="0" w:color="auto"/>
                <w:left w:val="none" w:sz="0" w:space="0" w:color="auto"/>
                <w:bottom w:val="none" w:sz="0" w:space="0" w:color="auto"/>
                <w:right w:val="none" w:sz="0" w:space="0" w:color="auto"/>
              </w:divBdr>
              <w:divsChild>
                <w:div w:id="776367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5646912">
          <w:marLeft w:val="0"/>
          <w:marRight w:val="0"/>
          <w:marTop w:val="300"/>
          <w:marBottom w:val="0"/>
          <w:divBdr>
            <w:top w:val="none" w:sz="0" w:space="0" w:color="auto"/>
            <w:left w:val="none" w:sz="0" w:space="0" w:color="auto"/>
            <w:bottom w:val="none" w:sz="0" w:space="0" w:color="auto"/>
            <w:right w:val="none" w:sz="0" w:space="0" w:color="auto"/>
          </w:divBdr>
          <w:divsChild>
            <w:div w:id="944537269">
              <w:marLeft w:val="0"/>
              <w:marRight w:val="0"/>
              <w:marTop w:val="0"/>
              <w:marBottom w:val="0"/>
              <w:divBdr>
                <w:top w:val="none" w:sz="0" w:space="0" w:color="auto"/>
                <w:left w:val="none" w:sz="0" w:space="0" w:color="auto"/>
                <w:bottom w:val="none" w:sz="0" w:space="0" w:color="auto"/>
                <w:right w:val="none" w:sz="0" w:space="0" w:color="auto"/>
              </w:divBdr>
              <w:divsChild>
                <w:div w:id="17204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19824071">
      <w:bodyDiv w:val="1"/>
      <w:marLeft w:val="0"/>
      <w:marRight w:val="0"/>
      <w:marTop w:val="0"/>
      <w:marBottom w:val="0"/>
      <w:divBdr>
        <w:top w:val="none" w:sz="0" w:space="0" w:color="auto"/>
        <w:left w:val="none" w:sz="0" w:space="0" w:color="auto"/>
        <w:bottom w:val="none" w:sz="0" w:space="0" w:color="auto"/>
        <w:right w:val="none" w:sz="0" w:space="0" w:color="auto"/>
      </w:divBdr>
      <w:divsChild>
        <w:div w:id="196167154">
          <w:marLeft w:val="0"/>
          <w:marRight w:val="0"/>
          <w:marTop w:val="0"/>
          <w:marBottom w:val="0"/>
          <w:divBdr>
            <w:top w:val="none" w:sz="0" w:space="0" w:color="auto"/>
            <w:left w:val="none" w:sz="0" w:space="0" w:color="auto"/>
            <w:bottom w:val="none" w:sz="0" w:space="0" w:color="auto"/>
            <w:right w:val="none" w:sz="0" w:space="0" w:color="auto"/>
          </w:divBdr>
        </w:div>
        <w:div w:id="1473526053">
          <w:marLeft w:val="0"/>
          <w:marRight w:val="0"/>
          <w:marTop w:val="0"/>
          <w:marBottom w:val="0"/>
          <w:divBdr>
            <w:top w:val="none" w:sz="0" w:space="0" w:color="auto"/>
            <w:left w:val="none" w:sz="0" w:space="0" w:color="auto"/>
            <w:bottom w:val="none" w:sz="0" w:space="0" w:color="auto"/>
            <w:right w:val="none" w:sz="0" w:space="0" w:color="auto"/>
          </w:divBdr>
          <w:divsChild>
            <w:div w:id="1876690960">
              <w:marLeft w:val="0"/>
              <w:marRight w:val="0"/>
              <w:marTop w:val="0"/>
              <w:marBottom w:val="0"/>
              <w:divBdr>
                <w:top w:val="none" w:sz="0" w:space="0" w:color="auto"/>
                <w:left w:val="none" w:sz="0" w:space="0" w:color="auto"/>
                <w:bottom w:val="none" w:sz="0" w:space="0" w:color="auto"/>
                <w:right w:val="none" w:sz="0" w:space="0" w:color="auto"/>
              </w:divBdr>
            </w:div>
          </w:divsChild>
        </w:div>
        <w:div w:id="1782994467">
          <w:marLeft w:val="0"/>
          <w:marRight w:val="0"/>
          <w:marTop w:val="0"/>
          <w:marBottom w:val="0"/>
          <w:divBdr>
            <w:top w:val="none" w:sz="0" w:space="0" w:color="auto"/>
            <w:left w:val="none" w:sz="0" w:space="0" w:color="auto"/>
            <w:bottom w:val="none" w:sz="0" w:space="0" w:color="auto"/>
            <w:right w:val="none" w:sz="0" w:space="0" w:color="auto"/>
          </w:divBdr>
        </w:div>
        <w:div w:id="993949220">
          <w:marLeft w:val="0"/>
          <w:marRight w:val="0"/>
          <w:marTop w:val="0"/>
          <w:marBottom w:val="0"/>
          <w:divBdr>
            <w:top w:val="none" w:sz="0" w:space="0" w:color="auto"/>
            <w:left w:val="none" w:sz="0" w:space="0" w:color="auto"/>
            <w:bottom w:val="none" w:sz="0" w:space="0" w:color="auto"/>
            <w:right w:val="none" w:sz="0" w:space="0" w:color="auto"/>
          </w:divBdr>
          <w:divsChild>
            <w:div w:id="406809809">
              <w:marLeft w:val="0"/>
              <w:marRight w:val="0"/>
              <w:marTop w:val="0"/>
              <w:marBottom w:val="0"/>
              <w:divBdr>
                <w:top w:val="none" w:sz="0" w:space="0" w:color="auto"/>
                <w:left w:val="none" w:sz="0" w:space="0" w:color="auto"/>
                <w:bottom w:val="none" w:sz="0" w:space="0" w:color="auto"/>
                <w:right w:val="none" w:sz="0" w:space="0" w:color="auto"/>
              </w:divBdr>
            </w:div>
          </w:divsChild>
        </w:div>
        <w:div w:id="1642806787">
          <w:marLeft w:val="0"/>
          <w:marRight w:val="0"/>
          <w:marTop w:val="0"/>
          <w:marBottom w:val="0"/>
          <w:divBdr>
            <w:top w:val="none" w:sz="0" w:space="0" w:color="auto"/>
            <w:left w:val="none" w:sz="0" w:space="0" w:color="auto"/>
            <w:bottom w:val="none" w:sz="0" w:space="0" w:color="auto"/>
            <w:right w:val="none" w:sz="0" w:space="0" w:color="auto"/>
          </w:divBdr>
        </w:div>
        <w:div w:id="19094496">
          <w:marLeft w:val="0"/>
          <w:marRight w:val="0"/>
          <w:marTop w:val="0"/>
          <w:marBottom w:val="0"/>
          <w:divBdr>
            <w:top w:val="none" w:sz="0" w:space="0" w:color="auto"/>
            <w:left w:val="none" w:sz="0" w:space="0" w:color="auto"/>
            <w:bottom w:val="none" w:sz="0" w:space="0" w:color="auto"/>
            <w:right w:val="none" w:sz="0" w:space="0" w:color="auto"/>
          </w:divBdr>
          <w:divsChild>
            <w:div w:id="451360992">
              <w:marLeft w:val="0"/>
              <w:marRight w:val="0"/>
              <w:marTop w:val="0"/>
              <w:marBottom w:val="0"/>
              <w:divBdr>
                <w:top w:val="none" w:sz="0" w:space="0" w:color="auto"/>
                <w:left w:val="none" w:sz="0" w:space="0" w:color="auto"/>
                <w:bottom w:val="none" w:sz="0" w:space="0" w:color="auto"/>
                <w:right w:val="none" w:sz="0" w:space="0" w:color="auto"/>
              </w:divBdr>
            </w:div>
          </w:divsChild>
        </w:div>
        <w:div w:id="1387143906">
          <w:marLeft w:val="0"/>
          <w:marRight w:val="0"/>
          <w:marTop w:val="0"/>
          <w:marBottom w:val="0"/>
          <w:divBdr>
            <w:top w:val="none" w:sz="0" w:space="0" w:color="auto"/>
            <w:left w:val="none" w:sz="0" w:space="0" w:color="auto"/>
            <w:bottom w:val="none" w:sz="0" w:space="0" w:color="auto"/>
            <w:right w:val="none" w:sz="0" w:space="0" w:color="auto"/>
          </w:divBdr>
        </w:div>
        <w:div w:id="1776095092">
          <w:marLeft w:val="0"/>
          <w:marRight w:val="0"/>
          <w:marTop w:val="0"/>
          <w:marBottom w:val="0"/>
          <w:divBdr>
            <w:top w:val="none" w:sz="0" w:space="0" w:color="auto"/>
            <w:left w:val="none" w:sz="0" w:space="0" w:color="auto"/>
            <w:bottom w:val="none" w:sz="0" w:space="0" w:color="auto"/>
            <w:right w:val="none" w:sz="0" w:space="0" w:color="auto"/>
          </w:divBdr>
          <w:divsChild>
            <w:div w:id="1404645399">
              <w:marLeft w:val="0"/>
              <w:marRight w:val="0"/>
              <w:marTop w:val="0"/>
              <w:marBottom w:val="0"/>
              <w:divBdr>
                <w:top w:val="none" w:sz="0" w:space="0" w:color="auto"/>
                <w:left w:val="none" w:sz="0" w:space="0" w:color="auto"/>
                <w:bottom w:val="none" w:sz="0" w:space="0" w:color="auto"/>
                <w:right w:val="none" w:sz="0" w:space="0" w:color="auto"/>
              </w:divBdr>
            </w:div>
          </w:divsChild>
        </w:div>
        <w:div w:id="1597519272">
          <w:marLeft w:val="0"/>
          <w:marRight w:val="0"/>
          <w:marTop w:val="0"/>
          <w:marBottom w:val="0"/>
          <w:divBdr>
            <w:top w:val="none" w:sz="0" w:space="0" w:color="auto"/>
            <w:left w:val="none" w:sz="0" w:space="0" w:color="auto"/>
            <w:bottom w:val="none" w:sz="0" w:space="0" w:color="auto"/>
            <w:right w:val="none" w:sz="0" w:space="0" w:color="auto"/>
          </w:divBdr>
        </w:div>
        <w:div w:id="1343119698">
          <w:marLeft w:val="0"/>
          <w:marRight w:val="0"/>
          <w:marTop w:val="0"/>
          <w:marBottom w:val="0"/>
          <w:divBdr>
            <w:top w:val="none" w:sz="0" w:space="0" w:color="auto"/>
            <w:left w:val="none" w:sz="0" w:space="0" w:color="auto"/>
            <w:bottom w:val="none" w:sz="0" w:space="0" w:color="auto"/>
            <w:right w:val="none" w:sz="0" w:space="0" w:color="auto"/>
          </w:divBdr>
          <w:divsChild>
            <w:div w:id="1982035271">
              <w:marLeft w:val="0"/>
              <w:marRight w:val="0"/>
              <w:marTop w:val="0"/>
              <w:marBottom w:val="0"/>
              <w:divBdr>
                <w:top w:val="none" w:sz="0" w:space="0" w:color="auto"/>
                <w:left w:val="none" w:sz="0" w:space="0" w:color="auto"/>
                <w:bottom w:val="none" w:sz="0" w:space="0" w:color="auto"/>
                <w:right w:val="none" w:sz="0" w:space="0" w:color="auto"/>
              </w:divBdr>
            </w:div>
          </w:divsChild>
        </w:div>
        <w:div w:id="837765940">
          <w:marLeft w:val="0"/>
          <w:marRight w:val="0"/>
          <w:marTop w:val="0"/>
          <w:marBottom w:val="0"/>
          <w:divBdr>
            <w:top w:val="none" w:sz="0" w:space="0" w:color="auto"/>
            <w:left w:val="none" w:sz="0" w:space="0" w:color="auto"/>
            <w:bottom w:val="none" w:sz="0" w:space="0" w:color="auto"/>
            <w:right w:val="none" w:sz="0" w:space="0" w:color="auto"/>
          </w:divBdr>
        </w:div>
        <w:div w:id="1358890393">
          <w:marLeft w:val="0"/>
          <w:marRight w:val="0"/>
          <w:marTop w:val="0"/>
          <w:marBottom w:val="0"/>
          <w:divBdr>
            <w:top w:val="none" w:sz="0" w:space="0" w:color="auto"/>
            <w:left w:val="none" w:sz="0" w:space="0" w:color="auto"/>
            <w:bottom w:val="none" w:sz="0" w:space="0" w:color="auto"/>
            <w:right w:val="none" w:sz="0" w:space="0" w:color="auto"/>
          </w:divBdr>
          <w:divsChild>
            <w:div w:id="499124510">
              <w:marLeft w:val="0"/>
              <w:marRight w:val="0"/>
              <w:marTop w:val="0"/>
              <w:marBottom w:val="0"/>
              <w:divBdr>
                <w:top w:val="none" w:sz="0" w:space="0" w:color="auto"/>
                <w:left w:val="none" w:sz="0" w:space="0" w:color="auto"/>
                <w:bottom w:val="none" w:sz="0" w:space="0" w:color="auto"/>
                <w:right w:val="none" w:sz="0" w:space="0" w:color="auto"/>
              </w:divBdr>
            </w:div>
          </w:divsChild>
        </w:div>
        <w:div w:id="1424884488">
          <w:marLeft w:val="0"/>
          <w:marRight w:val="0"/>
          <w:marTop w:val="0"/>
          <w:marBottom w:val="0"/>
          <w:divBdr>
            <w:top w:val="none" w:sz="0" w:space="0" w:color="auto"/>
            <w:left w:val="none" w:sz="0" w:space="0" w:color="auto"/>
            <w:bottom w:val="none" w:sz="0" w:space="0" w:color="auto"/>
            <w:right w:val="none" w:sz="0" w:space="0" w:color="auto"/>
          </w:divBdr>
        </w:div>
        <w:div w:id="482544020">
          <w:marLeft w:val="0"/>
          <w:marRight w:val="0"/>
          <w:marTop w:val="0"/>
          <w:marBottom w:val="0"/>
          <w:divBdr>
            <w:top w:val="none" w:sz="0" w:space="0" w:color="auto"/>
            <w:left w:val="none" w:sz="0" w:space="0" w:color="auto"/>
            <w:bottom w:val="none" w:sz="0" w:space="0" w:color="auto"/>
            <w:right w:val="none" w:sz="0" w:space="0" w:color="auto"/>
          </w:divBdr>
          <w:divsChild>
            <w:div w:id="1370951498">
              <w:marLeft w:val="0"/>
              <w:marRight w:val="0"/>
              <w:marTop w:val="0"/>
              <w:marBottom w:val="0"/>
              <w:divBdr>
                <w:top w:val="none" w:sz="0" w:space="0" w:color="auto"/>
                <w:left w:val="none" w:sz="0" w:space="0" w:color="auto"/>
                <w:bottom w:val="none" w:sz="0" w:space="0" w:color="auto"/>
                <w:right w:val="none" w:sz="0" w:space="0" w:color="auto"/>
              </w:divBdr>
            </w:div>
          </w:divsChild>
        </w:div>
        <w:div w:id="110244768">
          <w:marLeft w:val="0"/>
          <w:marRight w:val="0"/>
          <w:marTop w:val="300"/>
          <w:marBottom w:val="0"/>
          <w:divBdr>
            <w:top w:val="none" w:sz="0" w:space="0" w:color="auto"/>
            <w:left w:val="none" w:sz="0" w:space="0" w:color="auto"/>
            <w:bottom w:val="none" w:sz="0" w:space="0" w:color="auto"/>
            <w:right w:val="none" w:sz="0" w:space="0" w:color="auto"/>
          </w:divBdr>
          <w:divsChild>
            <w:div w:id="1067875704">
              <w:marLeft w:val="0"/>
              <w:marRight w:val="0"/>
              <w:marTop w:val="0"/>
              <w:marBottom w:val="0"/>
              <w:divBdr>
                <w:top w:val="none" w:sz="0" w:space="0" w:color="auto"/>
                <w:left w:val="none" w:sz="0" w:space="0" w:color="auto"/>
                <w:bottom w:val="none" w:sz="0" w:space="0" w:color="auto"/>
                <w:right w:val="none" w:sz="0" w:space="0" w:color="auto"/>
              </w:divBdr>
              <w:divsChild>
                <w:div w:id="2031251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454">
          <w:marLeft w:val="0"/>
          <w:marRight w:val="0"/>
          <w:marTop w:val="300"/>
          <w:marBottom w:val="0"/>
          <w:divBdr>
            <w:top w:val="none" w:sz="0" w:space="0" w:color="auto"/>
            <w:left w:val="none" w:sz="0" w:space="0" w:color="auto"/>
            <w:bottom w:val="none" w:sz="0" w:space="0" w:color="auto"/>
            <w:right w:val="none" w:sz="0" w:space="0" w:color="auto"/>
          </w:divBdr>
          <w:divsChild>
            <w:div w:id="1432510530">
              <w:marLeft w:val="0"/>
              <w:marRight w:val="0"/>
              <w:marTop w:val="0"/>
              <w:marBottom w:val="0"/>
              <w:divBdr>
                <w:top w:val="none" w:sz="0" w:space="0" w:color="auto"/>
                <w:left w:val="none" w:sz="0" w:space="0" w:color="auto"/>
                <w:bottom w:val="none" w:sz="0" w:space="0" w:color="auto"/>
                <w:right w:val="none" w:sz="0" w:space="0" w:color="auto"/>
              </w:divBdr>
              <w:divsChild>
                <w:div w:id="549734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27028">
          <w:marLeft w:val="0"/>
          <w:marRight w:val="0"/>
          <w:marTop w:val="300"/>
          <w:marBottom w:val="0"/>
          <w:divBdr>
            <w:top w:val="none" w:sz="0" w:space="0" w:color="auto"/>
            <w:left w:val="none" w:sz="0" w:space="0" w:color="auto"/>
            <w:bottom w:val="none" w:sz="0" w:space="0" w:color="auto"/>
            <w:right w:val="none" w:sz="0" w:space="0" w:color="auto"/>
          </w:divBdr>
          <w:divsChild>
            <w:div w:id="388647007">
              <w:marLeft w:val="0"/>
              <w:marRight w:val="0"/>
              <w:marTop w:val="0"/>
              <w:marBottom w:val="0"/>
              <w:divBdr>
                <w:top w:val="none" w:sz="0" w:space="0" w:color="auto"/>
                <w:left w:val="none" w:sz="0" w:space="0" w:color="auto"/>
                <w:bottom w:val="none" w:sz="0" w:space="0" w:color="auto"/>
                <w:right w:val="none" w:sz="0" w:space="0" w:color="auto"/>
              </w:divBdr>
              <w:divsChild>
                <w:div w:id="91844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66890">
          <w:marLeft w:val="0"/>
          <w:marRight w:val="0"/>
          <w:marTop w:val="300"/>
          <w:marBottom w:val="0"/>
          <w:divBdr>
            <w:top w:val="none" w:sz="0" w:space="0" w:color="auto"/>
            <w:left w:val="none" w:sz="0" w:space="0" w:color="auto"/>
            <w:bottom w:val="none" w:sz="0" w:space="0" w:color="auto"/>
            <w:right w:val="none" w:sz="0" w:space="0" w:color="auto"/>
          </w:divBdr>
          <w:divsChild>
            <w:div w:id="1310789944">
              <w:marLeft w:val="0"/>
              <w:marRight w:val="0"/>
              <w:marTop w:val="0"/>
              <w:marBottom w:val="0"/>
              <w:divBdr>
                <w:top w:val="none" w:sz="0" w:space="0" w:color="auto"/>
                <w:left w:val="none" w:sz="0" w:space="0" w:color="auto"/>
                <w:bottom w:val="none" w:sz="0" w:space="0" w:color="auto"/>
                <w:right w:val="none" w:sz="0" w:space="0" w:color="auto"/>
              </w:divBdr>
              <w:divsChild>
                <w:div w:id="89890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2567000">
      <w:bodyDiv w:val="1"/>
      <w:marLeft w:val="0"/>
      <w:marRight w:val="0"/>
      <w:marTop w:val="0"/>
      <w:marBottom w:val="0"/>
      <w:divBdr>
        <w:top w:val="none" w:sz="0" w:space="0" w:color="auto"/>
        <w:left w:val="none" w:sz="0" w:space="0" w:color="auto"/>
        <w:bottom w:val="none" w:sz="0" w:space="0" w:color="auto"/>
        <w:right w:val="none" w:sz="0" w:space="0" w:color="auto"/>
      </w:divBdr>
      <w:divsChild>
        <w:div w:id="1723020637">
          <w:marLeft w:val="0"/>
          <w:marRight w:val="0"/>
          <w:marTop w:val="0"/>
          <w:marBottom w:val="0"/>
          <w:divBdr>
            <w:top w:val="none" w:sz="0" w:space="0" w:color="auto"/>
            <w:left w:val="none" w:sz="0" w:space="0" w:color="auto"/>
            <w:bottom w:val="none" w:sz="0" w:space="0" w:color="auto"/>
            <w:right w:val="none" w:sz="0" w:space="0" w:color="auto"/>
          </w:divBdr>
        </w:div>
        <w:div w:id="957906491">
          <w:marLeft w:val="0"/>
          <w:marRight w:val="0"/>
          <w:marTop w:val="0"/>
          <w:marBottom w:val="0"/>
          <w:divBdr>
            <w:top w:val="none" w:sz="0" w:space="0" w:color="auto"/>
            <w:left w:val="none" w:sz="0" w:space="0" w:color="auto"/>
            <w:bottom w:val="none" w:sz="0" w:space="0" w:color="auto"/>
            <w:right w:val="none" w:sz="0" w:space="0" w:color="auto"/>
          </w:divBdr>
          <w:divsChild>
            <w:div w:id="1488278008">
              <w:marLeft w:val="0"/>
              <w:marRight w:val="0"/>
              <w:marTop w:val="0"/>
              <w:marBottom w:val="0"/>
              <w:divBdr>
                <w:top w:val="none" w:sz="0" w:space="0" w:color="auto"/>
                <w:left w:val="none" w:sz="0" w:space="0" w:color="auto"/>
                <w:bottom w:val="none" w:sz="0" w:space="0" w:color="auto"/>
                <w:right w:val="none" w:sz="0" w:space="0" w:color="auto"/>
              </w:divBdr>
            </w:div>
          </w:divsChild>
        </w:div>
        <w:div w:id="1576088532">
          <w:marLeft w:val="0"/>
          <w:marRight w:val="0"/>
          <w:marTop w:val="0"/>
          <w:marBottom w:val="0"/>
          <w:divBdr>
            <w:top w:val="none" w:sz="0" w:space="0" w:color="auto"/>
            <w:left w:val="none" w:sz="0" w:space="0" w:color="auto"/>
            <w:bottom w:val="none" w:sz="0" w:space="0" w:color="auto"/>
            <w:right w:val="none" w:sz="0" w:space="0" w:color="auto"/>
          </w:divBdr>
        </w:div>
        <w:div w:id="73279354">
          <w:marLeft w:val="0"/>
          <w:marRight w:val="0"/>
          <w:marTop w:val="0"/>
          <w:marBottom w:val="0"/>
          <w:divBdr>
            <w:top w:val="none" w:sz="0" w:space="0" w:color="auto"/>
            <w:left w:val="none" w:sz="0" w:space="0" w:color="auto"/>
            <w:bottom w:val="none" w:sz="0" w:space="0" w:color="auto"/>
            <w:right w:val="none" w:sz="0" w:space="0" w:color="auto"/>
          </w:divBdr>
          <w:divsChild>
            <w:div w:id="1349215533">
              <w:marLeft w:val="0"/>
              <w:marRight w:val="0"/>
              <w:marTop w:val="0"/>
              <w:marBottom w:val="0"/>
              <w:divBdr>
                <w:top w:val="none" w:sz="0" w:space="0" w:color="auto"/>
                <w:left w:val="none" w:sz="0" w:space="0" w:color="auto"/>
                <w:bottom w:val="none" w:sz="0" w:space="0" w:color="auto"/>
                <w:right w:val="none" w:sz="0" w:space="0" w:color="auto"/>
              </w:divBdr>
            </w:div>
          </w:divsChild>
        </w:div>
        <w:div w:id="1952321483">
          <w:marLeft w:val="0"/>
          <w:marRight w:val="0"/>
          <w:marTop w:val="0"/>
          <w:marBottom w:val="0"/>
          <w:divBdr>
            <w:top w:val="none" w:sz="0" w:space="0" w:color="auto"/>
            <w:left w:val="none" w:sz="0" w:space="0" w:color="auto"/>
            <w:bottom w:val="none" w:sz="0" w:space="0" w:color="auto"/>
            <w:right w:val="none" w:sz="0" w:space="0" w:color="auto"/>
          </w:divBdr>
        </w:div>
        <w:div w:id="1104226339">
          <w:marLeft w:val="0"/>
          <w:marRight w:val="0"/>
          <w:marTop w:val="0"/>
          <w:marBottom w:val="0"/>
          <w:divBdr>
            <w:top w:val="none" w:sz="0" w:space="0" w:color="auto"/>
            <w:left w:val="none" w:sz="0" w:space="0" w:color="auto"/>
            <w:bottom w:val="none" w:sz="0" w:space="0" w:color="auto"/>
            <w:right w:val="none" w:sz="0" w:space="0" w:color="auto"/>
          </w:divBdr>
          <w:divsChild>
            <w:div w:id="1755394507">
              <w:marLeft w:val="0"/>
              <w:marRight w:val="0"/>
              <w:marTop w:val="0"/>
              <w:marBottom w:val="0"/>
              <w:divBdr>
                <w:top w:val="none" w:sz="0" w:space="0" w:color="auto"/>
                <w:left w:val="none" w:sz="0" w:space="0" w:color="auto"/>
                <w:bottom w:val="none" w:sz="0" w:space="0" w:color="auto"/>
                <w:right w:val="none" w:sz="0" w:space="0" w:color="auto"/>
              </w:divBdr>
            </w:div>
          </w:divsChild>
        </w:div>
        <w:div w:id="1648195624">
          <w:marLeft w:val="0"/>
          <w:marRight w:val="0"/>
          <w:marTop w:val="0"/>
          <w:marBottom w:val="0"/>
          <w:divBdr>
            <w:top w:val="none" w:sz="0" w:space="0" w:color="auto"/>
            <w:left w:val="none" w:sz="0" w:space="0" w:color="auto"/>
            <w:bottom w:val="none" w:sz="0" w:space="0" w:color="auto"/>
            <w:right w:val="none" w:sz="0" w:space="0" w:color="auto"/>
          </w:divBdr>
        </w:div>
        <w:div w:id="1993213183">
          <w:marLeft w:val="0"/>
          <w:marRight w:val="0"/>
          <w:marTop w:val="0"/>
          <w:marBottom w:val="0"/>
          <w:divBdr>
            <w:top w:val="none" w:sz="0" w:space="0" w:color="auto"/>
            <w:left w:val="none" w:sz="0" w:space="0" w:color="auto"/>
            <w:bottom w:val="none" w:sz="0" w:space="0" w:color="auto"/>
            <w:right w:val="none" w:sz="0" w:space="0" w:color="auto"/>
          </w:divBdr>
          <w:divsChild>
            <w:div w:id="912423274">
              <w:marLeft w:val="0"/>
              <w:marRight w:val="0"/>
              <w:marTop w:val="0"/>
              <w:marBottom w:val="0"/>
              <w:divBdr>
                <w:top w:val="none" w:sz="0" w:space="0" w:color="auto"/>
                <w:left w:val="none" w:sz="0" w:space="0" w:color="auto"/>
                <w:bottom w:val="none" w:sz="0" w:space="0" w:color="auto"/>
                <w:right w:val="none" w:sz="0" w:space="0" w:color="auto"/>
              </w:divBdr>
            </w:div>
          </w:divsChild>
        </w:div>
        <w:div w:id="559099096">
          <w:marLeft w:val="0"/>
          <w:marRight w:val="0"/>
          <w:marTop w:val="0"/>
          <w:marBottom w:val="0"/>
          <w:divBdr>
            <w:top w:val="none" w:sz="0" w:space="0" w:color="auto"/>
            <w:left w:val="none" w:sz="0" w:space="0" w:color="auto"/>
            <w:bottom w:val="none" w:sz="0" w:space="0" w:color="auto"/>
            <w:right w:val="none" w:sz="0" w:space="0" w:color="auto"/>
          </w:divBdr>
        </w:div>
        <w:div w:id="1846432646">
          <w:marLeft w:val="0"/>
          <w:marRight w:val="0"/>
          <w:marTop w:val="0"/>
          <w:marBottom w:val="0"/>
          <w:divBdr>
            <w:top w:val="none" w:sz="0" w:space="0" w:color="auto"/>
            <w:left w:val="none" w:sz="0" w:space="0" w:color="auto"/>
            <w:bottom w:val="none" w:sz="0" w:space="0" w:color="auto"/>
            <w:right w:val="none" w:sz="0" w:space="0" w:color="auto"/>
          </w:divBdr>
          <w:divsChild>
            <w:div w:id="2135521752">
              <w:marLeft w:val="0"/>
              <w:marRight w:val="0"/>
              <w:marTop w:val="0"/>
              <w:marBottom w:val="0"/>
              <w:divBdr>
                <w:top w:val="none" w:sz="0" w:space="0" w:color="auto"/>
                <w:left w:val="none" w:sz="0" w:space="0" w:color="auto"/>
                <w:bottom w:val="none" w:sz="0" w:space="0" w:color="auto"/>
                <w:right w:val="none" w:sz="0" w:space="0" w:color="auto"/>
              </w:divBdr>
            </w:div>
          </w:divsChild>
        </w:div>
        <w:div w:id="1869833845">
          <w:marLeft w:val="0"/>
          <w:marRight w:val="0"/>
          <w:marTop w:val="0"/>
          <w:marBottom w:val="0"/>
          <w:divBdr>
            <w:top w:val="none" w:sz="0" w:space="0" w:color="auto"/>
            <w:left w:val="none" w:sz="0" w:space="0" w:color="auto"/>
            <w:bottom w:val="none" w:sz="0" w:space="0" w:color="auto"/>
            <w:right w:val="none" w:sz="0" w:space="0" w:color="auto"/>
          </w:divBdr>
        </w:div>
        <w:div w:id="676662263">
          <w:marLeft w:val="0"/>
          <w:marRight w:val="0"/>
          <w:marTop w:val="0"/>
          <w:marBottom w:val="0"/>
          <w:divBdr>
            <w:top w:val="none" w:sz="0" w:space="0" w:color="auto"/>
            <w:left w:val="none" w:sz="0" w:space="0" w:color="auto"/>
            <w:bottom w:val="none" w:sz="0" w:space="0" w:color="auto"/>
            <w:right w:val="none" w:sz="0" w:space="0" w:color="auto"/>
          </w:divBdr>
          <w:divsChild>
            <w:div w:id="1015886165">
              <w:marLeft w:val="0"/>
              <w:marRight w:val="0"/>
              <w:marTop w:val="0"/>
              <w:marBottom w:val="0"/>
              <w:divBdr>
                <w:top w:val="none" w:sz="0" w:space="0" w:color="auto"/>
                <w:left w:val="none" w:sz="0" w:space="0" w:color="auto"/>
                <w:bottom w:val="none" w:sz="0" w:space="0" w:color="auto"/>
                <w:right w:val="none" w:sz="0" w:space="0" w:color="auto"/>
              </w:divBdr>
            </w:div>
          </w:divsChild>
        </w:div>
        <w:div w:id="525216789">
          <w:marLeft w:val="0"/>
          <w:marRight w:val="0"/>
          <w:marTop w:val="0"/>
          <w:marBottom w:val="0"/>
          <w:divBdr>
            <w:top w:val="none" w:sz="0" w:space="0" w:color="auto"/>
            <w:left w:val="none" w:sz="0" w:space="0" w:color="auto"/>
            <w:bottom w:val="none" w:sz="0" w:space="0" w:color="auto"/>
            <w:right w:val="none" w:sz="0" w:space="0" w:color="auto"/>
          </w:divBdr>
        </w:div>
        <w:div w:id="1681740371">
          <w:marLeft w:val="0"/>
          <w:marRight w:val="0"/>
          <w:marTop w:val="0"/>
          <w:marBottom w:val="0"/>
          <w:divBdr>
            <w:top w:val="none" w:sz="0" w:space="0" w:color="auto"/>
            <w:left w:val="none" w:sz="0" w:space="0" w:color="auto"/>
            <w:bottom w:val="none" w:sz="0" w:space="0" w:color="auto"/>
            <w:right w:val="none" w:sz="0" w:space="0" w:color="auto"/>
          </w:divBdr>
          <w:divsChild>
            <w:div w:id="785471123">
              <w:marLeft w:val="0"/>
              <w:marRight w:val="0"/>
              <w:marTop w:val="0"/>
              <w:marBottom w:val="0"/>
              <w:divBdr>
                <w:top w:val="none" w:sz="0" w:space="0" w:color="auto"/>
                <w:left w:val="none" w:sz="0" w:space="0" w:color="auto"/>
                <w:bottom w:val="none" w:sz="0" w:space="0" w:color="auto"/>
                <w:right w:val="none" w:sz="0" w:space="0" w:color="auto"/>
              </w:divBdr>
            </w:div>
          </w:divsChild>
        </w:div>
        <w:div w:id="1545676446">
          <w:marLeft w:val="0"/>
          <w:marRight w:val="0"/>
          <w:marTop w:val="300"/>
          <w:marBottom w:val="0"/>
          <w:divBdr>
            <w:top w:val="none" w:sz="0" w:space="0" w:color="auto"/>
            <w:left w:val="none" w:sz="0" w:space="0" w:color="auto"/>
            <w:bottom w:val="none" w:sz="0" w:space="0" w:color="auto"/>
            <w:right w:val="none" w:sz="0" w:space="0" w:color="auto"/>
          </w:divBdr>
          <w:divsChild>
            <w:div w:id="1877042629">
              <w:marLeft w:val="0"/>
              <w:marRight w:val="0"/>
              <w:marTop w:val="0"/>
              <w:marBottom w:val="0"/>
              <w:divBdr>
                <w:top w:val="none" w:sz="0" w:space="0" w:color="auto"/>
                <w:left w:val="none" w:sz="0" w:space="0" w:color="auto"/>
                <w:bottom w:val="none" w:sz="0" w:space="0" w:color="auto"/>
                <w:right w:val="none" w:sz="0" w:space="0" w:color="auto"/>
              </w:divBdr>
              <w:divsChild>
                <w:div w:id="161212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522797">
          <w:marLeft w:val="0"/>
          <w:marRight w:val="0"/>
          <w:marTop w:val="300"/>
          <w:marBottom w:val="0"/>
          <w:divBdr>
            <w:top w:val="none" w:sz="0" w:space="0" w:color="auto"/>
            <w:left w:val="none" w:sz="0" w:space="0" w:color="auto"/>
            <w:bottom w:val="none" w:sz="0" w:space="0" w:color="auto"/>
            <w:right w:val="none" w:sz="0" w:space="0" w:color="auto"/>
          </w:divBdr>
          <w:divsChild>
            <w:div w:id="1718512057">
              <w:marLeft w:val="0"/>
              <w:marRight w:val="0"/>
              <w:marTop w:val="0"/>
              <w:marBottom w:val="0"/>
              <w:divBdr>
                <w:top w:val="none" w:sz="0" w:space="0" w:color="auto"/>
                <w:left w:val="none" w:sz="0" w:space="0" w:color="auto"/>
                <w:bottom w:val="none" w:sz="0" w:space="0" w:color="auto"/>
                <w:right w:val="none" w:sz="0" w:space="0" w:color="auto"/>
              </w:divBdr>
              <w:divsChild>
                <w:div w:id="31799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283142">
          <w:marLeft w:val="0"/>
          <w:marRight w:val="0"/>
          <w:marTop w:val="300"/>
          <w:marBottom w:val="0"/>
          <w:divBdr>
            <w:top w:val="none" w:sz="0" w:space="0" w:color="auto"/>
            <w:left w:val="none" w:sz="0" w:space="0" w:color="auto"/>
            <w:bottom w:val="none" w:sz="0" w:space="0" w:color="auto"/>
            <w:right w:val="none" w:sz="0" w:space="0" w:color="auto"/>
          </w:divBdr>
          <w:divsChild>
            <w:div w:id="793331846">
              <w:marLeft w:val="0"/>
              <w:marRight w:val="0"/>
              <w:marTop w:val="0"/>
              <w:marBottom w:val="0"/>
              <w:divBdr>
                <w:top w:val="none" w:sz="0" w:space="0" w:color="auto"/>
                <w:left w:val="none" w:sz="0" w:space="0" w:color="auto"/>
                <w:bottom w:val="none" w:sz="0" w:space="0" w:color="auto"/>
                <w:right w:val="none" w:sz="0" w:space="0" w:color="auto"/>
              </w:divBdr>
              <w:divsChild>
                <w:div w:id="1452238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087698">
          <w:marLeft w:val="0"/>
          <w:marRight w:val="0"/>
          <w:marTop w:val="300"/>
          <w:marBottom w:val="0"/>
          <w:divBdr>
            <w:top w:val="none" w:sz="0" w:space="0" w:color="auto"/>
            <w:left w:val="none" w:sz="0" w:space="0" w:color="auto"/>
            <w:bottom w:val="none" w:sz="0" w:space="0" w:color="auto"/>
            <w:right w:val="none" w:sz="0" w:space="0" w:color="auto"/>
          </w:divBdr>
          <w:divsChild>
            <w:div w:id="1921136695">
              <w:marLeft w:val="0"/>
              <w:marRight w:val="0"/>
              <w:marTop w:val="0"/>
              <w:marBottom w:val="0"/>
              <w:divBdr>
                <w:top w:val="none" w:sz="0" w:space="0" w:color="auto"/>
                <w:left w:val="none" w:sz="0" w:space="0" w:color="auto"/>
                <w:bottom w:val="none" w:sz="0" w:space="0" w:color="auto"/>
                <w:right w:val="none" w:sz="0" w:space="0" w:color="auto"/>
              </w:divBdr>
              <w:divsChild>
                <w:div w:id="30535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8487825">
      <w:bodyDiv w:val="1"/>
      <w:marLeft w:val="0"/>
      <w:marRight w:val="0"/>
      <w:marTop w:val="0"/>
      <w:marBottom w:val="0"/>
      <w:divBdr>
        <w:top w:val="none" w:sz="0" w:space="0" w:color="auto"/>
        <w:left w:val="none" w:sz="0" w:space="0" w:color="auto"/>
        <w:bottom w:val="none" w:sz="0" w:space="0" w:color="auto"/>
        <w:right w:val="none" w:sz="0" w:space="0" w:color="auto"/>
      </w:divBdr>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53993">
      <w:bodyDiv w:val="1"/>
      <w:marLeft w:val="0"/>
      <w:marRight w:val="0"/>
      <w:marTop w:val="0"/>
      <w:marBottom w:val="0"/>
      <w:divBdr>
        <w:top w:val="none" w:sz="0" w:space="0" w:color="auto"/>
        <w:left w:val="none" w:sz="0" w:space="0" w:color="auto"/>
        <w:bottom w:val="none" w:sz="0" w:space="0" w:color="auto"/>
        <w:right w:val="none" w:sz="0" w:space="0" w:color="auto"/>
      </w:divBdr>
      <w:divsChild>
        <w:div w:id="688524395">
          <w:marLeft w:val="0"/>
          <w:marRight w:val="0"/>
          <w:marTop w:val="0"/>
          <w:marBottom w:val="0"/>
          <w:divBdr>
            <w:top w:val="none" w:sz="0" w:space="0" w:color="auto"/>
            <w:left w:val="none" w:sz="0" w:space="0" w:color="auto"/>
            <w:bottom w:val="none" w:sz="0" w:space="0" w:color="auto"/>
            <w:right w:val="none" w:sz="0" w:space="0" w:color="auto"/>
          </w:divBdr>
        </w:div>
        <w:div w:id="1031880281">
          <w:marLeft w:val="0"/>
          <w:marRight w:val="0"/>
          <w:marTop w:val="0"/>
          <w:marBottom w:val="0"/>
          <w:divBdr>
            <w:top w:val="none" w:sz="0" w:space="0" w:color="auto"/>
            <w:left w:val="none" w:sz="0" w:space="0" w:color="auto"/>
            <w:bottom w:val="none" w:sz="0" w:space="0" w:color="auto"/>
            <w:right w:val="none" w:sz="0" w:space="0" w:color="auto"/>
          </w:divBdr>
          <w:divsChild>
            <w:div w:id="1649629188">
              <w:marLeft w:val="0"/>
              <w:marRight w:val="0"/>
              <w:marTop w:val="0"/>
              <w:marBottom w:val="0"/>
              <w:divBdr>
                <w:top w:val="none" w:sz="0" w:space="0" w:color="auto"/>
                <w:left w:val="none" w:sz="0" w:space="0" w:color="auto"/>
                <w:bottom w:val="none" w:sz="0" w:space="0" w:color="auto"/>
                <w:right w:val="none" w:sz="0" w:space="0" w:color="auto"/>
              </w:divBdr>
            </w:div>
          </w:divsChild>
        </w:div>
        <w:div w:id="110976284">
          <w:marLeft w:val="0"/>
          <w:marRight w:val="0"/>
          <w:marTop w:val="0"/>
          <w:marBottom w:val="0"/>
          <w:divBdr>
            <w:top w:val="none" w:sz="0" w:space="0" w:color="auto"/>
            <w:left w:val="none" w:sz="0" w:space="0" w:color="auto"/>
            <w:bottom w:val="none" w:sz="0" w:space="0" w:color="auto"/>
            <w:right w:val="none" w:sz="0" w:space="0" w:color="auto"/>
          </w:divBdr>
        </w:div>
        <w:div w:id="1315992594">
          <w:marLeft w:val="0"/>
          <w:marRight w:val="0"/>
          <w:marTop w:val="0"/>
          <w:marBottom w:val="0"/>
          <w:divBdr>
            <w:top w:val="none" w:sz="0" w:space="0" w:color="auto"/>
            <w:left w:val="none" w:sz="0" w:space="0" w:color="auto"/>
            <w:bottom w:val="none" w:sz="0" w:space="0" w:color="auto"/>
            <w:right w:val="none" w:sz="0" w:space="0" w:color="auto"/>
          </w:divBdr>
          <w:divsChild>
            <w:div w:id="450823160">
              <w:marLeft w:val="0"/>
              <w:marRight w:val="0"/>
              <w:marTop w:val="0"/>
              <w:marBottom w:val="0"/>
              <w:divBdr>
                <w:top w:val="none" w:sz="0" w:space="0" w:color="auto"/>
                <w:left w:val="none" w:sz="0" w:space="0" w:color="auto"/>
                <w:bottom w:val="none" w:sz="0" w:space="0" w:color="auto"/>
                <w:right w:val="none" w:sz="0" w:space="0" w:color="auto"/>
              </w:divBdr>
            </w:div>
          </w:divsChild>
        </w:div>
        <w:div w:id="244731362">
          <w:marLeft w:val="0"/>
          <w:marRight w:val="0"/>
          <w:marTop w:val="0"/>
          <w:marBottom w:val="0"/>
          <w:divBdr>
            <w:top w:val="none" w:sz="0" w:space="0" w:color="auto"/>
            <w:left w:val="none" w:sz="0" w:space="0" w:color="auto"/>
            <w:bottom w:val="none" w:sz="0" w:space="0" w:color="auto"/>
            <w:right w:val="none" w:sz="0" w:space="0" w:color="auto"/>
          </w:divBdr>
        </w:div>
        <w:div w:id="1006903083">
          <w:marLeft w:val="0"/>
          <w:marRight w:val="0"/>
          <w:marTop w:val="0"/>
          <w:marBottom w:val="0"/>
          <w:divBdr>
            <w:top w:val="none" w:sz="0" w:space="0" w:color="auto"/>
            <w:left w:val="none" w:sz="0" w:space="0" w:color="auto"/>
            <w:bottom w:val="none" w:sz="0" w:space="0" w:color="auto"/>
            <w:right w:val="none" w:sz="0" w:space="0" w:color="auto"/>
          </w:divBdr>
          <w:divsChild>
            <w:div w:id="1918251109">
              <w:marLeft w:val="0"/>
              <w:marRight w:val="0"/>
              <w:marTop w:val="0"/>
              <w:marBottom w:val="0"/>
              <w:divBdr>
                <w:top w:val="none" w:sz="0" w:space="0" w:color="auto"/>
                <w:left w:val="none" w:sz="0" w:space="0" w:color="auto"/>
                <w:bottom w:val="none" w:sz="0" w:space="0" w:color="auto"/>
                <w:right w:val="none" w:sz="0" w:space="0" w:color="auto"/>
              </w:divBdr>
            </w:div>
          </w:divsChild>
        </w:div>
        <w:div w:id="1462966122">
          <w:marLeft w:val="0"/>
          <w:marRight w:val="0"/>
          <w:marTop w:val="0"/>
          <w:marBottom w:val="0"/>
          <w:divBdr>
            <w:top w:val="none" w:sz="0" w:space="0" w:color="auto"/>
            <w:left w:val="none" w:sz="0" w:space="0" w:color="auto"/>
            <w:bottom w:val="none" w:sz="0" w:space="0" w:color="auto"/>
            <w:right w:val="none" w:sz="0" w:space="0" w:color="auto"/>
          </w:divBdr>
        </w:div>
        <w:div w:id="1522276365">
          <w:marLeft w:val="0"/>
          <w:marRight w:val="0"/>
          <w:marTop w:val="0"/>
          <w:marBottom w:val="0"/>
          <w:divBdr>
            <w:top w:val="none" w:sz="0" w:space="0" w:color="auto"/>
            <w:left w:val="none" w:sz="0" w:space="0" w:color="auto"/>
            <w:bottom w:val="none" w:sz="0" w:space="0" w:color="auto"/>
            <w:right w:val="none" w:sz="0" w:space="0" w:color="auto"/>
          </w:divBdr>
          <w:divsChild>
            <w:div w:id="1088578903">
              <w:marLeft w:val="0"/>
              <w:marRight w:val="0"/>
              <w:marTop w:val="0"/>
              <w:marBottom w:val="0"/>
              <w:divBdr>
                <w:top w:val="none" w:sz="0" w:space="0" w:color="auto"/>
                <w:left w:val="none" w:sz="0" w:space="0" w:color="auto"/>
                <w:bottom w:val="none" w:sz="0" w:space="0" w:color="auto"/>
                <w:right w:val="none" w:sz="0" w:space="0" w:color="auto"/>
              </w:divBdr>
            </w:div>
          </w:divsChild>
        </w:div>
        <w:div w:id="808669577">
          <w:marLeft w:val="0"/>
          <w:marRight w:val="0"/>
          <w:marTop w:val="0"/>
          <w:marBottom w:val="0"/>
          <w:divBdr>
            <w:top w:val="none" w:sz="0" w:space="0" w:color="auto"/>
            <w:left w:val="none" w:sz="0" w:space="0" w:color="auto"/>
            <w:bottom w:val="none" w:sz="0" w:space="0" w:color="auto"/>
            <w:right w:val="none" w:sz="0" w:space="0" w:color="auto"/>
          </w:divBdr>
        </w:div>
        <w:div w:id="1328821872">
          <w:marLeft w:val="0"/>
          <w:marRight w:val="0"/>
          <w:marTop w:val="0"/>
          <w:marBottom w:val="0"/>
          <w:divBdr>
            <w:top w:val="none" w:sz="0" w:space="0" w:color="auto"/>
            <w:left w:val="none" w:sz="0" w:space="0" w:color="auto"/>
            <w:bottom w:val="none" w:sz="0" w:space="0" w:color="auto"/>
            <w:right w:val="none" w:sz="0" w:space="0" w:color="auto"/>
          </w:divBdr>
          <w:divsChild>
            <w:div w:id="591820593">
              <w:marLeft w:val="0"/>
              <w:marRight w:val="0"/>
              <w:marTop w:val="0"/>
              <w:marBottom w:val="0"/>
              <w:divBdr>
                <w:top w:val="none" w:sz="0" w:space="0" w:color="auto"/>
                <w:left w:val="none" w:sz="0" w:space="0" w:color="auto"/>
                <w:bottom w:val="none" w:sz="0" w:space="0" w:color="auto"/>
                <w:right w:val="none" w:sz="0" w:space="0" w:color="auto"/>
              </w:divBdr>
            </w:div>
          </w:divsChild>
        </w:div>
        <w:div w:id="21516614">
          <w:marLeft w:val="0"/>
          <w:marRight w:val="0"/>
          <w:marTop w:val="0"/>
          <w:marBottom w:val="0"/>
          <w:divBdr>
            <w:top w:val="none" w:sz="0" w:space="0" w:color="auto"/>
            <w:left w:val="none" w:sz="0" w:space="0" w:color="auto"/>
            <w:bottom w:val="none" w:sz="0" w:space="0" w:color="auto"/>
            <w:right w:val="none" w:sz="0" w:space="0" w:color="auto"/>
          </w:divBdr>
        </w:div>
        <w:div w:id="1070269307">
          <w:marLeft w:val="0"/>
          <w:marRight w:val="0"/>
          <w:marTop w:val="0"/>
          <w:marBottom w:val="0"/>
          <w:divBdr>
            <w:top w:val="none" w:sz="0" w:space="0" w:color="auto"/>
            <w:left w:val="none" w:sz="0" w:space="0" w:color="auto"/>
            <w:bottom w:val="none" w:sz="0" w:space="0" w:color="auto"/>
            <w:right w:val="none" w:sz="0" w:space="0" w:color="auto"/>
          </w:divBdr>
          <w:divsChild>
            <w:div w:id="253783406">
              <w:marLeft w:val="0"/>
              <w:marRight w:val="0"/>
              <w:marTop w:val="0"/>
              <w:marBottom w:val="0"/>
              <w:divBdr>
                <w:top w:val="none" w:sz="0" w:space="0" w:color="auto"/>
                <w:left w:val="none" w:sz="0" w:space="0" w:color="auto"/>
                <w:bottom w:val="none" w:sz="0" w:space="0" w:color="auto"/>
                <w:right w:val="none" w:sz="0" w:space="0" w:color="auto"/>
              </w:divBdr>
            </w:div>
          </w:divsChild>
        </w:div>
        <w:div w:id="347486146">
          <w:marLeft w:val="0"/>
          <w:marRight w:val="0"/>
          <w:marTop w:val="0"/>
          <w:marBottom w:val="0"/>
          <w:divBdr>
            <w:top w:val="none" w:sz="0" w:space="0" w:color="auto"/>
            <w:left w:val="none" w:sz="0" w:space="0" w:color="auto"/>
            <w:bottom w:val="none" w:sz="0" w:space="0" w:color="auto"/>
            <w:right w:val="none" w:sz="0" w:space="0" w:color="auto"/>
          </w:divBdr>
        </w:div>
        <w:div w:id="244340816">
          <w:marLeft w:val="0"/>
          <w:marRight w:val="0"/>
          <w:marTop w:val="0"/>
          <w:marBottom w:val="0"/>
          <w:divBdr>
            <w:top w:val="none" w:sz="0" w:space="0" w:color="auto"/>
            <w:left w:val="none" w:sz="0" w:space="0" w:color="auto"/>
            <w:bottom w:val="none" w:sz="0" w:space="0" w:color="auto"/>
            <w:right w:val="none" w:sz="0" w:space="0" w:color="auto"/>
          </w:divBdr>
          <w:divsChild>
            <w:div w:id="528759152">
              <w:marLeft w:val="0"/>
              <w:marRight w:val="0"/>
              <w:marTop w:val="0"/>
              <w:marBottom w:val="0"/>
              <w:divBdr>
                <w:top w:val="none" w:sz="0" w:space="0" w:color="auto"/>
                <w:left w:val="none" w:sz="0" w:space="0" w:color="auto"/>
                <w:bottom w:val="none" w:sz="0" w:space="0" w:color="auto"/>
                <w:right w:val="none" w:sz="0" w:space="0" w:color="auto"/>
              </w:divBdr>
            </w:div>
          </w:divsChild>
        </w:div>
        <w:div w:id="563183065">
          <w:marLeft w:val="0"/>
          <w:marRight w:val="0"/>
          <w:marTop w:val="300"/>
          <w:marBottom w:val="0"/>
          <w:divBdr>
            <w:top w:val="none" w:sz="0" w:space="0" w:color="auto"/>
            <w:left w:val="none" w:sz="0" w:space="0" w:color="auto"/>
            <w:bottom w:val="none" w:sz="0" w:space="0" w:color="auto"/>
            <w:right w:val="none" w:sz="0" w:space="0" w:color="auto"/>
          </w:divBdr>
          <w:divsChild>
            <w:div w:id="700711830">
              <w:marLeft w:val="0"/>
              <w:marRight w:val="0"/>
              <w:marTop w:val="0"/>
              <w:marBottom w:val="0"/>
              <w:divBdr>
                <w:top w:val="none" w:sz="0" w:space="0" w:color="auto"/>
                <w:left w:val="none" w:sz="0" w:space="0" w:color="auto"/>
                <w:bottom w:val="none" w:sz="0" w:space="0" w:color="auto"/>
                <w:right w:val="none" w:sz="0" w:space="0" w:color="auto"/>
              </w:divBdr>
              <w:divsChild>
                <w:div w:id="17577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0611">
          <w:marLeft w:val="0"/>
          <w:marRight w:val="0"/>
          <w:marTop w:val="300"/>
          <w:marBottom w:val="0"/>
          <w:divBdr>
            <w:top w:val="none" w:sz="0" w:space="0" w:color="auto"/>
            <w:left w:val="none" w:sz="0" w:space="0" w:color="auto"/>
            <w:bottom w:val="none" w:sz="0" w:space="0" w:color="auto"/>
            <w:right w:val="none" w:sz="0" w:space="0" w:color="auto"/>
          </w:divBdr>
          <w:divsChild>
            <w:div w:id="1309558646">
              <w:marLeft w:val="0"/>
              <w:marRight w:val="0"/>
              <w:marTop w:val="0"/>
              <w:marBottom w:val="0"/>
              <w:divBdr>
                <w:top w:val="none" w:sz="0" w:space="0" w:color="auto"/>
                <w:left w:val="none" w:sz="0" w:space="0" w:color="auto"/>
                <w:bottom w:val="none" w:sz="0" w:space="0" w:color="auto"/>
                <w:right w:val="none" w:sz="0" w:space="0" w:color="auto"/>
              </w:divBdr>
              <w:divsChild>
                <w:div w:id="692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539940">
          <w:marLeft w:val="0"/>
          <w:marRight w:val="0"/>
          <w:marTop w:val="300"/>
          <w:marBottom w:val="0"/>
          <w:divBdr>
            <w:top w:val="none" w:sz="0" w:space="0" w:color="auto"/>
            <w:left w:val="none" w:sz="0" w:space="0" w:color="auto"/>
            <w:bottom w:val="none" w:sz="0" w:space="0" w:color="auto"/>
            <w:right w:val="none" w:sz="0" w:space="0" w:color="auto"/>
          </w:divBdr>
          <w:divsChild>
            <w:div w:id="1556039635">
              <w:marLeft w:val="0"/>
              <w:marRight w:val="0"/>
              <w:marTop w:val="0"/>
              <w:marBottom w:val="0"/>
              <w:divBdr>
                <w:top w:val="none" w:sz="0" w:space="0" w:color="auto"/>
                <w:left w:val="none" w:sz="0" w:space="0" w:color="auto"/>
                <w:bottom w:val="none" w:sz="0" w:space="0" w:color="auto"/>
                <w:right w:val="none" w:sz="0" w:space="0" w:color="auto"/>
              </w:divBdr>
              <w:divsChild>
                <w:div w:id="937367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952040">
          <w:marLeft w:val="0"/>
          <w:marRight w:val="0"/>
          <w:marTop w:val="300"/>
          <w:marBottom w:val="0"/>
          <w:divBdr>
            <w:top w:val="none" w:sz="0" w:space="0" w:color="auto"/>
            <w:left w:val="none" w:sz="0" w:space="0" w:color="auto"/>
            <w:bottom w:val="none" w:sz="0" w:space="0" w:color="auto"/>
            <w:right w:val="none" w:sz="0" w:space="0" w:color="auto"/>
          </w:divBdr>
          <w:divsChild>
            <w:div w:id="1120033060">
              <w:marLeft w:val="0"/>
              <w:marRight w:val="0"/>
              <w:marTop w:val="0"/>
              <w:marBottom w:val="0"/>
              <w:divBdr>
                <w:top w:val="none" w:sz="0" w:space="0" w:color="auto"/>
                <w:left w:val="none" w:sz="0" w:space="0" w:color="auto"/>
                <w:bottom w:val="none" w:sz="0" w:space="0" w:color="auto"/>
                <w:right w:val="none" w:sz="0" w:space="0" w:color="auto"/>
              </w:divBdr>
              <w:divsChild>
                <w:div w:id="291717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2128585">
      <w:bodyDiv w:val="1"/>
      <w:marLeft w:val="0"/>
      <w:marRight w:val="0"/>
      <w:marTop w:val="0"/>
      <w:marBottom w:val="0"/>
      <w:divBdr>
        <w:top w:val="none" w:sz="0" w:space="0" w:color="auto"/>
        <w:left w:val="none" w:sz="0" w:space="0" w:color="auto"/>
        <w:bottom w:val="none" w:sz="0" w:space="0" w:color="auto"/>
        <w:right w:val="none" w:sz="0" w:space="0" w:color="auto"/>
      </w:divBdr>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0624688">
      <w:bodyDiv w:val="1"/>
      <w:marLeft w:val="0"/>
      <w:marRight w:val="0"/>
      <w:marTop w:val="0"/>
      <w:marBottom w:val="0"/>
      <w:divBdr>
        <w:top w:val="none" w:sz="0" w:space="0" w:color="auto"/>
        <w:left w:val="none" w:sz="0" w:space="0" w:color="auto"/>
        <w:bottom w:val="none" w:sz="0" w:space="0" w:color="auto"/>
        <w:right w:val="none" w:sz="0" w:space="0" w:color="auto"/>
      </w:divBdr>
      <w:divsChild>
        <w:div w:id="191579751">
          <w:marLeft w:val="0"/>
          <w:marRight w:val="0"/>
          <w:marTop w:val="0"/>
          <w:marBottom w:val="0"/>
          <w:divBdr>
            <w:top w:val="none" w:sz="0" w:space="0" w:color="auto"/>
            <w:left w:val="none" w:sz="0" w:space="0" w:color="auto"/>
            <w:bottom w:val="none" w:sz="0" w:space="0" w:color="auto"/>
            <w:right w:val="none" w:sz="0" w:space="0" w:color="auto"/>
          </w:divBdr>
        </w:div>
        <w:div w:id="534928527">
          <w:marLeft w:val="0"/>
          <w:marRight w:val="0"/>
          <w:marTop w:val="0"/>
          <w:marBottom w:val="0"/>
          <w:divBdr>
            <w:top w:val="none" w:sz="0" w:space="0" w:color="auto"/>
            <w:left w:val="none" w:sz="0" w:space="0" w:color="auto"/>
            <w:bottom w:val="none" w:sz="0" w:space="0" w:color="auto"/>
            <w:right w:val="none" w:sz="0" w:space="0" w:color="auto"/>
          </w:divBdr>
          <w:divsChild>
            <w:div w:id="94525076">
              <w:marLeft w:val="0"/>
              <w:marRight w:val="0"/>
              <w:marTop w:val="0"/>
              <w:marBottom w:val="0"/>
              <w:divBdr>
                <w:top w:val="none" w:sz="0" w:space="0" w:color="auto"/>
                <w:left w:val="none" w:sz="0" w:space="0" w:color="auto"/>
                <w:bottom w:val="none" w:sz="0" w:space="0" w:color="auto"/>
                <w:right w:val="none" w:sz="0" w:space="0" w:color="auto"/>
              </w:divBdr>
            </w:div>
          </w:divsChild>
        </w:div>
        <w:div w:id="100494747">
          <w:marLeft w:val="0"/>
          <w:marRight w:val="0"/>
          <w:marTop w:val="0"/>
          <w:marBottom w:val="0"/>
          <w:divBdr>
            <w:top w:val="none" w:sz="0" w:space="0" w:color="auto"/>
            <w:left w:val="none" w:sz="0" w:space="0" w:color="auto"/>
            <w:bottom w:val="none" w:sz="0" w:space="0" w:color="auto"/>
            <w:right w:val="none" w:sz="0" w:space="0" w:color="auto"/>
          </w:divBdr>
        </w:div>
        <w:div w:id="874003160">
          <w:marLeft w:val="0"/>
          <w:marRight w:val="0"/>
          <w:marTop w:val="0"/>
          <w:marBottom w:val="0"/>
          <w:divBdr>
            <w:top w:val="none" w:sz="0" w:space="0" w:color="auto"/>
            <w:left w:val="none" w:sz="0" w:space="0" w:color="auto"/>
            <w:bottom w:val="none" w:sz="0" w:space="0" w:color="auto"/>
            <w:right w:val="none" w:sz="0" w:space="0" w:color="auto"/>
          </w:divBdr>
          <w:divsChild>
            <w:div w:id="1816338435">
              <w:marLeft w:val="0"/>
              <w:marRight w:val="0"/>
              <w:marTop w:val="0"/>
              <w:marBottom w:val="0"/>
              <w:divBdr>
                <w:top w:val="none" w:sz="0" w:space="0" w:color="auto"/>
                <w:left w:val="none" w:sz="0" w:space="0" w:color="auto"/>
                <w:bottom w:val="none" w:sz="0" w:space="0" w:color="auto"/>
                <w:right w:val="none" w:sz="0" w:space="0" w:color="auto"/>
              </w:divBdr>
            </w:div>
          </w:divsChild>
        </w:div>
        <w:div w:id="269168792">
          <w:marLeft w:val="0"/>
          <w:marRight w:val="0"/>
          <w:marTop w:val="0"/>
          <w:marBottom w:val="0"/>
          <w:divBdr>
            <w:top w:val="none" w:sz="0" w:space="0" w:color="auto"/>
            <w:left w:val="none" w:sz="0" w:space="0" w:color="auto"/>
            <w:bottom w:val="none" w:sz="0" w:space="0" w:color="auto"/>
            <w:right w:val="none" w:sz="0" w:space="0" w:color="auto"/>
          </w:divBdr>
        </w:div>
        <w:div w:id="1767270069">
          <w:marLeft w:val="0"/>
          <w:marRight w:val="0"/>
          <w:marTop w:val="0"/>
          <w:marBottom w:val="0"/>
          <w:divBdr>
            <w:top w:val="none" w:sz="0" w:space="0" w:color="auto"/>
            <w:left w:val="none" w:sz="0" w:space="0" w:color="auto"/>
            <w:bottom w:val="none" w:sz="0" w:space="0" w:color="auto"/>
            <w:right w:val="none" w:sz="0" w:space="0" w:color="auto"/>
          </w:divBdr>
          <w:divsChild>
            <w:div w:id="1213537918">
              <w:marLeft w:val="0"/>
              <w:marRight w:val="0"/>
              <w:marTop w:val="0"/>
              <w:marBottom w:val="0"/>
              <w:divBdr>
                <w:top w:val="none" w:sz="0" w:space="0" w:color="auto"/>
                <w:left w:val="none" w:sz="0" w:space="0" w:color="auto"/>
                <w:bottom w:val="none" w:sz="0" w:space="0" w:color="auto"/>
                <w:right w:val="none" w:sz="0" w:space="0" w:color="auto"/>
              </w:divBdr>
            </w:div>
          </w:divsChild>
        </w:div>
        <w:div w:id="1282961371">
          <w:marLeft w:val="0"/>
          <w:marRight w:val="0"/>
          <w:marTop w:val="0"/>
          <w:marBottom w:val="0"/>
          <w:divBdr>
            <w:top w:val="none" w:sz="0" w:space="0" w:color="auto"/>
            <w:left w:val="none" w:sz="0" w:space="0" w:color="auto"/>
            <w:bottom w:val="none" w:sz="0" w:space="0" w:color="auto"/>
            <w:right w:val="none" w:sz="0" w:space="0" w:color="auto"/>
          </w:divBdr>
        </w:div>
        <w:div w:id="608198456">
          <w:marLeft w:val="0"/>
          <w:marRight w:val="0"/>
          <w:marTop w:val="0"/>
          <w:marBottom w:val="0"/>
          <w:divBdr>
            <w:top w:val="none" w:sz="0" w:space="0" w:color="auto"/>
            <w:left w:val="none" w:sz="0" w:space="0" w:color="auto"/>
            <w:bottom w:val="none" w:sz="0" w:space="0" w:color="auto"/>
            <w:right w:val="none" w:sz="0" w:space="0" w:color="auto"/>
          </w:divBdr>
          <w:divsChild>
            <w:div w:id="1308701680">
              <w:marLeft w:val="0"/>
              <w:marRight w:val="0"/>
              <w:marTop w:val="0"/>
              <w:marBottom w:val="0"/>
              <w:divBdr>
                <w:top w:val="none" w:sz="0" w:space="0" w:color="auto"/>
                <w:left w:val="none" w:sz="0" w:space="0" w:color="auto"/>
                <w:bottom w:val="none" w:sz="0" w:space="0" w:color="auto"/>
                <w:right w:val="none" w:sz="0" w:space="0" w:color="auto"/>
              </w:divBdr>
            </w:div>
          </w:divsChild>
        </w:div>
        <w:div w:id="224220885">
          <w:marLeft w:val="0"/>
          <w:marRight w:val="0"/>
          <w:marTop w:val="0"/>
          <w:marBottom w:val="0"/>
          <w:divBdr>
            <w:top w:val="none" w:sz="0" w:space="0" w:color="auto"/>
            <w:left w:val="none" w:sz="0" w:space="0" w:color="auto"/>
            <w:bottom w:val="none" w:sz="0" w:space="0" w:color="auto"/>
            <w:right w:val="none" w:sz="0" w:space="0" w:color="auto"/>
          </w:divBdr>
        </w:div>
        <w:div w:id="86539453">
          <w:marLeft w:val="0"/>
          <w:marRight w:val="0"/>
          <w:marTop w:val="0"/>
          <w:marBottom w:val="0"/>
          <w:divBdr>
            <w:top w:val="none" w:sz="0" w:space="0" w:color="auto"/>
            <w:left w:val="none" w:sz="0" w:space="0" w:color="auto"/>
            <w:bottom w:val="none" w:sz="0" w:space="0" w:color="auto"/>
            <w:right w:val="none" w:sz="0" w:space="0" w:color="auto"/>
          </w:divBdr>
          <w:divsChild>
            <w:div w:id="1333602834">
              <w:marLeft w:val="0"/>
              <w:marRight w:val="0"/>
              <w:marTop w:val="0"/>
              <w:marBottom w:val="0"/>
              <w:divBdr>
                <w:top w:val="none" w:sz="0" w:space="0" w:color="auto"/>
                <w:left w:val="none" w:sz="0" w:space="0" w:color="auto"/>
                <w:bottom w:val="none" w:sz="0" w:space="0" w:color="auto"/>
                <w:right w:val="none" w:sz="0" w:space="0" w:color="auto"/>
              </w:divBdr>
            </w:div>
          </w:divsChild>
        </w:div>
        <w:div w:id="251284853">
          <w:marLeft w:val="0"/>
          <w:marRight w:val="0"/>
          <w:marTop w:val="0"/>
          <w:marBottom w:val="0"/>
          <w:divBdr>
            <w:top w:val="none" w:sz="0" w:space="0" w:color="auto"/>
            <w:left w:val="none" w:sz="0" w:space="0" w:color="auto"/>
            <w:bottom w:val="none" w:sz="0" w:space="0" w:color="auto"/>
            <w:right w:val="none" w:sz="0" w:space="0" w:color="auto"/>
          </w:divBdr>
        </w:div>
        <w:div w:id="119883212">
          <w:marLeft w:val="0"/>
          <w:marRight w:val="0"/>
          <w:marTop w:val="0"/>
          <w:marBottom w:val="0"/>
          <w:divBdr>
            <w:top w:val="none" w:sz="0" w:space="0" w:color="auto"/>
            <w:left w:val="none" w:sz="0" w:space="0" w:color="auto"/>
            <w:bottom w:val="none" w:sz="0" w:space="0" w:color="auto"/>
            <w:right w:val="none" w:sz="0" w:space="0" w:color="auto"/>
          </w:divBdr>
          <w:divsChild>
            <w:div w:id="465124139">
              <w:marLeft w:val="0"/>
              <w:marRight w:val="0"/>
              <w:marTop w:val="0"/>
              <w:marBottom w:val="0"/>
              <w:divBdr>
                <w:top w:val="none" w:sz="0" w:space="0" w:color="auto"/>
                <w:left w:val="none" w:sz="0" w:space="0" w:color="auto"/>
                <w:bottom w:val="none" w:sz="0" w:space="0" w:color="auto"/>
                <w:right w:val="none" w:sz="0" w:space="0" w:color="auto"/>
              </w:divBdr>
            </w:div>
          </w:divsChild>
        </w:div>
        <w:div w:id="1252665778">
          <w:marLeft w:val="0"/>
          <w:marRight w:val="0"/>
          <w:marTop w:val="0"/>
          <w:marBottom w:val="0"/>
          <w:divBdr>
            <w:top w:val="none" w:sz="0" w:space="0" w:color="auto"/>
            <w:left w:val="none" w:sz="0" w:space="0" w:color="auto"/>
            <w:bottom w:val="none" w:sz="0" w:space="0" w:color="auto"/>
            <w:right w:val="none" w:sz="0" w:space="0" w:color="auto"/>
          </w:divBdr>
        </w:div>
        <w:div w:id="730806797">
          <w:marLeft w:val="0"/>
          <w:marRight w:val="0"/>
          <w:marTop w:val="0"/>
          <w:marBottom w:val="0"/>
          <w:divBdr>
            <w:top w:val="none" w:sz="0" w:space="0" w:color="auto"/>
            <w:left w:val="none" w:sz="0" w:space="0" w:color="auto"/>
            <w:bottom w:val="none" w:sz="0" w:space="0" w:color="auto"/>
            <w:right w:val="none" w:sz="0" w:space="0" w:color="auto"/>
          </w:divBdr>
          <w:divsChild>
            <w:div w:id="774250472">
              <w:marLeft w:val="0"/>
              <w:marRight w:val="0"/>
              <w:marTop w:val="0"/>
              <w:marBottom w:val="0"/>
              <w:divBdr>
                <w:top w:val="none" w:sz="0" w:space="0" w:color="auto"/>
                <w:left w:val="none" w:sz="0" w:space="0" w:color="auto"/>
                <w:bottom w:val="none" w:sz="0" w:space="0" w:color="auto"/>
                <w:right w:val="none" w:sz="0" w:space="0" w:color="auto"/>
              </w:divBdr>
            </w:div>
          </w:divsChild>
        </w:div>
        <w:div w:id="462384359">
          <w:marLeft w:val="0"/>
          <w:marRight w:val="0"/>
          <w:marTop w:val="300"/>
          <w:marBottom w:val="0"/>
          <w:divBdr>
            <w:top w:val="none" w:sz="0" w:space="0" w:color="auto"/>
            <w:left w:val="none" w:sz="0" w:space="0" w:color="auto"/>
            <w:bottom w:val="none" w:sz="0" w:space="0" w:color="auto"/>
            <w:right w:val="none" w:sz="0" w:space="0" w:color="auto"/>
          </w:divBdr>
          <w:divsChild>
            <w:div w:id="170947596">
              <w:marLeft w:val="0"/>
              <w:marRight w:val="0"/>
              <w:marTop w:val="0"/>
              <w:marBottom w:val="0"/>
              <w:divBdr>
                <w:top w:val="none" w:sz="0" w:space="0" w:color="auto"/>
                <w:left w:val="none" w:sz="0" w:space="0" w:color="auto"/>
                <w:bottom w:val="none" w:sz="0" w:space="0" w:color="auto"/>
                <w:right w:val="none" w:sz="0" w:space="0" w:color="auto"/>
              </w:divBdr>
              <w:divsChild>
                <w:div w:id="613366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337718">
          <w:marLeft w:val="0"/>
          <w:marRight w:val="0"/>
          <w:marTop w:val="300"/>
          <w:marBottom w:val="0"/>
          <w:divBdr>
            <w:top w:val="none" w:sz="0" w:space="0" w:color="auto"/>
            <w:left w:val="none" w:sz="0" w:space="0" w:color="auto"/>
            <w:bottom w:val="none" w:sz="0" w:space="0" w:color="auto"/>
            <w:right w:val="none" w:sz="0" w:space="0" w:color="auto"/>
          </w:divBdr>
          <w:divsChild>
            <w:div w:id="669598997">
              <w:marLeft w:val="0"/>
              <w:marRight w:val="0"/>
              <w:marTop w:val="0"/>
              <w:marBottom w:val="0"/>
              <w:divBdr>
                <w:top w:val="none" w:sz="0" w:space="0" w:color="auto"/>
                <w:left w:val="none" w:sz="0" w:space="0" w:color="auto"/>
                <w:bottom w:val="none" w:sz="0" w:space="0" w:color="auto"/>
                <w:right w:val="none" w:sz="0" w:space="0" w:color="auto"/>
              </w:divBdr>
              <w:divsChild>
                <w:div w:id="31865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4669281">
          <w:marLeft w:val="0"/>
          <w:marRight w:val="0"/>
          <w:marTop w:val="300"/>
          <w:marBottom w:val="0"/>
          <w:divBdr>
            <w:top w:val="none" w:sz="0" w:space="0" w:color="auto"/>
            <w:left w:val="none" w:sz="0" w:space="0" w:color="auto"/>
            <w:bottom w:val="none" w:sz="0" w:space="0" w:color="auto"/>
            <w:right w:val="none" w:sz="0" w:space="0" w:color="auto"/>
          </w:divBdr>
          <w:divsChild>
            <w:div w:id="803885338">
              <w:marLeft w:val="0"/>
              <w:marRight w:val="0"/>
              <w:marTop w:val="0"/>
              <w:marBottom w:val="0"/>
              <w:divBdr>
                <w:top w:val="none" w:sz="0" w:space="0" w:color="auto"/>
                <w:left w:val="none" w:sz="0" w:space="0" w:color="auto"/>
                <w:bottom w:val="none" w:sz="0" w:space="0" w:color="auto"/>
                <w:right w:val="none" w:sz="0" w:space="0" w:color="auto"/>
              </w:divBdr>
              <w:divsChild>
                <w:div w:id="17472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08541">
          <w:marLeft w:val="0"/>
          <w:marRight w:val="0"/>
          <w:marTop w:val="300"/>
          <w:marBottom w:val="0"/>
          <w:divBdr>
            <w:top w:val="none" w:sz="0" w:space="0" w:color="auto"/>
            <w:left w:val="none" w:sz="0" w:space="0" w:color="auto"/>
            <w:bottom w:val="none" w:sz="0" w:space="0" w:color="auto"/>
            <w:right w:val="none" w:sz="0" w:space="0" w:color="auto"/>
          </w:divBdr>
          <w:divsChild>
            <w:div w:id="1005935102">
              <w:marLeft w:val="0"/>
              <w:marRight w:val="0"/>
              <w:marTop w:val="0"/>
              <w:marBottom w:val="0"/>
              <w:divBdr>
                <w:top w:val="none" w:sz="0" w:space="0" w:color="auto"/>
                <w:left w:val="none" w:sz="0" w:space="0" w:color="auto"/>
                <w:bottom w:val="none" w:sz="0" w:space="0" w:color="auto"/>
                <w:right w:val="none" w:sz="0" w:space="0" w:color="auto"/>
              </w:divBdr>
              <w:divsChild>
                <w:div w:id="570698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211023">
      <w:bodyDiv w:val="1"/>
      <w:marLeft w:val="0"/>
      <w:marRight w:val="0"/>
      <w:marTop w:val="0"/>
      <w:marBottom w:val="0"/>
      <w:divBdr>
        <w:top w:val="none" w:sz="0" w:space="0" w:color="auto"/>
        <w:left w:val="none" w:sz="0" w:space="0" w:color="auto"/>
        <w:bottom w:val="none" w:sz="0" w:space="0" w:color="auto"/>
        <w:right w:val="none" w:sz="0" w:space="0" w:color="auto"/>
      </w:divBdr>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641236">
      <w:bodyDiv w:val="1"/>
      <w:marLeft w:val="0"/>
      <w:marRight w:val="0"/>
      <w:marTop w:val="0"/>
      <w:marBottom w:val="0"/>
      <w:divBdr>
        <w:top w:val="none" w:sz="0" w:space="0" w:color="auto"/>
        <w:left w:val="none" w:sz="0" w:space="0" w:color="auto"/>
        <w:bottom w:val="none" w:sz="0" w:space="0" w:color="auto"/>
        <w:right w:val="none" w:sz="0" w:space="0" w:color="auto"/>
      </w:divBdr>
      <w:divsChild>
        <w:div w:id="1713067594">
          <w:marLeft w:val="0"/>
          <w:marRight w:val="0"/>
          <w:marTop w:val="0"/>
          <w:marBottom w:val="0"/>
          <w:divBdr>
            <w:top w:val="none" w:sz="0" w:space="0" w:color="auto"/>
            <w:left w:val="none" w:sz="0" w:space="0" w:color="auto"/>
            <w:bottom w:val="none" w:sz="0" w:space="0" w:color="auto"/>
            <w:right w:val="none" w:sz="0" w:space="0" w:color="auto"/>
          </w:divBdr>
        </w:div>
        <w:div w:id="1792433001">
          <w:marLeft w:val="0"/>
          <w:marRight w:val="0"/>
          <w:marTop w:val="0"/>
          <w:marBottom w:val="0"/>
          <w:divBdr>
            <w:top w:val="none" w:sz="0" w:space="0" w:color="auto"/>
            <w:left w:val="none" w:sz="0" w:space="0" w:color="auto"/>
            <w:bottom w:val="none" w:sz="0" w:space="0" w:color="auto"/>
            <w:right w:val="none" w:sz="0" w:space="0" w:color="auto"/>
          </w:divBdr>
          <w:divsChild>
            <w:div w:id="1707367243">
              <w:marLeft w:val="0"/>
              <w:marRight w:val="0"/>
              <w:marTop w:val="0"/>
              <w:marBottom w:val="0"/>
              <w:divBdr>
                <w:top w:val="none" w:sz="0" w:space="0" w:color="auto"/>
                <w:left w:val="none" w:sz="0" w:space="0" w:color="auto"/>
                <w:bottom w:val="none" w:sz="0" w:space="0" w:color="auto"/>
                <w:right w:val="none" w:sz="0" w:space="0" w:color="auto"/>
              </w:divBdr>
            </w:div>
          </w:divsChild>
        </w:div>
        <w:div w:id="2022582626">
          <w:marLeft w:val="0"/>
          <w:marRight w:val="0"/>
          <w:marTop w:val="0"/>
          <w:marBottom w:val="0"/>
          <w:divBdr>
            <w:top w:val="none" w:sz="0" w:space="0" w:color="auto"/>
            <w:left w:val="none" w:sz="0" w:space="0" w:color="auto"/>
            <w:bottom w:val="none" w:sz="0" w:space="0" w:color="auto"/>
            <w:right w:val="none" w:sz="0" w:space="0" w:color="auto"/>
          </w:divBdr>
        </w:div>
        <w:div w:id="304506584">
          <w:marLeft w:val="0"/>
          <w:marRight w:val="0"/>
          <w:marTop w:val="0"/>
          <w:marBottom w:val="0"/>
          <w:divBdr>
            <w:top w:val="none" w:sz="0" w:space="0" w:color="auto"/>
            <w:left w:val="none" w:sz="0" w:space="0" w:color="auto"/>
            <w:bottom w:val="none" w:sz="0" w:space="0" w:color="auto"/>
            <w:right w:val="none" w:sz="0" w:space="0" w:color="auto"/>
          </w:divBdr>
          <w:divsChild>
            <w:div w:id="530270030">
              <w:marLeft w:val="0"/>
              <w:marRight w:val="0"/>
              <w:marTop w:val="0"/>
              <w:marBottom w:val="0"/>
              <w:divBdr>
                <w:top w:val="none" w:sz="0" w:space="0" w:color="auto"/>
                <w:left w:val="none" w:sz="0" w:space="0" w:color="auto"/>
                <w:bottom w:val="none" w:sz="0" w:space="0" w:color="auto"/>
                <w:right w:val="none" w:sz="0" w:space="0" w:color="auto"/>
              </w:divBdr>
            </w:div>
          </w:divsChild>
        </w:div>
        <w:div w:id="350379829">
          <w:marLeft w:val="0"/>
          <w:marRight w:val="0"/>
          <w:marTop w:val="0"/>
          <w:marBottom w:val="0"/>
          <w:divBdr>
            <w:top w:val="none" w:sz="0" w:space="0" w:color="auto"/>
            <w:left w:val="none" w:sz="0" w:space="0" w:color="auto"/>
            <w:bottom w:val="none" w:sz="0" w:space="0" w:color="auto"/>
            <w:right w:val="none" w:sz="0" w:space="0" w:color="auto"/>
          </w:divBdr>
        </w:div>
        <w:div w:id="1484735270">
          <w:marLeft w:val="0"/>
          <w:marRight w:val="0"/>
          <w:marTop w:val="0"/>
          <w:marBottom w:val="0"/>
          <w:divBdr>
            <w:top w:val="none" w:sz="0" w:space="0" w:color="auto"/>
            <w:left w:val="none" w:sz="0" w:space="0" w:color="auto"/>
            <w:bottom w:val="none" w:sz="0" w:space="0" w:color="auto"/>
            <w:right w:val="none" w:sz="0" w:space="0" w:color="auto"/>
          </w:divBdr>
          <w:divsChild>
            <w:div w:id="225070441">
              <w:marLeft w:val="0"/>
              <w:marRight w:val="0"/>
              <w:marTop w:val="0"/>
              <w:marBottom w:val="0"/>
              <w:divBdr>
                <w:top w:val="none" w:sz="0" w:space="0" w:color="auto"/>
                <w:left w:val="none" w:sz="0" w:space="0" w:color="auto"/>
                <w:bottom w:val="none" w:sz="0" w:space="0" w:color="auto"/>
                <w:right w:val="none" w:sz="0" w:space="0" w:color="auto"/>
              </w:divBdr>
            </w:div>
          </w:divsChild>
        </w:div>
        <w:div w:id="649754048">
          <w:marLeft w:val="0"/>
          <w:marRight w:val="0"/>
          <w:marTop w:val="0"/>
          <w:marBottom w:val="0"/>
          <w:divBdr>
            <w:top w:val="none" w:sz="0" w:space="0" w:color="auto"/>
            <w:left w:val="none" w:sz="0" w:space="0" w:color="auto"/>
            <w:bottom w:val="none" w:sz="0" w:space="0" w:color="auto"/>
            <w:right w:val="none" w:sz="0" w:space="0" w:color="auto"/>
          </w:divBdr>
        </w:div>
        <w:div w:id="1688628703">
          <w:marLeft w:val="0"/>
          <w:marRight w:val="0"/>
          <w:marTop w:val="0"/>
          <w:marBottom w:val="0"/>
          <w:divBdr>
            <w:top w:val="none" w:sz="0" w:space="0" w:color="auto"/>
            <w:left w:val="none" w:sz="0" w:space="0" w:color="auto"/>
            <w:bottom w:val="none" w:sz="0" w:space="0" w:color="auto"/>
            <w:right w:val="none" w:sz="0" w:space="0" w:color="auto"/>
          </w:divBdr>
          <w:divsChild>
            <w:div w:id="2107918831">
              <w:marLeft w:val="0"/>
              <w:marRight w:val="0"/>
              <w:marTop w:val="0"/>
              <w:marBottom w:val="0"/>
              <w:divBdr>
                <w:top w:val="none" w:sz="0" w:space="0" w:color="auto"/>
                <w:left w:val="none" w:sz="0" w:space="0" w:color="auto"/>
                <w:bottom w:val="none" w:sz="0" w:space="0" w:color="auto"/>
                <w:right w:val="none" w:sz="0" w:space="0" w:color="auto"/>
              </w:divBdr>
            </w:div>
          </w:divsChild>
        </w:div>
        <w:div w:id="588855960">
          <w:marLeft w:val="0"/>
          <w:marRight w:val="0"/>
          <w:marTop w:val="0"/>
          <w:marBottom w:val="0"/>
          <w:divBdr>
            <w:top w:val="none" w:sz="0" w:space="0" w:color="auto"/>
            <w:left w:val="none" w:sz="0" w:space="0" w:color="auto"/>
            <w:bottom w:val="none" w:sz="0" w:space="0" w:color="auto"/>
            <w:right w:val="none" w:sz="0" w:space="0" w:color="auto"/>
          </w:divBdr>
        </w:div>
        <w:div w:id="1938363149">
          <w:marLeft w:val="0"/>
          <w:marRight w:val="0"/>
          <w:marTop w:val="0"/>
          <w:marBottom w:val="0"/>
          <w:divBdr>
            <w:top w:val="none" w:sz="0" w:space="0" w:color="auto"/>
            <w:left w:val="none" w:sz="0" w:space="0" w:color="auto"/>
            <w:bottom w:val="none" w:sz="0" w:space="0" w:color="auto"/>
            <w:right w:val="none" w:sz="0" w:space="0" w:color="auto"/>
          </w:divBdr>
          <w:divsChild>
            <w:div w:id="1979338537">
              <w:marLeft w:val="0"/>
              <w:marRight w:val="0"/>
              <w:marTop w:val="0"/>
              <w:marBottom w:val="0"/>
              <w:divBdr>
                <w:top w:val="none" w:sz="0" w:space="0" w:color="auto"/>
                <w:left w:val="none" w:sz="0" w:space="0" w:color="auto"/>
                <w:bottom w:val="none" w:sz="0" w:space="0" w:color="auto"/>
                <w:right w:val="none" w:sz="0" w:space="0" w:color="auto"/>
              </w:divBdr>
            </w:div>
          </w:divsChild>
        </w:div>
        <w:div w:id="2044398829">
          <w:marLeft w:val="0"/>
          <w:marRight w:val="0"/>
          <w:marTop w:val="0"/>
          <w:marBottom w:val="0"/>
          <w:divBdr>
            <w:top w:val="none" w:sz="0" w:space="0" w:color="auto"/>
            <w:left w:val="none" w:sz="0" w:space="0" w:color="auto"/>
            <w:bottom w:val="none" w:sz="0" w:space="0" w:color="auto"/>
            <w:right w:val="none" w:sz="0" w:space="0" w:color="auto"/>
          </w:divBdr>
        </w:div>
        <w:div w:id="96291361">
          <w:marLeft w:val="0"/>
          <w:marRight w:val="0"/>
          <w:marTop w:val="0"/>
          <w:marBottom w:val="0"/>
          <w:divBdr>
            <w:top w:val="none" w:sz="0" w:space="0" w:color="auto"/>
            <w:left w:val="none" w:sz="0" w:space="0" w:color="auto"/>
            <w:bottom w:val="none" w:sz="0" w:space="0" w:color="auto"/>
            <w:right w:val="none" w:sz="0" w:space="0" w:color="auto"/>
          </w:divBdr>
          <w:divsChild>
            <w:div w:id="1836997251">
              <w:marLeft w:val="0"/>
              <w:marRight w:val="0"/>
              <w:marTop w:val="0"/>
              <w:marBottom w:val="0"/>
              <w:divBdr>
                <w:top w:val="none" w:sz="0" w:space="0" w:color="auto"/>
                <w:left w:val="none" w:sz="0" w:space="0" w:color="auto"/>
                <w:bottom w:val="none" w:sz="0" w:space="0" w:color="auto"/>
                <w:right w:val="none" w:sz="0" w:space="0" w:color="auto"/>
              </w:divBdr>
            </w:div>
          </w:divsChild>
        </w:div>
        <w:div w:id="1727022922">
          <w:marLeft w:val="0"/>
          <w:marRight w:val="0"/>
          <w:marTop w:val="0"/>
          <w:marBottom w:val="0"/>
          <w:divBdr>
            <w:top w:val="none" w:sz="0" w:space="0" w:color="auto"/>
            <w:left w:val="none" w:sz="0" w:space="0" w:color="auto"/>
            <w:bottom w:val="none" w:sz="0" w:space="0" w:color="auto"/>
            <w:right w:val="none" w:sz="0" w:space="0" w:color="auto"/>
          </w:divBdr>
        </w:div>
        <w:div w:id="581109598">
          <w:marLeft w:val="0"/>
          <w:marRight w:val="0"/>
          <w:marTop w:val="0"/>
          <w:marBottom w:val="0"/>
          <w:divBdr>
            <w:top w:val="none" w:sz="0" w:space="0" w:color="auto"/>
            <w:left w:val="none" w:sz="0" w:space="0" w:color="auto"/>
            <w:bottom w:val="none" w:sz="0" w:space="0" w:color="auto"/>
            <w:right w:val="none" w:sz="0" w:space="0" w:color="auto"/>
          </w:divBdr>
          <w:divsChild>
            <w:div w:id="1980332432">
              <w:marLeft w:val="0"/>
              <w:marRight w:val="0"/>
              <w:marTop w:val="0"/>
              <w:marBottom w:val="0"/>
              <w:divBdr>
                <w:top w:val="none" w:sz="0" w:space="0" w:color="auto"/>
                <w:left w:val="none" w:sz="0" w:space="0" w:color="auto"/>
                <w:bottom w:val="none" w:sz="0" w:space="0" w:color="auto"/>
                <w:right w:val="none" w:sz="0" w:space="0" w:color="auto"/>
              </w:divBdr>
            </w:div>
          </w:divsChild>
        </w:div>
        <w:div w:id="1691298459">
          <w:marLeft w:val="0"/>
          <w:marRight w:val="0"/>
          <w:marTop w:val="300"/>
          <w:marBottom w:val="0"/>
          <w:divBdr>
            <w:top w:val="none" w:sz="0" w:space="0" w:color="auto"/>
            <w:left w:val="none" w:sz="0" w:space="0" w:color="auto"/>
            <w:bottom w:val="none" w:sz="0" w:space="0" w:color="auto"/>
            <w:right w:val="none" w:sz="0" w:space="0" w:color="auto"/>
          </w:divBdr>
          <w:divsChild>
            <w:div w:id="583226179">
              <w:marLeft w:val="0"/>
              <w:marRight w:val="0"/>
              <w:marTop w:val="0"/>
              <w:marBottom w:val="0"/>
              <w:divBdr>
                <w:top w:val="none" w:sz="0" w:space="0" w:color="auto"/>
                <w:left w:val="none" w:sz="0" w:space="0" w:color="auto"/>
                <w:bottom w:val="none" w:sz="0" w:space="0" w:color="auto"/>
                <w:right w:val="none" w:sz="0" w:space="0" w:color="auto"/>
              </w:divBdr>
              <w:divsChild>
                <w:div w:id="58126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311432">
          <w:marLeft w:val="0"/>
          <w:marRight w:val="0"/>
          <w:marTop w:val="300"/>
          <w:marBottom w:val="0"/>
          <w:divBdr>
            <w:top w:val="none" w:sz="0" w:space="0" w:color="auto"/>
            <w:left w:val="none" w:sz="0" w:space="0" w:color="auto"/>
            <w:bottom w:val="none" w:sz="0" w:space="0" w:color="auto"/>
            <w:right w:val="none" w:sz="0" w:space="0" w:color="auto"/>
          </w:divBdr>
          <w:divsChild>
            <w:div w:id="1413433039">
              <w:marLeft w:val="0"/>
              <w:marRight w:val="0"/>
              <w:marTop w:val="0"/>
              <w:marBottom w:val="0"/>
              <w:divBdr>
                <w:top w:val="none" w:sz="0" w:space="0" w:color="auto"/>
                <w:left w:val="none" w:sz="0" w:space="0" w:color="auto"/>
                <w:bottom w:val="none" w:sz="0" w:space="0" w:color="auto"/>
                <w:right w:val="none" w:sz="0" w:space="0" w:color="auto"/>
              </w:divBdr>
              <w:divsChild>
                <w:div w:id="453445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03203">
          <w:marLeft w:val="0"/>
          <w:marRight w:val="0"/>
          <w:marTop w:val="300"/>
          <w:marBottom w:val="0"/>
          <w:divBdr>
            <w:top w:val="none" w:sz="0" w:space="0" w:color="auto"/>
            <w:left w:val="none" w:sz="0" w:space="0" w:color="auto"/>
            <w:bottom w:val="none" w:sz="0" w:space="0" w:color="auto"/>
            <w:right w:val="none" w:sz="0" w:space="0" w:color="auto"/>
          </w:divBdr>
          <w:divsChild>
            <w:div w:id="1583220257">
              <w:marLeft w:val="0"/>
              <w:marRight w:val="0"/>
              <w:marTop w:val="0"/>
              <w:marBottom w:val="0"/>
              <w:divBdr>
                <w:top w:val="none" w:sz="0" w:space="0" w:color="auto"/>
                <w:left w:val="none" w:sz="0" w:space="0" w:color="auto"/>
                <w:bottom w:val="none" w:sz="0" w:space="0" w:color="auto"/>
                <w:right w:val="none" w:sz="0" w:space="0" w:color="auto"/>
              </w:divBdr>
              <w:divsChild>
                <w:div w:id="58669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435219">
          <w:marLeft w:val="0"/>
          <w:marRight w:val="0"/>
          <w:marTop w:val="300"/>
          <w:marBottom w:val="0"/>
          <w:divBdr>
            <w:top w:val="none" w:sz="0" w:space="0" w:color="auto"/>
            <w:left w:val="none" w:sz="0" w:space="0" w:color="auto"/>
            <w:bottom w:val="none" w:sz="0" w:space="0" w:color="auto"/>
            <w:right w:val="none" w:sz="0" w:space="0" w:color="auto"/>
          </w:divBdr>
          <w:divsChild>
            <w:div w:id="2128547203">
              <w:marLeft w:val="0"/>
              <w:marRight w:val="0"/>
              <w:marTop w:val="0"/>
              <w:marBottom w:val="0"/>
              <w:divBdr>
                <w:top w:val="none" w:sz="0" w:space="0" w:color="auto"/>
                <w:left w:val="none" w:sz="0" w:space="0" w:color="auto"/>
                <w:bottom w:val="none" w:sz="0" w:space="0" w:color="auto"/>
                <w:right w:val="none" w:sz="0" w:space="0" w:color="auto"/>
              </w:divBdr>
              <w:divsChild>
                <w:div w:id="17885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6255291">
      <w:bodyDiv w:val="1"/>
      <w:marLeft w:val="0"/>
      <w:marRight w:val="0"/>
      <w:marTop w:val="0"/>
      <w:marBottom w:val="0"/>
      <w:divBdr>
        <w:top w:val="none" w:sz="0" w:space="0" w:color="auto"/>
        <w:left w:val="none" w:sz="0" w:space="0" w:color="auto"/>
        <w:bottom w:val="none" w:sz="0" w:space="0" w:color="auto"/>
        <w:right w:val="none" w:sz="0" w:space="0" w:color="auto"/>
      </w:divBdr>
      <w:divsChild>
        <w:div w:id="1582831716">
          <w:marLeft w:val="0"/>
          <w:marRight w:val="0"/>
          <w:marTop w:val="0"/>
          <w:marBottom w:val="0"/>
          <w:divBdr>
            <w:top w:val="none" w:sz="0" w:space="0" w:color="auto"/>
            <w:left w:val="none" w:sz="0" w:space="0" w:color="auto"/>
            <w:bottom w:val="none" w:sz="0" w:space="0" w:color="auto"/>
            <w:right w:val="none" w:sz="0" w:space="0" w:color="auto"/>
          </w:divBdr>
        </w:div>
        <w:div w:id="2027557976">
          <w:marLeft w:val="0"/>
          <w:marRight w:val="0"/>
          <w:marTop w:val="0"/>
          <w:marBottom w:val="0"/>
          <w:divBdr>
            <w:top w:val="none" w:sz="0" w:space="0" w:color="auto"/>
            <w:left w:val="none" w:sz="0" w:space="0" w:color="auto"/>
            <w:bottom w:val="none" w:sz="0" w:space="0" w:color="auto"/>
            <w:right w:val="none" w:sz="0" w:space="0" w:color="auto"/>
          </w:divBdr>
          <w:divsChild>
            <w:div w:id="1210724375">
              <w:marLeft w:val="0"/>
              <w:marRight w:val="0"/>
              <w:marTop w:val="0"/>
              <w:marBottom w:val="0"/>
              <w:divBdr>
                <w:top w:val="none" w:sz="0" w:space="0" w:color="auto"/>
                <w:left w:val="none" w:sz="0" w:space="0" w:color="auto"/>
                <w:bottom w:val="none" w:sz="0" w:space="0" w:color="auto"/>
                <w:right w:val="none" w:sz="0" w:space="0" w:color="auto"/>
              </w:divBdr>
            </w:div>
          </w:divsChild>
        </w:div>
        <w:div w:id="1958291382">
          <w:marLeft w:val="0"/>
          <w:marRight w:val="0"/>
          <w:marTop w:val="0"/>
          <w:marBottom w:val="0"/>
          <w:divBdr>
            <w:top w:val="none" w:sz="0" w:space="0" w:color="auto"/>
            <w:left w:val="none" w:sz="0" w:space="0" w:color="auto"/>
            <w:bottom w:val="none" w:sz="0" w:space="0" w:color="auto"/>
            <w:right w:val="none" w:sz="0" w:space="0" w:color="auto"/>
          </w:divBdr>
        </w:div>
        <w:div w:id="1419205385">
          <w:marLeft w:val="0"/>
          <w:marRight w:val="0"/>
          <w:marTop w:val="0"/>
          <w:marBottom w:val="0"/>
          <w:divBdr>
            <w:top w:val="none" w:sz="0" w:space="0" w:color="auto"/>
            <w:left w:val="none" w:sz="0" w:space="0" w:color="auto"/>
            <w:bottom w:val="none" w:sz="0" w:space="0" w:color="auto"/>
            <w:right w:val="none" w:sz="0" w:space="0" w:color="auto"/>
          </w:divBdr>
          <w:divsChild>
            <w:div w:id="286743547">
              <w:marLeft w:val="0"/>
              <w:marRight w:val="0"/>
              <w:marTop w:val="0"/>
              <w:marBottom w:val="0"/>
              <w:divBdr>
                <w:top w:val="none" w:sz="0" w:space="0" w:color="auto"/>
                <w:left w:val="none" w:sz="0" w:space="0" w:color="auto"/>
                <w:bottom w:val="none" w:sz="0" w:space="0" w:color="auto"/>
                <w:right w:val="none" w:sz="0" w:space="0" w:color="auto"/>
              </w:divBdr>
            </w:div>
          </w:divsChild>
        </w:div>
        <w:div w:id="32704807">
          <w:marLeft w:val="0"/>
          <w:marRight w:val="0"/>
          <w:marTop w:val="0"/>
          <w:marBottom w:val="0"/>
          <w:divBdr>
            <w:top w:val="none" w:sz="0" w:space="0" w:color="auto"/>
            <w:left w:val="none" w:sz="0" w:space="0" w:color="auto"/>
            <w:bottom w:val="none" w:sz="0" w:space="0" w:color="auto"/>
            <w:right w:val="none" w:sz="0" w:space="0" w:color="auto"/>
          </w:divBdr>
        </w:div>
        <w:div w:id="959148862">
          <w:marLeft w:val="0"/>
          <w:marRight w:val="0"/>
          <w:marTop w:val="0"/>
          <w:marBottom w:val="0"/>
          <w:divBdr>
            <w:top w:val="none" w:sz="0" w:space="0" w:color="auto"/>
            <w:left w:val="none" w:sz="0" w:space="0" w:color="auto"/>
            <w:bottom w:val="none" w:sz="0" w:space="0" w:color="auto"/>
            <w:right w:val="none" w:sz="0" w:space="0" w:color="auto"/>
          </w:divBdr>
          <w:divsChild>
            <w:div w:id="422261658">
              <w:marLeft w:val="0"/>
              <w:marRight w:val="0"/>
              <w:marTop w:val="0"/>
              <w:marBottom w:val="0"/>
              <w:divBdr>
                <w:top w:val="none" w:sz="0" w:space="0" w:color="auto"/>
                <w:left w:val="none" w:sz="0" w:space="0" w:color="auto"/>
                <w:bottom w:val="none" w:sz="0" w:space="0" w:color="auto"/>
                <w:right w:val="none" w:sz="0" w:space="0" w:color="auto"/>
              </w:divBdr>
            </w:div>
          </w:divsChild>
        </w:div>
        <w:div w:id="707225155">
          <w:marLeft w:val="0"/>
          <w:marRight w:val="0"/>
          <w:marTop w:val="0"/>
          <w:marBottom w:val="0"/>
          <w:divBdr>
            <w:top w:val="none" w:sz="0" w:space="0" w:color="auto"/>
            <w:left w:val="none" w:sz="0" w:space="0" w:color="auto"/>
            <w:bottom w:val="none" w:sz="0" w:space="0" w:color="auto"/>
            <w:right w:val="none" w:sz="0" w:space="0" w:color="auto"/>
          </w:divBdr>
        </w:div>
        <w:div w:id="1755081477">
          <w:marLeft w:val="0"/>
          <w:marRight w:val="0"/>
          <w:marTop w:val="0"/>
          <w:marBottom w:val="0"/>
          <w:divBdr>
            <w:top w:val="none" w:sz="0" w:space="0" w:color="auto"/>
            <w:left w:val="none" w:sz="0" w:space="0" w:color="auto"/>
            <w:bottom w:val="none" w:sz="0" w:space="0" w:color="auto"/>
            <w:right w:val="none" w:sz="0" w:space="0" w:color="auto"/>
          </w:divBdr>
          <w:divsChild>
            <w:div w:id="1118569465">
              <w:marLeft w:val="0"/>
              <w:marRight w:val="0"/>
              <w:marTop w:val="0"/>
              <w:marBottom w:val="0"/>
              <w:divBdr>
                <w:top w:val="none" w:sz="0" w:space="0" w:color="auto"/>
                <w:left w:val="none" w:sz="0" w:space="0" w:color="auto"/>
                <w:bottom w:val="none" w:sz="0" w:space="0" w:color="auto"/>
                <w:right w:val="none" w:sz="0" w:space="0" w:color="auto"/>
              </w:divBdr>
            </w:div>
          </w:divsChild>
        </w:div>
        <w:div w:id="1336811353">
          <w:marLeft w:val="0"/>
          <w:marRight w:val="0"/>
          <w:marTop w:val="0"/>
          <w:marBottom w:val="0"/>
          <w:divBdr>
            <w:top w:val="none" w:sz="0" w:space="0" w:color="auto"/>
            <w:left w:val="none" w:sz="0" w:space="0" w:color="auto"/>
            <w:bottom w:val="none" w:sz="0" w:space="0" w:color="auto"/>
            <w:right w:val="none" w:sz="0" w:space="0" w:color="auto"/>
          </w:divBdr>
        </w:div>
        <w:div w:id="699936320">
          <w:marLeft w:val="0"/>
          <w:marRight w:val="0"/>
          <w:marTop w:val="0"/>
          <w:marBottom w:val="0"/>
          <w:divBdr>
            <w:top w:val="none" w:sz="0" w:space="0" w:color="auto"/>
            <w:left w:val="none" w:sz="0" w:space="0" w:color="auto"/>
            <w:bottom w:val="none" w:sz="0" w:space="0" w:color="auto"/>
            <w:right w:val="none" w:sz="0" w:space="0" w:color="auto"/>
          </w:divBdr>
          <w:divsChild>
            <w:div w:id="870649027">
              <w:marLeft w:val="0"/>
              <w:marRight w:val="0"/>
              <w:marTop w:val="0"/>
              <w:marBottom w:val="0"/>
              <w:divBdr>
                <w:top w:val="none" w:sz="0" w:space="0" w:color="auto"/>
                <w:left w:val="none" w:sz="0" w:space="0" w:color="auto"/>
                <w:bottom w:val="none" w:sz="0" w:space="0" w:color="auto"/>
                <w:right w:val="none" w:sz="0" w:space="0" w:color="auto"/>
              </w:divBdr>
            </w:div>
          </w:divsChild>
        </w:div>
        <w:div w:id="1640261542">
          <w:marLeft w:val="0"/>
          <w:marRight w:val="0"/>
          <w:marTop w:val="0"/>
          <w:marBottom w:val="0"/>
          <w:divBdr>
            <w:top w:val="none" w:sz="0" w:space="0" w:color="auto"/>
            <w:left w:val="none" w:sz="0" w:space="0" w:color="auto"/>
            <w:bottom w:val="none" w:sz="0" w:space="0" w:color="auto"/>
            <w:right w:val="none" w:sz="0" w:space="0" w:color="auto"/>
          </w:divBdr>
        </w:div>
        <w:div w:id="1276257158">
          <w:marLeft w:val="0"/>
          <w:marRight w:val="0"/>
          <w:marTop w:val="0"/>
          <w:marBottom w:val="0"/>
          <w:divBdr>
            <w:top w:val="none" w:sz="0" w:space="0" w:color="auto"/>
            <w:left w:val="none" w:sz="0" w:space="0" w:color="auto"/>
            <w:bottom w:val="none" w:sz="0" w:space="0" w:color="auto"/>
            <w:right w:val="none" w:sz="0" w:space="0" w:color="auto"/>
          </w:divBdr>
          <w:divsChild>
            <w:div w:id="1814175548">
              <w:marLeft w:val="0"/>
              <w:marRight w:val="0"/>
              <w:marTop w:val="0"/>
              <w:marBottom w:val="0"/>
              <w:divBdr>
                <w:top w:val="none" w:sz="0" w:space="0" w:color="auto"/>
                <w:left w:val="none" w:sz="0" w:space="0" w:color="auto"/>
                <w:bottom w:val="none" w:sz="0" w:space="0" w:color="auto"/>
                <w:right w:val="none" w:sz="0" w:space="0" w:color="auto"/>
              </w:divBdr>
            </w:div>
          </w:divsChild>
        </w:div>
        <w:div w:id="1595741942">
          <w:marLeft w:val="0"/>
          <w:marRight w:val="0"/>
          <w:marTop w:val="0"/>
          <w:marBottom w:val="0"/>
          <w:divBdr>
            <w:top w:val="none" w:sz="0" w:space="0" w:color="auto"/>
            <w:left w:val="none" w:sz="0" w:space="0" w:color="auto"/>
            <w:bottom w:val="none" w:sz="0" w:space="0" w:color="auto"/>
            <w:right w:val="none" w:sz="0" w:space="0" w:color="auto"/>
          </w:divBdr>
        </w:div>
        <w:div w:id="1852913332">
          <w:marLeft w:val="0"/>
          <w:marRight w:val="0"/>
          <w:marTop w:val="0"/>
          <w:marBottom w:val="0"/>
          <w:divBdr>
            <w:top w:val="none" w:sz="0" w:space="0" w:color="auto"/>
            <w:left w:val="none" w:sz="0" w:space="0" w:color="auto"/>
            <w:bottom w:val="none" w:sz="0" w:space="0" w:color="auto"/>
            <w:right w:val="none" w:sz="0" w:space="0" w:color="auto"/>
          </w:divBdr>
          <w:divsChild>
            <w:div w:id="2049180388">
              <w:marLeft w:val="0"/>
              <w:marRight w:val="0"/>
              <w:marTop w:val="0"/>
              <w:marBottom w:val="0"/>
              <w:divBdr>
                <w:top w:val="none" w:sz="0" w:space="0" w:color="auto"/>
                <w:left w:val="none" w:sz="0" w:space="0" w:color="auto"/>
                <w:bottom w:val="none" w:sz="0" w:space="0" w:color="auto"/>
                <w:right w:val="none" w:sz="0" w:space="0" w:color="auto"/>
              </w:divBdr>
            </w:div>
          </w:divsChild>
        </w:div>
        <w:div w:id="1365252979">
          <w:marLeft w:val="0"/>
          <w:marRight w:val="0"/>
          <w:marTop w:val="300"/>
          <w:marBottom w:val="0"/>
          <w:divBdr>
            <w:top w:val="none" w:sz="0" w:space="0" w:color="auto"/>
            <w:left w:val="none" w:sz="0" w:space="0" w:color="auto"/>
            <w:bottom w:val="none" w:sz="0" w:space="0" w:color="auto"/>
            <w:right w:val="none" w:sz="0" w:space="0" w:color="auto"/>
          </w:divBdr>
          <w:divsChild>
            <w:div w:id="1553038307">
              <w:marLeft w:val="0"/>
              <w:marRight w:val="0"/>
              <w:marTop w:val="0"/>
              <w:marBottom w:val="0"/>
              <w:divBdr>
                <w:top w:val="none" w:sz="0" w:space="0" w:color="auto"/>
                <w:left w:val="none" w:sz="0" w:space="0" w:color="auto"/>
                <w:bottom w:val="none" w:sz="0" w:space="0" w:color="auto"/>
                <w:right w:val="none" w:sz="0" w:space="0" w:color="auto"/>
              </w:divBdr>
              <w:divsChild>
                <w:div w:id="52409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869062">
          <w:marLeft w:val="0"/>
          <w:marRight w:val="0"/>
          <w:marTop w:val="300"/>
          <w:marBottom w:val="0"/>
          <w:divBdr>
            <w:top w:val="none" w:sz="0" w:space="0" w:color="auto"/>
            <w:left w:val="none" w:sz="0" w:space="0" w:color="auto"/>
            <w:bottom w:val="none" w:sz="0" w:space="0" w:color="auto"/>
            <w:right w:val="none" w:sz="0" w:space="0" w:color="auto"/>
          </w:divBdr>
          <w:divsChild>
            <w:div w:id="683096796">
              <w:marLeft w:val="0"/>
              <w:marRight w:val="0"/>
              <w:marTop w:val="0"/>
              <w:marBottom w:val="0"/>
              <w:divBdr>
                <w:top w:val="none" w:sz="0" w:space="0" w:color="auto"/>
                <w:left w:val="none" w:sz="0" w:space="0" w:color="auto"/>
                <w:bottom w:val="none" w:sz="0" w:space="0" w:color="auto"/>
                <w:right w:val="none" w:sz="0" w:space="0" w:color="auto"/>
              </w:divBdr>
              <w:divsChild>
                <w:div w:id="152988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9054155">
          <w:marLeft w:val="0"/>
          <w:marRight w:val="0"/>
          <w:marTop w:val="300"/>
          <w:marBottom w:val="0"/>
          <w:divBdr>
            <w:top w:val="none" w:sz="0" w:space="0" w:color="auto"/>
            <w:left w:val="none" w:sz="0" w:space="0" w:color="auto"/>
            <w:bottom w:val="none" w:sz="0" w:space="0" w:color="auto"/>
            <w:right w:val="none" w:sz="0" w:space="0" w:color="auto"/>
          </w:divBdr>
          <w:divsChild>
            <w:div w:id="2042247628">
              <w:marLeft w:val="0"/>
              <w:marRight w:val="0"/>
              <w:marTop w:val="0"/>
              <w:marBottom w:val="0"/>
              <w:divBdr>
                <w:top w:val="none" w:sz="0" w:space="0" w:color="auto"/>
                <w:left w:val="none" w:sz="0" w:space="0" w:color="auto"/>
                <w:bottom w:val="none" w:sz="0" w:space="0" w:color="auto"/>
                <w:right w:val="none" w:sz="0" w:space="0" w:color="auto"/>
              </w:divBdr>
              <w:divsChild>
                <w:div w:id="72040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554312">
          <w:marLeft w:val="0"/>
          <w:marRight w:val="0"/>
          <w:marTop w:val="300"/>
          <w:marBottom w:val="0"/>
          <w:divBdr>
            <w:top w:val="none" w:sz="0" w:space="0" w:color="auto"/>
            <w:left w:val="none" w:sz="0" w:space="0" w:color="auto"/>
            <w:bottom w:val="none" w:sz="0" w:space="0" w:color="auto"/>
            <w:right w:val="none" w:sz="0" w:space="0" w:color="auto"/>
          </w:divBdr>
          <w:divsChild>
            <w:div w:id="513961600">
              <w:marLeft w:val="0"/>
              <w:marRight w:val="0"/>
              <w:marTop w:val="0"/>
              <w:marBottom w:val="0"/>
              <w:divBdr>
                <w:top w:val="none" w:sz="0" w:space="0" w:color="auto"/>
                <w:left w:val="none" w:sz="0" w:space="0" w:color="auto"/>
                <w:bottom w:val="none" w:sz="0" w:space="0" w:color="auto"/>
                <w:right w:val="none" w:sz="0" w:space="0" w:color="auto"/>
              </w:divBdr>
              <w:divsChild>
                <w:div w:id="14170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6809277">
      <w:bodyDiv w:val="1"/>
      <w:marLeft w:val="0"/>
      <w:marRight w:val="0"/>
      <w:marTop w:val="0"/>
      <w:marBottom w:val="0"/>
      <w:divBdr>
        <w:top w:val="none" w:sz="0" w:space="0" w:color="auto"/>
        <w:left w:val="none" w:sz="0" w:space="0" w:color="auto"/>
        <w:bottom w:val="none" w:sz="0" w:space="0" w:color="auto"/>
        <w:right w:val="none" w:sz="0" w:space="0" w:color="auto"/>
      </w:divBdr>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4505772">
      <w:bodyDiv w:val="1"/>
      <w:marLeft w:val="0"/>
      <w:marRight w:val="0"/>
      <w:marTop w:val="0"/>
      <w:marBottom w:val="0"/>
      <w:divBdr>
        <w:top w:val="none" w:sz="0" w:space="0" w:color="auto"/>
        <w:left w:val="none" w:sz="0" w:space="0" w:color="auto"/>
        <w:bottom w:val="none" w:sz="0" w:space="0" w:color="auto"/>
        <w:right w:val="none" w:sz="0" w:space="0" w:color="auto"/>
      </w:divBdr>
      <w:divsChild>
        <w:div w:id="234558540">
          <w:marLeft w:val="0"/>
          <w:marRight w:val="0"/>
          <w:marTop w:val="0"/>
          <w:marBottom w:val="0"/>
          <w:divBdr>
            <w:top w:val="none" w:sz="0" w:space="0" w:color="auto"/>
            <w:left w:val="none" w:sz="0" w:space="0" w:color="auto"/>
            <w:bottom w:val="none" w:sz="0" w:space="0" w:color="auto"/>
            <w:right w:val="none" w:sz="0" w:space="0" w:color="auto"/>
          </w:divBdr>
        </w:div>
        <w:div w:id="318854100">
          <w:marLeft w:val="0"/>
          <w:marRight w:val="0"/>
          <w:marTop w:val="0"/>
          <w:marBottom w:val="0"/>
          <w:divBdr>
            <w:top w:val="none" w:sz="0" w:space="0" w:color="auto"/>
            <w:left w:val="none" w:sz="0" w:space="0" w:color="auto"/>
            <w:bottom w:val="none" w:sz="0" w:space="0" w:color="auto"/>
            <w:right w:val="none" w:sz="0" w:space="0" w:color="auto"/>
          </w:divBdr>
          <w:divsChild>
            <w:div w:id="1079134380">
              <w:marLeft w:val="0"/>
              <w:marRight w:val="0"/>
              <w:marTop w:val="0"/>
              <w:marBottom w:val="0"/>
              <w:divBdr>
                <w:top w:val="none" w:sz="0" w:space="0" w:color="auto"/>
                <w:left w:val="none" w:sz="0" w:space="0" w:color="auto"/>
                <w:bottom w:val="none" w:sz="0" w:space="0" w:color="auto"/>
                <w:right w:val="none" w:sz="0" w:space="0" w:color="auto"/>
              </w:divBdr>
            </w:div>
          </w:divsChild>
        </w:div>
        <w:div w:id="100533240">
          <w:marLeft w:val="0"/>
          <w:marRight w:val="0"/>
          <w:marTop w:val="0"/>
          <w:marBottom w:val="0"/>
          <w:divBdr>
            <w:top w:val="none" w:sz="0" w:space="0" w:color="auto"/>
            <w:left w:val="none" w:sz="0" w:space="0" w:color="auto"/>
            <w:bottom w:val="none" w:sz="0" w:space="0" w:color="auto"/>
            <w:right w:val="none" w:sz="0" w:space="0" w:color="auto"/>
          </w:divBdr>
        </w:div>
        <w:div w:id="1358576968">
          <w:marLeft w:val="0"/>
          <w:marRight w:val="0"/>
          <w:marTop w:val="0"/>
          <w:marBottom w:val="0"/>
          <w:divBdr>
            <w:top w:val="none" w:sz="0" w:space="0" w:color="auto"/>
            <w:left w:val="none" w:sz="0" w:space="0" w:color="auto"/>
            <w:bottom w:val="none" w:sz="0" w:space="0" w:color="auto"/>
            <w:right w:val="none" w:sz="0" w:space="0" w:color="auto"/>
          </w:divBdr>
          <w:divsChild>
            <w:div w:id="1412464241">
              <w:marLeft w:val="0"/>
              <w:marRight w:val="0"/>
              <w:marTop w:val="0"/>
              <w:marBottom w:val="0"/>
              <w:divBdr>
                <w:top w:val="none" w:sz="0" w:space="0" w:color="auto"/>
                <w:left w:val="none" w:sz="0" w:space="0" w:color="auto"/>
                <w:bottom w:val="none" w:sz="0" w:space="0" w:color="auto"/>
                <w:right w:val="none" w:sz="0" w:space="0" w:color="auto"/>
              </w:divBdr>
            </w:div>
          </w:divsChild>
        </w:div>
        <w:div w:id="323124260">
          <w:marLeft w:val="0"/>
          <w:marRight w:val="0"/>
          <w:marTop w:val="0"/>
          <w:marBottom w:val="0"/>
          <w:divBdr>
            <w:top w:val="none" w:sz="0" w:space="0" w:color="auto"/>
            <w:left w:val="none" w:sz="0" w:space="0" w:color="auto"/>
            <w:bottom w:val="none" w:sz="0" w:space="0" w:color="auto"/>
            <w:right w:val="none" w:sz="0" w:space="0" w:color="auto"/>
          </w:divBdr>
        </w:div>
        <w:div w:id="11031218">
          <w:marLeft w:val="0"/>
          <w:marRight w:val="0"/>
          <w:marTop w:val="0"/>
          <w:marBottom w:val="0"/>
          <w:divBdr>
            <w:top w:val="none" w:sz="0" w:space="0" w:color="auto"/>
            <w:left w:val="none" w:sz="0" w:space="0" w:color="auto"/>
            <w:bottom w:val="none" w:sz="0" w:space="0" w:color="auto"/>
            <w:right w:val="none" w:sz="0" w:space="0" w:color="auto"/>
          </w:divBdr>
          <w:divsChild>
            <w:div w:id="223419370">
              <w:marLeft w:val="0"/>
              <w:marRight w:val="0"/>
              <w:marTop w:val="0"/>
              <w:marBottom w:val="0"/>
              <w:divBdr>
                <w:top w:val="none" w:sz="0" w:space="0" w:color="auto"/>
                <w:left w:val="none" w:sz="0" w:space="0" w:color="auto"/>
                <w:bottom w:val="none" w:sz="0" w:space="0" w:color="auto"/>
                <w:right w:val="none" w:sz="0" w:space="0" w:color="auto"/>
              </w:divBdr>
            </w:div>
          </w:divsChild>
        </w:div>
        <w:div w:id="560411323">
          <w:marLeft w:val="0"/>
          <w:marRight w:val="0"/>
          <w:marTop w:val="0"/>
          <w:marBottom w:val="0"/>
          <w:divBdr>
            <w:top w:val="none" w:sz="0" w:space="0" w:color="auto"/>
            <w:left w:val="none" w:sz="0" w:space="0" w:color="auto"/>
            <w:bottom w:val="none" w:sz="0" w:space="0" w:color="auto"/>
            <w:right w:val="none" w:sz="0" w:space="0" w:color="auto"/>
          </w:divBdr>
        </w:div>
        <w:div w:id="936641265">
          <w:marLeft w:val="0"/>
          <w:marRight w:val="0"/>
          <w:marTop w:val="0"/>
          <w:marBottom w:val="0"/>
          <w:divBdr>
            <w:top w:val="none" w:sz="0" w:space="0" w:color="auto"/>
            <w:left w:val="none" w:sz="0" w:space="0" w:color="auto"/>
            <w:bottom w:val="none" w:sz="0" w:space="0" w:color="auto"/>
            <w:right w:val="none" w:sz="0" w:space="0" w:color="auto"/>
          </w:divBdr>
          <w:divsChild>
            <w:div w:id="929267225">
              <w:marLeft w:val="0"/>
              <w:marRight w:val="0"/>
              <w:marTop w:val="0"/>
              <w:marBottom w:val="0"/>
              <w:divBdr>
                <w:top w:val="none" w:sz="0" w:space="0" w:color="auto"/>
                <w:left w:val="none" w:sz="0" w:space="0" w:color="auto"/>
                <w:bottom w:val="none" w:sz="0" w:space="0" w:color="auto"/>
                <w:right w:val="none" w:sz="0" w:space="0" w:color="auto"/>
              </w:divBdr>
            </w:div>
          </w:divsChild>
        </w:div>
        <w:div w:id="1396003474">
          <w:marLeft w:val="0"/>
          <w:marRight w:val="0"/>
          <w:marTop w:val="0"/>
          <w:marBottom w:val="0"/>
          <w:divBdr>
            <w:top w:val="none" w:sz="0" w:space="0" w:color="auto"/>
            <w:left w:val="none" w:sz="0" w:space="0" w:color="auto"/>
            <w:bottom w:val="none" w:sz="0" w:space="0" w:color="auto"/>
            <w:right w:val="none" w:sz="0" w:space="0" w:color="auto"/>
          </w:divBdr>
        </w:div>
        <w:div w:id="1844472329">
          <w:marLeft w:val="0"/>
          <w:marRight w:val="0"/>
          <w:marTop w:val="0"/>
          <w:marBottom w:val="0"/>
          <w:divBdr>
            <w:top w:val="none" w:sz="0" w:space="0" w:color="auto"/>
            <w:left w:val="none" w:sz="0" w:space="0" w:color="auto"/>
            <w:bottom w:val="none" w:sz="0" w:space="0" w:color="auto"/>
            <w:right w:val="none" w:sz="0" w:space="0" w:color="auto"/>
          </w:divBdr>
          <w:divsChild>
            <w:div w:id="1436831335">
              <w:marLeft w:val="0"/>
              <w:marRight w:val="0"/>
              <w:marTop w:val="0"/>
              <w:marBottom w:val="0"/>
              <w:divBdr>
                <w:top w:val="none" w:sz="0" w:space="0" w:color="auto"/>
                <w:left w:val="none" w:sz="0" w:space="0" w:color="auto"/>
                <w:bottom w:val="none" w:sz="0" w:space="0" w:color="auto"/>
                <w:right w:val="none" w:sz="0" w:space="0" w:color="auto"/>
              </w:divBdr>
            </w:div>
          </w:divsChild>
        </w:div>
        <w:div w:id="2020888660">
          <w:marLeft w:val="0"/>
          <w:marRight w:val="0"/>
          <w:marTop w:val="0"/>
          <w:marBottom w:val="0"/>
          <w:divBdr>
            <w:top w:val="none" w:sz="0" w:space="0" w:color="auto"/>
            <w:left w:val="none" w:sz="0" w:space="0" w:color="auto"/>
            <w:bottom w:val="none" w:sz="0" w:space="0" w:color="auto"/>
            <w:right w:val="none" w:sz="0" w:space="0" w:color="auto"/>
          </w:divBdr>
        </w:div>
        <w:div w:id="2099137382">
          <w:marLeft w:val="0"/>
          <w:marRight w:val="0"/>
          <w:marTop w:val="0"/>
          <w:marBottom w:val="0"/>
          <w:divBdr>
            <w:top w:val="none" w:sz="0" w:space="0" w:color="auto"/>
            <w:left w:val="none" w:sz="0" w:space="0" w:color="auto"/>
            <w:bottom w:val="none" w:sz="0" w:space="0" w:color="auto"/>
            <w:right w:val="none" w:sz="0" w:space="0" w:color="auto"/>
          </w:divBdr>
          <w:divsChild>
            <w:div w:id="1459570326">
              <w:marLeft w:val="0"/>
              <w:marRight w:val="0"/>
              <w:marTop w:val="0"/>
              <w:marBottom w:val="0"/>
              <w:divBdr>
                <w:top w:val="none" w:sz="0" w:space="0" w:color="auto"/>
                <w:left w:val="none" w:sz="0" w:space="0" w:color="auto"/>
                <w:bottom w:val="none" w:sz="0" w:space="0" w:color="auto"/>
                <w:right w:val="none" w:sz="0" w:space="0" w:color="auto"/>
              </w:divBdr>
            </w:div>
          </w:divsChild>
        </w:div>
        <w:div w:id="502474904">
          <w:marLeft w:val="0"/>
          <w:marRight w:val="0"/>
          <w:marTop w:val="0"/>
          <w:marBottom w:val="0"/>
          <w:divBdr>
            <w:top w:val="none" w:sz="0" w:space="0" w:color="auto"/>
            <w:left w:val="none" w:sz="0" w:space="0" w:color="auto"/>
            <w:bottom w:val="none" w:sz="0" w:space="0" w:color="auto"/>
            <w:right w:val="none" w:sz="0" w:space="0" w:color="auto"/>
          </w:divBdr>
        </w:div>
        <w:div w:id="651639732">
          <w:marLeft w:val="0"/>
          <w:marRight w:val="0"/>
          <w:marTop w:val="0"/>
          <w:marBottom w:val="0"/>
          <w:divBdr>
            <w:top w:val="none" w:sz="0" w:space="0" w:color="auto"/>
            <w:left w:val="none" w:sz="0" w:space="0" w:color="auto"/>
            <w:bottom w:val="none" w:sz="0" w:space="0" w:color="auto"/>
            <w:right w:val="none" w:sz="0" w:space="0" w:color="auto"/>
          </w:divBdr>
          <w:divsChild>
            <w:div w:id="1618753981">
              <w:marLeft w:val="0"/>
              <w:marRight w:val="0"/>
              <w:marTop w:val="0"/>
              <w:marBottom w:val="0"/>
              <w:divBdr>
                <w:top w:val="none" w:sz="0" w:space="0" w:color="auto"/>
                <w:left w:val="none" w:sz="0" w:space="0" w:color="auto"/>
                <w:bottom w:val="none" w:sz="0" w:space="0" w:color="auto"/>
                <w:right w:val="none" w:sz="0" w:space="0" w:color="auto"/>
              </w:divBdr>
            </w:div>
          </w:divsChild>
        </w:div>
        <w:div w:id="1933973768">
          <w:marLeft w:val="0"/>
          <w:marRight w:val="0"/>
          <w:marTop w:val="300"/>
          <w:marBottom w:val="0"/>
          <w:divBdr>
            <w:top w:val="none" w:sz="0" w:space="0" w:color="auto"/>
            <w:left w:val="none" w:sz="0" w:space="0" w:color="auto"/>
            <w:bottom w:val="none" w:sz="0" w:space="0" w:color="auto"/>
            <w:right w:val="none" w:sz="0" w:space="0" w:color="auto"/>
          </w:divBdr>
          <w:divsChild>
            <w:div w:id="1688020327">
              <w:marLeft w:val="0"/>
              <w:marRight w:val="0"/>
              <w:marTop w:val="0"/>
              <w:marBottom w:val="0"/>
              <w:divBdr>
                <w:top w:val="none" w:sz="0" w:space="0" w:color="auto"/>
                <w:left w:val="none" w:sz="0" w:space="0" w:color="auto"/>
                <w:bottom w:val="none" w:sz="0" w:space="0" w:color="auto"/>
                <w:right w:val="none" w:sz="0" w:space="0" w:color="auto"/>
              </w:divBdr>
              <w:divsChild>
                <w:div w:id="191007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85097">
          <w:marLeft w:val="0"/>
          <w:marRight w:val="0"/>
          <w:marTop w:val="300"/>
          <w:marBottom w:val="0"/>
          <w:divBdr>
            <w:top w:val="none" w:sz="0" w:space="0" w:color="auto"/>
            <w:left w:val="none" w:sz="0" w:space="0" w:color="auto"/>
            <w:bottom w:val="none" w:sz="0" w:space="0" w:color="auto"/>
            <w:right w:val="none" w:sz="0" w:space="0" w:color="auto"/>
          </w:divBdr>
          <w:divsChild>
            <w:div w:id="189414296">
              <w:marLeft w:val="0"/>
              <w:marRight w:val="0"/>
              <w:marTop w:val="0"/>
              <w:marBottom w:val="0"/>
              <w:divBdr>
                <w:top w:val="none" w:sz="0" w:space="0" w:color="auto"/>
                <w:left w:val="none" w:sz="0" w:space="0" w:color="auto"/>
                <w:bottom w:val="none" w:sz="0" w:space="0" w:color="auto"/>
                <w:right w:val="none" w:sz="0" w:space="0" w:color="auto"/>
              </w:divBdr>
              <w:divsChild>
                <w:div w:id="120124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948224">
          <w:marLeft w:val="0"/>
          <w:marRight w:val="0"/>
          <w:marTop w:val="300"/>
          <w:marBottom w:val="0"/>
          <w:divBdr>
            <w:top w:val="none" w:sz="0" w:space="0" w:color="auto"/>
            <w:left w:val="none" w:sz="0" w:space="0" w:color="auto"/>
            <w:bottom w:val="none" w:sz="0" w:space="0" w:color="auto"/>
            <w:right w:val="none" w:sz="0" w:space="0" w:color="auto"/>
          </w:divBdr>
          <w:divsChild>
            <w:div w:id="479462032">
              <w:marLeft w:val="0"/>
              <w:marRight w:val="0"/>
              <w:marTop w:val="0"/>
              <w:marBottom w:val="0"/>
              <w:divBdr>
                <w:top w:val="none" w:sz="0" w:space="0" w:color="auto"/>
                <w:left w:val="none" w:sz="0" w:space="0" w:color="auto"/>
                <w:bottom w:val="none" w:sz="0" w:space="0" w:color="auto"/>
                <w:right w:val="none" w:sz="0" w:space="0" w:color="auto"/>
              </w:divBdr>
              <w:divsChild>
                <w:div w:id="167572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996553">
          <w:marLeft w:val="0"/>
          <w:marRight w:val="0"/>
          <w:marTop w:val="300"/>
          <w:marBottom w:val="0"/>
          <w:divBdr>
            <w:top w:val="none" w:sz="0" w:space="0" w:color="auto"/>
            <w:left w:val="none" w:sz="0" w:space="0" w:color="auto"/>
            <w:bottom w:val="none" w:sz="0" w:space="0" w:color="auto"/>
            <w:right w:val="none" w:sz="0" w:space="0" w:color="auto"/>
          </w:divBdr>
          <w:divsChild>
            <w:div w:id="45183513">
              <w:marLeft w:val="0"/>
              <w:marRight w:val="0"/>
              <w:marTop w:val="0"/>
              <w:marBottom w:val="0"/>
              <w:divBdr>
                <w:top w:val="none" w:sz="0" w:space="0" w:color="auto"/>
                <w:left w:val="none" w:sz="0" w:space="0" w:color="auto"/>
                <w:bottom w:val="none" w:sz="0" w:space="0" w:color="auto"/>
                <w:right w:val="none" w:sz="0" w:space="0" w:color="auto"/>
              </w:divBdr>
              <w:divsChild>
                <w:div w:id="653216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479686">
      <w:bodyDiv w:val="1"/>
      <w:marLeft w:val="0"/>
      <w:marRight w:val="0"/>
      <w:marTop w:val="0"/>
      <w:marBottom w:val="0"/>
      <w:divBdr>
        <w:top w:val="none" w:sz="0" w:space="0" w:color="auto"/>
        <w:left w:val="none" w:sz="0" w:space="0" w:color="auto"/>
        <w:bottom w:val="none" w:sz="0" w:space="0" w:color="auto"/>
        <w:right w:val="none" w:sz="0" w:space="0" w:color="auto"/>
      </w:divBdr>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2677699">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50441">
      <w:bodyDiv w:val="1"/>
      <w:marLeft w:val="0"/>
      <w:marRight w:val="0"/>
      <w:marTop w:val="0"/>
      <w:marBottom w:val="0"/>
      <w:divBdr>
        <w:top w:val="none" w:sz="0" w:space="0" w:color="auto"/>
        <w:left w:val="none" w:sz="0" w:space="0" w:color="auto"/>
        <w:bottom w:val="none" w:sz="0" w:space="0" w:color="auto"/>
        <w:right w:val="none" w:sz="0" w:space="0" w:color="auto"/>
      </w:divBdr>
      <w:divsChild>
        <w:div w:id="844251504">
          <w:marLeft w:val="0"/>
          <w:marRight w:val="0"/>
          <w:marTop w:val="0"/>
          <w:marBottom w:val="0"/>
          <w:divBdr>
            <w:top w:val="none" w:sz="0" w:space="0" w:color="auto"/>
            <w:left w:val="none" w:sz="0" w:space="0" w:color="auto"/>
            <w:bottom w:val="none" w:sz="0" w:space="0" w:color="auto"/>
            <w:right w:val="none" w:sz="0" w:space="0" w:color="auto"/>
          </w:divBdr>
        </w:div>
        <w:div w:id="222641912">
          <w:marLeft w:val="0"/>
          <w:marRight w:val="0"/>
          <w:marTop w:val="0"/>
          <w:marBottom w:val="0"/>
          <w:divBdr>
            <w:top w:val="none" w:sz="0" w:space="0" w:color="auto"/>
            <w:left w:val="none" w:sz="0" w:space="0" w:color="auto"/>
            <w:bottom w:val="none" w:sz="0" w:space="0" w:color="auto"/>
            <w:right w:val="none" w:sz="0" w:space="0" w:color="auto"/>
          </w:divBdr>
          <w:divsChild>
            <w:div w:id="108161418">
              <w:marLeft w:val="0"/>
              <w:marRight w:val="0"/>
              <w:marTop w:val="0"/>
              <w:marBottom w:val="0"/>
              <w:divBdr>
                <w:top w:val="none" w:sz="0" w:space="0" w:color="auto"/>
                <w:left w:val="none" w:sz="0" w:space="0" w:color="auto"/>
                <w:bottom w:val="none" w:sz="0" w:space="0" w:color="auto"/>
                <w:right w:val="none" w:sz="0" w:space="0" w:color="auto"/>
              </w:divBdr>
            </w:div>
          </w:divsChild>
        </w:div>
        <w:div w:id="1501382315">
          <w:marLeft w:val="0"/>
          <w:marRight w:val="0"/>
          <w:marTop w:val="0"/>
          <w:marBottom w:val="0"/>
          <w:divBdr>
            <w:top w:val="none" w:sz="0" w:space="0" w:color="auto"/>
            <w:left w:val="none" w:sz="0" w:space="0" w:color="auto"/>
            <w:bottom w:val="none" w:sz="0" w:space="0" w:color="auto"/>
            <w:right w:val="none" w:sz="0" w:space="0" w:color="auto"/>
          </w:divBdr>
        </w:div>
        <w:div w:id="175191285">
          <w:marLeft w:val="0"/>
          <w:marRight w:val="0"/>
          <w:marTop w:val="0"/>
          <w:marBottom w:val="0"/>
          <w:divBdr>
            <w:top w:val="none" w:sz="0" w:space="0" w:color="auto"/>
            <w:left w:val="none" w:sz="0" w:space="0" w:color="auto"/>
            <w:bottom w:val="none" w:sz="0" w:space="0" w:color="auto"/>
            <w:right w:val="none" w:sz="0" w:space="0" w:color="auto"/>
          </w:divBdr>
          <w:divsChild>
            <w:div w:id="953907299">
              <w:marLeft w:val="0"/>
              <w:marRight w:val="0"/>
              <w:marTop w:val="0"/>
              <w:marBottom w:val="0"/>
              <w:divBdr>
                <w:top w:val="none" w:sz="0" w:space="0" w:color="auto"/>
                <w:left w:val="none" w:sz="0" w:space="0" w:color="auto"/>
                <w:bottom w:val="none" w:sz="0" w:space="0" w:color="auto"/>
                <w:right w:val="none" w:sz="0" w:space="0" w:color="auto"/>
              </w:divBdr>
            </w:div>
          </w:divsChild>
        </w:div>
        <w:div w:id="650213981">
          <w:marLeft w:val="0"/>
          <w:marRight w:val="0"/>
          <w:marTop w:val="0"/>
          <w:marBottom w:val="0"/>
          <w:divBdr>
            <w:top w:val="none" w:sz="0" w:space="0" w:color="auto"/>
            <w:left w:val="none" w:sz="0" w:space="0" w:color="auto"/>
            <w:bottom w:val="none" w:sz="0" w:space="0" w:color="auto"/>
            <w:right w:val="none" w:sz="0" w:space="0" w:color="auto"/>
          </w:divBdr>
        </w:div>
        <w:div w:id="2047103185">
          <w:marLeft w:val="0"/>
          <w:marRight w:val="0"/>
          <w:marTop w:val="0"/>
          <w:marBottom w:val="0"/>
          <w:divBdr>
            <w:top w:val="none" w:sz="0" w:space="0" w:color="auto"/>
            <w:left w:val="none" w:sz="0" w:space="0" w:color="auto"/>
            <w:bottom w:val="none" w:sz="0" w:space="0" w:color="auto"/>
            <w:right w:val="none" w:sz="0" w:space="0" w:color="auto"/>
          </w:divBdr>
          <w:divsChild>
            <w:div w:id="2064450493">
              <w:marLeft w:val="0"/>
              <w:marRight w:val="0"/>
              <w:marTop w:val="0"/>
              <w:marBottom w:val="0"/>
              <w:divBdr>
                <w:top w:val="none" w:sz="0" w:space="0" w:color="auto"/>
                <w:left w:val="none" w:sz="0" w:space="0" w:color="auto"/>
                <w:bottom w:val="none" w:sz="0" w:space="0" w:color="auto"/>
                <w:right w:val="none" w:sz="0" w:space="0" w:color="auto"/>
              </w:divBdr>
            </w:div>
          </w:divsChild>
        </w:div>
        <w:div w:id="299769468">
          <w:marLeft w:val="0"/>
          <w:marRight w:val="0"/>
          <w:marTop w:val="0"/>
          <w:marBottom w:val="0"/>
          <w:divBdr>
            <w:top w:val="none" w:sz="0" w:space="0" w:color="auto"/>
            <w:left w:val="none" w:sz="0" w:space="0" w:color="auto"/>
            <w:bottom w:val="none" w:sz="0" w:space="0" w:color="auto"/>
            <w:right w:val="none" w:sz="0" w:space="0" w:color="auto"/>
          </w:divBdr>
        </w:div>
        <w:div w:id="299698060">
          <w:marLeft w:val="0"/>
          <w:marRight w:val="0"/>
          <w:marTop w:val="0"/>
          <w:marBottom w:val="0"/>
          <w:divBdr>
            <w:top w:val="none" w:sz="0" w:space="0" w:color="auto"/>
            <w:left w:val="none" w:sz="0" w:space="0" w:color="auto"/>
            <w:bottom w:val="none" w:sz="0" w:space="0" w:color="auto"/>
            <w:right w:val="none" w:sz="0" w:space="0" w:color="auto"/>
          </w:divBdr>
          <w:divsChild>
            <w:div w:id="492836949">
              <w:marLeft w:val="0"/>
              <w:marRight w:val="0"/>
              <w:marTop w:val="0"/>
              <w:marBottom w:val="0"/>
              <w:divBdr>
                <w:top w:val="none" w:sz="0" w:space="0" w:color="auto"/>
                <w:left w:val="none" w:sz="0" w:space="0" w:color="auto"/>
                <w:bottom w:val="none" w:sz="0" w:space="0" w:color="auto"/>
                <w:right w:val="none" w:sz="0" w:space="0" w:color="auto"/>
              </w:divBdr>
            </w:div>
          </w:divsChild>
        </w:div>
        <w:div w:id="70126459">
          <w:marLeft w:val="0"/>
          <w:marRight w:val="0"/>
          <w:marTop w:val="0"/>
          <w:marBottom w:val="0"/>
          <w:divBdr>
            <w:top w:val="none" w:sz="0" w:space="0" w:color="auto"/>
            <w:left w:val="none" w:sz="0" w:space="0" w:color="auto"/>
            <w:bottom w:val="none" w:sz="0" w:space="0" w:color="auto"/>
            <w:right w:val="none" w:sz="0" w:space="0" w:color="auto"/>
          </w:divBdr>
        </w:div>
        <w:div w:id="1171338925">
          <w:marLeft w:val="0"/>
          <w:marRight w:val="0"/>
          <w:marTop w:val="0"/>
          <w:marBottom w:val="0"/>
          <w:divBdr>
            <w:top w:val="none" w:sz="0" w:space="0" w:color="auto"/>
            <w:left w:val="none" w:sz="0" w:space="0" w:color="auto"/>
            <w:bottom w:val="none" w:sz="0" w:space="0" w:color="auto"/>
            <w:right w:val="none" w:sz="0" w:space="0" w:color="auto"/>
          </w:divBdr>
          <w:divsChild>
            <w:div w:id="1966615410">
              <w:marLeft w:val="0"/>
              <w:marRight w:val="0"/>
              <w:marTop w:val="0"/>
              <w:marBottom w:val="0"/>
              <w:divBdr>
                <w:top w:val="none" w:sz="0" w:space="0" w:color="auto"/>
                <w:left w:val="none" w:sz="0" w:space="0" w:color="auto"/>
                <w:bottom w:val="none" w:sz="0" w:space="0" w:color="auto"/>
                <w:right w:val="none" w:sz="0" w:space="0" w:color="auto"/>
              </w:divBdr>
            </w:div>
          </w:divsChild>
        </w:div>
        <w:div w:id="488055394">
          <w:marLeft w:val="0"/>
          <w:marRight w:val="0"/>
          <w:marTop w:val="0"/>
          <w:marBottom w:val="0"/>
          <w:divBdr>
            <w:top w:val="none" w:sz="0" w:space="0" w:color="auto"/>
            <w:left w:val="none" w:sz="0" w:space="0" w:color="auto"/>
            <w:bottom w:val="none" w:sz="0" w:space="0" w:color="auto"/>
            <w:right w:val="none" w:sz="0" w:space="0" w:color="auto"/>
          </w:divBdr>
        </w:div>
        <w:div w:id="1846749911">
          <w:marLeft w:val="0"/>
          <w:marRight w:val="0"/>
          <w:marTop w:val="0"/>
          <w:marBottom w:val="0"/>
          <w:divBdr>
            <w:top w:val="none" w:sz="0" w:space="0" w:color="auto"/>
            <w:left w:val="none" w:sz="0" w:space="0" w:color="auto"/>
            <w:bottom w:val="none" w:sz="0" w:space="0" w:color="auto"/>
            <w:right w:val="none" w:sz="0" w:space="0" w:color="auto"/>
          </w:divBdr>
          <w:divsChild>
            <w:div w:id="256791387">
              <w:marLeft w:val="0"/>
              <w:marRight w:val="0"/>
              <w:marTop w:val="0"/>
              <w:marBottom w:val="0"/>
              <w:divBdr>
                <w:top w:val="none" w:sz="0" w:space="0" w:color="auto"/>
                <w:left w:val="none" w:sz="0" w:space="0" w:color="auto"/>
                <w:bottom w:val="none" w:sz="0" w:space="0" w:color="auto"/>
                <w:right w:val="none" w:sz="0" w:space="0" w:color="auto"/>
              </w:divBdr>
            </w:div>
          </w:divsChild>
        </w:div>
        <w:div w:id="537862257">
          <w:marLeft w:val="0"/>
          <w:marRight w:val="0"/>
          <w:marTop w:val="0"/>
          <w:marBottom w:val="0"/>
          <w:divBdr>
            <w:top w:val="none" w:sz="0" w:space="0" w:color="auto"/>
            <w:left w:val="none" w:sz="0" w:space="0" w:color="auto"/>
            <w:bottom w:val="none" w:sz="0" w:space="0" w:color="auto"/>
            <w:right w:val="none" w:sz="0" w:space="0" w:color="auto"/>
          </w:divBdr>
        </w:div>
        <w:div w:id="556169167">
          <w:marLeft w:val="0"/>
          <w:marRight w:val="0"/>
          <w:marTop w:val="0"/>
          <w:marBottom w:val="0"/>
          <w:divBdr>
            <w:top w:val="none" w:sz="0" w:space="0" w:color="auto"/>
            <w:left w:val="none" w:sz="0" w:space="0" w:color="auto"/>
            <w:bottom w:val="none" w:sz="0" w:space="0" w:color="auto"/>
            <w:right w:val="none" w:sz="0" w:space="0" w:color="auto"/>
          </w:divBdr>
          <w:divsChild>
            <w:div w:id="804737944">
              <w:marLeft w:val="0"/>
              <w:marRight w:val="0"/>
              <w:marTop w:val="0"/>
              <w:marBottom w:val="0"/>
              <w:divBdr>
                <w:top w:val="none" w:sz="0" w:space="0" w:color="auto"/>
                <w:left w:val="none" w:sz="0" w:space="0" w:color="auto"/>
                <w:bottom w:val="none" w:sz="0" w:space="0" w:color="auto"/>
                <w:right w:val="none" w:sz="0" w:space="0" w:color="auto"/>
              </w:divBdr>
            </w:div>
          </w:divsChild>
        </w:div>
        <w:div w:id="657076509">
          <w:marLeft w:val="0"/>
          <w:marRight w:val="0"/>
          <w:marTop w:val="300"/>
          <w:marBottom w:val="0"/>
          <w:divBdr>
            <w:top w:val="none" w:sz="0" w:space="0" w:color="auto"/>
            <w:left w:val="none" w:sz="0" w:space="0" w:color="auto"/>
            <w:bottom w:val="none" w:sz="0" w:space="0" w:color="auto"/>
            <w:right w:val="none" w:sz="0" w:space="0" w:color="auto"/>
          </w:divBdr>
          <w:divsChild>
            <w:div w:id="2007709070">
              <w:marLeft w:val="0"/>
              <w:marRight w:val="0"/>
              <w:marTop w:val="0"/>
              <w:marBottom w:val="0"/>
              <w:divBdr>
                <w:top w:val="none" w:sz="0" w:space="0" w:color="auto"/>
                <w:left w:val="none" w:sz="0" w:space="0" w:color="auto"/>
                <w:bottom w:val="none" w:sz="0" w:space="0" w:color="auto"/>
                <w:right w:val="none" w:sz="0" w:space="0" w:color="auto"/>
              </w:divBdr>
              <w:divsChild>
                <w:div w:id="187577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2338069">
          <w:marLeft w:val="0"/>
          <w:marRight w:val="0"/>
          <w:marTop w:val="300"/>
          <w:marBottom w:val="0"/>
          <w:divBdr>
            <w:top w:val="none" w:sz="0" w:space="0" w:color="auto"/>
            <w:left w:val="none" w:sz="0" w:space="0" w:color="auto"/>
            <w:bottom w:val="none" w:sz="0" w:space="0" w:color="auto"/>
            <w:right w:val="none" w:sz="0" w:space="0" w:color="auto"/>
          </w:divBdr>
          <w:divsChild>
            <w:div w:id="109905490">
              <w:marLeft w:val="0"/>
              <w:marRight w:val="0"/>
              <w:marTop w:val="0"/>
              <w:marBottom w:val="0"/>
              <w:divBdr>
                <w:top w:val="none" w:sz="0" w:space="0" w:color="auto"/>
                <w:left w:val="none" w:sz="0" w:space="0" w:color="auto"/>
                <w:bottom w:val="none" w:sz="0" w:space="0" w:color="auto"/>
                <w:right w:val="none" w:sz="0" w:space="0" w:color="auto"/>
              </w:divBdr>
              <w:divsChild>
                <w:div w:id="115310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8454265">
          <w:marLeft w:val="0"/>
          <w:marRight w:val="0"/>
          <w:marTop w:val="300"/>
          <w:marBottom w:val="0"/>
          <w:divBdr>
            <w:top w:val="none" w:sz="0" w:space="0" w:color="auto"/>
            <w:left w:val="none" w:sz="0" w:space="0" w:color="auto"/>
            <w:bottom w:val="none" w:sz="0" w:space="0" w:color="auto"/>
            <w:right w:val="none" w:sz="0" w:space="0" w:color="auto"/>
          </w:divBdr>
          <w:divsChild>
            <w:div w:id="66727554">
              <w:marLeft w:val="0"/>
              <w:marRight w:val="0"/>
              <w:marTop w:val="0"/>
              <w:marBottom w:val="0"/>
              <w:divBdr>
                <w:top w:val="none" w:sz="0" w:space="0" w:color="auto"/>
                <w:left w:val="none" w:sz="0" w:space="0" w:color="auto"/>
                <w:bottom w:val="none" w:sz="0" w:space="0" w:color="auto"/>
                <w:right w:val="none" w:sz="0" w:space="0" w:color="auto"/>
              </w:divBdr>
              <w:divsChild>
                <w:div w:id="172694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462163">
          <w:marLeft w:val="0"/>
          <w:marRight w:val="0"/>
          <w:marTop w:val="300"/>
          <w:marBottom w:val="0"/>
          <w:divBdr>
            <w:top w:val="none" w:sz="0" w:space="0" w:color="auto"/>
            <w:left w:val="none" w:sz="0" w:space="0" w:color="auto"/>
            <w:bottom w:val="none" w:sz="0" w:space="0" w:color="auto"/>
            <w:right w:val="none" w:sz="0" w:space="0" w:color="auto"/>
          </w:divBdr>
          <w:divsChild>
            <w:div w:id="1651059226">
              <w:marLeft w:val="0"/>
              <w:marRight w:val="0"/>
              <w:marTop w:val="0"/>
              <w:marBottom w:val="0"/>
              <w:divBdr>
                <w:top w:val="none" w:sz="0" w:space="0" w:color="auto"/>
                <w:left w:val="none" w:sz="0" w:space="0" w:color="auto"/>
                <w:bottom w:val="none" w:sz="0" w:space="0" w:color="auto"/>
                <w:right w:val="none" w:sz="0" w:space="0" w:color="auto"/>
              </w:divBdr>
              <w:divsChild>
                <w:div w:id="18178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116033">
      <w:bodyDiv w:val="1"/>
      <w:marLeft w:val="0"/>
      <w:marRight w:val="0"/>
      <w:marTop w:val="0"/>
      <w:marBottom w:val="0"/>
      <w:divBdr>
        <w:top w:val="none" w:sz="0" w:space="0" w:color="auto"/>
        <w:left w:val="none" w:sz="0" w:space="0" w:color="auto"/>
        <w:bottom w:val="none" w:sz="0" w:space="0" w:color="auto"/>
        <w:right w:val="none" w:sz="0" w:space="0" w:color="auto"/>
      </w:divBdr>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359305">
      <w:bodyDiv w:val="1"/>
      <w:marLeft w:val="0"/>
      <w:marRight w:val="0"/>
      <w:marTop w:val="0"/>
      <w:marBottom w:val="0"/>
      <w:divBdr>
        <w:top w:val="none" w:sz="0" w:space="0" w:color="auto"/>
        <w:left w:val="none" w:sz="0" w:space="0" w:color="auto"/>
        <w:bottom w:val="none" w:sz="0" w:space="0" w:color="auto"/>
        <w:right w:val="none" w:sz="0" w:space="0" w:color="auto"/>
      </w:divBdr>
      <w:divsChild>
        <w:div w:id="1460412019">
          <w:marLeft w:val="0"/>
          <w:marRight w:val="0"/>
          <w:marTop w:val="0"/>
          <w:marBottom w:val="0"/>
          <w:divBdr>
            <w:top w:val="none" w:sz="0" w:space="0" w:color="auto"/>
            <w:left w:val="none" w:sz="0" w:space="0" w:color="auto"/>
            <w:bottom w:val="none" w:sz="0" w:space="0" w:color="auto"/>
            <w:right w:val="none" w:sz="0" w:space="0" w:color="auto"/>
          </w:divBdr>
        </w:div>
        <w:div w:id="805244471">
          <w:marLeft w:val="0"/>
          <w:marRight w:val="0"/>
          <w:marTop w:val="0"/>
          <w:marBottom w:val="0"/>
          <w:divBdr>
            <w:top w:val="none" w:sz="0" w:space="0" w:color="auto"/>
            <w:left w:val="none" w:sz="0" w:space="0" w:color="auto"/>
            <w:bottom w:val="none" w:sz="0" w:space="0" w:color="auto"/>
            <w:right w:val="none" w:sz="0" w:space="0" w:color="auto"/>
          </w:divBdr>
          <w:divsChild>
            <w:div w:id="779833491">
              <w:marLeft w:val="0"/>
              <w:marRight w:val="0"/>
              <w:marTop w:val="0"/>
              <w:marBottom w:val="0"/>
              <w:divBdr>
                <w:top w:val="none" w:sz="0" w:space="0" w:color="auto"/>
                <w:left w:val="none" w:sz="0" w:space="0" w:color="auto"/>
                <w:bottom w:val="none" w:sz="0" w:space="0" w:color="auto"/>
                <w:right w:val="none" w:sz="0" w:space="0" w:color="auto"/>
              </w:divBdr>
            </w:div>
          </w:divsChild>
        </w:div>
        <w:div w:id="1634673254">
          <w:marLeft w:val="0"/>
          <w:marRight w:val="0"/>
          <w:marTop w:val="0"/>
          <w:marBottom w:val="0"/>
          <w:divBdr>
            <w:top w:val="none" w:sz="0" w:space="0" w:color="auto"/>
            <w:left w:val="none" w:sz="0" w:space="0" w:color="auto"/>
            <w:bottom w:val="none" w:sz="0" w:space="0" w:color="auto"/>
            <w:right w:val="none" w:sz="0" w:space="0" w:color="auto"/>
          </w:divBdr>
        </w:div>
        <w:div w:id="1726758130">
          <w:marLeft w:val="0"/>
          <w:marRight w:val="0"/>
          <w:marTop w:val="0"/>
          <w:marBottom w:val="0"/>
          <w:divBdr>
            <w:top w:val="none" w:sz="0" w:space="0" w:color="auto"/>
            <w:left w:val="none" w:sz="0" w:space="0" w:color="auto"/>
            <w:bottom w:val="none" w:sz="0" w:space="0" w:color="auto"/>
            <w:right w:val="none" w:sz="0" w:space="0" w:color="auto"/>
          </w:divBdr>
          <w:divsChild>
            <w:div w:id="1043167677">
              <w:marLeft w:val="0"/>
              <w:marRight w:val="0"/>
              <w:marTop w:val="0"/>
              <w:marBottom w:val="0"/>
              <w:divBdr>
                <w:top w:val="none" w:sz="0" w:space="0" w:color="auto"/>
                <w:left w:val="none" w:sz="0" w:space="0" w:color="auto"/>
                <w:bottom w:val="none" w:sz="0" w:space="0" w:color="auto"/>
                <w:right w:val="none" w:sz="0" w:space="0" w:color="auto"/>
              </w:divBdr>
            </w:div>
          </w:divsChild>
        </w:div>
        <w:div w:id="755246169">
          <w:marLeft w:val="0"/>
          <w:marRight w:val="0"/>
          <w:marTop w:val="0"/>
          <w:marBottom w:val="0"/>
          <w:divBdr>
            <w:top w:val="none" w:sz="0" w:space="0" w:color="auto"/>
            <w:left w:val="none" w:sz="0" w:space="0" w:color="auto"/>
            <w:bottom w:val="none" w:sz="0" w:space="0" w:color="auto"/>
            <w:right w:val="none" w:sz="0" w:space="0" w:color="auto"/>
          </w:divBdr>
        </w:div>
        <w:div w:id="448742852">
          <w:marLeft w:val="0"/>
          <w:marRight w:val="0"/>
          <w:marTop w:val="0"/>
          <w:marBottom w:val="0"/>
          <w:divBdr>
            <w:top w:val="none" w:sz="0" w:space="0" w:color="auto"/>
            <w:left w:val="none" w:sz="0" w:space="0" w:color="auto"/>
            <w:bottom w:val="none" w:sz="0" w:space="0" w:color="auto"/>
            <w:right w:val="none" w:sz="0" w:space="0" w:color="auto"/>
          </w:divBdr>
          <w:divsChild>
            <w:div w:id="130561802">
              <w:marLeft w:val="0"/>
              <w:marRight w:val="0"/>
              <w:marTop w:val="0"/>
              <w:marBottom w:val="0"/>
              <w:divBdr>
                <w:top w:val="none" w:sz="0" w:space="0" w:color="auto"/>
                <w:left w:val="none" w:sz="0" w:space="0" w:color="auto"/>
                <w:bottom w:val="none" w:sz="0" w:space="0" w:color="auto"/>
                <w:right w:val="none" w:sz="0" w:space="0" w:color="auto"/>
              </w:divBdr>
            </w:div>
          </w:divsChild>
        </w:div>
        <w:div w:id="1199633">
          <w:marLeft w:val="0"/>
          <w:marRight w:val="0"/>
          <w:marTop w:val="0"/>
          <w:marBottom w:val="0"/>
          <w:divBdr>
            <w:top w:val="none" w:sz="0" w:space="0" w:color="auto"/>
            <w:left w:val="none" w:sz="0" w:space="0" w:color="auto"/>
            <w:bottom w:val="none" w:sz="0" w:space="0" w:color="auto"/>
            <w:right w:val="none" w:sz="0" w:space="0" w:color="auto"/>
          </w:divBdr>
        </w:div>
        <w:div w:id="207689972">
          <w:marLeft w:val="0"/>
          <w:marRight w:val="0"/>
          <w:marTop w:val="0"/>
          <w:marBottom w:val="0"/>
          <w:divBdr>
            <w:top w:val="none" w:sz="0" w:space="0" w:color="auto"/>
            <w:left w:val="none" w:sz="0" w:space="0" w:color="auto"/>
            <w:bottom w:val="none" w:sz="0" w:space="0" w:color="auto"/>
            <w:right w:val="none" w:sz="0" w:space="0" w:color="auto"/>
          </w:divBdr>
          <w:divsChild>
            <w:div w:id="2095122263">
              <w:marLeft w:val="0"/>
              <w:marRight w:val="0"/>
              <w:marTop w:val="0"/>
              <w:marBottom w:val="0"/>
              <w:divBdr>
                <w:top w:val="none" w:sz="0" w:space="0" w:color="auto"/>
                <w:left w:val="none" w:sz="0" w:space="0" w:color="auto"/>
                <w:bottom w:val="none" w:sz="0" w:space="0" w:color="auto"/>
                <w:right w:val="none" w:sz="0" w:space="0" w:color="auto"/>
              </w:divBdr>
            </w:div>
          </w:divsChild>
        </w:div>
        <w:div w:id="1329476691">
          <w:marLeft w:val="0"/>
          <w:marRight w:val="0"/>
          <w:marTop w:val="0"/>
          <w:marBottom w:val="0"/>
          <w:divBdr>
            <w:top w:val="none" w:sz="0" w:space="0" w:color="auto"/>
            <w:left w:val="none" w:sz="0" w:space="0" w:color="auto"/>
            <w:bottom w:val="none" w:sz="0" w:space="0" w:color="auto"/>
            <w:right w:val="none" w:sz="0" w:space="0" w:color="auto"/>
          </w:divBdr>
        </w:div>
        <w:div w:id="1935549339">
          <w:marLeft w:val="0"/>
          <w:marRight w:val="0"/>
          <w:marTop w:val="0"/>
          <w:marBottom w:val="0"/>
          <w:divBdr>
            <w:top w:val="none" w:sz="0" w:space="0" w:color="auto"/>
            <w:left w:val="none" w:sz="0" w:space="0" w:color="auto"/>
            <w:bottom w:val="none" w:sz="0" w:space="0" w:color="auto"/>
            <w:right w:val="none" w:sz="0" w:space="0" w:color="auto"/>
          </w:divBdr>
          <w:divsChild>
            <w:div w:id="1994217341">
              <w:marLeft w:val="0"/>
              <w:marRight w:val="0"/>
              <w:marTop w:val="0"/>
              <w:marBottom w:val="0"/>
              <w:divBdr>
                <w:top w:val="none" w:sz="0" w:space="0" w:color="auto"/>
                <w:left w:val="none" w:sz="0" w:space="0" w:color="auto"/>
                <w:bottom w:val="none" w:sz="0" w:space="0" w:color="auto"/>
                <w:right w:val="none" w:sz="0" w:space="0" w:color="auto"/>
              </w:divBdr>
            </w:div>
          </w:divsChild>
        </w:div>
        <w:div w:id="126437504">
          <w:marLeft w:val="0"/>
          <w:marRight w:val="0"/>
          <w:marTop w:val="0"/>
          <w:marBottom w:val="0"/>
          <w:divBdr>
            <w:top w:val="none" w:sz="0" w:space="0" w:color="auto"/>
            <w:left w:val="none" w:sz="0" w:space="0" w:color="auto"/>
            <w:bottom w:val="none" w:sz="0" w:space="0" w:color="auto"/>
            <w:right w:val="none" w:sz="0" w:space="0" w:color="auto"/>
          </w:divBdr>
        </w:div>
        <w:div w:id="1885675206">
          <w:marLeft w:val="0"/>
          <w:marRight w:val="0"/>
          <w:marTop w:val="0"/>
          <w:marBottom w:val="0"/>
          <w:divBdr>
            <w:top w:val="none" w:sz="0" w:space="0" w:color="auto"/>
            <w:left w:val="none" w:sz="0" w:space="0" w:color="auto"/>
            <w:bottom w:val="none" w:sz="0" w:space="0" w:color="auto"/>
            <w:right w:val="none" w:sz="0" w:space="0" w:color="auto"/>
          </w:divBdr>
          <w:divsChild>
            <w:div w:id="1915778613">
              <w:marLeft w:val="0"/>
              <w:marRight w:val="0"/>
              <w:marTop w:val="0"/>
              <w:marBottom w:val="0"/>
              <w:divBdr>
                <w:top w:val="none" w:sz="0" w:space="0" w:color="auto"/>
                <w:left w:val="none" w:sz="0" w:space="0" w:color="auto"/>
                <w:bottom w:val="none" w:sz="0" w:space="0" w:color="auto"/>
                <w:right w:val="none" w:sz="0" w:space="0" w:color="auto"/>
              </w:divBdr>
            </w:div>
          </w:divsChild>
        </w:div>
        <w:div w:id="806434096">
          <w:marLeft w:val="0"/>
          <w:marRight w:val="0"/>
          <w:marTop w:val="0"/>
          <w:marBottom w:val="0"/>
          <w:divBdr>
            <w:top w:val="none" w:sz="0" w:space="0" w:color="auto"/>
            <w:left w:val="none" w:sz="0" w:space="0" w:color="auto"/>
            <w:bottom w:val="none" w:sz="0" w:space="0" w:color="auto"/>
            <w:right w:val="none" w:sz="0" w:space="0" w:color="auto"/>
          </w:divBdr>
        </w:div>
        <w:div w:id="572202489">
          <w:marLeft w:val="0"/>
          <w:marRight w:val="0"/>
          <w:marTop w:val="0"/>
          <w:marBottom w:val="0"/>
          <w:divBdr>
            <w:top w:val="none" w:sz="0" w:space="0" w:color="auto"/>
            <w:left w:val="none" w:sz="0" w:space="0" w:color="auto"/>
            <w:bottom w:val="none" w:sz="0" w:space="0" w:color="auto"/>
            <w:right w:val="none" w:sz="0" w:space="0" w:color="auto"/>
          </w:divBdr>
          <w:divsChild>
            <w:div w:id="373390199">
              <w:marLeft w:val="0"/>
              <w:marRight w:val="0"/>
              <w:marTop w:val="0"/>
              <w:marBottom w:val="0"/>
              <w:divBdr>
                <w:top w:val="none" w:sz="0" w:space="0" w:color="auto"/>
                <w:left w:val="none" w:sz="0" w:space="0" w:color="auto"/>
                <w:bottom w:val="none" w:sz="0" w:space="0" w:color="auto"/>
                <w:right w:val="none" w:sz="0" w:space="0" w:color="auto"/>
              </w:divBdr>
            </w:div>
          </w:divsChild>
        </w:div>
        <w:div w:id="1252281049">
          <w:marLeft w:val="0"/>
          <w:marRight w:val="0"/>
          <w:marTop w:val="300"/>
          <w:marBottom w:val="0"/>
          <w:divBdr>
            <w:top w:val="none" w:sz="0" w:space="0" w:color="auto"/>
            <w:left w:val="none" w:sz="0" w:space="0" w:color="auto"/>
            <w:bottom w:val="none" w:sz="0" w:space="0" w:color="auto"/>
            <w:right w:val="none" w:sz="0" w:space="0" w:color="auto"/>
          </w:divBdr>
          <w:divsChild>
            <w:div w:id="188764851">
              <w:marLeft w:val="0"/>
              <w:marRight w:val="0"/>
              <w:marTop w:val="0"/>
              <w:marBottom w:val="0"/>
              <w:divBdr>
                <w:top w:val="none" w:sz="0" w:space="0" w:color="auto"/>
                <w:left w:val="none" w:sz="0" w:space="0" w:color="auto"/>
                <w:bottom w:val="none" w:sz="0" w:space="0" w:color="auto"/>
                <w:right w:val="none" w:sz="0" w:space="0" w:color="auto"/>
              </w:divBdr>
              <w:divsChild>
                <w:div w:id="1574122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260511">
          <w:marLeft w:val="0"/>
          <w:marRight w:val="0"/>
          <w:marTop w:val="300"/>
          <w:marBottom w:val="0"/>
          <w:divBdr>
            <w:top w:val="none" w:sz="0" w:space="0" w:color="auto"/>
            <w:left w:val="none" w:sz="0" w:space="0" w:color="auto"/>
            <w:bottom w:val="none" w:sz="0" w:space="0" w:color="auto"/>
            <w:right w:val="none" w:sz="0" w:space="0" w:color="auto"/>
          </w:divBdr>
          <w:divsChild>
            <w:div w:id="1358702159">
              <w:marLeft w:val="0"/>
              <w:marRight w:val="0"/>
              <w:marTop w:val="0"/>
              <w:marBottom w:val="0"/>
              <w:divBdr>
                <w:top w:val="none" w:sz="0" w:space="0" w:color="auto"/>
                <w:left w:val="none" w:sz="0" w:space="0" w:color="auto"/>
                <w:bottom w:val="none" w:sz="0" w:space="0" w:color="auto"/>
                <w:right w:val="none" w:sz="0" w:space="0" w:color="auto"/>
              </w:divBdr>
              <w:divsChild>
                <w:div w:id="1978759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75971">
          <w:marLeft w:val="0"/>
          <w:marRight w:val="0"/>
          <w:marTop w:val="300"/>
          <w:marBottom w:val="0"/>
          <w:divBdr>
            <w:top w:val="none" w:sz="0" w:space="0" w:color="auto"/>
            <w:left w:val="none" w:sz="0" w:space="0" w:color="auto"/>
            <w:bottom w:val="none" w:sz="0" w:space="0" w:color="auto"/>
            <w:right w:val="none" w:sz="0" w:space="0" w:color="auto"/>
          </w:divBdr>
          <w:divsChild>
            <w:div w:id="1119882388">
              <w:marLeft w:val="0"/>
              <w:marRight w:val="0"/>
              <w:marTop w:val="0"/>
              <w:marBottom w:val="0"/>
              <w:divBdr>
                <w:top w:val="none" w:sz="0" w:space="0" w:color="auto"/>
                <w:left w:val="none" w:sz="0" w:space="0" w:color="auto"/>
                <w:bottom w:val="none" w:sz="0" w:space="0" w:color="auto"/>
                <w:right w:val="none" w:sz="0" w:space="0" w:color="auto"/>
              </w:divBdr>
              <w:divsChild>
                <w:div w:id="1206986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939175">
          <w:marLeft w:val="0"/>
          <w:marRight w:val="0"/>
          <w:marTop w:val="300"/>
          <w:marBottom w:val="0"/>
          <w:divBdr>
            <w:top w:val="none" w:sz="0" w:space="0" w:color="auto"/>
            <w:left w:val="none" w:sz="0" w:space="0" w:color="auto"/>
            <w:bottom w:val="none" w:sz="0" w:space="0" w:color="auto"/>
            <w:right w:val="none" w:sz="0" w:space="0" w:color="auto"/>
          </w:divBdr>
          <w:divsChild>
            <w:div w:id="1034695649">
              <w:marLeft w:val="0"/>
              <w:marRight w:val="0"/>
              <w:marTop w:val="0"/>
              <w:marBottom w:val="0"/>
              <w:divBdr>
                <w:top w:val="none" w:sz="0" w:space="0" w:color="auto"/>
                <w:left w:val="none" w:sz="0" w:space="0" w:color="auto"/>
                <w:bottom w:val="none" w:sz="0" w:space="0" w:color="auto"/>
                <w:right w:val="none" w:sz="0" w:space="0" w:color="auto"/>
              </w:divBdr>
              <w:divsChild>
                <w:div w:id="895706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17">
      <w:bodyDiv w:val="1"/>
      <w:marLeft w:val="0"/>
      <w:marRight w:val="0"/>
      <w:marTop w:val="0"/>
      <w:marBottom w:val="0"/>
      <w:divBdr>
        <w:top w:val="none" w:sz="0" w:space="0" w:color="auto"/>
        <w:left w:val="none" w:sz="0" w:space="0" w:color="auto"/>
        <w:bottom w:val="none" w:sz="0" w:space="0" w:color="auto"/>
        <w:right w:val="none" w:sz="0" w:space="0" w:color="auto"/>
      </w:divBdr>
      <w:divsChild>
        <w:div w:id="132333432">
          <w:marLeft w:val="0"/>
          <w:marRight w:val="0"/>
          <w:marTop w:val="0"/>
          <w:marBottom w:val="0"/>
          <w:divBdr>
            <w:top w:val="none" w:sz="0" w:space="0" w:color="auto"/>
            <w:left w:val="none" w:sz="0" w:space="0" w:color="auto"/>
            <w:bottom w:val="none" w:sz="0" w:space="0" w:color="auto"/>
            <w:right w:val="none" w:sz="0" w:space="0" w:color="auto"/>
          </w:divBdr>
        </w:div>
        <w:div w:id="1275207099">
          <w:marLeft w:val="0"/>
          <w:marRight w:val="0"/>
          <w:marTop w:val="0"/>
          <w:marBottom w:val="0"/>
          <w:divBdr>
            <w:top w:val="none" w:sz="0" w:space="0" w:color="auto"/>
            <w:left w:val="none" w:sz="0" w:space="0" w:color="auto"/>
            <w:bottom w:val="none" w:sz="0" w:space="0" w:color="auto"/>
            <w:right w:val="none" w:sz="0" w:space="0" w:color="auto"/>
          </w:divBdr>
          <w:divsChild>
            <w:div w:id="180514889">
              <w:marLeft w:val="0"/>
              <w:marRight w:val="0"/>
              <w:marTop w:val="0"/>
              <w:marBottom w:val="0"/>
              <w:divBdr>
                <w:top w:val="none" w:sz="0" w:space="0" w:color="auto"/>
                <w:left w:val="none" w:sz="0" w:space="0" w:color="auto"/>
                <w:bottom w:val="none" w:sz="0" w:space="0" w:color="auto"/>
                <w:right w:val="none" w:sz="0" w:space="0" w:color="auto"/>
              </w:divBdr>
            </w:div>
          </w:divsChild>
        </w:div>
        <w:div w:id="757479273">
          <w:marLeft w:val="0"/>
          <w:marRight w:val="0"/>
          <w:marTop w:val="0"/>
          <w:marBottom w:val="0"/>
          <w:divBdr>
            <w:top w:val="none" w:sz="0" w:space="0" w:color="auto"/>
            <w:left w:val="none" w:sz="0" w:space="0" w:color="auto"/>
            <w:bottom w:val="none" w:sz="0" w:space="0" w:color="auto"/>
            <w:right w:val="none" w:sz="0" w:space="0" w:color="auto"/>
          </w:divBdr>
        </w:div>
        <w:div w:id="918098506">
          <w:marLeft w:val="0"/>
          <w:marRight w:val="0"/>
          <w:marTop w:val="0"/>
          <w:marBottom w:val="0"/>
          <w:divBdr>
            <w:top w:val="none" w:sz="0" w:space="0" w:color="auto"/>
            <w:left w:val="none" w:sz="0" w:space="0" w:color="auto"/>
            <w:bottom w:val="none" w:sz="0" w:space="0" w:color="auto"/>
            <w:right w:val="none" w:sz="0" w:space="0" w:color="auto"/>
          </w:divBdr>
          <w:divsChild>
            <w:div w:id="1309363654">
              <w:marLeft w:val="0"/>
              <w:marRight w:val="0"/>
              <w:marTop w:val="0"/>
              <w:marBottom w:val="0"/>
              <w:divBdr>
                <w:top w:val="none" w:sz="0" w:space="0" w:color="auto"/>
                <w:left w:val="none" w:sz="0" w:space="0" w:color="auto"/>
                <w:bottom w:val="none" w:sz="0" w:space="0" w:color="auto"/>
                <w:right w:val="none" w:sz="0" w:space="0" w:color="auto"/>
              </w:divBdr>
            </w:div>
          </w:divsChild>
        </w:div>
        <w:div w:id="623006584">
          <w:marLeft w:val="0"/>
          <w:marRight w:val="0"/>
          <w:marTop w:val="0"/>
          <w:marBottom w:val="0"/>
          <w:divBdr>
            <w:top w:val="none" w:sz="0" w:space="0" w:color="auto"/>
            <w:left w:val="none" w:sz="0" w:space="0" w:color="auto"/>
            <w:bottom w:val="none" w:sz="0" w:space="0" w:color="auto"/>
            <w:right w:val="none" w:sz="0" w:space="0" w:color="auto"/>
          </w:divBdr>
        </w:div>
        <w:div w:id="64381129">
          <w:marLeft w:val="0"/>
          <w:marRight w:val="0"/>
          <w:marTop w:val="0"/>
          <w:marBottom w:val="0"/>
          <w:divBdr>
            <w:top w:val="none" w:sz="0" w:space="0" w:color="auto"/>
            <w:left w:val="none" w:sz="0" w:space="0" w:color="auto"/>
            <w:bottom w:val="none" w:sz="0" w:space="0" w:color="auto"/>
            <w:right w:val="none" w:sz="0" w:space="0" w:color="auto"/>
          </w:divBdr>
          <w:divsChild>
            <w:div w:id="1359156969">
              <w:marLeft w:val="0"/>
              <w:marRight w:val="0"/>
              <w:marTop w:val="0"/>
              <w:marBottom w:val="0"/>
              <w:divBdr>
                <w:top w:val="none" w:sz="0" w:space="0" w:color="auto"/>
                <w:left w:val="none" w:sz="0" w:space="0" w:color="auto"/>
                <w:bottom w:val="none" w:sz="0" w:space="0" w:color="auto"/>
                <w:right w:val="none" w:sz="0" w:space="0" w:color="auto"/>
              </w:divBdr>
            </w:div>
          </w:divsChild>
        </w:div>
        <w:div w:id="468019462">
          <w:marLeft w:val="0"/>
          <w:marRight w:val="0"/>
          <w:marTop w:val="0"/>
          <w:marBottom w:val="0"/>
          <w:divBdr>
            <w:top w:val="none" w:sz="0" w:space="0" w:color="auto"/>
            <w:left w:val="none" w:sz="0" w:space="0" w:color="auto"/>
            <w:bottom w:val="none" w:sz="0" w:space="0" w:color="auto"/>
            <w:right w:val="none" w:sz="0" w:space="0" w:color="auto"/>
          </w:divBdr>
        </w:div>
        <w:div w:id="1229533178">
          <w:marLeft w:val="0"/>
          <w:marRight w:val="0"/>
          <w:marTop w:val="0"/>
          <w:marBottom w:val="0"/>
          <w:divBdr>
            <w:top w:val="none" w:sz="0" w:space="0" w:color="auto"/>
            <w:left w:val="none" w:sz="0" w:space="0" w:color="auto"/>
            <w:bottom w:val="none" w:sz="0" w:space="0" w:color="auto"/>
            <w:right w:val="none" w:sz="0" w:space="0" w:color="auto"/>
          </w:divBdr>
          <w:divsChild>
            <w:div w:id="730420078">
              <w:marLeft w:val="0"/>
              <w:marRight w:val="0"/>
              <w:marTop w:val="0"/>
              <w:marBottom w:val="0"/>
              <w:divBdr>
                <w:top w:val="none" w:sz="0" w:space="0" w:color="auto"/>
                <w:left w:val="none" w:sz="0" w:space="0" w:color="auto"/>
                <w:bottom w:val="none" w:sz="0" w:space="0" w:color="auto"/>
                <w:right w:val="none" w:sz="0" w:space="0" w:color="auto"/>
              </w:divBdr>
            </w:div>
          </w:divsChild>
        </w:div>
        <w:div w:id="684478309">
          <w:marLeft w:val="0"/>
          <w:marRight w:val="0"/>
          <w:marTop w:val="0"/>
          <w:marBottom w:val="0"/>
          <w:divBdr>
            <w:top w:val="none" w:sz="0" w:space="0" w:color="auto"/>
            <w:left w:val="none" w:sz="0" w:space="0" w:color="auto"/>
            <w:bottom w:val="none" w:sz="0" w:space="0" w:color="auto"/>
            <w:right w:val="none" w:sz="0" w:space="0" w:color="auto"/>
          </w:divBdr>
        </w:div>
        <w:div w:id="1816487217">
          <w:marLeft w:val="0"/>
          <w:marRight w:val="0"/>
          <w:marTop w:val="0"/>
          <w:marBottom w:val="0"/>
          <w:divBdr>
            <w:top w:val="none" w:sz="0" w:space="0" w:color="auto"/>
            <w:left w:val="none" w:sz="0" w:space="0" w:color="auto"/>
            <w:bottom w:val="none" w:sz="0" w:space="0" w:color="auto"/>
            <w:right w:val="none" w:sz="0" w:space="0" w:color="auto"/>
          </w:divBdr>
          <w:divsChild>
            <w:div w:id="1686979862">
              <w:marLeft w:val="0"/>
              <w:marRight w:val="0"/>
              <w:marTop w:val="0"/>
              <w:marBottom w:val="0"/>
              <w:divBdr>
                <w:top w:val="none" w:sz="0" w:space="0" w:color="auto"/>
                <w:left w:val="none" w:sz="0" w:space="0" w:color="auto"/>
                <w:bottom w:val="none" w:sz="0" w:space="0" w:color="auto"/>
                <w:right w:val="none" w:sz="0" w:space="0" w:color="auto"/>
              </w:divBdr>
            </w:div>
          </w:divsChild>
        </w:div>
        <w:div w:id="1026102705">
          <w:marLeft w:val="0"/>
          <w:marRight w:val="0"/>
          <w:marTop w:val="0"/>
          <w:marBottom w:val="0"/>
          <w:divBdr>
            <w:top w:val="none" w:sz="0" w:space="0" w:color="auto"/>
            <w:left w:val="none" w:sz="0" w:space="0" w:color="auto"/>
            <w:bottom w:val="none" w:sz="0" w:space="0" w:color="auto"/>
            <w:right w:val="none" w:sz="0" w:space="0" w:color="auto"/>
          </w:divBdr>
        </w:div>
        <w:div w:id="1398431033">
          <w:marLeft w:val="0"/>
          <w:marRight w:val="0"/>
          <w:marTop w:val="0"/>
          <w:marBottom w:val="0"/>
          <w:divBdr>
            <w:top w:val="none" w:sz="0" w:space="0" w:color="auto"/>
            <w:left w:val="none" w:sz="0" w:space="0" w:color="auto"/>
            <w:bottom w:val="none" w:sz="0" w:space="0" w:color="auto"/>
            <w:right w:val="none" w:sz="0" w:space="0" w:color="auto"/>
          </w:divBdr>
          <w:divsChild>
            <w:div w:id="1033386077">
              <w:marLeft w:val="0"/>
              <w:marRight w:val="0"/>
              <w:marTop w:val="0"/>
              <w:marBottom w:val="0"/>
              <w:divBdr>
                <w:top w:val="none" w:sz="0" w:space="0" w:color="auto"/>
                <w:left w:val="none" w:sz="0" w:space="0" w:color="auto"/>
                <w:bottom w:val="none" w:sz="0" w:space="0" w:color="auto"/>
                <w:right w:val="none" w:sz="0" w:space="0" w:color="auto"/>
              </w:divBdr>
            </w:div>
          </w:divsChild>
        </w:div>
        <w:div w:id="88548193">
          <w:marLeft w:val="0"/>
          <w:marRight w:val="0"/>
          <w:marTop w:val="0"/>
          <w:marBottom w:val="0"/>
          <w:divBdr>
            <w:top w:val="none" w:sz="0" w:space="0" w:color="auto"/>
            <w:left w:val="none" w:sz="0" w:space="0" w:color="auto"/>
            <w:bottom w:val="none" w:sz="0" w:space="0" w:color="auto"/>
            <w:right w:val="none" w:sz="0" w:space="0" w:color="auto"/>
          </w:divBdr>
        </w:div>
        <w:div w:id="23988532">
          <w:marLeft w:val="0"/>
          <w:marRight w:val="0"/>
          <w:marTop w:val="0"/>
          <w:marBottom w:val="0"/>
          <w:divBdr>
            <w:top w:val="none" w:sz="0" w:space="0" w:color="auto"/>
            <w:left w:val="none" w:sz="0" w:space="0" w:color="auto"/>
            <w:bottom w:val="none" w:sz="0" w:space="0" w:color="auto"/>
            <w:right w:val="none" w:sz="0" w:space="0" w:color="auto"/>
          </w:divBdr>
          <w:divsChild>
            <w:div w:id="1287589288">
              <w:marLeft w:val="0"/>
              <w:marRight w:val="0"/>
              <w:marTop w:val="0"/>
              <w:marBottom w:val="0"/>
              <w:divBdr>
                <w:top w:val="none" w:sz="0" w:space="0" w:color="auto"/>
                <w:left w:val="none" w:sz="0" w:space="0" w:color="auto"/>
                <w:bottom w:val="none" w:sz="0" w:space="0" w:color="auto"/>
                <w:right w:val="none" w:sz="0" w:space="0" w:color="auto"/>
              </w:divBdr>
            </w:div>
          </w:divsChild>
        </w:div>
        <w:div w:id="716197870">
          <w:marLeft w:val="0"/>
          <w:marRight w:val="0"/>
          <w:marTop w:val="300"/>
          <w:marBottom w:val="0"/>
          <w:divBdr>
            <w:top w:val="none" w:sz="0" w:space="0" w:color="auto"/>
            <w:left w:val="none" w:sz="0" w:space="0" w:color="auto"/>
            <w:bottom w:val="none" w:sz="0" w:space="0" w:color="auto"/>
            <w:right w:val="none" w:sz="0" w:space="0" w:color="auto"/>
          </w:divBdr>
          <w:divsChild>
            <w:div w:id="1535146908">
              <w:marLeft w:val="0"/>
              <w:marRight w:val="0"/>
              <w:marTop w:val="0"/>
              <w:marBottom w:val="0"/>
              <w:divBdr>
                <w:top w:val="none" w:sz="0" w:space="0" w:color="auto"/>
                <w:left w:val="none" w:sz="0" w:space="0" w:color="auto"/>
                <w:bottom w:val="none" w:sz="0" w:space="0" w:color="auto"/>
                <w:right w:val="none" w:sz="0" w:space="0" w:color="auto"/>
              </w:divBdr>
              <w:divsChild>
                <w:div w:id="589046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508962">
          <w:marLeft w:val="0"/>
          <w:marRight w:val="0"/>
          <w:marTop w:val="300"/>
          <w:marBottom w:val="0"/>
          <w:divBdr>
            <w:top w:val="none" w:sz="0" w:space="0" w:color="auto"/>
            <w:left w:val="none" w:sz="0" w:space="0" w:color="auto"/>
            <w:bottom w:val="none" w:sz="0" w:space="0" w:color="auto"/>
            <w:right w:val="none" w:sz="0" w:space="0" w:color="auto"/>
          </w:divBdr>
          <w:divsChild>
            <w:div w:id="1818642719">
              <w:marLeft w:val="0"/>
              <w:marRight w:val="0"/>
              <w:marTop w:val="0"/>
              <w:marBottom w:val="0"/>
              <w:divBdr>
                <w:top w:val="none" w:sz="0" w:space="0" w:color="auto"/>
                <w:left w:val="none" w:sz="0" w:space="0" w:color="auto"/>
                <w:bottom w:val="none" w:sz="0" w:space="0" w:color="auto"/>
                <w:right w:val="none" w:sz="0" w:space="0" w:color="auto"/>
              </w:divBdr>
              <w:divsChild>
                <w:div w:id="144783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511396">
          <w:marLeft w:val="0"/>
          <w:marRight w:val="0"/>
          <w:marTop w:val="300"/>
          <w:marBottom w:val="0"/>
          <w:divBdr>
            <w:top w:val="none" w:sz="0" w:space="0" w:color="auto"/>
            <w:left w:val="none" w:sz="0" w:space="0" w:color="auto"/>
            <w:bottom w:val="none" w:sz="0" w:space="0" w:color="auto"/>
            <w:right w:val="none" w:sz="0" w:space="0" w:color="auto"/>
          </w:divBdr>
          <w:divsChild>
            <w:div w:id="1915243126">
              <w:marLeft w:val="0"/>
              <w:marRight w:val="0"/>
              <w:marTop w:val="0"/>
              <w:marBottom w:val="0"/>
              <w:divBdr>
                <w:top w:val="none" w:sz="0" w:space="0" w:color="auto"/>
                <w:left w:val="none" w:sz="0" w:space="0" w:color="auto"/>
                <w:bottom w:val="none" w:sz="0" w:space="0" w:color="auto"/>
                <w:right w:val="none" w:sz="0" w:space="0" w:color="auto"/>
              </w:divBdr>
              <w:divsChild>
                <w:div w:id="100467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887151">
          <w:marLeft w:val="0"/>
          <w:marRight w:val="0"/>
          <w:marTop w:val="300"/>
          <w:marBottom w:val="0"/>
          <w:divBdr>
            <w:top w:val="none" w:sz="0" w:space="0" w:color="auto"/>
            <w:left w:val="none" w:sz="0" w:space="0" w:color="auto"/>
            <w:bottom w:val="none" w:sz="0" w:space="0" w:color="auto"/>
            <w:right w:val="none" w:sz="0" w:space="0" w:color="auto"/>
          </w:divBdr>
          <w:divsChild>
            <w:div w:id="1980525329">
              <w:marLeft w:val="0"/>
              <w:marRight w:val="0"/>
              <w:marTop w:val="0"/>
              <w:marBottom w:val="0"/>
              <w:divBdr>
                <w:top w:val="none" w:sz="0" w:space="0" w:color="auto"/>
                <w:left w:val="none" w:sz="0" w:space="0" w:color="auto"/>
                <w:bottom w:val="none" w:sz="0" w:space="0" w:color="auto"/>
                <w:right w:val="none" w:sz="0" w:space="0" w:color="auto"/>
              </w:divBdr>
              <w:divsChild>
                <w:div w:id="1256011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27218">
      <w:bodyDiv w:val="1"/>
      <w:marLeft w:val="0"/>
      <w:marRight w:val="0"/>
      <w:marTop w:val="0"/>
      <w:marBottom w:val="0"/>
      <w:divBdr>
        <w:top w:val="none" w:sz="0" w:space="0" w:color="auto"/>
        <w:left w:val="none" w:sz="0" w:space="0" w:color="auto"/>
        <w:bottom w:val="none" w:sz="0" w:space="0" w:color="auto"/>
        <w:right w:val="none" w:sz="0" w:space="0" w:color="auto"/>
      </w:divBdr>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6115670">
      <w:bodyDiv w:val="1"/>
      <w:marLeft w:val="0"/>
      <w:marRight w:val="0"/>
      <w:marTop w:val="0"/>
      <w:marBottom w:val="0"/>
      <w:divBdr>
        <w:top w:val="none" w:sz="0" w:space="0" w:color="auto"/>
        <w:left w:val="none" w:sz="0" w:space="0" w:color="auto"/>
        <w:bottom w:val="none" w:sz="0" w:space="0" w:color="auto"/>
        <w:right w:val="none" w:sz="0" w:space="0" w:color="auto"/>
      </w:divBdr>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31702647">
      <w:bodyDiv w:val="1"/>
      <w:marLeft w:val="0"/>
      <w:marRight w:val="0"/>
      <w:marTop w:val="0"/>
      <w:marBottom w:val="0"/>
      <w:divBdr>
        <w:top w:val="none" w:sz="0" w:space="0" w:color="auto"/>
        <w:left w:val="none" w:sz="0" w:space="0" w:color="auto"/>
        <w:bottom w:val="none" w:sz="0" w:space="0" w:color="auto"/>
        <w:right w:val="none" w:sz="0" w:space="0" w:color="auto"/>
      </w:divBdr>
      <w:divsChild>
        <w:div w:id="928002828">
          <w:marLeft w:val="0"/>
          <w:marRight w:val="0"/>
          <w:marTop w:val="0"/>
          <w:marBottom w:val="0"/>
          <w:divBdr>
            <w:top w:val="none" w:sz="0" w:space="0" w:color="auto"/>
            <w:left w:val="none" w:sz="0" w:space="0" w:color="auto"/>
            <w:bottom w:val="none" w:sz="0" w:space="0" w:color="auto"/>
            <w:right w:val="none" w:sz="0" w:space="0" w:color="auto"/>
          </w:divBdr>
        </w:div>
        <w:div w:id="358161825">
          <w:marLeft w:val="0"/>
          <w:marRight w:val="0"/>
          <w:marTop w:val="0"/>
          <w:marBottom w:val="0"/>
          <w:divBdr>
            <w:top w:val="none" w:sz="0" w:space="0" w:color="auto"/>
            <w:left w:val="none" w:sz="0" w:space="0" w:color="auto"/>
            <w:bottom w:val="none" w:sz="0" w:space="0" w:color="auto"/>
            <w:right w:val="none" w:sz="0" w:space="0" w:color="auto"/>
          </w:divBdr>
          <w:divsChild>
            <w:div w:id="1820069906">
              <w:marLeft w:val="0"/>
              <w:marRight w:val="0"/>
              <w:marTop w:val="0"/>
              <w:marBottom w:val="0"/>
              <w:divBdr>
                <w:top w:val="none" w:sz="0" w:space="0" w:color="auto"/>
                <w:left w:val="none" w:sz="0" w:space="0" w:color="auto"/>
                <w:bottom w:val="none" w:sz="0" w:space="0" w:color="auto"/>
                <w:right w:val="none" w:sz="0" w:space="0" w:color="auto"/>
              </w:divBdr>
            </w:div>
          </w:divsChild>
        </w:div>
        <w:div w:id="800458923">
          <w:marLeft w:val="0"/>
          <w:marRight w:val="0"/>
          <w:marTop w:val="0"/>
          <w:marBottom w:val="0"/>
          <w:divBdr>
            <w:top w:val="none" w:sz="0" w:space="0" w:color="auto"/>
            <w:left w:val="none" w:sz="0" w:space="0" w:color="auto"/>
            <w:bottom w:val="none" w:sz="0" w:space="0" w:color="auto"/>
            <w:right w:val="none" w:sz="0" w:space="0" w:color="auto"/>
          </w:divBdr>
        </w:div>
        <w:div w:id="1364018666">
          <w:marLeft w:val="0"/>
          <w:marRight w:val="0"/>
          <w:marTop w:val="0"/>
          <w:marBottom w:val="0"/>
          <w:divBdr>
            <w:top w:val="none" w:sz="0" w:space="0" w:color="auto"/>
            <w:left w:val="none" w:sz="0" w:space="0" w:color="auto"/>
            <w:bottom w:val="none" w:sz="0" w:space="0" w:color="auto"/>
            <w:right w:val="none" w:sz="0" w:space="0" w:color="auto"/>
          </w:divBdr>
          <w:divsChild>
            <w:div w:id="556356155">
              <w:marLeft w:val="0"/>
              <w:marRight w:val="0"/>
              <w:marTop w:val="0"/>
              <w:marBottom w:val="0"/>
              <w:divBdr>
                <w:top w:val="none" w:sz="0" w:space="0" w:color="auto"/>
                <w:left w:val="none" w:sz="0" w:space="0" w:color="auto"/>
                <w:bottom w:val="none" w:sz="0" w:space="0" w:color="auto"/>
                <w:right w:val="none" w:sz="0" w:space="0" w:color="auto"/>
              </w:divBdr>
            </w:div>
          </w:divsChild>
        </w:div>
        <w:div w:id="1152529949">
          <w:marLeft w:val="0"/>
          <w:marRight w:val="0"/>
          <w:marTop w:val="0"/>
          <w:marBottom w:val="0"/>
          <w:divBdr>
            <w:top w:val="none" w:sz="0" w:space="0" w:color="auto"/>
            <w:left w:val="none" w:sz="0" w:space="0" w:color="auto"/>
            <w:bottom w:val="none" w:sz="0" w:space="0" w:color="auto"/>
            <w:right w:val="none" w:sz="0" w:space="0" w:color="auto"/>
          </w:divBdr>
        </w:div>
        <w:div w:id="1312440373">
          <w:marLeft w:val="0"/>
          <w:marRight w:val="0"/>
          <w:marTop w:val="0"/>
          <w:marBottom w:val="0"/>
          <w:divBdr>
            <w:top w:val="none" w:sz="0" w:space="0" w:color="auto"/>
            <w:left w:val="none" w:sz="0" w:space="0" w:color="auto"/>
            <w:bottom w:val="none" w:sz="0" w:space="0" w:color="auto"/>
            <w:right w:val="none" w:sz="0" w:space="0" w:color="auto"/>
          </w:divBdr>
          <w:divsChild>
            <w:div w:id="400952630">
              <w:marLeft w:val="0"/>
              <w:marRight w:val="0"/>
              <w:marTop w:val="0"/>
              <w:marBottom w:val="0"/>
              <w:divBdr>
                <w:top w:val="none" w:sz="0" w:space="0" w:color="auto"/>
                <w:left w:val="none" w:sz="0" w:space="0" w:color="auto"/>
                <w:bottom w:val="none" w:sz="0" w:space="0" w:color="auto"/>
                <w:right w:val="none" w:sz="0" w:space="0" w:color="auto"/>
              </w:divBdr>
            </w:div>
          </w:divsChild>
        </w:div>
        <w:div w:id="1335456809">
          <w:marLeft w:val="0"/>
          <w:marRight w:val="0"/>
          <w:marTop w:val="0"/>
          <w:marBottom w:val="0"/>
          <w:divBdr>
            <w:top w:val="none" w:sz="0" w:space="0" w:color="auto"/>
            <w:left w:val="none" w:sz="0" w:space="0" w:color="auto"/>
            <w:bottom w:val="none" w:sz="0" w:space="0" w:color="auto"/>
            <w:right w:val="none" w:sz="0" w:space="0" w:color="auto"/>
          </w:divBdr>
        </w:div>
        <w:div w:id="1450929954">
          <w:marLeft w:val="0"/>
          <w:marRight w:val="0"/>
          <w:marTop w:val="0"/>
          <w:marBottom w:val="0"/>
          <w:divBdr>
            <w:top w:val="none" w:sz="0" w:space="0" w:color="auto"/>
            <w:left w:val="none" w:sz="0" w:space="0" w:color="auto"/>
            <w:bottom w:val="none" w:sz="0" w:space="0" w:color="auto"/>
            <w:right w:val="none" w:sz="0" w:space="0" w:color="auto"/>
          </w:divBdr>
          <w:divsChild>
            <w:div w:id="47730462">
              <w:marLeft w:val="0"/>
              <w:marRight w:val="0"/>
              <w:marTop w:val="0"/>
              <w:marBottom w:val="0"/>
              <w:divBdr>
                <w:top w:val="none" w:sz="0" w:space="0" w:color="auto"/>
                <w:left w:val="none" w:sz="0" w:space="0" w:color="auto"/>
                <w:bottom w:val="none" w:sz="0" w:space="0" w:color="auto"/>
                <w:right w:val="none" w:sz="0" w:space="0" w:color="auto"/>
              </w:divBdr>
            </w:div>
          </w:divsChild>
        </w:div>
        <w:div w:id="188877985">
          <w:marLeft w:val="0"/>
          <w:marRight w:val="0"/>
          <w:marTop w:val="0"/>
          <w:marBottom w:val="0"/>
          <w:divBdr>
            <w:top w:val="none" w:sz="0" w:space="0" w:color="auto"/>
            <w:left w:val="none" w:sz="0" w:space="0" w:color="auto"/>
            <w:bottom w:val="none" w:sz="0" w:space="0" w:color="auto"/>
            <w:right w:val="none" w:sz="0" w:space="0" w:color="auto"/>
          </w:divBdr>
        </w:div>
        <w:div w:id="1515070694">
          <w:marLeft w:val="0"/>
          <w:marRight w:val="0"/>
          <w:marTop w:val="0"/>
          <w:marBottom w:val="0"/>
          <w:divBdr>
            <w:top w:val="none" w:sz="0" w:space="0" w:color="auto"/>
            <w:left w:val="none" w:sz="0" w:space="0" w:color="auto"/>
            <w:bottom w:val="none" w:sz="0" w:space="0" w:color="auto"/>
            <w:right w:val="none" w:sz="0" w:space="0" w:color="auto"/>
          </w:divBdr>
          <w:divsChild>
            <w:div w:id="423263877">
              <w:marLeft w:val="0"/>
              <w:marRight w:val="0"/>
              <w:marTop w:val="0"/>
              <w:marBottom w:val="0"/>
              <w:divBdr>
                <w:top w:val="none" w:sz="0" w:space="0" w:color="auto"/>
                <w:left w:val="none" w:sz="0" w:space="0" w:color="auto"/>
                <w:bottom w:val="none" w:sz="0" w:space="0" w:color="auto"/>
                <w:right w:val="none" w:sz="0" w:space="0" w:color="auto"/>
              </w:divBdr>
            </w:div>
          </w:divsChild>
        </w:div>
        <w:div w:id="276568480">
          <w:marLeft w:val="0"/>
          <w:marRight w:val="0"/>
          <w:marTop w:val="0"/>
          <w:marBottom w:val="0"/>
          <w:divBdr>
            <w:top w:val="none" w:sz="0" w:space="0" w:color="auto"/>
            <w:left w:val="none" w:sz="0" w:space="0" w:color="auto"/>
            <w:bottom w:val="none" w:sz="0" w:space="0" w:color="auto"/>
            <w:right w:val="none" w:sz="0" w:space="0" w:color="auto"/>
          </w:divBdr>
        </w:div>
        <w:div w:id="2044355863">
          <w:marLeft w:val="0"/>
          <w:marRight w:val="0"/>
          <w:marTop w:val="0"/>
          <w:marBottom w:val="0"/>
          <w:divBdr>
            <w:top w:val="none" w:sz="0" w:space="0" w:color="auto"/>
            <w:left w:val="none" w:sz="0" w:space="0" w:color="auto"/>
            <w:bottom w:val="none" w:sz="0" w:space="0" w:color="auto"/>
            <w:right w:val="none" w:sz="0" w:space="0" w:color="auto"/>
          </w:divBdr>
          <w:divsChild>
            <w:div w:id="643776172">
              <w:marLeft w:val="0"/>
              <w:marRight w:val="0"/>
              <w:marTop w:val="0"/>
              <w:marBottom w:val="0"/>
              <w:divBdr>
                <w:top w:val="none" w:sz="0" w:space="0" w:color="auto"/>
                <w:left w:val="none" w:sz="0" w:space="0" w:color="auto"/>
                <w:bottom w:val="none" w:sz="0" w:space="0" w:color="auto"/>
                <w:right w:val="none" w:sz="0" w:space="0" w:color="auto"/>
              </w:divBdr>
            </w:div>
          </w:divsChild>
        </w:div>
        <w:div w:id="1152022424">
          <w:marLeft w:val="0"/>
          <w:marRight w:val="0"/>
          <w:marTop w:val="0"/>
          <w:marBottom w:val="0"/>
          <w:divBdr>
            <w:top w:val="none" w:sz="0" w:space="0" w:color="auto"/>
            <w:left w:val="none" w:sz="0" w:space="0" w:color="auto"/>
            <w:bottom w:val="none" w:sz="0" w:space="0" w:color="auto"/>
            <w:right w:val="none" w:sz="0" w:space="0" w:color="auto"/>
          </w:divBdr>
        </w:div>
        <w:div w:id="1917784583">
          <w:marLeft w:val="0"/>
          <w:marRight w:val="0"/>
          <w:marTop w:val="0"/>
          <w:marBottom w:val="0"/>
          <w:divBdr>
            <w:top w:val="none" w:sz="0" w:space="0" w:color="auto"/>
            <w:left w:val="none" w:sz="0" w:space="0" w:color="auto"/>
            <w:bottom w:val="none" w:sz="0" w:space="0" w:color="auto"/>
            <w:right w:val="none" w:sz="0" w:space="0" w:color="auto"/>
          </w:divBdr>
          <w:divsChild>
            <w:div w:id="950165677">
              <w:marLeft w:val="0"/>
              <w:marRight w:val="0"/>
              <w:marTop w:val="0"/>
              <w:marBottom w:val="0"/>
              <w:divBdr>
                <w:top w:val="none" w:sz="0" w:space="0" w:color="auto"/>
                <w:left w:val="none" w:sz="0" w:space="0" w:color="auto"/>
                <w:bottom w:val="none" w:sz="0" w:space="0" w:color="auto"/>
                <w:right w:val="none" w:sz="0" w:space="0" w:color="auto"/>
              </w:divBdr>
            </w:div>
          </w:divsChild>
        </w:div>
        <w:div w:id="864368574">
          <w:marLeft w:val="0"/>
          <w:marRight w:val="0"/>
          <w:marTop w:val="300"/>
          <w:marBottom w:val="0"/>
          <w:divBdr>
            <w:top w:val="none" w:sz="0" w:space="0" w:color="auto"/>
            <w:left w:val="none" w:sz="0" w:space="0" w:color="auto"/>
            <w:bottom w:val="none" w:sz="0" w:space="0" w:color="auto"/>
            <w:right w:val="none" w:sz="0" w:space="0" w:color="auto"/>
          </w:divBdr>
          <w:divsChild>
            <w:div w:id="175996561">
              <w:marLeft w:val="0"/>
              <w:marRight w:val="0"/>
              <w:marTop w:val="0"/>
              <w:marBottom w:val="0"/>
              <w:divBdr>
                <w:top w:val="none" w:sz="0" w:space="0" w:color="auto"/>
                <w:left w:val="none" w:sz="0" w:space="0" w:color="auto"/>
                <w:bottom w:val="none" w:sz="0" w:space="0" w:color="auto"/>
                <w:right w:val="none" w:sz="0" w:space="0" w:color="auto"/>
              </w:divBdr>
              <w:divsChild>
                <w:div w:id="522060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12195">
          <w:marLeft w:val="0"/>
          <w:marRight w:val="0"/>
          <w:marTop w:val="300"/>
          <w:marBottom w:val="0"/>
          <w:divBdr>
            <w:top w:val="none" w:sz="0" w:space="0" w:color="auto"/>
            <w:left w:val="none" w:sz="0" w:space="0" w:color="auto"/>
            <w:bottom w:val="none" w:sz="0" w:space="0" w:color="auto"/>
            <w:right w:val="none" w:sz="0" w:space="0" w:color="auto"/>
          </w:divBdr>
          <w:divsChild>
            <w:div w:id="2103795694">
              <w:marLeft w:val="0"/>
              <w:marRight w:val="0"/>
              <w:marTop w:val="0"/>
              <w:marBottom w:val="0"/>
              <w:divBdr>
                <w:top w:val="none" w:sz="0" w:space="0" w:color="auto"/>
                <w:left w:val="none" w:sz="0" w:space="0" w:color="auto"/>
                <w:bottom w:val="none" w:sz="0" w:space="0" w:color="auto"/>
                <w:right w:val="none" w:sz="0" w:space="0" w:color="auto"/>
              </w:divBdr>
              <w:divsChild>
                <w:div w:id="45883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345186">
          <w:marLeft w:val="0"/>
          <w:marRight w:val="0"/>
          <w:marTop w:val="300"/>
          <w:marBottom w:val="0"/>
          <w:divBdr>
            <w:top w:val="none" w:sz="0" w:space="0" w:color="auto"/>
            <w:left w:val="none" w:sz="0" w:space="0" w:color="auto"/>
            <w:bottom w:val="none" w:sz="0" w:space="0" w:color="auto"/>
            <w:right w:val="none" w:sz="0" w:space="0" w:color="auto"/>
          </w:divBdr>
          <w:divsChild>
            <w:div w:id="578755306">
              <w:marLeft w:val="0"/>
              <w:marRight w:val="0"/>
              <w:marTop w:val="0"/>
              <w:marBottom w:val="0"/>
              <w:divBdr>
                <w:top w:val="none" w:sz="0" w:space="0" w:color="auto"/>
                <w:left w:val="none" w:sz="0" w:space="0" w:color="auto"/>
                <w:bottom w:val="none" w:sz="0" w:space="0" w:color="auto"/>
                <w:right w:val="none" w:sz="0" w:space="0" w:color="auto"/>
              </w:divBdr>
              <w:divsChild>
                <w:div w:id="90364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477787">
          <w:marLeft w:val="0"/>
          <w:marRight w:val="0"/>
          <w:marTop w:val="300"/>
          <w:marBottom w:val="0"/>
          <w:divBdr>
            <w:top w:val="none" w:sz="0" w:space="0" w:color="auto"/>
            <w:left w:val="none" w:sz="0" w:space="0" w:color="auto"/>
            <w:bottom w:val="none" w:sz="0" w:space="0" w:color="auto"/>
            <w:right w:val="none" w:sz="0" w:space="0" w:color="auto"/>
          </w:divBdr>
          <w:divsChild>
            <w:div w:id="1203515824">
              <w:marLeft w:val="0"/>
              <w:marRight w:val="0"/>
              <w:marTop w:val="0"/>
              <w:marBottom w:val="0"/>
              <w:divBdr>
                <w:top w:val="none" w:sz="0" w:space="0" w:color="auto"/>
                <w:left w:val="none" w:sz="0" w:space="0" w:color="auto"/>
                <w:bottom w:val="none" w:sz="0" w:space="0" w:color="auto"/>
                <w:right w:val="none" w:sz="0" w:space="0" w:color="auto"/>
              </w:divBdr>
              <w:divsChild>
                <w:div w:id="4990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7912447">
      <w:bodyDiv w:val="1"/>
      <w:marLeft w:val="0"/>
      <w:marRight w:val="0"/>
      <w:marTop w:val="0"/>
      <w:marBottom w:val="0"/>
      <w:divBdr>
        <w:top w:val="none" w:sz="0" w:space="0" w:color="auto"/>
        <w:left w:val="none" w:sz="0" w:space="0" w:color="auto"/>
        <w:bottom w:val="none" w:sz="0" w:space="0" w:color="auto"/>
        <w:right w:val="none" w:sz="0" w:space="0" w:color="auto"/>
      </w:divBdr>
    </w:div>
    <w:div w:id="450169413">
      <w:bodyDiv w:val="1"/>
      <w:marLeft w:val="0"/>
      <w:marRight w:val="0"/>
      <w:marTop w:val="0"/>
      <w:marBottom w:val="0"/>
      <w:divBdr>
        <w:top w:val="none" w:sz="0" w:space="0" w:color="auto"/>
        <w:left w:val="none" w:sz="0" w:space="0" w:color="auto"/>
        <w:bottom w:val="none" w:sz="0" w:space="0" w:color="auto"/>
        <w:right w:val="none" w:sz="0" w:space="0" w:color="auto"/>
      </w:divBdr>
      <w:divsChild>
        <w:div w:id="2030376873">
          <w:marLeft w:val="0"/>
          <w:marRight w:val="0"/>
          <w:marTop w:val="0"/>
          <w:marBottom w:val="0"/>
          <w:divBdr>
            <w:top w:val="none" w:sz="0" w:space="0" w:color="auto"/>
            <w:left w:val="none" w:sz="0" w:space="0" w:color="auto"/>
            <w:bottom w:val="none" w:sz="0" w:space="0" w:color="auto"/>
            <w:right w:val="none" w:sz="0" w:space="0" w:color="auto"/>
          </w:divBdr>
        </w:div>
        <w:div w:id="214896267">
          <w:marLeft w:val="0"/>
          <w:marRight w:val="0"/>
          <w:marTop w:val="0"/>
          <w:marBottom w:val="0"/>
          <w:divBdr>
            <w:top w:val="none" w:sz="0" w:space="0" w:color="auto"/>
            <w:left w:val="none" w:sz="0" w:space="0" w:color="auto"/>
            <w:bottom w:val="none" w:sz="0" w:space="0" w:color="auto"/>
            <w:right w:val="none" w:sz="0" w:space="0" w:color="auto"/>
          </w:divBdr>
          <w:divsChild>
            <w:div w:id="1335183685">
              <w:marLeft w:val="0"/>
              <w:marRight w:val="0"/>
              <w:marTop w:val="0"/>
              <w:marBottom w:val="0"/>
              <w:divBdr>
                <w:top w:val="none" w:sz="0" w:space="0" w:color="auto"/>
                <w:left w:val="none" w:sz="0" w:space="0" w:color="auto"/>
                <w:bottom w:val="none" w:sz="0" w:space="0" w:color="auto"/>
                <w:right w:val="none" w:sz="0" w:space="0" w:color="auto"/>
              </w:divBdr>
            </w:div>
          </w:divsChild>
        </w:div>
        <w:div w:id="1814371774">
          <w:marLeft w:val="0"/>
          <w:marRight w:val="0"/>
          <w:marTop w:val="0"/>
          <w:marBottom w:val="0"/>
          <w:divBdr>
            <w:top w:val="none" w:sz="0" w:space="0" w:color="auto"/>
            <w:left w:val="none" w:sz="0" w:space="0" w:color="auto"/>
            <w:bottom w:val="none" w:sz="0" w:space="0" w:color="auto"/>
            <w:right w:val="none" w:sz="0" w:space="0" w:color="auto"/>
          </w:divBdr>
        </w:div>
        <w:div w:id="1508906626">
          <w:marLeft w:val="0"/>
          <w:marRight w:val="0"/>
          <w:marTop w:val="0"/>
          <w:marBottom w:val="0"/>
          <w:divBdr>
            <w:top w:val="none" w:sz="0" w:space="0" w:color="auto"/>
            <w:left w:val="none" w:sz="0" w:space="0" w:color="auto"/>
            <w:bottom w:val="none" w:sz="0" w:space="0" w:color="auto"/>
            <w:right w:val="none" w:sz="0" w:space="0" w:color="auto"/>
          </w:divBdr>
          <w:divsChild>
            <w:div w:id="387842744">
              <w:marLeft w:val="0"/>
              <w:marRight w:val="0"/>
              <w:marTop w:val="0"/>
              <w:marBottom w:val="0"/>
              <w:divBdr>
                <w:top w:val="none" w:sz="0" w:space="0" w:color="auto"/>
                <w:left w:val="none" w:sz="0" w:space="0" w:color="auto"/>
                <w:bottom w:val="none" w:sz="0" w:space="0" w:color="auto"/>
                <w:right w:val="none" w:sz="0" w:space="0" w:color="auto"/>
              </w:divBdr>
            </w:div>
          </w:divsChild>
        </w:div>
        <w:div w:id="158353222">
          <w:marLeft w:val="0"/>
          <w:marRight w:val="0"/>
          <w:marTop w:val="0"/>
          <w:marBottom w:val="0"/>
          <w:divBdr>
            <w:top w:val="none" w:sz="0" w:space="0" w:color="auto"/>
            <w:left w:val="none" w:sz="0" w:space="0" w:color="auto"/>
            <w:bottom w:val="none" w:sz="0" w:space="0" w:color="auto"/>
            <w:right w:val="none" w:sz="0" w:space="0" w:color="auto"/>
          </w:divBdr>
        </w:div>
        <w:div w:id="1163204701">
          <w:marLeft w:val="0"/>
          <w:marRight w:val="0"/>
          <w:marTop w:val="0"/>
          <w:marBottom w:val="0"/>
          <w:divBdr>
            <w:top w:val="none" w:sz="0" w:space="0" w:color="auto"/>
            <w:left w:val="none" w:sz="0" w:space="0" w:color="auto"/>
            <w:bottom w:val="none" w:sz="0" w:space="0" w:color="auto"/>
            <w:right w:val="none" w:sz="0" w:space="0" w:color="auto"/>
          </w:divBdr>
          <w:divsChild>
            <w:div w:id="1991400229">
              <w:marLeft w:val="0"/>
              <w:marRight w:val="0"/>
              <w:marTop w:val="0"/>
              <w:marBottom w:val="0"/>
              <w:divBdr>
                <w:top w:val="none" w:sz="0" w:space="0" w:color="auto"/>
                <w:left w:val="none" w:sz="0" w:space="0" w:color="auto"/>
                <w:bottom w:val="none" w:sz="0" w:space="0" w:color="auto"/>
                <w:right w:val="none" w:sz="0" w:space="0" w:color="auto"/>
              </w:divBdr>
            </w:div>
          </w:divsChild>
        </w:div>
        <w:div w:id="843133329">
          <w:marLeft w:val="0"/>
          <w:marRight w:val="0"/>
          <w:marTop w:val="0"/>
          <w:marBottom w:val="0"/>
          <w:divBdr>
            <w:top w:val="none" w:sz="0" w:space="0" w:color="auto"/>
            <w:left w:val="none" w:sz="0" w:space="0" w:color="auto"/>
            <w:bottom w:val="none" w:sz="0" w:space="0" w:color="auto"/>
            <w:right w:val="none" w:sz="0" w:space="0" w:color="auto"/>
          </w:divBdr>
        </w:div>
        <w:div w:id="1279677446">
          <w:marLeft w:val="0"/>
          <w:marRight w:val="0"/>
          <w:marTop w:val="0"/>
          <w:marBottom w:val="0"/>
          <w:divBdr>
            <w:top w:val="none" w:sz="0" w:space="0" w:color="auto"/>
            <w:left w:val="none" w:sz="0" w:space="0" w:color="auto"/>
            <w:bottom w:val="none" w:sz="0" w:space="0" w:color="auto"/>
            <w:right w:val="none" w:sz="0" w:space="0" w:color="auto"/>
          </w:divBdr>
          <w:divsChild>
            <w:div w:id="648750918">
              <w:marLeft w:val="0"/>
              <w:marRight w:val="0"/>
              <w:marTop w:val="0"/>
              <w:marBottom w:val="0"/>
              <w:divBdr>
                <w:top w:val="none" w:sz="0" w:space="0" w:color="auto"/>
                <w:left w:val="none" w:sz="0" w:space="0" w:color="auto"/>
                <w:bottom w:val="none" w:sz="0" w:space="0" w:color="auto"/>
                <w:right w:val="none" w:sz="0" w:space="0" w:color="auto"/>
              </w:divBdr>
            </w:div>
          </w:divsChild>
        </w:div>
        <w:div w:id="234631617">
          <w:marLeft w:val="0"/>
          <w:marRight w:val="0"/>
          <w:marTop w:val="0"/>
          <w:marBottom w:val="0"/>
          <w:divBdr>
            <w:top w:val="none" w:sz="0" w:space="0" w:color="auto"/>
            <w:left w:val="none" w:sz="0" w:space="0" w:color="auto"/>
            <w:bottom w:val="none" w:sz="0" w:space="0" w:color="auto"/>
            <w:right w:val="none" w:sz="0" w:space="0" w:color="auto"/>
          </w:divBdr>
        </w:div>
        <w:div w:id="576864175">
          <w:marLeft w:val="0"/>
          <w:marRight w:val="0"/>
          <w:marTop w:val="0"/>
          <w:marBottom w:val="0"/>
          <w:divBdr>
            <w:top w:val="none" w:sz="0" w:space="0" w:color="auto"/>
            <w:left w:val="none" w:sz="0" w:space="0" w:color="auto"/>
            <w:bottom w:val="none" w:sz="0" w:space="0" w:color="auto"/>
            <w:right w:val="none" w:sz="0" w:space="0" w:color="auto"/>
          </w:divBdr>
          <w:divsChild>
            <w:div w:id="1077747858">
              <w:marLeft w:val="0"/>
              <w:marRight w:val="0"/>
              <w:marTop w:val="0"/>
              <w:marBottom w:val="0"/>
              <w:divBdr>
                <w:top w:val="none" w:sz="0" w:space="0" w:color="auto"/>
                <w:left w:val="none" w:sz="0" w:space="0" w:color="auto"/>
                <w:bottom w:val="none" w:sz="0" w:space="0" w:color="auto"/>
                <w:right w:val="none" w:sz="0" w:space="0" w:color="auto"/>
              </w:divBdr>
            </w:div>
          </w:divsChild>
        </w:div>
        <w:div w:id="1137993978">
          <w:marLeft w:val="0"/>
          <w:marRight w:val="0"/>
          <w:marTop w:val="0"/>
          <w:marBottom w:val="0"/>
          <w:divBdr>
            <w:top w:val="none" w:sz="0" w:space="0" w:color="auto"/>
            <w:left w:val="none" w:sz="0" w:space="0" w:color="auto"/>
            <w:bottom w:val="none" w:sz="0" w:space="0" w:color="auto"/>
            <w:right w:val="none" w:sz="0" w:space="0" w:color="auto"/>
          </w:divBdr>
        </w:div>
        <w:div w:id="1774208453">
          <w:marLeft w:val="0"/>
          <w:marRight w:val="0"/>
          <w:marTop w:val="0"/>
          <w:marBottom w:val="0"/>
          <w:divBdr>
            <w:top w:val="none" w:sz="0" w:space="0" w:color="auto"/>
            <w:left w:val="none" w:sz="0" w:space="0" w:color="auto"/>
            <w:bottom w:val="none" w:sz="0" w:space="0" w:color="auto"/>
            <w:right w:val="none" w:sz="0" w:space="0" w:color="auto"/>
          </w:divBdr>
          <w:divsChild>
            <w:div w:id="1898974992">
              <w:marLeft w:val="0"/>
              <w:marRight w:val="0"/>
              <w:marTop w:val="0"/>
              <w:marBottom w:val="0"/>
              <w:divBdr>
                <w:top w:val="none" w:sz="0" w:space="0" w:color="auto"/>
                <w:left w:val="none" w:sz="0" w:space="0" w:color="auto"/>
                <w:bottom w:val="none" w:sz="0" w:space="0" w:color="auto"/>
                <w:right w:val="none" w:sz="0" w:space="0" w:color="auto"/>
              </w:divBdr>
            </w:div>
          </w:divsChild>
        </w:div>
        <w:div w:id="727343545">
          <w:marLeft w:val="0"/>
          <w:marRight w:val="0"/>
          <w:marTop w:val="0"/>
          <w:marBottom w:val="0"/>
          <w:divBdr>
            <w:top w:val="none" w:sz="0" w:space="0" w:color="auto"/>
            <w:left w:val="none" w:sz="0" w:space="0" w:color="auto"/>
            <w:bottom w:val="none" w:sz="0" w:space="0" w:color="auto"/>
            <w:right w:val="none" w:sz="0" w:space="0" w:color="auto"/>
          </w:divBdr>
        </w:div>
        <w:div w:id="481775945">
          <w:marLeft w:val="0"/>
          <w:marRight w:val="0"/>
          <w:marTop w:val="0"/>
          <w:marBottom w:val="0"/>
          <w:divBdr>
            <w:top w:val="none" w:sz="0" w:space="0" w:color="auto"/>
            <w:left w:val="none" w:sz="0" w:space="0" w:color="auto"/>
            <w:bottom w:val="none" w:sz="0" w:space="0" w:color="auto"/>
            <w:right w:val="none" w:sz="0" w:space="0" w:color="auto"/>
          </w:divBdr>
          <w:divsChild>
            <w:div w:id="563562095">
              <w:marLeft w:val="0"/>
              <w:marRight w:val="0"/>
              <w:marTop w:val="0"/>
              <w:marBottom w:val="0"/>
              <w:divBdr>
                <w:top w:val="none" w:sz="0" w:space="0" w:color="auto"/>
                <w:left w:val="none" w:sz="0" w:space="0" w:color="auto"/>
                <w:bottom w:val="none" w:sz="0" w:space="0" w:color="auto"/>
                <w:right w:val="none" w:sz="0" w:space="0" w:color="auto"/>
              </w:divBdr>
            </w:div>
          </w:divsChild>
        </w:div>
        <w:div w:id="1920140729">
          <w:marLeft w:val="0"/>
          <w:marRight w:val="0"/>
          <w:marTop w:val="300"/>
          <w:marBottom w:val="0"/>
          <w:divBdr>
            <w:top w:val="none" w:sz="0" w:space="0" w:color="auto"/>
            <w:left w:val="none" w:sz="0" w:space="0" w:color="auto"/>
            <w:bottom w:val="none" w:sz="0" w:space="0" w:color="auto"/>
            <w:right w:val="none" w:sz="0" w:space="0" w:color="auto"/>
          </w:divBdr>
          <w:divsChild>
            <w:div w:id="1275594302">
              <w:marLeft w:val="0"/>
              <w:marRight w:val="0"/>
              <w:marTop w:val="0"/>
              <w:marBottom w:val="0"/>
              <w:divBdr>
                <w:top w:val="none" w:sz="0" w:space="0" w:color="auto"/>
                <w:left w:val="none" w:sz="0" w:space="0" w:color="auto"/>
                <w:bottom w:val="none" w:sz="0" w:space="0" w:color="auto"/>
                <w:right w:val="none" w:sz="0" w:space="0" w:color="auto"/>
              </w:divBdr>
              <w:divsChild>
                <w:div w:id="1819808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00212">
          <w:marLeft w:val="0"/>
          <w:marRight w:val="0"/>
          <w:marTop w:val="300"/>
          <w:marBottom w:val="0"/>
          <w:divBdr>
            <w:top w:val="none" w:sz="0" w:space="0" w:color="auto"/>
            <w:left w:val="none" w:sz="0" w:space="0" w:color="auto"/>
            <w:bottom w:val="none" w:sz="0" w:space="0" w:color="auto"/>
            <w:right w:val="none" w:sz="0" w:space="0" w:color="auto"/>
          </w:divBdr>
          <w:divsChild>
            <w:div w:id="2147041471">
              <w:marLeft w:val="0"/>
              <w:marRight w:val="0"/>
              <w:marTop w:val="0"/>
              <w:marBottom w:val="0"/>
              <w:divBdr>
                <w:top w:val="none" w:sz="0" w:space="0" w:color="auto"/>
                <w:left w:val="none" w:sz="0" w:space="0" w:color="auto"/>
                <w:bottom w:val="none" w:sz="0" w:space="0" w:color="auto"/>
                <w:right w:val="none" w:sz="0" w:space="0" w:color="auto"/>
              </w:divBdr>
              <w:divsChild>
                <w:div w:id="434256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922547">
          <w:marLeft w:val="0"/>
          <w:marRight w:val="0"/>
          <w:marTop w:val="300"/>
          <w:marBottom w:val="0"/>
          <w:divBdr>
            <w:top w:val="none" w:sz="0" w:space="0" w:color="auto"/>
            <w:left w:val="none" w:sz="0" w:space="0" w:color="auto"/>
            <w:bottom w:val="none" w:sz="0" w:space="0" w:color="auto"/>
            <w:right w:val="none" w:sz="0" w:space="0" w:color="auto"/>
          </w:divBdr>
          <w:divsChild>
            <w:div w:id="4089804">
              <w:marLeft w:val="0"/>
              <w:marRight w:val="0"/>
              <w:marTop w:val="0"/>
              <w:marBottom w:val="0"/>
              <w:divBdr>
                <w:top w:val="none" w:sz="0" w:space="0" w:color="auto"/>
                <w:left w:val="none" w:sz="0" w:space="0" w:color="auto"/>
                <w:bottom w:val="none" w:sz="0" w:space="0" w:color="auto"/>
                <w:right w:val="none" w:sz="0" w:space="0" w:color="auto"/>
              </w:divBdr>
              <w:divsChild>
                <w:div w:id="1954945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281133">
          <w:marLeft w:val="0"/>
          <w:marRight w:val="0"/>
          <w:marTop w:val="300"/>
          <w:marBottom w:val="0"/>
          <w:divBdr>
            <w:top w:val="none" w:sz="0" w:space="0" w:color="auto"/>
            <w:left w:val="none" w:sz="0" w:space="0" w:color="auto"/>
            <w:bottom w:val="none" w:sz="0" w:space="0" w:color="auto"/>
            <w:right w:val="none" w:sz="0" w:space="0" w:color="auto"/>
          </w:divBdr>
          <w:divsChild>
            <w:div w:id="2071690451">
              <w:marLeft w:val="0"/>
              <w:marRight w:val="0"/>
              <w:marTop w:val="0"/>
              <w:marBottom w:val="0"/>
              <w:divBdr>
                <w:top w:val="none" w:sz="0" w:space="0" w:color="auto"/>
                <w:left w:val="none" w:sz="0" w:space="0" w:color="auto"/>
                <w:bottom w:val="none" w:sz="0" w:space="0" w:color="auto"/>
                <w:right w:val="none" w:sz="0" w:space="0" w:color="auto"/>
              </w:divBdr>
              <w:divsChild>
                <w:div w:id="299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209619">
      <w:bodyDiv w:val="1"/>
      <w:marLeft w:val="0"/>
      <w:marRight w:val="0"/>
      <w:marTop w:val="0"/>
      <w:marBottom w:val="0"/>
      <w:divBdr>
        <w:top w:val="none" w:sz="0" w:space="0" w:color="auto"/>
        <w:left w:val="none" w:sz="0" w:space="0" w:color="auto"/>
        <w:bottom w:val="none" w:sz="0" w:space="0" w:color="auto"/>
        <w:right w:val="none" w:sz="0" w:space="0" w:color="auto"/>
      </w:divBdr>
      <w:divsChild>
        <w:div w:id="1204100321">
          <w:marLeft w:val="0"/>
          <w:marRight w:val="0"/>
          <w:marTop w:val="0"/>
          <w:marBottom w:val="0"/>
          <w:divBdr>
            <w:top w:val="none" w:sz="0" w:space="0" w:color="auto"/>
            <w:left w:val="none" w:sz="0" w:space="0" w:color="auto"/>
            <w:bottom w:val="none" w:sz="0" w:space="0" w:color="auto"/>
            <w:right w:val="none" w:sz="0" w:space="0" w:color="auto"/>
          </w:divBdr>
        </w:div>
        <w:div w:id="1537113730">
          <w:marLeft w:val="0"/>
          <w:marRight w:val="0"/>
          <w:marTop w:val="0"/>
          <w:marBottom w:val="0"/>
          <w:divBdr>
            <w:top w:val="none" w:sz="0" w:space="0" w:color="auto"/>
            <w:left w:val="none" w:sz="0" w:space="0" w:color="auto"/>
            <w:bottom w:val="none" w:sz="0" w:space="0" w:color="auto"/>
            <w:right w:val="none" w:sz="0" w:space="0" w:color="auto"/>
          </w:divBdr>
          <w:divsChild>
            <w:div w:id="1999847351">
              <w:marLeft w:val="0"/>
              <w:marRight w:val="0"/>
              <w:marTop w:val="0"/>
              <w:marBottom w:val="0"/>
              <w:divBdr>
                <w:top w:val="none" w:sz="0" w:space="0" w:color="auto"/>
                <w:left w:val="none" w:sz="0" w:space="0" w:color="auto"/>
                <w:bottom w:val="none" w:sz="0" w:space="0" w:color="auto"/>
                <w:right w:val="none" w:sz="0" w:space="0" w:color="auto"/>
              </w:divBdr>
            </w:div>
          </w:divsChild>
        </w:div>
        <w:div w:id="2002199664">
          <w:marLeft w:val="0"/>
          <w:marRight w:val="0"/>
          <w:marTop w:val="0"/>
          <w:marBottom w:val="0"/>
          <w:divBdr>
            <w:top w:val="none" w:sz="0" w:space="0" w:color="auto"/>
            <w:left w:val="none" w:sz="0" w:space="0" w:color="auto"/>
            <w:bottom w:val="none" w:sz="0" w:space="0" w:color="auto"/>
            <w:right w:val="none" w:sz="0" w:space="0" w:color="auto"/>
          </w:divBdr>
        </w:div>
        <w:div w:id="1854033325">
          <w:marLeft w:val="0"/>
          <w:marRight w:val="0"/>
          <w:marTop w:val="0"/>
          <w:marBottom w:val="0"/>
          <w:divBdr>
            <w:top w:val="none" w:sz="0" w:space="0" w:color="auto"/>
            <w:left w:val="none" w:sz="0" w:space="0" w:color="auto"/>
            <w:bottom w:val="none" w:sz="0" w:space="0" w:color="auto"/>
            <w:right w:val="none" w:sz="0" w:space="0" w:color="auto"/>
          </w:divBdr>
          <w:divsChild>
            <w:div w:id="1734082653">
              <w:marLeft w:val="0"/>
              <w:marRight w:val="0"/>
              <w:marTop w:val="0"/>
              <w:marBottom w:val="0"/>
              <w:divBdr>
                <w:top w:val="none" w:sz="0" w:space="0" w:color="auto"/>
                <w:left w:val="none" w:sz="0" w:space="0" w:color="auto"/>
                <w:bottom w:val="none" w:sz="0" w:space="0" w:color="auto"/>
                <w:right w:val="none" w:sz="0" w:space="0" w:color="auto"/>
              </w:divBdr>
            </w:div>
          </w:divsChild>
        </w:div>
        <w:div w:id="72053688">
          <w:marLeft w:val="0"/>
          <w:marRight w:val="0"/>
          <w:marTop w:val="0"/>
          <w:marBottom w:val="0"/>
          <w:divBdr>
            <w:top w:val="none" w:sz="0" w:space="0" w:color="auto"/>
            <w:left w:val="none" w:sz="0" w:space="0" w:color="auto"/>
            <w:bottom w:val="none" w:sz="0" w:space="0" w:color="auto"/>
            <w:right w:val="none" w:sz="0" w:space="0" w:color="auto"/>
          </w:divBdr>
        </w:div>
        <w:div w:id="2096978887">
          <w:marLeft w:val="0"/>
          <w:marRight w:val="0"/>
          <w:marTop w:val="0"/>
          <w:marBottom w:val="0"/>
          <w:divBdr>
            <w:top w:val="none" w:sz="0" w:space="0" w:color="auto"/>
            <w:left w:val="none" w:sz="0" w:space="0" w:color="auto"/>
            <w:bottom w:val="none" w:sz="0" w:space="0" w:color="auto"/>
            <w:right w:val="none" w:sz="0" w:space="0" w:color="auto"/>
          </w:divBdr>
          <w:divsChild>
            <w:div w:id="2089378943">
              <w:marLeft w:val="0"/>
              <w:marRight w:val="0"/>
              <w:marTop w:val="0"/>
              <w:marBottom w:val="0"/>
              <w:divBdr>
                <w:top w:val="none" w:sz="0" w:space="0" w:color="auto"/>
                <w:left w:val="none" w:sz="0" w:space="0" w:color="auto"/>
                <w:bottom w:val="none" w:sz="0" w:space="0" w:color="auto"/>
                <w:right w:val="none" w:sz="0" w:space="0" w:color="auto"/>
              </w:divBdr>
            </w:div>
          </w:divsChild>
        </w:div>
        <w:div w:id="31158285">
          <w:marLeft w:val="0"/>
          <w:marRight w:val="0"/>
          <w:marTop w:val="0"/>
          <w:marBottom w:val="0"/>
          <w:divBdr>
            <w:top w:val="none" w:sz="0" w:space="0" w:color="auto"/>
            <w:left w:val="none" w:sz="0" w:space="0" w:color="auto"/>
            <w:bottom w:val="none" w:sz="0" w:space="0" w:color="auto"/>
            <w:right w:val="none" w:sz="0" w:space="0" w:color="auto"/>
          </w:divBdr>
        </w:div>
        <w:div w:id="645430683">
          <w:marLeft w:val="0"/>
          <w:marRight w:val="0"/>
          <w:marTop w:val="0"/>
          <w:marBottom w:val="0"/>
          <w:divBdr>
            <w:top w:val="none" w:sz="0" w:space="0" w:color="auto"/>
            <w:left w:val="none" w:sz="0" w:space="0" w:color="auto"/>
            <w:bottom w:val="none" w:sz="0" w:space="0" w:color="auto"/>
            <w:right w:val="none" w:sz="0" w:space="0" w:color="auto"/>
          </w:divBdr>
          <w:divsChild>
            <w:div w:id="1038897215">
              <w:marLeft w:val="0"/>
              <w:marRight w:val="0"/>
              <w:marTop w:val="0"/>
              <w:marBottom w:val="0"/>
              <w:divBdr>
                <w:top w:val="none" w:sz="0" w:space="0" w:color="auto"/>
                <w:left w:val="none" w:sz="0" w:space="0" w:color="auto"/>
                <w:bottom w:val="none" w:sz="0" w:space="0" w:color="auto"/>
                <w:right w:val="none" w:sz="0" w:space="0" w:color="auto"/>
              </w:divBdr>
            </w:div>
          </w:divsChild>
        </w:div>
        <w:div w:id="1259485667">
          <w:marLeft w:val="0"/>
          <w:marRight w:val="0"/>
          <w:marTop w:val="0"/>
          <w:marBottom w:val="0"/>
          <w:divBdr>
            <w:top w:val="none" w:sz="0" w:space="0" w:color="auto"/>
            <w:left w:val="none" w:sz="0" w:space="0" w:color="auto"/>
            <w:bottom w:val="none" w:sz="0" w:space="0" w:color="auto"/>
            <w:right w:val="none" w:sz="0" w:space="0" w:color="auto"/>
          </w:divBdr>
        </w:div>
        <w:div w:id="1868715076">
          <w:marLeft w:val="0"/>
          <w:marRight w:val="0"/>
          <w:marTop w:val="0"/>
          <w:marBottom w:val="0"/>
          <w:divBdr>
            <w:top w:val="none" w:sz="0" w:space="0" w:color="auto"/>
            <w:left w:val="none" w:sz="0" w:space="0" w:color="auto"/>
            <w:bottom w:val="none" w:sz="0" w:space="0" w:color="auto"/>
            <w:right w:val="none" w:sz="0" w:space="0" w:color="auto"/>
          </w:divBdr>
          <w:divsChild>
            <w:div w:id="1457287726">
              <w:marLeft w:val="0"/>
              <w:marRight w:val="0"/>
              <w:marTop w:val="0"/>
              <w:marBottom w:val="0"/>
              <w:divBdr>
                <w:top w:val="none" w:sz="0" w:space="0" w:color="auto"/>
                <w:left w:val="none" w:sz="0" w:space="0" w:color="auto"/>
                <w:bottom w:val="none" w:sz="0" w:space="0" w:color="auto"/>
                <w:right w:val="none" w:sz="0" w:space="0" w:color="auto"/>
              </w:divBdr>
            </w:div>
          </w:divsChild>
        </w:div>
        <w:div w:id="1224413500">
          <w:marLeft w:val="0"/>
          <w:marRight w:val="0"/>
          <w:marTop w:val="0"/>
          <w:marBottom w:val="0"/>
          <w:divBdr>
            <w:top w:val="none" w:sz="0" w:space="0" w:color="auto"/>
            <w:left w:val="none" w:sz="0" w:space="0" w:color="auto"/>
            <w:bottom w:val="none" w:sz="0" w:space="0" w:color="auto"/>
            <w:right w:val="none" w:sz="0" w:space="0" w:color="auto"/>
          </w:divBdr>
        </w:div>
        <w:div w:id="648872742">
          <w:marLeft w:val="0"/>
          <w:marRight w:val="0"/>
          <w:marTop w:val="0"/>
          <w:marBottom w:val="0"/>
          <w:divBdr>
            <w:top w:val="none" w:sz="0" w:space="0" w:color="auto"/>
            <w:left w:val="none" w:sz="0" w:space="0" w:color="auto"/>
            <w:bottom w:val="none" w:sz="0" w:space="0" w:color="auto"/>
            <w:right w:val="none" w:sz="0" w:space="0" w:color="auto"/>
          </w:divBdr>
          <w:divsChild>
            <w:div w:id="711225326">
              <w:marLeft w:val="0"/>
              <w:marRight w:val="0"/>
              <w:marTop w:val="0"/>
              <w:marBottom w:val="0"/>
              <w:divBdr>
                <w:top w:val="none" w:sz="0" w:space="0" w:color="auto"/>
                <w:left w:val="none" w:sz="0" w:space="0" w:color="auto"/>
                <w:bottom w:val="none" w:sz="0" w:space="0" w:color="auto"/>
                <w:right w:val="none" w:sz="0" w:space="0" w:color="auto"/>
              </w:divBdr>
            </w:div>
          </w:divsChild>
        </w:div>
        <w:div w:id="1429620517">
          <w:marLeft w:val="0"/>
          <w:marRight w:val="0"/>
          <w:marTop w:val="0"/>
          <w:marBottom w:val="0"/>
          <w:divBdr>
            <w:top w:val="none" w:sz="0" w:space="0" w:color="auto"/>
            <w:left w:val="none" w:sz="0" w:space="0" w:color="auto"/>
            <w:bottom w:val="none" w:sz="0" w:space="0" w:color="auto"/>
            <w:right w:val="none" w:sz="0" w:space="0" w:color="auto"/>
          </w:divBdr>
        </w:div>
        <w:div w:id="331954318">
          <w:marLeft w:val="0"/>
          <w:marRight w:val="0"/>
          <w:marTop w:val="0"/>
          <w:marBottom w:val="0"/>
          <w:divBdr>
            <w:top w:val="none" w:sz="0" w:space="0" w:color="auto"/>
            <w:left w:val="none" w:sz="0" w:space="0" w:color="auto"/>
            <w:bottom w:val="none" w:sz="0" w:space="0" w:color="auto"/>
            <w:right w:val="none" w:sz="0" w:space="0" w:color="auto"/>
          </w:divBdr>
          <w:divsChild>
            <w:div w:id="1697072257">
              <w:marLeft w:val="0"/>
              <w:marRight w:val="0"/>
              <w:marTop w:val="0"/>
              <w:marBottom w:val="0"/>
              <w:divBdr>
                <w:top w:val="none" w:sz="0" w:space="0" w:color="auto"/>
                <w:left w:val="none" w:sz="0" w:space="0" w:color="auto"/>
                <w:bottom w:val="none" w:sz="0" w:space="0" w:color="auto"/>
                <w:right w:val="none" w:sz="0" w:space="0" w:color="auto"/>
              </w:divBdr>
            </w:div>
          </w:divsChild>
        </w:div>
        <w:div w:id="484319394">
          <w:marLeft w:val="0"/>
          <w:marRight w:val="0"/>
          <w:marTop w:val="300"/>
          <w:marBottom w:val="0"/>
          <w:divBdr>
            <w:top w:val="none" w:sz="0" w:space="0" w:color="auto"/>
            <w:left w:val="none" w:sz="0" w:space="0" w:color="auto"/>
            <w:bottom w:val="none" w:sz="0" w:space="0" w:color="auto"/>
            <w:right w:val="none" w:sz="0" w:space="0" w:color="auto"/>
          </w:divBdr>
          <w:divsChild>
            <w:div w:id="690884103">
              <w:marLeft w:val="0"/>
              <w:marRight w:val="0"/>
              <w:marTop w:val="0"/>
              <w:marBottom w:val="0"/>
              <w:divBdr>
                <w:top w:val="none" w:sz="0" w:space="0" w:color="auto"/>
                <w:left w:val="none" w:sz="0" w:space="0" w:color="auto"/>
                <w:bottom w:val="none" w:sz="0" w:space="0" w:color="auto"/>
                <w:right w:val="none" w:sz="0" w:space="0" w:color="auto"/>
              </w:divBdr>
              <w:divsChild>
                <w:div w:id="94570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966978">
          <w:marLeft w:val="0"/>
          <w:marRight w:val="0"/>
          <w:marTop w:val="300"/>
          <w:marBottom w:val="0"/>
          <w:divBdr>
            <w:top w:val="none" w:sz="0" w:space="0" w:color="auto"/>
            <w:left w:val="none" w:sz="0" w:space="0" w:color="auto"/>
            <w:bottom w:val="none" w:sz="0" w:space="0" w:color="auto"/>
            <w:right w:val="none" w:sz="0" w:space="0" w:color="auto"/>
          </w:divBdr>
          <w:divsChild>
            <w:div w:id="1392730560">
              <w:marLeft w:val="0"/>
              <w:marRight w:val="0"/>
              <w:marTop w:val="0"/>
              <w:marBottom w:val="0"/>
              <w:divBdr>
                <w:top w:val="none" w:sz="0" w:space="0" w:color="auto"/>
                <w:left w:val="none" w:sz="0" w:space="0" w:color="auto"/>
                <w:bottom w:val="none" w:sz="0" w:space="0" w:color="auto"/>
                <w:right w:val="none" w:sz="0" w:space="0" w:color="auto"/>
              </w:divBdr>
              <w:divsChild>
                <w:div w:id="70394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057673">
          <w:marLeft w:val="0"/>
          <w:marRight w:val="0"/>
          <w:marTop w:val="300"/>
          <w:marBottom w:val="0"/>
          <w:divBdr>
            <w:top w:val="none" w:sz="0" w:space="0" w:color="auto"/>
            <w:left w:val="none" w:sz="0" w:space="0" w:color="auto"/>
            <w:bottom w:val="none" w:sz="0" w:space="0" w:color="auto"/>
            <w:right w:val="none" w:sz="0" w:space="0" w:color="auto"/>
          </w:divBdr>
          <w:divsChild>
            <w:div w:id="1078138160">
              <w:marLeft w:val="0"/>
              <w:marRight w:val="0"/>
              <w:marTop w:val="0"/>
              <w:marBottom w:val="0"/>
              <w:divBdr>
                <w:top w:val="none" w:sz="0" w:space="0" w:color="auto"/>
                <w:left w:val="none" w:sz="0" w:space="0" w:color="auto"/>
                <w:bottom w:val="none" w:sz="0" w:space="0" w:color="auto"/>
                <w:right w:val="none" w:sz="0" w:space="0" w:color="auto"/>
              </w:divBdr>
              <w:divsChild>
                <w:div w:id="150065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788787">
          <w:marLeft w:val="0"/>
          <w:marRight w:val="0"/>
          <w:marTop w:val="300"/>
          <w:marBottom w:val="0"/>
          <w:divBdr>
            <w:top w:val="none" w:sz="0" w:space="0" w:color="auto"/>
            <w:left w:val="none" w:sz="0" w:space="0" w:color="auto"/>
            <w:bottom w:val="none" w:sz="0" w:space="0" w:color="auto"/>
            <w:right w:val="none" w:sz="0" w:space="0" w:color="auto"/>
          </w:divBdr>
          <w:divsChild>
            <w:div w:id="1809937635">
              <w:marLeft w:val="0"/>
              <w:marRight w:val="0"/>
              <w:marTop w:val="0"/>
              <w:marBottom w:val="0"/>
              <w:divBdr>
                <w:top w:val="none" w:sz="0" w:space="0" w:color="auto"/>
                <w:left w:val="none" w:sz="0" w:space="0" w:color="auto"/>
                <w:bottom w:val="none" w:sz="0" w:space="0" w:color="auto"/>
                <w:right w:val="none" w:sz="0" w:space="0" w:color="auto"/>
              </w:divBdr>
              <w:divsChild>
                <w:div w:id="1389570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967784">
      <w:bodyDiv w:val="1"/>
      <w:marLeft w:val="0"/>
      <w:marRight w:val="0"/>
      <w:marTop w:val="0"/>
      <w:marBottom w:val="0"/>
      <w:divBdr>
        <w:top w:val="none" w:sz="0" w:space="0" w:color="auto"/>
        <w:left w:val="none" w:sz="0" w:space="0" w:color="auto"/>
        <w:bottom w:val="none" w:sz="0" w:space="0" w:color="auto"/>
        <w:right w:val="none" w:sz="0" w:space="0" w:color="auto"/>
      </w:divBdr>
      <w:divsChild>
        <w:div w:id="1962491656">
          <w:marLeft w:val="0"/>
          <w:marRight w:val="0"/>
          <w:marTop w:val="0"/>
          <w:marBottom w:val="0"/>
          <w:divBdr>
            <w:top w:val="none" w:sz="0" w:space="0" w:color="auto"/>
            <w:left w:val="none" w:sz="0" w:space="0" w:color="auto"/>
            <w:bottom w:val="none" w:sz="0" w:space="0" w:color="auto"/>
            <w:right w:val="none" w:sz="0" w:space="0" w:color="auto"/>
          </w:divBdr>
        </w:div>
        <w:div w:id="160707535">
          <w:marLeft w:val="0"/>
          <w:marRight w:val="0"/>
          <w:marTop w:val="0"/>
          <w:marBottom w:val="0"/>
          <w:divBdr>
            <w:top w:val="none" w:sz="0" w:space="0" w:color="auto"/>
            <w:left w:val="none" w:sz="0" w:space="0" w:color="auto"/>
            <w:bottom w:val="none" w:sz="0" w:space="0" w:color="auto"/>
            <w:right w:val="none" w:sz="0" w:space="0" w:color="auto"/>
          </w:divBdr>
          <w:divsChild>
            <w:div w:id="1051464735">
              <w:marLeft w:val="0"/>
              <w:marRight w:val="0"/>
              <w:marTop w:val="0"/>
              <w:marBottom w:val="0"/>
              <w:divBdr>
                <w:top w:val="none" w:sz="0" w:space="0" w:color="auto"/>
                <w:left w:val="none" w:sz="0" w:space="0" w:color="auto"/>
                <w:bottom w:val="none" w:sz="0" w:space="0" w:color="auto"/>
                <w:right w:val="none" w:sz="0" w:space="0" w:color="auto"/>
              </w:divBdr>
            </w:div>
          </w:divsChild>
        </w:div>
        <w:div w:id="344401304">
          <w:marLeft w:val="0"/>
          <w:marRight w:val="0"/>
          <w:marTop w:val="0"/>
          <w:marBottom w:val="0"/>
          <w:divBdr>
            <w:top w:val="none" w:sz="0" w:space="0" w:color="auto"/>
            <w:left w:val="none" w:sz="0" w:space="0" w:color="auto"/>
            <w:bottom w:val="none" w:sz="0" w:space="0" w:color="auto"/>
            <w:right w:val="none" w:sz="0" w:space="0" w:color="auto"/>
          </w:divBdr>
        </w:div>
        <w:div w:id="1096050145">
          <w:marLeft w:val="0"/>
          <w:marRight w:val="0"/>
          <w:marTop w:val="0"/>
          <w:marBottom w:val="0"/>
          <w:divBdr>
            <w:top w:val="none" w:sz="0" w:space="0" w:color="auto"/>
            <w:left w:val="none" w:sz="0" w:space="0" w:color="auto"/>
            <w:bottom w:val="none" w:sz="0" w:space="0" w:color="auto"/>
            <w:right w:val="none" w:sz="0" w:space="0" w:color="auto"/>
          </w:divBdr>
          <w:divsChild>
            <w:div w:id="1262494197">
              <w:marLeft w:val="0"/>
              <w:marRight w:val="0"/>
              <w:marTop w:val="0"/>
              <w:marBottom w:val="0"/>
              <w:divBdr>
                <w:top w:val="none" w:sz="0" w:space="0" w:color="auto"/>
                <w:left w:val="none" w:sz="0" w:space="0" w:color="auto"/>
                <w:bottom w:val="none" w:sz="0" w:space="0" w:color="auto"/>
                <w:right w:val="none" w:sz="0" w:space="0" w:color="auto"/>
              </w:divBdr>
            </w:div>
          </w:divsChild>
        </w:div>
        <w:div w:id="199708734">
          <w:marLeft w:val="0"/>
          <w:marRight w:val="0"/>
          <w:marTop w:val="0"/>
          <w:marBottom w:val="0"/>
          <w:divBdr>
            <w:top w:val="none" w:sz="0" w:space="0" w:color="auto"/>
            <w:left w:val="none" w:sz="0" w:space="0" w:color="auto"/>
            <w:bottom w:val="none" w:sz="0" w:space="0" w:color="auto"/>
            <w:right w:val="none" w:sz="0" w:space="0" w:color="auto"/>
          </w:divBdr>
        </w:div>
        <w:div w:id="1844709799">
          <w:marLeft w:val="0"/>
          <w:marRight w:val="0"/>
          <w:marTop w:val="0"/>
          <w:marBottom w:val="0"/>
          <w:divBdr>
            <w:top w:val="none" w:sz="0" w:space="0" w:color="auto"/>
            <w:left w:val="none" w:sz="0" w:space="0" w:color="auto"/>
            <w:bottom w:val="none" w:sz="0" w:space="0" w:color="auto"/>
            <w:right w:val="none" w:sz="0" w:space="0" w:color="auto"/>
          </w:divBdr>
          <w:divsChild>
            <w:div w:id="1894345208">
              <w:marLeft w:val="0"/>
              <w:marRight w:val="0"/>
              <w:marTop w:val="0"/>
              <w:marBottom w:val="0"/>
              <w:divBdr>
                <w:top w:val="none" w:sz="0" w:space="0" w:color="auto"/>
                <w:left w:val="none" w:sz="0" w:space="0" w:color="auto"/>
                <w:bottom w:val="none" w:sz="0" w:space="0" w:color="auto"/>
                <w:right w:val="none" w:sz="0" w:space="0" w:color="auto"/>
              </w:divBdr>
            </w:div>
          </w:divsChild>
        </w:div>
        <w:div w:id="1185829942">
          <w:marLeft w:val="0"/>
          <w:marRight w:val="0"/>
          <w:marTop w:val="0"/>
          <w:marBottom w:val="0"/>
          <w:divBdr>
            <w:top w:val="none" w:sz="0" w:space="0" w:color="auto"/>
            <w:left w:val="none" w:sz="0" w:space="0" w:color="auto"/>
            <w:bottom w:val="none" w:sz="0" w:space="0" w:color="auto"/>
            <w:right w:val="none" w:sz="0" w:space="0" w:color="auto"/>
          </w:divBdr>
        </w:div>
        <w:div w:id="1199398148">
          <w:marLeft w:val="0"/>
          <w:marRight w:val="0"/>
          <w:marTop w:val="0"/>
          <w:marBottom w:val="0"/>
          <w:divBdr>
            <w:top w:val="none" w:sz="0" w:space="0" w:color="auto"/>
            <w:left w:val="none" w:sz="0" w:space="0" w:color="auto"/>
            <w:bottom w:val="none" w:sz="0" w:space="0" w:color="auto"/>
            <w:right w:val="none" w:sz="0" w:space="0" w:color="auto"/>
          </w:divBdr>
          <w:divsChild>
            <w:div w:id="730009049">
              <w:marLeft w:val="0"/>
              <w:marRight w:val="0"/>
              <w:marTop w:val="0"/>
              <w:marBottom w:val="0"/>
              <w:divBdr>
                <w:top w:val="none" w:sz="0" w:space="0" w:color="auto"/>
                <w:left w:val="none" w:sz="0" w:space="0" w:color="auto"/>
                <w:bottom w:val="none" w:sz="0" w:space="0" w:color="auto"/>
                <w:right w:val="none" w:sz="0" w:space="0" w:color="auto"/>
              </w:divBdr>
            </w:div>
          </w:divsChild>
        </w:div>
        <w:div w:id="145129129">
          <w:marLeft w:val="0"/>
          <w:marRight w:val="0"/>
          <w:marTop w:val="0"/>
          <w:marBottom w:val="0"/>
          <w:divBdr>
            <w:top w:val="none" w:sz="0" w:space="0" w:color="auto"/>
            <w:left w:val="none" w:sz="0" w:space="0" w:color="auto"/>
            <w:bottom w:val="none" w:sz="0" w:space="0" w:color="auto"/>
            <w:right w:val="none" w:sz="0" w:space="0" w:color="auto"/>
          </w:divBdr>
        </w:div>
        <w:div w:id="991329041">
          <w:marLeft w:val="0"/>
          <w:marRight w:val="0"/>
          <w:marTop w:val="0"/>
          <w:marBottom w:val="0"/>
          <w:divBdr>
            <w:top w:val="none" w:sz="0" w:space="0" w:color="auto"/>
            <w:left w:val="none" w:sz="0" w:space="0" w:color="auto"/>
            <w:bottom w:val="none" w:sz="0" w:space="0" w:color="auto"/>
            <w:right w:val="none" w:sz="0" w:space="0" w:color="auto"/>
          </w:divBdr>
          <w:divsChild>
            <w:div w:id="1117797121">
              <w:marLeft w:val="0"/>
              <w:marRight w:val="0"/>
              <w:marTop w:val="0"/>
              <w:marBottom w:val="0"/>
              <w:divBdr>
                <w:top w:val="none" w:sz="0" w:space="0" w:color="auto"/>
                <w:left w:val="none" w:sz="0" w:space="0" w:color="auto"/>
                <w:bottom w:val="none" w:sz="0" w:space="0" w:color="auto"/>
                <w:right w:val="none" w:sz="0" w:space="0" w:color="auto"/>
              </w:divBdr>
            </w:div>
          </w:divsChild>
        </w:div>
        <w:div w:id="1866752508">
          <w:marLeft w:val="0"/>
          <w:marRight w:val="0"/>
          <w:marTop w:val="0"/>
          <w:marBottom w:val="0"/>
          <w:divBdr>
            <w:top w:val="none" w:sz="0" w:space="0" w:color="auto"/>
            <w:left w:val="none" w:sz="0" w:space="0" w:color="auto"/>
            <w:bottom w:val="none" w:sz="0" w:space="0" w:color="auto"/>
            <w:right w:val="none" w:sz="0" w:space="0" w:color="auto"/>
          </w:divBdr>
        </w:div>
        <w:div w:id="2121994443">
          <w:marLeft w:val="0"/>
          <w:marRight w:val="0"/>
          <w:marTop w:val="0"/>
          <w:marBottom w:val="0"/>
          <w:divBdr>
            <w:top w:val="none" w:sz="0" w:space="0" w:color="auto"/>
            <w:left w:val="none" w:sz="0" w:space="0" w:color="auto"/>
            <w:bottom w:val="none" w:sz="0" w:space="0" w:color="auto"/>
            <w:right w:val="none" w:sz="0" w:space="0" w:color="auto"/>
          </w:divBdr>
          <w:divsChild>
            <w:div w:id="355621053">
              <w:marLeft w:val="0"/>
              <w:marRight w:val="0"/>
              <w:marTop w:val="0"/>
              <w:marBottom w:val="0"/>
              <w:divBdr>
                <w:top w:val="none" w:sz="0" w:space="0" w:color="auto"/>
                <w:left w:val="none" w:sz="0" w:space="0" w:color="auto"/>
                <w:bottom w:val="none" w:sz="0" w:space="0" w:color="auto"/>
                <w:right w:val="none" w:sz="0" w:space="0" w:color="auto"/>
              </w:divBdr>
            </w:div>
          </w:divsChild>
        </w:div>
        <w:div w:id="1069768709">
          <w:marLeft w:val="0"/>
          <w:marRight w:val="0"/>
          <w:marTop w:val="0"/>
          <w:marBottom w:val="0"/>
          <w:divBdr>
            <w:top w:val="none" w:sz="0" w:space="0" w:color="auto"/>
            <w:left w:val="none" w:sz="0" w:space="0" w:color="auto"/>
            <w:bottom w:val="none" w:sz="0" w:space="0" w:color="auto"/>
            <w:right w:val="none" w:sz="0" w:space="0" w:color="auto"/>
          </w:divBdr>
        </w:div>
        <w:div w:id="1991864497">
          <w:marLeft w:val="0"/>
          <w:marRight w:val="0"/>
          <w:marTop w:val="0"/>
          <w:marBottom w:val="0"/>
          <w:divBdr>
            <w:top w:val="none" w:sz="0" w:space="0" w:color="auto"/>
            <w:left w:val="none" w:sz="0" w:space="0" w:color="auto"/>
            <w:bottom w:val="none" w:sz="0" w:space="0" w:color="auto"/>
            <w:right w:val="none" w:sz="0" w:space="0" w:color="auto"/>
          </w:divBdr>
          <w:divsChild>
            <w:div w:id="959804280">
              <w:marLeft w:val="0"/>
              <w:marRight w:val="0"/>
              <w:marTop w:val="0"/>
              <w:marBottom w:val="0"/>
              <w:divBdr>
                <w:top w:val="none" w:sz="0" w:space="0" w:color="auto"/>
                <w:left w:val="none" w:sz="0" w:space="0" w:color="auto"/>
                <w:bottom w:val="none" w:sz="0" w:space="0" w:color="auto"/>
                <w:right w:val="none" w:sz="0" w:space="0" w:color="auto"/>
              </w:divBdr>
            </w:div>
          </w:divsChild>
        </w:div>
        <w:div w:id="1823542637">
          <w:marLeft w:val="0"/>
          <w:marRight w:val="0"/>
          <w:marTop w:val="300"/>
          <w:marBottom w:val="0"/>
          <w:divBdr>
            <w:top w:val="none" w:sz="0" w:space="0" w:color="auto"/>
            <w:left w:val="none" w:sz="0" w:space="0" w:color="auto"/>
            <w:bottom w:val="none" w:sz="0" w:space="0" w:color="auto"/>
            <w:right w:val="none" w:sz="0" w:space="0" w:color="auto"/>
          </w:divBdr>
          <w:divsChild>
            <w:div w:id="753284373">
              <w:marLeft w:val="0"/>
              <w:marRight w:val="0"/>
              <w:marTop w:val="0"/>
              <w:marBottom w:val="0"/>
              <w:divBdr>
                <w:top w:val="none" w:sz="0" w:space="0" w:color="auto"/>
                <w:left w:val="none" w:sz="0" w:space="0" w:color="auto"/>
                <w:bottom w:val="none" w:sz="0" w:space="0" w:color="auto"/>
                <w:right w:val="none" w:sz="0" w:space="0" w:color="auto"/>
              </w:divBdr>
              <w:divsChild>
                <w:div w:id="1631399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36061">
          <w:marLeft w:val="0"/>
          <w:marRight w:val="0"/>
          <w:marTop w:val="300"/>
          <w:marBottom w:val="0"/>
          <w:divBdr>
            <w:top w:val="none" w:sz="0" w:space="0" w:color="auto"/>
            <w:left w:val="none" w:sz="0" w:space="0" w:color="auto"/>
            <w:bottom w:val="none" w:sz="0" w:space="0" w:color="auto"/>
            <w:right w:val="none" w:sz="0" w:space="0" w:color="auto"/>
          </w:divBdr>
          <w:divsChild>
            <w:div w:id="1276251156">
              <w:marLeft w:val="0"/>
              <w:marRight w:val="0"/>
              <w:marTop w:val="0"/>
              <w:marBottom w:val="0"/>
              <w:divBdr>
                <w:top w:val="none" w:sz="0" w:space="0" w:color="auto"/>
                <w:left w:val="none" w:sz="0" w:space="0" w:color="auto"/>
                <w:bottom w:val="none" w:sz="0" w:space="0" w:color="auto"/>
                <w:right w:val="none" w:sz="0" w:space="0" w:color="auto"/>
              </w:divBdr>
              <w:divsChild>
                <w:div w:id="43988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75490">
          <w:marLeft w:val="0"/>
          <w:marRight w:val="0"/>
          <w:marTop w:val="300"/>
          <w:marBottom w:val="0"/>
          <w:divBdr>
            <w:top w:val="none" w:sz="0" w:space="0" w:color="auto"/>
            <w:left w:val="none" w:sz="0" w:space="0" w:color="auto"/>
            <w:bottom w:val="none" w:sz="0" w:space="0" w:color="auto"/>
            <w:right w:val="none" w:sz="0" w:space="0" w:color="auto"/>
          </w:divBdr>
          <w:divsChild>
            <w:div w:id="1602447012">
              <w:marLeft w:val="0"/>
              <w:marRight w:val="0"/>
              <w:marTop w:val="0"/>
              <w:marBottom w:val="0"/>
              <w:divBdr>
                <w:top w:val="none" w:sz="0" w:space="0" w:color="auto"/>
                <w:left w:val="none" w:sz="0" w:space="0" w:color="auto"/>
                <w:bottom w:val="none" w:sz="0" w:space="0" w:color="auto"/>
                <w:right w:val="none" w:sz="0" w:space="0" w:color="auto"/>
              </w:divBdr>
              <w:divsChild>
                <w:div w:id="2031031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680290">
          <w:marLeft w:val="0"/>
          <w:marRight w:val="0"/>
          <w:marTop w:val="300"/>
          <w:marBottom w:val="0"/>
          <w:divBdr>
            <w:top w:val="none" w:sz="0" w:space="0" w:color="auto"/>
            <w:left w:val="none" w:sz="0" w:space="0" w:color="auto"/>
            <w:bottom w:val="none" w:sz="0" w:space="0" w:color="auto"/>
            <w:right w:val="none" w:sz="0" w:space="0" w:color="auto"/>
          </w:divBdr>
          <w:divsChild>
            <w:div w:id="109009251">
              <w:marLeft w:val="0"/>
              <w:marRight w:val="0"/>
              <w:marTop w:val="0"/>
              <w:marBottom w:val="0"/>
              <w:divBdr>
                <w:top w:val="none" w:sz="0" w:space="0" w:color="auto"/>
                <w:left w:val="none" w:sz="0" w:space="0" w:color="auto"/>
                <w:bottom w:val="none" w:sz="0" w:space="0" w:color="auto"/>
                <w:right w:val="none" w:sz="0" w:space="0" w:color="auto"/>
              </w:divBdr>
              <w:divsChild>
                <w:div w:id="24302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2871652">
      <w:bodyDiv w:val="1"/>
      <w:marLeft w:val="0"/>
      <w:marRight w:val="0"/>
      <w:marTop w:val="0"/>
      <w:marBottom w:val="0"/>
      <w:divBdr>
        <w:top w:val="none" w:sz="0" w:space="0" w:color="auto"/>
        <w:left w:val="none" w:sz="0" w:space="0" w:color="auto"/>
        <w:bottom w:val="none" w:sz="0" w:space="0" w:color="auto"/>
        <w:right w:val="none" w:sz="0" w:space="0" w:color="auto"/>
      </w:divBdr>
      <w:divsChild>
        <w:div w:id="2093116616">
          <w:marLeft w:val="0"/>
          <w:marRight w:val="0"/>
          <w:marTop w:val="0"/>
          <w:marBottom w:val="0"/>
          <w:divBdr>
            <w:top w:val="none" w:sz="0" w:space="0" w:color="auto"/>
            <w:left w:val="none" w:sz="0" w:space="0" w:color="auto"/>
            <w:bottom w:val="none" w:sz="0" w:space="0" w:color="auto"/>
            <w:right w:val="none" w:sz="0" w:space="0" w:color="auto"/>
          </w:divBdr>
        </w:div>
        <w:div w:id="1001393792">
          <w:marLeft w:val="0"/>
          <w:marRight w:val="0"/>
          <w:marTop w:val="0"/>
          <w:marBottom w:val="0"/>
          <w:divBdr>
            <w:top w:val="none" w:sz="0" w:space="0" w:color="auto"/>
            <w:left w:val="none" w:sz="0" w:space="0" w:color="auto"/>
            <w:bottom w:val="none" w:sz="0" w:space="0" w:color="auto"/>
            <w:right w:val="none" w:sz="0" w:space="0" w:color="auto"/>
          </w:divBdr>
          <w:divsChild>
            <w:div w:id="1317563054">
              <w:marLeft w:val="0"/>
              <w:marRight w:val="0"/>
              <w:marTop w:val="0"/>
              <w:marBottom w:val="0"/>
              <w:divBdr>
                <w:top w:val="none" w:sz="0" w:space="0" w:color="auto"/>
                <w:left w:val="none" w:sz="0" w:space="0" w:color="auto"/>
                <w:bottom w:val="none" w:sz="0" w:space="0" w:color="auto"/>
                <w:right w:val="none" w:sz="0" w:space="0" w:color="auto"/>
              </w:divBdr>
            </w:div>
          </w:divsChild>
        </w:div>
        <w:div w:id="1480002829">
          <w:marLeft w:val="0"/>
          <w:marRight w:val="0"/>
          <w:marTop w:val="0"/>
          <w:marBottom w:val="0"/>
          <w:divBdr>
            <w:top w:val="none" w:sz="0" w:space="0" w:color="auto"/>
            <w:left w:val="none" w:sz="0" w:space="0" w:color="auto"/>
            <w:bottom w:val="none" w:sz="0" w:space="0" w:color="auto"/>
            <w:right w:val="none" w:sz="0" w:space="0" w:color="auto"/>
          </w:divBdr>
        </w:div>
        <w:div w:id="201523541">
          <w:marLeft w:val="0"/>
          <w:marRight w:val="0"/>
          <w:marTop w:val="0"/>
          <w:marBottom w:val="0"/>
          <w:divBdr>
            <w:top w:val="none" w:sz="0" w:space="0" w:color="auto"/>
            <w:left w:val="none" w:sz="0" w:space="0" w:color="auto"/>
            <w:bottom w:val="none" w:sz="0" w:space="0" w:color="auto"/>
            <w:right w:val="none" w:sz="0" w:space="0" w:color="auto"/>
          </w:divBdr>
          <w:divsChild>
            <w:div w:id="837769913">
              <w:marLeft w:val="0"/>
              <w:marRight w:val="0"/>
              <w:marTop w:val="0"/>
              <w:marBottom w:val="0"/>
              <w:divBdr>
                <w:top w:val="none" w:sz="0" w:space="0" w:color="auto"/>
                <w:left w:val="none" w:sz="0" w:space="0" w:color="auto"/>
                <w:bottom w:val="none" w:sz="0" w:space="0" w:color="auto"/>
                <w:right w:val="none" w:sz="0" w:space="0" w:color="auto"/>
              </w:divBdr>
            </w:div>
          </w:divsChild>
        </w:div>
        <w:div w:id="761486328">
          <w:marLeft w:val="0"/>
          <w:marRight w:val="0"/>
          <w:marTop w:val="0"/>
          <w:marBottom w:val="0"/>
          <w:divBdr>
            <w:top w:val="none" w:sz="0" w:space="0" w:color="auto"/>
            <w:left w:val="none" w:sz="0" w:space="0" w:color="auto"/>
            <w:bottom w:val="none" w:sz="0" w:space="0" w:color="auto"/>
            <w:right w:val="none" w:sz="0" w:space="0" w:color="auto"/>
          </w:divBdr>
        </w:div>
        <w:div w:id="1858540788">
          <w:marLeft w:val="0"/>
          <w:marRight w:val="0"/>
          <w:marTop w:val="0"/>
          <w:marBottom w:val="0"/>
          <w:divBdr>
            <w:top w:val="none" w:sz="0" w:space="0" w:color="auto"/>
            <w:left w:val="none" w:sz="0" w:space="0" w:color="auto"/>
            <w:bottom w:val="none" w:sz="0" w:space="0" w:color="auto"/>
            <w:right w:val="none" w:sz="0" w:space="0" w:color="auto"/>
          </w:divBdr>
          <w:divsChild>
            <w:div w:id="1461266671">
              <w:marLeft w:val="0"/>
              <w:marRight w:val="0"/>
              <w:marTop w:val="0"/>
              <w:marBottom w:val="0"/>
              <w:divBdr>
                <w:top w:val="none" w:sz="0" w:space="0" w:color="auto"/>
                <w:left w:val="none" w:sz="0" w:space="0" w:color="auto"/>
                <w:bottom w:val="none" w:sz="0" w:space="0" w:color="auto"/>
                <w:right w:val="none" w:sz="0" w:space="0" w:color="auto"/>
              </w:divBdr>
            </w:div>
          </w:divsChild>
        </w:div>
        <w:div w:id="1748188831">
          <w:marLeft w:val="0"/>
          <w:marRight w:val="0"/>
          <w:marTop w:val="0"/>
          <w:marBottom w:val="0"/>
          <w:divBdr>
            <w:top w:val="none" w:sz="0" w:space="0" w:color="auto"/>
            <w:left w:val="none" w:sz="0" w:space="0" w:color="auto"/>
            <w:bottom w:val="none" w:sz="0" w:space="0" w:color="auto"/>
            <w:right w:val="none" w:sz="0" w:space="0" w:color="auto"/>
          </w:divBdr>
        </w:div>
        <w:div w:id="1156848158">
          <w:marLeft w:val="0"/>
          <w:marRight w:val="0"/>
          <w:marTop w:val="0"/>
          <w:marBottom w:val="0"/>
          <w:divBdr>
            <w:top w:val="none" w:sz="0" w:space="0" w:color="auto"/>
            <w:left w:val="none" w:sz="0" w:space="0" w:color="auto"/>
            <w:bottom w:val="none" w:sz="0" w:space="0" w:color="auto"/>
            <w:right w:val="none" w:sz="0" w:space="0" w:color="auto"/>
          </w:divBdr>
          <w:divsChild>
            <w:div w:id="2021157630">
              <w:marLeft w:val="0"/>
              <w:marRight w:val="0"/>
              <w:marTop w:val="0"/>
              <w:marBottom w:val="0"/>
              <w:divBdr>
                <w:top w:val="none" w:sz="0" w:space="0" w:color="auto"/>
                <w:left w:val="none" w:sz="0" w:space="0" w:color="auto"/>
                <w:bottom w:val="none" w:sz="0" w:space="0" w:color="auto"/>
                <w:right w:val="none" w:sz="0" w:space="0" w:color="auto"/>
              </w:divBdr>
            </w:div>
          </w:divsChild>
        </w:div>
        <w:div w:id="1986813136">
          <w:marLeft w:val="0"/>
          <w:marRight w:val="0"/>
          <w:marTop w:val="0"/>
          <w:marBottom w:val="0"/>
          <w:divBdr>
            <w:top w:val="none" w:sz="0" w:space="0" w:color="auto"/>
            <w:left w:val="none" w:sz="0" w:space="0" w:color="auto"/>
            <w:bottom w:val="none" w:sz="0" w:space="0" w:color="auto"/>
            <w:right w:val="none" w:sz="0" w:space="0" w:color="auto"/>
          </w:divBdr>
        </w:div>
        <w:div w:id="2139255678">
          <w:marLeft w:val="0"/>
          <w:marRight w:val="0"/>
          <w:marTop w:val="0"/>
          <w:marBottom w:val="0"/>
          <w:divBdr>
            <w:top w:val="none" w:sz="0" w:space="0" w:color="auto"/>
            <w:left w:val="none" w:sz="0" w:space="0" w:color="auto"/>
            <w:bottom w:val="none" w:sz="0" w:space="0" w:color="auto"/>
            <w:right w:val="none" w:sz="0" w:space="0" w:color="auto"/>
          </w:divBdr>
          <w:divsChild>
            <w:div w:id="1064599524">
              <w:marLeft w:val="0"/>
              <w:marRight w:val="0"/>
              <w:marTop w:val="0"/>
              <w:marBottom w:val="0"/>
              <w:divBdr>
                <w:top w:val="none" w:sz="0" w:space="0" w:color="auto"/>
                <w:left w:val="none" w:sz="0" w:space="0" w:color="auto"/>
                <w:bottom w:val="none" w:sz="0" w:space="0" w:color="auto"/>
                <w:right w:val="none" w:sz="0" w:space="0" w:color="auto"/>
              </w:divBdr>
            </w:div>
          </w:divsChild>
        </w:div>
        <w:div w:id="1654681886">
          <w:marLeft w:val="0"/>
          <w:marRight w:val="0"/>
          <w:marTop w:val="0"/>
          <w:marBottom w:val="0"/>
          <w:divBdr>
            <w:top w:val="none" w:sz="0" w:space="0" w:color="auto"/>
            <w:left w:val="none" w:sz="0" w:space="0" w:color="auto"/>
            <w:bottom w:val="none" w:sz="0" w:space="0" w:color="auto"/>
            <w:right w:val="none" w:sz="0" w:space="0" w:color="auto"/>
          </w:divBdr>
        </w:div>
        <w:div w:id="906770035">
          <w:marLeft w:val="0"/>
          <w:marRight w:val="0"/>
          <w:marTop w:val="0"/>
          <w:marBottom w:val="0"/>
          <w:divBdr>
            <w:top w:val="none" w:sz="0" w:space="0" w:color="auto"/>
            <w:left w:val="none" w:sz="0" w:space="0" w:color="auto"/>
            <w:bottom w:val="none" w:sz="0" w:space="0" w:color="auto"/>
            <w:right w:val="none" w:sz="0" w:space="0" w:color="auto"/>
          </w:divBdr>
          <w:divsChild>
            <w:div w:id="1086728813">
              <w:marLeft w:val="0"/>
              <w:marRight w:val="0"/>
              <w:marTop w:val="0"/>
              <w:marBottom w:val="0"/>
              <w:divBdr>
                <w:top w:val="none" w:sz="0" w:space="0" w:color="auto"/>
                <w:left w:val="none" w:sz="0" w:space="0" w:color="auto"/>
                <w:bottom w:val="none" w:sz="0" w:space="0" w:color="auto"/>
                <w:right w:val="none" w:sz="0" w:space="0" w:color="auto"/>
              </w:divBdr>
            </w:div>
          </w:divsChild>
        </w:div>
        <w:div w:id="1905682950">
          <w:marLeft w:val="0"/>
          <w:marRight w:val="0"/>
          <w:marTop w:val="0"/>
          <w:marBottom w:val="0"/>
          <w:divBdr>
            <w:top w:val="none" w:sz="0" w:space="0" w:color="auto"/>
            <w:left w:val="none" w:sz="0" w:space="0" w:color="auto"/>
            <w:bottom w:val="none" w:sz="0" w:space="0" w:color="auto"/>
            <w:right w:val="none" w:sz="0" w:space="0" w:color="auto"/>
          </w:divBdr>
        </w:div>
        <w:div w:id="1068113618">
          <w:marLeft w:val="0"/>
          <w:marRight w:val="0"/>
          <w:marTop w:val="0"/>
          <w:marBottom w:val="0"/>
          <w:divBdr>
            <w:top w:val="none" w:sz="0" w:space="0" w:color="auto"/>
            <w:left w:val="none" w:sz="0" w:space="0" w:color="auto"/>
            <w:bottom w:val="none" w:sz="0" w:space="0" w:color="auto"/>
            <w:right w:val="none" w:sz="0" w:space="0" w:color="auto"/>
          </w:divBdr>
          <w:divsChild>
            <w:div w:id="2103799587">
              <w:marLeft w:val="0"/>
              <w:marRight w:val="0"/>
              <w:marTop w:val="0"/>
              <w:marBottom w:val="0"/>
              <w:divBdr>
                <w:top w:val="none" w:sz="0" w:space="0" w:color="auto"/>
                <w:left w:val="none" w:sz="0" w:space="0" w:color="auto"/>
                <w:bottom w:val="none" w:sz="0" w:space="0" w:color="auto"/>
                <w:right w:val="none" w:sz="0" w:space="0" w:color="auto"/>
              </w:divBdr>
            </w:div>
          </w:divsChild>
        </w:div>
        <w:div w:id="425464980">
          <w:marLeft w:val="0"/>
          <w:marRight w:val="0"/>
          <w:marTop w:val="300"/>
          <w:marBottom w:val="0"/>
          <w:divBdr>
            <w:top w:val="none" w:sz="0" w:space="0" w:color="auto"/>
            <w:left w:val="none" w:sz="0" w:space="0" w:color="auto"/>
            <w:bottom w:val="none" w:sz="0" w:space="0" w:color="auto"/>
            <w:right w:val="none" w:sz="0" w:space="0" w:color="auto"/>
          </w:divBdr>
          <w:divsChild>
            <w:div w:id="1393699957">
              <w:marLeft w:val="0"/>
              <w:marRight w:val="0"/>
              <w:marTop w:val="0"/>
              <w:marBottom w:val="0"/>
              <w:divBdr>
                <w:top w:val="none" w:sz="0" w:space="0" w:color="auto"/>
                <w:left w:val="none" w:sz="0" w:space="0" w:color="auto"/>
                <w:bottom w:val="none" w:sz="0" w:space="0" w:color="auto"/>
                <w:right w:val="none" w:sz="0" w:space="0" w:color="auto"/>
              </w:divBdr>
              <w:divsChild>
                <w:div w:id="1709184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872152">
          <w:marLeft w:val="0"/>
          <w:marRight w:val="0"/>
          <w:marTop w:val="300"/>
          <w:marBottom w:val="0"/>
          <w:divBdr>
            <w:top w:val="none" w:sz="0" w:space="0" w:color="auto"/>
            <w:left w:val="none" w:sz="0" w:space="0" w:color="auto"/>
            <w:bottom w:val="none" w:sz="0" w:space="0" w:color="auto"/>
            <w:right w:val="none" w:sz="0" w:space="0" w:color="auto"/>
          </w:divBdr>
          <w:divsChild>
            <w:div w:id="574358001">
              <w:marLeft w:val="0"/>
              <w:marRight w:val="0"/>
              <w:marTop w:val="0"/>
              <w:marBottom w:val="0"/>
              <w:divBdr>
                <w:top w:val="none" w:sz="0" w:space="0" w:color="auto"/>
                <w:left w:val="none" w:sz="0" w:space="0" w:color="auto"/>
                <w:bottom w:val="none" w:sz="0" w:space="0" w:color="auto"/>
                <w:right w:val="none" w:sz="0" w:space="0" w:color="auto"/>
              </w:divBdr>
              <w:divsChild>
                <w:div w:id="20065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23423">
          <w:marLeft w:val="0"/>
          <w:marRight w:val="0"/>
          <w:marTop w:val="300"/>
          <w:marBottom w:val="0"/>
          <w:divBdr>
            <w:top w:val="none" w:sz="0" w:space="0" w:color="auto"/>
            <w:left w:val="none" w:sz="0" w:space="0" w:color="auto"/>
            <w:bottom w:val="none" w:sz="0" w:space="0" w:color="auto"/>
            <w:right w:val="none" w:sz="0" w:space="0" w:color="auto"/>
          </w:divBdr>
          <w:divsChild>
            <w:div w:id="1349022850">
              <w:marLeft w:val="0"/>
              <w:marRight w:val="0"/>
              <w:marTop w:val="0"/>
              <w:marBottom w:val="0"/>
              <w:divBdr>
                <w:top w:val="none" w:sz="0" w:space="0" w:color="auto"/>
                <w:left w:val="none" w:sz="0" w:space="0" w:color="auto"/>
                <w:bottom w:val="none" w:sz="0" w:space="0" w:color="auto"/>
                <w:right w:val="none" w:sz="0" w:space="0" w:color="auto"/>
              </w:divBdr>
              <w:divsChild>
                <w:div w:id="1489319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9082065">
          <w:marLeft w:val="0"/>
          <w:marRight w:val="0"/>
          <w:marTop w:val="300"/>
          <w:marBottom w:val="0"/>
          <w:divBdr>
            <w:top w:val="none" w:sz="0" w:space="0" w:color="auto"/>
            <w:left w:val="none" w:sz="0" w:space="0" w:color="auto"/>
            <w:bottom w:val="none" w:sz="0" w:space="0" w:color="auto"/>
            <w:right w:val="none" w:sz="0" w:space="0" w:color="auto"/>
          </w:divBdr>
          <w:divsChild>
            <w:div w:id="84228775">
              <w:marLeft w:val="0"/>
              <w:marRight w:val="0"/>
              <w:marTop w:val="0"/>
              <w:marBottom w:val="0"/>
              <w:divBdr>
                <w:top w:val="none" w:sz="0" w:space="0" w:color="auto"/>
                <w:left w:val="none" w:sz="0" w:space="0" w:color="auto"/>
                <w:bottom w:val="none" w:sz="0" w:space="0" w:color="auto"/>
                <w:right w:val="none" w:sz="0" w:space="0" w:color="auto"/>
              </w:divBdr>
              <w:divsChild>
                <w:div w:id="1216546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2770581">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2932">
      <w:bodyDiv w:val="1"/>
      <w:marLeft w:val="0"/>
      <w:marRight w:val="0"/>
      <w:marTop w:val="0"/>
      <w:marBottom w:val="0"/>
      <w:divBdr>
        <w:top w:val="none" w:sz="0" w:space="0" w:color="auto"/>
        <w:left w:val="none" w:sz="0" w:space="0" w:color="auto"/>
        <w:bottom w:val="none" w:sz="0" w:space="0" w:color="auto"/>
        <w:right w:val="none" w:sz="0" w:space="0" w:color="auto"/>
      </w:divBdr>
      <w:divsChild>
        <w:div w:id="1193149764">
          <w:marLeft w:val="0"/>
          <w:marRight w:val="0"/>
          <w:marTop w:val="0"/>
          <w:marBottom w:val="0"/>
          <w:divBdr>
            <w:top w:val="none" w:sz="0" w:space="0" w:color="auto"/>
            <w:left w:val="none" w:sz="0" w:space="0" w:color="auto"/>
            <w:bottom w:val="none" w:sz="0" w:space="0" w:color="auto"/>
            <w:right w:val="none" w:sz="0" w:space="0" w:color="auto"/>
          </w:divBdr>
        </w:div>
        <w:div w:id="895356550">
          <w:marLeft w:val="0"/>
          <w:marRight w:val="0"/>
          <w:marTop w:val="0"/>
          <w:marBottom w:val="0"/>
          <w:divBdr>
            <w:top w:val="none" w:sz="0" w:space="0" w:color="auto"/>
            <w:left w:val="none" w:sz="0" w:space="0" w:color="auto"/>
            <w:bottom w:val="none" w:sz="0" w:space="0" w:color="auto"/>
            <w:right w:val="none" w:sz="0" w:space="0" w:color="auto"/>
          </w:divBdr>
          <w:divsChild>
            <w:div w:id="270280621">
              <w:marLeft w:val="0"/>
              <w:marRight w:val="0"/>
              <w:marTop w:val="0"/>
              <w:marBottom w:val="0"/>
              <w:divBdr>
                <w:top w:val="none" w:sz="0" w:space="0" w:color="auto"/>
                <w:left w:val="none" w:sz="0" w:space="0" w:color="auto"/>
                <w:bottom w:val="none" w:sz="0" w:space="0" w:color="auto"/>
                <w:right w:val="none" w:sz="0" w:space="0" w:color="auto"/>
              </w:divBdr>
            </w:div>
          </w:divsChild>
        </w:div>
        <w:div w:id="612903410">
          <w:marLeft w:val="0"/>
          <w:marRight w:val="0"/>
          <w:marTop w:val="0"/>
          <w:marBottom w:val="0"/>
          <w:divBdr>
            <w:top w:val="none" w:sz="0" w:space="0" w:color="auto"/>
            <w:left w:val="none" w:sz="0" w:space="0" w:color="auto"/>
            <w:bottom w:val="none" w:sz="0" w:space="0" w:color="auto"/>
            <w:right w:val="none" w:sz="0" w:space="0" w:color="auto"/>
          </w:divBdr>
        </w:div>
        <w:div w:id="779687074">
          <w:marLeft w:val="0"/>
          <w:marRight w:val="0"/>
          <w:marTop w:val="0"/>
          <w:marBottom w:val="0"/>
          <w:divBdr>
            <w:top w:val="none" w:sz="0" w:space="0" w:color="auto"/>
            <w:left w:val="none" w:sz="0" w:space="0" w:color="auto"/>
            <w:bottom w:val="none" w:sz="0" w:space="0" w:color="auto"/>
            <w:right w:val="none" w:sz="0" w:space="0" w:color="auto"/>
          </w:divBdr>
          <w:divsChild>
            <w:div w:id="1188713823">
              <w:marLeft w:val="0"/>
              <w:marRight w:val="0"/>
              <w:marTop w:val="0"/>
              <w:marBottom w:val="0"/>
              <w:divBdr>
                <w:top w:val="none" w:sz="0" w:space="0" w:color="auto"/>
                <w:left w:val="none" w:sz="0" w:space="0" w:color="auto"/>
                <w:bottom w:val="none" w:sz="0" w:space="0" w:color="auto"/>
                <w:right w:val="none" w:sz="0" w:space="0" w:color="auto"/>
              </w:divBdr>
            </w:div>
          </w:divsChild>
        </w:div>
        <w:div w:id="134568316">
          <w:marLeft w:val="0"/>
          <w:marRight w:val="0"/>
          <w:marTop w:val="0"/>
          <w:marBottom w:val="0"/>
          <w:divBdr>
            <w:top w:val="none" w:sz="0" w:space="0" w:color="auto"/>
            <w:left w:val="none" w:sz="0" w:space="0" w:color="auto"/>
            <w:bottom w:val="none" w:sz="0" w:space="0" w:color="auto"/>
            <w:right w:val="none" w:sz="0" w:space="0" w:color="auto"/>
          </w:divBdr>
        </w:div>
        <w:div w:id="1271163320">
          <w:marLeft w:val="0"/>
          <w:marRight w:val="0"/>
          <w:marTop w:val="0"/>
          <w:marBottom w:val="0"/>
          <w:divBdr>
            <w:top w:val="none" w:sz="0" w:space="0" w:color="auto"/>
            <w:left w:val="none" w:sz="0" w:space="0" w:color="auto"/>
            <w:bottom w:val="none" w:sz="0" w:space="0" w:color="auto"/>
            <w:right w:val="none" w:sz="0" w:space="0" w:color="auto"/>
          </w:divBdr>
          <w:divsChild>
            <w:div w:id="139854159">
              <w:marLeft w:val="0"/>
              <w:marRight w:val="0"/>
              <w:marTop w:val="0"/>
              <w:marBottom w:val="0"/>
              <w:divBdr>
                <w:top w:val="none" w:sz="0" w:space="0" w:color="auto"/>
                <w:left w:val="none" w:sz="0" w:space="0" w:color="auto"/>
                <w:bottom w:val="none" w:sz="0" w:space="0" w:color="auto"/>
                <w:right w:val="none" w:sz="0" w:space="0" w:color="auto"/>
              </w:divBdr>
            </w:div>
          </w:divsChild>
        </w:div>
        <w:div w:id="1530873200">
          <w:marLeft w:val="0"/>
          <w:marRight w:val="0"/>
          <w:marTop w:val="0"/>
          <w:marBottom w:val="0"/>
          <w:divBdr>
            <w:top w:val="none" w:sz="0" w:space="0" w:color="auto"/>
            <w:left w:val="none" w:sz="0" w:space="0" w:color="auto"/>
            <w:bottom w:val="none" w:sz="0" w:space="0" w:color="auto"/>
            <w:right w:val="none" w:sz="0" w:space="0" w:color="auto"/>
          </w:divBdr>
        </w:div>
        <w:div w:id="314340938">
          <w:marLeft w:val="0"/>
          <w:marRight w:val="0"/>
          <w:marTop w:val="0"/>
          <w:marBottom w:val="0"/>
          <w:divBdr>
            <w:top w:val="none" w:sz="0" w:space="0" w:color="auto"/>
            <w:left w:val="none" w:sz="0" w:space="0" w:color="auto"/>
            <w:bottom w:val="none" w:sz="0" w:space="0" w:color="auto"/>
            <w:right w:val="none" w:sz="0" w:space="0" w:color="auto"/>
          </w:divBdr>
          <w:divsChild>
            <w:div w:id="2134015225">
              <w:marLeft w:val="0"/>
              <w:marRight w:val="0"/>
              <w:marTop w:val="0"/>
              <w:marBottom w:val="0"/>
              <w:divBdr>
                <w:top w:val="none" w:sz="0" w:space="0" w:color="auto"/>
                <w:left w:val="none" w:sz="0" w:space="0" w:color="auto"/>
                <w:bottom w:val="none" w:sz="0" w:space="0" w:color="auto"/>
                <w:right w:val="none" w:sz="0" w:space="0" w:color="auto"/>
              </w:divBdr>
            </w:div>
          </w:divsChild>
        </w:div>
        <w:div w:id="758795693">
          <w:marLeft w:val="0"/>
          <w:marRight w:val="0"/>
          <w:marTop w:val="0"/>
          <w:marBottom w:val="0"/>
          <w:divBdr>
            <w:top w:val="none" w:sz="0" w:space="0" w:color="auto"/>
            <w:left w:val="none" w:sz="0" w:space="0" w:color="auto"/>
            <w:bottom w:val="none" w:sz="0" w:space="0" w:color="auto"/>
            <w:right w:val="none" w:sz="0" w:space="0" w:color="auto"/>
          </w:divBdr>
        </w:div>
        <w:div w:id="1487625814">
          <w:marLeft w:val="0"/>
          <w:marRight w:val="0"/>
          <w:marTop w:val="0"/>
          <w:marBottom w:val="0"/>
          <w:divBdr>
            <w:top w:val="none" w:sz="0" w:space="0" w:color="auto"/>
            <w:left w:val="none" w:sz="0" w:space="0" w:color="auto"/>
            <w:bottom w:val="none" w:sz="0" w:space="0" w:color="auto"/>
            <w:right w:val="none" w:sz="0" w:space="0" w:color="auto"/>
          </w:divBdr>
          <w:divsChild>
            <w:div w:id="1953324331">
              <w:marLeft w:val="0"/>
              <w:marRight w:val="0"/>
              <w:marTop w:val="0"/>
              <w:marBottom w:val="0"/>
              <w:divBdr>
                <w:top w:val="none" w:sz="0" w:space="0" w:color="auto"/>
                <w:left w:val="none" w:sz="0" w:space="0" w:color="auto"/>
                <w:bottom w:val="none" w:sz="0" w:space="0" w:color="auto"/>
                <w:right w:val="none" w:sz="0" w:space="0" w:color="auto"/>
              </w:divBdr>
            </w:div>
          </w:divsChild>
        </w:div>
        <w:div w:id="661934665">
          <w:marLeft w:val="0"/>
          <w:marRight w:val="0"/>
          <w:marTop w:val="0"/>
          <w:marBottom w:val="0"/>
          <w:divBdr>
            <w:top w:val="none" w:sz="0" w:space="0" w:color="auto"/>
            <w:left w:val="none" w:sz="0" w:space="0" w:color="auto"/>
            <w:bottom w:val="none" w:sz="0" w:space="0" w:color="auto"/>
            <w:right w:val="none" w:sz="0" w:space="0" w:color="auto"/>
          </w:divBdr>
        </w:div>
        <w:div w:id="2060201393">
          <w:marLeft w:val="0"/>
          <w:marRight w:val="0"/>
          <w:marTop w:val="0"/>
          <w:marBottom w:val="0"/>
          <w:divBdr>
            <w:top w:val="none" w:sz="0" w:space="0" w:color="auto"/>
            <w:left w:val="none" w:sz="0" w:space="0" w:color="auto"/>
            <w:bottom w:val="none" w:sz="0" w:space="0" w:color="auto"/>
            <w:right w:val="none" w:sz="0" w:space="0" w:color="auto"/>
          </w:divBdr>
          <w:divsChild>
            <w:div w:id="1685785947">
              <w:marLeft w:val="0"/>
              <w:marRight w:val="0"/>
              <w:marTop w:val="0"/>
              <w:marBottom w:val="0"/>
              <w:divBdr>
                <w:top w:val="none" w:sz="0" w:space="0" w:color="auto"/>
                <w:left w:val="none" w:sz="0" w:space="0" w:color="auto"/>
                <w:bottom w:val="none" w:sz="0" w:space="0" w:color="auto"/>
                <w:right w:val="none" w:sz="0" w:space="0" w:color="auto"/>
              </w:divBdr>
            </w:div>
          </w:divsChild>
        </w:div>
        <w:div w:id="1846627481">
          <w:marLeft w:val="0"/>
          <w:marRight w:val="0"/>
          <w:marTop w:val="0"/>
          <w:marBottom w:val="0"/>
          <w:divBdr>
            <w:top w:val="none" w:sz="0" w:space="0" w:color="auto"/>
            <w:left w:val="none" w:sz="0" w:space="0" w:color="auto"/>
            <w:bottom w:val="none" w:sz="0" w:space="0" w:color="auto"/>
            <w:right w:val="none" w:sz="0" w:space="0" w:color="auto"/>
          </w:divBdr>
        </w:div>
        <w:div w:id="354616620">
          <w:marLeft w:val="0"/>
          <w:marRight w:val="0"/>
          <w:marTop w:val="0"/>
          <w:marBottom w:val="0"/>
          <w:divBdr>
            <w:top w:val="none" w:sz="0" w:space="0" w:color="auto"/>
            <w:left w:val="none" w:sz="0" w:space="0" w:color="auto"/>
            <w:bottom w:val="none" w:sz="0" w:space="0" w:color="auto"/>
            <w:right w:val="none" w:sz="0" w:space="0" w:color="auto"/>
          </w:divBdr>
          <w:divsChild>
            <w:div w:id="445272110">
              <w:marLeft w:val="0"/>
              <w:marRight w:val="0"/>
              <w:marTop w:val="0"/>
              <w:marBottom w:val="0"/>
              <w:divBdr>
                <w:top w:val="none" w:sz="0" w:space="0" w:color="auto"/>
                <w:left w:val="none" w:sz="0" w:space="0" w:color="auto"/>
                <w:bottom w:val="none" w:sz="0" w:space="0" w:color="auto"/>
                <w:right w:val="none" w:sz="0" w:space="0" w:color="auto"/>
              </w:divBdr>
            </w:div>
          </w:divsChild>
        </w:div>
        <w:div w:id="927345985">
          <w:marLeft w:val="0"/>
          <w:marRight w:val="0"/>
          <w:marTop w:val="300"/>
          <w:marBottom w:val="0"/>
          <w:divBdr>
            <w:top w:val="none" w:sz="0" w:space="0" w:color="auto"/>
            <w:left w:val="none" w:sz="0" w:space="0" w:color="auto"/>
            <w:bottom w:val="none" w:sz="0" w:space="0" w:color="auto"/>
            <w:right w:val="none" w:sz="0" w:space="0" w:color="auto"/>
          </w:divBdr>
          <w:divsChild>
            <w:div w:id="980574249">
              <w:marLeft w:val="0"/>
              <w:marRight w:val="0"/>
              <w:marTop w:val="0"/>
              <w:marBottom w:val="0"/>
              <w:divBdr>
                <w:top w:val="none" w:sz="0" w:space="0" w:color="auto"/>
                <w:left w:val="none" w:sz="0" w:space="0" w:color="auto"/>
                <w:bottom w:val="none" w:sz="0" w:space="0" w:color="auto"/>
                <w:right w:val="none" w:sz="0" w:space="0" w:color="auto"/>
              </w:divBdr>
              <w:divsChild>
                <w:div w:id="1845168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5763126">
          <w:marLeft w:val="0"/>
          <w:marRight w:val="0"/>
          <w:marTop w:val="300"/>
          <w:marBottom w:val="0"/>
          <w:divBdr>
            <w:top w:val="none" w:sz="0" w:space="0" w:color="auto"/>
            <w:left w:val="none" w:sz="0" w:space="0" w:color="auto"/>
            <w:bottom w:val="none" w:sz="0" w:space="0" w:color="auto"/>
            <w:right w:val="none" w:sz="0" w:space="0" w:color="auto"/>
          </w:divBdr>
          <w:divsChild>
            <w:div w:id="1906065436">
              <w:marLeft w:val="0"/>
              <w:marRight w:val="0"/>
              <w:marTop w:val="0"/>
              <w:marBottom w:val="0"/>
              <w:divBdr>
                <w:top w:val="none" w:sz="0" w:space="0" w:color="auto"/>
                <w:left w:val="none" w:sz="0" w:space="0" w:color="auto"/>
                <w:bottom w:val="none" w:sz="0" w:space="0" w:color="auto"/>
                <w:right w:val="none" w:sz="0" w:space="0" w:color="auto"/>
              </w:divBdr>
              <w:divsChild>
                <w:div w:id="871310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415726">
          <w:marLeft w:val="0"/>
          <w:marRight w:val="0"/>
          <w:marTop w:val="300"/>
          <w:marBottom w:val="0"/>
          <w:divBdr>
            <w:top w:val="none" w:sz="0" w:space="0" w:color="auto"/>
            <w:left w:val="none" w:sz="0" w:space="0" w:color="auto"/>
            <w:bottom w:val="none" w:sz="0" w:space="0" w:color="auto"/>
            <w:right w:val="none" w:sz="0" w:space="0" w:color="auto"/>
          </w:divBdr>
          <w:divsChild>
            <w:div w:id="1214200326">
              <w:marLeft w:val="0"/>
              <w:marRight w:val="0"/>
              <w:marTop w:val="0"/>
              <w:marBottom w:val="0"/>
              <w:divBdr>
                <w:top w:val="none" w:sz="0" w:space="0" w:color="auto"/>
                <w:left w:val="none" w:sz="0" w:space="0" w:color="auto"/>
                <w:bottom w:val="none" w:sz="0" w:space="0" w:color="auto"/>
                <w:right w:val="none" w:sz="0" w:space="0" w:color="auto"/>
              </w:divBdr>
              <w:divsChild>
                <w:div w:id="361441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8066779">
          <w:marLeft w:val="0"/>
          <w:marRight w:val="0"/>
          <w:marTop w:val="300"/>
          <w:marBottom w:val="0"/>
          <w:divBdr>
            <w:top w:val="none" w:sz="0" w:space="0" w:color="auto"/>
            <w:left w:val="none" w:sz="0" w:space="0" w:color="auto"/>
            <w:bottom w:val="none" w:sz="0" w:space="0" w:color="auto"/>
            <w:right w:val="none" w:sz="0" w:space="0" w:color="auto"/>
          </w:divBdr>
          <w:divsChild>
            <w:div w:id="804542380">
              <w:marLeft w:val="0"/>
              <w:marRight w:val="0"/>
              <w:marTop w:val="0"/>
              <w:marBottom w:val="0"/>
              <w:divBdr>
                <w:top w:val="none" w:sz="0" w:space="0" w:color="auto"/>
                <w:left w:val="none" w:sz="0" w:space="0" w:color="auto"/>
                <w:bottom w:val="none" w:sz="0" w:space="0" w:color="auto"/>
                <w:right w:val="none" w:sz="0" w:space="0" w:color="auto"/>
              </w:divBdr>
              <w:divsChild>
                <w:div w:id="740828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1722456">
      <w:bodyDiv w:val="1"/>
      <w:marLeft w:val="0"/>
      <w:marRight w:val="0"/>
      <w:marTop w:val="0"/>
      <w:marBottom w:val="0"/>
      <w:divBdr>
        <w:top w:val="none" w:sz="0" w:space="0" w:color="auto"/>
        <w:left w:val="none" w:sz="0" w:space="0" w:color="auto"/>
        <w:bottom w:val="none" w:sz="0" w:space="0" w:color="auto"/>
        <w:right w:val="none" w:sz="0" w:space="0" w:color="auto"/>
      </w:divBdr>
      <w:divsChild>
        <w:div w:id="456029264">
          <w:marLeft w:val="0"/>
          <w:marRight w:val="0"/>
          <w:marTop w:val="0"/>
          <w:marBottom w:val="0"/>
          <w:divBdr>
            <w:top w:val="none" w:sz="0" w:space="0" w:color="auto"/>
            <w:left w:val="none" w:sz="0" w:space="0" w:color="auto"/>
            <w:bottom w:val="none" w:sz="0" w:space="0" w:color="auto"/>
            <w:right w:val="none" w:sz="0" w:space="0" w:color="auto"/>
          </w:divBdr>
        </w:div>
        <w:div w:id="173229813">
          <w:marLeft w:val="0"/>
          <w:marRight w:val="0"/>
          <w:marTop w:val="0"/>
          <w:marBottom w:val="0"/>
          <w:divBdr>
            <w:top w:val="none" w:sz="0" w:space="0" w:color="auto"/>
            <w:left w:val="none" w:sz="0" w:space="0" w:color="auto"/>
            <w:bottom w:val="none" w:sz="0" w:space="0" w:color="auto"/>
            <w:right w:val="none" w:sz="0" w:space="0" w:color="auto"/>
          </w:divBdr>
          <w:divsChild>
            <w:div w:id="1276445710">
              <w:marLeft w:val="0"/>
              <w:marRight w:val="0"/>
              <w:marTop w:val="0"/>
              <w:marBottom w:val="0"/>
              <w:divBdr>
                <w:top w:val="none" w:sz="0" w:space="0" w:color="auto"/>
                <w:left w:val="none" w:sz="0" w:space="0" w:color="auto"/>
                <w:bottom w:val="none" w:sz="0" w:space="0" w:color="auto"/>
                <w:right w:val="none" w:sz="0" w:space="0" w:color="auto"/>
              </w:divBdr>
            </w:div>
          </w:divsChild>
        </w:div>
        <w:div w:id="833573485">
          <w:marLeft w:val="0"/>
          <w:marRight w:val="0"/>
          <w:marTop w:val="0"/>
          <w:marBottom w:val="0"/>
          <w:divBdr>
            <w:top w:val="none" w:sz="0" w:space="0" w:color="auto"/>
            <w:left w:val="none" w:sz="0" w:space="0" w:color="auto"/>
            <w:bottom w:val="none" w:sz="0" w:space="0" w:color="auto"/>
            <w:right w:val="none" w:sz="0" w:space="0" w:color="auto"/>
          </w:divBdr>
        </w:div>
        <w:div w:id="1218855796">
          <w:marLeft w:val="0"/>
          <w:marRight w:val="0"/>
          <w:marTop w:val="0"/>
          <w:marBottom w:val="0"/>
          <w:divBdr>
            <w:top w:val="none" w:sz="0" w:space="0" w:color="auto"/>
            <w:left w:val="none" w:sz="0" w:space="0" w:color="auto"/>
            <w:bottom w:val="none" w:sz="0" w:space="0" w:color="auto"/>
            <w:right w:val="none" w:sz="0" w:space="0" w:color="auto"/>
          </w:divBdr>
          <w:divsChild>
            <w:div w:id="1292173571">
              <w:marLeft w:val="0"/>
              <w:marRight w:val="0"/>
              <w:marTop w:val="0"/>
              <w:marBottom w:val="0"/>
              <w:divBdr>
                <w:top w:val="none" w:sz="0" w:space="0" w:color="auto"/>
                <w:left w:val="none" w:sz="0" w:space="0" w:color="auto"/>
                <w:bottom w:val="none" w:sz="0" w:space="0" w:color="auto"/>
                <w:right w:val="none" w:sz="0" w:space="0" w:color="auto"/>
              </w:divBdr>
            </w:div>
          </w:divsChild>
        </w:div>
        <w:div w:id="1626350920">
          <w:marLeft w:val="0"/>
          <w:marRight w:val="0"/>
          <w:marTop w:val="0"/>
          <w:marBottom w:val="0"/>
          <w:divBdr>
            <w:top w:val="none" w:sz="0" w:space="0" w:color="auto"/>
            <w:left w:val="none" w:sz="0" w:space="0" w:color="auto"/>
            <w:bottom w:val="none" w:sz="0" w:space="0" w:color="auto"/>
            <w:right w:val="none" w:sz="0" w:space="0" w:color="auto"/>
          </w:divBdr>
        </w:div>
        <w:div w:id="1545823725">
          <w:marLeft w:val="0"/>
          <w:marRight w:val="0"/>
          <w:marTop w:val="0"/>
          <w:marBottom w:val="0"/>
          <w:divBdr>
            <w:top w:val="none" w:sz="0" w:space="0" w:color="auto"/>
            <w:left w:val="none" w:sz="0" w:space="0" w:color="auto"/>
            <w:bottom w:val="none" w:sz="0" w:space="0" w:color="auto"/>
            <w:right w:val="none" w:sz="0" w:space="0" w:color="auto"/>
          </w:divBdr>
          <w:divsChild>
            <w:div w:id="1216939317">
              <w:marLeft w:val="0"/>
              <w:marRight w:val="0"/>
              <w:marTop w:val="0"/>
              <w:marBottom w:val="0"/>
              <w:divBdr>
                <w:top w:val="none" w:sz="0" w:space="0" w:color="auto"/>
                <w:left w:val="none" w:sz="0" w:space="0" w:color="auto"/>
                <w:bottom w:val="none" w:sz="0" w:space="0" w:color="auto"/>
                <w:right w:val="none" w:sz="0" w:space="0" w:color="auto"/>
              </w:divBdr>
            </w:div>
          </w:divsChild>
        </w:div>
        <w:div w:id="1337266145">
          <w:marLeft w:val="0"/>
          <w:marRight w:val="0"/>
          <w:marTop w:val="0"/>
          <w:marBottom w:val="0"/>
          <w:divBdr>
            <w:top w:val="none" w:sz="0" w:space="0" w:color="auto"/>
            <w:left w:val="none" w:sz="0" w:space="0" w:color="auto"/>
            <w:bottom w:val="none" w:sz="0" w:space="0" w:color="auto"/>
            <w:right w:val="none" w:sz="0" w:space="0" w:color="auto"/>
          </w:divBdr>
        </w:div>
        <w:div w:id="749043170">
          <w:marLeft w:val="0"/>
          <w:marRight w:val="0"/>
          <w:marTop w:val="0"/>
          <w:marBottom w:val="0"/>
          <w:divBdr>
            <w:top w:val="none" w:sz="0" w:space="0" w:color="auto"/>
            <w:left w:val="none" w:sz="0" w:space="0" w:color="auto"/>
            <w:bottom w:val="none" w:sz="0" w:space="0" w:color="auto"/>
            <w:right w:val="none" w:sz="0" w:space="0" w:color="auto"/>
          </w:divBdr>
          <w:divsChild>
            <w:div w:id="924605691">
              <w:marLeft w:val="0"/>
              <w:marRight w:val="0"/>
              <w:marTop w:val="0"/>
              <w:marBottom w:val="0"/>
              <w:divBdr>
                <w:top w:val="none" w:sz="0" w:space="0" w:color="auto"/>
                <w:left w:val="none" w:sz="0" w:space="0" w:color="auto"/>
                <w:bottom w:val="none" w:sz="0" w:space="0" w:color="auto"/>
                <w:right w:val="none" w:sz="0" w:space="0" w:color="auto"/>
              </w:divBdr>
            </w:div>
          </w:divsChild>
        </w:div>
        <w:div w:id="1984694896">
          <w:marLeft w:val="0"/>
          <w:marRight w:val="0"/>
          <w:marTop w:val="0"/>
          <w:marBottom w:val="0"/>
          <w:divBdr>
            <w:top w:val="none" w:sz="0" w:space="0" w:color="auto"/>
            <w:left w:val="none" w:sz="0" w:space="0" w:color="auto"/>
            <w:bottom w:val="none" w:sz="0" w:space="0" w:color="auto"/>
            <w:right w:val="none" w:sz="0" w:space="0" w:color="auto"/>
          </w:divBdr>
        </w:div>
        <w:div w:id="286816513">
          <w:marLeft w:val="0"/>
          <w:marRight w:val="0"/>
          <w:marTop w:val="0"/>
          <w:marBottom w:val="0"/>
          <w:divBdr>
            <w:top w:val="none" w:sz="0" w:space="0" w:color="auto"/>
            <w:left w:val="none" w:sz="0" w:space="0" w:color="auto"/>
            <w:bottom w:val="none" w:sz="0" w:space="0" w:color="auto"/>
            <w:right w:val="none" w:sz="0" w:space="0" w:color="auto"/>
          </w:divBdr>
          <w:divsChild>
            <w:div w:id="1822692103">
              <w:marLeft w:val="0"/>
              <w:marRight w:val="0"/>
              <w:marTop w:val="0"/>
              <w:marBottom w:val="0"/>
              <w:divBdr>
                <w:top w:val="none" w:sz="0" w:space="0" w:color="auto"/>
                <w:left w:val="none" w:sz="0" w:space="0" w:color="auto"/>
                <w:bottom w:val="none" w:sz="0" w:space="0" w:color="auto"/>
                <w:right w:val="none" w:sz="0" w:space="0" w:color="auto"/>
              </w:divBdr>
            </w:div>
          </w:divsChild>
        </w:div>
        <w:div w:id="1161000665">
          <w:marLeft w:val="0"/>
          <w:marRight w:val="0"/>
          <w:marTop w:val="0"/>
          <w:marBottom w:val="0"/>
          <w:divBdr>
            <w:top w:val="none" w:sz="0" w:space="0" w:color="auto"/>
            <w:left w:val="none" w:sz="0" w:space="0" w:color="auto"/>
            <w:bottom w:val="none" w:sz="0" w:space="0" w:color="auto"/>
            <w:right w:val="none" w:sz="0" w:space="0" w:color="auto"/>
          </w:divBdr>
        </w:div>
        <w:div w:id="321852732">
          <w:marLeft w:val="0"/>
          <w:marRight w:val="0"/>
          <w:marTop w:val="0"/>
          <w:marBottom w:val="0"/>
          <w:divBdr>
            <w:top w:val="none" w:sz="0" w:space="0" w:color="auto"/>
            <w:left w:val="none" w:sz="0" w:space="0" w:color="auto"/>
            <w:bottom w:val="none" w:sz="0" w:space="0" w:color="auto"/>
            <w:right w:val="none" w:sz="0" w:space="0" w:color="auto"/>
          </w:divBdr>
          <w:divsChild>
            <w:div w:id="124812397">
              <w:marLeft w:val="0"/>
              <w:marRight w:val="0"/>
              <w:marTop w:val="0"/>
              <w:marBottom w:val="0"/>
              <w:divBdr>
                <w:top w:val="none" w:sz="0" w:space="0" w:color="auto"/>
                <w:left w:val="none" w:sz="0" w:space="0" w:color="auto"/>
                <w:bottom w:val="none" w:sz="0" w:space="0" w:color="auto"/>
                <w:right w:val="none" w:sz="0" w:space="0" w:color="auto"/>
              </w:divBdr>
            </w:div>
          </w:divsChild>
        </w:div>
        <w:div w:id="1039091024">
          <w:marLeft w:val="0"/>
          <w:marRight w:val="0"/>
          <w:marTop w:val="0"/>
          <w:marBottom w:val="0"/>
          <w:divBdr>
            <w:top w:val="none" w:sz="0" w:space="0" w:color="auto"/>
            <w:left w:val="none" w:sz="0" w:space="0" w:color="auto"/>
            <w:bottom w:val="none" w:sz="0" w:space="0" w:color="auto"/>
            <w:right w:val="none" w:sz="0" w:space="0" w:color="auto"/>
          </w:divBdr>
        </w:div>
        <w:div w:id="1131897575">
          <w:marLeft w:val="0"/>
          <w:marRight w:val="0"/>
          <w:marTop w:val="0"/>
          <w:marBottom w:val="0"/>
          <w:divBdr>
            <w:top w:val="none" w:sz="0" w:space="0" w:color="auto"/>
            <w:left w:val="none" w:sz="0" w:space="0" w:color="auto"/>
            <w:bottom w:val="none" w:sz="0" w:space="0" w:color="auto"/>
            <w:right w:val="none" w:sz="0" w:space="0" w:color="auto"/>
          </w:divBdr>
          <w:divsChild>
            <w:div w:id="475801418">
              <w:marLeft w:val="0"/>
              <w:marRight w:val="0"/>
              <w:marTop w:val="0"/>
              <w:marBottom w:val="0"/>
              <w:divBdr>
                <w:top w:val="none" w:sz="0" w:space="0" w:color="auto"/>
                <w:left w:val="none" w:sz="0" w:space="0" w:color="auto"/>
                <w:bottom w:val="none" w:sz="0" w:space="0" w:color="auto"/>
                <w:right w:val="none" w:sz="0" w:space="0" w:color="auto"/>
              </w:divBdr>
            </w:div>
          </w:divsChild>
        </w:div>
        <w:div w:id="685131395">
          <w:marLeft w:val="0"/>
          <w:marRight w:val="0"/>
          <w:marTop w:val="300"/>
          <w:marBottom w:val="0"/>
          <w:divBdr>
            <w:top w:val="none" w:sz="0" w:space="0" w:color="auto"/>
            <w:left w:val="none" w:sz="0" w:space="0" w:color="auto"/>
            <w:bottom w:val="none" w:sz="0" w:space="0" w:color="auto"/>
            <w:right w:val="none" w:sz="0" w:space="0" w:color="auto"/>
          </w:divBdr>
          <w:divsChild>
            <w:div w:id="1052922506">
              <w:marLeft w:val="0"/>
              <w:marRight w:val="0"/>
              <w:marTop w:val="0"/>
              <w:marBottom w:val="0"/>
              <w:divBdr>
                <w:top w:val="none" w:sz="0" w:space="0" w:color="auto"/>
                <w:left w:val="none" w:sz="0" w:space="0" w:color="auto"/>
                <w:bottom w:val="none" w:sz="0" w:space="0" w:color="auto"/>
                <w:right w:val="none" w:sz="0" w:space="0" w:color="auto"/>
              </w:divBdr>
              <w:divsChild>
                <w:div w:id="138205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044022">
          <w:marLeft w:val="0"/>
          <w:marRight w:val="0"/>
          <w:marTop w:val="300"/>
          <w:marBottom w:val="0"/>
          <w:divBdr>
            <w:top w:val="none" w:sz="0" w:space="0" w:color="auto"/>
            <w:left w:val="none" w:sz="0" w:space="0" w:color="auto"/>
            <w:bottom w:val="none" w:sz="0" w:space="0" w:color="auto"/>
            <w:right w:val="none" w:sz="0" w:space="0" w:color="auto"/>
          </w:divBdr>
          <w:divsChild>
            <w:div w:id="1743523376">
              <w:marLeft w:val="0"/>
              <w:marRight w:val="0"/>
              <w:marTop w:val="0"/>
              <w:marBottom w:val="0"/>
              <w:divBdr>
                <w:top w:val="none" w:sz="0" w:space="0" w:color="auto"/>
                <w:left w:val="none" w:sz="0" w:space="0" w:color="auto"/>
                <w:bottom w:val="none" w:sz="0" w:space="0" w:color="auto"/>
                <w:right w:val="none" w:sz="0" w:space="0" w:color="auto"/>
              </w:divBdr>
              <w:divsChild>
                <w:div w:id="553590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69666">
          <w:marLeft w:val="0"/>
          <w:marRight w:val="0"/>
          <w:marTop w:val="300"/>
          <w:marBottom w:val="0"/>
          <w:divBdr>
            <w:top w:val="none" w:sz="0" w:space="0" w:color="auto"/>
            <w:left w:val="none" w:sz="0" w:space="0" w:color="auto"/>
            <w:bottom w:val="none" w:sz="0" w:space="0" w:color="auto"/>
            <w:right w:val="none" w:sz="0" w:space="0" w:color="auto"/>
          </w:divBdr>
          <w:divsChild>
            <w:div w:id="1344018911">
              <w:marLeft w:val="0"/>
              <w:marRight w:val="0"/>
              <w:marTop w:val="0"/>
              <w:marBottom w:val="0"/>
              <w:divBdr>
                <w:top w:val="none" w:sz="0" w:space="0" w:color="auto"/>
                <w:left w:val="none" w:sz="0" w:space="0" w:color="auto"/>
                <w:bottom w:val="none" w:sz="0" w:space="0" w:color="auto"/>
                <w:right w:val="none" w:sz="0" w:space="0" w:color="auto"/>
              </w:divBdr>
              <w:divsChild>
                <w:div w:id="7954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4317212">
      <w:bodyDiv w:val="1"/>
      <w:marLeft w:val="0"/>
      <w:marRight w:val="0"/>
      <w:marTop w:val="0"/>
      <w:marBottom w:val="0"/>
      <w:divBdr>
        <w:top w:val="none" w:sz="0" w:space="0" w:color="auto"/>
        <w:left w:val="none" w:sz="0" w:space="0" w:color="auto"/>
        <w:bottom w:val="none" w:sz="0" w:space="0" w:color="auto"/>
        <w:right w:val="none" w:sz="0" w:space="0" w:color="auto"/>
      </w:divBdr>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2831837">
      <w:bodyDiv w:val="1"/>
      <w:marLeft w:val="0"/>
      <w:marRight w:val="0"/>
      <w:marTop w:val="0"/>
      <w:marBottom w:val="0"/>
      <w:divBdr>
        <w:top w:val="none" w:sz="0" w:space="0" w:color="auto"/>
        <w:left w:val="none" w:sz="0" w:space="0" w:color="auto"/>
        <w:bottom w:val="none" w:sz="0" w:space="0" w:color="auto"/>
        <w:right w:val="none" w:sz="0" w:space="0" w:color="auto"/>
      </w:divBdr>
      <w:divsChild>
        <w:div w:id="959535359">
          <w:marLeft w:val="0"/>
          <w:marRight w:val="0"/>
          <w:marTop w:val="0"/>
          <w:marBottom w:val="0"/>
          <w:divBdr>
            <w:top w:val="none" w:sz="0" w:space="0" w:color="auto"/>
            <w:left w:val="none" w:sz="0" w:space="0" w:color="auto"/>
            <w:bottom w:val="none" w:sz="0" w:space="0" w:color="auto"/>
            <w:right w:val="none" w:sz="0" w:space="0" w:color="auto"/>
          </w:divBdr>
        </w:div>
        <w:div w:id="640885998">
          <w:marLeft w:val="0"/>
          <w:marRight w:val="0"/>
          <w:marTop w:val="0"/>
          <w:marBottom w:val="0"/>
          <w:divBdr>
            <w:top w:val="none" w:sz="0" w:space="0" w:color="auto"/>
            <w:left w:val="none" w:sz="0" w:space="0" w:color="auto"/>
            <w:bottom w:val="none" w:sz="0" w:space="0" w:color="auto"/>
            <w:right w:val="none" w:sz="0" w:space="0" w:color="auto"/>
          </w:divBdr>
          <w:divsChild>
            <w:div w:id="1412309312">
              <w:marLeft w:val="0"/>
              <w:marRight w:val="0"/>
              <w:marTop w:val="0"/>
              <w:marBottom w:val="0"/>
              <w:divBdr>
                <w:top w:val="none" w:sz="0" w:space="0" w:color="auto"/>
                <w:left w:val="none" w:sz="0" w:space="0" w:color="auto"/>
                <w:bottom w:val="none" w:sz="0" w:space="0" w:color="auto"/>
                <w:right w:val="none" w:sz="0" w:space="0" w:color="auto"/>
              </w:divBdr>
            </w:div>
          </w:divsChild>
        </w:div>
        <w:div w:id="1103644164">
          <w:marLeft w:val="0"/>
          <w:marRight w:val="0"/>
          <w:marTop w:val="0"/>
          <w:marBottom w:val="0"/>
          <w:divBdr>
            <w:top w:val="none" w:sz="0" w:space="0" w:color="auto"/>
            <w:left w:val="none" w:sz="0" w:space="0" w:color="auto"/>
            <w:bottom w:val="none" w:sz="0" w:space="0" w:color="auto"/>
            <w:right w:val="none" w:sz="0" w:space="0" w:color="auto"/>
          </w:divBdr>
        </w:div>
        <w:div w:id="1791238768">
          <w:marLeft w:val="0"/>
          <w:marRight w:val="0"/>
          <w:marTop w:val="0"/>
          <w:marBottom w:val="0"/>
          <w:divBdr>
            <w:top w:val="none" w:sz="0" w:space="0" w:color="auto"/>
            <w:left w:val="none" w:sz="0" w:space="0" w:color="auto"/>
            <w:bottom w:val="none" w:sz="0" w:space="0" w:color="auto"/>
            <w:right w:val="none" w:sz="0" w:space="0" w:color="auto"/>
          </w:divBdr>
          <w:divsChild>
            <w:div w:id="627589281">
              <w:marLeft w:val="0"/>
              <w:marRight w:val="0"/>
              <w:marTop w:val="0"/>
              <w:marBottom w:val="0"/>
              <w:divBdr>
                <w:top w:val="none" w:sz="0" w:space="0" w:color="auto"/>
                <w:left w:val="none" w:sz="0" w:space="0" w:color="auto"/>
                <w:bottom w:val="none" w:sz="0" w:space="0" w:color="auto"/>
                <w:right w:val="none" w:sz="0" w:space="0" w:color="auto"/>
              </w:divBdr>
            </w:div>
          </w:divsChild>
        </w:div>
        <w:div w:id="919211924">
          <w:marLeft w:val="0"/>
          <w:marRight w:val="0"/>
          <w:marTop w:val="0"/>
          <w:marBottom w:val="0"/>
          <w:divBdr>
            <w:top w:val="none" w:sz="0" w:space="0" w:color="auto"/>
            <w:left w:val="none" w:sz="0" w:space="0" w:color="auto"/>
            <w:bottom w:val="none" w:sz="0" w:space="0" w:color="auto"/>
            <w:right w:val="none" w:sz="0" w:space="0" w:color="auto"/>
          </w:divBdr>
        </w:div>
        <w:div w:id="433475750">
          <w:marLeft w:val="0"/>
          <w:marRight w:val="0"/>
          <w:marTop w:val="0"/>
          <w:marBottom w:val="0"/>
          <w:divBdr>
            <w:top w:val="none" w:sz="0" w:space="0" w:color="auto"/>
            <w:left w:val="none" w:sz="0" w:space="0" w:color="auto"/>
            <w:bottom w:val="none" w:sz="0" w:space="0" w:color="auto"/>
            <w:right w:val="none" w:sz="0" w:space="0" w:color="auto"/>
          </w:divBdr>
          <w:divsChild>
            <w:div w:id="609167450">
              <w:marLeft w:val="0"/>
              <w:marRight w:val="0"/>
              <w:marTop w:val="0"/>
              <w:marBottom w:val="0"/>
              <w:divBdr>
                <w:top w:val="none" w:sz="0" w:space="0" w:color="auto"/>
                <w:left w:val="none" w:sz="0" w:space="0" w:color="auto"/>
                <w:bottom w:val="none" w:sz="0" w:space="0" w:color="auto"/>
                <w:right w:val="none" w:sz="0" w:space="0" w:color="auto"/>
              </w:divBdr>
            </w:div>
          </w:divsChild>
        </w:div>
        <w:div w:id="110327432">
          <w:marLeft w:val="0"/>
          <w:marRight w:val="0"/>
          <w:marTop w:val="0"/>
          <w:marBottom w:val="0"/>
          <w:divBdr>
            <w:top w:val="none" w:sz="0" w:space="0" w:color="auto"/>
            <w:left w:val="none" w:sz="0" w:space="0" w:color="auto"/>
            <w:bottom w:val="none" w:sz="0" w:space="0" w:color="auto"/>
            <w:right w:val="none" w:sz="0" w:space="0" w:color="auto"/>
          </w:divBdr>
        </w:div>
        <w:div w:id="372198766">
          <w:marLeft w:val="0"/>
          <w:marRight w:val="0"/>
          <w:marTop w:val="0"/>
          <w:marBottom w:val="0"/>
          <w:divBdr>
            <w:top w:val="none" w:sz="0" w:space="0" w:color="auto"/>
            <w:left w:val="none" w:sz="0" w:space="0" w:color="auto"/>
            <w:bottom w:val="none" w:sz="0" w:space="0" w:color="auto"/>
            <w:right w:val="none" w:sz="0" w:space="0" w:color="auto"/>
          </w:divBdr>
          <w:divsChild>
            <w:div w:id="2011786548">
              <w:marLeft w:val="0"/>
              <w:marRight w:val="0"/>
              <w:marTop w:val="0"/>
              <w:marBottom w:val="0"/>
              <w:divBdr>
                <w:top w:val="none" w:sz="0" w:space="0" w:color="auto"/>
                <w:left w:val="none" w:sz="0" w:space="0" w:color="auto"/>
                <w:bottom w:val="none" w:sz="0" w:space="0" w:color="auto"/>
                <w:right w:val="none" w:sz="0" w:space="0" w:color="auto"/>
              </w:divBdr>
            </w:div>
          </w:divsChild>
        </w:div>
        <w:div w:id="321853560">
          <w:marLeft w:val="0"/>
          <w:marRight w:val="0"/>
          <w:marTop w:val="0"/>
          <w:marBottom w:val="0"/>
          <w:divBdr>
            <w:top w:val="none" w:sz="0" w:space="0" w:color="auto"/>
            <w:left w:val="none" w:sz="0" w:space="0" w:color="auto"/>
            <w:bottom w:val="none" w:sz="0" w:space="0" w:color="auto"/>
            <w:right w:val="none" w:sz="0" w:space="0" w:color="auto"/>
          </w:divBdr>
        </w:div>
        <w:div w:id="1829975902">
          <w:marLeft w:val="0"/>
          <w:marRight w:val="0"/>
          <w:marTop w:val="0"/>
          <w:marBottom w:val="0"/>
          <w:divBdr>
            <w:top w:val="none" w:sz="0" w:space="0" w:color="auto"/>
            <w:left w:val="none" w:sz="0" w:space="0" w:color="auto"/>
            <w:bottom w:val="none" w:sz="0" w:space="0" w:color="auto"/>
            <w:right w:val="none" w:sz="0" w:space="0" w:color="auto"/>
          </w:divBdr>
          <w:divsChild>
            <w:div w:id="1138764792">
              <w:marLeft w:val="0"/>
              <w:marRight w:val="0"/>
              <w:marTop w:val="0"/>
              <w:marBottom w:val="0"/>
              <w:divBdr>
                <w:top w:val="none" w:sz="0" w:space="0" w:color="auto"/>
                <w:left w:val="none" w:sz="0" w:space="0" w:color="auto"/>
                <w:bottom w:val="none" w:sz="0" w:space="0" w:color="auto"/>
                <w:right w:val="none" w:sz="0" w:space="0" w:color="auto"/>
              </w:divBdr>
            </w:div>
          </w:divsChild>
        </w:div>
        <w:div w:id="551236504">
          <w:marLeft w:val="0"/>
          <w:marRight w:val="0"/>
          <w:marTop w:val="0"/>
          <w:marBottom w:val="0"/>
          <w:divBdr>
            <w:top w:val="none" w:sz="0" w:space="0" w:color="auto"/>
            <w:left w:val="none" w:sz="0" w:space="0" w:color="auto"/>
            <w:bottom w:val="none" w:sz="0" w:space="0" w:color="auto"/>
            <w:right w:val="none" w:sz="0" w:space="0" w:color="auto"/>
          </w:divBdr>
        </w:div>
        <w:div w:id="737482893">
          <w:marLeft w:val="0"/>
          <w:marRight w:val="0"/>
          <w:marTop w:val="0"/>
          <w:marBottom w:val="0"/>
          <w:divBdr>
            <w:top w:val="none" w:sz="0" w:space="0" w:color="auto"/>
            <w:left w:val="none" w:sz="0" w:space="0" w:color="auto"/>
            <w:bottom w:val="none" w:sz="0" w:space="0" w:color="auto"/>
            <w:right w:val="none" w:sz="0" w:space="0" w:color="auto"/>
          </w:divBdr>
          <w:divsChild>
            <w:div w:id="2023046032">
              <w:marLeft w:val="0"/>
              <w:marRight w:val="0"/>
              <w:marTop w:val="0"/>
              <w:marBottom w:val="0"/>
              <w:divBdr>
                <w:top w:val="none" w:sz="0" w:space="0" w:color="auto"/>
                <w:left w:val="none" w:sz="0" w:space="0" w:color="auto"/>
                <w:bottom w:val="none" w:sz="0" w:space="0" w:color="auto"/>
                <w:right w:val="none" w:sz="0" w:space="0" w:color="auto"/>
              </w:divBdr>
            </w:div>
          </w:divsChild>
        </w:div>
        <w:div w:id="1868446378">
          <w:marLeft w:val="0"/>
          <w:marRight w:val="0"/>
          <w:marTop w:val="0"/>
          <w:marBottom w:val="0"/>
          <w:divBdr>
            <w:top w:val="none" w:sz="0" w:space="0" w:color="auto"/>
            <w:left w:val="none" w:sz="0" w:space="0" w:color="auto"/>
            <w:bottom w:val="none" w:sz="0" w:space="0" w:color="auto"/>
            <w:right w:val="none" w:sz="0" w:space="0" w:color="auto"/>
          </w:divBdr>
        </w:div>
        <w:div w:id="1283998291">
          <w:marLeft w:val="0"/>
          <w:marRight w:val="0"/>
          <w:marTop w:val="0"/>
          <w:marBottom w:val="0"/>
          <w:divBdr>
            <w:top w:val="none" w:sz="0" w:space="0" w:color="auto"/>
            <w:left w:val="none" w:sz="0" w:space="0" w:color="auto"/>
            <w:bottom w:val="none" w:sz="0" w:space="0" w:color="auto"/>
            <w:right w:val="none" w:sz="0" w:space="0" w:color="auto"/>
          </w:divBdr>
          <w:divsChild>
            <w:div w:id="820073800">
              <w:marLeft w:val="0"/>
              <w:marRight w:val="0"/>
              <w:marTop w:val="0"/>
              <w:marBottom w:val="0"/>
              <w:divBdr>
                <w:top w:val="none" w:sz="0" w:space="0" w:color="auto"/>
                <w:left w:val="none" w:sz="0" w:space="0" w:color="auto"/>
                <w:bottom w:val="none" w:sz="0" w:space="0" w:color="auto"/>
                <w:right w:val="none" w:sz="0" w:space="0" w:color="auto"/>
              </w:divBdr>
            </w:div>
          </w:divsChild>
        </w:div>
        <w:div w:id="1397362883">
          <w:marLeft w:val="0"/>
          <w:marRight w:val="0"/>
          <w:marTop w:val="300"/>
          <w:marBottom w:val="0"/>
          <w:divBdr>
            <w:top w:val="none" w:sz="0" w:space="0" w:color="auto"/>
            <w:left w:val="none" w:sz="0" w:space="0" w:color="auto"/>
            <w:bottom w:val="none" w:sz="0" w:space="0" w:color="auto"/>
            <w:right w:val="none" w:sz="0" w:space="0" w:color="auto"/>
          </w:divBdr>
          <w:divsChild>
            <w:div w:id="1285044971">
              <w:marLeft w:val="0"/>
              <w:marRight w:val="0"/>
              <w:marTop w:val="0"/>
              <w:marBottom w:val="0"/>
              <w:divBdr>
                <w:top w:val="none" w:sz="0" w:space="0" w:color="auto"/>
                <w:left w:val="none" w:sz="0" w:space="0" w:color="auto"/>
                <w:bottom w:val="none" w:sz="0" w:space="0" w:color="auto"/>
                <w:right w:val="none" w:sz="0" w:space="0" w:color="auto"/>
              </w:divBdr>
              <w:divsChild>
                <w:div w:id="14701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624987">
          <w:marLeft w:val="0"/>
          <w:marRight w:val="0"/>
          <w:marTop w:val="300"/>
          <w:marBottom w:val="0"/>
          <w:divBdr>
            <w:top w:val="none" w:sz="0" w:space="0" w:color="auto"/>
            <w:left w:val="none" w:sz="0" w:space="0" w:color="auto"/>
            <w:bottom w:val="none" w:sz="0" w:space="0" w:color="auto"/>
            <w:right w:val="none" w:sz="0" w:space="0" w:color="auto"/>
          </w:divBdr>
          <w:divsChild>
            <w:div w:id="167251448">
              <w:marLeft w:val="0"/>
              <w:marRight w:val="0"/>
              <w:marTop w:val="0"/>
              <w:marBottom w:val="0"/>
              <w:divBdr>
                <w:top w:val="none" w:sz="0" w:space="0" w:color="auto"/>
                <w:left w:val="none" w:sz="0" w:space="0" w:color="auto"/>
                <w:bottom w:val="none" w:sz="0" w:space="0" w:color="auto"/>
                <w:right w:val="none" w:sz="0" w:space="0" w:color="auto"/>
              </w:divBdr>
              <w:divsChild>
                <w:div w:id="16235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781341">
          <w:marLeft w:val="0"/>
          <w:marRight w:val="0"/>
          <w:marTop w:val="300"/>
          <w:marBottom w:val="0"/>
          <w:divBdr>
            <w:top w:val="none" w:sz="0" w:space="0" w:color="auto"/>
            <w:left w:val="none" w:sz="0" w:space="0" w:color="auto"/>
            <w:bottom w:val="none" w:sz="0" w:space="0" w:color="auto"/>
            <w:right w:val="none" w:sz="0" w:space="0" w:color="auto"/>
          </w:divBdr>
          <w:divsChild>
            <w:div w:id="1514299972">
              <w:marLeft w:val="0"/>
              <w:marRight w:val="0"/>
              <w:marTop w:val="0"/>
              <w:marBottom w:val="0"/>
              <w:divBdr>
                <w:top w:val="none" w:sz="0" w:space="0" w:color="auto"/>
                <w:left w:val="none" w:sz="0" w:space="0" w:color="auto"/>
                <w:bottom w:val="none" w:sz="0" w:space="0" w:color="auto"/>
                <w:right w:val="none" w:sz="0" w:space="0" w:color="auto"/>
              </w:divBdr>
              <w:divsChild>
                <w:div w:id="20134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747855">
          <w:marLeft w:val="0"/>
          <w:marRight w:val="0"/>
          <w:marTop w:val="300"/>
          <w:marBottom w:val="0"/>
          <w:divBdr>
            <w:top w:val="none" w:sz="0" w:space="0" w:color="auto"/>
            <w:left w:val="none" w:sz="0" w:space="0" w:color="auto"/>
            <w:bottom w:val="none" w:sz="0" w:space="0" w:color="auto"/>
            <w:right w:val="none" w:sz="0" w:space="0" w:color="auto"/>
          </w:divBdr>
          <w:divsChild>
            <w:div w:id="1609122572">
              <w:marLeft w:val="0"/>
              <w:marRight w:val="0"/>
              <w:marTop w:val="0"/>
              <w:marBottom w:val="0"/>
              <w:divBdr>
                <w:top w:val="none" w:sz="0" w:space="0" w:color="auto"/>
                <w:left w:val="none" w:sz="0" w:space="0" w:color="auto"/>
                <w:bottom w:val="none" w:sz="0" w:space="0" w:color="auto"/>
                <w:right w:val="none" w:sz="0" w:space="0" w:color="auto"/>
              </w:divBdr>
              <w:divsChild>
                <w:div w:id="2117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215120">
      <w:bodyDiv w:val="1"/>
      <w:marLeft w:val="0"/>
      <w:marRight w:val="0"/>
      <w:marTop w:val="0"/>
      <w:marBottom w:val="0"/>
      <w:divBdr>
        <w:top w:val="none" w:sz="0" w:space="0" w:color="auto"/>
        <w:left w:val="none" w:sz="0" w:space="0" w:color="auto"/>
        <w:bottom w:val="none" w:sz="0" w:space="0" w:color="auto"/>
        <w:right w:val="none" w:sz="0" w:space="0" w:color="auto"/>
      </w:divBdr>
      <w:divsChild>
        <w:div w:id="2097051483">
          <w:marLeft w:val="0"/>
          <w:marRight w:val="0"/>
          <w:marTop w:val="0"/>
          <w:marBottom w:val="0"/>
          <w:divBdr>
            <w:top w:val="none" w:sz="0" w:space="0" w:color="auto"/>
            <w:left w:val="none" w:sz="0" w:space="0" w:color="auto"/>
            <w:bottom w:val="none" w:sz="0" w:space="0" w:color="auto"/>
            <w:right w:val="none" w:sz="0" w:space="0" w:color="auto"/>
          </w:divBdr>
        </w:div>
        <w:div w:id="1462190066">
          <w:marLeft w:val="0"/>
          <w:marRight w:val="0"/>
          <w:marTop w:val="0"/>
          <w:marBottom w:val="0"/>
          <w:divBdr>
            <w:top w:val="none" w:sz="0" w:space="0" w:color="auto"/>
            <w:left w:val="none" w:sz="0" w:space="0" w:color="auto"/>
            <w:bottom w:val="none" w:sz="0" w:space="0" w:color="auto"/>
            <w:right w:val="none" w:sz="0" w:space="0" w:color="auto"/>
          </w:divBdr>
          <w:divsChild>
            <w:div w:id="2056268024">
              <w:marLeft w:val="0"/>
              <w:marRight w:val="0"/>
              <w:marTop w:val="0"/>
              <w:marBottom w:val="0"/>
              <w:divBdr>
                <w:top w:val="none" w:sz="0" w:space="0" w:color="auto"/>
                <w:left w:val="none" w:sz="0" w:space="0" w:color="auto"/>
                <w:bottom w:val="none" w:sz="0" w:space="0" w:color="auto"/>
                <w:right w:val="none" w:sz="0" w:space="0" w:color="auto"/>
              </w:divBdr>
            </w:div>
          </w:divsChild>
        </w:div>
        <w:div w:id="1026638706">
          <w:marLeft w:val="0"/>
          <w:marRight w:val="0"/>
          <w:marTop w:val="0"/>
          <w:marBottom w:val="0"/>
          <w:divBdr>
            <w:top w:val="none" w:sz="0" w:space="0" w:color="auto"/>
            <w:left w:val="none" w:sz="0" w:space="0" w:color="auto"/>
            <w:bottom w:val="none" w:sz="0" w:space="0" w:color="auto"/>
            <w:right w:val="none" w:sz="0" w:space="0" w:color="auto"/>
          </w:divBdr>
        </w:div>
        <w:div w:id="1500388606">
          <w:marLeft w:val="0"/>
          <w:marRight w:val="0"/>
          <w:marTop w:val="0"/>
          <w:marBottom w:val="0"/>
          <w:divBdr>
            <w:top w:val="none" w:sz="0" w:space="0" w:color="auto"/>
            <w:left w:val="none" w:sz="0" w:space="0" w:color="auto"/>
            <w:bottom w:val="none" w:sz="0" w:space="0" w:color="auto"/>
            <w:right w:val="none" w:sz="0" w:space="0" w:color="auto"/>
          </w:divBdr>
          <w:divsChild>
            <w:div w:id="284697448">
              <w:marLeft w:val="0"/>
              <w:marRight w:val="0"/>
              <w:marTop w:val="0"/>
              <w:marBottom w:val="0"/>
              <w:divBdr>
                <w:top w:val="none" w:sz="0" w:space="0" w:color="auto"/>
                <w:left w:val="none" w:sz="0" w:space="0" w:color="auto"/>
                <w:bottom w:val="none" w:sz="0" w:space="0" w:color="auto"/>
                <w:right w:val="none" w:sz="0" w:space="0" w:color="auto"/>
              </w:divBdr>
            </w:div>
          </w:divsChild>
        </w:div>
        <w:div w:id="1403212219">
          <w:marLeft w:val="0"/>
          <w:marRight w:val="0"/>
          <w:marTop w:val="0"/>
          <w:marBottom w:val="0"/>
          <w:divBdr>
            <w:top w:val="none" w:sz="0" w:space="0" w:color="auto"/>
            <w:left w:val="none" w:sz="0" w:space="0" w:color="auto"/>
            <w:bottom w:val="none" w:sz="0" w:space="0" w:color="auto"/>
            <w:right w:val="none" w:sz="0" w:space="0" w:color="auto"/>
          </w:divBdr>
        </w:div>
        <w:div w:id="1445150772">
          <w:marLeft w:val="0"/>
          <w:marRight w:val="0"/>
          <w:marTop w:val="0"/>
          <w:marBottom w:val="0"/>
          <w:divBdr>
            <w:top w:val="none" w:sz="0" w:space="0" w:color="auto"/>
            <w:left w:val="none" w:sz="0" w:space="0" w:color="auto"/>
            <w:bottom w:val="none" w:sz="0" w:space="0" w:color="auto"/>
            <w:right w:val="none" w:sz="0" w:space="0" w:color="auto"/>
          </w:divBdr>
          <w:divsChild>
            <w:div w:id="171455150">
              <w:marLeft w:val="0"/>
              <w:marRight w:val="0"/>
              <w:marTop w:val="0"/>
              <w:marBottom w:val="0"/>
              <w:divBdr>
                <w:top w:val="none" w:sz="0" w:space="0" w:color="auto"/>
                <w:left w:val="none" w:sz="0" w:space="0" w:color="auto"/>
                <w:bottom w:val="none" w:sz="0" w:space="0" w:color="auto"/>
                <w:right w:val="none" w:sz="0" w:space="0" w:color="auto"/>
              </w:divBdr>
            </w:div>
          </w:divsChild>
        </w:div>
        <w:div w:id="465978290">
          <w:marLeft w:val="0"/>
          <w:marRight w:val="0"/>
          <w:marTop w:val="0"/>
          <w:marBottom w:val="0"/>
          <w:divBdr>
            <w:top w:val="none" w:sz="0" w:space="0" w:color="auto"/>
            <w:left w:val="none" w:sz="0" w:space="0" w:color="auto"/>
            <w:bottom w:val="none" w:sz="0" w:space="0" w:color="auto"/>
            <w:right w:val="none" w:sz="0" w:space="0" w:color="auto"/>
          </w:divBdr>
        </w:div>
        <w:div w:id="35853961">
          <w:marLeft w:val="0"/>
          <w:marRight w:val="0"/>
          <w:marTop w:val="0"/>
          <w:marBottom w:val="0"/>
          <w:divBdr>
            <w:top w:val="none" w:sz="0" w:space="0" w:color="auto"/>
            <w:left w:val="none" w:sz="0" w:space="0" w:color="auto"/>
            <w:bottom w:val="none" w:sz="0" w:space="0" w:color="auto"/>
            <w:right w:val="none" w:sz="0" w:space="0" w:color="auto"/>
          </w:divBdr>
          <w:divsChild>
            <w:div w:id="561598143">
              <w:marLeft w:val="0"/>
              <w:marRight w:val="0"/>
              <w:marTop w:val="0"/>
              <w:marBottom w:val="0"/>
              <w:divBdr>
                <w:top w:val="none" w:sz="0" w:space="0" w:color="auto"/>
                <w:left w:val="none" w:sz="0" w:space="0" w:color="auto"/>
                <w:bottom w:val="none" w:sz="0" w:space="0" w:color="auto"/>
                <w:right w:val="none" w:sz="0" w:space="0" w:color="auto"/>
              </w:divBdr>
            </w:div>
          </w:divsChild>
        </w:div>
        <w:div w:id="297803391">
          <w:marLeft w:val="0"/>
          <w:marRight w:val="0"/>
          <w:marTop w:val="0"/>
          <w:marBottom w:val="0"/>
          <w:divBdr>
            <w:top w:val="none" w:sz="0" w:space="0" w:color="auto"/>
            <w:left w:val="none" w:sz="0" w:space="0" w:color="auto"/>
            <w:bottom w:val="none" w:sz="0" w:space="0" w:color="auto"/>
            <w:right w:val="none" w:sz="0" w:space="0" w:color="auto"/>
          </w:divBdr>
        </w:div>
        <w:div w:id="1755202601">
          <w:marLeft w:val="0"/>
          <w:marRight w:val="0"/>
          <w:marTop w:val="0"/>
          <w:marBottom w:val="0"/>
          <w:divBdr>
            <w:top w:val="none" w:sz="0" w:space="0" w:color="auto"/>
            <w:left w:val="none" w:sz="0" w:space="0" w:color="auto"/>
            <w:bottom w:val="none" w:sz="0" w:space="0" w:color="auto"/>
            <w:right w:val="none" w:sz="0" w:space="0" w:color="auto"/>
          </w:divBdr>
          <w:divsChild>
            <w:div w:id="52194594">
              <w:marLeft w:val="0"/>
              <w:marRight w:val="0"/>
              <w:marTop w:val="0"/>
              <w:marBottom w:val="0"/>
              <w:divBdr>
                <w:top w:val="none" w:sz="0" w:space="0" w:color="auto"/>
                <w:left w:val="none" w:sz="0" w:space="0" w:color="auto"/>
                <w:bottom w:val="none" w:sz="0" w:space="0" w:color="auto"/>
                <w:right w:val="none" w:sz="0" w:space="0" w:color="auto"/>
              </w:divBdr>
            </w:div>
          </w:divsChild>
        </w:div>
        <w:div w:id="2033535536">
          <w:marLeft w:val="0"/>
          <w:marRight w:val="0"/>
          <w:marTop w:val="0"/>
          <w:marBottom w:val="0"/>
          <w:divBdr>
            <w:top w:val="none" w:sz="0" w:space="0" w:color="auto"/>
            <w:left w:val="none" w:sz="0" w:space="0" w:color="auto"/>
            <w:bottom w:val="none" w:sz="0" w:space="0" w:color="auto"/>
            <w:right w:val="none" w:sz="0" w:space="0" w:color="auto"/>
          </w:divBdr>
        </w:div>
        <w:div w:id="178590413">
          <w:marLeft w:val="0"/>
          <w:marRight w:val="0"/>
          <w:marTop w:val="0"/>
          <w:marBottom w:val="0"/>
          <w:divBdr>
            <w:top w:val="none" w:sz="0" w:space="0" w:color="auto"/>
            <w:left w:val="none" w:sz="0" w:space="0" w:color="auto"/>
            <w:bottom w:val="none" w:sz="0" w:space="0" w:color="auto"/>
            <w:right w:val="none" w:sz="0" w:space="0" w:color="auto"/>
          </w:divBdr>
          <w:divsChild>
            <w:div w:id="968583336">
              <w:marLeft w:val="0"/>
              <w:marRight w:val="0"/>
              <w:marTop w:val="0"/>
              <w:marBottom w:val="0"/>
              <w:divBdr>
                <w:top w:val="none" w:sz="0" w:space="0" w:color="auto"/>
                <w:left w:val="none" w:sz="0" w:space="0" w:color="auto"/>
                <w:bottom w:val="none" w:sz="0" w:space="0" w:color="auto"/>
                <w:right w:val="none" w:sz="0" w:space="0" w:color="auto"/>
              </w:divBdr>
            </w:div>
          </w:divsChild>
        </w:div>
        <w:div w:id="1052457638">
          <w:marLeft w:val="0"/>
          <w:marRight w:val="0"/>
          <w:marTop w:val="0"/>
          <w:marBottom w:val="0"/>
          <w:divBdr>
            <w:top w:val="none" w:sz="0" w:space="0" w:color="auto"/>
            <w:left w:val="none" w:sz="0" w:space="0" w:color="auto"/>
            <w:bottom w:val="none" w:sz="0" w:space="0" w:color="auto"/>
            <w:right w:val="none" w:sz="0" w:space="0" w:color="auto"/>
          </w:divBdr>
        </w:div>
        <w:div w:id="1203666637">
          <w:marLeft w:val="0"/>
          <w:marRight w:val="0"/>
          <w:marTop w:val="0"/>
          <w:marBottom w:val="0"/>
          <w:divBdr>
            <w:top w:val="none" w:sz="0" w:space="0" w:color="auto"/>
            <w:left w:val="none" w:sz="0" w:space="0" w:color="auto"/>
            <w:bottom w:val="none" w:sz="0" w:space="0" w:color="auto"/>
            <w:right w:val="none" w:sz="0" w:space="0" w:color="auto"/>
          </w:divBdr>
          <w:divsChild>
            <w:div w:id="62653722">
              <w:marLeft w:val="0"/>
              <w:marRight w:val="0"/>
              <w:marTop w:val="0"/>
              <w:marBottom w:val="0"/>
              <w:divBdr>
                <w:top w:val="none" w:sz="0" w:space="0" w:color="auto"/>
                <w:left w:val="none" w:sz="0" w:space="0" w:color="auto"/>
                <w:bottom w:val="none" w:sz="0" w:space="0" w:color="auto"/>
                <w:right w:val="none" w:sz="0" w:space="0" w:color="auto"/>
              </w:divBdr>
            </w:div>
          </w:divsChild>
        </w:div>
        <w:div w:id="1653171042">
          <w:marLeft w:val="0"/>
          <w:marRight w:val="0"/>
          <w:marTop w:val="300"/>
          <w:marBottom w:val="0"/>
          <w:divBdr>
            <w:top w:val="none" w:sz="0" w:space="0" w:color="auto"/>
            <w:left w:val="none" w:sz="0" w:space="0" w:color="auto"/>
            <w:bottom w:val="none" w:sz="0" w:space="0" w:color="auto"/>
            <w:right w:val="none" w:sz="0" w:space="0" w:color="auto"/>
          </w:divBdr>
          <w:divsChild>
            <w:div w:id="1684167015">
              <w:marLeft w:val="0"/>
              <w:marRight w:val="0"/>
              <w:marTop w:val="0"/>
              <w:marBottom w:val="0"/>
              <w:divBdr>
                <w:top w:val="none" w:sz="0" w:space="0" w:color="auto"/>
                <w:left w:val="none" w:sz="0" w:space="0" w:color="auto"/>
                <w:bottom w:val="none" w:sz="0" w:space="0" w:color="auto"/>
                <w:right w:val="none" w:sz="0" w:space="0" w:color="auto"/>
              </w:divBdr>
              <w:divsChild>
                <w:div w:id="747262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128076">
          <w:marLeft w:val="0"/>
          <w:marRight w:val="0"/>
          <w:marTop w:val="300"/>
          <w:marBottom w:val="0"/>
          <w:divBdr>
            <w:top w:val="none" w:sz="0" w:space="0" w:color="auto"/>
            <w:left w:val="none" w:sz="0" w:space="0" w:color="auto"/>
            <w:bottom w:val="none" w:sz="0" w:space="0" w:color="auto"/>
            <w:right w:val="none" w:sz="0" w:space="0" w:color="auto"/>
          </w:divBdr>
          <w:divsChild>
            <w:div w:id="728304059">
              <w:marLeft w:val="0"/>
              <w:marRight w:val="0"/>
              <w:marTop w:val="0"/>
              <w:marBottom w:val="0"/>
              <w:divBdr>
                <w:top w:val="none" w:sz="0" w:space="0" w:color="auto"/>
                <w:left w:val="none" w:sz="0" w:space="0" w:color="auto"/>
                <w:bottom w:val="none" w:sz="0" w:space="0" w:color="auto"/>
                <w:right w:val="none" w:sz="0" w:space="0" w:color="auto"/>
              </w:divBdr>
              <w:divsChild>
                <w:div w:id="116361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056711">
          <w:marLeft w:val="0"/>
          <w:marRight w:val="0"/>
          <w:marTop w:val="300"/>
          <w:marBottom w:val="0"/>
          <w:divBdr>
            <w:top w:val="none" w:sz="0" w:space="0" w:color="auto"/>
            <w:left w:val="none" w:sz="0" w:space="0" w:color="auto"/>
            <w:bottom w:val="none" w:sz="0" w:space="0" w:color="auto"/>
            <w:right w:val="none" w:sz="0" w:space="0" w:color="auto"/>
          </w:divBdr>
          <w:divsChild>
            <w:div w:id="1253276797">
              <w:marLeft w:val="0"/>
              <w:marRight w:val="0"/>
              <w:marTop w:val="0"/>
              <w:marBottom w:val="0"/>
              <w:divBdr>
                <w:top w:val="none" w:sz="0" w:space="0" w:color="auto"/>
                <w:left w:val="none" w:sz="0" w:space="0" w:color="auto"/>
                <w:bottom w:val="none" w:sz="0" w:space="0" w:color="auto"/>
                <w:right w:val="none" w:sz="0" w:space="0" w:color="auto"/>
              </w:divBdr>
              <w:divsChild>
                <w:div w:id="1735203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3201">
          <w:marLeft w:val="0"/>
          <w:marRight w:val="0"/>
          <w:marTop w:val="300"/>
          <w:marBottom w:val="0"/>
          <w:divBdr>
            <w:top w:val="none" w:sz="0" w:space="0" w:color="auto"/>
            <w:left w:val="none" w:sz="0" w:space="0" w:color="auto"/>
            <w:bottom w:val="none" w:sz="0" w:space="0" w:color="auto"/>
            <w:right w:val="none" w:sz="0" w:space="0" w:color="auto"/>
          </w:divBdr>
          <w:divsChild>
            <w:div w:id="233201416">
              <w:marLeft w:val="0"/>
              <w:marRight w:val="0"/>
              <w:marTop w:val="0"/>
              <w:marBottom w:val="0"/>
              <w:divBdr>
                <w:top w:val="none" w:sz="0" w:space="0" w:color="auto"/>
                <w:left w:val="none" w:sz="0" w:space="0" w:color="auto"/>
                <w:bottom w:val="none" w:sz="0" w:space="0" w:color="auto"/>
                <w:right w:val="none" w:sz="0" w:space="0" w:color="auto"/>
              </w:divBdr>
              <w:divsChild>
                <w:div w:id="876426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2299575">
      <w:bodyDiv w:val="1"/>
      <w:marLeft w:val="0"/>
      <w:marRight w:val="0"/>
      <w:marTop w:val="0"/>
      <w:marBottom w:val="0"/>
      <w:divBdr>
        <w:top w:val="none" w:sz="0" w:space="0" w:color="auto"/>
        <w:left w:val="none" w:sz="0" w:space="0" w:color="auto"/>
        <w:bottom w:val="none" w:sz="0" w:space="0" w:color="auto"/>
        <w:right w:val="none" w:sz="0" w:space="0" w:color="auto"/>
      </w:divBdr>
      <w:divsChild>
        <w:div w:id="1410033420">
          <w:marLeft w:val="0"/>
          <w:marRight w:val="0"/>
          <w:marTop w:val="0"/>
          <w:marBottom w:val="0"/>
          <w:divBdr>
            <w:top w:val="none" w:sz="0" w:space="0" w:color="auto"/>
            <w:left w:val="none" w:sz="0" w:space="0" w:color="auto"/>
            <w:bottom w:val="none" w:sz="0" w:space="0" w:color="auto"/>
            <w:right w:val="none" w:sz="0" w:space="0" w:color="auto"/>
          </w:divBdr>
        </w:div>
        <w:div w:id="1311011935">
          <w:marLeft w:val="0"/>
          <w:marRight w:val="0"/>
          <w:marTop w:val="0"/>
          <w:marBottom w:val="0"/>
          <w:divBdr>
            <w:top w:val="none" w:sz="0" w:space="0" w:color="auto"/>
            <w:left w:val="none" w:sz="0" w:space="0" w:color="auto"/>
            <w:bottom w:val="none" w:sz="0" w:space="0" w:color="auto"/>
            <w:right w:val="none" w:sz="0" w:space="0" w:color="auto"/>
          </w:divBdr>
          <w:divsChild>
            <w:div w:id="1813406238">
              <w:marLeft w:val="0"/>
              <w:marRight w:val="0"/>
              <w:marTop w:val="0"/>
              <w:marBottom w:val="0"/>
              <w:divBdr>
                <w:top w:val="none" w:sz="0" w:space="0" w:color="auto"/>
                <w:left w:val="none" w:sz="0" w:space="0" w:color="auto"/>
                <w:bottom w:val="none" w:sz="0" w:space="0" w:color="auto"/>
                <w:right w:val="none" w:sz="0" w:space="0" w:color="auto"/>
              </w:divBdr>
            </w:div>
          </w:divsChild>
        </w:div>
        <w:div w:id="2043163978">
          <w:marLeft w:val="0"/>
          <w:marRight w:val="0"/>
          <w:marTop w:val="0"/>
          <w:marBottom w:val="0"/>
          <w:divBdr>
            <w:top w:val="none" w:sz="0" w:space="0" w:color="auto"/>
            <w:left w:val="none" w:sz="0" w:space="0" w:color="auto"/>
            <w:bottom w:val="none" w:sz="0" w:space="0" w:color="auto"/>
            <w:right w:val="none" w:sz="0" w:space="0" w:color="auto"/>
          </w:divBdr>
        </w:div>
        <w:div w:id="283999211">
          <w:marLeft w:val="0"/>
          <w:marRight w:val="0"/>
          <w:marTop w:val="0"/>
          <w:marBottom w:val="0"/>
          <w:divBdr>
            <w:top w:val="none" w:sz="0" w:space="0" w:color="auto"/>
            <w:left w:val="none" w:sz="0" w:space="0" w:color="auto"/>
            <w:bottom w:val="none" w:sz="0" w:space="0" w:color="auto"/>
            <w:right w:val="none" w:sz="0" w:space="0" w:color="auto"/>
          </w:divBdr>
          <w:divsChild>
            <w:div w:id="1871070507">
              <w:marLeft w:val="0"/>
              <w:marRight w:val="0"/>
              <w:marTop w:val="0"/>
              <w:marBottom w:val="0"/>
              <w:divBdr>
                <w:top w:val="none" w:sz="0" w:space="0" w:color="auto"/>
                <w:left w:val="none" w:sz="0" w:space="0" w:color="auto"/>
                <w:bottom w:val="none" w:sz="0" w:space="0" w:color="auto"/>
                <w:right w:val="none" w:sz="0" w:space="0" w:color="auto"/>
              </w:divBdr>
            </w:div>
          </w:divsChild>
        </w:div>
        <w:div w:id="642344218">
          <w:marLeft w:val="0"/>
          <w:marRight w:val="0"/>
          <w:marTop w:val="0"/>
          <w:marBottom w:val="0"/>
          <w:divBdr>
            <w:top w:val="none" w:sz="0" w:space="0" w:color="auto"/>
            <w:left w:val="none" w:sz="0" w:space="0" w:color="auto"/>
            <w:bottom w:val="none" w:sz="0" w:space="0" w:color="auto"/>
            <w:right w:val="none" w:sz="0" w:space="0" w:color="auto"/>
          </w:divBdr>
        </w:div>
        <w:div w:id="913008271">
          <w:marLeft w:val="0"/>
          <w:marRight w:val="0"/>
          <w:marTop w:val="0"/>
          <w:marBottom w:val="0"/>
          <w:divBdr>
            <w:top w:val="none" w:sz="0" w:space="0" w:color="auto"/>
            <w:left w:val="none" w:sz="0" w:space="0" w:color="auto"/>
            <w:bottom w:val="none" w:sz="0" w:space="0" w:color="auto"/>
            <w:right w:val="none" w:sz="0" w:space="0" w:color="auto"/>
          </w:divBdr>
          <w:divsChild>
            <w:div w:id="1233613767">
              <w:marLeft w:val="0"/>
              <w:marRight w:val="0"/>
              <w:marTop w:val="0"/>
              <w:marBottom w:val="0"/>
              <w:divBdr>
                <w:top w:val="none" w:sz="0" w:space="0" w:color="auto"/>
                <w:left w:val="none" w:sz="0" w:space="0" w:color="auto"/>
                <w:bottom w:val="none" w:sz="0" w:space="0" w:color="auto"/>
                <w:right w:val="none" w:sz="0" w:space="0" w:color="auto"/>
              </w:divBdr>
            </w:div>
          </w:divsChild>
        </w:div>
        <w:div w:id="441612179">
          <w:marLeft w:val="0"/>
          <w:marRight w:val="0"/>
          <w:marTop w:val="0"/>
          <w:marBottom w:val="0"/>
          <w:divBdr>
            <w:top w:val="none" w:sz="0" w:space="0" w:color="auto"/>
            <w:left w:val="none" w:sz="0" w:space="0" w:color="auto"/>
            <w:bottom w:val="none" w:sz="0" w:space="0" w:color="auto"/>
            <w:right w:val="none" w:sz="0" w:space="0" w:color="auto"/>
          </w:divBdr>
        </w:div>
        <w:div w:id="1284262564">
          <w:marLeft w:val="0"/>
          <w:marRight w:val="0"/>
          <w:marTop w:val="0"/>
          <w:marBottom w:val="0"/>
          <w:divBdr>
            <w:top w:val="none" w:sz="0" w:space="0" w:color="auto"/>
            <w:left w:val="none" w:sz="0" w:space="0" w:color="auto"/>
            <w:bottom w:val="none" w:sz="0" w:space="0" w:color="auto"/>
            <w:right w:val="none" w:sz="0" w:space="0" w:color="auto"/>
          </w:divBdr>
          <w:divsChild>
            <w:div w:id="1676617025">
              <w:marLeft w:val="0"/>
              <w:marRight w:val="0"/>
              <w:marTop w:val="0"/>
              <w:marBottom w:val="0"/>
              <w:divBdr>
                <w:top w:val="none" w:sz="0" w:space="0" w:color="auto"/>
                <w:left w:val="none" w:sz="0" w:space="0" w:color="auto"/>
                <w:bottom w:val="none" w:sz="0" w:space="0" w:color="auto"/>
                <w:right w:val="none" w:sz="0" w:space="0" w:color="auto"/>
              </w:divBdr>
            </w:div>
          </w:divsChild>
        </w:div>
        <w:div w:id="498230231">
          <w:marLeft w:val="0"/>
          <w:marRight w:val="0"/>
          <w:marTop w:val="0"/>
          <w:marBottom w:val="0"/>
          <w:divBdr>
            <w:top w:val="none" w:sz="0" w:space="0" w:color="auto"/>
            <w:left w:val="none" w:sz="0" w:space="0" w:color="auto"/>
            <w:bottom w:val="none" w:sz="0" w:space="0" w:color="auto"/>
            <w:right w:val="none" w:sz="0" w:space="0" w:color="auto"/>
          </w:divBdr>
        </w:div>
        <w:div w:id="155994885">
          <w:marLeft w:val="0"/>
          <w:marRight w:val="0"/>
          <w:marTop w:val="0"/>
          <w:marBottom w:val="0"/>
          <w:divBdr>
            <w:top w:val="none" w:sz="0" w:space="0" w:color="auto"/>
            <w:left w:val="none" w:sz="0" w:space="0" w:color="auto"/>
            <w:bottom w:val="none" w:sz="0" w:space="0" w:color="auto"/>
            <w:right w:val="none" w:sz="0" w:space="0" w:color="auto"/>
          </w:divBdr>
          <w:divsChild>
            <w:div w:id="1677227226">
              <w:marLeft w:val="0"/>
              <w:marRight w:val="0"/>
              <w:marTop w:val="0"/>
              <w:marBottom w:val="0"/>
              <w:divBdr>
                <w:top w:val="none" w:sz="0" w:space="0" w:color="auto"/>
                <w:left w:val="none" w:sz="0" w:space="0" w:color="auto"/>
                <w:bottom w:val="none" w:sz="0" w:space="0" w:color="auto"/>
                <w:right w:val="none" w:sz="0" w:space="0" w:color="auto"/>
              </w:divBdr>
            </w:div>
          </w:divsChild>
        </w:div>
        <w:div w:id="575551221">
          <w:marLeft w:val="0"/>
          <w:marRight w:val="0"/>
          <w:marTop w:val="0"/>
          <w:marBottom w:val="0"/>
          <w:divBdr>
            <w:top w:val="none" w:sz="0" w:space="0" w:color="auto"/>
            <w:left w:val="none" w:sz="0" w:space="0" w:color="auto"/>
            <w:bottom w:val="none" w:sz="0" w:space="0" w:color="auto"/>
            <w:right w:val="none" w:sz="0" w:space="0" w:color="auto"/>
          </w:divBdr>
        </w:div>
        <w:div w:id="1599873356">
          <w:marLeft w:val="0"/>
          <w:marRight w:val="0"/>
          <w:marTop w:val="0"/>
          <w:marBottom w:val="0"/>
          <w:divBdr>
            <w:top w:val="none" w:sz="0" w:space="0" w:color="auto"/>
            <w:left w:val="none" w:sz="0" w:space="0" w:color="auto"/>
            <w:bottom w:val="none" w:sz="0" w:space="0" w:color="auto"/>
            <w:right w:val="none" w:sz="0" w:space="0" w:color="auto"/>
          </w:divBdr>
          <w:divsChild>
            <w:div w:id="2071341992">
              <w:marLeft w:val="0"/>
              <w:marRight w:val="0"/>
              <w:marTop w:val="0"/>
              <w:marBottom w:val="0"/>
              <w:divBdr>
                <w:top w:val="none" w:sz="0" w:space="0" w:color="auto"/>
                <w:left w:val="none" w:sz="0" w:space="0" w:color="auto"/>
                <w:bottom w:val="none" w:sz="0" w:space="0" w:color="auto"/>
                <w:right w:val="none" w:sz="0" w:space="0" w:color="auto"/>
              </w:divBdr>
            </w:div>
          </w:divsChild>
        </w:div>
        <w:div w:id="1626739487">
          <w:marLeft w:val="0"/>
          <w:marRight w:val="0"/>
          <w:marTop w:val="0"/>
          <w:marBottom w:val="0"/>
          <w:divBdr>
            <w:top w:val="none" w:sz="0" w:space="0" w:color="auto"/>
            <w:left w:val="none" w:sz="0" w:space="0" w:color="auto"/>
            <w:bottom w:val="none" w:sz="0" w:space="0" w:color="auto"/>
            <w:right w:val="none" w:sz="0" w:space="0" w:color="auto"/>
          </w:divBdr>
        </w:div>
        <w:div w:id="1674408374">
          <w:marLeft w:val="0"/>
          <w:marRight w:val="0"/>
          <w:marTop w:val="0"/>
          <w:marBottom w:val="0"/>
          <w:divBdr>
            <w:top w:val="none" w:sz="0" w:space="0" w:color="auto"/>
            <w:left w:val="none" w:sz="0" w:space="0" w:color="auto"/>
            <w:bottom w:val="none" w:sz="0" w:space="0" w:color="auto"/>
            <w:right w:val="none" w:sz="0" w:space="0" w:color="auto"/>
          </w:divBdr>
          <w:divsChild>
            <w:div w:id="595020271">
              <w:marLeft w:val="0"/>
              <w:marRight w:val="0"/>
              <w:marTop w:val="0"/>
              <w:marBottom w:val="0"/>
              <w:divBdr>
                <w:top w:val="none" w:sz="0" w:space="0" w:color="auto"/>
                <w:left w:val="none" w:sz="0" w:space="0" w:color="auto"/>
                <w:bottom w:val="none" w:sz="0" w:space="0" w:color="auto"/>
                <w:right w:val="none" w:sz="0" w:space="0" w:color="auto"/>
              </w:divBdr>
            </w:div>
          </w:divsChild>
        </w:div>
        <w:div w:id="1317567955">
          <w:marLeft w:val="0"/>
          <w:marRight w:val="0"/>
          <w:marTop w:val="300"/>
          <w:marBottom w:val="0"/>
          <w:divBdr>
            <w:top w:val="none" w:sz="0" w:space="0" w:color="auto"/>
            <w:left w:val="none" w:sz="0" w:space="0" w:color="auto"/>
            <w:bottom w:val="none" w:sz="0" w:space="0" w:color="auto"/>
            <w:right w:val="none" w:sz="0" w:space="0" w:color="auto"/>
          </w:divBdr>
          <w:divsChild>
            <w:div w:id="1112699977">
              <w:marLeft w:val="0"/>
              <w:marRight w:val="0"/>
              <w:marTop w:val="0"/>
              <w:marBottom w:val="0"/>
              <w:divBdr>
                <w:top w:val="none" w:sz="0" w:space="0" w:color="auto"/>
                <w:left w:val="none" w:sz="0" w:space="0" w:color="auto"/>
                <w:bottom w:val="none" w:sz="0" w:space="0" w:color="auto"/>
                <w:right w:val="none" w:sz="0" w:space="0" w:color="auto"/>
              </w:divBdr>
              <w:divsChild>
                <w:div w:id="1852181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78089">
          <w:marLeft w:val="0"/>
          <w:marRight w:val="0"/>
          <w:marTop w:val="300"/>
          <w:marBottom w:val="0"/>
          <w:divBdr>
            <w:top w:val="none" w:sz="0" w:space="0" w:color="auto"/>
            <w:left w:val="none" w:sz="0" w:space="0" w:color="auto"/>
            <w:bottom w:val="none" w:sz="0" w:space="0" w:color="auto"/>
            <w:right w:val="none" w:sz="0" w:space="0" w:color="auto"/>
          </w:divBdr>
          <w:divsChild>
            <w:div w:id="1701936882">
              <w:marLeft w:val="0"/>
              <w:marRight w:val="0"/>
              <w:marTop w:val="0"/>
              <w:marBottom w:val="0"/>
              <w:divBdr>
                <w:top w:val="none" w:sz="0" w:space="0" w:color="auto"/>
                <w:left w:val="none" w:sz="0" w:space="0" w:color="auto"/>
                <w:bottom w:val="none" w:sz="0" w:space="0" w:color="auto"/>
                <w:right w:val="none" w:sz="0" w:space="0" w:color="auto"/>
              </w:divBdr>
              <w:divsChild>
                <w:div w:id="69365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688284">
          <w:marLeft w:val="0"/>
          <w:marRight w:val="0"/>
          <w:marTop w:val="300"/>
          <w:marBottom w:val="0"/>
          <w:divBdr>
            <w:top w:val="none" w:sz="0" w:space="0" w:color="auto"/>
            <w:left w:val="none" w:sz="0" w:space="0" w:color="auto"/>
            <w:bottom w:val="none" w:sz="0" w:space="0" w:color="auto"/>
            <w:right w:val="none" w:sz="0" w:space="0" w:color="auto"/>
          </w:divBdr>
          <w:divsChild>
            <w:div w:id="21130693">
              <w:marLeft w:val="0"/>
              <w:marRight w:val="0"/>
              <w:marTop w:val="0"/>
              <w:marBottom w:val="0"/>
              <w:divBdr>
                <w:top w:val="none" w:sz="0" w:space="0" w:color="auto"/>
                <w:left w:val="none" w:sz="0" w:space="0" w:color="auto"/>
                <w:bottom w:val="none" w:sz="0" w:space="0" w:color="auto"/>
                <w:right w:val="none" w:sz="0" w:space="0" w:color="auto"/>
              </w:divBdr>
              <w:divsChild>
                <w:div w:id="51611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027503">
          <w:marLeft w:val="0"/>
          <w:marRight w:val="0"/>
          <w:marTop w:val="300"/>
          <w:marBottom w:val="0"/>
          <w:divBdr>
            <w:top w:val="none" w:sz="0" w:space="0" w:color="auto"/>
            <w:left w:val="none" w:sz="0" w:space="0" w:color="auto"/>
            <w:bottom w:val="none" w:sz="0" w:space="0" w:color="auto"/>
            <w:right w:val="none" w:sz="0" w:space="0" w:color="auto"/>
          </w:divBdr>
          <w:divsChild>
            <w:div w:id="354118394">
              <w:marLeft w:val="0"/>
              <w:marRight w:val="0"/>
              <w:marTop w:val="0"/>
              <w:marBottom w:val="0"/>
              <w:divBdr>
                <w:top w:val="none" w:sz="0" w:space="0" w:color="auto"/>
                <w:left w:val="none" w:sz="0" w:space="0" w:color="auto"/>
                <w:bottom w:val="none" w:sz="0" w:space="0" w:color="auto"/>
                <w:right w:val="none" w:sz="0" w:space="0" w:color="auto"/>
              </w:divBdr>
              <w:divsChild>
                <w:div w:id="2000306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3148189">
      <w:bodyDiv w:val="1"/>
      <w:marLeft w:val="0"/>
      <w:marRight w:val="0"/>
      <w:marTop w:val="0"/>
      <w:marBottom w:val="0"/>
      <w:divBdr>
        <w:top w:val="none" w:sz="0" w:space="0" w:color="auto"/>
        <w:left w:val="none" w:sz="0" w:space="0" w:color="auto"/>
        <w:bottom w:val="none" w:sz="0" w:space="0" w:color="auto"/>
        <w:right w:val="none" w:sz="0" w:space="0" w:color="auto"/>
      </w:divBdr>
      <w:divsChild>
        <w:div w:id="1468550789">
          <w:marLeft w:val="0"/>
          <w:marRight w:val="0"/>
          <w:marTop w:val="0"/>
          <w:marBottom w:val="0"/>
          <w:divBdr>
            <w:top w:val="none" w:sz="0" w:space="0" w:color="auto"/>
            <w:left w:val="none" w:sz="0" w:space="0" w:color="auto"/>
            <w:bottom w:val="none" w:sz="0" w:space="0" w:color="auto"/>
            <w:right w:val="none" w:sz="0" w:space="0" w:color="auto"/>
          </w:divBdr>
        </w:div>
        <w:div w:id="2091734881">
          <w:marLeft w:val="0"/>
          <w:marRight w:val="0"/>
          <w:marTop w:val="0"/>
          <w:marBottom w:val="0"/>
          <w:divBdr>
            <w:top w:val="none" w:sz="0" w:space="0" w:color="auto"/>
            <w:left w:val="none" w:sz="0" w:space="0" w:color="auto"/>
            <w:bottom w:val="none" w:sz="0" w:space="0" w:color="auto"/>
            <w:right w:val="none" w:sz="0" w:space="0" w:color="auto"/>
          </w:divBdr>
          <w:divsChild>
            <w:div w:id="1442649870">
              <w:marLeft w:val="0"/>
              <w:marRight w:val="0"/>
              <w:marTop w:val="0"/>
              <w:marBottom w:val="0"/>
              <w:divBdr>
                <w:top w:val="none" w:sz="0" w:space="0" w:color="auto"/>
                <w:left w:val="none" w:sz="0" w:space="0" w:color="auto"/>
                <w:bottom w:val="none" w:sz="0" w:space="0" w:color="auto"/>
                <w:right w:val="none" w:sz="0" w:space="0" w:color="auto"/>
              </w:divBdr>
            </w:div>
          </w:divsChild>
        </w:div>
        <w:div w:id="1306811418">
          <w:marLeft w:val="0"/>
          <w:marRight w:val="0"/>
          <w:marTop w:val="0"/>
          <w:marBottom w:val="0"/>
          <w:divBdr>
            <w:top w:val="none" w:sz="0" w:space="0" w:color="auto"/>
            <w:left w:val="none" w:sz="0" w:space="0" w:color="auto"/>
            <w:bottom w:val="none" w:sz="0" w:space="0" w:color="auto"/>
            <w:right w:val="none" w:sz="0" w:space="0" w:color="auto"/>
          </w:divBdr>
        </w:div>
        <w:div w:id="1579557629">
          <w:marLeft w:val="0"/>
          <w:marRight w:val="0"/>
          <w:marTop w:val="0"/>
          <w:marBottom w:val="0"/>
          <w:divBdr>
            <w:top w:val="none" w:sz="0" w:space="0" w:color="auto"/>
            <w:left w:val="none" w:sz="0" w:space="0" w:color="auto"/>
            <w:bottom w:val="none" w:sz="0" w:space="0" w:color="auto"/>
            <w:right w:val="none" w:sz="0" w:space="0" w:color="auto"/>
          </w:divBdr>
          <w:divsChild>
            <w:div w:id="1837961103">
              <w:marLeft w:val="0"/>
              <w:marRight w:val="0"/>
              <w:marTop w:val="0"/>
              <w:marBottom w:val="0"/>
              <w:divBdr>
                <w:top w:val="none" w:sz="0" w:space="0" w:color="auto"/>
                <w:left w:val="none" w:sz="0" w:space="0" w:color="auto"/>
                <w:bottom w:val="none" w:sz="0" w:space="0" w:color="auto"/>
                <w:right w:val="none" w:sz="0" w:space="0" w:color="auto"/>
              </w:divBdr>
            </w:div>
          </w:divsChild>
        </w:div>
        <w:div w:id="1273634819">
          <w:marLeft w:val="0"/>
          <w:marRight w:val="0"/>
          <w:marTop w:val="0"/>
          <w:marBottom w:val="0"/>
          <w:divBdr>
            <w:top w:val="none" w:sz="0" w:space="0" w:color="auto"/>
            <w:left w:val="none" w:sz="0" w:space="0" w:color="auto"/>
            <w:bottom w:val="none" w:sz="0" w:space="0" w:color="auto"/>
            <w:right w:val="none" w:sz="0" w:space="0" w:color="auto"/>
          </w:divBdr>
        </w:div>
        <w:div w:id="979531406">
          <w:marLeft w:val="0"/>
          <w:marRight w:val="0"/>
          <w:marTop w:val="0"/>
          <w:marBottom w:val="0"/>
          <w:divBdr>
            <w:top w:val="none" w:sz="0" w:space="0" w:color="auto"/>
            <w:left w:val="none" w:sz="0" w:space="0" w:color="auto"/>
            <w:bottom w:val="none" w:sz="0" w:space="0" w:color="auto"/>
            <w:right w:val="none" w:sz="0" w:space="0" w:color="auto"/>
          </w:divBdr>
          <w:divsChild>
            <w:div w:id="731387093">
              <w:marLeft w:val="0"/>
              <w:marRight w:val="0"/>
              <w:marTop w:val="0"/>
              <w:marBottom w:val="0"/>
              <w:divBdr>
                <w:top w:val="none" w:sz="0" w:space="0" w:color="auto"/>
                <w:left w:val="none" w:sz="0" w:space="0" w:color="auto"/>
                <w:bottom w:val="none" w:sz="0" w:space="0" w:color="auto"/>
                <w:right w:val="none" w:sz="0" w:space="0" w:color="auto"/>
              </w:divBdr>
            </w:div>
          </w:divsChild>
        </w:div>
        <w:div w:id="1139884056">
          <w:marLeft w:val="0"/>
          <w:marRight w:val="0"/>
          <w:marTop w:val="0"/>
          <w:marBottom w:val="0"/>
          <w:divBdr>
            <w:top w:val="none" w:sz="0" w:space="0" w:color="auto"/>
            <w:left w:val="none" w:sz="0" w:space="0" w:color="auto"/>
            <w:bottom w:val="none" w:sz="0" w:space="0" w:color="auto"/>
            <w:right w:val="none" w:sz="0" w:space="0" w:color="auto"/>
          </w:divBdr>
        </w:div>
        <w:div w:id="1614706336">
          <w:marLeft w:val="0"/>
          <w:marRight w:val="0"/>
          <w:marTop w:val="0"/>
          <w:marBottom w:val="0"/>
          <w:divBdr>
            <w:top w:val="none" w:sz="0" w:space="0" w:color="auto"/>
            <w:left w:val="none" w:sz="0" w:space="0" w:color="auto"/>
            <w:bottom w:val="none" w:sz="0" w:space="0" w:color="auto"/>
            <w:right w:val="none" w:sz="0" w:space="0" w:color="auto"/>
          </w:divBdr>
          <w:divsChild>
            <w:div w:id="2096316193">
              <w:marLeft w:val="0"/>
              <w:marRight w:val="0"/>
              <w:marTop w:val="0"/>
              <w:marBottom w:val="0"/>
              <w:divBdr>
                <w:top w:val="none" w:sz="0" w:space="0" w:color="auto"/>
                <w:left w:val="none" w:sz="0" w:space="0" w:color="auto"/>
                <w:bottom w:val="none" w:sz="0" w:space="0" w:color="auto"/>
                <w:right w:val="none" w:sz="0" w:space="0" w:color="auto"/>
              </w:divBdr>
            </w:div>
          </w:divsChild>
        </w:div>
        <w:div w:id="1984462259">
          <w:marLeft w:val="0"/>
          <w:marRight w:val="0"/>
          <w:marTop w:val="0"/>
          <w:marBottom w:val="0"/>
          <w:divBdr>
            <w:top w:val="none" w:sz="0" w:space="0" w:color="auto"/>
            <w:left w:val="none" w:sz="0" w:space="0" w:color="auto"/>
            <w:bottom w:val="none" w:sz="0" w:space="0" w:color="auto"/>
            <w:right w:val="none" w:sz="0" w:space="0" w:color="auto"/>
          </w:divBdr>
        </w:div>
        <w:div w:id="436218223">
          <w:marLeft w:val="0"/>
          <w:marRight w:val="0"/>
          <w:marTop w:val="0"/>
          <w:marBottom w:val="0"/>
          <w:divBdr>
            <w:top w:val="none" w:sz="0" w:space="0" w:color="auto"/>
            <w:left w:val="none" w:sz="0" w:space="0" w:color="auto"/>
            <w:bottom w:val="none" w:sz="0" w:space="0" w:color="auto"/>
            <w:right w:val="none" w:sz="0" w:space="0" w:color="auto"/>
          </w:divBdr>
          <w:divsChild>
            <w:div w:id="1663773343">
              <w:marLeft w:val="0"/>
              <w:marRight w:val="0"/>
              <w:marTop w:val="0"/>
              <w:marBottom w:val="0"/>
              <w:divBdr>
                <w:top w:val="none" w:sz="0" w:space="0" w:color="auto"/>
                <w:left w:val="none" w:sz="0" w:space="0" w:color="auto"/>
                <w:bottom w:val="none" w:sz="0" w:space="0" w:color="auto"/>
                <w:right w:val="none" w:sz="0" w:space="0" w:color="auto"/>
              </w:divBdr>
            </w:div>
          </w:divsChild>
        </w:div>
        <w:div w:id="430975426">
          <w:marLeft w:val="0"/>
          <w:marRight w:val="0"/>
          <w:marTop w:val="0"/>
          <w:marBottom w:val="0"/>
          <w:divBdr>
            <w:top w:val="none" w:sz="0" w:space="0" w:color="auto"/>
            <w:left w:val="none" w:sz="0" w:space="0" w:color="auto"/>
            <w:bottom w:val="none" w:sz="0" w:space="0" w:color="auto"/>
            <w:right w:val="none" w:sz="0" w:space="0" w:color="auto"/>
          </w:divBdr>
        </w:div>
        <w:div w:id="1109862137">
          <w:marLeft w:val="0"/>
          <w:marRight w:val="0"/>
          <w:marTop w:val="0"/>
          <w:marBottom w:val="0"/>
          <w:divBdr>
            <w:top w:val="none" w:sz="0" w:space="0" w:color="auto"/>
            <w:left w:val="none" w:sz="0" w:space="0" w:color="auto"/>
            <w:bottom w:val="none" w:sz="0" w:space="0" w:color="auto"/>
            <w:right w:val="none" w:sz="0" w:space="0" w:color="auto"/>
          </w:divBdr>
          <w:divsChild>
            <w:div w:id="2099210736">
              <w:marLeft w:val="0"/>
              <w:marRight w:val="0"/>
              <w:marTop w:val="0"/>
              <w:marBottom w:val="0"/>
              <w:divBdr>
                <w:top w:val="none" w:sz="0" w:space="0" w:color="auto"/>
                <w:left w:val="none" w:sz="0" w:space="0" w:color="auto"/>
                <w:bottom w:val="none" w:sz="0" w:space="0" w:color="auto"/>
                <w:right w:val="none" w:sz="0" w:space="0" w:color="auto"/>
              </w:divBdr>
            </w:div>
          </w:divsChild>
        </w:div>
        <w:div w:id="535965022">
          <w:marLeft w:val="0"/>
          <w:marRight w:val="0"/>
          <w:marTop w:val="0"/>
          <w:marBottom w:val="0"/>
          <w:divBdr>
            <w:top w:val="none" w:sz="0" w:space="0" w:color="auto"/>
            <w:left w:val="none" w:sz="0" w:space="0" w:color="auto"/>
            <w:bottom w:val="none" w:sz="0" w:space="0" w:color="auto"/>
            <w:right w:val="none" w:sz="0" w:space="0" w:color="auto"/>
          </w:divBdr>
        </w:div>
        <w:div w:id="2074963615">
          <w:marLeft w:val="0"/>
          <w:marRight w:val="0"/>
          <w:marTop w:val="0"/>
          <w:marBottom w:val="0"/>
          <w:divBdr>
            <w:top w:val="none" w:sz="0" w:space="0" w:color="auto"/>
            <w:left w:val="none" w:sz="0" w:space="0" w:color="auto"/>
            <w:bottom w:val="none" w:sz="0" w:space="0" w:color="auto"/>
            <w:right w:val="none" w:sz="0" w:space="0" w:color="auto"/>
          </w:divBdr>
          <w:divsChild>
            <w:div w:id="2005278809">
              <w:marLeft w:val="0"/>
              <w:marRight w:val="0"/>
              <w:marTop w:val="0"/>
              <w:marBottom w:val="0"/>
              <w:divBdr>
                <w:top w:val="none" w:sz="0" w:space="0" w:color="auto"/>
                <w:left w:val="none" w:sz="0" w:space="0" w:color="auto"/>
                <w:bottom w:val="none" w:sz="0" w:space="0" w:color="auto"/>
                <w:right w:val="none" w:sz="0" w:space="0" w:color="auto"/>
              </w:divBdr>
            </w:div>
          </w:divsChild>
        </w:div>
        <w:div w:id="1904368946">
          <w:marLeft w:val="0"/>
          <w:marRight w:val="0"/>
          <w:marTop w:val="300"/>
          <w:marBottom w:val="0"/>
          <w:divBdr>
            <w:top w:val="none" w:sz="0" w:space="0" w:color="auto"/>
            <w:left w:val="none" w:sz="0" w:space="0" w:color="auto"/>
            <w:bottom w:val="none" w:sz="0" w:space="0" w:color="auto"/>
            <w:right w:val="none" w:sz="0" w:space="0" w:color="auto"/>
          </w:divBdr>
          <w:divsChild>
            <w:div w:id="662662708">
              <w:marLeft w:val="0"/>
              <w:marRight w:val="0"/>
              <w:marTop w:val="0"/>
              <w:marBottom w:val="0"/>
              <w:divBdr>
                <w:top w:val="none" w:sz="0" w:space="0" w:color="auto"/>
                <w:left w:val="none" w:sz="0" w:space="0" w:color="auto"/>
                <w:bottom w:val="none" w:sz="0" w:space="0" w:color="auto"/>
                <w:right w:val="none" w:sz="0" w:space="0" w:color="auto"/>
              </w:divBdr>
              <w:divsChild>
                <w:div w:id="1988507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4507">
          <w:marLeft w:val="0"/>
          <w:marRight w:val="0"/>
          <w:marTop w:val="300"/>
          <w:marBottom w:val="0"/>
          <w:divBdr>
            <w:top w:val="none" w:sz="0" w:space="0" w:color="auto"/>
            <w:left w:val="none" w:sz="0" w:space="0" w:color="auto"/>
            <w:bottom w:val="none" w:sz="0" w:space="0" w:color="auto"/>
            <w:right w:val="none" w:sz="0" w:space="0" w:color="auto"/>
          </w:divBdr>
          <w:divsChild>
            <w:div w:id="1476489340">
              <w:marLeft w:val="0"/>
              <w:marRight w:val="0"/>
              <w:marTop w:val="0"/>
              <w:marBottom w:val="0"/>
              <w:divBdr>
                <w:top w:val="none" w:sz="0" w:space="0" w:color="auto"/>
                <w:left w:val="none" w:sz="0" w:space="0" w:color="auto"/>
                <w:bottom w:val="none" w:sz="0" w:space="0" w:color="auto"/>
                <w:right w:val="none" w:sz="0" w:space="0" w:color="auto"/>
              </w:divBdr>
              <w:divsChild>
                <w:div w:id="1671711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638220">
          <w:marLeft w:val="0"/>
          <w:marRight w:val="0"/>
          <w:marTop w:val="300"/>
          <w:marBottom w:val="0"/>
          <w:divBdr>
            <w:top w:val="none" w:sz="0" w:space="0" w:color="auto"/>
            <w:left w:val="none" w:sz="0" w:space="0" w:color="auto"/>
            <w:bottom w:val="none" w:sz="0" w:space="0" w:color="auto"/>
            <w:right w:val="none" w:sz="0" w:space="0" w:color="auto"/>
          </w:divBdr>
          <w:divsChild>
            <w:div w:id="1877112916">
              <w:marLeft w:val="0"/>
              <w:marRight w:val="0"/>
              <w:marTop w:val="0"/>
              <w:marBottom w:val="0"/>
              <w:divBdr>
                <w:top w:val="none" w:sz="0" w:space="0" w:color="auto"/>
                <w:left w:val="none" w:sz="0" w:space="0" w:color="auto"/>
                <w:bottom w:val="none" w:sz="0" w:space="0" w:color="auto"/>
                <w:right w:val="none" w:sz="0" w:space="0" w:color="auto"/>
              </w:divBdr>
              <w:divsChild>
                <w:div w:id="145471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15914613">
      <w:bodyDiv w:val="1"/>
      <w:marLeft w:val="0"/>
      <w:marRight w:val="0"/>
      <w:marTop w:val="0"/>
      <w:marBottom w:val="0"/>
      <w:divBdr>
        <w:top w:val="none" w:sz="0" w:space="0" w:color="auto"/>
        <w:left w:val="none" w:sz="0" w:space="0" w:color="auto"/>
        <w:bottom w:val="none" w:sz="0" w:space="0" w:color="auto"/>
        <w:right w:val="none" w:sz="0" w:space="0" w:color="auto"/>
      </w:divBdr>
    </w:div>
    <w:div w:id="619338910">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758537">
      <w:bodyDiv w:val="1"/>
      <w:marLeft w:val="0"/>
      <w:marRight w:val="0"/>
      <w:marTop w:val="0"/>
      <w:marBottom w:val="0"/>
      <w:divBdr>
        <w:top w:val="none" w:sz="0" w:space="0" w:color="auto"/>
        <w:left w:val="none" w:sz="0" w:space="0" w:color="auto"/>
        <w:bottom w:val="none" w:sz="0" w:space="0" w:color="auto"/>
        <w:right w:val="none" w:sz="0" w:space="0" w:color="auto"/>
      </w:divBdr>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36570481">
      <w:bodyDiv w:val="1"/>
      <w:marLeft w:val="0"/>
      <w:marRight w:val="0"/>
      <w:marTop w:val="0"/>
      <w:marBottom w:val="0"/>
      <w:divBdr>
        <w:top w:val="none" w:sz="0" w:space="0" w:color="auto"/>
        <w:left w:val="none" w:sz="0" w:space="0" w:color="auto"/>
        <w:bottom w:val="none" w:sz="0" w:space="0" w:color="auto"/>
        <w:right w:val="none" w:sz="0" w:space="0" w:color="auto"/>
      </w:divBdr>
      <w:divsChild>
        <w:div w:id="1482313857">
          <w:marLeft w:val="0"/>
          <w:marRight w:val="0"/>
          <w:marTop w:val="0"/>
          <w:marBottom w:val="0"/>
          <w:divBdr>
            <w:top w:val="none" w:sz="0" w:space="0" w:color="auto"/>
            <w:left w:val="none" w:sz="0" w:space="0" w:color="auto"/>
            <w:bottom w:val="none" w:sz="0" w:space="0" w:color="auto"/>
            <w:right w:val="none" w:sz="0" w:space="0" w:color="auto"/>
          </w:divBdr>
        </w:div>
        <w:div w:id="1988897045">
          <w:marLeft w:val="0"/>
          <w:marRight w:val="0"/>
          <w:marTop w:val="0"/>
          <w:marBottom w:val="0"/>
          <w:divBdr>
            <w:top w:val="none" w:sz="0" w:space="0" w:color="auto"/>
            <w:left w:val="none" w:sz="0" w:space="0" w:color="auto"/>
            <w:bottom w:val="none" w:sz="0" w:space="0" w:color="auto"/>
            <w:right w:val="none" w:sz="0" w:space="0" w:color="auto"/>
          </w:divBdr>
          <w:divsChild>
            <w:div w:id="254558936">
              <w:marLeft w:val="0"/>
              <w:marRight w:val="0"/>
              <w:marTop w:val="0"/>
              <w:marBottom w:val="0"/>
              <w:divBdr>
                <w:top w:val="none" w:sz="0" w:space="0" w:color="auto"/>
                <w:left w:val="none" w:sz="0" w:space="0" w:color="auto"/>
                <w:bottom w:val="none" w:sz="0" w:space="0" w:color="auto"/>
                <w:right w:val="none" w:sz="0" w:space="0" w:color="auto"/>
              </w:divBdr>
            </w:div>
          </w:divsChild>
        </w:div>
        <w:div w:id="519048465">
          <w:marLeft w:val="0"/>
          <w:marRight w:val="0"/>
          <w:marTop w:val="0"/>
          <w:marBottom w:val="0"/>
          <w:divBdr>
            <w:top w:val="none" w:sz="0" w:space="0" w:color="auto"/>
            <w:left w:val="none" w:sz="0" w:space="0" w:color="auto"/>
            <w:bottom w:val="none" w:sz="0" w:space="0" w:color="auto"/>
            <w:right w:val="none" w:sz="0" w:space="0" w:color="auto"/>
          </w:divBdr>
        </w:div>
        <w:div w:id="1690179511">
          <w:marLeft w:val="0"/>
          <w:marRight w:val="0"/>
          <w:marTop w:val="0"/>
          <w:marBottom w:val="0"/>
          <w:divBdr>
            <w:top w:val="none" w:sz="0" w:space="0" w:color="auto"/>
            <w:left w:val="none" w:sz="0" w:space="0" w:color="auto"/>
            <w:bottom w:val="none" w:sz="0" w:space="0" w:color="auto"/>
            <w:right w:val="none" w:sz="0" w:space="0" w:color="auto"/>
          </w:divBdr>
          <w:divsChild>
            <w:div w:id="1449399697">
              <w:marLeft w:val="0"/>
              <w:marRight w:val="0"/>
              <w:marTop w:val="0"/>
              <w:marBottom w:val="0"/>
              <w:divBdr>
                <w:top w:val="none" w:sz="0" w:space="0" w:color="auto"/>
                <w:left w:val="none" w:sz="0" w:space="0" w:color="auto"/>
                <w:bottom w:val="none" w:sz="0" w:space="0" w:color="auto"/>
                <w:right w:val="none" w:sz="0" w:space="0" w:color="auto"/>
              </w:divBdr>
            </w:div>
          </w:divsChild>
        </w:div>
        <w:div w:id="1300308056">
          <w:marLeft w:val="0"/>
          <w:marRight w:val="0"/>
          <w:marTop w:val="0"/>
          <w:marBottom w:val="0"/>
          <w:divBdr>
            <w:top w:val="none" w:sz="0" w:space="0" w:color="auto"/>
            <w:left w:val="none" w:sz="0" w:space="0" w:color="auto"/>
            <w:bottom w:val="none" w:sz="0" w:space="0" w:color="auto"/>
            <w:right w:val="none" w:sz="0" w:space="0" w:color="auto"/>
          </w:divBdr>
        </w:div>
        <w:div w:id="2101676122">
          <w:marLeft w:val="0"/>
          <w:marRight w:val="0"/>
          <w:marTop w:val="0"/>
          <w:marBottom w:val="0"/>
          <w:divBdr>
            <w:top w:val="none" w:sz="0" w:space="0" w:color="auto"/>
            <w:left w:val="none" w:sz="0" w:space="0" w:color="auto"/>
            <w:bottom w:val="none" w:sz="0" w:space="0" w:color="auto"/>
            <w:right w:val="none" w:sz="0" w:space="0" w:color="auto"/>
          </w:divBdr>
          <w:divsChild>
            <w:div w:id="1410470082">
              <w:marLeft w:val="0"/>
              <w:marRight w:val="0"/>
              <w:marTop w:val="0"/>
              <w:marBottom w:val="0"/>
              <w:divBdr>
                <w:top w:val="none" w:sz="0" w:space="0" w:color="auto"/>
                <w:left w:val="none" w:sz="0" w:space="0" w:color="auto"/>
                <w:bottom w:val="none" w:sz="0" w:space="0" w:color="auto"/>
                <w:right w:val="none" w:sz="0" w:space="0" w:color="auto"/>
              </w:divBdr>
            </w:div>
          </w:divsChild>
        </w:div>
        <w:div w:id="1656299236">
          <w:marLeft w:val="0"/>
          <w:marRight w:val="0"/>
          <w:marTop w:val="0"/>
          <w:marBottom w:val="0"/>
          <w:divBdr>
            <w:top w:val="none" w:sz="0" w:space="0" w:color="auto"/>
            <w:left w:val="none" w:sz="0" w:space="0" w:color="auto"/>
            <w:bottom w:val="none" w:sz="0" w:space="0" w:color="auto"/>
            <w:right w:val="none" w:sz="0" w:space="0" w:color="auto"/>
          </w:divBdr>
        </w:div>
        <w:div w:id="528185842">
          <w:marLeft w:val="0"/>
          <w:marRight w:val="0"/>
          <w:marTop w:val="0"/>
          <w:marBottom w:val="0"/>
          <w:divBdr>
            <w:top w:val="none" w:sz="0" w:space="0" w:color="auto"/>
            <w:left w:val="none" w:sz="0" w:space="0" w:color="auto"/>
            <w:bottom w:val="none" w:sz="0" w:space="0" w:color="auto"/>
            <w:right w:val="none" w:sz="0" w:space="0" w:color="auto"/>
          </w:divBdr>
          <w:divsChild>
            <w:div w:id="781191880">
              <w:marLeft w:val="0"/>
              <w:marRight w:val="0"/>
              <w:marTop w:val="0"/>
              <w:marBottom w:val="0"/>
              <w:divBdr>
                <w:top w:val="none" w:sz="0" w:space="0" w:color="auto"/>
                <w:left w:val="none" w:sz="0" w:space="0" w:color="auto"/>
                <w:bottom w:val="none" w:sz="0" w:space="0" w:color="auto"/>
                <w:right w:val="none" w:sz="0" w:space="0" w:color="auto"/>
              </w:divBdr>
            </w:div>
          </w:divsChild>
        </w:div>
        <w:div w:id="1725332667">
          <w:marLeft w:val="0"/>
          <w:marRight w:val="0"/>
          <w:marTop w:val="0"/>
          <w:marBottom w:val="0"/>
          <w:divBdr>
            <w:top w:val="none" w:sz="0" w:space="0" w:color="auto"/>
            <w:left w:val="none" w:sz="0" w:space="0" w:color="auto"/>
            <w:bottom w:val="none" w:sz="0" w:space="0" w:color="auto"/>
            <w:right w:val="none" w:sz="0" w:space="0" w:color="auto"/>
          </w:divBdr>
        </w:div>
        <w:div w:id="893347616">
          <w:marLeft w:val="0"/>
          <w:marRight w:val="0"/>
          <w:marTop w:val="0"/>
          <w:marBottom w:val="0"/>
          <w:divBdr>
            <w:top w:val="none" w:sz="0" w:space="0" w:color="auto"/>
            <w:left w:val="none" w:sz="0" w:space="0" w:color="auto"/>
            <w:bottom w:val="none" w:sz="0" w:space="0" w:color="auto"/>
            <w:right w:val="none" w:sz="0" w:space="0" w:color="auto"/>
          </w:divBdr>
          <w:divsChild>
            <w:div w:id="827554162">
              <w:marLeft w:val="0"/>
              <w:marRight w:val="0"/>
              <w:marTop w:val="0"/>
              <w:marBottom w:val="0"/>
              <w:divBdr>
                <w:top w:val="none" w:sz="0" w:space="0" w:color="auto"/>
                <w:left w:val="none" w:sz="0" w:space="0" w:color="auto"/>
                <w:bottom w:val="none" w:sz="0" w:space="0" w:color="auto"/>
                <w:right w:val="none" w:sz="0" w:space="0" w:color="auto"/>
              </w:divBdr>
            </w:div>
          </w:divsChild>
        </w:div>
        <w:div w:id="1395467702">
          <w:marLeft w:val="0"/>
          <w:marRight w:val="0"/>
          <w:marTop w:val="0"/>
          <w:marBottom w:val="0"/>
          <w:divBdr>
            <w:top w:val="none" w:sz="0" w:space="0" w:color="auto"/>
            <w:left w:val="none" w:sz="0" w:space="0" w:color="auto"/>
            <w:bottom w:val="none" w:sz="0" w:space="0" w:color="auto"/>
            <w:right w:val="none" w:sz="0" w:space="0" w:color="auto"/>
          </w:divBdr>
        </w:div>
        <w:div w:id="837841834">
          <w:marLeft w:val="0"/>
          <w:marRight w:val="0"/>
          <w:marTop w:val="0"/>
          <w:marBottom w:val="0"/>
          <w:divBdr>
            <w:top w:val="none" w:sz="0" w:space="0" w:color="auto"/>
            <w:left w:val="none" w:sz="0" w:space="0" w:color="auto"/>
            <w:bottom w:val="none" w:sz="0" w:space="0" w:color="auto"/>
            <w:right w:val="none" w:sz="0" w:space="0" w:color="auto"/>
          </w:divBdr>
          <w:divsChild>
            <w:div w:id="1556702830">
              <w:marLeft w:val="0"/>
              <w:marRight w:val="0"/>
              <w:marTop w:val="0"/>
              <w:marBottom w:val="0"/>
              <w:divBdr>
                <w:top w:val="none" w:sz="0" w:space="0" w:color="auto"/>
                <w:left w:val="none" w:sz="0" w:space="0" w:color="auto"/>
                <w:bottom w:val="none" w:sz="0" w:space="0" w:color="auto"/>
                <w:right w:val="none" w:sz="0" w:space="0" w:color="auto"/>
              </w:divBdr>
            </w:div>
          </w:divsChild>
        </w:div>
        <w:div w:id="1540509131">
          <w:marLeft w:val="0"/>
          <w:marRight w:val="0"/>
          <w:marTop w:val="0"/>
          <w:marBottom w:val="0"/>
          <w:divBdr>
            <w:top w:val="none" w:sz="0" w:space="0" w:color="auto"/>
            <w:left w:val="none" w:sz="0" w:space="0" w:color="auto"/>
            <w:bottom w:val="none" w:sz="0" w:space="0" w:color="auto"/>
            <w:right w:val="none" w:sz="0" w:space="0" w:color="auto"/>
          </w:divBdr>
        </w:div>
        <w:div w:id="1634477736">
          <w:marLeft w:val="0"/>
          <w:marRight w:val="0"/>
          <w:marTop w:val="0"/>
          <w:marBottom w:val="0"/>
          <w:divBdr>
            <w:top w:val="none" w:sz="0" w:space="0" w:color="auto"/>
            <w:left w:val="none" w:sz="0" w:space="0" w:color="auto"/>
            <w:bottom w:val="none" w:sz="0" w:space="0" w:color="auto"/>
            <w:right w:val="none" w:sz="0" w:space="0" w:color="auto"/>
          </w:divBdr>
          <w:divsChild>
            <w:div w:id="2050642815">
              <w:marLeft w:val="0"/>
              <w:marRight w:val="0"/>
              <w:marTop w:val="0"/>
              <w:marBottom w:val="0"/>
              <w:divBdr>
                <w:top w:val="none" w:sz="0" w:space="0" w:color="auto"/>
                <w:left w:val="none" w:sz="0" w:space="0" w:color="auto"/>
                <w:bottom w:val="none" w:sz="0" w:space="0" w:color="auto"/>
                <w:right w:val="none" w:sz="0" w:space="0" w:color="auto"/>
              </w:divBdr>
            </w:div>
          </w:divsChild>
        </w:div>
        <w:div w:id="2050837795">
          <w:marLeft w:val="0"/>
          <w:marRight w:val="0"/>
          <w:marTop w:val="300"/>
          <w:marBottom w:val="0"/>
          <w:divBdr>
            <w:top w:val="none" w:sz="0" w:space="0" w:color="auto"/>
            <w:left w:val="none" w:sz="0" w:space="0" w:color="auto"/>
            <w:bottom w:val="none" w:sz="0" w:space="0" w:color="auto"/>
            <w:right w:val="none" w:sz="0" w:space="0" w:color="auto"/>
          </w:divBdr>
          <w:divsChild>
            <w:div w:id="853956517">
              <w:marLeft w:val="0"/>
              <w:marRight w:val="0"/>
              <w:marTop w:val="0"/>
              <w:marBottom w:val="0"/>
              <w:divBdr>
                <w:top w:val="none" w:sz="0" w:space="0" w:color="auto"/>
                <w:left w:val="none" w:sz="0" w:space="0" w:color="auto"/>
                <w:bottom w:val="none" w:sz="0" w:space="0" w:color="auto"/>
                <w:right w:val="none" w:sz="0" w:space="0" w:color="auto"/>
              </w:divBdr>
              <w:divsChild>
                <w:div w:id="19755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509032">
          <w:marLeft w:val="0"/>
          <w:marRight w:val="0"/>
          <w:marTop w:val="300"/>
          <w:marBottom w:val="0"/>
          <w:divBdr>
            <w:top w:val="none" w:sz="0" w:space="0" w:color="auto"/>
            <w:left w:val="none" w:sz="0" w:space="0" w:color="auto"/>
            <w:bottom w:val="none" w:sz="0" w:space="0" w:color="auto"/>
            <w:right w:val="none" w:sz="0" w:space="0" w:color="auto"/>
          </w:divBdr>
          <w:divsChild>
            <w:div w:id="1894345889">
              <w:marLeft w:val="0"/>
              <w:marRight w:val="0"/>
              <w:marTop w:val="0"/>
              <w:marBottom w:val="0"/>
              <w:divBdr>
                <w:top w:val="none" w:sz="0" w:space="0" w:color="auto"/>
                <w:left w:val="none" w:sz="0" w:space="0" w:color="auto"/>
                <w:bottom w:val="none" w:sz="0" w:space="0" w:color="auto"/>
                <w:right w:val="none" w:sz="0" w:space="0" w:color="auto"/>
              </w:divBdr>
              <w:divsChild>
                <w:div w:id="1392390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696265">
          <w:marLeft w:val="0"/>
          <w:marRight w:val="0"/>
          <w:marTop w:val="300"/>
          <w:marBottom w:val="0"/>
          <w:divBdr>
            <w:top w:val="none" w:sz="0" w:space="0" w:color="auto"/>
            <w:left w:val="none" w:sz="0" w:space="0" w:color="auto"/>
            <w:bottom w:val="none" w:sz="0" w:space="0" w:color="auto"/>
            <w:right w:val="none" w:sz="0" w:space="0" w:color="auto"/>
          </w:divBdr>
          <w:divsChild>
            <w:div w:id="735468689">
              <w:marLeft w:val="0"/>
              <w:marRight w:val="0"/>
              <w:marTop w:val="0"/>
              <w:marBottom w:val="0"/>
              <w:divBdr>
                <w:top w:val="none" w:sz="0" w:space="0" w:color="auto"/>
                <w:left w:val="none" w:sz="0" w:space="0" w:color="auto"/>
                <w:bottom w:val="none" w:sz="0" w:space="0" w:color="auto"/>
                <w:right w:val="none" w:sz="0" w:space="0" w:color="auto"/>
              </w:divBdr>
              <w:divsChild>
                <w:div w:id="160904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79088">
          <w:marLeft w:val="0"/>
          <w:marRight w:val="0"/>
          <w:marTop w:val="300"/>
          <w:marBottom w:val="0"/>
          <w:divBdr>
            <w:top w:val="none" w:sz="0" w:space="0" w:color="auto"/>
            <w:left w:val="none" w:sz="0" w:space="0" w:color="auto"/>
            <w:bottom w:val="none" w:sz="0" w:space="0" w:color="auto"/>
            <w:right w:val="none" w:sz="0" w:space="0" w:color="auto"/>
          </w:divBdr>
          <w:divsChild>
            <w:div w:id="1387608454">
              <w:marLeft w:val="0"/>
              <w:marRight w:val="0"/>
              <w:marTop w:val="0"/>
              <w:marBottom w:val="0"/>
              <w:divBdr>
                <w:top w:val="none" w:sz="0" w:space="0" w:color="auto"/>
                <w:left w:val="none" w:sz="0" w:space="0" w:color="auto"/>
                <w:bottom w:val="none" w:sz="0" w:space="0" w:color="auto"/>
                <w:right w:val="none" w:sz="0" w:space="0" w:color="auto"/>
              </w:divBdr>
              <w:divsChild>
                <w:div w:id="113455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1479">
      <w:bodyDiv w:val="1"/>
      <w:marLeft w:val="0"/>
      <w:marRight w:val="0"/>
      <w:marTop w:val="0"/>
      <w:marBottom w:val="0"/>
      <w:divBdr>
        <w:top w:val="none" w:sz="0" w:space="0" w:color="auto"/>
        <w:left w:val="none" w:sz="0" w:space="0" w:color="auto"/>
        <w:bottom w:val="none" w:sz="0" w:space="0" w:color="auto"/>
        <w:right w:val="none" w:sz="0" w:space="0" w:color="auto"/>
      </w:divBdr>
      <w:divsChild>
        <w:div w:id="1355304907">
          <w:marLeft w:val="0"/>
          <w:marRight w:val="0"/>
          <w:marTop w:val="0"/>
          <w:marBottom w:val="0"/>
          <w:divBdr>
            <w:top w:val="none" w:sz="0" w:space="0" w:color="auto"/>
            <w:left w:val="none" w:sz="0" w:space="0" w:color="auto"/>
            <w:bottom w:val="none" w:sz="0" w:space="0" w:color="auto"/>
            <w:right w:val="none" w:sz="0" w:space="0" w:color="auto"/>
          </w:divBdr>
        </w:div>
        <w:div w:id="299923797">
          <w:marLeft w:val="0"/>
          <w:marRight w:val="0"/>
          <w:marTop w:val="0"/>
          <w:marBottom w:val="0"/>
          <w:divBdr>
            <w:top w:val="none" w:sz="0" w:space="0" w:color="auto"/>
            <w:left w:val="none" w:sz="0" w:space="0" w:color="auto"/>
            <w:bottom w:val="none" w:sz="0" w:space="0" w:color="auto"/>
            <w:right w:val="none" w:sz="0" w:space="0" w:color="auto"/>
          </w:divBdr>
          <w:divsChild>
            <w:div w:id="964195253">
              <w:marLeft w:val="0"/>
              <w:marRight w:val="0"/>
              <w:marTop w:val="0"/>
              <w:marBottom w:val="0"/>
              <w:divBdr>
                <w:top w:val="none" w:sz="0" w:space="0" w:color="auto"/>
                <w:left w:val="none" w:sz="0" w:space="0" w:color="auto"/>
                <w:bottom w:val="none" w:sz="0" w:space="0" w:color="auto"/>
                <w:right w:val="none" w:sz="0" w:space="0" w:color="auto"/>
              </w:divBdr>
            </w:div>
          </w:divsChild>
        </w:div>
        <w:div w:id="1810324637">
          <w:marLeft w:val="0"/>
          <w:marRight w:val="0"/>
          <w:marTop w:val="0"/>
          <w:marBottom w:val="0"/>
          <w:divBdr>
            <w:top w:val="none" w:sz="0" w:space="0" w:color="auto"/>
            <w:left w:val="none" w:sz="0" w:space="0" w:color="auto"/>
            <w:bottom w:val="none" w:sz="0" w:space="0" w:color="auto"/>
            <w:right w:val="none" w:sz="0" w:space="0" w:color="auto"/>
          </w:divBdr>
        </w:div>
        <w:div w:id="2136289453">
          <w:marLeft w:val="0"/>
          <w:marRight w:val="0"/>
          <w:marTop w:val="0"/>
          <w:marBottom w:val="0"/>
          <w:divBdr>
            <w:top w:val="none" w:sz="0" w:space="0" w:color="auto"/>
            <w:left w:val="none" w:sz="0" w:space="0" w:color="auto"/>
            <w:bottom w:val="none" w:sz="0" w:space="0" w:color="auto"/>
            <w:right w:val="none" w:sz="0" w:space="0" w:color="auto"/>
          </w:divBdr>
          <w:divsChild>
            <w:div w:id="386413638">
              <w:marLeft w:val="0"/>
              <w:marRight w:val="0"/>
              <w:marTop w:val="0"/>
              <w:marBottom w:val="0"/>
              <w:divBdr>
                <w:top w:val="none" w:sz="0" w:space="0" w:color="auto"/>
                <w:left w:val="none" w:sz="0" w:space="0" w:color="auto"/>
                <w:bottom w:val="none" w:sz="0" w:space="0" w:color="auto"/>
                <w:right w:val="none" w:sz="0" w:space="0" w:color="auto"/>
              </w:divBdr>
            </w:div>
          </w:divsChild>
        </w:div>
        <w:div w:id="1669288263">
          <w:marLeft w:val="0"/>
          <w:marRight w:val="0"/>
          <w:marTop w:val="0"/>
          <w:marBottom w:val="0"/>
          <w:divBdr>
            <w:top w:val="none" w:sz="0" w:space="0" w:color="auto"/>
            <w:left w:val="none" w:sz="0" w:space="0" w:color="auto"/>
            <w:bottom w:val="none" w:sz="0" w:space="0" w:color="auto"/>
            <w:right w:val="none" w:sz="0" w:space="0" w:color="auto"/>
          </w:divBdr>
        </w:div>
        <w:div w:id="1520392890">
          <w:marLeft w:val="0"/>
          <w:marRight w:val="0"/>
          <w:marTop w:val="0"/>
          <w:marBottom w:val="0"/>
          <w:divBdr>
            <w:top w:val="none" w:sz="0" w:space="0" w:color="auto"/>
            <w:left w:val="none" w:sz="0" w:space="0" w:color="auto"/>
            <w:bottom w:val="none" w:sz="0" w:space="0" w:color="auto"/>
            <w:right w:val="none" w:sz="0" w:space="0" w:color="auto"/>
          </w:divBdr>
          <w:divsChild>
            <w:div w:id="740636198">
              <w:marLeft w:val="0"/>
              <w:marRight w:val="0"/>
              <w:marTop w:val="0"/>
              <w:marBottom w:val="0"/>
              <w:divBdr>
                <w:top w:val="none" w:sz="0" w:space="0" w:color="auto"/>
                <w:left w:val="none" w:sz="0" w:space="0" w:color="auto"/>
                <w:bottom w:val="none" w:sz="0" w:space="0" w:color="auto"/>
                <w:right w:val="none" w:sz="0" w:space="0" w:color="auto"/>
              </w:divBdr>
            </w:div>
          </w:divsChild>
        </w:div>
        <w:div w:id="583759563">
          <w:marLeft w:val="0"/>
          <w:marRight w:val="0"/>
          <w:marTop w:val="0"/>
          <w:marBottom w:val="0"/>
          <w:divBdr>
            <w:top w:val="none" w:sz="0" w:space="0" w:color="auto"/>
            <w:left w:val="none" w:sz="0" w:space="0" w:color="auto"/>
            <w:bottom w:val="none" w:sz="0" w:space="0" w:color="auto"/>
            <w:right w:val="none" w:sz="0" w:space="0" w:color="auto"/>
          </w:divBdr>
        </w:div>
        <w:div w:id="1939169501">
          <w:marLeft w:val="0"/>
          <w:marRight w:val="0"/>
          <w:marTop w:val="0"/>
          <w:marBottom w:val="0"/>
          <w:divBdr>
            <w:top w:val="none" w:sz="0" w:space="0" w:color="auto"/>
            <w:left w:val="none" w:sz="0" w:space="0" w:color="auto"/>
            <w:bottom w:val="none" w:sz="0" w:space="0" w:color="auto"/>
            <w:right w:val="none" w:sz="0" w:space="0" w:color="auto"/>
          </w:divBdr>
          <w:divsChild>
            <w:div w:id="1998266019">
              <w:marLeft w:val="0"/>
              <w:marRight w:val="0"/>
              <w:marTop w:val="0"/>
              <w:marBottom w:val="0"/>
              <w:divBdr>
                <w:top w:val="none" w:sz="0" w:space="0" w:color="auto"/>
                <w:left w:val="none" w:sz="0" w:space="0" w:color="auto"/>
                <w:bottom w:val="none" w:sz="0" w:space="0" w:color="auto"/>
                <w:right w:val="none" w:sz="0" w:space="0" w:color="auto"/>
              </w:divBdr>
            </w:div>
          </w:divsChild>
        </w:div>
        <w:div w:id="819425879">
          <w:marLeft w:val="0"/>
          <w:marRight w:val="0"/>
          <w:marTop w:val="0"/>
          <w:marBottom w:val="0"/>
          <w:divBdr>
            <w:top w:val="none" w:sz="0" w:space="0" w:color="auto"/>
            <w:left w:val="none" w:sz="0" w:space="0" w:color="auto"/>
            <w:bottom w:val="none" w:sz="0" w:space="0" w:color="auto"/>
            <w:right w:val="none" w:sz="0" w:space="0" w:color="auto"/>
          </w:divBdr>
        </w:div>
        <w:div w:id="1871188291">
          <w:marLeft w:val="0"/>
          <w:marRight w:val="0"/>
          <w:marTop w:val="0"/>
          <w:marBottom w:val="0"/>
          <w:divBdr>
            <w:top w:val="none" w:sz="0" w:space="0" w:color="auto"/>
            <w:left w:val="none" w:sz="0" w:space="0" w:color="auto"/>
            <w:bottom w:val="none" w:sz="0" w:space="0" w:color="auto"/>
            <w:right w:val="none" w:sz="0" w:space="0" w:color="auto"/>
          </w:divBdr>
          <w:divsChild>
            <w:div w:id="681014466">
              <w:marLeft w:val="0"/>
              <w:marRight w:val="0"/>
              <w:marTop w:val="0"/>
              <w:marBottom w:val="0"/>
              <w:divBdr>
                <w:top w:val="none" w:sz="0" w:space="0" w:color="auto"/>
                <w:left w:val="none" w:sz="0" w:space="0" w:color="auto"/>
                <w:bottom w:val="none" w:sz="0" w:space="0" w:color="auto"/>
                <w:right w:val="none" w:sz="0" w:space="0" w:color="auto"/>
              </w:divBdr>
            </w:div>
          </w:divsChild>
        </w:div>
        <w:div w:id="1161694494">
          <w:marLeft w:val="0"/>
          <w:marRight w:val="0"/>
          <w:marTop w:val="0"/>
          <w:marBottom w:val="0"/>
          <w:divBdr>
            <w:top w:val="none" w:sz="0" w:space="0" w:color="auto"/>
            <w:left w:val="none" w:sz="0" w:space="0" w:color="auto"/>
            <w:bottom w:val="none" w:sz="0" w:space="0" w:color="auto"/>
            <w:right w:val="none" w:sz="0" w:space="0" w:color="auto"/>
          </w:divBdr>
        </w:div>
        <w:div w:id="1377776119">
          <w:marLeft w:val="0"/>
          <w:marRight w:val="0"/>
          <w:marTop w:val="0"/>
          <w:marBottom w:val="0"/>
          <w:divBdr>
            <w:top w:val="none" w:sz="0" w:space="0" w:color="auto"/>
            <w:left w:val="none" w:sz="0" w:space="0" w:color="auto"/>
            <w:bottom w:val="none" w:sz="0" w:space="0" w:color="auto"/>
            <w:right w:val="none" w:sz="0" w:space="0" w:color="auto"/>
          </w:divBdr>
          <w:divsChild>
            <w:div w:id="940451865">
              <w:marLeft w:val="0"/>
              <w:marRight w:val="0"/>
              <w:marTop w:val="0"/>
              <w:marBottom w:val="0"/>
              <w:divBdr>
                <w:top w:val="none" w:sz="0" w:space="0" w:color="auto"/>
                <w:left w:val="none" w:sz="0" w:space="0" w:color="auto"/>
                <w:bottom w:val="none" w:sz="0" w:space="0" w:color="auto"/>
                <w:right w:val="none" w:sz="0" w:space="0" w:color="auto"/>
              </w:divBdr>
            </w:div>
          </w:divsChild>
        </w:div>
        <w:div w:id="1926382597">
          <w:marLeft w:val="0"/>
          <w:marRight w:val="0"/>
          <w:marTop w:val="0"/>
          <w:marBottom w:val="0"/>
          <w:divBdr>
            <w:top w:val="none" w:sz="0" w:space="0" w:color="auto"/>
            <w:left w:val="none" w:sz="0" w:space="0" w:color="auto"/>
            <w:bottom w:val="none" w:sz="0" w:space="0" w:color="auto"/>
            <w:right w:val="none" w:sz="0" w:space="0" w:color="auto"/>
          </w:divBdr>
        </w:div>
        <w:div w:id="255751576">
          <w:marLeft w:val="0"/>
          <w:marRight w:val="0"/>
          <w:marTop w:val="0"/>
          <w:marBottom w:val="0"/>
          <w:divBdr>
            <w:top w:val="none" w:sz="0" w:space="0" w:color="auto"/>
            <w:left w:val="none" w:sz="0" w:space="0" w:color="auto"/>
            <w:bottom w:val="none" w:sz="0" w:space="0" w:color="auto"/>
            <w:right w:val="none" w:sz="0" w:space="0" w:color="auto"/>
          </w:divBdr>
          <w:divsChild>
            <w:div w:id="532154055">
              <w:marLeft w:val="0"/>
              <w:marRight w:val="0"/>
              <w:marTop w:val="0"/>
              <w:marBottom w:val="0"/>
              <w:divBdr>
                <w:top w:val="none" w:sz="0" w:space="0" w:color="auto"/>
                <w:left w:val="none" w:sz="0" w:space="0" w:color="auto"/>
                <w:bottom w:val="none" w:sz="0" w:space="0" w:color="auto"/>
                <w:right w:val="none" w:sz="0" w:space="0" w:color="auto"/>
              </w:divBdr>
            </w:div>
          </w:divsChild>
        </w:div>
        <w:div w:id="1720012629">
          <w:marLeft w:val="0"/>
          <w:marRight w:val="0"/>
          <w:marTop w:val="300"/>
          <w:marBottom w:val="0"/>
          <w:divBdr>
            <w:top w:val="none" w:sz="0" w:space="0" w:color="auto"/>
            <w:left w:val="none" w:sz="0" w:space="0" w:color="auto"/>
            <w:bottom w:val="none" w:sz="0" w:space="0" w:color="auto"/>
            <w:right w:val="none" w:sz="0" w:space="0" w:color="auto"/>
          </w:divBdr>
          <w:divsChild>
            <w:div w:id="1032655953">
              <w:marLeft w:val="0"/>
              <w:marRight w:val="0"/>
              <w:marTop w:val="0"/>
              <w:marBottom w:val="0"/>
              <w:divBdr>
                <w:top w:val="none" w:sz="0" w:space="0" w:color="auto"/>
                <w:left w:val="none" w:sz="0" w:space="0" w:color="auto"/>
                <w:bottom w:val="none" w:sz="0" w:space="0" w:color="auto"/>
                <w:right w:val="none" w:sz="0" w:space="0" w:color="auto"/>
              </w:divBdr>
              <w:divsChild>
                <w:div w:id="1788158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356397">
          <w:marLeft w:val="0"/>
          <w:marRight w:val="0"/>
          <w:marTop w:val="300"/>
          <w:marBottom w:val="0"/>
          <w:divBdr>
            <w:top w:val="none" w:sz="0" w:space="0" w:color="auto"/>
            <w:left w:val="none" w:sz="0" w:space="0" w:color="auto"/>
            <w:bottom w:val="none" w:sz="0" w:space="0" w:color="auto"/>
            <w:right w:val="none" w:sz="0" w:space="0" w:color="auto"/>
          </w:divBdr>
          <w:divsChild>
            <w:div w:id="237063567">
              <w:marLeft w:val="0"/>
              <w:marRight w:val="0"/>
              <w:marTop w:val="0"/>
              <w:marBottom w:val="0"/>
              <w:divBdr>
                <w:top w:val="none" w:sz="0" w:space="0" w:color="auto"/>
                <w:left w:val="none" w:sz="0" w:space="0" w:color="auto"/>
                <w:bottom w:val="none" w:sz="0" w:space="0" w:color="auto"/>
                <w:right w:val="none" w:sz="0" w:space="0" w:color="auto"/>
              </w:divBdr>
              <w:divsChild>
                <w:div w:id="452602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795945">
          <w:marLeft w:val="0"/>
          <w:marRight w:val="0"/>
          <w:marTop w:val="300"/>
          <w:marBottom w:val="0"/>
          <w:divBdr>
            <w:top w:val="none" w:sz="0" w:space="0" w:color="auto"/>
            <w:left w:val="none" w:sz="0" w:space="0" w:color="auto"/>
            <w:bottom w:val="none" w:sz="0" w:space="0" w:color="auto"/>
            <w:right w:val="none" w:sz="0" w:space="0" w:color="auto"/>
          </w:divBdr>
          <w:divsChild>
            <w:div w:id="1851676991">
              <w:marLeft w:val="0"/>
              <w:marRight w:val="0"/>
              <w:marTop w:val="0"/>
              <w:marBottom w:val="0"/>
              <w:divBdr>
                <w:top w:val="none" w:sz="0" w:space="0" w:color="auto"/>
                <w:left w:val="none" w:sz="0" w:space="0" w:color="auto"/>
                <w:bottom w:val="none" w:sz="0" w:space="0" w:color="auto"/>
                <w:right w:val="none" w:sz="0" w:space="0" w:color="auto"/>
              </w:divBdr>
              <w:divsChild>
                <w:div w:id="48667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1102202">
          <w:marLeft w:val="0"/>
          <w:marRight w:val="0"/>
          <w:marTop w:val="300"/>
          <w:marBottom w:val="0"/>
          <w:divBdr>
            <w:top w:val="none" w:sz="0" w:space="0" w:color="auto"/>
            <w:left w:val="none" w:sz="0" w:space="0" w:color="auto"/>
            <w:bottom w:val="none" w:sz="0" w:space="0" w:color="auto"/>
            <w:right w:val="none" w:sz="0" w:space="0" w:color="auto"/>
          </w:divBdr>
          <w:divsChild>
            <w:div w:id="1888176533">
              <w:marLeft w:val="0"/>
              <w:marRight w:val="0"/>
              <w:marTop w:val="0"/>
              <w:marBottom w:val="0"/>
              <w:divBdr>
                <w:top w:val="none" w:sz="0" w:space="0" w:color="auto"/>
                <w:left w:val="none" w:sz="0" w:space="0" w:color="auto"/>
                <w:bottom w:val="none" w:sz="0" w:space="0" w:color="auto"/>
                <w:right w:val="none" w:sz="0" w:space="0" w:color="auto"/>
              </w:divBdr>
              <w:divsChild>
                <w:div w:id="330564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05577">
      <w:bodyDiv w:val="1"/>
      <w:marLeft w:val="0"/>
      <w:marRight w:val="0"/>
      <w:marTop w:val="0"/>
      <w:marBottom w:val="0"/>
      <w:divBdr>
        <w:top w:val="none" w:sz="0" w:space="0" w:color="auto"/>
        <w:left w:val="none" w:sz="0" w:space="0" w:color="auto"/>
        <w:bottom w:val="none" w:sz="0" w:space="0" w:color="auto"/>
        <w:right w:val="none" w:sz="0" w:space="0" w:color="auto"/>
      </w:divBdr>
      <w:divsChild>
        <w:div w:id="1069185273">
          <w:marLeft w:val="0"/>
          <w:marRight w:val="0"/>
          <w:marTop w:val="0"/>
          <w:marBottom w:val="0"/>
          <w:divBdr>
            <w:top w:val="none" w:sz="0" w:space="0" w:color="auto"/>
            <w:left w:val="none" w:sz="0" w:space="0" w:color="auto"/>
            <w:bottom w:val="none" w:sz="0" w:space="0" w:color="auto"/>
            <w:right w:val="none" w:sz="0" w:space="0" w:color="auto"/>
          </w:divBdr>
        </w:div>
        <w:div w:id="1907951099">
          <w:marLeft w:val="0"/>
          <w:marRight w:val="0"/>
          <w:marTop w:val="0"/>
          <w:marBottom w:val="0"/>
          <w:divBdr>
            <w:top w:val="none" w:sz="0" w:space="0" w:color="auto"/>
            <w:left w:val="none" w:sz="0" w:space="0" w:color="auto"/>
            <w:bottom w:val="none" w:sz="0" w:space="0" w:color="auto"/>
            <w:right w:val="none" w:sz="0" w:space="0" w:color="auto"/>
          </w:divBdr>
          <w:divsChild>
            <w:div w:id="33584910">
              <w:marLeft w:val="0"/>
              <w:marRight w:val="0"/>
              <w:marTop w:val="0"/>
              <w:marBottom w:val="0"/>
              <w:divBdr>
                <w:top w:val="none" w:sz="0" w:space="0" w:color="auto"/>
                <w:left w:val="none" w:sz="0" w:space="0" w:color="auto"/>
                <w:bottom w:val="none" w:sz="0" w:space="0" w:color="auto"/>
                <w:right w:val="none" w:sz="0" w:space="0" w:color="auto"/>
              </w:divBdr>
            </w:div>
          </w:divsChild>
        </w:div>
        <w:div w:id="1862815583">
          <w:marLeft w:val="0"/>
          <w:marRight w:val="0"/>
          <w:marTop w:val="0"/>
          <w:marBottom w:val="0"/>
          <w:divBdr>
            <w:top w:val="none" w:sz="0" w:space="0" w:color="auto"/>
            <w:left w:val="none" w:sz="0" w:space="0" w:color="auto"/>
            <w:bottom w:val="none" w:sz="0" w:space="0" w:color="auto"/>
            <w:right w:val="none" w:sz="0" w:space="0" w:color="auto"/>
          </w:divBdr>
        </w:div>
        <w:div w:id="1232423063">
          <w:marLeft w:val="0"/>
          <w:marRight w:val="0"/>
          <w:marTop w:val="0"/>
          <w:marBottom w:val="0"/>
          <w:divBdr>
            <w:top w:val="none" w:sz="0" w:space="0" w:color="auto"/>
            <w:left w:val="none" w:sz="0" w:space="0" w:color="auto"/>
            <w:bottom w:val="none" w:sz="0" w:space="0" w:color="auto"/>
            <w:right w:val="none" w:sz="0" w:space="0" w:color="auto"/>
          </w:divBdr>
          <w:divsChild>
            <w:div w:id="499739944">
              <w:marLeft w:val="0"/>
              <w:marRight w:val="0"/>
              <w:marTop w:val="0"/>
              <w:marBottom w:val="0"/>
              <w:divBdr>
                <w:top w:val="none" w:sz="0" w:space="0" w:color="auto"/>
                <w:left w:val="none" w:sz="0" w:space="0" w:color="auto"/>
                <w:bottom w:val="none" w:sz="0" w:space="0" w:color="auto"/>
                <w:right w:val="none" w:sz="0" w:space="0" w:color="auto"/>
              </w:divBdr>
            </w:div>
          </w:divsChild>
        </w:div>
        <w:div w:id="1671759113">
          <w:marLeft w:val="0"/>
          <w:marRight w:val="0"/>
          <w:marTop w:val="0"/>
          <w:marBottom w:val="0"/>
          <w:divBdr>
            <w:top w:val="none" w:sz="0" w:space="0" w:color="auto"/>
            <w:left w:val="none" w:sz="0" w:space="0" w:color="auto"/>
            <w:bottom w:val="none" w:sz="0" w:space="0" w:color="auto"/>
            <w:right w:val="none" w:sz="0" w:space="0" w:color="auto"/>
          </w:divBdr>
        </w:div>
        <w:div w:id="249312732">
          <w:marLeft w:val="0"/>
          <w:marRight w:val="0"/>
          <w:marTop w:val="0"/>
          <w:marBottom w:val="0"/>
          <w:divBdr>
            <w:top w:val="none" w:sz="0" w:space="0" w:color="auto"/>
            <w:left w:val="none" w:sz="0" w:space="0" w:color="auto"/>
            <w:bottom w:val="none" w:sz="0" w:space="0" w:color="auto"/>
            <w:right w:val="none" w:sz="0" w:space="0" w:color="auto"/>
          </w:divBdr>
          <w:divsChild>
            <w:div w:id="560099016">
              <w:marLeft w:val="0"/>
              <w:marRight w:val="0"/>
              <w:marTop w:val="0"/>
              <w:marBottom w:val="0"/>
              <w:divBdr>
                <w:top w:val="none" w:sz="0" w:space="0" w:color="auto"/>
                <w:left w:val="none" w:sz="0" w:space="0" w:color="auto"/>
                <w:bottom w:val="none" w:sz="0" w:space="0" w:color="auto"/>
                <w:right w:val="none" w:sz="0" w:space="0" w:color="auto"/>
              </w:divBdr>
            </w:div>
          </w:divsChild>
        </w:div>
        <w:div w:id="1614896919">
          <w:marLeft w:val="0"/>
          <w:marRight w:val="0"/>
          <w:marTop w:val="0"/>
          <w:marBottom w:val="0"/>
          <w:divBdr>
            <w:top w:val="none" w:sz="0" w:space="0" w:color="auto"/>
            <w:left w:val="none" w:sz="0" w:space="0" w:color="auto"/>
            <w:bottom w:val="none" w:sz="0" w:space="0" w:color="auto"/>
            <w:right w:val="none" w:sz="0" w:space="0" w:color="auto"/>
          </w:divBdr>
        </w:div>
        <w:div w:id="482086730">
          <w:marLeft w:val="0"/>
          <w:marRight w:val="0"/>
          <w:marTop w:val="0"/>
          <w:marBottom w:val="0"/>
          <w:divBdr>
            <w:top w:val="none" w:sz="0" w:space="0" w:color="auto"/>
            <w:left w:val="none" w:sz="0" w:space="0" w:color="auto"/>
            <w:bottom w:val="none" w:sz="0" w:space="0" w:color="auto"/>
            <w:right w:val="none" w:sz="0" w:space="0" w:color="auto"/>
          </w:divBdr>
          <w:divsChild>
            <w:div w:id="262229128">
              <w:marLeft w:val="0"/>
              <w:marRight w:val="0"/>
              <w:marTop w:val="0"/>
              <w:marBottom w:val="0"/>
              <w:divBdr>
                <w:top w:val="none" w:sz="0" w:space="0" w:color="auto"/>
                <w:left w:val="none" w:sz="0" w:space="0" w:color="auto"/>
                <w:bottom w:val="none" w:sz="0" w:space="0" w:color="auto"/>
                <w:right w:val="none" w:sz="0" w:space="0" w:color="auto"/>
              </w:divBdr>
            </w:div>
          </w:divsChild>
        </w:div>
        <w:div w:id="308096491">
          <w:marLeft w:val="0"/>
          <w:marRight w:val="0"/>
          <w:marTop w:val="0"/>
          <w:marBottom w:val="0"/>
          <w:divBdr>
            <w:top w:val="none" w:sz="0" w:space="0" w:color="auto"/>
            <w:left w:val="none" w:sz="0" w:space="0" w:color="auto"/>
            <w:bottom w:val="none" w:sz="0" w:space="0" w:color="auto"/>
            <w:right w:val="none" w:sz="0" w:space="0" w:color="auto"/>
          </w:divBdr>
        </w:div>
        <w:div w:id="430971615">
          <w:marLeft w:val="0"/>
          <w:marRight w:val="0"/>
          <w:marTop w:val="0"/>
          <w:marBottom w:val="0"/>
          <w:divBdr>
            <w:top w:val="none" w:sz="0" w:space="0" w:color="auto"/>
            <w:left w:val="none" w:sz="0" w:space="0" w:color="auto"/>
            <w:bottom w:val="none" w:sz="0" w:space="0" w:color="auto"/>
            <w:right w:val="none" w:sz="0" w:space="0" w:color="auto"/>
          </w:divBdr>
          <w:divsChild>
            <w:div w:id="561908440">
              <w:marLeft w:val="0"/>
              <w:marRight w:val="0"/>
              <w:marTop w:val="0"/>
              <w:marBottom w:val="0"/>
              <w:divBdr>
                <w:top w:val="none" w:sz="0" w:space="0" w:color="auto"/>
                <w:left w:val="none" w:sz="0" w:space="0" w:color="auto"/>
                <w:bottom w:val="none" w:sz="0" w:space="0" w:color="auto"/>
                <w:right w:val="none" w:sz="0" w:space="0" w:color="auto"/>
              </w:divBdr>
            </w:div>
          </w:divsChild>
        </w:div>
        <w:div w:id="2007858359">
          <w:marLeft w:val="0"/>
          <w:marRight w:val="0"/>
          <w:marTop w:val="0"/>
          <w:marBottom w:val="0"/>
          <w:divBdr>
            <w:top w:val="none" w:sz="0" w:space="0" w:color="auto"/>
            <w:left w:val="none" w:sz="0" w:space="0" w:color="auto"/>
            <w:bottom w:val="none" w:sz="0" w:space="0" w:color="auto"/>
            <w:right w:val="none" w:sz="0" w:space="0" w:color="auto"/>
          </w:divBdr>
        </w:div>
        <w:div w:id="234701527">
          <w:marLeft w:val="0"/>
          <w:marRight w:val="0"/>
          <w:marTop w:val="0"/>
          <w:marBottom w:val="0"/>
          <w:divBdr>
            <w:top w:val="none" w:sz="0" w:space="0" w:color="auto"/>
            <w:left w:val="none" w:sz="0" w:space="0" w:color="auto"/>
            <w:bottom w:val="none" w:sz="0" w:space="0" w:color="auto"/>
            <w:right w:val="none" w:sz="0" w:space="0" w:color="auto"/>
          </w:divBdr>
          <w:divsChild>
            <w:div w:id="334261940">
              <w:marLeft w:val="0"/>
              <w:marRight w:val="0"/>
              <w:marTop w:val="0"/>
              <w:marBottom w:val="0"/>
              <w:divBdr>
                <w:top w:val="none" w:sz="0" w:space="0" w:color="auto"/>
                <w:left w:val="none" w:sz="0" w:space="0" w:color="auto"/>
                <w:bottom w:val="none" w:sz="0" w:space="0" w:color="auto"/>
                <w:right w:val="none" w:sz="0" w:space="0" w:color="auto"/>
              </w:divBdr>
            </w:div>
          </w:divsChild>
        </w:div>
        <w:div w:id="1336029448">
          <w:marLeft w:val="0"/>
          <w:marRight w:val="0"/>
          <w:marTop w:val="0"/>
          <w:marBottom w:val="0"/>
          <w:divBdr>
            <w:top w:val="none" w:sz="0" w:space="0" w:color="auto"/>
            <w:left w:val="none" w:sz="0" w:space="0" w:color="auto"/>
            <w:bottom w:val="none" w:sz="0" w:space="0" w:color="auto"/>
            <w:right w:val="none" w:sz="0" w:space="0" w:color="auto"/>
          </w:divBdr>
        </w:div>
        <w:div w:id="1059209006">
          <w:marLeft w:val="0"/>
          <w:marRight w:val="0"/>
          <w:marTop w:val="0"/>
          <w:marBottom w:val="0"/>
          <w:divBdr>
            <w:top w:val="none" w:sz="0" w:space="0" w:color="auto"/>
            <w:left w:val="none" w:sz="0" w:space="0" w:color="auto"/>
            <w:bottom w:val="none" w:sz="0" w:space="0" w:color="auto"/>
            <w:right w:val="none" w:sz="0" w:space="0" w:color="auto"/>
          </w:divBdr>
          <w:divsChild>
            <w:div w:id="253562132">
              <w:marLeft w:val="0"/>
              <w:marRight w:val="0"/>
              <w:marTop w:val="0"/>
              <w:marBottom w:val="0"/>
              <w:divBdr>
                <w:top w:val="none" w:sz="0" w:space="0" w:color="auto"/>
                <w:left w:val="none" w:sz="0" w:space="0" w:color="auto"/>
                <w:bottom w:val="none" w:sz="0" w:space="0" w:color="auto"/>
                <w:right w:val="none" w:sz="0" w:space="0" w:color="auto"/>
              </w:divBdr>
            </w:div>
          </w:divsChild>
        </w:div>
        <w:div w:id="713694742">
          <w:marLeft w:val="0"/>
          <w:marRight w:val="0"/>
          <w:marTop w:val="300"/>
          <w:marBottom w:val="0"/>
          <w:divBdr>
            <w:top w:val="none" w:sz="0" w:space="0" w:color="auto"/>
            <w:left w:val="none" w:sz="0" w:space="0" w:color="auto"/>
            <w:bottom w:val="none" w:sz="0" w:space="0" w:color="auto"/>
            <w:right w:val="none" w:sz="0" w:space="0" w:color="auto"/>
          </w:divBdr>
          <w:divsChild>
            <w:div w:id="1693259739">
              <w:marLeft w:val="0"/>
              <w:marRight w:val="0"/>
              <w:marTop w:val="0"/>
              <w:marBottom w:val="0"/>
              <w:divBdr>
                <w:top w:val="none" w:sz="0" w:space="0" w:color="auto"/>
                <w:left w:val="none" w:sz="0" w:space="0" w:color="auto"/>
                <w:bottom w:val="none" w:sz="0" w:space="0" w:color="auto"/>
                <w:right w:val="none" w:sz="0" w:space="0" w:color="auto"/>
              </w:divBdr>
              <w:divsChild>
                <w:div w:id="173481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790080">
          <w:marLeft w:val="0"/>
          <w:marRight w:val="0"/>
          <w:marTop w:val="300"/>
          <w:marBottom w:val="0"/>
          <w:divBdr>
            <w:top w:val="none" w:sz="0" w:space="0" w:color="auto"/>
            <w:left w:val="none" w:sz="0" w:space="0" w:color="auto"/>
            <w:bottom w:val="none" w:sz="0" w:space="0" w:color="auto"/>
            <w:right w:val="none" w:sz="0" w:space="0" w:color="auto"/>
          </w:divBdr>
          <w:divsChild>
            <w:div w:id="488208994">
              <w:marLeft w:val="0"/>
              <w:marRight w:val="0"/>
              <w:marTop w:val="0"/>
              <w:marBottom w:val="0"/>
              <w:divBdr>
                <w:top w:val="none" w:sz="0" w:space="0" w:color="auto"/>
                <w:left w:val="none" w:sz="0" w:space="0" w:color="auto"/>
                <w:bottom w:val="none" w:sz="0" w:space="0" w:color="auto"/>
                <w:right w:val="none" w:sz="0" w:space="0" w:color="auto"/>
              </w:divBdr>
              <w:divsChild>
                <w:div w:id="1289046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300766">
          <w:marLeft w:val="0"/>
          <w:marRight w:val="0"/>
          <w:marTop w:val="300"/>
          <w:marBottom w:val="0"/>
          <w:divBdr>
            <w:top w:val="none" w:sz="0" w:space="0" w:color="auto"/>
            <w:left w:val="none" w:sz="0" w:space="0" w:color="auto"/>
            <w:bottom w:val="none" w:sz="0" w:space="0" w:color="auto"/>
            <w:right w:val="none" w:sz="0" w:space="0" w:color="auto"/>
          </w:divBdr>
          <w:divsChild>
            <w:div w:id="1839271892">
              <w:marLeft w:val="0"/>
              <w:marRight w:val="0"/>
              <w:marTop w:val="0"/>
              <w:marBottom w:val="0"/>
              <w:divBdr>
                <w:top w:val="none" w:sz="0" w:space="0" w:color="auto"/>
                <w:left w:val="none" w:sz="0" w:space="0" w:color="auto"/>
                <w:bottom w:val="none" w:sz="0" w:space="0" w:color="auto"/>
                <w:right w:val="none" w:sz="0" w:space="0" w:color="auto"/>
              </w:divBdr>
              <w:divsChild>
                <w:div w:id="34625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074008">
          <w:marLeft w:val="0"/>
          <w:marRight w:val="0"/>
          <w:marTop w:val="300"/>
          <w:marBottom w:val="0"/>
          <w:divBdr>
            <w:top w:val="none" w:sz="0" w:space="0" w:color="auto"/>
            <w:left w:val="none" w:sz="0" w:space="0" w:color="auto"/>
            <w:bottom w:val="none" w:sz="0" w:space="0" w:color="auto"/>
            <w:right w:val="none" w:sz="0" w:space="0" w:color="auto"/>
          </w:divBdr>
          <w:divsChild>
            <w:div w:id="1573269628">
              <w:marLeft w:val="0"/>
              <w:marRight w:val="0"/>
              <w:marTop w:val="0"/>
              <w:marBottom w:val="0"/>
              <w:divBdr>
                <w:top w:val="none" w:sz="0" w:space="0" w:color="auto"/>
                <w:left w:val="none" w:sz="0" w:space="0" w:color="auto"/>
                <w:bottom w:val="none" w:sz="0" w:space="0" w:color="auto"/>
                <w:right w:val="none" w:sz="0" w:space="0" w:color="auto"/>
              </w:divBdr>
              <w:divsChild>
                <w:div w:id="15041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075770">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2247466">
      <w:bodyDiv w:val="1"/>
      <w:marLeft w:val="0"/>
      <w:marRight w:val="0"/>
      <w:marTop w:val="0"/>
      <w:marBottom w:val="0"/>
      <w:divBdr>
        <w:top w:val="none" w:sz="0" w:space="0" w:color="auto"/>
        <w:left w:val="none" w:sz="0" w:space="0" w:color="auto"/>
        <w:bottom w:val="none" w:sz="0" w:space="0" w:color="auto"/>
        <w:right w:val="none" w:sz="0" w:space="0" w:color="auto"/>
      </w:divBdr>
    </w:div>
    <w:div w:id="665472292">
      <w:bodyDiv w:val="1"/>
      <w:marLeft w:val="0"/>
      <w:marRight w:val="0"/>
      <w:marTop w:val="0"/>
      <w:marBottom w:val="0"/>
      <w:divBdr>
        <w:top w:val="none" w:sz="0" w:space="0" w:color="auto"/>
        <w:left w:val="none" w:sz="0" w:space="0" w:color="auto"/>
        <w:bottom w:val="none" w:sz="0" w:space="0" w:color="auto"/>
        <w:right w:val="none" w:sz="0" w:space="0" w:color="auto"/>
      </w:divBdr>
      <w:divsChild>
        <w:div w:id="859657833">
          <w:marLeft w:val="0"/>
          <w:marRight w:val="0"/>
          <w:marTop w:val="0"/>
          <w:marBottom w:val="0"/>
          <w:divBdr>
            <w:top w:val="none" w:sz="0" w:space="0" w:color="auto"/>
            <w:left w:val="none" w:sz="0" w:space="0" w:color="auto"/>
            <w:bottom w:val="none" w:sz="0" w:space="0" w:color="auto"/>
            <w:right w:val="none" w:sz="0" w:space="0" w:color="auto"/>
          </w:divBdr>
        </w:div>
        <w:div w:id="729310621">
          <w:marLeft w:val="0"/>
          <w:marRight w:val="0"/>
          <w:marTop w:val="0"/>
          <w:marBottom w:val="0"/>
          <w:divBdr>
            <w:top w:val="none" w:sz="0" w:space="0" w:color="auto"/>
            <w:left w:val="none" w:sz="0" w:space="0" w:color="auto"/>
            <w:bottom w:val="none" w:sz="0" w:space="0" w:color="auto"/>
            <w:right w:val="none" w:sz="0" w:space="0" w:color="auto"/>
          </w:divBdr>
          <w:divsChild>
            <w:div w:id="198858425">
              <w:marLeft w:val="0"/>
              <w:marRight w:val="0"/>
              <w:marTop w:val="0"/>
              <w:marBottom w:val="0"/>
              <w:divBdr>
                <w:top w:val="none" w:sz="0" w:space="0" w:color="auto"/>
                <w:left w:val="none" w:sz="0" w:space="0" w:color="auto"/>
                <w:bottom w:val="none" w:sz="0" w:space="0" w:color="auto"/>
                <w:right w:val="none" w:sz="0" w:space="0" w:color="auto"/>
              </w:divBdr>
            </w:div>
          </w:divsChild>
        </w:div>
        <w:div w:id="1317300182">
          <w:marLeft w:val="0"/>
          <w:marRight w:val="0"/>
          <w:marTop w:val="0"/>
          <w:marBottom w:val="0"/>
          <w:divBdr>
            <w:top w:val="none" w:sz="0" w:space="0" w:color="auto"/>
            <w:left w:val="none" w:sz="0" w:space="0" w:color="auto"/>
            <w:bottom w:val="none" w:sz="0" w:space="0" w:color="auto"/>
            <w:right w:val="none" w:sz="0" w:space="0" w:color="auto"/>
          </w:divBdr>
        </w:div>
        <w:div w:id="20321619">
          <w:marLeft w:val="0"/>
          <w:marRight w:val="0"/>
          <w:marTop w:val="0"/>
          <w:marBottom w:val="0"/>
          <w:divBdr>
            <w:top w:val="none" w:sz="0" w:space="0" w:color="auto"/>
            <w:left w:val="none" w:sz="0" w:space="0" w:color="auto"/>
            <w:bottom w:val="none" w:sz="0" w:space="0" w:color="auto"/>
            <w:right w:val="none" w:sz="0" w:space="0" w:color="auto"/>
          </w:divBdr>
          <w:divsChild>
            <w:div w:id="830561897">
              <w:marLeft w:val="0"/>
              <w:marRight w:val="0"/>
              <w:marTop w:val="0"/>
              <w:marBottom w:val="0"/>
              <w:divBdr>
                <w:top w:val="none" w:sz="0" w:space="0" w:color="auto"/>
                <w:left w:val="none" w:sz="0" w:space="0" w:color="auto"/>
                <w:bottom w:val="none" w:sz="0" w:space="0" w:color="auto"/>
                <w:right w:val="none" w:sz="0" w:space="0" w:color="auto"/>
              </w:divBdr>
            </w:div>
          </w:divsChild>
        </w:div>
        <w:div w:id="281615486">
          <w:marLeft w:val="0"/>
          <w:marRight w:val="0"/>
          <w:marTop w:val="0"/>
          <w:marBottom w:val="0"/>
          <w:divBdr>
            <w:top w:val="none" w:sz="0" w:space="0" w:color="auto"/>
            <w:left w:val="none" w:sz="0" w:space="0" w:color="auto"/>
            <w:bottom w:val="none" w:sz="0" w:space="0" w:color="auto"/>
            <w:right w:val="none" w:sz="0" w:space="0" w:color="auto"/>
          </w:divBdr>
        </w:div>
        <w:div w:id="1402099059">
          <w:marLeft w:val="0"/>
          <w:marRight w:val="0"/>
          <w:marTop w:val="0"/>
          <w:marBottom w:val="0"/>
          <w:divBdr>
            <w:top w:val="none" w:sz="0" w:space="0" w:color="auto"/>
            <w:left w:val="none" w:sz="0" w:space="0" w:color="auto"/>
            <w:bottom w:val="none" w:sz="0" w:space="0" w:color="auto"/>
            <w:right w:val="none" w:sz="0" w:space="0" w:color="auto"/>
          </w:divBdr>
          <w:divsChild>
            <w:div w:id="421144394">
              <w:marLeft w:val="0"/>
              <w:marRight w:val="0"/>
              <w:marTop w:val="0"/>
              <w:marBottom w:val="0"/>
              <w:divBdr>
                <w:top w:val="none" w:sz="0" w:space="0" w:color="auto"/>
                <w:left w:val="none" w:sz="0" w:space="0" w:color="auto"/>
                <w:bottom w:val="none" w:sz="0" w:space="0" w:color="auto"/>
                <w:right w:val="none" w:sz="0" w:space="0" w:color="auto"/>
              </w:divBdr>
            </w:div>
          </w:divsChild>
        </w:div>
        <w:div w:id="1335843164">
          <w:marLeft w:val="0"/>
          <w:marRight w:val="0"/>
          <w:marTop w:val="0"/>
          <w:marBottom w:val="0"/>
          <w:divBdr>
            <w:top w:val="none" w:sz="0" w:space="0" w:color="auto"/>
            <w:left w:val="none" w:sz="0" w:space="0" w:color="auto"/>
            <w:bottom w:val="none" w:sz="0" w:space="0" w:color="auto"/>
            <w:right w:val="none" w:sz="0" w:space="0" w:color="auto"/>
          </w:divBdr>
        </w:div>
        <w:div w:id="2027125120">
          <w:marLeft w:val="0"/>
          <w:marRight w:val="0"/>
          <w:marTop w:val="0"/>
          <w:marBottom w:val="0"/>
          <w:divBdr>
            <w:top w:val="none" w:sz="0" w:space="0" w:color="auto"/>
            <w:left w:val="none" w:sz="0" w:space="0" w:color="auto"/>
            <w:bottom w:val="none" w:sz="0" w:space="0" w:color="auto"/>
            <w:right w:val="none" w:sz="0" w:space="0" w:color="auto"/>
          </w:divBdr>
          <w:divsChild>
            <w:div w:id="932860423">
              <w:marLeft w:val="0"/>
              <w:marRight w:val="0"/>
              <w:marTop w:val="0"/>
              <w:marBottom w:val="0"/>
              <w:divBdr>
                <w:top w:val="none" w:sz="0" w:space="0" w:color="auto"/>
                <w:left w:val="none" w:sz="0" w:space="0" w:color="auto"/>
                <w:bottom w:val="none" w:sz="0" w:space="0" w:color="auto"/>
                <w:right w:val="none" w:sz="0" w:space="0" w:color="auto"/>
              </w:divBdr>
            </w:div>
          </w:divsChild>
        </w:div>
        <w:div w:id="1293944498">
          <w:marLeft w:val="0"/>
          <w:marRight w:val="0"/>
          <w:marTop w:val="0"/>
          <w:marBottom w:val="0"/>
          <w:divBdr>
            <w:top w:val="none" w:sz="0" w:space="0" w:color="auto"/>
            <w:left w:val="none" w:sz="0" w:space="0" w:color="auto"/>
            <w:bottom w:val="none" w:sz="0" w:space="0" w:color="auto"/>
            <w:right w:val="none" w:sz="0" w:space="0" w:color="auto"/>
          </w:divBdr>
        </w:div>
        <w:div w:id="367729030">
          <w:marLeft w:val="0"/>
          <w:marRight w:val="0"/>
          <w:marTop w:val="0"/>
          <w:marBottom w:val="0"/>
          <w:divBdr>
            <w:top w:val="none" w:sz="0" w:space="0" w:color="auto"/>
            <w:left w:val="none" w:sz="0" w:space="0" w:color="auto"/>
            <w:bottom w:val="none" w:sz="0" w:space="0" w:color="auto"/>
            <w:right w:val="none" w:sz="0" w:space="0" w:color="auto"/>
          </w:divBdr>
          <w:divsChild>
            <w:div w:id="1440182464">
              <w:marLeft w:val="0"/>
              <w:marRight w:val="0"/>
              <w:marTop w:val="0"/>
              <w:marBottom w:val="0"/>
              <w:divBdr>
                <w:top w:val="none" w:sz="0" w:space="0" w:color="auto"/>
                <w:left w:val="none" w:sz="0" w:space="0" w:color="auto"/>
                <w:bottom w:val="none" w:sz="0" w:space="0" w:color="auto"/>
                <w:right w:val="none" w:sz="0" w:space="0" w:color="auto"/>
              </w:divBdr>
            </w:div>
          </w:divsChild>
        </w:div>
        <w:div w:id="972753293">
          <w:marLeft w:val="0"/>
          <w:marRight w:val="0"/>
          <w:marTop w:val="0"/>
          <w:marBottom w:val="0"/>
          <w:divBdr>
            <w:top w:val="none" w:sz="0" w:space="0" w:color="auto"/>
            <w:left w:val="none" w:sz="0" w:space="0" w:color="auto"/>
            <w:bottom w:val="none" w:sz="0" w:space="0" w:color="auto"/>
            <w:right w:val="none" w:sz="0" w:space="0" w:color="auto"/>
          </w:divBdr>
        </w:div>
        <w:div w:id="2141221606">
          <w:marLeft w:val="0"/>
          <w:marRight w:val="0"/>
          <w:marTop w:val="0"/>
          <w:marBottom w:val="0"/>
          <w:divBdr>
            <w:top w:val="none" w:sz="0" w:space="0" w:color="auto"/>
            <w:left w:val="none" w:sz="0" w:space="0" w:color="auto"/>
            <w:bottom w:val="none" w:sz="0" w:space="0" w:color="auto"/>
            <w:right w:val="none" w:sz="0" w:space="0" w:color="auto"/>
          </w:divBdr>
          <w:divsChild>
            <w:div w:id="2106344342">
              <w:marLeft w:val="0"/>
              <w:marRight w:val="0"/>
              <w:marTop w:val="0"/>
              <w:marBottom w:val="0"/>
              <w:divBdr>
                <w:top w:val="none" w:sz="0" w:space="0" w:color="auto"/>
                <w:left w:val="none" w:sz="0" w:space="0" w:color="auto"/>
                <w:bottom w:val="none" w:sz="0" w:space="0" w:color="auto"/>
                <w:right w:val="none" w:sz="0" w:space="0" w:color="auto"/>
              </w:divBdr>
            </w:div>
          </w:divsChild>
        </w:div>
        <w:div w:id="254363326">
          <w:marLeft w:val="0"/>
          <w:marRight w:val="0"/>
          <w:marTop w:val="0"/>
          <w:marBottom w:val="0"/>
          <w:divBdr>
            <w:top w:val="none" w:sz="0" w:space="0" w:color="auto"/>
            <w:left w:val="none" w:sz="0" w:space="0" w:color="auto"/>
            <w:bottom w:val="none" w:sz="0" w:space="0" w:color="auto"/>
            <w:right w:val="none" w:sz="0" w:space="0" w:color="auto"/>
          </w:divBdr>
        </w:div>
        <w:div w:id="309135737">
          <w:marLeft w:val="0"/>
          <w:marRight w:val="0"/>
          <w:marTop w:val="0"/>
          <w:marBottom w:val="0"/>
          <w:divBdr>
            <w:top w:val="none" w:sz="0" w:space="0" w:color="auto"/>
            <w:left w:val="none" w:sz="0" w:space="0" w:color="auto"/>
            <w:bottom w:val="none" w:sz="0" w:space="0" w:color="auto"/>
            <w:right w:val="none" w:sz="0" w:space="0" w:color="auto"/>
          </w:divBdr>
          <w:divsChild>
            <w:div w:id="2017925225">
              <w:marLeft w:val="0"/>
              <w:marRight w:val="0"/>
              <w:marTop w:val="0"/>
              <w:marBottom w:val="0"/>
              <w:divBdr>
                <w:top w:val="none" w:sz="0" w:space="0" w:color="auto"/>
                <w:left w:val="none" w:sz="0" w:space="0" w:color="auto"/>
                <w:bottom w:val="none" w:sz="0" w:space="0" w:color="auto"/>
                <w:right w:val="none" w:sz="0" w:space="0" w:color="auto"/>
              </w:divBdr>
            </w:div>
          </w:divsChild>
        </w:div>
        <w:div w:id="1765223453">
          <w:marLeft w:val="0"/>
          <w:marRight w:val="0"/>
          <w:marTop w:val="300"/>
          <w:marBottom w:val="0"/>
          <w:divBdr>
            <w:top w:val="none" w:sz="0" w:space="0" w:color="auto"/>
            <w:left w:val="none" w:sz="0" w:space="0" w:color="auto"/>
            <w:bottom w:val="none" w:sz="0" w:space="0" w:color="auto"/>
            <w:right w:val="none" w:sz="0" w:space="0" w:color="auto"/>
          </w:divBdr>
          <w:divsChild>
            <w:div w:id="524445075">
              <w:marLeft w:val="0"/>
              <w:marRight w:val="0"/>
              <w:marTop w:val="0"/>
              <w:marBottom w:val="0"/>
              <w:divBdr>
                <w:top w:val="none" w:sz="0" w:space="0" w:color="auto"/>
                <w:left w:val="none" w:sz="0" w:space="0" w:color="auto"/>
                <w:bottom w:val="none" w:sz="0" w:space="0" w:color="auto"/>
                <w:right w:val="none" w:sz="0" w:space="0" w:color="auto"/>
              </w:divBdr>
              <w:divsChild>
                <w:div w:id="2050956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294261">
          <w:marLeft w:val="0"/>
          <w:marRight w:val="0"/>
          <w:marTop w:val="300"/>
          <w:marBottom w:val="0"/>
          <w:divBdr>
            <w:top w:val="none" w:sz="0" w:space="0" w:color="auto"/>
            <w:left w:val="none" w:sz="0" w:space="0" w:color="auto"/>
            <w:bottom w:val="none" w:sz="0" w:space="0" w:color="auto"/>
            <w:right w:val="none" w:sz="0" w:space="0" w:color="auto"/>
          </w:divBdr>
          <w:divsChild>
            <w:div w:id="2035231055">
              <w:marLeft w:val="0"/>
              <w:marRight w:val="0"/>
              <w:marTop w:val="0"/>
              <w:marBottom w:val="0"/>
              <w:divBdr>
                <w:top w:val="none" w:sz="0" w:space="0" w:color="auto"/>
                <w:left w:val="none" w:sz="0" w:space="0" w:color="auto"/>
                <w:bottom w:val="none" w:sz="0" w:space="0" w:color="auto"/>
                <w:right w:val="none" w:sz="0" w:space="0" w:color="auto"/>
              </w:divBdr>
              <w:divsChild>
                <w:div w:id="204559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2182992">
          <w:marLeft w:val="0"/>
          <w:marRight w:val="0"/>
          <w:marTop w:val="300"/>
          <w:marBottom w:val="0"/>
          <w:divBdr>
            <w:top w:val="none" w:sz="0" w:space="0" w:color="auto"/>
            <w:left w:val="none" w:sz="0" w:space="0" w:color="auto"/>
            <w:bottom w:val="none" w:sz="0" w:space="0" w:color="auto"/>
            <w:right w:val="none" w:sz="0" w:space="0" w:color="auto"/>
          </w:divBdr>
          <w:divsChild>
            <w:div w:id="1722243427">
              <w:marLeft w:val="0"/>
              <w:marRight w:val="0"/>
              <w:marTop w:val="0"/>
              <w:marBottom w:val="0"/>
              <w:divBdr>
                <w:top w:val="none" w:sz="0" w:space="0" w:color="auto"/>
                <w:left w:val="none" w:sz="0" w:space="0" w:color="auto"/>
                <w:bottom w:val="none" w:sz="0" w:space="0" w:color="auto"/>
                <w:right w:val="none" w:sz="0" w:space="0" w:color="auto"/>
              </w:divBdr>
              <w:divsChild>
                <w:div w:id="1414398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043375">
          <w:marLeft w:val="0"/>
          <w:marRight w:val="0"/>
          <w:marTop w:val="300"/>
          <w:marBottom w:val="0"/>
          <w:divBdr>
            <w:top w:val="none" w:sz="0" w:space="0" w:color="auto"/>
            <w:left w:val="none" w:sz="0" w:space="0" w:color="auto"/>
            <w:bottom w:val="none" w:sz="0" w:space="0" w:color="auto"/>
            <w:right w:val="none" w:sz="0" w:space="0" w:color="auto"/>
          </w:divBdr>
          <w:divsChild>
            <w:div w:id="2062166347">
              <w:marLeft w:val="0"/>
              <w:marRight w:val="0"/>
              <w:marTop w:val="0"/>
              <w:marBottom w:val="0"/>
              <w:divBdr>
                <w:top w:val="none" w:sz="0" w:space="0" w:color="auto"/>
                <w:left w:val="none" w:sz="0" w:space="0" w:color="auto"/>
                <w:bottom w:val="none" w:sz="0" w:space="0" w:color="auto"/>
                <w:right w:val="none" w:sz="0" w:space="0" w:color="auto"/>
              </w:divBdr>
              <w:divsChild>
                <w:div w:id="61591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6249518">
      <w:bodyDiv w:val="1"/>
      <w:marLeft w:val="0"/>
      <w:marRight w:val="0"/>
      <w:marTop w:val="0"/>
      <w:marBottom w:val="0"/>
      <w:divBdr>
        <w:top w:val="none" w:sz="0" w:space="0" w:color="auto"/>
        <w:left w:val="none" w:sz="0" w:space="0" w:color="auto"/>
        <w:bottom w:val="none" w:sz="0" w:space="0" w:color="auto"/>
        <w:right w:val="none" w:sz="0" w:space="0" w:color="auto"/>
      </w:divBdr>
      <w:divsChild>
        <w:div w:id="1248885622">
          <w:marLeft w:val="0"/>
          <w:marRight w:val="0"/>
          <w:marTop w:val="0"/>
          <w:marBottom w:val="0"/>
          <w:divBdr>
            <w:top w:val="none" w:sz="0" w:space="0" w:color="auto"/>
            <w:left w:val="none" w:sz="0" w:space="0" w:color="auto"/>
            <w:bottom w:val="none" w:sz="0" w:space="0" w:color="auto"/>
            <w:right w:val="none" w:sz="0" w:space="0" w:color="auto"/>
          </w:divBdr>
        </w:div>
        <w:div w:id="1339694103">
          <w:marLeft w:val="0"/>
          <w:marRight w:val="0"/>
          <w:marTop w:val="0"/>
          <w:marBottom w:val="0"/>
          <w:divBdr>
            <w:top w:val="none" w:sz="0" w:space="0" w:color="auto"/>
            <w:left w:val="none" w:sz="0" w:space="0" w:color="auto"/>
            <w:bottom w:val="none" w:sz="0" w:space="0" w:color="auto"/>
            <w:right w:val="none" w:sz="0" w:space="0" w:color="auto"/>
          </w:divBdr>
          <w:divsChild>
            <w:div w:id="2074770783">
              <w:marLeft w:val="0"/>
              <w:marRight w:val="0"/>
              <w:marTop w:val="0"/>
              <w:marBottom w:val="0"/>
              <w:divBdr>
                <w:top w:val="none" w:sz="0" w:space="0" w:color="auto"/>
                <w:left w:val="none" w:sz="0" w:space="0" w:color="auto"/>
                <w:bottom w:val="none" w:sz="0" w:space="0" w:color="auto"/>
                <w:right w:val="none" w:sz="0" w:space="0" w:color="auto"/>
              </w:divBdr>
            </w:div>
          </w:divsChild>
        </w:div>
        <w:div w:id="480385181">
          <w:marLeft w:val="0"/>
          <w:marRight w:val="0"/>
          <w:marTop w:val="0"/>
          <w:marBottom w:val="0"/>
          <w:divBdr>
            <w:top w:val="none" w:sz="0" w:space="0" w:color="auto"/>
            <w:left w:val="none" w:sz="0" w:space="0" w:color="auto"/>
            <w:bottom w:val="none" w:sz="0" w:space="0" w:color="auto"/>
            <w:right w:val="none" w:sz="0" w:space="0" w:color="auto"/>
          </w:divBdr>
        </w:div>
        <w:div w:id="1276136655">
          <w:marLeft w:val="0"/>
          <w:marRight w:val="0"/>
          <w:marTop w:val="0"/>
          <w:marBottom w:val="0"/>
          <w:divBdr>
            <w:top w:val="none" w:sz="0" w:space="0" w:color="auto"/>
            <w:left w:val="none" w:sz="0" w:space="0" w:color="auto"/>
            <w:bottom w:val="none" w:sz="0" w:space="0" w:color="auto"/>
            <w:right w:val="none" w:sz="0" w:space="0" w:color="auto"/>
          </w:divBdr>
          <w:divsChild>
            <w:div w:id="1310212679">
              <w:marLeft w:val="0"/>
              <w:marRight w:val="0"/>
              <w:marTop w:val="0"/>
              <w:marBottom w:val="0"/>
              <w:divBdr>
                <w:top w:val="none" w:sz="0" w:space="0" w:color="auto"/>
                <w:left w:val="none" w:sz="0" w:space="0" w:color="auto"/>
                <w:bottom w:val="none" w:sz="0" w:space="0" w:color="auto"/>
                <w:right w:val="none" w:sz="0" w:space="0" w:color="auto"/>
              </w:divBdr>
            </w:div>
          </w:divsChild>
        </w:div>
        <w:div w:id="968172544">
          <w:marLeft w:val="0"/>
          <w:marRight w:val="0"/>
          <w:marTop w:val="0"/>
          <w:marBottom w:val="0"/>
          <w:divBdr>
            <w:top w:val="none" w:sz="0" w:space="0" w:color="auto"/>
            <w:left w:val="none" w:sz="0" w:space="0" w:color="auto"/>
            <w:bottom w:val="none" w:sz="0" w:space="0" w:color="auto"/>
            <w:right w:val="none" w:sz="0" w:space="0" w:color="auto"/>
          </w:divBdr>
        </w:div>
        <w:div w:id="1131746763">
          <w:marLeft w:val="0"/>
          <w:marRight w:val="0"/>
          <w:marTop w:val="0"/>
          <w:marBottom w:val="0"/>
          <w:divBdr>
            <w:top w:val="none" w:sz="0" w:space="0" w:color="auto"/>
            <w:left w:val="none" w:sz="0" w:space="0" w:color="auto"/>
            <w:bottom w:val="none" w:sz="0" w:space="0" w:color="auto"/>
            <w:right w:val="none" w:sz="0" w:space="0" w:color="auto"/>
          </w:divBdr>
          <w:divsChild>
            <w:div w:id="797381371">
              <w:marLeft w:val="0"/>
              <w:marRight w:val="0"/>
              <w:marTop w:val="0"/>
              <w:marBottom w:val="0"/>
              <w:divBdr>
                <w:top w:val="none" w:sz="0" w:space="0" w:color="auto"/>
                <w:left w:val="none" w:sz="0" w:space="0" w:color="auto"/>
                <w:bottom w:val="none" w:sz="0" w:space="0" w:color="auto"/>
                <w:right w:val="none" w:sz="0" w:space="0" w:color="auto"/>
              </w:divBdr>
            </w:div>
          </w:divsChild>
        </w:div>
        <w:div w:id="523440467">
          <w:marLeft w:val="0"/>
          <w:marRight w:val="0"/>
          <w:marTop w:val="0"/>
          <w:marBottom w:val="0"/>
          <w:divBdr>
            <w:top w:val="none" w:sz="0" w:space="0" w:color="auto"/>
            <w:left w:val="none" w:sz="0" w:space="0" w:color="auto"/>
            <w:bottom w:val="none" w:sz="0" w:space="0" w:color="auto"/>
            <w:right w:val="none" w:sz="0" w:space="0" w:color="auto"/>
          </w:divBdr>
        </w:div>
        <w:div w:id="1448546795">
          <w:marLeft w:val="0"/>
          <w:marRight w:val="0"/>
          <w:marTop w:val="0"/>
          <w:marBottom w:val="0"/>
          <w:divBdr>
            <w:top w:val="none" w:sz="0" w:space="0" w:color="auto"/>
            <w:left w:val="none" w:sz="0" w:space="0" w:color="auto"/>
            <w:bottom w:val="none" w:sz="0" w:space="0" w:color="auto"/>
            <w:right w:val="none" w:sz="0" w:space="0" w:color="auto"/>
          </w:divBdr>
          <w:divsChild>
            <w:div w:id="453910916">
              <w:marLeft w:val="0"/>
              <w:marRight w:val="0"/>
              <w:marTop w:val="0"/>
              <w:marBottom w:val="0"/>
              <w:divBdr>
                <w:top w:val="none" w:sz="0" w:space="0" w:color="auto"/>
                <w:left w:val="none" w:sz="0" w:space="0" w:color="auto"/>
                <w:bottom w:val="none" w:sz="0" w:space="0" w:color="auto"/>
                <w:right w:val="none" w:sz="0" w:space="0" w:color="auto"/>
              </w:divBdr>
            </w:div>
          </w:divsChild>
        </w:div>
        <w:div w:id="1799184270">
          <w:marLeft w:val="0"/>
          <w:marRight w:val="0"/>
          <w:marTop w:val="0"/>
          <w:marBottom w:val="0"/>
          <w:divBdr>
            <w:top w:val="none" w:sz="0" w:space="0" w:color="auto"/>
            <w:left w:val="none" w:sz="0" w:space="0" w:color="auto"/>
            <w:bottom w:val="none" w:sz="0" w:space="0" w:color="auto"/>
            <w:right w:val="none" w:sz="0" w:space="0" w:color="auto"/>
          </w:divBdr>
        </w:div>
        <w:div w:id="1492061738">
          <w:marLeft w:val="0"/>
          <w:marRight w:val="0"/>
          <w:marTop w:val="0"/>
          <w:marBottom w:val="0"/>
          <w:divBdr>
            <w:top w:val="none" w:sz="0" w:space="0" w:color="auto"/>
            <w:left w:val="none" w:sz="0" w:space="0" w:color="auto"/>
            <w:bottom w:val="none" w:sz="0" w:space="0" w:color="auto"/>
            <w:right w:val="none" w:sz="0" w:space="0" w:color="auto"/>
          </w:divBdr>
          <w:divsChild>
            <w:div w:id="2037071919">
              <w:marLeft w:val="0"/>
              <w:marRight w:val="0"/>
              <w:marTop w:val="0"/>
              <w:marBottom w:val="0"/>
              <w:divBdr>
                <w:top w:val="none" w:sz="0" w:space="0" w:color="auto"/>
                <w:left w:val="none" w:sz="0" w:space="0" w:color="auto"/>
                <w:bottom w:val="none" w:sz="0" w:space="0" w:color="auto"/>
                <w:right w:val="none" w:sz="0" w:space="0" w:color="auto"/>
              </w:divBdr>
            </w:div>
          </w:divsChild>
        </w:div>
        <w:div w:id="1697080237">
          <w:marLeft w:val="0"/>
          <w:marRight w:val="0"/>
          <w:marTop w:val="0"/>
          <w:marBottom w:val="0"/>
          <w:divBdr>
            <w:top w:val="none" w:sz="0" w:space="0" w:color="auto"/>
            <w:left w:val="none" w:sz="0" w:space="0" w:color="auto"/>
            <w:bottom w:val="none" w:sz="0" w:space="0" w:color="auto"/>
            <w:right w:val="none" w:sz="0" w:space="0" w:color="auto"/>
          </w:divBdr>
        </w:div>
        <w:div w:id="2019886299">
          <w:marLeft w:val="0"/>
          <w:marRight w:val="0"/>
          <w:marTop w:val="0"/>
          <w:marBottom w:val="0"/>
          <w:divBdr>
            <w:top w:val="none" w:sz="0" w:space="0" w:color="auto"/>
            <w:left w:val="none" w:sz="0" w:space="0" w:color="auto"/>
            <w:bottom w:val="none" w:sz="0" w:space="0" w:color="auto"/>
            <w:right w:val="none" w:sz="0" w:space="0" w:color="auto"/>
          </w:divBdr>
          <w:divsChild>
            <w:div w:id="115417297">
              <w:marLeft w:val="0"/>
              <w:marRight w:val="0"/>
              <w:marTop w:val="0"/>
              <w:marBottom w:val="0"/>
              <w:divBdr>
                <w:top w:val="none" w:sz="0" w:space="0" w:color="auto"/>
                <w:left w:val="none" w:sz="0" w:space="0" w:color="auto"/>
                <w:bottom w:val="none" w:sz="0" w:space="0" w:color="auto"/>
                <w:right w:val="none" w:sz="0" w:space="0" w:color="auto"/>
              </w:divBdr>
            </w:div>
          </w:divsChild>
        </w:div>
        <w:div w:id="1628853117">
          <w:marLeft w:val="0"/>
          <w:marRight w:val="0"/>
          <w:marTop w:val="0"/>
          <w:marBottom w:val="0"/>
          <w:divBdr>
            <w:top w:val="none" w:sz="0" w:space="0" w:color="auto"/>
            <w:left w:val="none" w:sz="0" w:space="0" w:color="auto"/>
            <w:bottom w:val="none" w:sz="0" w:space="0" w:color="auto"/>
            <w:right w:val="none" w:sz="0" w:space="0" w:color="auto"/>
          </w:divBdr>
        </w:div>
        <w:div w:id="1861317744">
          <w:marLeft w:val="0"/>
          <w:marRight w:val="0"/>
          <w:marTop w:val="0"/>
          <w:marBottom w:val="0"/>
          <w:divBdr>
            <w:top w:val="none" w:sz="0" w:space="0" w:color="auto"/>
            <w:left w:val="none" w:sz="0" w:space="0" w:color="auto"/>
            <w:bottom w:val="none" w:sz="0" w:space="0" w:color="auto"/>
            <w:right w:val="none" w:sz="0" w:space="0" w:color="auto"/>
          </w:divBdr>
          <w:divsChild>
            <w:div w:id="2044864037">
              <w:marLeft w:val="0"/>
              <w:marRight w:val="0"/>
              <w:marTop w:val="0"/>
              <w:marBottom w:val="0"/>
              <w:divBdr>
                <w:top w:val="none" w:sz="0" w:space="0" w:color="auto"/>
                <w:left w:val="none" w:sz="0" w:space="0" w:color="auto"/>
                <w:bottom w:val="none" w:sz="0" w:space="0" w:color="auto"/>
                <w:right w:val="none" w:sz="0" w:space="0" w:color="auto"/>
              </w:divBdr>
            </w:div>
          </w:divsChild>
        </w:div>
        <w:div w:id="1489058464">
          <w:marLeft w:val="0"/>
          <w:marRight w:val="0"/>
          <w:marTop w:val="300"/>
          <w:marBottom w:val="0"/>
          <w:divBdr>
            <w:top w:val="none" w:sz="0" w:space="0" w:color="auto"/>
            <w:left w:val="none" w:sz="0" w:space="0" w:color="auto"/>
            <w:bottom w:val="none" w:sz="0" w:space="0" w:color="auto"/>
            <w:right w:val="none" w:sz="0" w:space="0" w:color="auto"/>
          </w:divBdr>
          <w:divsChild>
            <w:div w:id="561477532">
              <w:marLeft w:val="0"/>
              <w:marRight w:val="0"/>
              <w:marTop w:val="0"/>
              <w:marBottom w:val="0"/>
              <w:divBdr>
                <w:top w:val="none" w:sz="0" w:space="0" w:color="auto"/>
                <w:left w:val="none" w:sz="0" w:space="0" w:color="auto"/>
                <w:bottom w:val="none" w:sz="0" w:space="0" w:color="auto"/>
                <w:right w:val="none" w:sz="0" w:space="0" w:color="auto"/>
              </w:divBdr>
              <w:divsChild>
                <w:div w:id="52254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2815259">
          <w:marLeft w:val="0"/>
          <w:marRight w:val="0"/>
          <w:marTop w:val="300"/>
          <w:marBottom w:val="0"/>
          <w:divBdr>
            <w:top w:val="none" w:sz="0" w:space="0" w:color="auto"/>
            <w:left w:val="none" w:sz="0" w:space="0" w:color="auto"/>
            <w:bottom w:val="none" w:sz="0" w:space="0" w:color="auto"/>
            <w:right w:val="none" w:sz="0" w:space="0" w:color="auto"/>
          </w:divBdr>
          <w:divsChild>
            <w:div w:id="2030445029">
              <w:marLeft w:val="0"/>
              <w:marRight w:val="0"/>
              <w:marTop w:val="0"/>
              <w:marBottom w:val="0"/>
              <w:divBdr>
                <w:top w:val="none" w:sz="0" w:space="0" w:color="auto"/>
                <w:left w:val="none" w:sz="0" w:space="0" w:color="auto"/>
                <w:bottom w:val="none" w:sz="0" w:space="0" w:color="auto"/>
                <w:right w:val="none" w:sz="0" w:space="0" w:color="auto"/>
              </w:divBdr>
              <w:divsChild>
                <w:div w:id="459108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75284">
          <w:marLeft w:val="0"/>
          <w:marRight w:val="0"/>
          <w:marTop w:val="300"/>
          <w:marBottom w:val="0"/>
          <w:divBdr>
            <w:top w:val="none" w:sz="0" w:space="0" w:color="auto"/>
            <w:left w:val="none" w:sz="0" w:space="0" w:color="auto"/>
            <w:bottom w:val="none" w:sz="0" w:space="0" w:color="auto"/>
            <w:right w:val="none" w:sz="0" w:space="0" w:color="auto"/>
          </w:divBdr>
          <w:divsChild>
            <w:div w:id="830222692">
              <w:marLeft w:val="0"/>
              <w:marRight w:val="0"/>
              <w:marTop w:val="0"/>
              <w:marBottom w:val="0"/>
              <w:divBdr>
                <w:top w:val="none" w:sz="0" w:space="0" w:color="auto"/>
                <w:left w:val="none" w:sz="0" w:space="0" w:color="auto"/>
                <w:bottom w:val="none" w:sz="0" w:space="0" w:color="auto"/>
                <w:right w:val="none" w:sz="0" w:space="0" w:color="auto"/>
              </w:divBdr>
              <w:divsChild>
                <w:div w:id="4803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939731">
          <w:marLeft w:val="0"/>
          <w:marRight w:val="0"/>
          <w:marTop w:val="300"/>
          <w:marBottom w:val="0"/>
          <w:divBdr>
            <w:top w:val="none" w:sz="0" w:space="0" w:color="auto"/>
            <w:left w:val="none" w:sz="0" w:space="0" w:color="auto"/>
            <w:bottom w:val="none" w:sz="0" w:space="0" w:color="auto"/>
            <w:right w:val="none" w:sz="0" w:space="0" w:color="auto"/>
          </w:divBdr>
          <w:divsChild>
            <w:div w:id="1694452976">
              <w:marLeft w:val="0"/>
              <w:marRight w:val="0"/>
              <w:marTop w:val="0"/>
              <w:marBottom w:val="0"/>
              <w:divBdr>
                <w:top w:val="none" w:sz="0" w:space="0" w:color="auto"/>
                <w:left w:val="none" w:sz="0" w:space="0" w:color="auto"/>
                <w:bottom w:val="none" w:sz="0" w:space="0" w:color="auto"/>
                <w:right w:val="none" w:sz="0" w:space="0" w:color="auto"/>
              </w:divBdr>
              <w:divsChild>
                <w:div w:id="19247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75350488">
      <w:bodyDiv w:val="1"/>
      <w:marLeft w:val="0"/>
      <w:marRight w:val="0"/>
      <w:marTop w:val="0"/>
      <w:marBottom w:val="0"/>
      <w:divBdr>
        <w:top w:val="none" w:sz="0" w:space="0" w:color="auto"/>
        <w:left w:val="none" w:sz="0" w:space="0" w:color="auto"/>
        <w:bottom w:val="none" w:sz="0" w:space="0" w:color="auto"/>
        <w:right w:val="none" w:sz="0" w:space="0" w:color="auto"/>
      </w:divBdr>
      <w:divsChild>
        <w:div w:id="740759649">
          <w:marLeft w:val="0"/>
          <w:marRight w:val="0"/>
          <w:marTop w:val="0"/>
          <w:marBottom w:val="0"/>
          <w:divBdr>
            <w:top w:val="none" w:sz="0" w:space="0" w:color="auto"/>
            <w:left w:val="none" w:sz="0" w:space="0" w:color="auto"/>
            <w:bottom w:val="none" w:sz="0" w:space="0" w:color="auto"/>
            <w:right w:val="none" w:sz="0" w:space="0" w:color="auto"/>
          </w:divBdr>
        </w:div>
        <w:div w:id="210580400">
          <w:marLeft w:val="0"/>
          <w:marRight w:val="0"/>
          <w:marTop w:val="0"/>
          <w:marBottom w:val="0"/>
          <w:divBdr>
            <w:top w:val="none" w:sz="0" w:space="0" w:color="auto"/>
            <w:left w:val="none" w:sz="0" w:space="0" w:color="auto"/>
            <w:bottom w:val="none" w:sz="0" w:space="0" w:color="auto"/>
            <w:right w:val="none" w:sz="0" w:space="0" w:color="auto"/>
          </w:divBdr>
          <w:divsChild>
            <w:div w:id="1267928732">
              <w:marLeft w:val="0"/>
              <w:marRight w:val="0"/>
              <w:marTop w:val="0"/>
              <w:marBottom w:val="0"/>
              <w:divBdr>
                <w:top w:val="none" w:sz="0" w:space="0" w:color="auto"/>
                <w:left w:val="none" w:sz="0" w:space="0" w:color="auto"/>
                <w:bottom w:val="none" w:sz="0" w:space="0" w:color="auto"/>
                <w:right w:val="none" w:sz="0" w:space="0" w:color="auto"/>
              </w:divBdr>
            </w:div>
          </w:divsChild>
        </w:div>
        <w:div w:id="95949674">
          <w:marLeft w:val="0"/>
          <w:marRight w:val="0"/>
          <w:marTop w:val="0"/>
          <w:marBottom w:val="0"/>
          <w:divBdr>
            <w:top w:val="none" w:sz="0" w:space="0" w:color="auto"/>
            <w:left w:val="none" w:sz="0" w:space="0" w:color="auto"/>
            <w:bottom w:val="none" w:sz="0" w:space="0" w:color="auto"/>
            <w:right w:val="none" w:sz="0" w:space="0" w:color="auto"/>
          </w:divBdr>
        </w:div>
        <w:div w:id="1070739242">
          <w:marLeft w:val="0"/>
          <w:marRight w:val="0"/>
          <w:marTop w:val="0"/>
          <w:marBottom w:val="0"/>
          <w:divBdr>
            <w:top w:val="none" w:sz="0" w:space="0" w:color="auto"/>
            <w:left w:val="none" w:sz="0" w:space="0" w:color="auto"/>
            <w:bottom w:val="none" w:sz="0" w:space="0" w:color="auto"/>
            <w:right w:val="none" w:sz="0" w:space="0" w:color="auto"/>
          </w:divBdr>
          <w:divsChild>
            <w:div w:id="1438720441">
              <w:marLeft w:val="0"/>
              <w:marRight w:val="0"/>
              <w:marTop w:val="0"/>
              <w:marBottom w:val="0"/>
              <w:divBdr>
                <w:top w:val="none" w:sz="0" w:space="0" w:color="auto"/>
                <w:left w:val="none" w:sz="0" w:space="0" w:color="auto"/>
                <w:bottom w:val="none" w:sz="0" w:space="0" w:color="auto"/>
                <w:right w:val="none" w:sz="0" w:space="0" w:color="auto"/>
              </w:divBdr>
            </w:div>
          </w:divsChild>
        </w:div>
        <w:div w:id="1809516199">
          <w:marLeft w:val="0"/>
          <w:marRight w:val="0"/>
          <w:marTop w:val="0"/>
          <w:marBottom w:val="0"/>
          <w:divBdr>
            <w:top w:val="none" w:sz="0" w:space="0" w:color="auto"/>
            <w:left w:val="none" w:sz="0" w:space="0" w:color="auto"/>
            <w:bottom w:val="none" w:sz="0" w:space="0" w:color="auto"/>
            <w:right w:val="none" w:sz="0" w:space="0" w:color="auto"/>
          </w:divBdr>
        </w:div>
        <w:div w:id="686829847">
          <w:marLeft w:val="0"/>
          <w:marRight w:val="0"/>
          <w:marTop w:val="0"/>
          <w:marBottom w:val="0"/>
          <w:divBdr>
            <w:top w:val="none" w:sz="0" w:space="0" w:color="auto"/>
            <w:left w:val="none" w:sz="0" w:space="0" w:color="auto"/>
            <w:bottom w:val="none" w:sz="0" w:space="0" w:color="auto"/>
            <w:right w:val="none" w:sz="0" w:space="0" w:color="auto"/>
          </w:divBdr>
          <w:divsChild>
            <w:div w:id="1198659069">
              <w:marLeft w:val="0"/>
              <w:marRight w:val="0"/>
              <w:marTop w:val="0"/>
              <w:marBottom w:val="0"/>
              <w:divBdr>
                <w:top w:val="none" w:sz="0" w:space="0" w:color="auto"/>
                <w:left w:val="none" w:sz="0" w:space="0" w:color="auto"/>
                <w:bottom w:val="none" w:sz="0" w:space="0" w:color="auto"/>
                <w:right w:val="none" w:sz="0" w:space="0" w:color="auto"/>
              </w:divBdr>
            </w:div>
          </w:divsChild>
        </w:div>
        <w:div w:id="1597984781">
          <w:marLeft w:val="0"/>
          <w:marRight w:val="0"/>
          <w:marTop w:val="0"/>
          <w:marBottom w:val="0"/>
          <w:divBdr>
            <w:top w:val="none" w:sz="0" w:space="0" w:color="auto"/>
            <w:left w:val="none" w:sz="0" w:space="0" w:color="auto"/>
            <w:bottom w:val="none" w:sz="0" w:space="0" w:color="auto"/>
            <w:right w:val="none" w:sz="0" w:space="0" w:color="auto"/>
          </w:divBdr>
        </w:div>
        <w:div w:id="1924223221">
          <w:marLeft w:val="0"/>
          <w:marRight w:val="0"/>
          <w:marTop w:val="0"/>
          <w:marBottom w:val="0"/>
          <w:divBdr>
            <w:top w:val="none" w:sz="0" w:space="0" w:color="auto"/>
            <w:left w:val="none" w:sz="0" w:space="0" w:color="auto"/>
            <w:bottom w:val="none" w:sz="0" w:space="0" w:color="auto"/>
            <w:right w:val="none" w:sz="0" w:space="0" w:color="auto"/>
          </w:divBdr>
          <w:divsChild>
            <w:div w:id="290479947">
              <w:marLeft w:val="0"/>
              <w:marRight w:val="0"/>
              <w:marTop w:val="0"/>
              <w:marBottom w:val="0"/>
              <w:divBdr>
                <w:top w:val="none" w:sz="0" w:space="0" w:color="auto"/>
                <w:left w:val="none" w:sz="0" w:space="0" w:color="auto"/>
                <w:bottom w:val="none" w:sz="0" w:space="0" w:color="auto"/>
                <w:right w:val="none" w:sz="0" w:space="0" w:color="auto"/>
              </w:divBdr>
            </w:div>
          </w:divsChild>
        </w:div>
        <w:div w:id="1963733061">
          <w:marLeft w:val="0"/>
          <w:marRight w:val="0"/>
          <w:marTop w:val="0"/>
          <w:marBottom w:val="0"/>
          <w:divBdr>
            <w:top w:val="none" w:sz="0" w:space="0" w:color="auto"/>
            <w:left w:val="none" w:sz="0" w:space="0" w:color="auto"/>
            <w:bottom w:val="none" w:sz="0" w:space="0" w:color="auto"/>
            <w:right w:val="none" w:sz="0" w:space="0" w:color="auto"/>
          </w:divBdr>
        </w:div>
        <w:div w:id="1213349258">
          <w:marLeft w:val="0"/>
          <w:marRight w:val="0"/>
          <w:marTop w:val="0"/>
          <w:marBottom w:val="0"/>
          <w:divBdr>
            <w:top w:val="none" w:sz="0" w:space="0" w:color="auto"/>
            <w:left w:val="none" w:sz="0" w:space="0" w:color="auto"/>
            <w:bottom w:val="none" w:sz="0" w:space="0" w:color="auto"/>
            <w:right w:val="none" w:sz="0" w:space="0" w:color="auto"/>
          </w:divBdr>
          <w:divsChild>
            <w:div w:id="1704401376">
              <w:marLeft w:val="0"/>
              <w:marRight w:val="0"/>
              <w:marTop w:val="0"/>
              <w:marBottom w:val="0"/>
              <w:divBdr>
                <w:top w:val="none" w:sz="0" w:space="0" w:color="auto"/>
                <w:left w:val="none" w:sz="0" w:space="0" w:color="auto"/>
                <w:bottom w:val="none" w:sz="0" w:space="0" w:color="auto"/>
                <w:right w:val="none" w:sz="0" w:space="0" w:color="auto"/>
              </w:divBdr>
            </w:div>
          </w:divsChild>
        </w:div>
        <w:div w:id="1780564854">
          <w:marLeft w:val="0"/>
          <w:marRight w:val="0"/>
          <w:marTop w:val="0"/>
          <w:marBottom w:val="0"/>
          <w:divBdr>
            <w:top w:val="none" w:sz="0" w:space="0" w:color="auto"/>
            <w:left w:val="none" w:sz="0" w:space="0" w:color="auto"/>
            <w:bottom w:val="none" w:sz="0" w:space="0" w:color="auto"/>
            <w:right w:val="none" w:sz="0" w:space="0" w:color="auto"/>
          </w:divBdr>
        </w:div>
        <w:div w:id="1983734207">
          <w:marLeft w:val="0"/>
          <w:marRight w:val="0"/>
          <w:marTop w:val="0"/>
          <w:marBottom w:val="0"/>
          <w:divBdr>
            <w:top w:val="none" w:sz="0" w:space="0" w:color="auto"/>
            <w:left w:val="none" w:sz="0" w:space="0" w:color="auto"/>
            <w:bottom w:val="none" w:sz="0" w:space="0" w:color="auto"/>
            <w:right w:val="none" w:sz="0" w:space="0" w:color="auto"/>
          </w:divBdr>
          <w:divsChild>
            <w:div w:id="395738130">
              <w:marLeft w:val="0"/>
              <w:marRight w:val="0"/>
              <w:marTop w:val="0"/>
              <w:marBottom w:val="0"/>
              <w:divBdr>
                <w:top w:val="none" w:sz="0" w:space="0" w:color="auto"/>
                <w:left w:val="none" w:sz="0" w:space="0" w:color="auto"/>
                <w:bottom w:val="none" w:sz="0" w:space="0" w:color="auto"/>
                <w:right w:val="none" w:sz="0" w:space="0" w:color="auto"/>
              </w:divBdr>
            </w:div>
          </w:divsChild>
        </w:div>
        <w:div w:id="2055304993">
          <w:marLeft w:val="0"/>
          <w:marRight w:val="0"/>
          <w:marTop w:val="0"/>
          <w:marBottom w:val="0"/>
          <w:divBdr>
            <w:top w:val="none" w:sz="0" w:space="0" w:color="auto"/>
            <w:left w:val="none" w:sz="0" w:space="0" w:color="auto"/>
            <w:bottom w:val="none" w:sz="0" w:space="0" w:color="auto"/>
            <w:right w:val="none" w:sz="0" w:space="0" w:color="auto"/>
          </w:divBdr>
        </w:div>
        <w:div w:id="727343229">
          <w:marLeft w:val="0"/>
          <w:marRight w:val="0"/>
          <w:marTop w:val="0"/>
          <w:marBottom w:val="0"/>
          <w:divBdr>
            <w:top w:val="none" w:sz="0" w:space="0" w:color="auto"/>
            <w:left w:val="none" w:sz="0" w:space="0" w:color="auto"/>
            <w:bottom w:val="none" w:sz="0" w:space="0" w:color="auto"/>
            <w:right w:val="none" w:sz="0" w:space="0" w:color="auto"/>
          </w:divBdr>
          <w:divsChild>
            <w:div w:id="1409577142">
              <w:marLeft w:val="0"/>
              <w:marRight w:val="0"/>
              <w:marTop w:val="0"/>
              <w:marBottom w:val="0"/>
              <w:divBdr>
                <w:top w:val="none" w:sz="0" w:space="0" w:color="auto"/>
                <w:left w:val="none" w:sz="0" w:space="0" w:color="auto"/>
                <w:bottom w:val="none" w:sz="0" w:space="0" w:color="auto"/>
                <w:right w:val="none" w:sz="0" w:space="0" w:color="auto"/>
              </w:divBdr>
            </w:div>
          </w:divsChild>
        </w:div>
        <w:div w:id="1757550350">
          <w:marLeft w:val="0"/>
          <w:marRight w:val="0"/>
          <w:marTop w:val="300"/>
          <w:marBottom w:val="0"/>
          <w:divBdr>
            <w:top w:val="none" w:sz="0" w:space="0" w:color="auto"/>
            <w:left w:val="none" w:sz="0" w:space="0" w:color="auto"/>
            <w:bottom w:val="none" w:sz="0" w:space="0" w:color="auto"/>
            <w:right w:val="none" w:sz="0" w:space="0" w:color="auto"/>
          </w:divBdr>
          <w:divsChild>
            <w:div w:id="824080518">
              <w:marLeft w:val="0"/>
              <w:marRight w:val="0"/>
              <w:marTop w:val="0"/>
              <w:marBottom w:val="0"/>
              <w:divBdr>
                <w:top w:val="none" w:sz="0" w:space="0" w:color="auto"/>
                <w:left w:val="none" w:sz="0" w:space="0" w:color="auto"/>
                <w:bottom w:val="none" w:sz="0" w:space="0" w:color="auto"/>
                <w:right w:val="none" w:sz="0" w:space="0" w:color="auto"/>
              </w:divBdr>
              <w:divsChild>
                <w:div w:id="92257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244690">
          <w:marLeft w:val="0"/>
          <w:marRight w:val="0"/>
          <w:marTop w:val="300"/>
          <w:marBottom w:val="0"/>
          <w:divBdr>
            <w:top w:val="none" w:sz="0" w:space="0" w:color="auto"/>
            <w:left w:val="none" w:sz="0" w:space="0" w:color="auto"/>
            <w:bottom w:val="none" w:sz="0" w:space="0" w:color="auto"/>
            <w:right w:val="none" w:sz="0" w:space="0" w:color="auto"/>
          </w:divBdr>
          <w:divsChild>
            <w:div w:id="830562089">
              <w:marLeft w:val="0"/>
              <w:marRight w:val="0"/>
              <w:marTop w:val="0"/>
              <w:marBottom w:val="0"/>
              <w:divBdr>
                <w:top w:val="none" w:sz="0" w:space="0" w:color="auto"/>
                <w:left w:val="none" w:sz="0" w:space="0" w:color="auto"/>
                <w:bottom w:val="none" w:sz="0" w:space="0" w:color="auto"/>
                <w:right w:val="none" w:sz="0" w:space="0" w:color="auto"/>
              </w:divBdr>
              <w:divsChild>
                <w:div w:id="20407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584766">
          <w:marLeft w:val="0"/>
          <w:marRight w:val="0"/>
          <w:marTop w:val="300"/>
          <w:marBottom w:val="0"/>
          <w:divBdr>
            <w:top w:val="none" w:sz="0" w:space="0" w:color="auto"/>
            <w:left w:val="none" w:sz="0" w:space="0" w:color="auto"/>
            <w:bottom w:val="none" w:sz="0" w:space="0" w:color="auto"/>
            <w:right w:val="none" w:sz="0" w:space="0" w:color="auto"/>
          </w:divBdr>
          <w:divsChild>
            <w:div w:id="438574217">
              <w:marLeft w:val="0"/>
              <w:marRight w:val="0"/>
              <w:marTop w:val="0"/>
              <w:marBottom w:val="0"/>
              <w:divBdr>
                <w:top w:val="none" w:sz="0" w:space="0" w:color="auto"/>
                <w:left w:val="none" w:sz="0" w:space="0" w:color="auto"/>
                <w:bottom w:val="none" w:sz="0" w:space="0" w:color="auto"/>
                <w:right w:val="none" w:sz="0" w:space="0" w:color="auto"/>
              </w:divBdr>
              <w:divsChild>
                <w:div w:id="1297954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617915">
          <w:marLeft w:val="0"/>
          <w:marRight w:val="0"/>
          <w:marTop w:val="300"/>
          <w:marBottom w:val="0"/>
          <w:divBdr>
            <w:top w:val="none" w:sz="0" w:space="0" w:color="auto"/>
            <w:left w:val="none" w:sz="0" w:space="0" w:color="auto"/>
            <w:bottom w:val="none" w:sz="0" w:space="0" w:color="auto"/>
            <w:right w:val="none" w:sz="0" w:space="0" w:color="auto"/>
          </w:divBdr>
          <w:divsChild>
            <w:div w:id="1627858275">
              <w:marLeft w:val="0"/>
              <w:marRight w:val="0"/>
              <w:marTop w:val="0"/>
              <w:marBottom w:val="0"/>
              <w:divBdr>
                <w:top w:val="none" w:sz="0" w:space="0" w:color="auto"/>
                <w:left w:val="none" w:sz="0" w:space="0" w:color="auto"/>
                <w:bottom w:val="none" w:sz="0" w:space="0" w:color="auto"/>
                <w:right w:val="none" w:sz="0" w:space="0" w:color="auto"/>
              </w:divBdr>
              <w:divsChild>
                <w:div w:id="1432161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7023167">
      <w:bodyDiv w:val="1"/>
      <w:marLeft w:val="0"/>
      <w:marRight w:val="0"/>
      <w:marTop w:val="0"/>
      <w:marBottom w:val="0"/>
      <w:divBdr>
        <w:top w:val="none" w:sz="0" w:space="0" w:color="auto"/>
        <w:left w:val="none" w:sz="0" w:space="0" w:color="auto"/>
        <w:bottom w:val="none" w:sz="0" w:space="0" w:color="auto"/>
        <w:right w:val="none" w:sz="0" w:space="0" w:color="auto"/>
      </w:divBdr>
      <w:divsChild>
        <w:div w:id="1218663176">
          <w:marLeft w:val="0"/>
          <w:marRight w:val="0"/>
          <w:marTop w:val="0"/>
          <w:marBottom w:val="0"/>
          <w:divBdr>
            <w:top w:val="none" w:sz="0" w:space="0" w:color="auto"/>
            <w:left w:val="none" w:sz="0" w:space="0" w:color="auto"/>
            <w:bottom w:val="none" w:sz="0" w:space="0" w:color="auto"/>
            <w:right w:val="none" w:sz="0" w:space="0" w:color="auto"/>
          </w:divBdr>
        </w:div>
        <w:div w:id="1634024520">
          <w:marLeft w:val="0"/>
          <w:marRight w:val="0"/>
          <w:marTop w:val="0"/>
          <w:marBottom w:val="0"/>
          <w:divBdr>
            <w:top w:val="none" w:sz="0" w:space="0" w:color="auto"/>
            <w:left w:val="none" w:sz="0" w:space="0" w:color="auto"/>
            <w:bottom w:val="none" w:sz="0" w:space="0" w:color="auto"/>
            <w:right w:val="none" w:sz="0" w:space="0" w:color="auto"/>
          </w:divBdr>
          <w:divsChild>
            <w:div w:id="2114470605">
              <w:marLeft w:val="0"/>
              <w:marRight w:val="0"/>
              <w:marTop w:val="0"/>
              <w:marBottom w:val="0"/>
              <w:divBdr>
                <w:top w:val="none" w:sz="0" w:space="0" w:color="auto"/>
                <w:left w:val="none" w:sz="0" w:space="0" w:color="auto"/>
                <w:bottom w:val="none" w:sz="0" w:space="0" w:color="auto"/>
                <w:right w:val="none" w:sz="0" w:space="0" w:color="auto"/>
              </w:divBdr>
            </w:div>
          </w:divsChild>
        </w:div>
        <w:div w:id="520582744">
          <w:marLeft w:val="0"/>
          <w:marRight w:val="0"/>
          <w:marTop w:val="0"/>
          <w:marBottom w:val="0"/>
          <w:divBdr>
            <w:top w:val="none" w:sz="0" w:space="0" w:color="auto"/>
            <w:left w:val="none" w:sz="0" w:space="0" w:color="auto"/>
            <w:bottom w:val="none" w:sz="0" w:space="0" w:color="auto"/>
            <w:right w:val="none" w:sz="0" w:space="0" w:color="auto"/>
          </w:divBdr>
        </w:div>
        <w:div w:id="962271937">
          <w:marLeft w:val="0"/>
          <w:marRight w:val="0"/>
          <w:marTop w:val="0"/>
          <w:marBottom w:val="0"/>
          <w:divBdr>
            <w:top w:val="none" w:sz="0" w:space="0" w:color="auto"/>
            <w:left w:val="none" w:sz="0" w:space="0" w:color="auto"/>
            <w:bottom w:val="none" w:sz="0" w:space="0" w:color="auto"/>
            <w:right w:val="none" w:sz="0" w:space="0" w:color="auto"/>
          </w:divBdr>
          <w:divsChild>
            <w:div w:id="1084840397">
              <w:marLeft w:val="0"/>
              <w:marRight w:val="0"/>
              <w:marTop w:val="0"/>
              <w:marBottom w:val="0"/>
              <w:divBdr>
                <w:top w:val="none" w:sz="0" w:space="0" w:color="auto"/>
                <w:left w:val="none" w:sz="0" w:space="0" w:color="auto"/>
                <w:bottom w:val="none" w:sz="0" w:space="0" w:color="auto"/>
                <w:right w:val="none" w:sz="0" w:space="0" w:color="auto"/>
              </w:divBdr>
            </w:div>
          </w:divsChild>
        </w:div>
        <w:div w:id="2123104780">
          <w:marLeft w:val="0"/>
          <w:marRight w:val="0"/>
          <w:marTop w:val="0"/>
          <w:marBottom w:val="0"/>
          <w:divBdr>
            <w:top w:val="none" w:sz="0" w:space="0" w:color="auto"/>
            <w:left w:val="none" w:sz="0" w:space="0" w:color="auto"/>
            <w:bottom w:val="none" w:sz="0" w:space="0" w:color="auto"/>
            <w:right w:val="none" w:sz="0" w:space="0" w:color="auto"/>
          </w:divBdr>
        </w:div>
        <w:div w:id="96607079">
          <w:marLeft w:val="0"/>
          <w:marRight w:val="0"/>
          <w:marTop w:val="0"/>
          <w:marBottom w:val="0"/>
          <w:divBdr>
            <w:top w:val="none" w:sz="0" w:space="0" w:color="auto"/>
            <w:left w:val="none" w:sz="0" w:space="0" w:color="auto"/>
            <w:bottom w:val="none" w:sz="0" w:space="0" w:color="auto"/>
            <w:right w:val="none" w:sz="0" w:space="0" w:color="auto"/>
          </w:divBdr>
          <w:divsChild>
            <w:div w:id="464349508">
              <w:marLeft w:val="0"/>
              <w:marRight w:val="0"/>
              <w:marTop w:val="0"/>
              <w:marBottom w:val="0"/>
              <w:divBdr>
                <w:top w:val="none" w:sz="0" w:space="0" w:color="auto"/>
                <w:left w:val="none" w:sz="0" w:space="0" w:color="auto"/>
                <w:bottom w:val="none" w:sz="0" w:space="0" w:color="auto"/>
                <w:right w:val="none" w:sz="0" w:space="0" w:color="auto"/>
              </w:divBdr>
            </w:div>
          </w:divsChild>
        </w:div>
        <w:div w:id="1508640939">
          <w:marLeft w:val="0"/>
          <w:marRight w:val="0"/>
          <w:marTop w:val="0"/>
          <w:marBottom w:val="0"/>
          <w:divBdr>
            <w:top w:val="none" w:sz="0" w:space="0" w:color="auto"/>
            <w:left w:val="none" w:sz="0" w:space="0" w:color="auto"/>
            <w:bottom w:val="none" w:sz="0" w:space="0" w:color="auto"/>
            <w:right w:val="none" w:sz="0" w:space="0" w:color="auto"/>
          </w:divBdr>
        </w:div>
        <w:div w:id="954825283">
          <w:marLeft w:val="0"/>
          <w:marRight w:val="0"/>
          <w:marTop w:val="0"/>
          <w:marBottom w:val="0"/>
          <w:divBdr>
            <w:top w:val="none" w:sz="0" w:space="0" w:color="auto"/>
            <w:left w:val="none" w:sz="0" w:space="0" w:color="auto"/>
            <w:bottom w:val="none" w:sz="0" w:space="0" w:color="auto"/>
            <w:right w:val="none" w:sz="0" w:space="0" w:color="auto"/>
          </w:divBdr>
          <w:divsChild>
            <w:div w:id="508520493">
              <w:marLeft w:val="0"/>
              <w:marRight w:val="0"/>
              <w:marTop w:val="0"/>
              <w:marBottom w:val="0"/>
              <w:divBdr>
                <w:top w:val="none" w:sz="0" w:space="0" w:color="auto"/>
                <w:left w:val="none" w:sz="0" w:space="0" w:color="auto"/>
                <w:bottom w:val="none" w:sz="0" w:space="0" w:color="auto"/>
                <w:right w:val="none" w:sz="0" w:space="0" w:color="auto"/>
              </w:divBdr>
            </w:div>
          </w:divsChild>
        </w:div>
        <w:div w:id="2123188412">
          <w:marLeft w:val="0"/>
          <w:marRight w:val="0"/>
          <w:marTop w:val="0"/>
          <w:marBottom w:val="0"/>
          <w:divBdr>
            <w:top w:val="none" w:sz="0" w:space="0" w:color="auto"/>
            <w:left w:val="none" w:sz="0" w:space="0" w:color="auto"/>
            <w:bottom w:val="none" w:sz="0" w:space="0" w:color="auto"/>
            <w:right w:val="none" w:sz="0" w:space="0" w:color="auto"/>
          </w:divBdr>
        </w:div>
        <w:div w:id="171998460">
          <w:marLeft w:val="0"/>
          <w:marRight w:val="0"/>
          <w:marTop w:val="0"/>
          <w:marBottom w:val="0"/>
          <w:divBdr>
            <w:top w:val="none" w:sz="0" w:space="0" w:color="auto"/>
            <w:left w:val="none" w:sz="0" w:space="0" w:color="auto"/>
            <w:bottom w:val="none" w:sz="0" w:space="0" w:color="auto"/>
            <w:right w:val="none" w:sz="0" w:space="0" w:color="auto"/>
          </w:divBdr>
          <w:divsChild>
            <w:div w:id="1912038657">
              <w:marLeft w:val="0"/>
              <w:marRight w:val="0"/>
              <w:marTop w:val="0"/>
              <w:marBottom w:val="0"/>
              <w:divBdr>
                <w:top w:val="none" w:sz="0" w:space="0" w:color="auto"/>
                <w:left w:val="none" w:sz="0" w:space="0" w:color="auto"/>
                <w:bottom w:val="none" w:sz="0" w:space="0" w:color="auto"/>
                <w:right w:val="none" w:sz="0" w:space="0" w:color="auto"/>
              </w:divBdr>
            </w:div>
          </w:divsChild>
        </w:div>
        <w:div w:id="1955088569">
          <w:marLeft w:val="0"/>
          <w:marRight w:val="0"/>
          <w:marTop w:val="0"/>
          <w:marBottom w:val="0"/>
          <w:divBdr>
            <w:top w:val="none" w:sz="0" w:space="0" w:color="auto"/>
            <w:left w:val="none" w:sz="0" w:space="0" w:color="auto"/>
            <w:bottom w:val="none" w:sz="0" w:space="0" w:color="auto"/>
            <w:right w:val="none" w:sz="0" w:space="0" w:color="auto"/>
          </w:divBdr>
        </w:div>
        <w:div w:id="593827363">
          <w:marLeft w:val="0"/>
          <w:marRight w:val="0"/>
          <w:marTop w:val="0"/>
          <w:marBottom w:val="0"/>
          <w:divBdr>
            <w:top w:val="none" w:sz="0" w:space="0" w:color="auto"/>
            <w:left w:val="none" w:sz="0" w:space="0" w:color="auto"/>
            <w:bottom w:val="none" w:sz="0" w:space="0" w:color="auto"/>
            <w:right w:val="none" w:sz="0" w:space="0" w:color="auto"/>
          </w:divBdr>
          <w:divsChild>
            <w:div w:id="1985231006">
              <w:marLeft w:val="0"/>
              <w:marRight w:val="0"/>
              <w:marTop w:val="0"/>
              <w:marBottom w:val="0"/>
              <w:divBdr>
                <w:top w:val="none" w:sz="0" w:space="0" w:color="auto"/>
                <w:left w:val="none" w:sz="0" w:space="0" w:color="auto"/>
                <w:bottom w:val="none" w:sz="0" w:space="0" w:color="auto"/>
                <w:right w:val="none" w:sz="0" w:space="0" w:color="auto"/>
              </w:divBdr>
            </w:div>
          </w:divsChild>
        </w:div>
        <w:div w:id="1285771897">
          <w:marLeft w:val="0"/>
          <w:marRight w:val="0"/>
          <w:marTop w:val="0"/>
          <w:marBottom w:val="0"/>
          <w:divBdr>
            <w:top w:val="none" w:sz="0" w:space="0" w:color="auto"/>
            <w:left w:val="none" w:sz="0" w:space="0" w:color="auto"/>
            <w:bottom w:val="none" w:sz="0" w:space="0" w:color="auto"/>
            <w:right w:val="none" w:sz="0" w:space="0" w:color="auto"/>
          </w:divBdr>
        </w:div>
        <w:div w:id="528220690">
          <w:marLeft w:val="0"/>
          <w:marRight w:val="0"/>
          <w:marTop w:val="0"/>
          <w:marBottom w:val="0"/>
          <w:divBdr>
            <w:top w:val="none" w:sz="0" w:space="0" w:color="auto"/>
            <w:left w:val="none" w:sz="0" w:space="0" w:color="auto"/>
            <w:bottom w:val="none" w:sz="0" w:space="0" w:color="auto"/>
            <w:right w:val="none" w:sz="0" w:space="0" w:color="auto"/>
          </w:divBdr>
          <w:divsChild>
            <w:div w:id="2036273591">
              <w:marLeft w:val="0"/>
              <w:marRight w:val="0"/>
              <w:marTop w:val="0"/>
              <w:marBottom w:val="0"/>
              <w:divBdr>
                <w:top w:val="none" w:sz="0" w:space="0" w:color="auto"/>
                <w:left w:val="none" w:sz="0" w:space="0" w:color="auto"/>
                <w:bottom w:val="none" w:sz="0" w:space="0" w:color="auto"/>
                <w:right w:val="none" w:sz="0" w:space="0" w:color="auto"/>
              </w:divBdr>
            </w:div>
          </w:divsChild>
        </w:div>
        <w:div w:id="179438606">
          <w:marLeft w:val="0"/>
          <w:marRight w:val="0"/>
          <w:marTop w:val="300"/>
          <w:marBottom w:val="0"/>
          <w:divBdr>
            <w:top w:val="none" w:sz="0" w:space="0" w:color="auto"/>
            <w:left w:val="none" w:sz="0" w:space="0" w:color="auto"/>
            <w:bottom w:val="none" w:sz="0" w:space="0" w:color="auto"/>
            <w:right w:val="none" w:sz="0" w:space="0" w:color="auto"/>
          </w:divBdr>
          <w:divsChild>
            <w:div w:id="1451900572">
              <w:marLeft w:val="0"/>
              <w:marRight w:val="0"/>
              <w:marTop w:val="0"/>
              <w:marBottom w:val="0"/>
              <w:divBdr>
                <w:top w:val="none" w:sz="0" w:space="0" w:color="auto"/>
                <w:left w:val="none" w:sz="0" w:space="0" w:color="auto"/>
                <w:bottom w:val="none" w:sz="0" w:space="0" w:color="auto"/>
                <w:right w:val="none" w:sz="0" w:space="0" w:color="auto"/>
              </w:divBdr>
              <w:divsChild>
                <w:div w:id="201865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345057">
          <w:marLeft w:val="0"/>
          <w:marRight w:val="0"/>
          <w:marTop w:val="300"/>
          <w:marBottom w:val="0"/>
          <w:divBdr>
            <w:top w:val="none" w:sz="0" w:space="0" w:color="auto"/>
            <w:left w:val="none" w:sz="0" w:space="0" w:color="auto"/>
            <w:bottom w:val="none" w:sz="0" w:space="0" w:color="auto"/>
            <w:right w:val="none" w:sz="0" w:space="0" w:color="auto"/>
          </w:divBdr>
          <w:divsChild>
            <w:div w:id="1062218522">
              <w:marLeft w:val="0"/>
              <w:marRight w:val="0"/>
              <w:marTop w:val="0"/>
              <w:marBottom w:val="0"/>
              <w:divBdr>
                <w:top w:val="none" w:sz="0" w:space="0" w:color="auto"/>
                <w:left w:val="none" w:sz="0" w:space="0" w:color="auto"/>
                <w:bottom w:val="none" w:sz="0" w:space="0" w:color="auto"/>
                <w:right w:val="none" w:sz="0" w:space="0" w:color="auto"/>
              </w:divBdr>
              <w:divsChild>
                <w:div w:id="3944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4182">
          <w:marLeft w:val="0"/>
          <w:marRight w:val="0"/>
          <w:marTop w:val="300"/>
          <w:marBottom w:val="0"/>
          <w:divBdr>
            <w:top w:val="none" w:sz="0" w:space="0" w:color="auto"/>
            <w:left w:val="none" w:sz="0" w:space="0" w:color="auto"/>
            <w:bottom w:val="none" w:sz="0" w:space="0" w:color="auto"/>
            <w:right w:val="none" w:sz="0" w:space="0" w:color="auto"/>
          </w:divBdr>
          <w:divsChild>
            <w:div w:id="1560551336">
              <w:marLeft w:val="0"/>
              <w:marRight w:val="0"/>
              <w:marTop w:val="0"/>
              <w:marBottom w:val="0"/>
              <w:divBdr>
                <w:top w:val="none" w:sz="0" w:space="0" w:color="auto"/>
                <w:left w:val="none" w:sz="0" w:space="0" w:color="auto"/>
                <w:bottom w:val="none" w:sz="0" w:space="0" w:color="auto"/>
                <w:right w:val="none" w:sz="0" w:space="0" w:color="auto"/>
              </w:divBdr>
              <w:divsChild>
                <w:div w:id="2018999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291457">
      <w:bodyDiv w:val="1"/>
      <w:marLeft w:val="0"/>
      <w:marRight w:val="0"/>
      <w:marTop w:val="0"/>
      <w:marBottom w:val="0"/>
      <w:divBdr>
        <w:top w:val="none" w:sz="0" w:space="0" w:color="auto"/>
        <w:left w:val="none" w:sz="0" w:space="0" w:color="auto"/>
        <w:bottom w:val="none" w:sz="0" w:space="0" w:color="auto"/>
        <w:right w:val="none" w:sz="0" w:space="0" w:color="auto"/>
      </w:divBdr>
      <w:divsChild>
        <w:div w:id="1374381960">
          <w:marLeft w:val="0"/>
          <w:marRight w:val="0"/>
          <w:marTop w:val="0"/>
          <w:marBottom w:val="0"/>
          <w:divBdr>
            <w:top w:val="none" w:sz="0" w:space="0" w:color="auto"/>
            <w:left w:val="none" w:sz="0" w:space="0" w:color="auto"/>
            <w:bottom w:val="none" w:sz="0" w:space="0" w:color="auto"/>
            <w:right w:val="none" w:sz="0" w:space="0" w:color="auto"/>
          </w:divBdr>
        </w:div>
        <w:div w:id="948196341">
          <w:marLeft w:val="0"/>
          <w:marRight w:val="0"/>
          <w:marTop w:val="0"/>
          <w:marBottom w:val="0"/>
          <w:divBdr>
            <w:top w:val="none" w:sz="0" w:space="0" w:color="auto"/>
            <w:left w:val="none" w:sz="0" w:space="0" w:color="auto"/>
            <w:bottom w:val="none" w:sz="0" w:space="0" w:color="auto"/>
            <w:right w:val="none" w:sz="0" w:space="0" w:color="auto"/>
          </w:divBdr>
          <w:divsChild>
            <w:div w:id="9526760">
              <w:marLeft w:val="0"/>
              <w:marRight w:val="0"/>
              <w:marTop w:val="0"/>
              <w:marBottom w:val="0"/>
              <w:divBdr>
                <w:top w:val="none" w:sz="0" w:space="0" w:color="auto"/>
                <w:left w:val="none" w:sz="0" w:space="0" w:color="auto"/>
                <w:bottom w:val="none" w:sz="0" w:space="0" w:color="auto"/>
                <w:right w:val="none" w:sz="0" w:space="0" w:color="auto"/>
              </w:divBdr>
            </w:div>
          </w:divsChild>
        </w:div>
        <w:div w:id="116031164">
          <w:marLeft w:val="0"/>
          <w:marRight w:val="0"/>
          <w:marTop w:val="0"/>
          <w:marBottom w:val="0"/>
          <w:divBdr>
            <w:top w:val="none" w:sz="0" w:space="0" w:color="auto"/>
            <w:left w:val="none" w:sz="0" w:space="0" w:color="auto"/>
            <w:bottom w:val="none" w:sz="0" w:space="0" w:color="auto"/>
            <w:right w:val="none" w:sz="0" w:space="0" w:color="auto"/>
          </w:divBdr>
        </w:div>
        <w:div w:id="1506821870">
          <w:marLeft w:val="0"/>
          <w:marRight w:val="0"/>
          <w:marTop w:val="0"/>
          <w:marBottom w:val="0"/>
          <w:divBdr>
            <w:top w:val="none" w:sz="0" w:space="0" w:color="auto"/>
            <w:left w:val="none" w:sz="0" w:space="0" w:color="auto"/>
            <w:bottom w:val="none" w:sz="0" w:space="0" w:color="auto"/>
            <w:right w:val="none" w:sz="0" w:space="0" w:color="auto"/>
          </w:divBdr>
          <w:divsChild>
            <w:div w:id="791097420">
              <w:marLeft w:val="0"/>
              <w:marRight w:val="0"/>
              <w:marTop w:val="0"/>
              <w:marBottom w:val="0"/>
              <w:divBdr>
                <w:top w:val="none" w:sz="0" w:space="0" w:color="auto"/>
                <w:left w:val="none" w:sz="0" w:space="0" w:color="auto"/>
                <w:bottom w:val="none" w:sz="0" w:space="0" w:color="auto"/>
                <w:right w:val="none" w:sz="0" w:space="0" w:color="auto"/>
              </w:divBdr>
            </w:div>
          </w:divsChild>
        </w:div>
        <w:div w:id="816608551">
          <w:marLeft w:val="0"/>
          <w:marRight w:val="0"/>
          <w:marTop w:val="0"/>
          <w:marBottom w:val="0"/>
          <w:divBdr>
            <w:top w:val="none" w:sz="0" w:space="0" w:color="auto"/>
            <w:left w:val="none" w:sz="0" w:space="0" w:color="auto"/>
            <w:bottom w:val="none" w:sz="0" w:space="0" w:color="auto"/>
            <w:right w:val="none" w:sz="0" w:space="0" w:color="auto"/>
          </w:divBdr>
        </w:div>
        <w:div w:id="1153566109">
          <w:marLeft w:val="0"/>
          <w:marRight w:val="0"/>
          <w:marTop w:val="0"/>
          <w:marBottom w:val="0"/>
          <w:divBdr>
            <w:top w:val="none" w:sz="0" w:space="0" w:color="auto"/>
            <w:left w:val="none" w:sz="0" w:space="0" w:color="auto"/>
            <w:bottom w:val="none" w:sz="0" w:space="0" w:color="auto"/>
            <w:right w:val="none" w:sz="0" w:space="0" w:color="auto"/>
          </w:divBdr>
          <w:divsChild>
            <w:div w:id="2068214877">
              <w:marLeft w:val="0"/>
              <w:marRight w:val="0"/>
              <w:marTop w:val="0"/>
              <w:marBottom w:val="0"/>
              <w:divBdr>
                <w:top w:val="none" w:sz="0" w:space="0" w:color="auto"/>
                <w:left w:val="none" w:sz="0" w:space="0" w:color="auto"/>
                <w:bottom w:val="none" w:sz="0" w:space="0" w:color="auto"/>
                <w:right w:val="none" w:sz="0" w:space="0" w:color="auto"/>
              </w:divBdr>
            </w:div>
          </w:divsChild>
        </w:div>
        <w:div w:id="1418480014">
          <w:marLeft w:val="0"/>
          <w:marRight w:val="0"/>
          <w:marTop w:val="0"/>
          <w:marBottom w:val="0"/>
          <w:divBdr>
            <w:top w:val="none" w:sz="0" w:space="0" w:color="auto"/>
            <w:left w:val="none" w:sz="0" w:space="0" w:color="auto"/>
            <w:bottom w:val="none" w:sz="0" w:space="0" w:color="auto"/>
            <w:right w:val="none" w:sz="0" w:space="0" w:color="auto"/>
          </w:divBdr>
        </w:div>
        <w:div w:id="1529755620">
          <w:marLeft w:val="0"/>
          <w:marRight w:val="0"/>
          <w:marTop w:val="0"/>
          <w:marBottom w:val="0"/>
          <w:divBdr>
            <w:top w:val="none" w:sz="0" w:space="0" w:color="auto"/>
            <w:left w:val="none" w:sz="0" w:space="0" w:color="auto"/>
            <w:bottom w:val="none" w:sz="0" w:space="0" w:color="auto"/>
            <w:right w:val="none" w:sz="0" w:space="0" w:color="auto"/>
          </w:divBdr>
          <w:divsChild>
            <w:div w:id="1690837570">
              <w:marLeft w:val="0"/>
              <w:marRight w:val="0"/>
              <w:marTop w:val="0"/>
              <w:marBottom w:val="0"/>
              <w:divBdr>
                <w:top w:val="none" w:sz="0" w:space="0" w:color="auto"/>
                <w:left w:val="none" w:sz="0" w:space="0" w:color="auto"/>
                <w:bottom w:val="none" w:sz="0" w:space="0" w:color="auto"/>
                <w:right w:val="none" w:sz="0" w:space="0" w:color="auto"/>
              </w:divBdr>
            </w:div>
          </w:divsChild>
        </w:div>
        <w:div w:id="1000933215">
          <w:marLeft w:val="0"/>
          <w:marRight w:val="0"/>
          <w:marTop w:val="0"/>
          <w:marBottom w:val="0"/>
          <w:divBdr>
            <w:top w:val="none" w:sz="0" w:space="0" w:color="auto"/>
            <w:left w:val="none" w:sz="0" w:space="0" w:color="auto"/>
            <w:bottom w:val="none" w:sz="0" w:space="0" w:color="auto"/>
            <w:right w:val="none" w:sz="0" w:space="0" w:color="auto"/>
          </w:divBdr>
        </w:div>
        <w:div w:id="1477188725">
          <w:marLeft w:val="0"/>
          <w:marRight w:val="0"/>
          <w:marTop w:val="0"/>
          <w:marBottom w:val="0"/>
          <w:divBdr>
            <w:top w:val="none" w:sz="0" w:space="0" w:color="auto"/>
            <w:left w:val="none" w:sz="0" w:space="0" w:color="auto"/>
            <w:bottom w:val="none" w:sz="0" w:space="0" w:color="auto"/>
            <w:right w:val="none" w:sz="0" w:space="0" w:color="auto"/>
          </w:divBdr>
          <w:divsChild>
            <w:div w:id="1351954838">
              <w:marLeft w:val="0"/>
              <w:marRight w:val="0"/>
              <w:marTop w:val="0"/>
              <w:marBottom w:val="0"/>
              <w:divBdr>
                <w:top w:val="none" w:sz="0" w:space="0" w:color="auto"/>
                <w:left w:val="none" w:sz="0" w:space="0" w:color="auto"/>
                <w:bottom w:val="none" w:sz="0" w:space="0" w:color="auto"/>
                <w:right w:val="none" w:sz="0" w:space="0" w:color="auto"/>
              </w:divBdr>
            </w:div>
          </w:divsChild>
        </w:div>
        <w:div w:id="1328708887">
          <w:marLeft w:val="0"/>
          <w:marRight w:val="0"/>
          <w:marTop w:val="0"/>
          <w:marBottom w:val="0"/>
          <w:divBdr>
            <w:top w:val="none" w:sz="0" w:space="0" w:color="auto"/>
            <w:left w:val="none" w:sz="0" w:space="0" w:color="auto"/>
            <w:bottom w:val="none" w:sz="0" w:space="0" w:color="auto"/>
            <w:right w:val="none" w:sz="0" w:space="0" w:color="auto"/>
          </w:divBdr>
        </w:div>
        <w:div w:id="1569418341">
          <w:marLeft w:val="0"/>
          <w:marRight w:val="0"/>
          <w:marTop w:val="0"/>
          <w:marBottom w:val="0"/>
          <w:divBdr>
            <w:top w:val="none" w:sz="0" w:space="0" w:color="auto"/>
            <w:left w:val="none" w:sz="0" w:space="0" w:color="auto"/>
            <w:bottom w:val="none" w:sz="0" w:space="0" w:color="auto"/>
            <w:right w:val="none" w:sz="0" w:space="0" w:color="auto"/>
          </w:divBdr>
          <w:divsChild>
            <w:div w:id="51736626">
              <w:marLeft w:val="0"/>
              <w:marRight w:val="0"/>
              <w:marTop w:val="0"/>
              <w:marBottom w:val="0"/>
              <w:divBdr>
                <w:top w:val="none" w:sz="0" w:space="0" w:color="auto"/>
                <w:left w:val="none" w:sz="0" w:space="0" w:color="auto"/>
                <w:bottom w:val="none" w:sz="0" w:space="0" w:color="auto"/>
                <w:right w:val="none" w:sz="0" w:space="0" w:color="auto"/>
              </w:divBdr>
            </w:div>
          </w:divsChild>
        </w:div>
        <w:div w:id="1988171199">
          <w:marLeft w:val="0"/>
          <w:marRight w:val="0"/>
          <w:marTop w:val="0"/>
          <w:marBottom w:val="0"/>
          <w:divBdr>
            <w:top w:val="none" w:sz="0" w:space="0" w:color="auto"/>
            <w:left w:val="none" w:sz="0" w:space="0" w:color="auto"/>
            <w:bottom w:val="none" w:sz="0" w:space="0" w:color="auto"/>
            <w:right w:val="none" w:sz="0" w:space="0" w:color="auto"/>
          </w:divBdr>
        </w:div>
        <w:div w:id="789128387">
          <w:marLeft w:val="0"/>
          <w:marRight w:val="0"/>
          <w:marTop w:val="0"/>
          <w:marBottom w:val="0"/>
          <w:divBdr>
            <w:top w:val="none" w:sz="0" w:space="0" w:color="auto"/>
            <w:left w:val="none" w:sz="0" w:space="0" w:color="auto"/>
            <w:bottom w:val="none" w:sz="0" w:space="0" w:color="auto"/>
            <w:right w:val="none" w:sz="0" w:space="0" w:color="auto"/>
          </w:divBdr>
          <w:divsChild>
            <w:div w:id="1602372494">
              <w:marLeft w:val="0"/>
              <w:marRight w:val="0"/>
              <w:marTop w:val="0"/>
              <w:marBottom w:val="0"/>
              <w:divBdr>
                <w:top w:val="none" w:sz="0" w:space="0" w:color="auto"/>
                <w:left w:val="none" w:sz="0" w:space="0" w:color="auto"/>
                <w:bottom w:val="none" w:sz="0" w:space="0" w:color="auto"/>
                <w:right w:val="none" w:sz="0" w:space="0" w:color="auto"/>
              </w:divBdr>
            </w:div>
          </w:divsChild>
        </w:div>
        <w:div w:id="2019311471">
          <w:marLeft w:val="0"/>
          <w:marRight w:val="0"/>
          <w:marTop w:val="300"/>
          <w:marBottom w:val="0"/>
          <w:divBdr>
            <w:top w:val="none" w:sz="0" w:space="0" w:color="auto"/>
            <w:left w:val="none" w:sz="0" w:space="0" w:color="auto"/>
            <w:bottom w:val="none" w:sz="0" w:space="0" w:color="auto"/>
            <w:right w:val="none" w:sz="0" w:space="0" w:color="auto"/>
          </w:divBdr>
          <w:divsChild>
            <w:div w:id="1826972595">
              <w:marLeft w:val="0"/>
              <w:marRight w:val="0"/>
              <w:marTop w:val="0"/>
              <w:marBottom w:val="0"/>
              <w:divBdr>
                <w:top w:val="none" w:sz="0" w:space="0" w:color="auto"/>
                <w:left w:val="none" w:sz="0" w:space="0" w:color="auto"/>
                <w:bottom w:val="none" w:sz="0" w:space="0" w:color="auto"/>
                <w:right w:val="none" w:sz="0" w:space="0" w:color="auto"/>
              </w:divBdr>
              <w:divsChild>
                <w:div w:id="167190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1177416">
          <w:marLeft w:val="0"/>
          <w:marRight w:val="0"/>
          <w:marTop w:val="300"/>
          <w:marBottom w:val="0"/>
          <w:divBdr>
            <w:top w:val="none" w:sz="0" w:space="0" w:color="auto"/>
            <w:left w:val="none" w:sz="0" w:space="0" w:color="auto"/>
            <w:bottom w:val="none" w:sz="0" w:space="0" w:color="auto"/>
            <w:right w:val="none" w:sz="0" w:space="0" w:color="auto"/>
          </w:divBdr>
          <w:divsChild>
            <w:div w:id="145098292">
              <w:marLeft w:val="0"/>
              <w:marRight w:val="0"/>
              <w:marTop w:val="0"/>
              <w:marBottom w:val="0"/>
              <w:divBdr>
                <w:top w:val="none" w:sz="0" w:space="0" w:color="auto"/>
                <w:left w:val="none" w:sz="0" w:space="0" w:color="auto"/>
                <w:bottom w:val="none" w:sz="0" w:space="0" w:color="auto"/>
                <w:right w:val="none" w:sz="0" w:space="0" w:color="auto"/>
              </w:divBdr>
              <w:divsChild>
                <w:div w:id="27764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23318">
          <w:marLeft w:val="0"/>
          <w:marRight w:val="0"/>
          <w:marTop w:val="300"/>
          <w:marBottom w:val="0"/>
          <w:divBdr>
            <w:top w:val="none" w:sz="0" w:space="0" w:color="auto"/>
            <w:left w:val="none" w:sz="0" w:space="0" w:color="auto"/>
            <w:bottom w:val="none" w:sz="0" w:space="0" w:color="auto"/>
            <w:right w:val="none" w:sz="0" w:space="0" w:color="auto"/>
          </w:divBdr>
          <w:divsChild>
            <w:div w:id="878710508">
              <w:marLeft w:val="0"/>
              <w:marRight w:val="0"/>
              <w:marTop w:val="0"/>
              <w:marBottom w:val="0"/>
              <w:divBdr>
                <w:top w:val="none" w:sz="0" w:space="0" w:color="auto"/>
                <w:left w:val="none" w:sz="0" w:space="0" w:color="auto"/>
                <w:bottom w:val="none" w:sz="0" w:space="0" w:color="auto"/>
                <w:right w:val="none" w:sz="0" w:space="0" w:color="auto"/>
              </w:divBdr>
              <w:divsChild>
                <w:div w:id="369574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980218">
          <w:marLeft w:val="0"/>
          <w:marRight w:val="0"/>
          <w:marTop w:val="300"/>
          <w:marBottom w:val="0"/>
          <w:divBdr>
            <w:top w:val="none" w:sz="0" w:space="0" w:color="auto"/>
            <w:left w:val="none" w:sz="0" w:space="0" w:color="auto"/>
            <w:bottom w:val="none" w:sz="0" w:space="0" w:color="auto"/>
            <w:right w:val="none" w:sz="0" w:space="0" w:color="auto"/>
          </w:divBdr>
          <w:divsChild>
            <w:div w:id="1180505166">
              <w:marLeft w:val="0"/>
              <w:marRight w:val="0"/>
              <w:marTop w:val="0"/>
              <w:marBottom w:val="0"/>
              <w:divBdr>
                <w:top w:val="none" w:sz="0" w:space="0" w:color="auto"/>
                <w:left w:val="none" w:sz="0" w:space="0" w:color="auto"/>
                <w:bottom w:val="none" w:sz="0" w:space="0" w:color="auto"/>
                <w:right w:val="none" w:sz="0" w:space="0" w:color="auto"/>
              </w:divBdr>
              <w:divsChild>
                <w:div w:id="2377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4578305">
      <w:bodyDiv w:val="1"/>
      <w:marLeft w:val="0"/>
      <w:marRight w:val="0"/>
      <w:marTop w:val="0"/>
      <w:marBottom w:val="0"/>
      <w:divBdr>
        <w:top w:val="none" w:sz="0" w:space="0" w:color="auto"/>
        <w:left w:val="none" w:sz="0" w:space="0" w:color="auto"/>
        <w:bottom w:val="none" w:sz="0" w:space="0" w:color="auto"/>
        <w:right w:val="none" w:sz="0" w:space="0" w:color="auto"/>
      </w:divBdr>
      <w:divsChild>
        <w:div w:id="1931352147">
          <w:marLeft w:val="0"/>
          <w:marRight w:val="0"/>
          <w:marTop w:val="0"/>
          <w:marBottom w:val="0"/>
          <w:divBdr>
            <w:top w:val="none" w:sz="0" w:space="0" w:color="auto"/>
            <w:left w:val="none" w:sz="0" w:space="0" w:color="auto"/>
            <w:bottom w:val="none" w:sz="0" w:space="0" w:color="auto"/>
            <w:right w:val="none" w:sz="0" w:space="0" w:color="auto"/>
          </w:divBdr>
        </w:div>
        <w:div w:id="659358117">
          <w:marLeft w:val="0"/>
          <w:marRight w:val="0"/>
          <w:marTop w:val="0"/>
          <w:marBottom w:val="0"/>
          <w:divBdr>
            <w:top w:val="none" w:sz="0" w:space="0" w:color="auto"/>
            <w:left w:val="none" w:sz="0" w:space="0" w:color="auto"/>
            <w:bottom w:val="none" w:sz="0" w:space="0" w:color="auto"/>
            <w:right w:val="none" w:sz="0" w:space="0" w:color="auto"/>
          </w:divBdr>
          <w:divsChild>
            <w:div w:id="926620471">
              <w:marLeft w:val="0"/>
              <w:marRight w:val="0"/>
              <w:marTop w:val="0"/>
              <w:marBottom w:val="0"/>
              <w:divBdr>
                <w:top w:val="none" w:sz="0" w:space="0" w:color="auto"/>
                <w:left w:val="none" w:sz="0" w:space="0" w:color="auto"/>
                <w:bottom w:val="none" w:sz="0" w:space="0" w:color="auto"/>
                <w:right w:val="none" w:sz="0" w:space="0" w:color="auto"/>
              </w:divBdr>
            </w:div>
          </w:divsChild>
        </w:div>
        <w:div w:id="286276926">
          <w:marLeft w:val="0"/>
          <w:marRight w:val="0"/>
          <w:marTop w:val="0"/>
          <w:marBottom w:val="0"/>
          <w:divBdr>
            <w:top w:val="none" w:sz="0" w:space="0" w:color="auto"/>
            <w:left w:val="none" w:sz="0" w:space="0" w:color="auto"/>
            <w:bottom w:val="none" w:sz="0" w:space="0" w:color="auto"/>
            <w:right w:val="none" w:sz="0" w:space="0" w:color="auto"/>
          </w:divBdr>
        </w:div>
        <w:div w:id="826937053">
          <w:marLeft w:val="0"/>
          <w:marRight w:val="0"/>
          <w:marTop w:val="0"/>
          <w:marBottom w:val="0"/>
          <w:divBdr>
            <w:top w:val="none" w:sz="0" w:space="0" w:color="auto"/>
            <w:left w:val="none" w:sz="0" w:space="0" w:color="auto"/>
            <w:bottom w:val="none" w:sz="0" w:space="0" w:color="auto"/>
            <w:right w:val="none" w:sz="0" w:space="0" w:color="auto"/>
          </w:divBdr>
          <w:divsChild>
            <w:div w:id="123230826">
              <w:marLeft w:val="0"/>
              <w:marRight w:val="0"/>
              <w:marTop w:val="0"/>
              <w:marBottom w:val="0"/>
              <w:divBdr>
                <w:top w:val="none" w:sz="0" w:space="0" w:color="auto"/>
                <w:left w:val="none" w:sz="0" w:space="0" w:color="auto"/>
                <w:bottom w:val="none" w:sz="0" w:space="0" w:color="auto"/>
                <w:right w:val="none" w:sz="0" w:space="0" w:color="auto"/>
              </w:divBdr>
            </w:div>
          </w:divsChild>
        </w:div>
        <w:div w:id="1350451129">
          <w:marLeft w:val="0"/>
          <w:marRight w:val="0"/>
          <w:marTop w:val="0"/>
          <w:marBottom w:val="0"/>
          <w:divBdr>
            <w:top w:val="none" w:sz="0" w:space="0" w:color="auto"/>
            <w:left w:val="none" w:sz="0" w:space="0" w:color="auto"/>
            <w:bottom w:val="none" w:sz="0" w:space="0" w:color="auto"/>
            <w:right w:val="none" w:sz="0" w:space="0" w:color="auto"/>
          </w:divBdr>
        </w:div>
        <w:div w:id="2029259495">
          <w:marLeft w:val="0"/>
          <w:marRight w:val="0"/>
          <w:marTop w:val="0"/>
          <w:marBottom w:val="0"/>
          <w:divBdr>
            <w:top w:val="none" w:sz="0" w:space="0" w:color="auto"/>
            <w:left w:val="none" w:sz="0" w:space="0" w:color="auto"/>
            <w:bottom w:val="none" w:sz="0" w:space="0" w:color="auto"/>
            <w:right w:val="none" w:sz="0" w:space="0" w:color="auto"/>
          </w:divBdr>
          <w:divsChild>
            <w:div w:id="880902079">
              <w:marLeft w:val="0"/>
              <w:marRight w:val="0"/>
              <w:marTop w:val="0"/>
              <w:marBottom w:val="0"/>
              <w:divBdr>
                <w:top w:val="none" w:sz="0" w:space="0" w:color="auto"/>
                <w:left w:val="none" w:sz="0" w:space="0" w:color="auto"/>
                <w:bottom w:val="none" w:sz="0" w:space="0" w:color="auto"/>
                <w:right w:val="none" w:sz="0" w:space="0" w:color="auto"/>
              </w:divBdr>
            </w:div>
          </w:divsChild>
        </w:div>
        <w:div w:id="1203325147">
          <w:marLeft w:val="0"/>
          <w:marRight w:val="0"/>
          <w:marTop w:val="0"/>
          <w:marBottom w:val="0"/>
          <w:divBdr>
            <w:top w:val="none" w:sz="0" w:space="0" w:color="auto"/>
            <w:left w:val="none" w:sz="0" w:space="0" w:color="auto"/>
            <w:bottom w:val="none" w:sz="0" w:space="0" w:color="auto"/>
            <w:right w:val="none" w:sz="0" w:space="0" w:color="auto"/>
          </w:divBdr>
        </w:div>
        <w:div w:id="164787231">
          <w:marLeft w:val="0"/>
          <w:marRight w:val="0"/>
          <w:marTop w:val="0"/>
          <w:marBottom w:val="0"/>
          <w:divBdr>
            <w:top w:val="none" w:sz="0" w:space="0" w:color="auto"/>
            <w:left w:val="none" w:sz="0" w:space="0" w:color="auto"/>
            <w:bottom w:val="none" w:sz="0" w:space="0" w:color="auto"/>
            <w:right w:val="none" w:sz="0" w:space="0" w:color="auto"/>
          </w:divBdr>
          <w:divsChild>
            <w:div w:id="165752492">
              <w:marLeft w:val="0"/>
              <w:marRight w:val="0"/>
              <w:marTop w:val="0"/>
              <w:marBottom w:val="0"/>
              <w:divBdr>
                <w:top w:val="none" w:sz="0" w:space="0" w:color="auto"/>
                <w:left w:val="none" w:sz="0" w:space="0" w:color="auto"/>
                <w:bottom w:val="none" w:sz="0" w:space="0" w:color="auto"/>
                <w:right w:val="none" w:sz="0" w:space="0" w:color="auto"/>
              </w:divBdr>
            </w:div>
          </w:divsChild>
        </w:div>
        <w:div w:id="71172301">
          <w:marLeft w:val="0"/>
          <w:marRight w:val="0"/>
          <w:marTop w:val="0"/>
          <w:marBottom w:val="0"/>
          <w:divBdr>
            <w:top w:val="none" w:sz="0" w:space="0" w:color="auto"/>
            <w:left w:val="none" w:sz="0" w:space="0" w:color="auto"/>
            <w:bottom w:val="none" w:sz="0" w:space="0" w:color="auto"/>
            <w:right w:val="none" w:sz="0" w:space="0" w:color="auto"/>
          </w:divBdr>
        </w:div>
        <w:div w:id="1549536529">
          <w:marLeft w:val="0"/>
          <w:marRight w:val="0"/>
          <w:marTop w:val="0"/>
          <w:marBottom w:val="0"/>
          <w:divBdr>
            <w:top w:val="none" w:sz="0" w:space="0" w:color="auto"/>
            <w:left w:val="none" w:sz="0" w:space="0" w:color="auto"/>
            <w:bottom w:val="none" w:sz="0" w:space="0" w:color="auto"/>
            <w:right w:val="none" w:sz="0" w:space="0" w:color="auto"/>
          </w:divBdr>
          <w:divsChild>
            <w:div w:id="1280648077">
              <w:marLeft w:val="0"/>
              <w:marRight w:val="0"/>
              <w:marTop w:val="0"/>
              <w:marBottom w:val="0"/>
              <w:divBdr>
                <w:top w:val="none" w:sz="0" w:space="0" w:color="auto"/>
                <w:left w:val="none" w:sz="0" w:space="0" w:color="auto"/>
                <w:bottom w:val="none" w:sz="0" w:space="0" w:color="auto"/>
                <w:right w:val="none" w:sz="0" w:space="0" w:color="auto"/>
              </w:divBdr>
            </w:div>
          </w:divsChild>
        </w:div>
        <w:div w:id="1341008792">
          <w:marLeft w:val="0"/>
          <w:marRight w:val="0"/>
          <w:marTop w:val="0"/>
          <w:marBottom w:val="0"/>
          <w:divBdr>
            <w:top w:val="none" w:sz="0" w:space="0" w:color="auto"/>
            <w:left w:val="none" w:sz="0" w:space="0" w:color="auto"/>
            <w:bottom w:val="none" w:sz="0" w:space="0" w:color="auto"/>
            <w:right w:val="none" w:sz="0" w:space="0" w:color="auto"/>
          </w:divBdr>
        </w:div>
        <w:div w:id="1590000625">
          <w:marLeft w:val="0"/>
          <w:marRight w:val="0"/>
          <w:marTop w:val="0"/>
          <w:marBottom w:val="0"/>
          <w:divBdr>
            <w:top w:val="none" w:sz="0" w:space="0" w:color="auto"/>
            <w:left w:val="none" w:sz="0" w:space="0" w:color="auto"/>
            <w:bottom w:val="none" w:sz="0" w:space="0" w:color="auto"/>
            <w:right w:val="none" w:sz="0" w:space="0" w:color="auto"/>
          </w:divBdr>
          <w:divsChild>
            <w:div w:id="2115395209">
              <w:marLeft w:val="0"/>
              <w:marRight w:val="0"/>
              <w:marTop w:val="0"/>
              <w:marBottom w:val="0"/>
              <w:divBdr>
                <w:top w:val="none" w:sz="0" w:space="0" w:color="auto"/>
                <w:left w:val="none" w:sz="0" w:space="0" w:color="auto"/>
                <w:bottom w:val="none" w:sz="0" w:space="0" w:color="auto"/>
                <w:right w:val="none" w:sz="0" w:space="0" w:color="auto"/>
              </w:divBdr>
            </w:div>
          </w:divsChild>
        </w:div>
        <w:div w:id="135144554">
          <w:marLeft w:val="0"/>
          <w:marRight w:val="0"/>
          <w:marTop w:val="0"/>
          <w:marBottom w:val="0"/>
          <w:divBdr>
            <w:top w:val="none" w:sz="0" w:space="0" w:color="auto"/>
            <w:left w:val="none" w:sz="0" w:space="0" w:color="auto"/>
            <w:bottom w:val="none" w:sz="0" w:space="0" w:color="auto"/>
            <w:right w:val="none" w:sz="0" w:space="0" w:color="auto"/>
          </w:divBdr>
        </w:div>
        <w:div w:id="1388340123">
          <w:marLeft w:val="0"/>
          <w:marRight w:val="0"/>
          <w:marTop w:val="0"/>
          <w:marBottom w:val="0"/>
          <w:divBdr>
            <w:top w:val="none" w:sz="0" w:space="0" w:color="auto"/>
            <w:left w:val="none" w:sz="0" w:space="0" w:color="auto"/>
            <w:bottom w:val="none" w:sz="0" w:space="0" w:color="auto"/>
            <w:right w:val="none" w:sz="0" w:space="0" w:color="auto"/>
          </w:divBdr>
          <w:divsChild>
            <w:div w:id="2069839672">
              <w:marLeft w:val="0"/>
              <w:marRight w:val="0"/>
              <w:marTop w:val="0"/>
              <w:marBottom w:val="0"/>
              <w:divBdr>
                <w:top w:val="none" w:sz="0" w:space="0" w:color="auto"/>
                <w:left w:val="none" w:sz="0" w:space="0" w:color="auto"/>
                <w:bottom w:val="none" w:sz="0" w:space="0" w:color="auto"/>
                <w:right w:val="none" w:sz="0" w:space="0" w:color="auto"/>
              </w:divBdr>
            </w:div>
          </w:divsChild>
        </w:div>
        <w:div w:id="837572361">
          <w:marLeft w:val="0"/>
          <w:marRight w:val="0"/>
          <w:marTop w:val="300"/>
          <w:marBottom w:val="0"/>
          <w:divBdr>
            <w:top w:val="none" w:sz="0" w:space="0" w:color="auto"/>
            <w:left w:val="none" w:sz="0" w:space="0" w:color="auto"/>
            <w:bottom w:val="none" w:sz="0" w:space="0" w:color="auto"/>
            <w:right w:val="none" w:sz="0" w:space="0" w:color="auto"/>
          </w:divBdr>
          <w:divsChild>
            <w:div w:id="1071349053">
              <w:marLeft w:val="0"/>
              <w:marRight w:val="0"/>
              <w:marTop w:val="0"/>
              <w:marBottom w:val="0"/>
              <w:divBdr>
                <w:top w:val="none" w:sz="0" w:space="0" w:color="auto"/>
                <w:left w:val="none" w:sz="0" w:space="0" w:color="auto"/>
                <w:bottom w:val="none" w:sz="0" w:space="0" w:color="auto"/>
                <w:right w:val="none" w:sz="0" w:space="0" w:color="auto"/>
              </w:divBdr>
              <w:divsChild>
                <w:div w:id="1389452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743339">
          <w:marLeft w:val="0"/>
          <w:marRight w:val="0"/>
          <w:marTop w:val="300"/>
          <w:marBottom w:val="0"/>
          <w:divBdr>
            <w:top w:val="none" w:sz="0" w:space="0" w:color="auto"/>
            <w:left w:val="none" w:sz="0" w:space="0" w:color="auto"/>
            <w:bottom w:val="none" w:sz="0" w:space="0" w:color="auto"/>
            <w:right w:val="none" w:sz="0" w:space="0" w:color="auto"/>
          </w:divBdr>
          <w:divsChild>
            <w:div w:id="1225946462">
              <w:marLeft w:val="0"/>
              <w:marRight w:val="0"/>
              <w:marTop w:val="0"/>
              <w:marBottom w:val="0"/>
              <w:divBdr>
                <w:top w:val="none" w:sz="0" w:space="0" w:color="auto"/>
                <w:left w:val="none" w:sz="0" w:space="0" w:color="auto"/>
                <w:bottom w:val="none" w:sz="0" w:space="0" w:color="auto"/>
                <w:right w:val="none" w:sz="0" w:space="0" w:color="auto"/>
              </w:divBdr>
              <w:divsChild>
                <w:div w:id="104347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695329">
          <w:marLeft w:val="0"/>
          <w:marRight w:val="0"/>
          <w:marTop w:val="300"/>
          <w:marBottom w:val="0"/>
          <w:divBdr>
            <w:top w:val="none" w:sz="0" w:space="0" w:color="auto"/>
            <w:left w:val="none" w:sz="0" w:space="0" w:color="auto"/>
            <w:bottom w:val="none" w:sz="0" w:space="0" w:color="auto"/>
            <w:right w:val="none" w:sz="0" w:space="0" w:color="auto"/>
          </w:divBdr>
          <w:divsChild>
            <w:div w:id="2127115831">
              <w:marLeft w:val="0"/>
              <w:marRight w:val="0"/>
              <w:marTop w:val="0"/>
              <w:marBottom w:val="0"/>
              <w:divBdr>
                <w:top w:val="none" w:sz="0" w:space="0" w:color="auto"/>
                <w:left w:val="none" w:sz="0" w:space="0" w:color="auto"/>
                <w:bottom w:val="none" w:sz="0" w:space="0" w:color="auto"/>
                <w:right w:val="none" w:sz="0" w:space="0" w:color="auto"/>
              </w:divBdr>
              <w:divsChild>
                <w:div w:id="543906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933845">
          <w:marLeft w:val="0"/>
          <w:marRight w:val="0"/>
          <w:marTop w:val="300"/>
          <w:marBottom w:val="0"/>
          <w:divBdr>
            <w:top w:val="none" w:sz="0" w:space="0" w:color="auto"/>
            <w:left w:val="none" w:sz="0" w:space="0" w:color="auto"/>
            <w:bottom w:val="none" w:sz="0" w:space="0" w:color="auto"/>
            <w:right w:val="none" w:sz="0" w:space="0" w:color="auto"/>
          </w:divBdr>
          <w:divsChild>
            <w:div w:id="772745646">
              <w:marLeft w:val="0"/>
              <w:marRight w:val="0"/>
              <w:marTop w:val="0"/>
              <w:marBottom w:val="0"/>
              <w:divBdr>
                <w:top w:val="none" w:sz="0" w:space="0" w:color="auto"/>
                <w:left w:val="none" w:sz="0" w:space="0" w:color="auto"/>
                <w:bottom w:val="none" w:sz="0" w:space="0" w:color="auto"/>
                <w:right w:val="none" w:sz="0" w:space="0" w:color="auto"/>
              </w:divBdr>
              <w:divsChild>
                <w:div w:id="552355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196661">
      <w:bodyDiv w:val="1"/>
      <w:marLeft w:val="0"/>
      <w:marRight w:val="0"/>
      <w:marTop w:val="0"/>
      <w:marBottom w:val="0"/>
      <w:divBdr>
        <w:top w:val="none" w:sz="0" w:space="0" w:color="auto"/>
        <w:left w:val="none" w:sz="0" w:space="0" w:color="auto"/>
        <w:bottom w:val="none" w:sz="0" w:space="0" w:color="auto"/>
        <w:right w:val="none" w:sz="0" w:space="0" w:color="auto"/>
      </w:divBdr>
    </w:div>
    <w:div w:id="697122419">
      <w:bodyDiv w:val="1"/>
      <w:marLeft w:val="0"/>
      <w:marRight w:val="0"/>
      <w:marTop w:val="0"/>
      <w:marBottom w:val="0"/>
      <w:divBdr>
        <w:top w:val="none" w:sz="0" w:space="0" w:color="auto"/>
        <w:left w:val="none" w:sz="0" w:space="0" w:color="auto"/>
        <w:bottom w:val="none" w:sz="0" w:space="0" w:color="auto"/>
        <w:right w:val="none" w:sz="0" w:space="0" w:color="auto"/>
      </w:divBdr>
      <w:divsChild>
        <w:div w:id="239873765">
          <w:marLeft w:val="0"/>
          <w:marRight w:val="0"/>
          <w:marTop w:val="0"/>
          <w:marBottom w:val="0"/>
          <w:divBdr>
            <w:top w:val="none" w:sz="0" w:space="0" w:color="auto"/>
            <w:left w:val="none" w:sz="0" w:space="0" w:color="auto"/>
            <w:bottom w:val="none" w:sz="0" w:space="0" w:color="auto"/>
            <w:right w:val="none" w:sz="0" w:space="0" w:color="auto"/>
          </w:divBdr>
        </w:div>
        <w:div w:id="780033832">
          <w:marLeft w:val="0"/>
          <w:marRight w:val="0"/>
          <w:marTop w:val="0"/>
          <w:marBottom w:val="0"/>
          <w:divBdr>
            <w:top w:val="none" w:sz="0" w:space="0" w:color="auto"/>
            <w:left w:val="none" w:sz="0" w:space="0" w:color="auto"/>
            <w:bottom w:val="none" w:sz="0" w:space="0" w:color="auto"/>
            <w:right w:val="none" w:sz="0" w:space="0" w:color="auto"/>
          </w:divBdr>
          <w:divsChild>
            <w:div w:id="704788315">
              <w:marLeft w:val="0"/>
              <w:marRight w:val="0"/>
              <w:marTop w:val="0"/>
              <w:marBottom w:val="0"/>
              <w:divBdr>
                <w:top w:val="none" w:sz="0" w:space="0" w:color="auto"/>
                <w:left w:val="none" w:sz="0" w:space="0" w:color="auto"/>
                <w:bottom w:val="none" w:sz="0" w:space="0" w:color="auto"/>
                <w:right w:val="none" w:sz="0" w:space="0" w:color="auto"/>
              </w:divBdr>
            </w:div>
          </w:divsChild>
        </w:div>
        <w:div w:id="880821304">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sChild>
            <w:div w:id="748773735">
              <w:marLeft w:val="0"/>
              <w:marRight w:val="0"/>
              <w:marTop w:val="0"/>
              <w:marBottom w:val="0"/>
              <w:divBdr>
                <w:top w:val="none" w:sz="0" w:space="0" w:color="auto"/>
                <w:left w:val="none" w:sz="0" w:space="0" w:color="auto"/>
                <w:bottom w:val="none" w:sz="0" w:space="0" w:color="auto"/>
                <w:right w:val="none" w:sz="0" w:space="0" w:color="auto"/>
              </w:divBdr>
            </w:div>
          </w:divsChild>
        </w:div>
        <w:div w:id="1974406610">
          <w:marLeft w:val="0"/>
          <w:marRight w:val="0"/>
          <w:marTop w:val="0"/>
          <w:marBottom w:val="0"/>
          <w:divBdr>
            <w:top w:val="none" w:sz="0" w:space="0" w:color="auto"/>
            <w:left w:val="none" w:sz="0" w:space="0" w:color="auto"/>
            <w:bottom w:val="none" w:sz="0" w:space="0" w:color="auto"/>
            <w:right w:val="none" w:sz="0" w:space="0" w:color="auto"/>
          </w:divBdr>
        </w:div>
        <w:div w:id="1159884041">
          <w:marLeft w:val="0"/>
          <w:marRight w:val="0"/>
          <w:marTop w:val="0"/>
          <w:marBottom w:val="0"/>
          <w:divBdr>
            <w:top w:val="none" w:sz="0" w:space="0" w:color="auto"/>
            <w:left w:val="none" w:sz="0" w:space="0" w:color="auto"/>
            <w:bottom w:val="none" w:sz="0" w:space="0" w:color="auto"/>
            <w:right w:val="none" w:sz="0" w:space="0" w:color="auto"/>
          </w:divBdr>
          <w:divsChild>
            <w:div w:id="949776087">
              <w:marLeft w:val="0"/>
              <w:marRight w:val="0"/>
              <w:marTop w:val="0"/>
              <w:marBottom w:val="0"/>
              <w:divBdr>
                <w:top w:val="none" w:sz="0" w:space="0" w:color="auto"/>
                <w:left w:val="none" w:sz="0" w:space="0" w:color="auto"/>
                <w:bottom w:val="none" w:sz="0" w:space="0" w:color="auto"/>
                <w:right w:val="none" w:sz="0" w:space="0" w:color="auto"/>
              </w:divBdr>
            </w:div>
          </w:divsChild>
        </w:div>
        <w:div w:id="744842827">
          <w:marLeft w:val="0"/>
          <w:marRight w:val="0"/>
          <w:marTop w:val="0"/>
          <w:marBottom w:val="0"/>
          <w:divBdr>
            <w:top w:val="none" w:sz="0" w:space="0" w:color="auto"/>
            <w:left w:val="none" w:sz="0" w:space="0" w:color="auto"/>
            <w:bottom w:val="none" w:sz="0" w:space="0" w:color="auto"/>
            <w:right w:val="none" w:sz="0" w:space="0" w:color="auto"/>
          </w:divBdr>
        </w:div>
        <w:div w:id="1270505510">
          <w:marLeft w:val="0"/>
          <w:marRight w:val="0"/>
          <w:marTop w:val="0"/>
          <w:marBottom w:val="0"/>
          <w:divBdr>
            <w:top w:val="none" w:sz="0" w:space="0" w:color="auto"/>
            <w:left w:val="none" w:sz="0" w:space="0" w:color="auto"/>
            <w:bottom w:val="none" w:sz="0" w:space="0" w:color="auto"/>
            <w:right w:val="none" w:sz="0" w:space="0" w:color="auto"/>
          </w:divBdr>
          <w:divsChild>
            <w:div w:id="13239465">
              <w:marLeft w:val="0"/>
              <w:marRight w:val="0"/>
              <w:marTop w:val="0"/>
              <w:marBottom w:val="0"/>
              <w:divBdr>
                <w:top w:val="none" w:sz="0" w:space="0" w:color="auto"/>
                <w:left w:val="none" w:sz="0" w:space="0" w:color="auto"/>
                <w:bottom w:val="none" w:sz="0" w:space="0" w:color="auto"/>
                <w:right w:val="none" w:sz="0" w:space="0" w:color="auto"/>
              </w:divBdr>
            </w:div>
          </w:divsChild>
        </w:div>
        <w:div w:id="873616701">
          <w:marLeft w:val="0"/>
          <w:marRight w:val="0"/>
          <w:marTop w:val="0"/>
          <w:marBottom w:val="0"/>
          <w:divBdr>
            <w:top w:val="none" w:sz="0" w:space="0" w:color="auto"/>
            <w:left w:val="none" w:sz="0" w:space="0" w:color="auto"/>
            <w:bottom w:val="none" w:sz="0" w:space="0" w:color="auto"/>
            <w:right w:val="none" w:sz="0" w:space="0" w:color="auto"/>
          </w:divBdr>
        </w:div>
        <w:div w:id="1403062632">
          <w:marLeft w:val="0"/>
          <w:marRight w:val="0"/>
          <w:marTop w:val="0"/>
          <w:marBottom w:val="0"/>
          <w:divBdr>
            <w:top w:val="none" w:sz="0" w:space="0" w:color="auto"/>
            <w:left w:val="none" w:sz="0" w:space="0" w:color="auto"/>
            <w:bottom w:val="none" w:sz="0" w:space="0" w:color="auto"/>
            <w:right w:val="none" w:sz="0" w:space="0" w:color="auto"/>
          </w:divBdr>
          <w:divsChild>
            <w:div w:id="521482976">
              <w:marLeft w:val="0"/>
              <w:marRight w:val="0"/>
              <w:marTop w:val="0"/>
              <w:marBottom w:val="0"/>
              <w:divBdr>
                <w:top w:val="none" w:sz="0" w:space="0" w:color="auto"/>
                <w:left w:val="none" w:sz="0" w:space="0" w:color="auto"/>
                <w:bottom w:val="none" w:sz="0" w:space="0" w:color="auto"/>
                <w:right w:val="none" w:sz="0" w:space="0" w:color="auto"/>
              </w:divBdr>
            </w:div>
          </w:divsChild>
        </w:div>
        <w:div w:id="2010209416">
          <w:marLeft w:val="0"/>
          <w:marRight w:val="0"/>
          <w:marTop w:val="0"/>
          <w:marBottom w:val="0"/>
          <w:divBdr>
            <w:top w:val="none" w:sz="0" w:space="0" w:color="auto"/>
            <w:left w:val="none" w:sz="0" w:space="0" w:color="auto"/>
            <w:bottom w:val="none" w:sz="0" w:space="0" w:color="auto"/>
            <w:right w:val="none" w:sz="0" w:space="0" w:color="auto"/>
          </w:divBdr>
        </w:div>
        <w:div w:id="613826614">
          <w:marLeft w:val="0"/>
          <w:marRight w:val="0"/>
          <w:marTop w:val="0"/>
          <w:marBottom w:val="0"/>
          <w:divBdr>
            <w:top w:val="none" w:sz="0" w:space="0" w:color="auto"/>
            <w:left w:val="none" w:sz="0" w:space="0" w:color="auto"/>
            <w:bottom w:val="none" w:sz="0" w:space="0" w:color="auto"/>
            <w:right w:val="none" w:sz="0" w:space="0" w:color="auto"/>
          </w:divBdr>
          <w:divsChild>
            <w:div w:id="2117823483">
              <w:marLeft w:val="0"/>
              <w:marRight w:val="0"/>
              <w:marTop w:val="0"/>
              <w:marBottom w:val="0"/>
              <w:divBdr>
                <w:top w:val="none" w:sz="0" w:space="0" w:color="auto"/>
                <w:left w:val="none" w:sz="0" w:space="0" w:color="auto"/>
                <w:bottom w:val="none" w:sz="0" w:space="0" w:color="auto"/>
                <w:right w:val="none" w:sz="0" w:space="0" w:color="auto"/>
              </w:divBdr>
            </w:div>
          </w:divsChild>
        </w:div>
        <w:div w:id="1692951673">
          <w:marLeft w:val="0"/>
          <w:marRight w:val="0"/>
          <w:marTop w:val="0"/>
          <w:marBottom w:val="0"/>
          <w:divBdr>
            <w:top w:val="none" w:sz="0" w:space="0" w:color="auto"/>
            <w:left w:val="none" w:sz="0" w:space="0" w:color="auto"/>
            <w:bottom w:val="none" w:sz="0" w:space="0" w:color="auto"/>
            <w:right w:val="none" w:sz="0" w:space="0" w:color="auto"/>
          </w:divBdr>
        </w:div>
        <w:div w:id="385417760">
          <w:marLeft w:val="0"/>
          <w:marRight w:val="0"/>
          <w:marTop w:val="0"/>
          <w:marBottom w:val="0"/>
          <w:divBdr>
            <w:top w:val="none" w:sz="0" w:space="0" w:color="auto"/>
            <w:left w:val="none" w:sz="0" w:space="0" w:color="auto"/>
            <w:bottom w:val="none" w:sz="0" w:space="0" w:color="auto"/>
            <w:right w:val="none" w:sz="0" w:space="0" w:color="auto"/>
          </w:divBdr>
          <w:divsChild>
            <w:div w:id="741222066">
              <w:marLeft w:val="0"/>
              <w:marRight w:val="0"/>
              <w:marTop w:val="0"/>
              <w:marBottom w:val="0"/>
              <w:divBdr>
                <w:top w:val="none" w:sz="0" w:space="0" w:color="auto"/>
                <w:left w:val="none" w:sz="0" w:space="0" w:color="auto"/>
                <w:bottom w:val="none" w:sz="0" w:space="0" w:color="auto"/>
                <w:right w:val="none" w:sz="0" w:space="0" w:color="auto"/>
              </w:divBdr>
            </w:div>
          </w:divsChild>
        </w:div>
        <w:div w:id="1364675421">
          <w:marLeft w:val="0"/>
          <w:marRight w:val="0"/>
          <w:marTop w:val="300"/>
          <w:marBottom w:val="0"/>
          <w:divBdr>
            <w:top w:val="none" w:sz="0" w:space="0" w:color="auto"/>
            <w:left w:val="none" w:sz="0" w:space="0" w:color="auto"/>
            <w:bottom w:val="none" w:sz="0" w:space="0" w:color="auto"/>
            <w:right w:val="none" w:sz="0" w:space="0" w:color="auto"/>
          </w:divBdr>
          <w:divsChild>
            <w:div w:id="1547796404">
              <w:marLeft w:val="0"/>
              <w:marRight w:val="0"/>
              <w:marTop w:val="0"/>
              <w:marBottom w:val="0"/>
              <w:divBdr>
                <w:top w:val="none" w:sz="0" w:space="0" w:color="auto"/>
                <w:left w:val="none" w:sz="0" w:space="0" w:color="auto"/>
                <w:bottom w:val="none" w:sz="0" w:space="0" w:color="auto"/>
                <w:right w:val="none" w:sz="0" w:space="0" w:color="auto"/>
              </w:divBdr>
              <w:divsChild>
                <w:div w:id="457994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4834975">
          <w:marLeft w:val="0"/>
          <w:marRight w:val="0"/>
          <w:marTop w:val="300"/>
          <w:marBottom w:val="0"/>
          <w:divBdr>
            <w:top w:val="none" w:sz="0" w:space="0" w:color="auto"/>
            <w:left w:val="none" w:sz="0" w:space="0" w:color="auto"/>
            <w:bottom w:val="none" w:sz="0" w:space="0" w:color="auto"/>
            <w:right w:val="none" w:sz="0" w:space="0" w:color="auto"/>
          </w:divBdr>
          <w:divsChild>
            <w:div w:id="787815522">
              <w:marLeft w:val="0"/>
              <w:marRight w:val="0"/>
              <w:marTop w:val="0"/>
              <w:marBottom w:val="0"/>
              <w:divBdr>
                <w:top w:val="none" w:sz="0" w:space="0" w:color="auto"/>
                <w:left w:val="none" w:sz="0" w:space="0" w:color="auto"/>
                <w:bottom w:val="none" w:sz="0" w:space="0" w:color="auto"/>
                <w:right w:val="none" w:sz="0" w:space="0" w:color="auto"/>
              </w:divBdr>
              <w:divsChild>
                <w:div w:id="1266186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0666">
          <w:marLeft w:val="0"/>
          <w:marRight w:val="0"/>
          <w:marTop w:val="300"/>
          <w:marBottom w:val="0"/>
          <w:divBdr>
            <w:top w:val="none" w:sz="0" w:space="0" w:color="auto"/>
            <w:left w:val="none" w:sz="0" w:space="0" w:color="auto"/>
            <w:bottom w:val="none" w:sz="0" w:space="0" w:color="auto"/>
            <w:right w:val="none" w:sz="0" w:space="0" w:color="auto"/>
          </w:divBdr>
          <w:divsChild>
            <w:div w:id="1864175080">
              <w:marLeft w:val="0"/>
              <w:marRight w:val="0"/>
              <w:marTop w:val="0"/>
              <w:marBottom w:val="0"/>
              <w:divBdr>
                <w:top w:val="none" w:sz="0" w:space="0" w:color="auto"/>
                <w:left w:val="none" w:sz="0" w:space="0" w:color="auto"/>
                <w:bottom w:val="none" w:sz="0" w:space="0" w:color="auto"/>
                <w:right w:val="none" w:sz="0" w:space="0" w:color="auto"/>
              </w:divBdr>
              <w:divsChild>
                <w:div w:id="185475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739421">
          <w:marLeft w:val="0"/>
          <w:marRight w:val="0"/>
          <w:marTop w:val="300"/>
          <w:marBottom w:val="0"/>
          <w:divBdr>
            <w:top w:val="none" w:sz="0" w:space="0" w:color="auto"/>
            <w:left w:val="none" w:sz="0" w:space="0" w:color="auto"/>
            <w:bottom w:val="none" w:sz="0" w:space="0" w:color="auto"/>
            <w:right w:val="none" w:sz="0" w:space="0" w:color="auto"/>
          </w:divBdr>
          <w:divsChild>
            <w:div w:id="722095282">
              <w:marLeft w:val="0"/>
              <w:marRight w:val="0"/>
              <w:marTop w:val="0"/>
              <w:marBottom w:val="0"/>
              <w:divBdr>
                <w:top w:val="none" w:sz="0" w:space="0" w:color="auto"/>
                <w:left w:val="none" w:sz="0" w:space="0" w:color="auto"/>
                <w:bottom w:val="none" w:sz="0" w:space="0" w:color="auto"/>
                <w:right w:val="none" w:sz="0" w:space="0" w:color="auto"/>
              </w:divBdr>
              <w:divsChild>
                <w:div w:id="2064206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8548864">
      <w:bodyDiv w:val="1"/>
      <w:marLeft w:val="0"/>
      <w:marRight w:val="0"/>
      <w:marTop w:val="0"/>
      <w:marBottom w:val="0"/>
      <w:divBdr>
        <w:top w:val="none" w:sz="0" w:space="0" w:color="auto"/>
        <w:left w:val="none" w:sz="0" w:space="0" w:color="auto"/>
        <w:bottom w:val="none" w:sz="0" w:space="0" w:color="auto"/>
        <w:right w:val="none" w:sz="0" w:space="0" w:color="auto"/>
      </w:divBdr>
      <w:divsChild>
        <w:div w:id="1269657714">
          <w:marLeft w:val="0"/>
          <w:marRight w:val="0"/>
          <w:marTop w:val="0"/>
          <w:marBottom w:val="0"/>
          <w:divBdr>
            <w:top w:val="none" w:sz="0" w:space="0" w:color="auto"/>
            <w:left w:val="none" w:sz="0" w:space="0" w:color="auto"/>
            <w:bottom w:val="none" w:sz="0" w:space="0" w:color="auto"/>
            <w:right w:val="none" w:sz="0" w:space="0" w:color="auto"/>
          </w:divBdr>
        </w:div>
        <w:div w:id="2077240753">
          <w:marLeft w:val="0"/>
          <w:marRight w:val="0"/>
          <w:marTop w:val="0"/>
          <w:marBottom w:val="0"/>
          <w:divBdr>
            <w:top w:val="none" w:sz="0" w:space="0" w:color="auto"/>
            <w:left w:val="none" w:sz="0" w:space="0" w:color="auto"/>
            <w:bottom w:val="none" w:sz="0" w:space="0" w:color="auto"/>
            <w:right w:val="none" w:sz="0" w:space="0" w:color="auto"/>
          </w:divBdr>
          <w:divsChild>
            <w:div w:id="1968587250">
              <w:marLeft w:val="0"/>
              <w:marRight w:val="0"/>
              <w:marTop w:val="0"/>
              <w:marBottom w:val="0"/>
              <w:divBdr>
                <w:top w:val="none" w:sz="0" w:space="0" w:color="auto"/>
                <w:left w:val="none" w:sz="0" w:space="0" w:color="auto"/>
                <w:bottom w:val="none" w:sz="0" w:space="0" w:color="auto"/>
                <w:right w:val="none" w:sz="0" w:space="0" w:color="auto"/>
              </w:divBdr>
            </w:div>
          </w:divsChild>
        </w:div>
        <w:div w:id="1668971541">
          <w:marLeft w:val="0"/>
          <w:marRight w:val="0"/>
          <w:marTop w:val="0"/>
          <w:marBottom w:val="0"/>
          <w:divBdr>
            <w:top w:val="none" w:sz="0" w:space="0" w:color="auto"/>
            <w:left w:val="none" w:sz="0" w:space="0" w:color="auto"/>
            <w:bottom w:val="none" w:sz="0" w:space="0" w:color="auto"/>
            <w:right w:val="none" w:sz="0" w:space="0" w:color="auto"/>
          </w:divBdr>
        </w:div>
        <w:div w:id="1935048171">
          <w:marLeft w:val="0"/>
          <w:marRight w:val="0"/>
          <w:marTop w:val="0"/>
          <w:marBottom w:val="0"/>
          <w:divBdr>
            <w:top w:val="none" w:sz="0" w:space="0" w:color="auto"/>
            <w:left w:val="none" w:sz="0" w:space="0" w:color="auto"/>
            <w:bottom w:val="none" w:sz="0" w:space="0" w:color="auto"/>
            <w:right w:val="none" w:sz="0" w:space="0" w:color="auto"/>
          </w:divBdr>
          <w:divsChild>
            <w:div w:id="1302348334">
              <w:marLeft w:val="0"/>
              <w:marRight w:val="0"/>
              <w:marTop w:val="0"/>
              <w:marBottom w:val="0"/>
              <w:divBdr>
                <w:top w:val="none" w:sz="0" w:space="0" w:color="auto"/>
                <w:left w:val="none" w:sz="0" w:space="0" w:color="auto"/>
                <w:bottom w:val="none" w:sz="0" w:space="0" w:color="auto"/>
                <w:right w:val="none" w:sz="0" w:space="0" w:color="auto"/>
              </w:divBdr>
            </w:div>
          </w:divsChild>
        </w:div>
        <w:div w:id="1449005230">
          <w:marLeft w:val="0"/>
          <w:marRight w:val="0"/>
          <w:marTop w:val="0"/>
          <w:marBottom w:val="0"/>
          <w:divBdr>
            <w:top w:val="none" w:sz="0" w:space="0" w:color="auto"/>
            <w:left w:val="none" w:sz="0" w:space="0" w:color="auto"/>
            <w:bottom w:val="none" w:sz="0" w:space="0" w:color="auto"/>
            <w:right w:val="none" w:sz="0" w:space="0" w:color="auto"/>
          </w:divBdr>
        </w:div>
        <w:div w:id="1325818892">
          <w:marLeft w:val="0"/>
          <w:marRight w:val="0"/>
          <w:marTop w:val="0"/>
          <w:marBottom w:val="0"/>
          <w:divBdr>
            <w:top w:val="none" w:sz="0" w:space="0" w:color="auto"/>
            <w:left w:val="none" w:sz="0" w:space="0" w:color="auto"/>
            <w:bottom w:val="none" w:sz="0" w:space="0" w:color="auto"/>
            <w:right w:val="none" w:sz="0" w:space="0" w:color="auto"/>
          </w:divBdr>
          <w:divsChild>
            <w:div w:id="1597784658">
              <w:marLeft w:val="0"/>
              <w:marRight w:val="0"/>
              <w:marTop w:val="0"/>
              <w:marBottom w:val="0"/>
              <w:divBdr>
                <w:top w:val="none" w:sz="0" w:space="0" w:color="auto"/>
                <w:left w:val="none" w:sz="0" w:space="0" w:color="auto"/>
                <w:bottom w:val="none" w:sz="0" w:space="0" w:color="auto"/>
                <w:right w:val="none" w:sz="0" w:space="0" w:color="auto"/>
              </w:divBdr>
            </w:div>
          </w:divsChild>
        </w:div>
        <w:div w:id="926961534">
          <w:marLeft w:val="0"/>
          <w:marRight w:val="0"/>
          <w:marTop w:val="0"/>
          <w:marBottom w:val="0"/>
          <w:divBdr>
            <w:top w:val="none" w:sz="0" w:space="0" w:color="auto"/>
            <w:left w:val="none" w:sz="0" w:space="0" w:color="auto"/>
            <w:bottom w:val="none" w:sz="0" w:space="0" w:color="auto"/>
            <w:right w:val="none" w:sz="0" w:space="0" w:color="auto"/>
          </w:divBdr>
        </w:div>
        <w:div w:id="1708288839">
          <w:marLeft w:val="0"/>
          <w:marRight w:val="0"/>
          <w:marTop w:val="0"/>
          <w:marBottom w:val="0"/>
          <w:divBdr>
            <w:top w:val="none" w:sz="0" w:space="0" w:color="auto"/>
            <w:left w:val="none" w:sz="0" w:space="0" w:color="auto"/>
            <w:bottom w:val="none" w:sz="0" w:space="0" w:color="auto"/>
            <w:right w:val="none" w:sz="0" w:space="0" w:color="auto"/>
          </w:divBdr>
          <w:divsChild>
            <w:div w:id="728039483">
              <w:marLeft w:val="0"/>
              <w:marRight w:val="0"/>
              <w:marTop w:val="0"/>
              <w:marBottom w:val="0"/>
              <w:divBdr>
                <w:top w:val="none" w:sz="0" w:space="0" w:color="auto"/>
                <w:left w:val="none" w:sz="0" w:space="0" w:color="auto"/>
                <w:bottom w:val="none" w:sz="0" w:space="0" w:color="auto"/>
                <w:right w:val="none" w:sz="0" w:space="0" w:color="auto"/>
              </w:divBdr>
            </w:div>
          </w:divsChild>
        </w:div>
        <w:div w:id="927231791">
          <w:marLeft w:val="0"/>
          <w:marRight w:val="0"/>
          <w:marTop w:val="0"/>
          <w:marBottom w:val="0"/>
          <w:divBdr>
            <w:top w:val="none" w:sz="0" w:space="0" w:color="auto"/>
            <w:left w:val="none" w:sz="0" w:space="0" w:color="auto"/>
            <w:bottom w:val="none" w:sz="0" w:space="0" w:color="auto"/>
            <w:right w:val="none" w:sz="0" w:space="0" w:color="auto"/>
          </w:divBdr>
        </w:div>
        <w:div w:id="230046536">
          <w:marLeft w:val="0"/>
          <w:marRight w:val="0"/>
          <w:marTop w:val="0"/>
          <w:marBottom w:val="0"/>
          <w:divBdr>
            <w:top w:val="none" w:sz="0" w:space="0" w:color="auto"/>
            <w:left w:val="none" w:sz="0" w:space="0" w:color="auto"/>
            <w:bottom w:val="none" w:sz="0" w:space="0" w:color="auto"/>
            <w:right w:val="none" w:sz="0" w:space="0" w:color="auto"/>
          </w:divBdr>
          <w:divsChild>
            <w:div w:id="1962152648">
              <w:marLeft w:val="0"/>
              <w:marRight w:val="0"/>
              <w:marTop w:val="0"/>
              <w:marBottom w:val="0"/>
              <w:divBdr>
                <w:top w:val="none" w:sz="0" w:space="0" w:color="auto"/>
                <w:left w:val="none" w:sz="0" w:space="0" w:color="auto"/>
                <w:bottom w:val="none" w:sz="0" w:space="0" w:color="auto"/>
                <w:right w:val="none" w:sz="0" w:space="0" w:color="auto"/>
              </w:divBdr>
            </w:div>
          </w:divsChild>
        </w:div>
        <w:div w:id="1460295223">
          <w:marLeft w:val="0"/>
          <w:marRight w:val="0"/>
          <w:marTop w:val="0"/>
          <w:marBottom w:val="0"/>
          <w:divBdr>
            <w:top w:val="none" w:sz="0" w:space="0" w:color="auto"/>
            <w:left w:val="none" w:sz="0" w:space="0" w:color="auto"/>
            <w:bottom w:val="none" w:sz="0" w:space="0" w:color="auto"/>
            <w:right w:val="none" w:sz="0" w:space="0" w:color="auto"/>
          </w:divBdr>
        </w:div>
        <w:div w:id="1764035282">
          <w:marLeft w:val="0"/>
          <w:marRight w:val="0"/>
          <w:marTop w:val="0"/>
          <w:marBottom w:val="0"/>
          <w:divBdr>
            <w:top w:val="none" w:sz="0" w:space="0" w:color="auto"/>
            <w:left w:val="none" w:sz="0" w:space="0" w:color="auto"/>
            <w:bottom w:val="none" w:sz="0" w:space="0" w:color="auto"/>
            <w:right w:val="none" w:sz="0" w:space="0" w:color="auto"/>
          </w:divBdr>
          <w:divsChild>
            <w:div w:id="742026337">
              <w:marLeft w:val="0"/>
              <w:marRight w:val="0"/>
              <w:marTop w:val="0"/>
              <w:marBottom w:val="0"/>
              <w:divBdr>
                <w:top w:val="none" w:sz="0" w:space="0" w:color="auto"/>
                <w:left w:val="none" w:sz="0" w:space="0" w:color="auto"/>
                <w:bottom w:val="none" w:sz="0" w:space="0" w:color="auto"/>
                <w:right w:val="none" w:sz="0" w:space="0" w:color="auto"/>
              </w:divBdr>
            </w:div>
          </w:divsChild>
        </w:div>
        <w:div w:id="368845711">
          <w:marLeft w:val="0"/>
          <w:marRight w:val="0"/>
          <w:marTop w:val="0"/>
          <w:marBottom w:val="0"/>
          <w:divBdr>
            <w:top w:val="none" w:sz="0" w:space="0" w:color="auto"/>
            <w:left w:val="none" w:sz="0" w:space="0" w:color="auto"/>
            <w:bottom w:val="none" w:sz="0" w:space="0" w:color="auto"/>
            <w:right w:val="none" w:sz="0" w:space="0" w:color="auto"/>
          </w:divBdr>
        </w:div>
        <w:div w:id="661930333">
          <w:marLeft w:val="0"/>
          <w:marRight w:val="0"/>
          <w:marTop w:val="0"/>
          <w:marBottom w:val="0"/>
          <w:divBdr>
            <w:top w:val="none" w:sz="0" w:space="0" w:color="auto"/>
            <w:left w:val="none" w:sz="0" w:space="0" w:color="auto"/>
            <w:bottom w:val="none" w:sz="0" w:space="0" w:color="auto"/>
            <w:right w:val="none" w:sz="0" w:space="0" w:color="auto"/>
          </w:divBdr>
          <w:divsChild>
            <w:div w:id="1031491097">
              <w:marLeft w:val="0"/>
              <w:marRight w:val="0"/>
              <w:marTop w:val="0"/>
              <w:marBottom w:val="0"/>
              <w:divBdr>
                <w:top w:val="none" w:sz="0" w:space="0" w:color="auto"/>
                <w:left w:val="none" w:sz="0" w:space="0" w:color="auto"/>
                <w:bottom w:val="none" w:sz="0" w:space="0" w:color="auto"/>
                <w:right w:val="none" w:sz="0" w:space="0" w:color="auto"/>
              </w:divBdr>
            </w:div>
          </w:divsChild>
        </w:div>
        <w:div w:id="1663966243">
          <w:marLeft w:val="0"/>
          <w:marRight w:val="0"/>
          <w:marTop w:val="300"/>
          <w:marBottom w:val="0"/>
          <w:divBdr>
            <w:top w:val="none" w:sz="0" w:space="0" w:color="auto"/>
            <w:left w:val="none" w:sz="0" w:space="0" w:color="auto"/>
            <w:bottom w:val="none" w:sz="0" w:space="0" w:color="auto"/>
            <w:right w:val="none" w:sz="0" w:space="0" w:color="auto"/>
          </w:divBdr>
          <w:divsChild>
            <w:div w:id="391270371">
              <w:marLeft w:val="0"/>
              <w:marRight w:val="0"/>
              <w:marTop w:val="0"/>
              <w:marBottom w:val="0"/>
              <w:divBdr>
                <w:top w:val="none" w:sz="0" w:space="0" w:color="auto"/>
                <w:left w:val="none" w:sz="0" w:space="0" w:color="auto"/>
                <w:bottom w:val="none" w:sz="0" w:space="0" w:color="auto"/>
                <w:right w:val="none" w:sz="0" w:space="0" w:color="auto"/>
              </w:divBdr>
              <w:divsChild>
                <w:div w:id="35743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23788">
          <w:marLeft w:val="0"/>
          <w:marRight w:val="0"/>
          <w:marTop w:val="300"/>
          <w:marBottom w:val="0"/>
          <w:divBdr>
            <w:top w:val="none" w:sz="0" w:space="0" w:color="auto"/>
            <w:left w:val="none" w:sz="0" w:space="0" w:color="auto"/>
            <w:bottom w:val="none" w:sz="0" w:space="0" w:color="auto"/>
            <w:right w:val="none" w:sz="0" w:space="0" w:color="auto"/>
          </w:divBdr>
          <w:divsChild>
            <w:div w:id="2131976878">
              <w:marLeft w:val="0"/>
              <w:marRight w:val="0"/>
              <w:marTop w:val="0"/>
              <w:marBottom w:val="0"/>
              <w:divBdr>
                <w:top w:val="none" w:sz="0" w:space="0" w:color="auto"/>
                <w:left w:val="none" w:sz="0" w:space="0" w:color="auto"/>
                <w:bottom w:val="none" w:sz="0" w:space="0" w:color="auto"/>
                <w:right w:val="none" w:sz="0" w:space="0" w:color="auto"/>
              </w:divBdr>
              <w:divsChild>
                <w:div w:id="71200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870914">
          <w:marLeft w:val="0"/>
          <w:marRight w:val="0"/>
          <w:marTop w:val="300"/>
          <w:marBottom w:val="0"/>
          <w:divBdr>
            <w:top w:val="none" w:sz="0" w:space="0" w:color="auto"/>
            <w:left w:val="none" w:sz="0" w:space="0" w:color="auto"/>
            <w:bottom w:val="none" w:sz="0" w:space="0" w:color="auto"/>
            <w:right w:val="none" w:sz="0" w:space="0" w:color="auto"/>
          </w:divBdr>
          <w:divsChild>
            <w:div w:id="585262095">
              <w:marLeft w:val="0"/>
              <w:marRight w:val="0"/>
              <w:marTop w:val="0"/>
              <w:marBottom w:val="0"/>
              <w:divBdr>
                <w:top w:val="none" w:sz="0" w:space="0" w:color="auto"/>
                <w:left w:val="none" w:sz="0" w:space="0" w:color="auto"/>
                <w:bottom w:val="none" w:sz="0" w:space="0" w:color="auto"/>
                <w:right w:val="none" w:sz="0" w:space="0" w:color="auto"/>
              </w:divBdr>
              <w:divsChild>
                <w:div w:id="416170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468772">
          <w:marLeft w:val="0"/>
          <w:marRight w:val="0"/>
          <w:marTop w:val="300"/>
          <w:marBottom w:val="0"/>
          <w:divBdr>
            <w:top w:val="none" w:sz="0" w:space="0" w:color="auto"/>
            <w:left w:val="none" w:sz="0" w:space="0" w:color="auto"/>
            <w:bottom w:val="none" w:sz="0" w:space="0" w:color="auto"/>
            <w:right w:val="none" w:sz="0" w:space="0" w:color="auto"/>
          </w:divBdr>
          <w:divsChild>
            <w:div w:id="405105111">
              <w:marLeft w:val="0"/>
              <w:marRight w:val="0"/>
              <w:marTop w:val="0"/>
              <w:marBottom w:val="0"/>
              <w:divBdr>
                <w:top w:val="none" w:sz="0" w:space="0" w:color="auto"/>
                <w:left w:val="none" w:sz="0" w:space="0" w:color="auto"/>
                <w:bottom w:val="none" w:sz="0" w:space="0" w:color="auto"/>
                <w:right w:val="none" w:sz="0" w:space="0" w:color="auto"/>
              </w:divBdr>
              <w:divsChild>
                <w:div w:id="14470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434938">
      <w:bodyDiv w:val="1"/>
      <w:marLeft w:val="0"/>
      <w:marRight w:val="0"/>
      <w:marTop w:val="0"/>
      <w:marBottom w:val="0"/>
      <w:divBdr>
        <w:top w:val="none" w:sz="0" w:space="0" w:color="auto"/>
        <w:left w:val="none" w:sz="0" w:space="0" w:color="auto"/>
        <w:bottom w:val="none" w:sz="0" w:space="0" w:color="auto"/>
        <w:right w:val="none" w:sz="0" w:space="0" w:color="auto"/>
      </w:divBdr>
      <w:divsChild>
        <w:div w:id="1814330908">
          <w:marLeft w:val="0"/>
          <w:marRight w:val="0"/>
          <w:marTop w:val="0"/>
          <w:marBottom w:val="0"/>
          <w:divBdr>
            <w:top w:val="none" w:sz="0" w:space="0" w:color="auto"/>
            <w:left w:val="none" w:sz="0" w:space="0" w:color="auto"/>
            <w:bottom w:val="none" w:sz="0" w:space="0" w:color="auto"/>
            <w:right w:val="none" w:sz="0" w:space="0" w:color="auto"/>
          </w:divBdr>
        </w:div>
        <w:div w:id="435710757">
          <w:marLeft w:val="0"/>
          <w:marRight w:val="0"/>
          <w:marTop w:val="0"/>
          <w:marBottom w:val="0"/>
          <w:divBdr>
            <w:top w:val="none" w:sz="0" w:space="0" w:color="auto"/>
            <w:left w:val="none" w:sz="0" w:space="0" w:color="auto"/>
            <w:bottom w:val="none" w:sz="0" w:space="0" w:color="auto"/>
            <w:right w:val="none" w:sz="0" w:space="0" w:color="auto"/>
          </w:divBdr>
          <w:divsChild>
            <w:div w:id="652179508">
              <w:marLeft w:val="0"/>
              <w:marRight w:val="0"/>
              <w:marTop w:val="0"/>
              <w:marBottom w:val="0"/>
              <w:divBdr>
                <w:top w:val="none" w:sz="0" w:space="0" w:color="auto"/>
                <w:left w:val="none" w:sz="0" w:space="0" w:color="auto"/>
                <w:bottom w:val="none" w:sz="0" w:space="0" w:color="auto"/>
                <w:right w:val="none" w:sz="0" w:space="0" w:color="auto"/>
              </w:divBdr>
            </w:div>
          </w:divsChild>
        </w:div>
        <w:div w:id="386343165">
          <w:marLeft w:val="0"/>
          <w:marRight w:val="0"/>
          <w:marTop w:val="0"/>
          <w:marBottom w:val="0"/>
          <w:divBdr>
            <w:top w:val="none" w:sz="0" w:space="0" w:color="auto"/>
            <w:left w:val="none" w:sz="0" w:space="0" w:color="auto"/>
            <w:bottom w:val="none" w:sz="0" w:space="0" w:color="auto"/>
            <w:right w:val="none" w:sz="0" w:space="0" w:color="auto"/>
          </w:divBdr>
        </w:div>
        <w:div w:id="395058453">
          <w:marLeft w:val="0"/>
          <w:marRight w:val="0"/>
          <w:marTop w:val="0"/>
          <w:marBottom w:val="0"/>
          <w:divBdr>
            <w:top w:val="none" w:sz="0" w:space="0" w:color="auto"/>
            <w:left w:val="none" w:sz="0" w:space="0" w:color="auto"/>
            <w:bottom w:val="none" w:sz="0" w:space="0" w:color="auto"/>
            <w:right w:val="none" w:sz="0" w:space="0" w:color="auto"/>
          </w:divBdr>
          <w:divsChild>
            <w:div w:id="219829501">
              <w:marLeft w:val="0"/>
              <w:marRight w:val="0"/>
              <w:marTop w:val="0"/>
              <w:marBottom w:val="0"/>
              <w:divBdr>
                <w:top w:val="none" w:sz="0" w:space="0" w:color="auto"/>
                <w:left w:val="none" w:sz="0" w:space="0" w:color="auto"/>
                <w:bottom w:val="none" w:sz="0" w:space="0" w:color="auto"/>
                <w:right w:val="none" w:sz="0" w:space="0" w:color="auto"/>
              </w:divBdr>
            </w:div>
          </w:divsChild>
        </w:div>
        <w:div w:id="1322350045">
          <w:marLeft w:val="0"/>
          <w:marRight w:val="0"/>
          <w:marTop w:val="0"/>
          <w:marBottom w:val="0"/>
          <w:divBdr>
            <w:top w:val="none" w:sz="0" w:space="0" w:color="auto"/>
            <w:left w:val="none" w:sz="0" w:space="0" w:color="auto"/>
            <w:bottom w:val="none" w:sz="0" w:space="0" w:color="auto"/>
            <w:right w:val="none" w:sz="0" w:space="0" w:color="auto"/>
          </w:divBdr>
        </w:div>
        <w:div w:id="1088423634">
          <w:marLeft w:val="0"/>
          <w:marRight w:val="0"/>
          <w:marTop w:val="0"/>
          <w:marBottom w:val="0"/>
          <w:divBdr>
            <w:top w:val="none" w:sz="0" w:space="0" w:color="auto"/>
            <w:left w:val="none" w:sz="0" w:space="0" w:color="auto"/>
            <w:bottom w:val="none" w:sz="0" w:space="0" w:color="auto"/>
            <w:right w:val="none" w:sz="0" w:space="0" w:color="auto"/>
          </w:divBdr>
          <w:divsChild>
            <w:div w:id="1470705639">
              <w:marLeft w:val="0"/>
              <w:marRight w:val="0"/>
              <w:marTop w:val="0"/>
              <w:marBottom w:val="0"/>
              <w:divBdr>
                <w:top w:val="none" w:sz="0" w:space="0" w:color="auto"/>
                <w:left w:val="none" w:sz="0" w:space="0" w:color="auto"/>
                <w:bottom w:val="none" w:sz="0" w:space="0" w:color="auto"/>
                <w:right w:val="none" w:sz="0" w:space="0" w:color="auto"/>
              </w:divBdr>
            </w:div>
          </w:divsChild>
        </w:div>
        <w:div w:id="1017078303">
          <w:marLeft w:val="0"/>
          <w:marRight w:val="0"/>
          <w:marTop w:val="0"/>
          <w:marBottom w:val="0"/>
          <w:divBdr>
            <w:top w:val="none" w:sz="0" w:space="0" w:color="auto"/>
            <w:left w:val="none" w:sz="0" w:space="0" w:color="auto"/>
            <w:bottom w:val="none" w:sz="0" w:space="0" w:color="auto"/>
            <w:right w:val="none" w:sz="0" w:space="0" w:color="auto"/>
          </w:divBdr>
        </w:div>
        <w:div w:id="1162500550">
          <w:marLeft w:val="0"/>
          <w:marRight w:val="0"/>
          <w:marTop w:val="0"/>
          <w:marBottom w:val="0"/>
          <w:divBdr>
            <w:top w:val="none" w:sz="0" w:space="0" w:color="auto"/>
            <w:left w:val="none" w:sz="0" w:space="0" w:color="auto"/>
            <w:bottom w:val="none" w:sz="0" w:space="0" w:color="auto"/>
            <w:right w:val="none" w:sz="0" w:space="0" w:color="auto"/>
          </w:divBdr>
          <w:divsChild>
            <w:div w:id="1657800830">
              <w:marLeft w:val="0"/>
              <w:marRight w:val="0"/>
              <w:marTop w:val="0"/>
              <w:marBottom w:val="0"/>
              <w:divBdr>
                <w:top w:val="none" w:sz="0" w:space="0" w:color="auto"/>
                <w:left w:val="none" w:sz="0" w:space="0" w:color="auto"/>
                <w:bottom w:val="none" w:sz="0" w:space="0" w:color="auto"/>
                <w:right w:val="none" w:sz="0" w:space="0" w:color="auto"/>
              </w:divBdr>
            </w:div>
          </w:divsChild>
        </w:div>
        <w:div w:id="739985649">
          <w:marLeft w:val="0"/>
          <w:marRight w:val="0"/>
          <w:marTop w:val="0"/>
          <w:marBottom w:val="0"/>
          <w:divBdr>
            <w:top w:val="none" w:sz="0" w:space="0" w:color="auto"/>
            <w:left w:val="none" w:sz="0" w:space="0" w:color="auto"/>
            <w:bottom w:val="none" w:sz="0" w:space="0" w:color="auto"/>
            <w:right w:val="none" w:sz="0" w:space="0" w:color="auto"/>
          </w:divBdr>
        </w:div>
        <w:div w:id="1115557369">
          <w:marLeft w:val="0"/>
          <w:marRight w:val="0"/>
          <w:marTop w:val="0"/>
          <w:marBottom w:val="0"/>
          <w:divBdr>
            <w:top w:val="none" w:sz="0" w:space="0" w:color="auto"/>
            <w:left w:val="none" w:sz="0" w:space="0" w:color="auto"/>
            <w:bottom w:val="none" w:sz="0" w:space="0" w:color="auto"/>
            <w:right w:val="none" w:sz="0" w:space="0" w:color="auto"/>
          </w:divBdr>
          <w:divsChild>
            <w:div w:id="1373460508">
              <w:marLeft w:val="0"/>
              <w:marRight w:val="0"/>
              <w:marTop w:val="0"/>
              <w:marBottom w:val="0"/>
              <w:divBdr>
                <w:top w:val="none" w:sz="0" w:space="0" w:color="auto"/>
                <w:left w:val="none" w:sz="0" w:space="0" w:color="auto"/>
                <w:bottom w:val="none" w:sz="0" w:space="0" w:color="auto"/>
                <w:right w:val="none" w:sz="0" w:space="0" w:color="auto"/>
              </w:divBdr>
            </w:div>
          </w:divsChild>
        </w:div>
        <w:div w:id="76555611">
          <w:marLeft w:val="0"/>
          <w:marRight w:val="0"/>
          <w:marTop w:val="0"/>
          <w:marBottom w:val="0"/>
          <w:divBdr>
            <w:top w:val="none" w:sz="0" w:space="0" w:color="auto"/>
            <w:left w:val="none" w:sz="0" w:space="0" w:color="auto"/>
            <w:bottom w:val="none" w:sz="0" w:space="0" w:color="auto"/>
            <w:right w:val="none" w:sz="0" w:space="0" w:color="auto"/>
          </w:divBdr>
        </w:div>
        <w:div w:id="682976363">
          <w:marLeft w:val="0"/>
          <w:marRight w:val="0"/>
          <w:marTop w:val="0"/>
          <w:marBottom w:val="0"/>
          <w:divBdr>
            <w:top w:val="none" w:sz="0" w:space="0" w:color="auto"/>
            <w:left w:val="none" w:sz="0" w:space="0" w:color="auto"/>
            <w:bottom w:val="none" w:sz="0" w:space="0" w:color="auto"/>
            <w:right w:val="none" w:sz="0" w:space="0" w:color="auto"/>
          </w:divBdr>
          <w:divsChild>
            <w:div w:id="525144303">
              <w:marLeft w:val="0"/>
              <w:marRight w:val="0"/>
              <w:marTop w:val="0"/>
              <w:marBottom w:val="0"/>
              <w:divBdr>
                <w:top w:val="none" w:sz="0" w:space="0" w:color="auto"/>
                <w:left w:val="none" w:sz="0" w:space="0" w:color="auto"/>
                <w:bottom w:val="none" w:sz="0" w:space="0" w:color="auto"/>
                <w:right w:val="none" w:sz="0" w:space="0" w:color="auto"/>
              </w:divBdr>
            </w:div>
          </w:divsChild>
        </w:div>
        <w:div w:id="1969848304">
          <w:marLeft w:val="0"/>
          <w:marRight w:val="0"/>
          <w:marTop w:val="0"/>
          <w:marBottom w:val="0"/>
          <w:divBdr>
            <w:top w:val="none" w:sz="0" w:space="0" w:color="auto"/>
            <w:left w:val="none" w:sz="0" w:space="0" w:color="auto"/>
            <w:bottom w:val="none" w:sz="0" w:space="0" w:color="auto"/>
            <w:right w:val="none" w:sz="0" w:space="0" w:color="auto"/>
          </w:divBdr>
        </w:div>
        <w:div w:id="425197824">
          <w:marLeft w:val="0"/>
          <w:marRight w:val="0"/>
          <w:marTop w:val="0"/>
          <w:marBottom w:val="0"/>
          <w:divBdr>
            <w:top w:val="none" w:sz="0" w:space="0" w:color="auto"/>
            <w:left w:val="none" w:sz="0" w:space="0" w:color="auto"/>
            <w:bottom w:val="none" w:sz="0" w:space="0" w:color="auto"/>
            <w:right w:val="none" w:sz="0" w:space="0" w:color="auto"/>
          </w:divBdr>
          <w:divsChild>
            <w:div w:id="1385330353">
              <w:marLeft w:val="0"/>
              <w:marRight w:val="0"/>
              <w:marTop w:val="0"/>
              <w:marBottom w:val="0"/>
              <w:divBdr>
                <w:top w:val="none" w:sz="0" w:space="0" w:color="auto"/>
                <w:left w:val="none" w:sz="0" w:space="0" w:color="auto"/>
                <w:bottom w:val="none" w:sz="0" w:space="0" w:color="auto"/>
                <w:right w:val="none" w:sz="0" w:space="0" w:color="auto"/>
              </w:divBdr>
            </w:div>
          </w:divsChild>
        </w:div>
        <w:div w:id="2069184951">
          <w:marLeft w:val="0"/>
          <w:marRight w:val="0"/>
          <w:marTop w:val="300"/>
          <w:marBottom w:val="0"/>
          <w:divBdr>
            <w:top w:val="none" w:sz="0" w:space="0" w:color="auto"/>
            <w:left w:val="none" w:sz="0" w:space="0" w:color="auto"/>
            <w:bottom w:val="none" w:sz="0" w:space="0" w:color="auto"/>
            <w:right w:val="none" w:sz="0" w:space="0" w:color="auto"/>
          </w:divBdr>
          <w:divsChild>
            <w:div w:id="837382142">
              <w:marLeft w:val="0"/>
              <w:marRight w:val="0"/>
              <w:marTop w:val="0"/>
              <w:marBottom w:val="0"/>
              <w:divBdr>
                <w:top w:val="none" w:sz="0" w:space="0" w:color="auto"/>
                <w:left w:val="none" w:sz="0" w:space="0" w:color="auto"/>
                <w:bottom w:val="none" w:sz="0" w:space="0" w:color="auto"/>
                <w:right w:val="none" w:sz="0" w:space="0" w:color="auto"/>
              </w:divBdr>
              <w:divsChild>
                <w:div w:id="151934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410364">
          <w:marLeft w:val="0"/>
          <w:marRight w:val="0"/>
          <w:marTop w:val="300"/>
          <w:marBottom w:val="0"/>
          <w:divBdr>
            <w:top w:val="none" w:sz="0" w:space="0" w:color="auto"/>
            <w:left w:val="none" w:sz="0" w:space="0" w:color="auto"/>
            <w:bottom w:val="none" w:sz="0" w:space="0" w:color="auto"/>
            <w:right w:val="none" w:sz="0" w:space="0" w:color="auto"/>
          </w:divBdr>
          <w:divsChild>
            <w:div w:id="1639414875">
              <w:marLeft w:val="0"/>
              <w:marRight w:val="0"/>
              <w:marTop w:val="0"/>
              <w:marBottom w:val="0"/>
              <w:divBdr>
                <w:top w:val="none" w:sz="0" w:space="0" w:color="auto"/>
                <w:left w:val="none" w:sz="0" w:space="0" w:color="auto"/>
                <w:bottom w:val="none" w:sz="0" w:space="0" w:color="auto"/>
                <w:right w:val="none" w:sz="0" w:space="0" w:color="auto"/>
              </w:divBdr>
              <w:divsChild>
                <w:div w:id="905992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57706">
          <w:marLeft w:val="0"/>
          <w:marRight w:val="0"/>
          <w:marTop w:val="300"/>
          <w:marBottom w:val="0"/>
          <w:divBdr>
            <w:top w:val="none" w:sz="0" w:space="0" w:color="auto"/>
            <w:left w:val="none" w:sz="0" w:space="0" w:color="auto"/>
            <w:bottom w:val="none" w:sz="0" w:space="0" w:color="auto"/>
            <w:right w:val="none" w:sz="0" w:space="0" w:color="auto"/>
          </w:divBdr>
          <w:divsChild>
            <w:div w:id="1678993408">
              <w:marLeft w:val="0"/>
              <w:marRight w:val="0"/>
              <w:marTop w:val="0"/>
              <w:marBottom w:val="0"/>
              <w:divBdr>
                <w:top w:val="none" w:sz="0" w:space="0" w:color="auto"/>
                <w:left w:val="none" w:sz="0" w:space="0" w:color="auto"/>
                <w:bottom w:val="none" w:sz="0" w:space="0" w:color="auto"/>
                <w:right w:val="none" w:sz="0" w:space="0" w:color="auto"/>
              </w:divBdr>
              <w:divsChild>
                <w:div w:id="157242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306349">
          <w:marLeft w:val="0"/>
          <w:marRight w:val="0"/>
          <w:marTop w:val="300"/>
          <w:marBottom w:val="0"/>
          <w:divBdr>
            <w:top w:val="none" w:sz="0" w:space="0" w:color="auto"/>
            <w:left w:val="none" w:sz="0" w:space="0" w:color="auto"/>
            <w:bottom w:val="none" w:sz="0" w:space="0" w:color="auto"/>
            <w:right w:val="none" w:sz="0" w:space="0" w:color="auto"/>
          </w:divBdr>
          <w:divsChild>
            <w:div w:id="934634029">
              <w:marLeft w:val="0"/>
              <w:marRight w:val="0"/>
              <w:marTop w:val="0"/>
              <w:marBottom w:val="0"/>
              <w:divBdr>
                <w:top w:val="none" w:sz="0" w:space="0" w:color="auto"/>
                <w:left w:val="none" w:sz="0" w:space="0" w:color="auto"/>
                <w:bottom w:val="none" w:sz="0" w:space="0" w:color="auto"/>
                <w:right w:val="none" w:sz="0" w:space="0" w:color="auto"/>
              </w:divBdr>
              <w:divsChild>
                <w:div w:id="1887831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0517428">
      <w:bodyDiv w:val="1"/>
      <w:marLeft w:val="0"/>
      <w:marRight w:val="0"/>
      <w:marTop w:val="0"/>
      <w:marBottom w:val="0"/>
      <w:divBdr>
        <w:top w:val="none" w:sz="0" w:space="0" w:color="auto"/>
        <w:left w:val="none" w:sz="0" w:space="0" w:color="auto"/>
        <w:bottom w:val="none" w:sz="0" w:space="0" w:color="auto"/>
        <w:right w:val="none" w:sz="0" w:space="0" w:color="auto"/>
      </w:divBdr>
      <w:divsChild>
        <w:div w:id="1337919733">
          <w:marLeft w:val="0"/>
          <w:marRight w:val="0"/>
          <w:marTop w:val="0"/>
          <w:marBottom w:val="0"/>
          <w:divBdr>
            <w:top w:val="none" w:sz="0" w:space="0" w:color="auto"/>
            <w:left w:val="none" w:sz="0" w:space="0" w:color="auto"/>
            <w:bottom w:val="none" w:sz="0" w:space="0" w:color="auto"/>
            <w:right w:val="none" w:sz="0" w:space="0" w:color="auto"/>
          </w:divBdr>
        </w:div>
        <w:div w:id="1874228413">
          <w:marLeft w:val="0"/>
          <w:marRight w:val="0"/>
          <w:marTop w:val="0"/>
          <w:marBottom w:val="0"/>
          <w:divBdr>
            <w:top w:val="none" w:sz="0" w:space="0" w:color="auto"/>
            <w:left w:val="none" w:sz="0" w:space="0" w:color="auto"/>
            <w:bottom w:val="none" w:sz="0" w:space="0" w:color="auto"/>
            <w:right w:val="none" w:sz="0" w:space="0" w:color="auto"/>
          </w:divBdr>
          <w:divsChild>
            <w:div w:id="410322490">
              <w:marLeft w:val="0"/>
              <w:marRight w:val="0"/>
              <w:marTop w:val="0"/>
              <w:marBottom w:val="0"/>
              <w:divBdr>
                <w:top w:val="none" w:sz="0" w:space="0" w:color="auto"/>
                <w:left w:val="none" w:sz="0" w:space="0" w:color="auto"/>
                <w:bottom w:val="none" w:sz="0" w:space="0" w:color="auto"/>
                <w:right w:val="none" w:sz="0" w:space="0" w:color="auto"/>
              </w:divBdr>
            </w:div>
          </w:divsChild>
        </w:div>
        <w:div w:id="287669300">
          <w:marLeft w:val="0"/>
          <w:marRight w:val="0"/>
          <w:marTop w:val="0"/>
          <w:marBottom w:val="0"/>
          <w:divBdr>
            <w:top w:val="none" w:sz="0" w:space="0" w:color="auto"/>
            <w:left w:val="none" w:sz="0" w:space="0" w:color="auto"/>
            <w:bottom w:val="none" w:sz="0" w:space="0" w:color="auto"/>
            <w:right w:val="none" w:sz="0" w:space="0" w:color="auto"/>
          </w:divBdr>
        </w:div>
        <w:div w:id="783156808">
          <w:marLeft w:val="0"/>
          <w:marRight w:val="0"/>
          <w:marTop w:val="0"/>
          <w:marBottom w:val="0"/>
          <w:divBdr>
            <w:top w:val="none" w:sz="0" w:space="0" w:color="auto"/>
            <w:left w:val="none" w:sz="0" w:space="0" w:color="auto"/>
            <w:bottom w:val="none" w:sz="0" w:space="0" w:color="auto"/>
            <w:right w:val="none" w:sz="0" w:space="0" w:color="auto"/>
          </w:divBdr>
          <w:divsChild>
            <w:div w:id="1944266702">
              <w:marLeft w:val="0"/>
              <w:marRight w:val="0"/>
              <w:marTop w:val="0"/>
              <w:marBottom w:val="0"/>
              <w:divBdr>
                <w:top w:val="none" w:sz="0" w:space="0" w:color="auto"/>
                <w:left w:val="none" w:sz="0" w:space="0" w:color="auto"/>
                <w:bottom w:val="none" w:sz="0" w:space="0" w:color="auto"/>
                <w:right w:val="none" w:sz="0" w:space="0" w:color="auto"/>
              </w:divBdr>
            </w:div>
          </w:divsChild>
        </w:div>
        <w:div w:id="8222842">
          <w:marLeft w:val="0"/>
          <w:marRight w:val="0"/>
          <w:marTop w:val="0"/>
          <w:marBottom w:val="0"/>
          <w:divBdr>
            <w:top w:val="none" w:sz="0" w:space="0" w:color="auto"/>
            <w:left w:val="none" w:sz="0" w:space="0" w:color="auto"/>
            <w:bottom w:val="none" w:sz="0" w:space="0" w:color="auto"/>
            <w:right w:val="none" w:sz="0" w:space="0" w:color="auto"/>
          </w:divBdr>
        </w:div>
        <w:div w:id="1537699377">
          <w:marLeft w:val="0"/>
          <w:marRight w:val="0"/>
          <w:marTop w:val="0"/>
          <w:marBottom w:val="0"/>
          <w:divBdr>
            <w:top w:val="none" w:sz="0" w:space="0" w:color="auto"/>
            <w:left w:val="none" w:sz="0" w:space="0" w:color="auto"/>
            <w:bottom w:val="none" w:sz="0" w:space="0" w:color="auto"/>
            <w:right w:val="none" w:sz="0" w:space="0" w:color="auto"/>
          </w:divBdr>
          <w:divsChild>
            <w:div w:id="116654089">
              <w:marLeft w:val="0"/>
              <w:marRight w:val="0"/>
              <w:marTop w:val="0"/>
              <w:marBottom w:val="0"/>
              <w:divBdr>
                <w:top w:val="none" w:sz="0" w:space="0" w:color="auto"/>
                <w:left w:val="none" w:sz="0" w:space="0" w:color="auto"/>
                <w:bottom w:val="none" w:sz="0" w:space="0" w:color="auto"/>
                <w:right w:val="none" w:sz="0" w:space="0" w:color="auto"/>
              </w:divBdr>
            </w:div>
          </w:divsChild>
        </w:div>
        <w:div w:id="2005275077">
          <w:marLeft w:val="0"/>
          <w:marRight w:val="0"/>
          <w:marTop w:val="0"/>
          <w:marBottom w:val="0"/>
          <w:divBdr>
            <w:top w:val="none" w:sz="0" w:space="0" w:color="auto"/>
            <w:left w:val="none" w:sz="0" w:space="0" w:color="auto"/>
            <w:bottom w:val="none" w:sz="0" w:space="0" w:color="auto"/>
            <w:right w:val="none" w:sz="0" w:space="0" w:color="auto"/>
          </w:divBdr>
        </w:div>
        <w:div w:id="487988228">
          <w:marLeft w:val="0"/>
          <w:marRight w:val="0"/>
          <w:marTop w:val="0"/>
          <w:marBottom w:val="0"/>
          <w:divBdr>
            <w:top w:val="none" w:sz="0" w:space="0" w:color="auto"/>
            <w:left w:val="none" w:sz="0" w:space="0" w:color="auto"/>
            <w:bottom w:val="none" w:sz="0" w:space="0" w:color="auto"/>
            <w:right w:val="none" w:sz="0" w:space="0" w:color="auto"/>
          </w:divBdr>
          <w:divsChild>
            <w:div w:id="1233350578">
              <w:marLeft w:val="0"/>
              <w:marRight w:val="0"/>
              <w:marTop w:val="0"/>
              <w:marBottom w:val="0"/>
              <w:divBdr>
                <w:top w:val="none" w:sz="0" w:space="0" w:color="auto"/>
                <w:left w:val="none" w:sz="0" w:space="0" w:color="auto"/>
                <w:bottom w:val="none" w:sz="0" w:space="0" w:color="auto"/>
                <w:right w:val="none" w:sz="0" w:space="0" w:color="auto"/>
              </w:divBdr>
            </w:div>
          </w:divsChild>
        </w:div>
        <w:div w:id="1751347646">
          <w:marLeft w:val="0"/>
          <w:marRight w:val="0"/>
          <w:marTop w:val="0"/>
          <w:marBottom w:val="0"/>
          <w:divBdr>
            <w:top w:val="none" w:sz="0" w:space="0" w:color="auto"/>
            <w:left w:val="none" w:sz="0" w:space="0" w:color="auto"/>
            <w:bottom w:val="none" w:sz="0" w:space="0" w:color="auto"/>
            <w:right w:val="none" w:sz="0" w:space="0" w:color="auto"/>
          </w:divBdr>
        </w:div>
        <w:div w:id="1489981338">
          <w:marLeft w:val="0"/>
          <w:marRight w:val="0"/>
          <w:marTop w:val="0"/>
          <w:marBottom w:val="0"/>
          <w:divBdr>
            <w:top w:val="none" w:sz="0" w:space="0" w:color="auto"/>
            <w:left w:val="none" w:sz="0" w:space="0" w:color="auto"/>
            <w:bottom w:val="none" w:sz="0" w:space="0" w:color="auto"/>
            <w:right w:val="none" w:sz="0" w:space="0" w:color="auto"/>
          </w:divBdr>
          <w:divsChild>
            <w:div w:id="797602199">
              <w:marLeft w:val="0"/>
              <w:marRight w:val="0"/>
              <w:marTop w:val="0"/>
              <w:marBottom w:val="0"/>
              <w:divBdr>
                <w:top w:val="none" w:sz="0" w:space="0" w:color="auto"/>
                <w:left w:val="none" w:sz="0" w:space="0" w:color="auto"/>
                <w:bottom w:val="none" w:sz="0" w:space="0" w:color="auto"/>
                <w:right w:val="none" w:sz="0" w:space="0" w:color="auto"/>
              </w:divBdr>
            </w:div>
          </w:divsChild>
        </w:div>
        <w:div w:id="1786387000">
          <w:marLeft w:val="0"/>
          <w:marRight w:val="0"/>
          <w:marTop w:val="0"/>
          <w:marBottom w:val="0"/>
          <w:divBdr>
            <w:top w:val="none" w:sz="0" w:space="0" w:color="auto"/>
            <w:left w:val="none" w:sz="0" w:space="0" w:color="auto"/>
            <w:bottom w:val="none" w:sz="0" w:space="0" w:color="auto"/>
            <w:right w:val="none" w:sz="0" w:space="0" w:color="auto"/>
          </w:divBdr>
        </w:div>
        <w:div w:id="1940016993">
          <w:marLeft w:val="0"/>
          <w:marRight w:val="0"/>
          <w:marTop w:val="0"/>
          <w:marBottom w:val="0"/>
          <w:divBdr>
            <w:top w:val="none" w:sz="0" w:space="0" w:color="auto"/>
            <w:left w:val="none" w:sz="0" w:space="0" w:color="auto"/>
            <w:bottom w:val="none" w:sz="0" w:space="0" w:color="auto"/>
            <w:right w:val="none" w:sz="0" w:space="0" w:color="auto"/>
          </w:divBdr>
          <w:divsChild>
            <w:div w:id="1403257876">
              <w:marLeft w:val="0"/>
              <w:marRight w:val="0"/>
              <w:marTop w:val="0"/>
              <w:marBottom w:val="0"/>
              <w:divBdr>
                <w:top w:val="none" w:sz="0" w:space="0" w:color="auto"/>
                <w:left w:val="none" w:sz="0" w:space="0" w:color="auto"/>
                <w:bottom w:val="none" w:sz="0" w:space="0" w:color="auto"/>
                <w:right w:val="none" w:sz="0" w:space="0" w:color="auto"/>
              </w:divBdr>
            </w:div>
          </w:divsChild>
        </w:div>
        <w:div w:id="1323385643">
          <w:marLeft w:val="0"/>
          <w:marRight w:val="0"/>
          <w:marTop w:val="0"/>
          <w:marBottom w:val="0"/>
          <w:divBdr>
            <w:top w:val="none" w:sz="0" w:space="0" w:color="auto"/>
            <w:left w:val="none" w:sz="0" w:space="0" w:color="auto"/>
            <w:bottom w:val="none" w:sz="0" w:space="0" w:color="auto"/>
            <w:right w:val="none" w:sz="0" w:space="0" w:color="auto"/>
          </w:divBdr>
        </w:div>
        <w:div w:id="1278025059">
          <w:marLeft w:val="0"/>
          <w:marRight w:val="0"/>
          <w:marTop w:val="0"/>
          <w:marBottom w:val="0"/>
          <w:divBdr>
            <w:top w:val="none" w:sz="0" w:space="0" w:color="auto"/>
            <w:left w:val="none" w:sz="0" w:space="0" w:color="auto"/>
            <w:bottom w:val="none" w:sz="0" w:space="0" w:color="auto"/>
            <w:right w:val="none" w:sz="0" w:space="0" w:color="auto"/>
          </w:divBdr>
          <w:divsChild>
            <w:div w:id="1507403293">
              <w:marLeft w:val="0"/>
              <w:marRight w:val="0"/>
              <w:marTop w:val="0"/>
              <w:marBottom w:val="0"/>
              <w:divBdr>
                <w:top w:val="none" w:sz="0" w:space="0" w:color="auto"/>
                <w:left w:val="none" w:sz="0" w:space="0" w:color="auto"/>
                <w:bottom w:val="none" w:sz="0" w:space="0" w:color="auto"/>
                <w:right w:val="none" w:sz="0" w:space="0" w:color="auto"/>
              </w:divBdr>
            </w:div>
          </w:divsChild>
        </w:div>
        <w:div w:id="203756009">
          <w:marLeft w:val="0"/>
          <w:marRight w:val="0"/>
          <w:marTop w:val="300"/>
          <w:marBottom w:val="0"/>
          <w:divBdr>
            <w:top w:val="none" w:sz="0" w:space="0" w:color="auto"/>
            <w:left w:val="none" w:sz="0" w:space="0" w:color="auto"/>
            <w:bottom w:val="none" w:sz="0" w:space="0" w:color="auto"/>
            <w:right w:val="none" w:sz="0" w:space="0" w:color="auto"/>
          </w:divBdr>
          <w:divsChild>
            <w:div w:id="1863473966">
              <w:marLeft w:val="0"/>
              <w:marRight w:val="0"/>
              <w:marTop w:val="0"/>
              <w:marBottom w:val="0"/>
              <w:divBdr>
                <w:top w:val="none" w:sz="0" w:space="0" w:color="auto"/>
                <w:left w:val="none" w:sz="0" w:space="0" w:color="auto"/>
                <w:bottom w:val="none" w:sz="0" w:space="0" w:color="auto"/>
                <w:right w:val="none" w:sz="0" w:space="0" w:color="auto"/>
              </w:divBdr>
              <w:divsChild>
                <w:div w:id="16547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949957">
          <w:marLeft w:val="0"/>
          <w:marRight w:val="0"/>
          <w:marTop w:val="300"/>
          <w:marBottom w:val="0"/>
          <w:divBdr>
            <w:top w:val="none" w:sz="0" w:space="0" w:color="auto"/>
            <w:left w:val="none" w:sz="0" w:space="0" w:color="auto"/>
            <w:bottom w:val="none" w:sz="0" w:space="0" w:color="auto"/>
            <w:right w:val="none" w:sz="0" w:space="0" w:color="auto"/>
          </w:divBdr>
          <w:divsChild>
            <w:div w:id="1072696730">
              <w:marLeft w:val="0"/>
              <w:marRight w:val="0"/>
              <w:marTop w:val="0"/>
              <w:marBottom w:val="0"/>
              <w:divBdr>
                <w:top w:val="none" w:sz="0" w:space="0" w:color="auto"/>
                <w:left w:val="none" w:sz="0" w:space="0" w:color="auto"/>
                <w:bottom w:val="none" w:sz="0" w:space="0" w:color="auto"/>
                <w:right w:val="none" w:sz="0" w:space="0" w:color="auto"/>
              </w:divBdr>
              <w:divsChild>
                <w:div w:id="423232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1853807">
          <w:marLeft w:val="0"/>
          <w:marRight w:val="0"/>
          <w:marTop w:val="300"/>
          <w:marBottom w:val="0"/>
          <w:divBdr>
            <w:top w:val="none" w:sz="0" w:space="0" w:color="auto"/>
            <w:left w:val="none" w:sz="0" w:space="0" w:color="auto"/>
            <w:bottom w:val="none" w:sz="0" w:space="0" w:color="auto"/>
            <w:right w:val="none" w:sz="0" w:space="0" w:color="auto"/>
          </w:divBdr>
          <w:divsChild>
            <w:div w:id="325790533">
              <w:marLeft w:val="0"/>
              <w:marRight w:val="0"/>
              <w:marTop w:val="0"/>
              <w:marBottom w:val="0"/>
              <w:divBdr>
                <w:top w:val="none" w:sz="0" w:space="0" w:color="auto"/>
                <w:left w:val="none" w:sz="0" w:space="0" w:color="auto"/>
                <w:bottom w:val="none" w:sz="0" w:space="0" w:color="auto"/>
                <w:right w:val="none" w:sz="0" w:space="0" w:color="auto"/>
              </w:divBdr>
              <w:divsChild>
                <w:div w:id="88306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55591">
          <w:marLeft w:val="0"/>
          <w:marRight w:val="0"/>
          <w:marTop w:val="300"/>
          <w:marBottom w:val="0"/>
          <w:divBdr>
            <w:top w:val="none" w:sz="0" w:space="0" w:color="auto"/>
            <w:left w:val="none" w:sz="0" w:space="0" w:color="auto"/>
            <w:bottom w:val="none" w:sz="0" w:space="0" w:color="auto"/>
            <w:right w:val="none" w:sz="0" w:space="0" w:color="auto"/>
          </w:divBdr>
          <w:divsChild>
            <w:div w:id="1839492699">
              <w:marLeft w:val="0"/>
              <w:marRight w:val="0"/>
              <w:marTop w:val="0"/>
              <w:marBottom w:val="0"/>
              <w:divBdr>
                <w:top w:val="none" w:sz="0" w:space="0" w:color="auto"/>
                <w:left w:val="none" w:sz="0" w:space="0" w:color="auto"/>
                <w:bottom w:val="none" w:sz="0" w:space="0" w:color="auto"/>
                <w:right w:val="none" w:sz="0" w:space="0" w:color="auto"/>
              </w:divBdr>
              <w:divsChild>
                <w:div w:id="1128864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395816">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5004434">
      <w:bodyDiv w:val="1"/>
      <w:marLeft w:val="0"/>
      <w:marRight w:val="0"/>
      <w:marTop w:val="0"/>
      <w:marBottom w:val="0"/>
      <w:divBdr>
        <w:top w:val="none" w:sz="0" w:space="0" w:color="auto"/>
        <w:left w:val="none" w:sz="0" w:space="0" w:color="auto"/>
        <w:bottom w:val="none" w:sz="0" w:space="0" w:color="auto"/>
        <w:right w:val="none" w:sz="0" w:space="0" w:color="auto"/>
      </w:divBdr>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8350241">
      <w:bodyDiv w:val="1"/>
      <w:marLeft w:val="0"/>
      <w:marRight w:val="0"/>
      <w:marTop w:val="0"/>
      <w:marBottom w:val="0"/>
      <w:divBdr>
        <w:top w:val="none" w:sz="0" w:space="0" w:color="auto"/>
        <w:left w:val="none" w:sz="0" w:space="0" w:color="auto"/>
        <w:bottom w:val="none" w:sz="0" w:space="0" w:color="auto"/>
        <w:right w:val="none" w:sz="0" w:space="0" w:color="auto"/>
      </w:divBdr>
      <w:divsChild>
        <w:div w:id="299266483">
          <w:marLeft w:val="0"/>
          <w:marRight w:val="0"/>
          <w:marTop w:val="0"/>
          <w:marBottom w:val="0"/>
          <w:divBdr>
            <w:top w:val="none" w:sz="0" w:space="0" w:color="auto"/>
            <w:left w:val="none" w:sz="0" w:space="0" w:color="auto"/>
            <w:bottom w:val="none" w:sz="0" w:space="0" w:color="auto"/>
            <w:right w:val="none" w:sz="0" w:space="0" w:color="auto"/>
          </w:divBdr>
        </w:div>
        <w:div w:id="151221328">
          <w:marLeft w:val="0"/>
          <w:marRight w:val="0"/>
          <w:marTop w:val="0"/>
          <w:marBottom w:val="0"/>
          <w:divBdr>
            <w:top w:val="none" w:sz="0" w:space="0" w:color="auto"/>
            <w:left w:val="none" w:sz="0" w:space="0" w:color="auto"/>
            <w:bottom w:val="none" w:sz="0" w:space="0" w:color="auto"/>
            <w:right w:val="none" w:sz="0" w:space="0" w:color="auto"/>
          </w:divBdr>
          <w:divsChild>
            <w:div w:id="2033071922">
              <w:marLeft w:val="0"/>
              <w:marRight w:val="0"/>
              <w:marTop w:val="0"/>
              <w:marBottom w:val="0"/>
              <w:divBdr>
                <w:top w:val="none" w:sz="0" w:space="0" w:color="auto"/>
                <w:left w:val="none" w:sz="0" w:space="0" w:color="auto"/>
                <w:bottom w:val="none" w:sz="0" w:space="0" w:color="auto"/>
                <w:right w:val="none" w:sz="0" w:space="0" w:color="auto"/>
              </w:divBdr>
            </w:div>
          </w:divsChild>
        </w:div>
        <w:div w:id="1346327240">
          <w:marLeft w:val="0"/>
          <w:marRight w:val="0"/>
          <w:marTop w:val="0"/>
          <w:marBottom w:val="0"/>
          <w:divBdr>
            <w:top w:val="none" w:sz="0" w:space="0" w:color="auto"/>
            <w:left w:val="none" w:sz="0" w:space="0" w:color="auto"/>
            <w:bottom w:val="none" w:sz="0" w:space="0" w:color="auto"/>
            <w:right w:val="none" w:sz="0" w:space="0" w:color="auto"/>
          </w:divBdr>
        </w:div>
        <w:div w:id="375397063">
          <w:marLeft w:val="0"/>
          <w:marRight w:val="0"/>
          <w:marTop w:val="0"/>
          <w:marBottom w:val="0"/>
          <w:divBdr>
            <w:top w:val="none" w:sz="0" w:space="0" w:color="auto"/>
            <w:left w:val="none" w:sz="0" w:space="0" w:color="auto"/>
            <w:bottom w:val="none" w:sz="0" w:space="0" w:color="auto"/>
            <w:right w:val="none" w:sz="0" w:space="0" w:color="auto"/>
          </w:divBdr>
          <w:divsChild>
            <w:div w:id="1807507500">
              <w:marLeft w:val="0"/>
              <w:marRight w:val="0"/>
              <w:marTop w:val="0"/>
              <w:marBottom w:val="0"/>
              <w:divBdr>
                <w:top w:val="none" w:sz="0" w:space="0" w:color="auto"/>
                <w:left w:val="none" w:sz="0" w:space="0" w:color="auto"/>
                <w:bottom w:val="none" w:sz="0" w:space="0" w:color="auto"/>
                <w:right w:val="none" w:sz="0" w:space="0" w:color="auto"/>
              </w:divBdr>
            </w:div>
          </w:divsChild>
        </w:div>
        <w:div w:id="1116144838">
          <w:marLeft w:val="0"/>
          <w:marRight w:val="0"/>
          <w:marTop w:val="0"/>
          <w:marBottom w:val="0"/>
          <w:divBdr>
            <w:top w:val="none" w:sz="0" w:space="0" w:color="auto"/>
            <w:left w:val="none" w:sz="0" w:space="0" w:color="auto"/>
            <w:bottom w:val="none" w:sz="0" w:space="0" w:color="auto"/>
            <w:right w:val="none" w:sz="0" w:space="0" w:color="auto"/>
          </w:divBdr>
        </w:div>
        <w:div w:id="111637587">
          <w:marLeft w:val="0"/>
          <w:marRight w:val="0"/>
          <w:marTop w:val="0"/>
          <w:marBottom w:val="0"/>
          <w:divBdr>
            <w:top w:val="none" w:sz="0" w:space="0" w:color="auto"/>
            <w:left w:val="none" w:sz="0" w:space="0" w:color="auto"/>
            <w:bottom w:val="none" w:sz="0" w:space="0" w:color="auto"/>
            <w:right w:val="none" w:sz="0" w:space="0" w:color="auto"/>
          </w:divBdr>
          <w:divsChild>
            <w:div w:id="609974224">
              <w:marLeft w:val="0"/>
              <w:marRight w:val="0"/>
              <w:marTop w:val="0"/>
              <w:marBottom w:val="0"/>
              <w:divBdr>
                <w:top w:val="none" w:sz="0" w:space="0" w:color="auto"/>
                <w:left w:val="none" w:sz="0" w:space="0" w:color="auto"/>
                <w:bottom w:val="none" w:sz="0" w:space="0" w:color="auto"/>
                <w:right w:val="none" w:sz="0" w:space="0" w:color="auto"/>
              </w:divBdr>
            </w:div>
          </w:divsChild>
        </w:div>
        <w:div w:id="1070079886">
          <w:marLeft w:val="0"/>
          <w:marRight w:val="0"/>
          <w:marTop w:val="0"/>
          <w:marBottom w:val="0"/>
          <w:divBdr>
            <w:top w:val="none" w:sz="0" w:space="0" w:color="auto"/>
            <w:left w:val="none" w:sz="0" w:space="0" w:color="auto"/>
            <w:bottom w:val="none" w:sz="0" w:space="0" w:color="auto"/>
            <w:right w:val="none" w:sz="0" w:space="0" w:color="auto"/>
          </w:divBdr>
        </w:div>
        <w:div w:id="1516073220">
          <w:marLeft w:val="0"/>
          <w:marRight w:val="0"/>
          <w:marTop w:val="0"/>
          <w:marBottom w:val="0"/>
          <w:divBdr>
            <w:top w:val="none" w:sz="0" w:space="0" w:color="auto"/>
            <w:left w:val="none" w:sz="0" w:space="0" w:color="auto"/>
            <w:bottom w:val="none" w:sz="0" w:space="0" w:color="auto"/>
            <w:right w:val="none" w:sz="0" w:space="0" w:color="auto"/>
          </w:divBdr>
          <w:divsChild>
            <w:div w:id="487668329">
              <w:marLeft w:val="0"/>
              <w:marRight w:val="0"/>
              <w:marTop w:val="0"/>
              <w:marBottom w:val="0"/>
              <w:divBdr>
                <w:top w:val="none" w:sz="0" w:space="0" w:color="auto"/>
                <w:left w:val="none" w:sz="0" w:space="0" w:color="auto"/>
                <w:bottom w:val="none" w:sz="0" w:space="0" w:color="auto"/>
                <w:right w:val="none" w:sz="0" w:space="0" w:color="auto"/>
              </w:divBdr>
            </w:div>
          </w:divsChild>
        </w:div>
        <w:div w:id="1256281402">
          <w:marLeft w:val="0"/>
          <w:marRight w:val="0"/>
          <w:marTop w:val="0"/>
          <w:marBottom w:val="0"/>
          <w:divBdr>
            <w:top w:val="none" w:sz="0" w:space="0" w:color="auto"/>
            <w:left w:val="none" w:sz="0" w:space="0" w:color="auto"/>
            <w:bottom w:val="none" w:sz="0" w:space="0" w:color="auto"/>
            <w:right w:val="none" w:sz="0" w:space="0" w:color="auto"/>
          </w:divBdr>
        </w:div>
        <w:div w:id="1871839957">
          <w:marLeft w:val="0"/>
          <w:marRight w:val="0"/>
          <w:marTop w:val="0"/>
          <w:marBottom w:val="0"/>
          <w:divBdr>
            <w:top w:val="none" w:sz="0" w:space="0" w:color="auto"/>
            <w:left w:val="none" w:sz="0" w:space="0" w:color="auto"/>
            <w:bottom w:val="none" w:sz="0" w:space="0" w:color="auto"/>
            <w:right w:val="none" w:sz="0" w:space="0" w:color="auto"/>
          </w:divBdr>
          <w:divsChild>
            <w:div w:id="686373201">
              <w:marLeft w:val="0"/>
              <w:marRight w:val="0"/>
              <w:marTop w:val="0"/>
              <w:marBottom w:val="0"/>
              <w:divBdr>
                <w:top w:val="none" w:sz="0" w:space="0" w:color="auto"/>
                <w:left w:val="none" w:sz="0" w:space="0" w:color="auto"/>
                <w:bottom w:val="none" w:sz="0" w:space="0" w:color="auto"/>
                <w:right w:val="none" w:sz="0" w:space="0" w:color="auto"/>
              </w:divBdr>
            </w:div>
          </w:divsChild>
        </w:div>
        <w:div w:id="859052540">
          <w:marLeft w:val="0"/>
          <w:marRight w:val="0"/>
          <w:marTop w:val="0"/>
          <w:marBottom w:val="0"/>
          <w:divBdr>
            <w:top w:val="none" w:sz="0" w:space="0" w:color="auto"/>
            <w:left w:val="none" w:sz="0" w:space="0" w:color="auto"/>
            <w:bottom w:val="none" w:sz="0" w:space="0" w:color="auto"/>
            <w:right w:val="none" w:sz="0" w:space="0" w:color="auto"/>
          </w:divBdr>
        </w:div>
        <w:div w:id="331488889">
          <w:marLeft w:val="0"/>
          <w:marRight w:val="0"/>
          <w:marTop w:val="0"/>
          <w:marBottom w:val="0"/>
          <w:divBdr>
            <w:top w:val="none" w:sz="0" w:space="0" w:color="auto"/>
            <w:left w:val="none" w:sz="0" w:space="0" w:color="auto"/>
            <w:bottom w:val="none" w:sz="0" w:space="0" w:color="auto"/>
            <w:right w:val="none" w:sz="0" w:space="0" w:color="auto"/>
          </w:divBdr>
          <w:divsChild>
            <w:div w:id="1814830449">
              <w:marLeft w:val="0"/>
              <w:marRight w:val="0"/>
              <w:marTop w:val="0"/>
              <w:marBottom w:val="0"/>
              <w:divBdr>
                <w:top w:val="none" w:sz="0" w:space="0" w:color="auto"/>
                <w:left w:val="none" w:sz="0" w:space="0" w:color="auto"/>
                <w:bottom w:val="none" w:sz="0" w:space="0" w:color="auto"/>
                <w:right w:val="none" w:sz="0" w:space="0" w:color="auto"/>
              </w:divBdr>
            </w:div>
          </w:divsChild>
        </w:div>
        <w:div w:id="714887515">
          <w:marLeft w:val="0"/>
          <w:marRight w:val="0"/>
          <w:marTop w:val="0"/>
          <w:marBottom w:val="0"/>
          <w:divBdr>
            <w:top w:val="none" w:sz="0" w:space="0" w:color="auto"/>
            <w:left w:val="none" w:sz="0" w:space="0" w:color="auto"/>
            <w:bottom w:val="none" w:sz="0" w:space="0" w:color="auto"/>
            <w:right w:val="none" w:sz="0" w:space="0" w:color="auto"/>
          </w:divBdr>
        </w:div>
        <w:div w:id="1106733029">
          <w:marLeft w:val="0"/>
          <w:marRight w:val="0"/>
          <w:marTop w:val="0"/>
          <w:marBottom w:val="0"/>
          <w:divBdr>
            <w:top w:val="none" w:sz="0" w:space="0" w:color="auto"/>
            <w:left w:val="none" w:sz="0" w:space="0" w:color="auto"/>
            <w:bottom w:val="none" w:sz="0" w:space="0" w:color="auto"/>
            <w:right w:val="none" w:sz="0" w:space="0" w:color="auto"/>
          </w:divBdr>
          <w:divsChild>
            <w:div w:id="525484385">
              <w:marLeft w:val="0"/>
              <w:marRight w:val="0"/>
              <w:marTop w:val="0"/>
              <w:marBottom w:val="0"/>
              <w:divBdr>
                <w:top w:val="none" w:sz="0" w:space="0" w:color="auto"/>
                <w:left w:val="none" w:sz="0" w:space="0" w:color="auto"/>
                <w:bottom w:val="none" w:sz="0" w:space="0" w:color="auto"/>
                <w:right w:val="none" w:sz="0" w:space="0" w:color="auto"/>
              </w:divBdr>
            </w:div>
          </w:divsChild>
        </w:div>
        <w:div w:id="235020197">
          <w:marLeft w:val="0"/>
          <w:marRight w:val="0"/>
          <w:marTop w:val="300"/>
          <w:marBottom w:val="0"/>
          <w:divBdr>
            <w:top w:val="none" w:sz="0" w:space="0" w:color="auto"/>
            <w:left w:val="none" w:sz="0" w:space="0" w:color="auto"/>
            <w:bottom w:val="none" w:sz="0" w:space="0" w:color="auto"/>
            <w:right w:val="none" w:sz="0" w:space="0" w:color="auto"/>
          </w:divBdr>
          <w:divsChild>
            <w:div w:id="1030036305">
              <w:marLeft w:val="0"/>
              <w:marRight w:val="0"/>
              <w:marTop w:val="0"/>
              <w:marBottom w:val="0"/>
              <w:divBdr>
                <w:top w:val="none" w:sz="0" w:space="0" w:color="auto"/>
                <w:left w:val="none" w:sz="0" w:space="0" w:color="auto"/>
                <w:bottom w:val="none" w:sz="0" w:space="0" w:color="auto"/>
                <w:right w:val="none" w:sz="0" w:space="0" w:color="auto"/>
              </w:divBdr>
              <w:divsChild>
                <w:div w:id="164442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02682">
          <w:marLeft w:val="0"/>
          <w:marRight w:val="0"/>
          <w:marTop w:val="300"/>
          <w:marBottom w:val="0"/>
          <w:divBdr>
            <w:top w:val="none" w:sz="0" w:space="0" w:color="auto"/>
            <w:left w:val="none" w:sz="0" w:space="0" w:color="auto"/>
            <w:bottom w:val="none" w:sz="0" w:space="0" w:color="auto"/>
            <w:right w:val="none" w:sz="0" w:space="0" w:color="auto"/>
          </w:divBdr>
          <w:divsChild>
            <w:div w:id="147291625">
              <w:marLeft w:val="0"/>
              <w:marRight w:val="0"/>
              <w:marTop w:val="0"/>
              <w:marBottom w:val="0"/>
              <w:divBdr>
                <w:top w:val="none" w:sz="0" w:space="0" w:color="auto"/>
                <w:left w:val="none" w:sz="0" w:space="0" w:color="auto"/>
                <w:bottom w:val="none" w:sz="0" w:space="0" w:color="auto"/>
                <w:right w:val="none" w:sz="0" w:space="0" w:color="auto"/>
              </w:divBdr>
              <w:divsChild>
                <w:div w:id="6711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274126">
          <w:marLeft w:val="0"/>
          <w:marRight w:val="0"/>
          <w:marTop w:val="300"/>
          <w:marBottom w:val="0"/>
          <w:divBdr>
            <w:top w:val="none" w:sz="0" w:space="0" w:color="auto"/>
            <w:left w:val="none" w:sz="0" w:space="0" w:color="auto"/>
            <w:bottom w:val="none" w:sz="0" w:space="0" w:color="auto"/>
            <w:right w:val="none" w:sz="0" w:space="0" w:color="auto"/>
          </w:divBdr>
          <w:divsChild>
            <w:div w:id="700129504">
              <w:marLeft w:val="0"/>
              <w:marRight w:val="0"/>
              <w:marTop w:val="0"/>
              <w:marBottom w:val="0"/>
              <w:divBdr>
                <w:top w:val="none" w:sz="0" w:space="0" w:color="auto"/>
                <w:left w:val="none" w:sz="0" w:space="0" w:color="auto"/>
                <w:bottom w:val="none" w:sz="0" w:space="0" w:color="auto"/>
                <w:right w:val="none" w:sz="0" w:space="0" w:color="auto"/>
              </w:divBdr>
              <w:divsChild>
                <w:div w:id="1260672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771343">
          <w:marLeft w:val="0"/>
          <w:marRight w:val="0"/>
          <w:marTop w:val="300"/>
          <w:marBottom w:val="0"/>
          <w:divBdr>
            <w:top w:val="none" w:sz="0" w:space="0" w:color="auto"/>
            <w:left w:val="none" w:sz="0" w:space="0" w:color="auto"/>
            <w:bottom w:val="none" w:sz="0" w:space="0" w:color="auto"/>
            <w:right w:val="none" w:sz="0" w:space="0" w:color="auto"/>
          </w:divBdr>
          <w:divsChild>
            <w:div w:id="9114580">
              <w:marLeft w:val="0"/>
              <w:marRight w:val="0"/>
              <w:marTop w:val="0"/>
              <w:marBottom w:val="0"/>
              <w:divBdr>
                <w:top w:val="none" w:sz="0" w:space="0" w:color="auto"/>
                <w:left w:val="none" w:sz="0" w:space="0" w:color="auto"/>
                <w:bottom w:val="none" w:sz="0" w:space="0" w:color="auto"/>
                <w:right w:val="none" w:sz="0" w:space="0" w:color="auto"/>
              </w:divBdr>
              <w:divsChild>
                <w:div w:id="444616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6193157">
      <w:bodyDiv w:val="1"/>
      <w:marLeft w:val="0"/>
      <w:marRight w:val="0"/>
      <w:marTop w:val="0"/>
      <w:marBottom w:val="0"/>
      <w:divBdr>
        <w:top w:val="none" w:sz="0" w:space="0" w:color="auto"/>
        <w:left w:val="none" w:sz="0" w:space="0" w:color="auto"/>
        <w:bottom w:val="none" w:sz="0" w:space="0" w:color="auto"/>
        <w:right w:val="none" w:sz="0" w:space="0" w:color="auto"/>
      </w:divBdr>
      <w:divsChild>
        <w:div w:id="1995178461">
          <w:marLeft w:val="0"/>
          <w:marRight w:val="0"/>
          <w:marTop w:val="0"/>
          <w:marBottom w:val="0"/>
          <w:divBdr>
            <w:top w:val="none" w:sz="0" w:space="0" w:color="auto"/>
            <w:left w:val="none" w:sz="0" w:space="0" w:color="auto"/>
            <w:bottom w:val="none" w:sz="0" w:space="0" w:color="auto"/>
            <w:right w:val="none" w:sz="0" w:space="0" w:color="auto"/>
          </w:divBdr>
        </w:div>
        <w:div w:id="1593736328">
          <w:marLeft w:val="0"/>
          <w:marRight w:val="0"/>
          <w:marTop w:val="0"/>
          <w:marBottom w:val="0"/>
          <w:divBdr>
            <w:top w:val="none" w:sz="0" w:space="0" w:color="auto"/>
            <w:left w:val="none" w:sz="0" w:space="0" w:color="auto"/>
            <w:bottom w:val="none" w:sz="0" w:space="0" w:color="auto"/>
            <w:right w:val="none" w:sz="0" w:space="0" w:color="auto"/>
          </w:divBdr>
          <w:divsChild>
            <w:div w:id="2024819620">
              <w:marLeft w:val="0"/>
              <w:marRight w:val="0"/>
              <w:marTop w:val="0"/>
              <w:marBottom w:val="0"/>
              <w:divBdr>
                <w:top w:val="none" w:sz="0" w:space="0" w:color="auto"/>
                <w:left w:val="none" w:sz="0" w:space="0" w:color="auto"/>
                <w:bottom w:val="none" w:sz="0" w:space="0" w:color="auto"/>
                <w:right w:val="none" w:sz="0" w:space="0" w:color="auto"/>
              </w:divBdr>
            </w:div>
          </w:divsChild>
        </w:div>
        <w:div w:id="446508654">
          <w:marLeft w:val="0"/>
          <w:marRight w:val="0"/>
          <w:marTop w:val="0"/>
          <w:marBottom w:val="0"/>
          <w:divBdr>
            <w:top w:val="none" w:sz="0" w:space="0" w:color="auto"/>
            <w:left w:val="none" w:sz="0" w:space="0" w:color="auto"/>
            <w:bottom w:val="none" w:sz="0" w:space="0" w:color="auto"/>
            <w:right w:val="none" w:sz="0" w:space="0" w:color="auto"/>
          </w:divBdr>
        </w:div>
        <w:div w:id="1985088181">
          <w:marLeft w:val="0"/>
          <w:marRight w:val="0"/>
          <w:marTop w:val="0"/>
          <w:marBottom w:val="0"/>
          <w:divBdr>
            <w:top w:val="none" w:sz="0" w:space="0" w:color="auto"/>
            <w:left w:val="none" w:sz="0" w:space="0" w:color="auto"/>
            <w:bottom w:val="none" w:sz="0" w:space="0" w:color="auto"/>
            <w:right w:val="none" w:sz="0" w:space="0" w:color="auto"/>
          </w:divBdr>
          <w:divsChild>
            <w:div w:id="1454010909">
              <w:marLeft w:val="0"/>
              <w:marRight w:val="0"/>
              <w:marTop w:val="0"/>
              <w:marBottom w:val="0"/>
              <w:divBdr>
                <w:top w:val="none" w:sz="0" w:space="0" w:color="auto"/>
                <w:left w:val="none" w:sz="0" w:space="0" w:color="auto"/>
                <w:bottom w:val="none" w:sz="0" w:space="0" w:color="auto"/>
                <w:right w:val="none" w:sz="0" w:space="0" w:color="auto"/>
              </w:divBdr>
            </w:div>
          </w:divsChild>
        </w:div>
        <w:div w:id="1237007709">
          <w:marLeft w:val="0"/>
          <w:marRight w:val="0"/>
          <w:marTop w:val="0"/>
          <w:marBottom w:val="0"/>
          <w:divBdr>
            <w:top w:val="none" w:sz="0" w:space="0" w:color="auto"/>
            <w:left w:val="none" w:sz="0" w:space="0" w:color="auto"/>
            <w:bottom w:val="none" w:sz="0" w:space="0" w:color="auto"/>
            <w:right w:val="none" w:sz="0" w:space="0" w:color="auto"/>
          </w:divBdr>
        </w:div>
        <w:div w:id="1924757991">
          <w:marLeft w:val="0"/>
          <w:marRight w:val="0"/>
          <w:marTop w:val="0"/>
          <w:marBottom w:val="0"/>
          <w:divBdr>
            <w:top w:val="none" w:sz="0" w:space="0" w:color="auto"/>
            <w:left w:val="none" w:sz="0" w:space="0" w:color="auto"/>
            <w:bottom w:val="none" w:sz="0" w:space="0" w:color="auto"/>
            <w:right w:val="none" w:sz="0" w:space="0" w:color="auto"/>
          </w:divBdr>
          <w:divsChild>
            <w:div w:id="931544455">
              <w:marLeft w:val="0"/>
              <w:marRight w:val="0"/>
              <w:marTop w:val="0"/>
              <w:marBottom w:val="0"/>
              <w:divBdr>
                <w:top w:val="none" w:sz="0" w:space="0" w:color="auto"/>
                <w:left w:val="none" w:sz="0" w:space="0" w:color="auto"/>
                <w:bottom w:val="none" w:sz="0" w:space="0" w:color="auto"/>
                <w:right w:val="none" w:sz="0" w:space="0" w:color="auto"/>
              </w:divBdr>
            </w:div>
          </w:divsChild>
        </w:div>
        <w:div w:id="871960350">
          <w:marLeft w:val="0"/>
          <w:marRight w:val="0"/>
          <w:marTop w:val="0"/>
          <w:marBottom w:val="0"/>
          <w:divBdr>
            <w:top w:val="none" w:sz="0" w:space="0" w:color="auto"/>
            <w:left w:val="none" w:sz="0" w:space="0" w:color="auto"/>
            <w:bottom w:val="none" w:sz="0" w:space="0" w:color="auto"/>
            <w:right w:val="none" w:sz="0" w:space="0" w:color="auto"/>
          </w:divBdr>
        </w:div>
        <w:div w:id="197596325">
          <w:marLeft w:val="0"/>
          <w:marRight w:val="0"/>
          <w:marTop w:val="0"/>
          <w:marBottom w:val="0"/>
          <w:divBdr>
            <w:top w:val="none" w:sz="0" w:space="0" w:color="auto"/>
            <w:left w:val="none" w:sz="0" w:space="0" w:color="auto"/>
            <w:bottom w:val="none" w:sz="0" w:space="0" w:color="auto"/>
            <w:right w:val="none" w:sz="0" w:space="0" w:color="auto"/>
          </w:divBdr>
          <w:divsChild>
            <w:div w:id="198707881">
              <w:marLeft w:val="0"/>
              <w:marRight w:val="0"/>
              <w:marTop w:val="0"/>
              <w:marBottom w:val="0"/>
              <w:divBdr>
                <w:top w:val="none" w:sz="0" w:space="0" w:color="auto"/>
                <w:left w:val="none" w:sz="0" w:space="0" w:color="auto"/>
                <w:bottom w:val="none" w:sz="0" w:space="0" w:color="auto"/>
                <w:right w:val="none" w:sz="0" w:space="0" w:color="auto"/>
              </w:divBdr>
            </w:div>
          </w:divsChild>
        </w:div>
        <w:div w:id="251397787">
          <w:marLeft w:val="0"/>
          <w:marRight w:val="0"/>
          <w:marTop w:val="0"/>
          <w:marBottom w:val="0"/>
          <w:divBdr>
            <w:top w:val="none" w:sz="0" w:space="0" w:color="auto"/>
            <w:left w:val="none" w:sz="0" w:space="0" w:color="auto"/>
            <w:bottom w:val="none" w:sz="0" w:space="0" w:color="auto"/>
            <w:right w:val="none" w:sz="0" w:space="0" w:color="auto"/>
          </w:divBdr>
        </w:div>
        <w:div w:id="890964030">
          <w:marLeft w:val="0"/>
          <w:marRight w:val="0"/>
          <w:marTop w:val="0"/>
          <w:marBottom w:val="0"/>
          <w:divBdr>
            <w:top w:val="none" w:sz="0" w:space="0" w:color="auto"/>
            <w:left w:val="none" w:sz="0" w:space="0" w:color="auto"/>
            <w:bottom w:val="none" w:sz="0" w:space="0" w:color="auto"/>
            <w:right w:val="none" w:sz="0" w:space="0" w:color="auto"/>
          </w:divBdr>
          <w:divsChild>
            <w:div w:id="9837381">
              <w:marLeft w:val="0"/>
              <w:marRight w:val="0"/>
              <w:marTop w:val="0"/>
              <w:marBottom w:val="0"/>
              <w:divBdr>
                <w:top w:val="none" w:sz="0" w:space="0" w:color="auto"/>
                <w:left w:val="none" w:sz="0" w:space="0" w:color="auto"/>
                <w:bottom w:val="none" w:sz="0" w:space="0" w:color="auto"/>
                <w:right w:val="none" w:sz="0" w:space="0" w:color="auto"/>
              </w:divBdr>
            </w:div>
          </w:divsChild>
        </w:div>
        <w:div w:id="826239526">
          <w:marLeft w:val="0"/>
          <w:marRight w:val="0"/>
          <w:marTop w:val="0"/>
          <w:marBottom w:val="0"/>
          <w:divBdr>
            <w:top w:val="none" w:sz="0" w:space="0" w:color="auto"/>
            <w:left w:val="none" w:sz="0" w:space="0" w:color="auto"/>
            <w:bottom w:val="none" w:sz="0" w:space="0" w:color="auto"/>
            <w:right w:val="none" w:sz="0" w:space="0" w:color="auto"/>
          </w:divBdr>
        </w:div>
        <w:div w:id="834345682">
          <w:marLeft w:val="0"/>
          <w:marRight w:val="0"/>
          <w:marTop w:val="0"/>
          <w:marBottom w:val="0"/>
          <w:divBdr>
            <w:top w:val="none" w:sz="0" w:space="0" w:color="auto"/>
            <w:left w:val="none" w:sz="0" w:space="0" w:color="auto"/>
            <w:bottom w:val="none" w:sz="0" w:space="0" w:color="auto"/>
            <w:right w:val="none" w:sz="0" w:space="0" w:color="auto"/>
          </w:divBdr>
          <w:divsChild>
            <w:div w:id="1447845239">
              <w:marLeft w:val="0"/>
              <w:marRight w:val="0"/>
              <w:marTop w:val="0"/>
              <w:marBottom w:val="0"/>
              <w:divBdr>
                <w:top w:val="none" w:sz="0" w:space="0" w:color="auto"/>
                <w:left w:val="none" w:sz="0" w:space="0" w:color="auto"/>
                <w:bottom w:val="none" w:sz="0" w:space="0" w:color="auto"/>
                <w:right w:val="none" w:sz="0" w:space="0" w:color="auto"/>
              </w:divBdr>
            </w:div>
          </w:divsChild>
        </w:div>
        <w:div w:id="214850741">
          <w:marLeft w:val="0"/>
          <w:marRight w:val="0"/>
          <w:marTop w:val="0"/>
          <w:marBottom w:val="0"/>
          <w:divBdr>
            <w:top w:val="none" w:sz="0" w:space="0" w:color="auto"/>
            <w:left w:val="none" w:sz="0" w:space="0" w:color="auto"/>
            <w:bottom w:val="none" w:sz="0" w:space="0" w:color="auto"/>
            <w:right w:val="none" w:sz="0" w:space="0" w:color="auto"/>
          </w:divBdr>
        </w:div>
        <w:div w:id="140733739">
          <w:marLeft w:val="0"/>
          <w:marRight w:val="0"/>
          <w:marTop w:val="0"/>
          <w:marBottom w:val="0"/>
          <w:divBdr>
            <w:top w:val="none" w:sz="0" w:space="0" w:color="auto"/>
            <w:left w:val="none" w:sz="0" w:space="0" w:color="auto"/>
            <w:bottom w:val="none" w:sz="0" w:space="0" w:color="auto"/>
            <w:right w:val="none" w:sz="0" w:space="0" w:color="auto"/>
          </w:divBdr>
          <w:divsChild>
            <w:div w:id="605309941">
              <w:marLeft w:val="0"/>
              <w:marRight w:val="0"/>
              <w:marTop w:val="0"/>
              <w:marBottom w:val="0"/>
              <w:divBdr>
                <w:top w:val="none" w:sz="0" w:space="0" w:color="auto"/>
                <w:left w:val="none" w:sz="0" w:space="0" w:color="auto"/>
                <w:bottom w:val="none" w:sz="0" w:space="0" w:color="auto"/>
                <w:right w:val="none" w:sz="0" w:space="0" w:color="auto"/>
              </w:divBdr>
            </w:div>
          </w:divsChild>
        </w:div>
        <w:div w:id="1092631397">
          <w:marLeft w:val="0"/>
          <w:marRight w:val="0"/>
          <w:marTop w:val="300"/>
          <w:marBottom w:val="0"/>
          <w:divBdr>
            <w:top w:val="none" w:sz="0" w:space="0" w:color="auto"/>
            <w:left w:val="none" w:sz="0" w:space="0" w:color="auto"/>
            <w:bottom w:val="none" w:sz="0" w:space="0" w:color="auto"/>
            <w:right w:val="none" w:sz="0" w:space="0" w:color="auto"/>
          </w:divBdr>
          <w:divsChild>
            <w:div w:id="2098670730">
              <w:marLeft w:val="0"/>
              <w:marRight w:val="0"/>
              <w:marTop w:val="0"/>
              <w:marBottom w:val="0"/>
              <w:divBdr>
                <w:top w:val="none" w:sz="0" w:space="0" w:color="auto"/>
                <w:left w:val="none" w:sz="0" w:space="0" w:color="auto"/>
                <w:bottom w:val="none" w:sz="0" w:space="0" w:color="auto"/>
                <w:right w:val="none" w:sz="0" w:space="0" w:color="auto"/>
              </w:divBdr>
              <w:divsChild>
                <w:div w:id="754132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321931">
          <w:marLeft w:val="0"/>
          <w:marRight w:val="0"/>
          <w:marTop w:val="300"/>
          <w:marBottom w:val="0"/>
          <w:divBdr>
            <w:top w:val="none" w:sz="0" w:space="0" w:color="auto"/>
            <w:left w:val="none" w:sz="0" w:space="0" w:color="auto"/>
            <w:bottom w:val="none" w:sz="0" w:space="0" w:color="auto"/>
            <w:right w:val="none" w:sz="0" w:space="0" w:color="auto"/>
          </w:divBdr>
          <w:divsChild>
            <w:div w:id="819077641">
              <w:marLeft w:val="0"/>
              <w:marRight w:val="0"/>
              <w:marTop w:val="0"/>
              <w:marBottom w:val="0"/>
              <w:divBdr>
                <w:top w:val="none" w:sz="0" w:space="0" w:color="auto"/>
                <w:left w:val="none" w:sz="0" w:space="0" w:color="auto"/>
                <w:bottom w:val="none" w:sz="0" w:space="0" w:color="auto"/>
                <w:right w:val="none" w:sz="0" w:space="0" w:color="auto"/>
              </w:divBdr>
              <w:divsChild>
                <w:div w:id="1017775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910590">
          <w:marLeft w:val="0"/>
          <w:marRight w:val="0"/>
          <w:marTop w:val="300"/>
          <w:marBottom w:val="0"/>
          <w:divBdr>
            <w:top w:val="none" w:sz="0" w:space="0" w:color="auto"/>
            <w:left w:val="none" w:sz="0" w:space="0" w:color="auto"/>
            <w:bottom w:val="none" w:sz="0" w:space="0" w:color="auto"/>
            <w:right w:val="none" w:sz="0" w:space="0" w:color="auto"/>
          </w:divBdr>
          <w:divsChild>
            <w:div w:id="778766535">
              <w:marLeft w:val="0"/>
              <w:marRight w:val="0"/>
              <w:marTop w:val="0"/>
              <w:marBottom w:val="0"/>
              <w:divBdr>
                <w:top w:val="none" w:sz="0" w:space="0" w:color="auto"/>
                <w:left w:val="none" w:sz="0" w:space="0" w:color="auto"/>
                <w:bottom w:val="none" w:sz="0" w:space="0" w:color="auto"/>
                <w:right w:val="none" w:sz="0" w:space="0" w:color="auto"/>
              </w:divBdr>
              <w:divsChild>
                <w:div w:id="1355571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527586">
          <w:marLeft w:val="0"/>
          <w:marRight w:val="0"/>
          <w:marTop w:val="300"/>
          <w:marBottom w:val="0"/>
          <w:divBdr>
            <w:top w:val="none" w:sz="0" w:space="0" w:color="auto"/>
            <w:left w:val="none" w:sz="0" w:space="0" w:color="auto"/>
            <w:bottom w:val="none" w:sz="0" w:space="0" w:color="auto"/>
            <w:right w:val="none" w:sz="0" w:space="0" w:color="auto"/>
          </w:divBdr>
          <w:divsChild>
            <w:div w:id="682635381">
              <w:marLeft w:val="0"/>
              <w:marRight w:val="0"/>
              <w:marTop w:val="0"/>
              <w:marBottom w:val="0"/>
              <w:divBdr>
                <w:top w:val="none" w:sz="0" w:space="0" w:color="auto"/>
                <w:left w:val="none" w:sz="0" w:space="0" w:color="auto"/>
                <w:bottom w:val="none" w:sz="0" w:space="0" w:color="auto"/>
                <w:right w:val="none" w:sz="0" w:space="0" w:color="auto"/>
              </w:divBdr>
              <w:divsChild>
                <w:div w:id="48786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161782">
      <w:bodyDiv w:val="1"/>
      <w:marLeft w:val="0"/>
      <w:marRight w:val="0"/>
      <w:marTop w:val="0"/>
      <w:marBottom w:val="0"/>
      <w:divBdr>
        <w:top w:val="none" w:sz="0" w:space="0" w:color="auto"/>
        <w:left w:val="none" w:sz="0" w:space="0" w:color="auto"/>
        <w:bottom w:val="none" w:sz="0" w:space="0" w:color="auto"/>
        <w:right w:val="none" w:sz="0" w:space="0" w:color="auto"/>
      </w:divBdr>
      <w:divsChild>
        <w:div w:id="568536166">
          <w:marLeft w:val="0"/>
          <w:marRight w:val="0"/>
          <w:marTop w:val="0"/>
          <w:marBottom w:val="0"/>
          <w:divBdr>
            <w:top w:val="none" w:sz="0" w:space="0" w:color="auto"/>
            <w:left w:val="none" w:sz="0" w:space="0" w:color="auto"/>
            <w:bottom w:val="none" w:sz="0" w:space="0" w:color="auto"/>
            <w:right w:val="none" w:sz="0" w:space="0" w:color="auto"/>
          </w:divBdr>
        </w:div>
        <w:div w:id="503664656">
          <w:marLeft w:val="0"/>
          <w:marRight w:val="0"/>
          <w:marTop w:val="0"/>
          <w:marBottom w:val="0"/>
          <w:divBdr>
            <w:top w:val="none" w:sz="0" w:space="0" w:color="auto"/>
            <w:left w:val="none" w:sz="0" w:space="0" w:color="auto"/>
            <w:bottom w:val="none" w:sz="0" w:space="0" w:color="auto"/>
            <w:right w:val="none" w:sz="0" w:space="0" w:color="auto"/>
          </w:divBdr>
          <w:divsChild>
            <w:div w:id="1626353107">
              <w:marLeft w:val="0"/>
              <w:marRight w:val="0"/>
              <w:marTop w:val="0"/>
              <w:marBottom w:val="0"/>
              <w:divBdr>
                <w:top w:val="none" w:sz="0" w:space="0" w:color="auto"/>
                <w:left w:val="none" w:sz="0" w:space="0" w:color="auto"/>
                <w:bottom w:val="none" w:sz="0" w:space="0" w:color="auto"/>
                <w:right w:val="none" w:sz="0" w:space="0" w:color="auto"/>
              </w:divBdr>
            </w:div>
          </w:divsChild>
        </w:div>
        <w:div w:id="585848024">
          <w:marLeft w:val="0"/>
          <w:marRight w:val="0"/>
          <w:marTop w:val="0"/>
          <w:marBottom w:val="0"/>
          <w:divBdr>
            <w:top w:val="none" w:sz="0" w:space="0" w:color="auto"/>
            <w:left w:val="none" w:sz="0" w:space="0" w:color="auto"/>
            <w:bottom w:val="none" w:sz="0" w:space="0" w:color="auto"/>
            <w:right w:val="none" w:sz="0" w:space="0" w:color="auto"/>
          </w:divBdr>
        </w:div>
        <w:div w:id="467743895">
          <w:marLeft w:val="0"/>
          <w:marRight w:val="0"/>
          <w:marTop w:val="0"/>
          <w:marBottom w:val="0"/>
          <w:divBdr>
            <w:top w:val="none" w:sz="0" w:space="0" w:color="auto"/>
            <w:left w:val="none" w:sz="0" w:space="0" w:color="auto"/>
            <w:bottom w:val="none" w:sz="0" w:space="0" w:color="auto"/>
            <w:right w:val="none" w:sz="0" w:space="0" w:color="auto"/>
          </w:divBdr>
          <w:divsChild>
            <w:div w:id="1940989178">
              <w:marLeft w:val="0"/>
              <w:marRight w:val="0"/>
              <w:marTop w:val="0"/>
              <w:marBottom w:val="0"/>
              <w:divBdr>
                <w:top w:val="none" w:sz="0" w:space="0" w:color="auto"/>
                <w:left w:val="none" w:sz="0" w:space="0" w:color="auto"/>
                <w:bottom w:val="none" w:sz="0" w:space="0" w:color="auto"/>
                <w:right w:val="none" w:sz="0" w:space="0" w:color="auto"/>
              </w:divBdr>
            </w:div>
          </w:divsChild>
        </w:div>
        <w:div w:id="447159718">
          <w:marLeft w:val="0"/>
          <w:marRight w:val="0"/>
          <w:marTop w:val="0"/>
          <w:marBottom w:val="0"/>
          <w:divBdr>
            <w:top w:val="none" w:sz="0" w:space="0" w:color="auto"/>
            <w:left w:val="none" w:sz="0" w:space="0" w:color="auto"/>
            <w:bottom w:val="none" w:sz="0" w:space="0" w:color="auto"/>
            <w:right w:val="none" w:sz="0" w:space="0" w:color="auto"/>
          </w:divBdr>
        </w:div>
        <w:div w:id="1308169359">
          <w:marLeft w:val="0"/>
          <w:marRight w:val="0"/>
          <w:marTop w:val="0"/>
          <w:marBottom w:val="0"/>
          <w:divBdr>
            <w:top w:val="none" w:sz="0" w:space="0" w:color="auto"/>
            <w:left w:val="none" w:sz="0" w:space="0" w:color="auto"/>
            <w:bottom w:val="none" w:sz="0" w:space="0" w:color="auto"/>
            <w:right w:val="none" w:sz="0" w:space="0" w:color="auto"/>
          </w:divBdr>
          <w:divsChild>
            <w:div w:id="1821386727">
              <w:marLeft w:val="0"/>
              <w:marRight w:val="0"/>
              <w:marTop w:val="0"/>
              <w:marBottom w:val="0"/>
              <w:divBdr>
                <w:top w:val="none" w:sz="0" w:space="0" w:color="auto"/>
                <w:left w:val="none" w:sz="0" w:space="0" w:color="auto"/>
                <w:bottom w:val="none" w:sz="0" w:space="0" w:color="auto"/>
                <w:right w:val="none" w:sz="0" w:space="0" w:color="auto"/>
              </w:divBdr>
            </w:div>
          </w:divsChild>
        </w:div>
        <w:div w:id="989821418">
          <w:marLeft w:val="0"/>
          <w:marRight w:val="0"/>
          <w:marTop w:val="0"/>
          <w:marBottom w:val="0"/>
          <w:divBdr>
            <w:top w:val="none" w:sz="0" w:space="0" w:color="auto"/>
            <w:left w:val="none" w:sz="0" w:space="0" w:color="auto"/>
            <w:bottom w:val="none" w:sz="0" w:space="0" w:color="auto"/>
            <w:right w:val="none" w:sz="0" w:space="0" w:color="auto"/>
          </w:divBdr>
        </w:div>
        <w:div w:id="107480555">
          <w:marLeft w:val="0"/>
          <w:marRight w:val="0"/>
          <w:marTop w:val="0"/>
          <w:marBottom w:val="0"/>
          <w:divBdr>
            <w:top w:val="none" w:sz="0" w:space="0" w:color="auto"/>
            <w:left w:val="none" w:sz="0" w:space="0" w:color="auto"/>
            <w:bottom w:val="none" w:sz="0" w:space="0" w:color="auto"/>
            <w:right w:val="none" w:sz="0" w:space="0" w:color="auto"/>
          </w:divBdr>
          <w:divsChild>
            <w:div w:id="860439216">
              <w:marLeft w:val="0"/>
              <w:marRight w:val="0"/>
              <w:marTop w:val="0"/>
              <w:marBottom w:val="0"/>
              <w:divBdr>
                <w:top w:val="none" w:sz="0" w:space="0" w:color="auto"/>
                <w:left w:val="none" w:sz="0" w:space="0" w:color="auto"/>
                <w:bottom w:val="none" w:sz="0" w:space="0" w:color="auto"/>
                <w:right w:val="none" w:sz="0" w:space="0" w:color="auto"/>
              </w:divBdr>
            </w:div>
          </w:divsChild>
        </w:div>
        <w:div w:id="122115614">
          <w:marLeft w:val="0"/>
          <w:marRight w:val="0"/>
          <w:marTop w:val="0"/>
          <w:marBottom w:val="0"/>
          <w:divBdr>
            <w:top w:val="none" w:sz="0" w:space="0" w:color="auto"/>
            <w:left w:val="none" w:sz="0" w:space="0" w:color="auto"/>
            <w:bottom w:val="none" w:sz="0" w:space="0" w:color="auto"/>
            <w:right w:val="none" w:sz="0" w:space="0" w:color="auto"/>
          </w:divBdr>
        </w:div>
        <w:div w:id="1744375123">
          <w:marLeft w:val="0"/>
          <w:marRight w:val="0"/>
          <w:marTop w:val="0"/>
          <w:marBottom w:val="0"/>
          <w:divBdr>
            <w:top w:val="none" w:sz="0" w:space="0" w:color="auto"/>
            <w:left w:val="none" w:sz="0" w:space="0" w:color="auto"/>
            <w:bottom w:val="none" w:sz="0" w:space="0" w:color="auto"/>
            <w:right w:val="none" w:sz="0" w:space="0" w:color="auto"/>
          </w:divBdr>
          <w:divsChild>
            <w:div w:id="1624732132">
              <w:marLeft w:val="0"/>
              <w:marRight w:val="0"/>
              <w:marTop w:val="0"/>
              <w:marBottom w:val="0"/>
              <w:divBdr>
                <w:top w:val="none" w:sz="0" w:space="0" w:color="auto"/>
                <w:left w:val="none" w:sz="0" w:space="0" w:color="auto"/>
                <w:bottom w:val="none" w:sz="0" w:space="0" w:color="auto"/>
                <w:right w:val="none" w:sz="0" w:space="0" w:color="auto"/>
              </w:divBdr>
            </w:div>
          </w:divsChild>
        </w:div>
        <w:div w:id="916986138">
          <w:marLeft w:val="0"/>
          <w:marRight w:val="0"/>
          <w:marTop w:val="0"/>
          <w:marBottom w:val="0"/>
          <w:divBdr>
            <w:top w:val="none" w:sz="0" w:space="0" w:color="auto"/>
            <w:left w:val="none" w:sz="0" w:space="0" w:color="auto"/>
            <w:bottom w:val="none" w:sz="0" w:space="0" w:color="auto"/>
            <w:right w:val="none" w:sz="0" w:space="0" w:color="auto"/>
          </w:divBdr>
        </w:div>
        <w:div w:id="2129007641">
          <w:marLeft w:val="0"/>
          <w:marRight w:val="0"/>
          <w:marTop w:val="0"/>
          <w:marBottom w:val="0"/>
          <w:divBdr>
            <w:top w:val="none" w:sz="0" w:space="0" w:color="auto"/>
            <w:left w:val="none" w:sz="0" w:space="0" w:color="auto"/>
            <w:bottom w:val="none" w:sz="0" w:space="0" w:color="auto"/>
            <w:right w:val="none" w:sz="0" w:space="0" w:color="auto"/>
          </w:divBdr>
          <w:divsChild>
            <w:div w:id="163862731">
              <w:marLeft w:val="0"/>
              <w:marRight w:val="0"/>
              <w:marTop w:val="0"/>
              <w:marBottom w:val="0"/>
              <w:divBdr>
                <w:top w:val="none" w:sz="0" w:space="0" w:color="auto"/>
                <w:left w:val="none" w:sz="0" w:space="0" w:color="auto"/>
                <w:bottom w:val="none" w:sz="0" w:space="0" w:color="auto"/>
                <w:right w:val="none" w:sz="0" w:space="0" w:color="auto"/>
              </w:divBdr>
            </w:div>
          </w:divsChild>
        </w:div>
        <w:div w:id="2128769878">
          <w:marLeft w:val="0"/>
          <w:marRight w:val="0"/>
          <w:marTop w:val="0"/>
          <w:marBottom w:val="0"/>
          <w:divBdr>
            <w:top w:val="none" w:sz="0" w:space="0" w:color="auto"/>
            <w:left w:val="none" w:sz="0" w:space="0" w:color="auto"/>
            <w:bottom w:val="none" w:sz="0" w:space="0" w:color="auto"/>
            <w:right w:val="none" w:sz="0" w:space="0" w:color="auto"/>
          </w:divBdr>
        </w:div>
        <w:div w:id="1110974983">
          <w:marLeft w:val="0"/>
          <w:marRight w:val="0"/>
          <w:marTop w:val="0"/>
          <w:marBottom w:val="0"/>
          <w:divBdr>
            <w:top w:val="none" w:sz="0" w:space="0" w:color="auto"/>
            <w:left w:val="none" w:sz="0" w:space="0" w:color="auto"/>
            <w:bottom w:val="none" w:sz="0" w:space="0" w:color="auto"/>
            <w:right w:val="none" w:sz="0" w:space="0" w:color="auto"/>
          </w:divBdr>
          <w:divsChild>
            <w:div w:id="1148060374">
              <w:marLeft w:val="0"/>
              <w:marRight w:val="0"/>
              <w:marTop w:val="0"/>
              <w:marBottom w:val="0"/>
              <w:divBdr>
                <w:top w:val="none" w:sz="0" w:space="0" w:color="auto"/>
                <w:left w:val="none" w:sz="0" w:space="0" w:color="auto"/>
                <w:bottom w:val="none" w:sz="0" w:space="0" w:color="auto"/>
                <w:right w:val="none" w:sz="0" w:space="0" w:color="auto"/>
              </w:divBdr>
            </w:div>
          </w:divsChild>
        </w:div>
        <w:div w:id="496386875">
          <w:marLeft w:val="0"/>
          <w:marRight w:val="0"/>
          <w:marTop w:val="300"/>
          <w:marBottom w:val="0"/>
          <w:divBdr>
            <w:top w:val="none" w:sz="0" w:space="0" w:color="auto"/>
            <w:left w:val="none" w:sz="0" w:space="0" w:color="auto"/>
            <w:bottom w:val="none" w:sz="0" w:space="0" w:color="auto"/>
            <w:right w:val="none" w:sz="0" w:space="0" w:color="auto"/>
          </w:divBdr>
          <w:divsChild>
            <w:div w:id="1430734180">
              <w:marLeft w:val="0"/>
              <w:marRight w:val="0"/>
              <w:marTop w:val="0"/>
              <w:marBottom w:val="0"/>
              <w:divBdr>
                <w:top w:val="none" w:sz="0" w:space="0" w:color="auto"/>
                <w:left w:val="none" w:sz="0" w:space="0" w:color="auto"/>
                <w:bottom w:val="none" w:sz="0" w:space="0" w:color="auto"/>
                <w:right w:val="none" w:sz="0" w:space="0" w:color="auto"/>
              </w:divBdr>
              <w:divsChild>
                <w:div w:id="2112317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08972">
          <w:marLeft w:val="0"/>
          <w:marRight w:val="0"/>
          <w:marTop w:val="300"/>
          <w:marBottom w:val="0"/>
          <w:divBdr>
            <w:top w:val="none" w:sz="0" w:space="0" w:color="auto"/>
            <w:left w:val="none" w:sz="0" w:space="0" w:color="auto"/>
            <w:bottom w:val="none" w:sz="0" w:space="0" w:color="auto"/>
            <w:right w:val="none" w:sz="0" w:space="0" w:color="auto"/>
          </w:divBdr>
          <w:divsChild>
            <w:div w:id="1576548536">
              <w:marLeft w:val="0"/>
              <w:marRight w:val="0"/>
              <w:marTop w:val="0"/>
              <w:marBottom w:val="0"/>
              <w:divBdr>
                <w:top w:val="none" w:sz="0" w:space="0" w:color="auto"/>
                <w:left w:val="none" w:sz="0" w:space="0" w:color="auto"/>
                <w:bottom w:val="none" w:sz="0" w:space="0" w:color="auto"/>
                <w:right w:val="none" w:sz="0" w:space="0" w:color="auto"/>
              </w:divBdr>
              <w:divsChild>
                <w:div w:id="1321226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074537">
          <w:marLeft w:val="0"/>
          <w:marRight w:val="0"/>
          <w:marTop w:val="300"/>
          <w:marBottom w:val="0"/>
          <w:divBdr>
            <w:top w:val="none" w:sz="0" w:space="0" w:color="auto"/>
            <w:left w:val="none" w:sz="0" w:space="0" w:color="auto"/>
            <w:bottom w:val="none" w:sz="0" w:space="0" w:color="auto"/>
            <w:right w:val="none" w:sz="0" w:space="0" w:color="auto"/>
          </w:divBdr>
          <w:divsChild>
            <w:div w:id="943270296">
              <w:marLeft w:val="0"/>
              <w:marRight w:val="0"/>
              <w:marTop w:val="0"/>
              <w:marBottom w:val="0"/>
              <w:divBdr>
                <w:top w:val="none" w:sz="0" w:space="0" w:color="auto"/>
                <w:left w:val="none" w:sz="0" w:space="0" w:color="auto"/>
                <w:bottom w:val="none" w:sz="0" w:space="0" w:color="auto"/>
                <w:right w:val="none" w:sz="0" w:space="0" w:color="auto"/>
              </w:divBdr>
              <w:divsChild>
                <w:div w:id="554121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370371">
          <w:marLeft w:val="0"/>
          <w:marRight w:val="0"/>
          <w:marTop w:val="300"/>
          <w:marBottom w:val="0"/>
          <w:divBdr>
            <w:top w:val="none" w:sz="0" w:space="0" w:color="auto"/>
            <w:left w:val="none" w:sz="0" w:space="0" w:color="auto"/>
            <w:bottom w:val="none" w:sz="0" w:space="0" w:color="auto"/>
            <w:right w:val="none" w:sz="0" w:space="0" w:color="auto"/>
          </w:divBdr>
          <w:divsChild>
            <w:div w:id="1020621613">
              <w:marLeft w:val="0"/>
              <w:marRight w:val="0"/>
              <w:marTop w:val="0"/>
              <w:marBottom w:val="0"/>
              <w:divBdr>
                <w:top w:val="none" w:sz="0" w:space="0" w:color="auto"/>
                <w:left w:val="none" w:sz="0" w:space="0" w:color="auto"/>
                <w:bottom w:val="none" w:sz="0" w:space="0" w:color="auto"/>
                <w:right w:val="none" w:sz="0" w:space="0" w:color="auto"/>
              </w:divBdr>
              <w:divsChild>
                <w:div w:id="136886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1918516">
      <w:bodyDiv w:val="1"/>
      <w:marLeft w:val="0"/>
      <w:marRight w:val="0"/>
      <w:marTop w:val="0"/>
      <w:marBottom w:val="0"/>
      <w:divBdr>
        <w:top w:val="none" w:sz="0" w:space="0" w:color="auto"/>
        <w:left w:val="none" w:sz="0" w:space="0" w:color="auto"/>
        <w:bottom w:val="none" w:sz="0" w:space="0" w:color="auto"/>
        <w:right w:val="none" w:sz="0" w:space="0" w:color="auto"/>
      </w:divBdr>
      <w:divsChild>
        <w:div w:id="1099519442">
          <w:marLeft w:val="0"/>
          <w:marRight w:val="0"/>
          <w:marTop w:val="0"/>
          <w:marBottom w:val="0"/>
          <w:divBdr>
            <w:top w:val="none" w:sz="0" w:space="0" w:color="auto"/>
            <w:left w:val="none" w:sz="0" w:space="0" w:color="auto"/>
            <w:bottom w:val="none" w:sz="0" w:space="0" w:color="auto"/>
            <w:right w:val="none" w:sz="0" w:space="0" w:color="auto"/>
          </w:divBdr>
        </w:div>
        <w:div w:id="335351260">
          <w:marLeft w:val="0"/>
          <w:marRight w:val="0"/>
          <w:marTop w:val="0"/>
          <w:marBottom w:val="0"/>
          <w:divBdr>
            <w:top w:val="none" w:sz="0" w:space="0" w:color="auto"/>
            <w:left w:val="none" w:sz="0" w:space="0" w:color="auto"/>
            <w:bottom w:val="none" w:sz="0" w:space="0" w:color="auto"/>
            <w:right w:val="none" w:sz="0" w:space="0" w:color="auto"/>
          </w:divBdr>
          <w:divsChild>
            <w:div w:id="141852214">
              <w:marLeft w:val="0"/>
              <w:marRight w:val="0"/>
              <w:marTop w:val="0"/>
              <w:marBottom w:val="0"/>
              <w:divBdr>
                <w:top w:val="none" w:sz="0" w:space="0" w:color="auto"/>
                <w:left w:val="none" w:sz="0" w:space="0" w:color="auto"/>
                <w:bottom w:val="none" w:sz="0" w:space="0" w:color="auto"/>
                <w:right w:val="none" w:sz="0" w:space="0" w:color="auto"/>
              </w:divBdr>
            </w:div>
          </w:divsChild>
        </w:div>
        <w:div w:id="1018507641">
          <w:marLeft w:val="0"/>
          <w:marRight w:val="0"/>
          <w:marTop w:val="0"/>
          <w:marBottom w:val="0"/>
          <w:divBdr>
            <w:top w:val="none" w:sz="0" w:space="0" w:color="auto"/>
            <w:left w:val="none" w:sz="0" w:space="0" w:color="auto"/>
            <w:bottom w:val="none" w:sz="0" w:space="0" w:color="auto"/>
            <w:right w:val="none" w:sz="0" w:space="0" w:color="auto"/>
          </w:divBdr>
        </w:div>
        <w:div w:id="755371229">
          <w:marLeft w:val="0"/>
          <w:marRight w:val="0"/>
          <w:marTop w:val="0"/>
          <w:marBottom w:val="0"/>
          <w:divBdr>
            <w:top w:val="none" w:sz="0" w:space="0" w:color="auto"/>
            <w:left w:val="none" w:sz="0" w:space="0" w:color="auto"/>
            <w:bottom w:val="none" w:sz="0" w:space="0" w:color="auto"/>
            <w:right w:val="none" w:sz="0" w:space="0" w:color="auto"/>
          </w:divBdr>
          <w:divsChild>
            <w:div w:id="1998681277">
              <w:marLeft w:val="0"/>
              <w:marRight w:val="0"/>
              <w:marTop w:val="0"/>
              <w:marBottom w:val="0"/>
              <w:divBdr>
                <w:top w:val="none" w:sz="0" w:space="0" w:color="auto"/>
                <w:left w:val="none" w:sz="0" w:space="0" w:color="auto"/>
                <w:bottom w:val="none" w:sz="0" w:space="0" w:color="auto"/>
                <w:right w:val="none" w:sz="0" w:space="0" w:color="auto"/>
              </w:divBdr>
            </w:div>
          </w:divsChild>
        </w:div>
        <w:div w:id="1975059116">
          <w:marLeft w:val="0"/>
          <w:marRight w:val="0"/>
          <w:marTop w:val="0"/>
          <w:marBottom w:val="0"/>
          <w:divBdr>
            <w:top w:val="none" w:sz="0" w:space="0" w:color="auto"/>
            <w:left w:val="none" w:sz="0" w:space="0" w:color="auto"/>
            <w:bottom w:val="none" w:sz="0" w:space="0" w:color="auto"/>
            <w:right w:val="none" w:sz="0" w:space="0" w:color="auto"/>
          </w:divBdr>
        </w:div>
        <w:div w:id="1591963459">
          <w:marLeft w:val="0"/>
          <w:marRight w:val="0"/>
          <w:marTop w:val="0"/>
          <w:marBottom w:val="0"/>
          <w:divBdr>
            <w:top w:val="none" w:sz="0" w:space="0" w:color="auto"/>
            <w:left w:val="none" w:sz="0" w:space="0" w:color="auto"/>
            <w:bottom w:val="none" w:sz="0" w:space="0" w:color="auto"/>
            <w:right w:val="none" w:sz="0" w:space="0" w:color="auto"/>
          </w:divBdr>
          <w:divsChild>
            <w:div w:id="2078286593">
              <w:marLeft w:val="0"/>
              <w:marRight w:val="0"/>
              <w:marTop w:val="0"/>
              <w:marBottom w:val="0"/>
              <w:divBdr>
                <w:top w:val="none" w:sz="0" w:space="0" w:color="auto"/>
                <w:left w:val="none" w:sz="0" w:space="0" w:color="auto"/>
                <w:bottom w:val="none" w:sz="0" w:space="0" w:color="auto"/>
                <w:right w:val="none" w:sz="0" w:space="0" w:color="auto"/>
              </w:divBdr>
            </w:div>
          </w:divsChild>
        </w:div>
        <w:div w:id="2093159137">
          <w:marLeft w:val="0"/>
          <w:marRight w:val="0"/>
          <w:marTop w:val="0"/>
          <w:marBottom w:val="0"/>
          <w:divBdr>
            <w:top w:val="none" w:sz="0" w:space="0" w:color="auto"/>
            <w:left w:val="none" w:sz="0" w:space="0" w:color="auto"/>
            <w:bottom w:val="none" w:sz="0" w:space="0" w:color="auto"/>
            <w:right w:val="none" w:sz="0" w:space="0" w:color="auto"/>
          </w:divBdr>
        </w:div>
        <w:div w:id="1212573673">
          <w:marLeft w:val="0"/>
          <w:marRight w:val="0"/>
          <w:marTop w:val="0"/>
          <w:marBottom w:val="0"/>
          <w:divBdr>
            <w:top w:val="none" w:sz="0" w:space="0" w:color="auto"/>
            <w:left w:val="none" w:sz="0" w:space="0" w:color="auto"/>
            <w:bottom w:val="none" w:sz="0" w:space="0" w:color="auto"/>
            <w:right w:val="none" w:sz="0" w:space="0" w:color="auto"/>
          </w:divBdr>
          <w:divsChild>
            <w:div w:id="1351027808">
              <w:marLeft w:val="0"/>
              <w:marRight w:val="0"/>
              <w:marTop w:val="0"/>
              <w:marBottom w:val="0"/>
              <w:divBdr>
                <w:top w:val="none" w:sz="0" w:space="0" w:color="auto"/>
                <w:left w:val="none" w:sz="0" w:space="0" w:color="auto"/>
                <w:bottom w:val="none" w:sz="0" w:space="0" w:color="auto"/>
                <w:right w:val="none" w:sz="0" w:space="0" w:color="auto"/>
              </w:divBdr>
            </w:div>
          </w:divsChild>
        </w:div>
        <w:div w:id="1962568089">
          <w:marLeft w:val="0"/>
          <w:marRight w:val="0"/>
          <w:marTop w:val="0"/>
          <w:marBottom w:val="0"/>
          <w:divBdr>
            <w:top w:val="none" w:sz="0" w:space="0" w:color="auto"/>
            <w:left w:val="none" w:sz="0" w:space="0" w:color="auto"/>
            <w:bottom w:val="none" w:sz="0" w:space="0" w:color="auto"/>
            <w:right w:val="none" w:sz="0" w:space="0" w:color="auto"/>
          </w:divBdr>
        </w:div>
        <w:div w:id="98263633">
          <w:marLeft w:val="0"/>
          <w:marRight w:val="0"/>
          <w:marTop w:val="0"/>
          <w:marBottom w:val="0"/>
          <w:divBdr>
            <w:top w:val="none" w:sz="0" w:space="0" w:color="auto"/>
            <w:left w:val="none" w:sz="0" w:space="0" w:color="auto"/>
            <w:bottom w:val="none" w:sz="0" w:space="0" w:color="auto"/>
            <w:right w:val="none" w:sz="0" w:space="0" w:color="auto"/>
          </w:divBdr>
          <w:divsChild>
            <w:div w:id="665673238">
              <w:marLeft w:val="0"/>
              <w:marRight w:val="0"/>
              <w:marTop w:val="0"/>
              <w:marBottom w:val="0"/>
              <w:divBdr>
                <w:top w:val="none" w:sz="0" w:space="0" w:color="auto"/>
                <w:left w:val="none" w:sz="0" w:space="0" w:color="auto"/>
                <w:bottom w:val="none" w:sz="0" w:space="0" w:color="auto"/>
                <w:right w:val="none" w:sz="0" w:space="0" w:color="auto"/>
              </w:divBdr>
            </w:div>
          </w:divsChild>
        </w:div>
        <w:div w:id="1833636556">
          <w:marLeft w:val="0"/>
          <w:marRight w:val="0"/>
          <w:marTop w:val="0"/>
          <w:marBottom w:val="0"/>
          <w:divBdr>
            <w:top w:val="none" w:sz="0" w:space="0" w:color="auto"/>
            <w:left w:val="none" w:sz="0" w:space="0" w:color="auto"/>
            <w:bottom w:val="none" w:sz="0" w:space="0" w:color="auto"/>
            <w:right w:val="none" w:sz="0" w:space="0" w:color="auto"/>
          </w:divBdr>
        </w:div>
        <w:div w:id="397363108">
          <w:marLeft w:val="0"/>
          <w:marRight w:val="0"/>
          <w:marTop w:val="0"/>
          <w:marBottom w:val="0"/>
          <w:divBdr>
            <w:top w:val="none" w:sz="0" w:space="0" w:color="auto"/>
            <w:left w:val="none" w:sz="0" w:space="0" w:color="auto"/>
            <w:bottom w:val="none" w:sz="0" w:space="0" w:color="auto"/>
            <w:right w:val="none" w:sz="0" w:space="0" w:color="auto"/>
          </w:divBdr>
          <w:divsChild>
            <w:div w:id="781653968">
              <w:marLeft w:val="0"/>
              <w:marRight w:val="0"/>
              <w:marTop w:val="0"/>
              <w:marBottom w:val="0"/>
              <w:divBdr>
                <w:top w:val="none" w:sz="0" w:space="0" w:color="auto"/>
                <w:left w:val="none" w:sz="0" w:space="0" w:color="auto"/>
                <w:bottom w:val="none" w:sz="0" w:space="0" w:color="auto"/>
                <w:right w:val="none" w:sz="0" w:space="0" w:color="auto"/>
              </w:divBdr>
            </w:div>
          </w:divsChild>
        </w:div>
        <w:div w:id="1887713419">
          <w:marLeft w:val="0"/>
          <w:marRight w:val="0"/>
          <w:marTop w:val="0"/>
          <w:marBottom w:val="0"/>
          <w:divBdr>
            <w:top w:val="none" w:sz="0" w:space="0" w:color="auto"/>
            <w:left w:val="none" w:sz="0" w:space="0" w:color="auto"/>
            <w:bottom w:val="none" w:sz="0" w:space="0" w:color="auto"/>
            <w:right w:val="none" w:sz="0" w:space="0" w:color="auto"/>
          </w:divBdr>
        </w:div>
        <w:div w:id="1388409204">
          <w:marLeft w:val="0"/>
          <w:marRight w:val="0"/>
          <w:marTop w:val="0"/>
          <w:marBottom w:val="0"/>
          <w:divBdr>
            <w:top w:val="none" w:sz="0" w:space="0" w:color="auto"/>
            <w:left w:val="none" w:sz="0" w:space="0" w:color="auto"/>
            <w:bottom w:val="none" w:sz="0" w:space="0" w:color="auto"/>
            <w:right w:val="none" w:sz="0" w:space="0" w:color="auto"/>
          </w:divBdr>
          <w:divsChild>
            <w:div w:id="1310397687">
              <w:marLeft w:val="0"/>
              <w:marRight w:val="0"/>
              <w:marTop w:val="0"/>
              <w:marBottom w:val="0"/>
              <w:divBdr>
                <w:top w:val="none" w:sz="0" w:space="0" w:color="auto"/>
                <w:left w:val="none" w:sz="0" w:space="0" w:color="auto"/>
                <w:bottom w:val="none" w:sz="0" w:space="0" w:color="auto"/>
                <w:right w:val="none" w:sz="0" w:space="0" w:color="auto"/>
              </w:divBdr>
            </w:div>
          </w:divsChild>
        </w:div>
        <w:div w:id="870337900">
          <w:marLeft w:val="0"/>
          <w:marRight w:val="0"/>
          <w:marTop w:val="300"/>
          <w:marBottom w:val="0"/>
          <w:divBdr>
            <w:top w:val="none" w:sz="0" w:space="0" w:color="auto"/>
            <w:left w:val="none" w:sz="0" w:space="0" w:color="auto"/>
            <w:bottom w:val="none" w:sz="0" w:space="0" w:color="auto"/>
            <w:right w:val="none" w:sz="0" w:space="0" w:color="auto"/>
          </w:divBdr>
          <w:divsChild>
            <w:div w:id="519048624">
              <w:marLeft w:val="0"/>
              <w:marRight w:val="0"/>
              <w:marTop w:val="0"/>
              <w:marBottom w:val="0"/>
              <w:divBdr>
                <w:top w:val="none" w:sz="0" w:space="0" w:color="auto"/>
                <w:left w:val="none" w:sz="0" w:space="0" w:color="auto"/>
                <w:bottom w:val="none" w:sz="0" w:space="0" w:color="auto"/>
                <w:right w:val="none" w:sz="0" w:space="0" w:color="auto"/>
              </w:divBdr>
              <w:divsChild>
                <w:div w:id="601453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325034">
          <w:marLeft w:val="0"/>
          <w:marRight w:val="0"/>
          <w:marTop w:val="300"/>
          <w:marBottom w:val="0"/>
          <w:divBdr>
            <w:top w:val="none" w:sz="0" w:space="0" w:color="auto"/>
            <w:left w:val="none" w:sz="0" w:space="0" w:color="auto"/>
            <w:bottom w:val="none" w:sz="0" w:space="0" w:color="auto"/>
            <w:right w:val="none" w:sz="0" w:space="0" w:color="auto"/>
          </w:divBdr>
          <w:divsChild>
            <w:div w:id="1490246370">
              <w:marLeft w:val="0"/>
              <w:marRight w:val="0"/>
              <w:marTop w:val="0"/>
              <w:marBottom w:val="0"/>
              <w:divBdr>
                <w:top w:val="none" w:sz="0" w:space="0" w:color="auto"/>
                <w:left w:val="none" w:sz="0" w:space="0" w:color="auto"/>
                <w:bottom w:val="none" w:sz="0" w:space="0" w:color="auto"/>
                <w:right w:val="none" w:sz="0" w:space="0" w:color="auto"/>
              </w:divBdr>
              <w:divsChild>
                <w:div w:id="88568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940908">
          <w:marLeft w:val="0"/>
          <w:marRight w:val="0"/>
          <w:marTop w:val="300"/>
          <w:marBottom w:val="0"/>
          <w:divBdr>
            <w:top w:val="none" w:sz="0" w:space="0" w:color="auto"/>
            <w:left w:val="none" w:sz="0" w:space="0" w:color="auto"/>
            <w:bottom w:val="none" w:sz="0" w:space="0" w:color="auto"/>
            <w:right w:val="none" w:sz="0" w:space="0" w:color="auto"/>
          </w:divBdr>
          <w:divsChild>
            <w:div w:id="967198446">
              <w:marLeft w:val="0"/>
              <w:marRight w:val="0"/>
              <w:marTop w:val="0"/>
              <w:marBottom w:val="0"/>
              <w:divBdr>
                <w:top w:val="none" w:sz="0" w:space="0" w:color="auto"/>
                <w:left w:val="none" w:sz="0" w:space="0" w:color="auto"/>
                <w:bottom w:val="none" w:sz="0" w:space="0" w:color="auto"/>
                <w:right w:val="none" w:sz="0" w:space="0" w:color="auto"/>
              </w:divBdr>
              <w:divsChild>
                <w:div w:id="961766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844467">
          <w:marLeft w:val="0"/>
          <w:marRight w:val="0"/>
          <w:marTop w:val="300"/>
          <w:marBottom w:val="0"/>
          <w:divBdr>
            <w:top w:val="none" w:sz="0" w:space="0" w:color="auto"/>
            <w:left w:val="none" w:sz="0" w:space="0" w:color="auto"/>
            <w:bottom w:val="none" w:sz="0" w:space="0" w:color="auto"/>
            <w:right w:val="none" w:sz="0" w:space="0" w:color="auto"/>
          </w:divBdr>
          <w:divsChild>
            <w:div w:id="771903865">
              <w:marLeft w:val="0"/>
              <w:marRight w:val="0"/>
              <w:marTop w:val="0"/>
              <w:marBottom w:val="0"/>
              <w:divBdr>
                <w:top w:val="none" w:sz="0" w:space="0" w:color="auto"/>
                <w:left w:val="none" w:sz="0" w:space="0" w:color="auto"/>
                <w:bottom w:val="none" w:sz="0" w:space="0" w:color="auto"/>
                <w:right w:val="none" w:sz="0" w:space="0" w:color="auto"/>
              </w:divBdr>
              <w:divsChild>
                <w:div w:id="1693722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64250002">
      <w:bodyDiv w:val="1"/>
      <w:marLeft w:val="0"/>
      <w:marRight w:val="0"/>
      <w:marTop w:val="0"/>
      <w:marBottom w:val="0"/>
      <w:divBdr>
        <w:top w:val="none" w:sz="0" w:space="0" w:color="auto"/>
        <w:left w:val="none" w:sz="0" w:space="0" w:color="auto"/>
        <w:bottom w:val="none" w:sz="0" w:space="0" w:color="auto"/>
        <w:right w:val="none" w:sz="0" w:space="0" w:color="auto"/>
      </w:divBdr>
      <w:divsChild>
        <w:div w:id="2038700759">
          <w:marLeft w:val="0"/>
          <w:marRight w:val="0"/>
          <w:marTop w:val="0"/>
          <w:marBottom w:val="0"/>
          <w:divBdr>
            <w:top w:val="none" w:sz="0" w:space="0" w:color="auto"/>
            <w:left w:val="none" w:sz="0" w:space="0" w:color="auto"/>
            <w:bottom w:val="none" w:sz="0" w:space="0" w:color="auto"/>
            <w:right w:val="none" w:sz="0" w:space="0" w:color="auto"/>
          </w:divBdr>
        </w:div>
        <w:div w:id="1988389437">
          <w:marLeft w:val="0"/>
          <w:marRight w:val="0"/>
          <w:marTop w:val="0"/>
          <w:marBottom w:val="0"/>
          <w:divBdr>
            <w:top w:val="none" w:sz="0" w:space="0" w:color="auto"/>
            <w:left w:val="none" w:sz="0" w:space="0" w:color="auto"/>
            <w:bottom w:val="none" w:sz="0" w:space="0" w:color="auto"/>
            <w:right w:val="none" w:sz="0" w:space="0" w:color="auto"/>
          </w:divBdr>
          <w:divsChild>
            <w:div w:id="921838150">
              <w:marLeft w:val="0"/>
              <w:marRight w:val="0"/>
              <w:marTop w:val="0"/>
              <w:marBottom w:val="0"/>
              <w:divBdr>
                <w:top w:val="none" w:sz="0" w:space="0" w:color="auto"/>
                <w:left w:val="none" w:sz="0" w:space="0" w:color="auto"/>
                <w:bottom w:val="none" w:sz="0" w:space="0" w:color="auto"/>
                <w:right w:val="none" w:sz="0" w:space="0" w:color="auto"/>
              </w:divBdr>
            </w:div>
          </w:divsChild>
        </w:div>
        <w:div w:id="1450858499">
          <w:marLeft w:val="0"/>
          <w:marRight w:val="0"/>
          <w:marTop w:val="0"/>
          <w:marBottom w:val="0"/>
          <w:divBdr>
            <w:top w:val="none" w:sz="0" w:space="0" w:color="auto"/>
            <w:left w:val="none" w:sz="0" w:space="0" w:color="auto"/>
            <w:bottom w:val="none" w:sz="0" w:space="0" w:color="auto"/>
            <w:right w:val="none" w:sz="0" w:space="0" w:color="auto"/>
          </w:divBdr>
        </w:div>
        <w:div w:id="989990420">
          <w:marLeft w:val="0"/>
          <w:marRight w:val="0"/>
          <w:marTop w:val="0"/>
          <w:marBottom w:val="0"/>
          <w:divBdr>
            <w:top w:val="none" w:sz="0" w:space="0" w:color="auto"/>
            <w:left w:val="none" w:sz="0" w:space="0" w:color="auto"/>
            <w:bottom w:val="none" w:sz="0" w:space="0" w:color="auto"/>
            <w:right w:val="none" w:sz="0" w:space="0" w:color="auto"/>
          </w:divBdr>
          <w:divsChild>
            <w:div w:id="319238779">
              <w:marLeft w:val="0"/>
              <w:marRight w:val="0"/>
              <w:marTop w:val="0"/>
              <w:marBottom w:val="0"/>
              <w:divBdr>
                <w:top w:val="none" w:sz="0" w:space="0" w:color="auto"/>
                <w:left w:val="none" w:sz="0" w:space="0" w:color="auto"/>
                <w:bottom w:val="none" w:sz="0" w:space="0" w:color="auto"/>
                <w:right w:val="none" w:sz="0" w:space="0" w:color="auto"/>
              </w:divBdr>
            </w:div>
          </w:divsChild>
        </w:div>
        <w:div w:id="374040885">
          <w:marLeft w:val="0"/>
          <w:marRight w:val="0"/>
          <w:marTop w:val="0"/>
          <w:marBottom w:val="0"/>
          <w:divBdr>
            <w:top w:val="none" w:sz="0" w:space="0" w:color="auto"/>
            <w:left w:val="none" w:sz="0" w:space="0" w:color="auto"/>
            <w:bottom w:val="none" w:sz="0" w:space="0" w:color="auto"/>
            <w:right w:val="none" w:sz="0" w:space="0" w:color="auto"/>
          </w:divBdr>
        </w:div>
        <w:div w:id="414979647">
          <w:marLeft w:val="0"/>
          <w:marRight w:val="0"/>
          <w:marTop w:val="0"/>
          <w:marBottom w:val="0"/>
          <w:divBdr>
            <w:top w:val="none" w:sz="0" w:space="0" w:color="auto"/>
            <w:left w:val="none" w:sz="0" w:space="0" w:color="auto"/>
            <w:bottom w:val="none" w:sz="0" w:space="0" w:color="auto"/>
            <w:right w:val="none" w:sz="0" w:space="0" w:color="auto"/>
          </w:divBdr>
          <w:divsChild>
            <w:div w:id="886918810">
              <w:marLeft w:val="0"/>
              <w:marRight w:val="0"/>
              <w:marTop w:val="0"/>
              <w:marBottom w:val="0"/>
              <w:divBdr>
                <w:top w:val="none" w:sz="0" w:space="0" w:color="auto"/>
                <w:left w:val="none" w:sz="0" w:space="0" w:color="auto"/>
                <w:bottom w:val="none" w:sz="0" w:space="0" w:color="auto"/>
                <w:right w:val="none" w:sz="0" w:space="0" w:color="auto"/>
              </w:divBdr>
            </w:div>
          </w:divsChild>
        </w:div>
        <w:div w:id="1914049839">
          <w:marLeft w:val="0"/>
          <w:marRight w:val="0"/>
          <w:marTop w:val="0"/>
          <w:marBottom w:val="0"/>
          <w:divBdr>
            <w:top w:val="none" w:sz="0" w:space="0" w:color="auto"/>
            <w:left w:val="none" w:sz="0" w:space="0" w:color="auto"/>
            <w:bottom w:val="none" w:sz="0" w:space="0" w:color="auto"/>
            <w:right w:val="none" w:sz="0" w:space="0" w:color="auto"/>
          </w:divBdr>
        </w:div>
        <w:div w:id="1458718578">
          <w:marLeft w:val="0"/>
          <w:marRight w:val="0"/>
          <w:marTop w:val="0"/>
          <w:marBottom w:val="0"/>
          <w:divBdr>
            <w:top w:val="none" w:sz="0" w:space="0" w:color="auto"/>
            <w:left w:val="none" w:sz="0" w:space="0" w:color="auto"/>
            <w:bottom w:val="none" w:sz="0" w:space="0" w:color="auto"/>
            <w:right w:val="none" w:sz="0" w:space="0" w:color="auto"/>
          </w:divBdr>
          <w:divsChild>
            <w:div w:id="855118084">
              <w:marLeft w:val="0"/>
              <w:marRight w:val="0"/>
              <w:marTop w:val="0"/>
              <w:marBottom w:val="0"/>
              <w:divBdr>
                <w:top w:val="none" w:sz="0" w:space="0" w:color="auto"/>
                <w:left w:val="none" w:sz="0" w:space="0" w:color="auto"/>
                <w:bottom w:val="none" w:sz="0" w:space="0" w:color="auto"/>
                <w:right w:val="none" w:sz="0" w:space="0" w:color="auto"/>
              </w:divBdr>
            </w:div>
          </w:divsChild>
        </w:div>
        <w:div w:id="127866437">
          <w:marLeft w:val="0"/>
          <w:marRight w:val="0"/>
          <w:marTop w:val="0"/>
          <w:marBottom w:val="0"/>
          <w:divBdr>
            <w:top w:val="none" w:sz="0" w:space="0" w:color="auto"/>
            <w:left w:val="none" w:sz="0" w:space="0" w:color="auto"/>
            <w:bottom w:val="none" w:sz="0" w:space="0" w:color="auto"/>
            <w:right w:val="none" w:sz="0" w:space="0" w:color="auto"/>
          </w:divBdr>
        </w:div>
        <w:div w:id="1233392392">
          <w:marLeft w:val="0"/>
          <w:marRight w:val="0"/>
          <w:marTop w:val="0"/>
          <w:marBottom w:val="0"/>
          <w:divBdr>
            <w:top w:val="none" w:sz="0" w:space="0" w:color="auto"/>
            <w:left w:val="none" w:sz="0" w:space="0" w:color="auto"/>
            <w:bottom w:val="none" w:sz="0" w:space="0" w:color="auto"/>
            <w:right w:val="none" w:sz="0" w:space="0" w:color="auto"/>
          </w:divBdr>
          <w:divsChild>
            <w:div w:id="1903560920">
              <w:marLeft w:val="0"/>
              <w:marRight w:val="0"/>
              <w:marTop w:val="0"/>
              <w:marBottom w:val="0"/>
              <w:divBdr>
                <w:top w:val="none" w:sz="0" w:space="0" w:color="auto"/>
                <w:left w:val="none" w:sz="0" w:space="0" w:color="auto"/>
                <w:bottom w:val="none" w:sz="0" w:space="0" w:color="auto"/>
                <w:right w:val="none" w:sz="0" w:space="0" w:color="auto"/>
              </w:divBdr>
            </w:div>
          </w:divsChild>
        </w:div>
        <w:div w:id="514078537">
          <w:marLeft w:val="0"/>
          <w:marRight w:val="0"/>
          <w:marTop w:val="0"/>
          <w:marBottom w:val="0"/>
          <w:divBdr>
            <w:top w:val="none" w:sz="0" w:space="0" w:color="auto"/>
            <w:left w:val="none" w:sz="0" w:space="0" w:color="auto"/>
            <w:bottom w:val="none" w:sz="0" w:space="0" w:color="auto"/>
            <w:right w:val="none" w:sz="0" w:space="0" w:color="auto"/>
          </w:divBdr>
        </w:div>
        <w:div w:id="1576743857">
          <w:marLeft w:val="0"/>
          <w:marRight w:val="0"/>
          <w:marTop w:val="0"/>
          <w:marBottom w:val="0"/>
          <w:divBdr>
            <w:top w:val="none" w:sz="0" w:space="0" w:color="auto"/>
            <w:left w:val="none" w:sz="0" w:space="0" w:color="auto"/>
            <w:bottom w:val="none" w:sz="0" w:space="0" w:color="auto"/>
            <w:right w:val="none" w:sz="0" w:space="0" w:color="auto"/>
          </w:divBdr>
          <w:divsChild>
            <w:div w:id="55474577">
              <w:marLeft w:val="0"/>
              <w:marRight w:val="0"/>
              <w:marTop w:val="0"/>
              <w:marBottom w:val="0"/>
              <w:divBdr>
                <w:top w:val="none" w:sz="0" w:space="0" w:color="auto"/>
                <w:left w:val="none" w:sz="0" w:space="0" w:color="auto"/>
                <w:bottom w:val="none" w:sz="0" w:space="0" w:color="auto"/>
                <w:right w:val="none" w:sz="0" w:space="0" w:color="auto"/>
              </w:divBdr>
            </w:div>
          </w:divsChild>
        </w:div>
        <w:div w:id="517231582">
          <w:marLeft w:val="0"/>
          <w:marRight w:val="0"/>
          <w:marTop w:val="0"/>
          <w:marBottom w:val="0"/>
          <w:divBdr>
            <w:top w:val="none" w:sz="0" w:space="0" w:color="auto"/>
            <w:left w:val="none" w:sz="0" w:space="0" w:color="auto"/>
            <w:bottom w:val="none" w:sz="0" w:space="0" w:color="auto"/>
            <w:right w:val="none" w:sz="0" w:space="0" w:color="auto"/>
          </w:divBdr>
        </w:div>
        <w:div w:id="1388145860">
          <w:marLeft w:val="0"/>
          <w:marRight w:val="0"/>
          <w:marTop w:val="0"/>
          <w:marBottom w:val="0"/>
          <w:divBdr>
            <w:top w:val="none" w:sz="0" w:space="0" w:color="auto"/>
            <w:left w:val="none" w:sz="0" w:space="0" w:color="auto"/>
            <w:bottom w:val="none" w:sz="0" w:space="0" w:color="auto"/>
            <w:right w:val="none" w:sz="0" w:space="0" w:color="auto"/>
          </w:divBdr>
          <w:divsChild>
            <w:div w:id="494340229">
              <w:marLeft w:val="0"/>
              <w:marRight w:val="0"/>
              <w:marTop w:val="0"/>
              <w:marBottom w:val="0"/>
              <w:divBdr>
                <w:top w:val="none" w:sz="0" w:space="0" w:color="auto"/>
                <w:left w:val="none" w:sz="0" w:space="0" w:color="auto"/>
                <w:bottom w:val="none" w:sz="0" w:space="0" w:color="auto"/>
                <w:right w:val="none" w:sz="0" w:space="0" w:color="auto"/>
              </w:divBdr>
            </w:div>
          </w:divsChild>
        </w:div>
        <w:div w:id="975376648">
          <w:marLeft w:val="0"/>
          <w:marRight w:val="0"/>
          <w:marTop w:val="300"/>
          <w:marBottom w:val="0"/>
          <w:divBdr>
            <w:top w:val="none" w:sz="0" w:space="0" w:color="auto"/>
            <w:left w:val="none" w:sz="0" w:space="0" w:color="auto"/>
            <w:bottom w:val="none" w:sz="0" w:space="0" w:color="auto"/>
            <w:right w:val="none" w:sz="0" w:space="0" w:color="auto"/>
          </w:divBdr>
          <w:divsChild>
            <w:div w:id="1187906265">
              <w:marLeft w:val="0"/>
              <w:marRight w:val="0"/>
              <w:marTop w:val="0"/>
              <w:marBottom w:val="0"/>
              <w:divBdr>
                <w:top w:val="none" w:sz="0" w:space="0" w:color="auto"/>
                <w:left w:val="none" w:sz="0" w:space="0" w:color="auto"/>
                <w:bottom w:val="none" w:sz="0" w:space="0" w:color="auto"/>
                <w:right w:val="none" w:sz="0" w:space="0" w:color="auto"/>
              </w:divBdr>
              <w:divsChild>
                <w:div w:id="833104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97214">
          <w:marLeft w:val="0"/>
          <w:marRight w:val="0"/>
          <w:marTop w:val="300"/>
          <w:marBottom w:val="0"/>
          <w:divBdr>
            <w:top w:val="none" w:sz="0" w:space="0" w:color="auto"/>
            <w:left w:val="none" w:sz="0" w:space="0" w:color="auto"/>
            <w:bottom w:val="none" w:sz="0" w:space="0" w:color="auto"/>
            <w:right w:val="none" w:sz="0" w:space="0" w:color="auto"/>
          </w:divBdr>
          <w:divsChild>
            <w:div w:id="2096590320">
              <w:marLeft w:val="0"/>
              <w:marRight w:val="0"/>
              <w:marTop w:val="0"/>
              <w:marBottom w:val="0"/>
              <w:divBdr>
                <w:top w:val="none" w:sz="0" w:space="0" w:color="auto"/>
                <w:left w:val="none" w:sz="0" w:space="0" w:color="auto"/>
                <w:bottom w:val="none" w:sz="0" w:space="0" w:color="auto"/>
                <w:right w:val="none" w:sz="0" w:space="0" w:color="auto"/>
              </w:divBdr>
              <w:divsChild>
                <w:div w:id="1725133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388933">
          <w:marLeft w:val="0"/>
          <w:marRight w:val="0"/>
          <w:marTop w:val="300"/>
          <w:marBottom w:val="0"/>
          <w:divBdr>
            <w:top w:val="none" w:sz="0" w:space="0" w:color="auto"/>
            <w:left w:val="none" w:sz="0" w:space="0" w:color="auto"/>
            <w:bottom w:val="none" w:sz="0" w:space="0" w:color="auto"/>
            <w:right w:val="none" w:sz="0" w:space="0" w:color="auto"/>
          </w:divBdr>
          <w:divsChild>
            <w:div w:id="689453584">
              <w:marLeft w:val="0"/>
              <w:marRight w:val="0"/>
              <w:marTop w:val="0"/>
              <w:marBottom w:val="0"/>
              <w:divBdr>
                <w:top w:val="none" w:sz="0" w:space="0" w:color="auto"/>
                <w:left w:val="none" w:sz="0" w:space="0" w:color="auto"/>
                <w:bottom w:val="none" w:sz="0" w:space="0" w:color="auto"/>
                <w:right w:val="none" w:sz="0" w:space="0" w:color="auto"/>
              </w:divBdr>
              <w:divsChild>
                <w:div w:id="3743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307671">
          <w:marLeft w:val="0"/>
          <w:marRight w:val="0"/>
          <w:marTop w:val="300"/>
          <w:marBottom w:val="0"/>
          <w:divBdr>
            <w:top w:val="none" w:sz="0" w:space="0" w:color="auto"/>
            <w:left w:val="none" w:sz="0" w:space="0" w:color="auto"/>
            <w:bottom w:val="none" w:sz="0" w:space="0" w:color="auto"/>
            <w:right w:val="none" w:sz="0" w:space="0" w:color="auto"/>
          </w:divBdr>
          <w:divsChild>
            <w:div w:id="1483548830">
              <w:marLeft w:val="0"/>
              <w:marRight w:val="0"/>
              <w:marTop w:val="0"/>
              <w:marBottom w:val="0"/>
              <w:divBdr>
                <w:top w:val="none" w:sz="0" w:space="0" w:color="auto"/>
                <w:left w:val="none" w:sz="0" w:space="0" w:color="auto"/>
                <w:bottom w:val="none" w:sz="0" w:space="0" w:color="auto"/>
                <w:right w:val="none" w:sz="0" w:space="0" w:color="auto"/>
              </w:divBdr>
              <w:divsChild>
                <w:div w:id="265040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9880226">
      <w:bodyDiv w:val="1"/>
      <w:marLeft w:val="0"/>
      <w:marRight w:val="0"/>
      <w:marTop w:val="0"/>
      <w:marBottom w:val="0"/>
      <w:divBdr>
        <w:top w:val="none" w:sz="0" w:space="0" w:color="auto"/>
        <w:left w:val="none" w:sz="0" w:space="0" w:color="auto"/>
        <w:bottom w:val="none" w:sz="0" w:space="0" w:color="auto"/>
        <w:right w:val="none" w:sz="0" w:space="0" w:color="auto"/>
      </w:divBdr>
      <w:divsChild>
        <w:div w:id="1499032590">
          <w:marLeft w:val="0"/>
          <w:marRight w:val="0"/>
          <w:marTop w:val="0"/>
          <w:marBottom w:val="0"/>
          <w:divBdr>
            <w:top w:val="none" w:sz="0" w:space="0" w:color="auto"/>
            <w:left w:val="none" w:sz="0" w:space="0" w:color="auto"/>
            <w:bottom w:val="none" w:sz="0" w:space="0" w:color="auto"/>
            <w:right w:val="none" w:sz="0" w:space="0" w:color="auto"/>
          </w:divBdr>
        </w:div>
        <w:div w:id="395662407">
          <w:marLeft w:val="0"/>
          <w:marRight w:val="0"/>
          <w:marTop w:val="0"/>
          <w:marBottom w:val="0"/>
          <w:divBdr>
            <w:top w:val="none" w:sz="0" w:space="0" w:color="auto"/>
            <w:left w:val="none" w:sz="0" w:space="0" w:color="auto"/>
            <w:bottom w:val="none" w:sz="0" w:space="0" w:color="auto"/>
            <w:right w:val="none" w:sz="0" w:space="0" w:color="auto"/>
          </w:divBdr>
          <w:divsChild>
            <w:div w:id="228151679">
              <w:marLeft w:val="0"/>
              <w:marRight w:val="0"/>
              <w:marTop w:val="0"/>
              <w:marBottom w:val="0"/>
              <w:divBdr>
                <w:top w:val="none" w:sz="0" w:space="0" w:color="auto"/>
                <w:left w:val="none" w:sz="0" w:space="0" w:color="auto"/>
                <w:bottom w:val="none" w:sz="0" w:space="0" w:color="auto"/>
                <w:right w:val="none" w:sz="0" w:space="0" w:color="auto"/>
              </w:divBdr>
            </w:div>
          </w:divsChild>
        </w:div>
        <w:div w:id="944078710">
          <w:marLeft w:val="0"/>
          <w:marRight w:val="0"/>
          <w:marTop w:val="0"/>
          <w:marBottom w:val="0"/>
          <w:divBdr>
            <w:top w:val="none" w:sz="0" w:space="0" w:color="auto"/>
            <w:left w:val="none" w:sz="0" w:space="0" w:color="auto"/>
            <w:bottom w:val="none" w:sz="0" w:space="0" w:color="auto"/>
            <w:right w:val="none" w:sz="0" w:space="0" w:color="auto"/>
          </w:divBdr>
        </w:div>
        <w:div w:id="501359021">
          <w:marLeft w:val="0"/>
          <w:marRight w:val="0"/>
          <w:marTop w:val="0"/>
          <w:marBottom w:val="0"/>
          <w:divBdr>
            <w:top w:val="none" w:sz="0" w:space="0" w:color="auto"/>
            <w:left w:val="none" w:sz="0" w:space="0" w:color="auto"/>
            <w:bottom w:val="none" w:sz="0" w:space="0" w:color="auto"/>
            <w:right w:val="none" w:sz="0" w:space="0" w:color="auto"/>
          </w:divBdr>
          <w:divsChild>
            <w:div w:id="1896307305">
              <w:marLeft w:val="0"/>
              <w:marRight w:val="0"/>
              <w:marTop w:val="0"/>
              <w:marBottom w:val="0"/>
              <w:divBdr>
                <w:top w:val="none" w:sz="0" w:space="0" w:color="auto"/>
                <w:left w:val="none" w:sz="0" w:space="0" w:color="auto"/>
                <w:bottom w:val="none" w:sz="0" w:space="0" w:color="auto"/>
                <w:right w:val="none" w:sz="0" w:space="0" w:color="auto"/>
              </w:divBdr>
            </w:div>
          </w:divsChild>
        </w:div>
        <w:div w:id="1794210015">
          <w:marLeft w:val="0"/>
          <w:marRight w:val="0"/>
          <w:marTop w:val="0"/>
          <w:marBottom w:val="0"/>
          <w:divBdr>
            <w:top w:val="none" w:sz="0" w:space="0" w:color="auto"/>
            <w:left w:val="none" w:sz="0" w:space="0" w:color="auto"/>
            <w:bottom w:val="none" w:sz="0" w:space="0" w:color="auto"/>
            <w:right w:val="none" w:sz="0" w:space="0" w:color="auto"/>
          </w:divBdr>
        </w:div>
        <w:div w:id="1878271619">
          <w:marLeft w:val="0"/>
          <w:marRight w:val="0"/>
          <w:marTop w:val="0"/>
          <w:marBottom w:val="0"/>
          <w:divBdr>
            <w:top w:val="none" w:sz="0" w:space="0" w:color="auto"/>
            <w:left w:val="none" w:sz="0" w:space="0" w:color="auto"/>
            <w:bottom w:val="none" w:sz="0" w:space="0" w:color="auto"/>
            <w:right w:val="none" w:sz="0" w:space="0" w:color="auto"/>
          </w:divBdr>
          <w:divsChild>
            <w:div w:id="1019307762">
              <w:marLeft w:val="0"/>
              <w:marRight w:val="0"/>
              <w:marTop w:val="0"/>
              <w:marBottom w:val="0"/>
              <w:divBdr>
                <w:top w:val="none" w:sz="0" w:space="0" w:color="auto"/>
                <w:left w:val="none" w:sz="0" w:space="0" w:color="auto"/>
                <w:bottom w:val="none" w:sz="0" w:space="0" w:color="auto"/>
                <w:right w:val="none" w:sz="0" w:space="0" w:color="auto"/>
              </w:divBdr>
            </w:div>
          </w:divsChild>
        </w:div>
        <w:div w:id="217055238">
          <w:marLeft w:val="0"/>
          <w:marRight w:val="0"/>
          <w:marTop w:val="0"/>
          <w:marBottom w:val="0"/>
          <w:divBdr>
            <w:top w:val="none" w:sz="0" w:space="0" w:color="auto"/>
            <w:left w:val="none" w:sz="0" w:space="0" w:color="auto"/>
            <w:bottom w:val="none" w:sz="0" w:space="0" w:color="auto"/>
            <w:right w:val="none" w:sz="0" w:space="0" w:color="auto"/>
          </w:divBdr>
        </w:div>
        <w:div w:id="1018964140">
          <w:marLeft w:val="0"/>
          <w:marRight w:val="0"/>
          <w:marTop w:val="0"/>
          <w:marBottom w:val="0"/>
          <w:divBdr>
            <w:top w:val="none" w:sz="0" w:space="0" w:color="auto"/>
            <w:left w:val="none" w:sz="0" w:space="0" w:color="auto"/>
            <w:bottom w:val="none" w:sz="0" w:space="0" w:color="auto"/>
            <w:right w:val="none" w:sz="0" w:space="0" w:color="auto"/>
          </w:divBdr>
          <w:divsChild>
            <w:div w:id="1638759564">
              <w:marLeft w:val="0"/>
              <w:marRight w:val="0"/>
              <w:marTop w:val="0"/>
              <w:marBottom w:val="0"/>
              <w:divBdr>
                <w:top w:val="none" w:sz="0" w:space="0" w:color="auto"/>
                <w:left w:val="none" w:sz="0" w:space="0" w:color="auto"/>
                <w:bottom w:val="none" w:sz="0" w:space="0" w:color="auto"/>
                <w:right w:val="none" w:sz="0" w:space="0" w:color="auto"/>
              </w:divBdr>
            </w:div>
          </w:divsChild>
        </w:div>
        <w:div w:id="1686397531">
          <w:marLeft w:val="0"/>
          <w:marRight w:val="0"/>
          <w:marTop w:val="0"/>
          <w:marBottom w:val="0"/>
          <w:divBdr>
            <w:top w:val="none" w:sz="0" w:space="0" w:color="auto"/>
            <w:left w:val="none" w:sz="0" w:space="0" w:color="auto"/>
            <w:bottom w:val="none" w:sz="0" w:space="0" w:color="auto"/>
            <w:right w:val="none" w:sz="0" w:space="0" w:color="auto"/>
          </w:divBdr>
        </w:div>
        <w:div w:id="2046715689">
          <w:marLeft w:val="0"/>
          <w:marRight w:val="0"/>
          <w:marTop w:val="0"/>
          <w:marBottom w:val="0"/>
          <w:divBdr>
            <w:top w:val="none" w:sz="0" w:space="0" w:color="auto"/>
            <w:left w:val="none" w:sz="0" w:space="0" w:color="auto"/>
            <w:bottom w:val="none" w:sz="0" w:space="0" w:color="auto"/>
            <w:right w:val="none" w:sz="0" w:space="0" w:color="auto"/>
          </w:divBdr>
          <w:divsChild>
            <w:div w:id="1923103628">
              <w:marLeft w:val="0"/>
              <w:marRight w:val="0"/>
              <w:marTop w:val="0"/>
              <w:marBottom w:val="0"/>
              <w:divBdr>
                <w:top w:val="none" w:sz="0" w:space="0" w:color="auto"/>
                <w:left w:val="none" w:sz="0" w:space="0" w:color="auto"/>
                <w:bottom w:val="none" w:sz="0" w:space="0" w:color="auto"/>
                <w:right w:val="none" w:sz="0" w:space="0" w:color="auto"/>
              </w:divBdr>
            </w:div>
          </w:divsChild>
        </w:div>
        <w:div w:id="773784966">
          <w:marLeft w:val="0"/>
          <w:marRight w:val="0"/>
          <w:marTop w:val="0"/>
          <w:marBottom w:val="0"/>
          <w:divBdr>
            <w:top w:val="none" w:sz="0" w:space="0" w:color="auto"/>
            <w:left w:val="none" w:sz="0" w:space="0" w:color="auto"/>
            <w:bottom w:val="none" w:sz="0" w:space="0" w:color="auto"/>
            <w:right w:val="none" w:sz="0" w:space="0" w:color="auto"/>
          </w:divBdr>
        </w:div>
        <w:div w:id="1949192446">
          <w:marLeft w:val="0"/>
          <w:marRight w:val="0"/>
          <w:marTop w:val="0"/>
          <w:marBottom w:val="0"/>
          <w:divBdr>
            <w:top w:val="none" w:sz="0" w:space="0" w:color="auto"/>
            <w:left w:val="none" w:sz="0" w:space="0" w:color="auto"/>
            <w:bottom w:val="none" w:sz="0" w:space="0" w:color="auto"/>
            <w:right w:val="none" w:sz="0" w:space="0" w:color="auto"/>
          </w:divBdr>
          <w:divsChild>
            <w:div w:id="1962958537">
              <w:marLeft w:val="0"/>
              <w:marRight w:val="0"/>
              <w:marTop w:val="0"/>
              <w:marBottom w:val="0"/>
              <w:divBdr>
                <w:top w:val="none" w:sz="0" w:space="0" w:color="auto"/>
                <w:left w:val="none" w:sz="0" w:space="0" w:color="auto"/>
                <w:bottom w:val="none" w:sz="0" w:space="0" w:color="auto"/>
                <w:right w:val="none" w:sz="0" w:space="0" w:color="auto"/>
              </w:divBdr>
            </w:div>
          </w:divsChild>
        </w:div>
        <w:div w:id="772631425">
          <w:marLeft w:val="0"/>
          <w:marRight w:val="0"/>
          <w:marTop w:val="0"/>
          <w:marBottom w:val="0"/>
          <w:divBdr>
            <w:top w:val="none" w:sz="0" w:space="0" w:color="auto"/>
            <w:left w:val="none" w:sz="0" w:space="0" w:color="auto"/>
            <w:bottom w:val="none" w:sz="0" w:space="0" w:color="auto"/>
            <w:right w:val="none" w:sz="0" w:space="0" w:color="auto"/>
          </w:divBdr>
        </w:div>
        <w:div w:id="83842021">
          <w:marLeft w:val="0"/>
          <w:marRight w:val="0"/>
          <w:marTop w:val="0"/>
          <w:marBottom w:val="0"/>
          <w:divBdr>
            <w:top w:val="none" w:sz="0" w:space="0" w:color="auto"/>
            <w:left w:val="none" w:sz="0" w:space="0" w:color="auto"/>
            <w:bottom w:val="none" w:sz="0" w:space="0" w:color="auto"/>
            <w:right w:val="none" w:sz="0" w:space="0" w:color="auto"/>
          </w:divBdr>
          <w:divsChild>
            <w:div w:id="1811291575">
              <w:marLeft w:val="0"/>
              <w:marRight w:val="0"/>
              <w:marTop w:val="0"/>
              <w:marBottom w:val="0"/>
              <w:divBdr>
                <w:top w:val="none" w:sz="0" w:space="0" w:color="auto"/>
                <w:left w:val="none" w:sz="0" w:space="0" w:color="auto"/>
                <w:bottom w:val="none" w:sz="0" w:space="0" w:color="auto"/>
                <w:right w:val="none" w:sz="0" w:space="0" w:color="auto"/>
              </w:divBdr>
            </w:div>
          </w:divsChild>
        </w:div>
        <w:div w:id="507132880">
          <w:marLeft w:val="0"/>
          <w:marRight w:val="0"/>
          <w:marTop w:val="300"/>
          <w:marBottom w:val="0"/>
          <w:divBdr>
            <w:top w:val="none" w:sz="0" w:space="0" w:color="auto"/>
            <w:left w:val="none" w:sz="0" w:space="0" w:color="auto"/>
            <w:bottom w:val="none" w:sz="0" w:space="0" w:color="auto"/>
            <w:right w:val="none" w:sz="0" w:space="0" w:color="auto"/>
          </w:divBdr>
          <w:divsChild>
            <w:div w:id="108010262">
              <w:marLeft w:val="0"/>
              <w:marRight w:val="0"/>
              <w:marTop w:val="0"/>
              <w:marBottom w:val="0"/>
              <w:divBdr>
                <w:top w:val="none" w:sz="0" w:space="0" w:color="auto"/>
                <w:left w:val="none" w:sz="0" w:space="0" w:color="auto"/>
                <w:bottom w:val="none" w:sz="0" w:space="0" w:color="auto"/>
                <w:right w:val="none" w:sz="0" w:space="0" w:color="auto"/>
              </w:divBdr>
              <w:divsChild>
                <w:div w:id="70112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81006">
          <w:marLeft w:val="0"/>
          <w:marRight w:val="0"/>
          <w:marTop w:val="300"/>
          <w:marBottom w:val="0"/>
          <w:divBdr>
            <w:top w:val="none" w:sz="0" w:space="0" w:color="auto"/>
            <w:left w:val="none" w:sz="0" w:space="0" w:color="auto"/>
            <w:bottom w:val="none" w:sz="0" w:space="0" w:color="auto"/>
            <w:right w:val="none" w:sz="0" w:space="0" w:color="auto"/>
          </w:divBdr>
          <w:divsChild>
            <w:div w:id="979502493">
              <w:marLeft w:val="0"/>
              <w:marRight w:val="0"/>
              <w:marTop w:val="0"/>
              <w:marBottom w:val="0"/>
              <w:divBdr>
                <w:top w:val="none" w:sz="0" w:space="0" w:color="auto"/>
                <w:left w:val="none" w:sz="0" w:space="0" w:color="auto"/>
                <w:bottom w:val="none" w:sz="0" w:space="0" w:color="auto"/>
                <w:right w:val="none" w:sz="0" w:space="0" w:color="auto"/>
              </w:divBdr>
              <w:divsChild>
                <w:div w:id="622926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251568">
          <w:marLeft w:val="0"/>
          <w:marRight w:val="0"/>
          <w:marTop w:val="300"/>
          <w:marBottom w:val="0"/>
          <w:divBdr>
            <w:top w:val="none" w:sz="0" w:space="0" w:color="auto"/>
            <w:left w:val="none" w:sz="0" w:space="0" w:color="auto"/>
            <w:bottom w:val="none" w:sz="0" w:space="0" w:color="auto"/>
            <w:right w:val="none" w:sz="0" w:space="0" w:color="auto"/>
          </w:divBdr>
          <w:divsChild>
            <w:div w:id="1281767561">
              <w:marLeft w:val="0"/>
              <w:marRight w:val="0"/>
              <w:marTop w:val="0"/>
              <w:marBottom w:val="0"/>
              <w:divBdr>
                <w:top w:val="none" w:sz="0" w:space="0" w:color="auto"/>
                <w:left w:val="none" w:sz="0" w:space="0" w:color="auto"/>
                <w:bottom w:val="none" w:sz="0" w:space="0" w:color="auto"/>
                <w:right w:val="none" w:sz="0" w:space="0" w:color="auto"/>
              </w:divBdr>
              <w:divsChild>
                <w:div w:id="19750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79242322">
      <w:bodyDiv w:val="1"/>
      <w:marLeft w:val="0"/>
      <w:marRight w:val="0"/>
      <w:marTop w:val="0"/>
      <w:marBottom w:val="0"/>
      <w:divBdr>
        <w:top w:val="none" w:sz="0" w:space="0" w:color="auto"/>
        <w:left w:val="none" w:sz="0" w:space="0" w:color="auto"/>
        <w:bottom w:val="none" w:sz="0" w:space="0" w:color="auto"/>
        <w:right w:val="none" w:sz="0" w:space="0" w:color="auto"/>
      </w:divBdr>
      <w:divsChild>
        <w:div w:id="1940141450">
          <w:marLeft w:val="0"/>
          <w:marRight w:val="0"/>
          <w:marTop w:val="0"/>
          <w:marBottom w:val="0"/>
          <w:divBdr>
            <w:top w:val="none" w:sz="0" w:space="0" w:color="auto"/>
            <w:left w:val="none" w:sz="0" w:space="0" w:color="auto"/>
            <w:bottom w:val="none" w:sz="0" w:space="0" w:color="auto"/>
            <w:right w:val="none" w:sz="0" w:space="0" w:color="auto"/>
          </w:divBdr>
        </w:div>
        <w:div w:id="548037182">
          <w:marLeft w:val="0"/>
          <w:marRight w:val="0"/>
          <w:marTop w:val="0"/>
          <w:marBottom w:val="0"/>
          <w:divBdr>
            <w:top w:val="none" w:sz="0" w:space="0" w:color="auto"/>
            <w:left w:val="none" w:sz="0" w:space="0" w:color="auto"/>
            <w:bottom w:val="none" w:sz="0" w:space="0" w:color="auto"/>
            <w:right w:val="none" w:sz="0" w:space="0" w:color="auto"/>
          </w:divBdr>
          <w:divsChild>
            <w:div w:id="2081712383">
              <w:marLeft w:val="0"/>
              <w:marRight w:val="0"/>
              <w:marTop w:val="0"/>
              <w:marBottom w:val="0"/>
              <w:divBdr>
                <w:top w:val="none" w:sz="0" w:space="0" w:color="auto"/>
                <w:left w:val="none" w:sz="0" w:space="0" w:color="auto"/>
                <w:bottom w:val="none" w:sz="0" w:space="0" w:color="auto"/>
                <w:right w:val="none" w:sz="0" w:space="0" w:color="auto"/>
              </w:divBdr>
            </w:div>
          </w:divsChild>
        </w:div>
        <w:div w:id="276721744">
          <w:marLeft w:val="0"/>
          <w:marRight w:val="0"/>
          <w:marTop w:val="0"/>
          <w:marBottom w:val="0"/>
          <w:divBdr>
            <w:top w:val="none" w:sz="0" w:space="0" w:color="auto"/>
            <w:left w:val="none" w:sz="0" w:space="0" w:color="auto"/>
            <w:bottom w:val="none" w:sz="0" w:space="0" w:color="auto"/>
            <w:right w:val="none" w:sz="0" w:space="0" w:color="auto"/>
          </w:divBdr>
        </w:div>
        <w:div w:id="2063091727">
          <w:marLeft w:val="0"/>
          <w:marRight w:val="0"/>
          <w:marTop w:val="0"/>
          <w:marBottom w:val="0"/>
          <w:divBdr>
            <w:top w:val="none" w:sz="0" w:space="0" w:color="auto"/>
            <w:left w:val="none" w:sz="0" w:space="0" w:color="auto"/>
            <w:bottom w:val="none" w:sz="0" w:space="0" w:color="auto"/>
            <w:right w:val="none" w:sz="0" w:space="0" w:color="auto"/>
          </w:divBdr>
          <w:divsChild>
            <w:div w:id="1197307545">
              <w:marLeft w:val="0"/>
              <w:marRight w:val="0"/>
              <w:marTop w:val="0"/>
              <w:marBottom w:val="0"/>
              <w:divBdr>
                <w:top w:val="none" w:sz="0" w:space="0" w:color="auto"/>
                <w:left w:val="none" w:sz="0" w:space="0" w:color="auto"/>
                <w:bottom w:val="none" w:sz="0" w:space="0" w:color="auto"/>
                <w:right w:val="none" w:sz="0" w:space="0" w:color="auto"/>
              </w:divBdr>
            </w:div>
          </w:divsChild>
        </w:div>
        <w:div w:id="45882314">
          <w:marLeft w:val="0"/>
          <w:marRight w:val="0"/>
          <w:marTop w:val="0"/>
          <w:marBottom w:val="0"/>
          <w:divBdr>
            <w:top w:val="none" w:sz="0" w:space="0" w:color="auto"/>
            <w:left w:val="none" w:sz="0" w:space="0" w:color="auto"/>
            <w:bottom w:val="none" w:sz="0" w:space="0" w:color="auto"/>
            <w:right w:val="none" w:sz="0" w:space="0" w:color="auto"/>
          </w:divBdr>
        </w:div>
        <w:div w:id="1220701874">
          <w:marLeft w:val="0"/>
          <w:marRight w:val="0"/>
          <w:marTop w:val="0"/>
          <w:marBottom w:val="0"/>
          <w:divBdr>
            <w:top w:val="none" w:sz="0" w:space="0" w:color="auto"/>
            <w:left w:val="none" w:sz="0" w:space="0" w:color="auto"/>
            <w:bottom w:val="none" w:sz="0" w:space="0" w:color="auto"/>
            <w:right w:val="none" w:sz="0" w:space="0" w:color="auto"/>
          </w:divBdr>
          <w:divsChild>
            <w:div w:id="386223074">
              <w:marLeft w:val="0"/>
              <w:marRight w:val="0"/>
              <w:marTop w:val="0"/>
              <w:marBottom w:val="0"/>
              <w:divBdr>
                <w:top w:val="none" w:sz="0" w:space="0" w:color="auto"/>
                <w:left w:val="none" w:sz="0" w:space="0" w:color="auto"/>
                <w:bottom w:val="none" w:sz="0" w:space="0" w:color="auto"/>
                <w:right w:val="none" w:sz="0" w:space="0" w:color="auto"/>
              </w:divBdr>
            </w:div>
          </w:divsChild>
        </w:div>
        <w:div w:id="1292370891">
          <w:marLeft w:val="0"/>
          <w:marRight w:val="0"/>
          <w:marTop w:val="0"/>
          <w:marBottom w:val="0"/>
          <w:divBdr>
            <w:top w:val="none" w:sz="0" w:space="0" w:color="auto"/>
            <w:left w:val="none" w:sz="0" w:space="0" w:color="auto"/>
            <w:bottom w:val="none" w:sz="0" w:space="0" w:color="auto"/>
            <w:right w:val="none" w:sz="0" w:space="0" w:color="auto"/>
          </w:divBdr>
        </w:div>
        <w:div w:id="1396122358">
          <w:marLeft w:val="0"/>
          <w:marRight w:val="0"/>
          <w:marTop w:val="0"/>
          <w:marBottom w:val="0"/>
          <w:divBdr>
            <w:top w:val="none" w:sz="0" w:space="0" w:color="auto"/>
            <w:left w:val="none" w:sz="0" w:space="0" w:color="auto"/>
            <w:bottom w:val="none" w:sz="0" w:space="0" w:color="auto"/>
            <w:right w:val="none" w:sz="0" w:space="0" w:color="auto"/>
          </w:divBdr>
          <w:divsChild>
            <w:div w:id="2083062920">
              <w:marLeft w:val="0"/>
              <w:marRight w:val="0"/>
              <w:marTop w:val="0"/>
              <w:marBottom w:val="0"/>
              <w:divBdr>
                <w:top w:val="none" w:sz="0" w:space="0" w:color="auto"/>
                <w:left w:val="none" w:sz="0" w:space="0" w:color="auto"/>
                <w:bottom w:val="none" w:sz="0" w:space="0" w:color="auto"/>
                <w:right w:val="none" w:sz="0" w:space="0" w:color="auto"/>
              </w:divBdr>
            </w:div>
          </w:divsChild>
        </w:div>
        <w:div w:id="1442071913">
          <w:marLeft w:val="0"/>
          <w:marRight w:val="0"/>
          <w:marTop w:val="0"/>
          <w:marBottom w:val="0"/>
          <w:divBdr>
            <w:top w:val="none" w:sz="0" w:space="0" w:color="auto"/>
            <w:left w:val="none" w:sz="0" w:space="0" w:color="auto"/>
            <w:bottom w:val="none" w:sz="0" w:space="0" w:color="auto"/>
            <w:right w:val="none" w:sz="0" w:space="0" w:color="auto"/>
          </w:divBdr>
        </w:div>
        <w:div w:id="252982623">
          <w:marLeft w:val="0"/>
          <w:marRight w:val="0"/>
          <w:marTop w:val="0"/>
          <w:marBottom w:val="0"/>
          <w:divBdr>
            <w:top w:val="none" w:sz="0" w:space="0" w:color="auto"/>
            <w:left w:val="none" w:sz="0" w:space="0" w:color="auto"/>
            <w:bottom w:val="none" w:sz="0" w:space="0" w:color="auto"/>
            <w:right w:val="none" w:sz="0" w:space="0" w:color="auto"/>
          </w:divBdr>
          <w:divsChild>
            <w:div w:id="1770739385">
              <w:marLeft w:val="0"/>
              <w:marRight w:val="0"/>
              <w:marTop w:val="0"/>
              <w:marBottom w:val="0"/>
              <w:divBdr>
                <w:top w:val="none" w:sz="0" w:space="0" w:color="auto"/>
                <w:left w:val="none" w:sz="0" w:space="0" w:color="auto"/>
                <w:bottom w:val="none" w:sz="0" w:space="0" w:color="auto"/>
                <w:right w:val="none" w:sz="0" w:space="0" w:color="auto"/>
              </w:divBdr>
            </w:div>
          </w:divsChild>
        </w:div>
        <w:div w:id="586426564">
          <w:marLeft w:val="0"/>
          <w:marRight w:val="0"/>
          <w:marTop w:val="0"/>
          <w:marBottom w:val="0"/>
          <w:divBdr>
            <w:top w:val="none" w:sz="0" w:space="0" w:color="auto"/>
            <w:left w:val="none" w:sz="0" w:space="0" w:color="auto"/>
            <w:bottom w:val="none" w:sz="0" w:space="0" w:color="auto"/>
            <w:right w:val="none" w:sz="0" w:space="0" w:color="auto"/>
          </w:divBdr>
        </w:div>
        <w:div w:id="664667554">
          <w:marLeft w:val="0"/>
          <w:marRight w:val="0"/>
          <w:marTop w:val="0"/>
          <w:marBottom w:val="0"/>
          <w:divBdr>
            <w:top w:val="none" w:sz="0" w:space="0" w:color="auto"/>
            <w:left w:val="none" w:sz="0" w:space="0" w:color="auto"/>
            <w:bottom w:val="none" w:sz="0" w:space="0" w:color="auto"/>
            <w:right w:val="none" w:sz="0" w:space="0" w:color="auto"/>
          </w:divBdr>
          <w:divsChild>
            <w:div w:id="126167307">
              <w:marLeft w:val="0"/>
              <w:marRight w:val="0"/>
              <w:marTop w:val="0"/>
              <w:marBottom w:val="0"/>
              <w:divBdr>
                <w:top w:val="none" w:sz="0" w:space="0" w:color="auto"/>
                <w:left w:val="none" w:sz="0" w:space="0" w:color="auto"/>
                <w:bottom w:val="none" w:sz="0" w:space="0" w:color="auto"/>
                <w:right w:val="none" w:sz="0" w:space="0" w:color="auto"/>
              </w:divBdr>
            </w:div>
          </w:divsChild>
        </w:div>
        <w:div w:id="657464859">
          <w:marLeft w:val="0"/>
          <w:marRight w:val="0"/>
          <w:marTop w:val="0"/>
          <w:marBottom w:val="0"/>
          <w:divBdr>
            <w:top w:val="none" w:sz="0" w:space="0" w:color="auto"/>
            <w:left w:val="none" w:sz="0" w:space="0" w:color="auto"/>
            <w:bottom w:val="none" w:sz="0" w:space="0" w:color="auto"/>
            <w:right w:val="none" w:sz="0" w:space="0" w:color="auto"/>
          </w:divBdr>
        </w:div>
        <w:div w:id="1491560697">
          <w:marLeft w:val="0"/>
          <w:marRight w:val="0"/>
          <w:marTop w:val="0"/>
          <w:marBottom w:val="0"/>
          <w:divBdr>
            <w:top w:val="none" w:sz="0" w:space="0" w:color="auto"/>
            <w:left w:val="none" w:sz="0" w:space="0" w:color="auto"/>
            <w:bottom w:val="none" w:sz="0" w:space="0" w:color="auto"/>
            <w:right w:val="none" w:sz="0" w:space="0" w:color="auto"/>
          </w:divBdr>
          <w:divsChild>
            <w:div w:id="2128574778">
              <w:marLeft w:val="0"/>
              <w:marRight w:val="0"/>
              <w:marTop w:val="0"/>
              <w:marBottom w:val="0"/>
              <w:divBdr>
                <w:top w:val="none" w:sz="0" w:space="0" w:color="auto"/>
                <w:left w:val="none" w:sz="0" w:space="0" w:color="auto"/>
                <w:bottom w:val="none" w:sz="0" w:space="0" w:color="auto"/>
                <w:right w:val="none" w:sz="0" w:space="0" w:color="auto"/>
              </w:divBdr>
            </w:div>
          </w:divsChild>
        </w:div>
        <w:div w:id="391581577">
          <w:marLeft w:val="0"/>
          <w:marRight w:val="0"/>
          <w:marTop w:val="300"/>
          <w:marBottom w:val="0"/>
          <w:divBdr>
            <w:top w:val="none" w:sz="0" w:space="0" w:color="auto"/>
            <w:left w:val="none" w:sz="0" w:space="0" w:color="auto"/>
            <w:bottom w:val="none" w:sz="0" w:space="0" w:color="auto"/>
            <w:right w:val="none" w:sz="0" w:space="0" w:color="auto"/>
          </w:divBdr>
          <w:divsChild>
            <w:div w:id="1798142078">
              <w:marLeft w:val="0"/>
              <w:marRight w:val="0"/>
              <w:marTop w:val="0"/>
              <w:marBottom w:val="0"/>
              <w:divBdr>
                <w:top w:val="none" w:sz="0" w:space="0" w:color="auto"/>
                <w:left w:val="none" w:sz="0" w:space="0" w:color="auto"/>
                <w:bottom w:val="none" w:sz="0" w:space="0" w:color="auto"/>
                <w:right w:val="none" w:sz="0" w:space="0" w:color="auto"/>
              </w:divBdr>
              <w:divsChild>
                <w:div w:id="1014694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235017">
          <w:marLeft w:val="0"/>
          <w:marRight w:val="0"/>
          <w:marTop w:val="300"/>
          <w:marBottom w:val="0"/>
          <w:divBdr>
            <w:top w:val="none" w:sz="0" w:space="0" w:color="auto"/>
            <w:left w:val="none" w:sz="0" w:space="0" w:color="auto"/>
            <w:bottom w:val="none" w:sz="0" w:space="0" w:color="auto"/>
            <w:right w:val="none" w:sz="0" w:space="0" w:color="auto"/>
          </w:divBdr>
          <w:divsChild>
            <w:div w:id="1889216308">
              <w:marLeft w:val="0"/>
              <w:marRight w:val="0"/>
              <w:marTop w:val="0"/>
              <w:marBottom w:val="0"/>
              <w:divBdr>
                <w:top w:val="none" w:sz="0" w:space="0" w:color="auto"/>
                <w:left w:val="none" w:sz="0" w:space="0" w:color="auto"/>
                <w:bottom w:val="none" w:sz="0" w:space="0" w:color="auto"/>
                <w:right w:val="none" w:sz="0" w:space="0" w:color="auto"/>
              </w:divBdr>
              <w:divsChild>
                <w:div w:id="113645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2651">
          <w:marLeft w:val="0"/>
          <w:marRight w:val="0"/>
          <w:marTop w:val="300"/>
          <w:marBottom w:val="0"/>
          <w:divBdr>
            <w:top w:val="none" w:sz="0" w:space="0" w:color="auto"/>
            <w:left w:val="none" w:sz="0" w:space="0" w:color="auto"/>
            <w:bottom w:val="none" w:sz="0" w:space="0" w:color="auto"/>
            <w:right w:val="none" w:sz="0" w:space="0" w:color="auto"/>
          </w:divBdr>
          <w:divsChild>
            <w:div w:id="977146053">
              <w:marLeft w:val="0"/>
              <w:marRight w:val="0"/>
              <w:marTop w:val="0"/>
              <w:marBottom w:val="0"/>
              <w:divBdr>
                <w:top w:val="none" w:sz="0" w:space="0" w:color="auto"/>
                <w:left w:val="none" w:sz="0" w:space="0" w:color="auto"/>
                <w:bottom w:val="none" w:sz="0" w:space="0" w:color="auto"/>
                <w:right w:val="none" w:sz="0" w:space="0" w:color="auto"/>
              </w:divBdr>
              <w:divsChild>
                <w:div w:id="589045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3415417">
          <w:marLeft w:val="0"/>
          <w:marRight w:val="0"/>
          <w:marTop w:val="300"/>
          <w:marBottom w:val="0"/>
          <w:divBdr>
            <w:top w:val="none" w:sz="0" w:space="0" w:color="auto"/>
            <w:left w:val="none" w:sz="0" w:space="0" w:color="auto"/>
            <w:bottom w:val="none" w:sz="0" w:space="0" w:color="auto"/>
            <w:right w:val="none" w:sz="0" w:space="0" w:color="auto"/>
          </w:divBdr>
          <w:divsChild>
            <w:div w:id="749499240">
              <w:marLeft w:val="0"/>
              <w:marRight w:val="0"/>
              <w:marTop w:val="0"/>
              <w:marBottom w:val="0"/>
              <w:divBdr>
                <w:top w:val="none" w:sz="0" w:space="0" w:color="auto"/>
                <w:left w:val="none" w:sz="0" w:space="0" w:color="auto"/>
                <w:bottom w:val="none" w:sz="0" w:space="0" w:color="auto"/>
                <w:right w:val="none" w:sz="0" w:space="0" w:color="auto"/>
              </w:divBdr>
              <w:divsChild>
                <w:div w:id="966206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751">
      <w:bodyDiv w:val="1"/>
      <w:marLeft w:val="0"/>
      <w:marRight w:val="0"/>
      <w:marTop w:val="0"/>
      <w:marBottom w:val="0"/>
      <w:divBdr>
        <w:top w:val="none" w:sz="0" w:space="0" w:color="auto"/>
        <w:left w:val="none" w:sz="0" w:space="0" w:color="auto"/>
        <w:bottom w:val="none" w:sz="0" w:space="0" w:color="auto"/>
        <w:right w:val="none" w:sz="0" w:space="0" w:color="auto"/>
      </w:divBdr>
      <w:divsChild>
        <w:div w:id="1812209363">
          <w:marLeft w:val="0"/>
          <w:marRight w:val="0"/>
          <w:marTop w:val="0"/>
          <w:marBottom w:val="0"/>
          <w:divBdr>
            <w:top w:val="none" w:sz="0" w:space="0" w:color="auto"/>
            <w:left w:val="none" w:sz="0" w:space="0" w:color="auto"/>
            <w:bottom w:val="none" w:sz="0" w:space="0" w:color="auto"/>
            <w:right w:val="none" w:sz="0" w:space="0" w:color="auto"/>
          </w:divBdr>
        </w:div>
        <w:div w:id="77871203">
          <w:marLeft w:val="0"/>
          <w:marRight w:val="0"/>
          <w:marTop w:val="0"/>
          <w:marBottom w:val="0"/>
          <w:divBdr>
            <w:top w:val="none" w:sz="0" w:space="0" w:color="auto"/>
            <w:left w:val="none" w:sz="0" w:space="0" w:color="auto"/>
            <w:bottom w:val="none" w:sz="0" w:space="0" w:color="auto"/>
            <w:right w:val="none" w:sz="0" w:space="0" w:color="auto"/>
          </w:divBdr>
          <w:divsChild>
            <w:div w:id="88740905">
              <w:marLeft w:val="0"/>
              <w:marRight w:val="0"/>
              <w:marTop w:val="0"/>
              <w:marBottom w:val="0"/>
              <w:divBdr>
                <w:top w:val="none" w:sz="0" w:space="0" w:color="auto"/>
                <w:left w:val="none" w:sz="0" w:space="0" w:color="auto"/>
                <w:bottom w:val="none" w:sz="0" w:space="0" w:color="auto"/>
                <w:right w:val="none" w:sz="0" w:space="0" w:color="auto"/>
              </w:divBdr>
            </w:div>
          </w:divsChild>
        </w:div>
        <w:div w:id="1325891076">
          <w:marLeft w:val="0"/>
          <w:marRight w:val="0"/>
          <w:marTop w:val="0"/>
          <w:marBottom w:val="0"/>
          <w:divBdr>
            <w:top w:val="none" w:sz="0" w:space="0" w:color="auto"/>
            <w:left w:val="none" w:sz="0" w:space="0" w:color="auto"/>
            <w:bottom w:val="none" w:sz="0" w:space="0" w:color="auto"/>
            <w:right w:val="none" w:sz="0" w:space="0" w:color="auto"/>
          </w:divBdr>
        </w:div>
        <w:div w:id="331182686">
          <w:marLeft w:val="0"/>
          <w:marRight w:val="0"/>
          <w:marTop w:val="0"/>
          <w:marBottom w:val="0"/>
          <w:divBdr>
            <w:top w:val="none" w:sz="0" w:space="0" w:color="auto"/>
            <w:left w:val="none" w:sz="0" w:space="0" w:color="auto"/>
            <w:bottom w:val="none" w:sz="0" w:space="0" w:color="auto"/>
            <w:right w:val="none" w:sz="0" w:space="0" w:color="auto"/>
          </w:divBdr>
          <w:divsChild>
            <w:div w:id="44522873">
              <w:marLeft w:val="0"/>
              <w:marRight w:val="0"/>
              <w:marTop w:val="0"/>
              <w:marBottom w:val="0"/>
              <w:divBdr>
                <w:top w:val="none" w:sz="0" w:space="0" w:color="auto"/>
                <w:left w:val="none" w:sz="0" w:space="0" w:color="auto"/>
                <w:bottom w:val="none" w:sz="0" w:space="0" w:color="auto"/>
                <w:right w:val="none" w:sz="0" w:space="0" w:color="auto"/>
              </w:divBdr>
            </w:div>
          </w:divsChild>
        </w:div>
        <w:div w:id="1016149030">
          <w:marLeft w:val="0"/>
          <w:marRight w:val="0"/>
          <w:marTop w:val="0"/>
          <w:marBottom w:val="0"/>
          <w:divBdr>
            <w:top w:val="none" w:sz="0" w:space="0" w:color="auto"/>
            <w:left w:val="none" w:sz="0" w:space="0" w:color="auto"/>
            <w:bottom w:val="none" w:sz="0" w:space="0" w:color="auto"/>
            <w:right w:val="none" w:sz="0" w:space="0" w:color="auto"/>
          </w:divBdr>
        </w:div>
        <w:div w:id="1920208374">
          <w:marLeft w:val="0"/>
          <w:marRight w:val="0"/>
          <w:marTop w:val="0"/>
          <w:marBottom w:val="0"/>
          <w:divBdr>
            <w:top w:val="none" w:sz="0" w:space="0" w:color="auto"/>
            <w:left w:val="none" w:sz="0" w:space="0" w:color="auto"/>
            <w:bottom w:val="none" w:sz="0" w:space="0" w:color="auto"/>
            <w:right w:val="none" w:sz="0" w:space="0" w:color="auto"/>
          </w:divBdr>
          <w:divsChild>
            <w:div w:id="550918120">
              <w:marLeft w:val="0"/>
              <w:marRight w:val="0"/>
              <w:marTop w:val="0"/>
              <w:marBottom w:val="0"/>
              <w:divBdr>
                <w:top w:val="none" w:sz="0" w:space="0" w:color="auto"/>
                <w:left w:val="none" w:sz="0" w:space="0" w:color="auto"/>
                <w:bottom w:val="none" w:sz="0" w:space="0" w:color="auto"/>
                <w:right w:val="none" w:sz="0" w:space="0" w:color="auto"/>
              </w:divBdr>
            </w:div>
          </w:divsChild>
        </w:div>
        <w:div w:id="395471650">
          <w:marLeft w:val="0"/>
          <w:marRight w:val="0"/>
          <w:marTop w:val="0"/>
          <w:marBottom w:val="0"/>
          <w:divBdr>
            <w:top w:val="none" w:sz="0" w:space="0" w:color="auto"/>
            <w:left w:val="none" w:sz="0" w:space="0" w:color="auto"/>
            <w:bottom w:val="none" w:sz="0" w:space="0" w:color="auto"/>
            <w:right w:val="none" w:sz="0" w:space="0" w:color="auto"/>
          </w:divBdr>
        </w:div>
        <w:div w:id="1502507383">
          <w:marLeft w:val="0"/>
          <w:marRight w:val="0"/>
          <w:marTop w:val="0"/>
          <w:marBottom w:val="0"/>
          <w:divBdr>
            <w:top w:val="none" w:sz="0" w:space="0" w:color="auto"/>
            <w:left w:val="none" w:sz="0" w:space="0" w:color="auto"/>
            <w:bottom w:val="none" w:sz="0" w:space="0" w:color="auto"/>
            <w:right w:val="none" w:sz="0" w:space="0" w:color="auto"/>
          </w:divBdr>
          <w:divsChild>
            <w:div w:id="548221444">
              <w:marLeft w:val="0"/>
              <w:marRight w:val="0"/>
              <w:marTop w:val="0"/>
              <w:marBottom w:val="0"/>
              <w:divBdr>
                <w:top w:val="none" w:sz="0" w:space="0" w:color="auto"/>
                <w:left w:val="none" w:sz="0" w:space="0" w:color="auto"/>
                <w:bottom w:val="none" w:sz="0" w:space="0" w:color="auto"/>
                <w:right w:val="none" w:sz="0" w:space="0" w:color="auto"/>
              </w:divBdr>
            </w:div>
          </w:divsChild>
        </w:div>
        <w:div w:id="258223467">
          <w:marLeft w:val="0"/>
          <w:marRight w:val="0"/>
          <w:marTop w:val="0"/>
          <w:marBottom w:val="0"/>
          <w:divBdr>
            <w:top w:val="none" w:sz="0" w:space="0" w:color="auto"/>
            <w:left w:val="none" w:sz="0" w:space="0" w:color="auto"/>
            <w:bottom w:val="none" w:sz="0" w:space="0" w:color="auto"/>
            <w:right w:val="none" w:sz="0" w:space="0" w:color="auto"/>
          </w:divBdr>
        </w:div>
        <w:div w:id="964236087">
          <w:marLeft w:val="0"/>
          <w:marRight w:val="0"/>
          <w:marTop w:val="0"/>
          <w:marBottom w:val="0"/>
          <w:divBdr>
            <w:top w:val="none" w:sz="0" w:space="0" w:color="auto"/>
            <w:left w:val="none" w:sz="0" w:space="0" w:color="auto"/>
            <w:bottom w:val="none" w:sz="0" w:space="0" w:color="auto"/>
            <w:right w:val="none" w:sz="0" w:space="0" w:color="auto"/>
          </w:divBdr>
          <w:divsChild>
            <w:div w:id="1900898800">
              <w:marLeft w:val="0"/>
              <w:marRight w:val="0"/>
              <w:marTop w:val="0"/>
              <w:marBottom w:val="0"/>
              <w:divBdr>
                <w:top w:val="none" w:sz="0" w:space="0" w:color="auto"/>
                <w:left w:val="none" w:sz="0" w:space="0" w:color="auto"/>
                <w:bottom w:val="none" w:sz="0" w:space="0" w:color="auto"/>
                <w:right w:val="none" w:sz="0" w:space="0" w:color="auto"/>
              </w:divBdr>
            </w:div>
          </w:divsChild>
        </w:div>
        <w:div w:id="816533826">
          <w:marLeft w:val="0"/>
          <w:marRight w:val="0"/>
          <w:marTop w:val="0"/>
          <w:marBottom w:val="0"/>
          <w:divBdr>
            <w:top w:val="none" w:sz="0" w:space="0" w:color="auto"/>
            <w:left w:val="none" w:sz="0" w:space="0" w:color="auto"/>
            <w:bottom w:val="none" w:sz="0" w:space="0" w:color="auto"/>
            <w:right w:val="none" w:sz="0" w:space="0" w:color="auto"/>
          </w:divBdr>
        </w:div>
        <w:div w:id="1524326404">
          <w:marLeft w:val="0"/>
          <w:marRight w:val="0"/>
          <w:marTop w:val="0"/>
          <w:marBottom w:val="0"/>
          <w:divBdr>
            <w:top w:val="none" w:sz="0" w:space="0" w:color="auto"/>
            <w:left w:val="none" w:sz="0" w:space="0" w:color="auto"/>
            <w:bottom w:val="none" w:sz="0" w:space="0" w:color="auto"/>
            <w:right w:val="none" w:sz="0" w:space="0" w:color="auto"/>
          </w:divBdr>
          <w:divsChild>
            <w:div w:id="1644315725">
              <w:marLeft w:val="0"/>
              <w:marRight w:val="0"/>
              <w:marTop w:val="0"/>
              <w:marBottom w:val="0"/>
              <w:divBdr>
                <w:top w:val="none" w:sz="0" w:space="0" w:color="auto"/>
                <w:left w:val="none" w:sz="0" w:space="0" w:color="auto"/>
                <w:bottom w:val="none" w:sz="0" w:space="0" w:color="auto"/>
                <w:right w:val="none" w:sz="0" w:space="0" w:color="auto"/>
              </w:divBdr>
            </w:div>
          </w:divsChild>
        </w:div>
        <w:div w:id="458767151">
          <w:marLeft w:val="0"/>
          <w:marRight w:val="0"/>
          <w:marTop w:val="0"/>
          <w:marBottom w:val="0"/>
          <w:divBdr>
            <w:top w:val="none" w:sz="0" w:space="0" w:color="auto"/>
            <w:left w:val="none" w:sz="0" w:space="0" w:color="auto"/>
            <w:bottom w:val="none" w:sz="0" w:space="0" w:color="auto"/>
            <w:right w:val="none" w:sz="0" w:space="0" w:color="auto"/>
          </w:divBdr>
        </w:div>
        <w:div w:id="757942744">
          <w:marLeft w:val="0"/>
          <w:marRight w:val="0"/>
          <w:marTop w:val="0"/>
          <w:marBottom w:val="0"/>
          <w:divBdr>
            <w:top w:val="none" w:sz="0" w:space="0" w:color="auto"/>
            <w:left w:val="none" w:sz="0" w:space="0" w:color="auto"/>
            <w:bottom w:val="none" w:sz="0" w:space="0" w:color="auto"/>
            <w:right w:val="none" w:sz="0" w:space="0" w:color="auto"/>
          </w:divBdr>
          <w:divsChild>
            <w:div w:id="131101598">
              <w:marLeft w:val="0"/>
              <w:marRight w:val="0"/>
              <w:marTop w:val="0"/>
              <w:marBottom w:val="0"/>
              <w:divBdr>
                <w:top w:val="none" w:sz="0" w:space="0" w:color="auto"/>
                <w:left w:val="none" w:sz="0" w:space="0" w:color="auto"/>
                <w:bottom w:val="none" w:sz="0" w:space="0" w:color="auto"/>
                <w:right w:val="none" w:sz="0" w:space="0" w:color="auto"/>
              </w:divBdr>
            </w:div>
          </w:divsChild>
        </w:div>
        <w:div w:id="1488666280">
          <w:marLeft w:val="0"/>
          <w:marRight w:val="0"/>
          <w:marTop w:val="300"/>
          <w:marBottom w:val="0"/>
          <w:divBdr>
            <w:top w:val="none" w:sz="0" w:space="0" w:color="auto"/>
            <w:left w:val="none" w:sz="0" w:space="0" w:color="auto"/>
            <w:bottom w:val="none" w:sz="0" w:space="0" w:color="auto"/>
            <w:right w:val="none" w:sz="0" w:space="0" w:color="auto"/>
          </w:divBdr>
          <w:divsChild>
            <w:div w:id="1506553841">
              <w:marLeft w:val="0"/>
              <w:marRight w:val="0"/>
              <w:marTop w:val="0"/>
              <w:marBottom w:val="0"/>
              <w:divBdr>
                <w:top w:val="none" w:sz="0" w:space="0" w:color="auto"/>
                <w:left w:val="none" w:sz="0" w:space="0" w:color="auto"/>
                <w:bottom w:val="none" w:sz="0" w:space="0" w:color="auto"/>
                <w:right w:val="none" w:sz="0" w:space="0" w:color="auto"/>
              </w:divBdr>
              <w:divsChild>
                <w:div w:id="211224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04558">
          <w:marLeft w:val="0"/>
          <w:marRight w:val="0"/>
          <w:marTop w:val="300"/>
          <w:marBottom w:val="0"/>
          <w:divBdr>
            <w:top w:val="none" w:sz="0" w:space="0" w:color="auto"/>
            <w:left w:val="none" w:sz="0" w:space="0" w:color="auto"/>
            <w:bottom w:val="none" w:sz="0" w:space="0" w:color="auto"/>
            <w:right w:val="none" w:sz="0" w:space="0" w:color="auto"/>
          </w:divBdr>
          <w:divsChild>
            <w:div w:id="46614487">
              <w:marLeft w:val="0"/>
              <w:marRight w:val="0"/>
              <w:marTop w:val="0"/>
              <w:marBottom w:val="0"/>
              <w:divBdr>
                <w:top w:val="none" w:sz="0" w:space="0" w:color="auto"/>
                <w:left w:val="none" w:sz="0" w:space="0" w:color="auto"/>
                <w:bottom w:val="none" w:sz="0" w:space="0" w:color="auto"/>
                <w:right w:val="none" w:sz="0" w:space="0" w:color="auto"/>
              </w:divBdr>
              <w:divsChild>
                <w:div w:id="105107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6144">
          <w:marLeft w:val="0"/>
          <w:marRight w:val="0"/>
          <w:marTop w:val="300"/>
          <w:marBottom w:val="0"/>
          <w:divBdr>
            <w:top w:val="none" w:sz="0" w:space="0" w:color="auto"/>
            <w:left w:val="none" w:sz="0" w:space="0" w:color="auto"/>
            <w:bottom w:val="none" w:sz="0" w:space="0" w:color="auto"/>
            <w:right w:val="none" w:sz="0" w:space="0" w:color="auto"/>
          </w:divBdr>
          <w:divsChild>
            <w:div w:id="166025073">
              <w:marLeft w:val="0"/>
              <w:marRight w:val="0"/>
              <w:marTop w:val="0"/>
              <w:marBottom w:val="0"/>
              <w:divBdr>
                <w:top w:val="none" w:sz="0" w:space="0" w:color="auto"/>
                <w:left w:val="none" w:sz="0" w:space="0" w:color="auto"/>
                <w:bottom w:val="none" w:sz="0" w:space="0" w:color="auto"/>
                <w:right w:val="none" w:sz="0" w:space="0" w:color="auto"/>
              </w:divBdr>
              <w:divsChild>
                <w:div w:id="97144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779536">
          <w:marLeft w:val="0"/>
          <w:marRight w:val="0"/>
          <w:marTop w:val="300"/>
          <w:marBottom w:val="0"/>
          <w:divBdr>
            <w:top w:val="none" w:sz="0" w:space="0" w:color="auto"/>
            <w:left w:val="none" w:sz="0" w:space="0" w:color="auto"/>
            <w:bottom w:val="none" w:sz="0" w:space="0" w:color="auto"/>
            <w:right w:val="none" w:sz="0" w:space="0" w:color="auto"/>
          </w:divBdr>
          <w:divsChild>
            <w:div w:id="2023824429">
              <w:marLeft w:val="0"/>
              <w:marRight w:val="0"/>
              <w:marTop w:val="0"/>
              <w:marBottom w:val="0"/>
              <w:divBdr>
                <w:top w:val="none" w:sz="0" w:space="0" w:color="auto"/>
                <w:left w:val="none" w:sz="0" w:space="0" w:color="auto"/>
                <w:bottom w:val="none" w:sz="0" w:space="0" w:color="auto"/>
                <w:right w:val="none" w:sz="0" w:space="0" w:color="auto"/>
              </w:divBdr>
              <w:divsChild>
                <w:div w:id="951935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08462643">
      <w:bodyDiv w:val="1"/>
      <w:marLeft w:val="0"/>
      <w:marRight w:val="0"/>
      <w:marTop w:val="0"/>
      <w:marBottom w:val="0"/>
      <w:divBdr>
        <w:top w:val="none" w:sz="0" w:space="0" w:color="auto"/>
        <w:left w:val="none" w:sz="0" w:space="0" w:color="auto"/>
        <w:bottom w:val="none" w:sz="0" w:space="0" w:color="auto"/>
        <w:right w:val="none" w:sz="0" w:space="0" w:color="auto"/>
      </w:divBdr>
      <w:divsChild>
        <w:div w:id="1718580832">
          <w:marLeft w:val="0"/>
          <w:marRight w:val="0"/>
          <w:marTop w:val="0"/>
          <w:marBottom w:val="0"/>
          <w:divBdr>
            <w:top w:val="none" w:sz="0" w:space="0" w:color="auto"/>
            <w:left w:val="none" w:sz="0" w:space="0" w:color="auto"/>
            <w:bottom w:val="none" w:sz="0" w:space="0" w:color="auto"/>
            <w:right w:val="none" w:sz="0" w:space="0" w:color="auto"/>
          </w:divBdr>
        </w:div>
        <w:div w:id="1348797009">
          <w:marLeft w:val="0"/>
          <w:marRight w:val="0"/>
          <w:marTop w:val="0"/>
          <w:marBottom w:val="0"/>
          <w:divBdr>
            <w:top w:val="none" w:sz="0" w:space="0" w:color="auto"/>
            <w:left w:val="none" w:sz="0" w:space="0" w:color="auto"/>
            <w:bottom w:val="none" w:sz="0" w:space="0" w:color="auto"/>
            <w:right w:val="none" w:sz="0" w:space="0" w:color="auto"/>
          </w:divBdr>
          <w:divsChild>
            <w:div w:id="1975865191">
              <w:marLeft w:val="0"/>
              <w:marRight w:val="0"/>
              <w:marTop w:val="0"/>
              <w:marBottom w:val="0"/>
              <w:divBdr>
                <w:top w:val="none" w:sz="0" w:space="0" w:color="auto"/>
                <w:left w:val="none" w:sz="0" w:space="0" w:color="auto"/>
                <w:bottom w:val="none" w:sz="0" w:space="0" w:color="auto"/>
                <w:right w:val="none" w:sz="0" w:space="0" w:color="auto"/>
              </w:divBdr>
            </w:div>
          </w:divsChild>
        </w:div>
        <w:div w:id="1570916509">
          <w:marLeft w:val="0"/>
          <w:marRight w:val="0"/>
          <w:marTop w:val="0"/>
          <w:marBottom w:val="0"/>
          <w:divBdr>
            <w:top w:val="none" w:sz="0" w:space="0" w:color="auto"/>
            <w:left w:val="none" w:sz="0" w:space="0" w:color="auto"/>
            <w:bottom w:val="none" w:sz="0" w:space="0" w:color="auto"/>
            <w:right w:val="none" w:sz="0" w:space="0" w:color="auto"/>
          </w:divBdr>
        </w:div>
        <w:div w:id="829753134">
          <w:marLeft w:val="0"/>
          <w:marRight w:val="0"/>
          <w:marTop w:val="0"/>
          <w:marBottom w:val="0"/>
          <w:divBdr>
            <w:top w:val="none" w:sz="0" w:space="0" w:color="auto"/>
            <w:left w:val="none" w:sz="0" w:space="0" w:color="auto"/>
            <w:bottom w:val="none" w:sz="0" w:space="0" w:color="auto"/>
            <w:right w:val="none" w:sz="0" w:space="0" w:color="auto"/>
          </w:divBdr>
          <w:divsChild>
            <w:div w:id="1607082985">
              <w:marLeft w:val="0"/>
              <w:marRight w:val="0"/>
              <w:marTop w:val="0"/>
              <w:marBottom w:val="0"/>
              <w:divBdr>
                <w:top w:val="none" w:sz="0" w:space="0" w:color="auto"/>
                <w:left w:val="none" w:sz="0" w:space="0" w:color="auto"/>
                <w:bottom w:val="none" w:sz="0" w:space="0" w:color="auto"/>
                <w:right w:val="none" w:sz="0" w:space="0" w:color="auto"/>
              </w:divBdr>
            </w:div>
          </w:divsChild>
        </w:div>
        <w:div w:id="2108191675">
          <w:marLeft w:val="0"/>
          <w:marRight w:val="0"/>
          <w:marTop w:val="0"/>
          <w:marBottom w:val="0"/>
          <w:divBdr>
            <w:top w:val="none" w:sz="0" w:space="0" w:color="auto"/>
            <w:left w:val="none" w:sz="0" w:space="0" w:color="auto"/>
            <w:bottom w:val="none" w:sz="0" w:space="0" w:color="auto"/>
            <w:right w:val="none" w:sz="0" w:space="0" w:color="auto"/>
          </w:divBdr>
        </w:div>
        <w:div w:id="1237472619">
          <w:marLeft w:val="0"/>
          <w:marRight w:val="0"/>
          <w:marTop w:val="0"/>
          <w:marBottom w:val="0"/>
          <w:divBdr>
            <w:top w:val="none" w:sz="0" w:space="0" w:color="auto"/>
            <w:left w:val="none" w:sz="0" w:space="0" w:color="auto"/>
            <w:bottom w:val="none" w:sz="0" w:space="0" w:color="auto"/>
            <w:right w:val="none" w:sz="0" w:space="0" w:color="auto"/>
          </w:divBdr>
          <w:divsChild>
            <w:div w:id="2036417879">
              <w:marLeft w:val="0"/>
              <w:marRight w:val="0"/>
              <w:marTop w:val="0"/>
              <w:marBottom w:val="0"/>
              <w:divBdr>
                <w:top w:val="none" w:sz="0" w:space="0" w:color="auto"/>
                <w:left w:val="none" w:sz="0" w:space="0" w:color="auto"/>
                <w:bottom w:val="none" w:sz="0" w:space="0" w:color="auto"/>
                <w:right w:val="none" w:sz="0" w:space="0" w:color="auto"/>
              </w:divBdr>
            </w:div>
          </w:divsChild>
        </w:div>
        <w:div w:id="2114937332">
          <w:marLeft w:val="0"/>
          <w:marRight w:val="0"/>
          <w:marTop w:val="0"/>
          <w:marBottom w:val="0"/>
          <w:divBdr>
            <w:top w:val="none" w:sz="0" w:space="0" w:color="auto"/>
            <w:left w:val="none" w:sz="0" w:space="0" w:color="auto"/>
            <w:bottom w:val="none" w:sz="0" w:space="0" w:color="auto"/>
            <w:right w:val="none" w:sz="0" w:space="0" w:color="auto"/>
          </w:divBdr>
        </w:div>
        <w:div w:id="224993771">
          <w:marLeft w:val="0"/>
          <w:marRight w:val="0"/>
          <w:marTop w:val="0"/>
          <w:marBottom w:val="0"/>
          <w:divBdr>
            <w:top w:val="none" w:sz="0" w:space="0" w:color="auto"/>
            <w:left w:val="none" w:sz="0" w:space="0" w:color="auto"/>
            <w:bottom w:val="none" w:sz="0" w:space="0" w:color="auto"/>
            <w:right w:val="none" w:sz="0" w:space="0" w:color="auto"/>
          </w:divBdr>
          <w:divsChild>
            <w:div w:id="86315420">
              <w:marLeft w:val="0"/>
              <w:marRight w:val="0"/>
              <w:marTop w:val="0"/>
              <w:marBottom w:val="0"/>
              <w:divBdr>
                <w:top w:val="none" w:sz="0" w:space="0" w:color="auto"/>
                <w:left w:val="none" w:sz="0" w:space="0" w:color="auto"/>
                <w:bottom w:val="none" w:sz="0" w:space="0" w:color="auto"/>
                <w:right w:val="none" w:sz="0" w:space="0" w:color="auto"/>
              </w:divBdr>
            </w:div>
          </w:divsChild>
        </w:div>
        <w:div w:id="1155335476">
          <w:marLeft w:val="0"/>
          <w:marRight w:val="0"/>
          <w:marTop w:val="0"/>
          <w:marBottom w:val="0"/>
          <w:divBdr>
            <w:top w:val="none" w:sz="0" w:space="0" w:color="auto"/>
            <w:left w:val="none" w:sz="0" w:space="0" w:color="auto"/>
            <w:bottom w:val="none" w:sz="0" w:space="0" w:color="auto"/>
            <w:right w:val="none" w:sz="0" w:space="0" w:color="auto"/>
          </w:divBdr>
        </w:div>
        <w:div w:id="1302231321">
          <w:marLeft w:val="0"/>
          <w:marRight w:val="0"/>
          <w:marTop w:val="0"/>
          <w:marBottom w:val="0"/>
          <w:divBdr>
            <w:top w:val="none" w:sz="0" w:space="0" w:color="auto"/>
            <w:left w:val="none" w:sz="0" w:space="0" w:color="auto"/>
            <w:bottom w:val="none" w:sz="0" w:space="0" w:color="auto"/>
            <w:right w:val="none" w:sz="0" w:space="0" w:color="auto"/>
          </w:divBdr>
          <w:divsChild>
            <w:div w:id="538474396">
              <w:marLeft w:val="0"/>
              <w:marRight w:val="0"/>
              <w:marTop w:val="0"/>
              <w:marBottom w:val="0"/>
              <w:divBdr>
                <w:top w:val="none" w:sz="0" w:space="0" w:color="auto"/>
                <w:left w:val="none" w:sz="0" w:space="0" w:color="auto"/>
                <w:bottom w:val="none" w:sz="0" w:space="0" w:color="auto"/>
                <w:right w:val="none" w:sz="0" w:space="0" w:color="auto"/>
              </w:divBdr>
            </w:div>
          </w:divsChild>
        </w:div>
        <w:div w:id="1360357135">
          <w:marLeft w:val="0"/>
          <w:marRight w:val="0"/>
          <w:marTop w:val="0"/>
          <w:marBottom w:val="0"/>
          <w:divBdr>
            <w:top w:val="none" w:sz="0" w:space="0" w:color="auto"/>
            <w:left w:val="none" w:sz="0" w:space="0" w:color="auto"/>
            <w:bottom w:val="none" w:sz="0" w:space="0" w:color="auto"/>
            <w:right w:val="none" w:sz="0" w:space="0" w:color="auto"/>
          </w:divBdr>
        </w:div>
        <w:div w:id="371274464">
          <w:marLeft w:val="0"/>
          <w:marRight w:val="0"/>
          <w:marTop w:val="0"/>
          <w:marBottom w:val="0"/>
          <w:divBdr>
            <w:top w:val="none" w:sz="0" w:space="0" w:color="auto"/>
            <w:left w:val="none" w:sz="0" w:space="0" w:color="auto"/>
            <w:bottom w:val="none" w:sz="0" w:space="0" w:color="auto"/>
            <w:right w:val="none" w:sz="0" w:space="0" w:color="auto"/>
          </w:divBdr>
          <w:divsChild>
            <w:div w:id="1092161708">
              <w:marLeft w:val="0"/>
              <w:marRight w:val="0"/>
              <w:marTop w:val="0"/>
              <w:marBottom w:val="0"/>
              <w:divBdr>
                <w:top w:val="none" w:sz="0" w:space="0" w:color="auto"/>
                <w:left w:val="none" w:sz="0" w:space="0" w:color="auto"/>
                <w:bottom w:val="none" w:sz="0" w:space="0" w:color="auto"/>
                <w:right w:val="none" w:sz="0" w:space="0" w:color="auto"/>
              </w:divBdr>
            </w:div>
          </w:divsChild>
        </w:div>
        <w:div w:id="1307584951">
          <w:marLeft w:val="0"/>
          <w:marRight w:val="0"/>
          <w:marTop w:val="0"/>
          <w:marBottom w:val="0"/>
          <w:divBdr>
            <w:top w:val="none" w:sz="0" w:space="0" w:color="auto"/>
            <w:left w:val="none" w:sz="0" w:space="0" w:color="auto"/>
            <w:bottom w:val="none" w:sz="0" w:space="0" w:color="auto"/>
            <w:right w:val="none" w:sz="0" w:space="0" w:color="auto"/>
          </w:divBdr>
        </w:div>
        <w:div w:id="1677999823">
          <w:marLeft w:val="0"/>
          <w:marRight w:val="0"/>
          <w:marTop w:val="0"/>
          <w:marBottom w:val="0"/>
          <w:divBdr>
            <w:top w:val="none" w:sz="0" w:space="0" w:color="auto"/>
            <w:left w:val="none" w:sz="0" w:space="0" w:color="auto"/>
            <w:bottom w:val="none" w:sz="0" w:space="0" w:color="auto"/>
            <w:right w:val="none" w:sz="0" w:space="0" w:color="auto"/>
          </w:divBdr>
          <w:divsChild>
            <w:div w:id="1791514603">
              <w:marLeft w:val="0"/>
              <w:marRight w:val="0"/>
              <w:marTop w:val="0"/>
              <w:marBottom w:val="0"/>
              <w:divBdr>
                <w:top w:val="none" w:sz="0" w:space="0" w:color="auto"/>
                <w:left w:val="none" w:sz="0" w:space="0" w:color="auto"/>
                <w:bottom w:val="none" w:sz="0" w:space="0" w:color="auto"/>
                <w:right w:val="none" w:sz="0" w:space="0" w:color="auto"/>
              </w:divBdr>
            </w:div>
          </w:divsChild>
        </w:div>
        <w:div w:id="1274558639">
          <w:marLeft w:val="0"/>
          <w:marRight w:val="0"/>
          <w:marTop w:val="300"/>
          <w:marBottom w:val="0"/>
          <w:divBdr>
            <w:top w:val="none" w:sz="0" w:space="0" w:color="auto"/>
            <w:left w:val="none" w:sz="0" w:space="0" w:color="auto"/>
            <w:bottom w:val="none" w:sz="0" w:space="0" w:color="auto"/>
            <w:right w:val="none" w:sz="0" w:space="0" w:color="auto"/>
          </w:divBdr>
          <w:divsChild>
            <w:div w:id="851455735">
              <w:marLeft w:val="0"/>
              <w:marRight w:val="0"/>
              <w:marTop w:val="0"/>
              <w:marBottom w:val="0"/>
              <w:divBdr>
                <w:top w:val="none" w:sz="0" w:space="0" w:color="auto"/>
                <w:left w:val="none" w:sz="0" w:space="0" w:color="auto"/>
                <w:bottom w:val="none" w:sz="0" w:space="0" w:color="auto"/>
                <w:right w:val="none" w:sz="0" w:space="0" w:color="auto"/>
              </w:divBdr>
              <w:divsChild>
                <w:div w:id="55570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709628">
          <w:marLeft w:val="0"/>
          <w:marRight w:val="0"/>
          <w:marTop w:val="300"/>
          <w:marBottom w:val="0"/>
          <w:divBdr>
            <w:top w:val="none" w:sz="0" w:space="0" w:color="auto"/>
            <w:left w:val="none" w:sz="0" w:space="0" w:color="auto"/>
            <w:bottom w:val="none" w:sz="0" w:space="0" w:color="auto"/>
            <w:right w:val="none" w:sz="0" w:space="0" w:color="auto"/>
          </w:divBdr>
          <w:divsChild>
            <w:div w:id="901478492">
              <w:marLeft w:val="0"/>
              <w:marRight w:val="0"/>
              <w:marTop w:val="0"/>
              <w:marBottom w:val="0"/>
              <w:divBdr>
                <w:top w:val="none" w:sz="0" w:space="0" w:color="auto"/>
                <w:left w:val="none" w:sz="0" w:space="0" w:color="auto"/>
                <w:bottom w:val="none" w:sz="0" w:space="0" w:color="auto"/>
                <w:right w:val="none" w:sz="0" w:space="0" w:color="auto"/>
              </w:divBdr>
              <w:divsChild>
                <w:div w:id="64863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6266073">
          <w:marLeft w:val="0"/>
          <w:marRight w:val="0"/>
          <w:marTop w:val="300"/>
          <w:marBottom w:val="0"/>
          <w:divBdr>
            <w:top w:val="none" w:sz="0" w:space="0" w:color="auto"/>
            <w:left w:val="none" w:sz="0" w:space="0" w:color="auto"/>
            <w:bottom w:val="none" w:sz="0" w:space="0" w:color="auto"/>
            <w:right w:val="none" w:sz="0" w:space="0" w:color="auto"/>
          </w:divBdr>
          <w:divsChild>
            <w:div w:id="1752433854">
              <w:marLeft w:val="0"/>
              <w:marRight w:val="0"/>
              <w:marTop w:val="0"/>
              <w:marBottom w:val="0"/>
              <w:divBdr>
                <w:top w:val="none" w:sz="0" w:space="0" w:color="auto"/>
                <w:left w:val="none" w:sz="0" w:space="0" w:color="auto"/>
                <w:bottom w:val="none" w:sz="0" w:space="0" w:color="auto"/>
                <w:right w:val="none" w:sz="0" w:space="0" w:color="auto"/>
              </w:divBdr>
              <w:divsChild>
                <w:div w:id="5428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699716">
          <w:marLeft w:val="0"/>
          <w:marRight w:val="0"/>
          <w:marTop w:val="300"/>
          <w:marBottom w:val="0"/>
          <w:divBdr>
            <w:top w:val="none" w:sz="0" w:space="0" w:color="auto"/>
            <w:left w:val="none" w:sz="0" w:space="0" w:color="auto"/>
            <w:bottom w:val="none" w:sz="0" w:space="0" w:color="auto"/>
            <w:right w:val="none" w:sz="0" w:space="0" w:color="auto"/>
          </w:divBdr>
          <w:divsChild>
            <w:div w:id="337082044">
              <w:marLeft w:val="0"/>
              <w:marRight w:val="0"/>
              <w:marTop w:val="0"/>
              <w:marBottom w:val="0"/>
              <w:divBdr>
                <w:top w:val="none" w:sz="0" w:space="0" w:color="auto"/>
                <w:left w:val="none" w:sz="0" w:space="0" w:color="auto"/>
                <w:bottom w:val="none" w:sz="0" w:space="0" w:color="auto"/>
                <w:right w:val="none" w:sz="0" w:space="0" w:color="auto"/>
              </w:divBdr>
              <w:divsChild>
                <w:div w:id="133372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0772244">
      <w:bodyDiv w:val="1"/>
      <w:marLeft w:val="0"/>
      <w:marRight w:val="0"/>
      <w:marTop w:val="0"/>
      <w:marBottom w:val="0"/>
      <w:divBdr>
        <w:top w:val="none" w:sz="0" w:space="0" w:color="auto"/>
        <w:left w:val="none" w:sz="0" w:space="0" w:color="auto"/>
        <w:bottom w:val="none" w:sz="0" w:space="0" w:color="auto"/>
        <w:right w:val="none" w:sz="0" w:space="0" w:color="auto"/>
      </w:divBdr>
    </w:div>
    <w:div w:id="912008696">
      <w:bodyDiv w:val="1"/>
      <w:marLeft w:val="0"/>
      <w:marRight w:val="0"/>
      <w:marTop w:val="0"/>
      <w:marBottom w:val="0"/>
      <w:divBdr>
        <w:top w:val="none" w:sz="0" w:space="0" w:color="auto"/>
        <w:left w:val="none" w:sz="0" w:space="0" w:color="auto"/>
        <w:bottom w:val="none" w:sz="0" w:space="0" w:color="auto"/>
        <w:right w:val="none" w:sz="0" w:space="0" w:color="auto"/>
      </w:divBdr>
    </w:div>
    <w:div w:id="918321907">
      <w:bodyDiv w:val="1"/>
      <w:marLeft w:val="0"/>
      <w:marRight w:val="0"/>
      <w:marTop w:val="0"/>
      <w:marBottom w:val="0"/>
      <w:divBdr>
        <w:top w:val="none" w:sz="0" w:space="0" w:color="auto"/>
        <w:left w:val="none" w:sz="0" w:space="0" w:color="auto"/>
        <w:bottom w:val="none" w:sz="0" w:space="0" w:color="auto"/>
        <w:right w:val="none" w:sz="0" w:space="0" w:color="auto"/>
      </w:divBdr>
      <w:divsChild>
        <w:div w:id="1864437057">
          <w:marLeft w:val="0"/>
          <w:marRight w:val="0"/>
          <w:marTop w:val="0"/>
          <w:marBottom w:val="0"/>
          <w:divBdr>
            <w:top w:val="none" w:sz="0" w:space="0" w:color="auto"/>
            <w:left w:val="none" w:sz="0" w:space="0" w:color="auto"/>
            <w:bottom w:val="none" w:sz="0" w:space="0" w:color="auto"/>
            <w:right w:val="none" w:sz="0" w:space="0" w:color="auto"/>
          </w:divBdr>
        </w:div>
        <w:div w:id="112019908">
          <w:marLeft w:val="0"/>
          <w:marRight w:val="0"/>
          <w:marTop w:val="0"/>
          <w:marBottom w:val="0"/>
          <w:divBdr>
            <w:top w:val="none" w:sz="0" w:space="0" w:color="auto"/>
            <w:left w:val="none" w:sz="0" w:space="0" w:color="auto"/>
            <w:bottom w:val="none" w:sz="0" w:space="0" w:color="auto"/>
            <w:right w:val="none" w:sz="0" w:space="0" w:color="auto"/>
          </w:divBdr>
          <w:divsChild>
            <w:div w:id="64762407">
              <w:marLeft w:val="0"/>
              <w:marRight w:val="0"/>
              <w:marTop w:val="0"/>
              <w:marBottom w:val="0"/>
              <w:divBdr>
                <w:top w:val="none" w:sz="0" w:space="0" w:color="auto"/>
                <w:left w:val="none" w:sz="0" w:space="0" w:color="auto"/>
                <w:bottom w:val="none" w:sz="0" w:space="0" w:color="auto"/>
                <w:right w:val="none" w:sz="0" w:space="0" w:color="auto"/>
              </w:divBdr>
            </w:div>
          </w:divsChild>
        </w:div>
        <w:div w:id="1934125601">
          <w:marLeft w:val="0"/>
          <w:marRight w:val="0"/>
          <w:marTop w:val="0"/>
          <w:marBottom w:val="0"/>
          <w:divBdr>
            <w:top w:val="none" w:sz="0" w:space="0" w:color="auto"/>
            <w:left w:val="none" w:sz="0" w:space="0" w:color="auto"/>
            <w:bottom w:val="none" w:sz="0" w:space="0" w:color="auto"/>
            <w:right w:val="none" w:sz="0" w:space="0" w:color="auto"/>
          </w:divBdr>
        </w:div>
        <w:div w:id="87504868">
          <w:marLeft w:val="0"/>
          <w:marRight w:val="0"/>
          <w:marTop w:val="0"/>
          <w:marBottom w:val="0"/>
          <w:divBdr>
            <w:top w:val="none" w:sz="0" w:space="0" w:color="auto"/>
            <w:left w:val="none" w:sz="0" w:space="0" w:color="auto"/>
            <w:bottom w:val="none" w:sz="0" w:space="0" w:color="auto"/>
            <w:right w:val="none" w:sz="0" w:space="0" w:color="auto"/>
          </w:divBdr>
          <w:divsChild>
            <w:div w:id="253979078">
              <w:marLeft w:val="0"/>
              <w:marRight w:val="0"/>
              <w:marTop w:val="0"/>
              <w:marBottom w:val="0"/>
              <w:divBdr>
                <w:top w:val="none" w:sz="0" w:space="0" w:color="auto"/>
                <w:left w:val="none" w:sz="0" w:space="0" w:color="auto"/>
                <w:bottom w:val="none" w:sz="0" w:space="0" w:color="auto"/>
                <w:right w:val="none" w:sz="0" w:space="0" w:color="auto"/>
              </w:divBdr>
            </w:div>
          </w:divsChild>
        </w:div>
        <w:div w:id="1287661531">
          <w:marLeft w:val="0"/>
          <w:marRight w:val="0"/>
          <w:marTop w:val="0"/>
          <w:marBottom w:val="0"/>
          <w:divBdr>
            <w:top w:val="none" w:sz="0" w:space="0" w:color="auto"/>
            <w:left w:val="none" w:sz="0" w:space="0" w:color="auto"/>
            <w:bottom w:val="none" w:sz="0" w:space="0" w:color="auto"/>
            <w:right w:val="none" w:sz="0" w:space="0" w:color="auto"/>
          </w:divBdr>
        </w:div>
        <w:div w:id="229771197">
          <w:marLeft w:val="0"/>
          <w:marRight w:val="0"/>
          <w:marTop w:val="0"/>
          <w:marBottom w:val="0"/>
          <w:divBdr>
            <w:top w:val="none" w:sz="0" w:space="0" w:color="auto"/>
            <w:left w:val="none" w:sz="0" w:space="0" w:color="auto"/>
            <w:bottom w:val="none" w:sz="0" w:space="0" w:color="auto"/>
            <w:right w:val="none" w:sz="0" w:space="0" w:color="auto"/>
          </w:divBdr>
          <w:divsChild>
            <w:div w:id="2141993478">
              <w:marLeft w:val="0"/>
              <w:marRight w:val="0"/>
              <w:marTop w:val="0"/>
              <w:marBottom w:val="0"/>
              <w:divBdr>
                <w:top w:val="none" w:sz="0" w:space="0" w:color="auto"/>
                <w:left w:val="none" w:sz="0" w:space="0" w:color="auto"/>
                <w:bottom w:val="none" w:sz="0" w:space="0" w:color="auto"/>
                <w:right w:val="none" w:sz="0" w:space="0" w:color="auto"/>
              </w:divBdr>
            </w:div>
          </w:divsChild>
        </w:div>
        <w:div w:id="1724135040">
          <w:marLeft w:val="0"/>
          <w:marRight w:val="0"/>
          <w:marTop w:val="0"/>
          <w:marBottom w:val="0"/>
          <w:divBdr>
            <w:top w:val="none" w:sz="0" w:space="0" w:color="auto"/>
            <w:left w:val="none" w:sz="0" w:space="0" w:color="auto"/>
            <w:bottom w:val="none" w:sz="0" w:space="0" w:color="auto"/>
            <w:right w:val="none" w:sz="0" w:space="0" w:color="auto"/>
          </w:divBdr>
        </w:div>
        <w:div w:id="1055810923">
          <w:marLeft w:val="0"/>
          <w:marRight w:val="0"/>
          <w:marTop w:val="0"/>
          <w:marBottom w:val="0"/>
          <w:divBdr>
            <w:top w:val="none" w:sz="0" w:space="0" w:color="auto"/>
            <w:left w:val="none" w:sz="0" w:space="0" w:color="auto"/>
            <w:bottom w:val="none" w:sz="0" w:space="0" w:color="auto"/>
            <w:right w:val="none" w:sz="0" w:space="0" w:color="auto"/>
          </w:divBdr>
          <w:divsChild>
            <w:div w:id="1740250149">
              <w:marLeft w:val="0"/>
              <w:marRight w:val="0"/>
              <w:marTop w:val="0"/>
              <w:marBottom w:val="0"/>
              <w:divBdr>
                <w:top w:val="none" w:sz="0" w:space="0" w:color="auto"/>
                <w:left w:val="none" w:sz="0" w:space="0" w:color="auto"/>
                <w:bottom w:val="none" w:sz="0" w:space="0" w:color="auto"/>
                <w:right w:val="none" w:sz="0" w:space="0" w:color="auto"/>
              </w:divBdr>
            </w:div>
          </w:divsChild>
        </w:div>
        <w:div w:id="1413044350">
          <w:marLeft w:val="0"/>
          <w:marRight w:val="0"/>
          <w:marTop w:val="0"/>
          <w:marBottom w:val="0"/>
          <w:divBdr>
            <w:top w:val="none" w:sz="0" w:space="0" w:color="auto"/>
            <w:left w:val="none" w:sz="0" w:space="0" w:color="auto"/>
            <w:bottom w:val="none" w:sz="0" w:space="0" w:color="auto"/>
            <w:right w:val="none" w:sz="0" w:space="0" w:color="auto"/>
          </w:divBdr>
        </w:div>
        <w:div w:id="1962227585">
          <w:marLeft w:val="0"/>
          <w:marRight w:val="0"/>
          <w:marTop w:val="0"/>
          <w:marBottom w:val="0"/>
          <w:divBdr>
            <w:top w:val="none" w:sz="0" w:space="0" w:color="auto"/>
            <w:left w:val="none" w:sz="0" w:space="0" w:color="auto"/>
            <w:bottom w:val="none" w:sz="0" w:space="0" w:color="auto"/>
            <w:right w:val="none" w:sz="0" w:space="0" w:color="auto"/>
          </w:divBdr>
          <w:divsChild>
            <w:div w:id="1936396549">
              <w:marLeft w:val="0"/>
              <w:marRight w:val="0"/>
              <w:marTop w:val="0"/>
              <w:marBottom w:val="0"/>
              <w:divBdr>
                <w:top w:val="none" w:sz="0" w:space="0" w:color="auto"/>
                <w:left w:val="none" w:sz="0" w:space="0" w:color="auto"/>
                <w:bottom w:val="none" w:sz="0" w:space="0" w:color="auto"/>
                <w:right w:val="none" w:sz="0" w:space="0" w:color="auto"/>
              </w:divBdr>
            </w:div>
          </w:divsChild>
        </w:div>
        <w:div w:id="1929776671">
          <w:marLeft w:val="0"/>
          <w:marRight w:val="0"/>
          <w:marTop w:val="0"/>
          <w:marBottom w:val="0"/>
          <w:divBdr>
            <w:top w:val="none" w:sz="0" w:space="0" w:color="auto"/>
            <w:left w:val="none" w:sz="0" w:space="0" w:color="auto"/>
            <w:bottom w:val="none" w:sz="0" w:space="0" w:color="auto"/>
            <w:right w:val="none" w:sz="0" w:space="0" w:color="auto"/>
          </w:divBdr>
        </w:div>
        <w:div w:id="360790758">
          <w:marLeft w:val="0"/>
          <w:marRight w:val="0"/>
          <w:marTop w:val="0"/>
          <w:marBottom w:val="0"/>
          <w:divBdr>
            <w:top w:val="none" w:sz="0" w:space="0" w:color="auto"/>
            <w:left w:val="none" w:sz="0" w:space="0" w:color="auto"/>
            <w:bottom w:val="none" w:sz="0" w:space="0" w:color="auto"/>
            <w:right w:val="none" w:sz="0" w:space="0" w:color="auto"/>
          </w:divBdr>
          <w:divsChild>
            <w:div w:id="1320697904">
              <w:marLeft w:val="0"/>
              <w:marRight w:val="0"/>
              <w:marTop w:val="0"/>
              <w:marBottom w:val="0"/>
              <w:divBdr>
                <w:top w:val="none" w:sz="0" w:space="0" w:color="auto"/>
                <w:left w:val="none" w:sz="0" w:space="0" w:color="auto"/>
                <w:bottom w:val="none" w:sz="0" w:space="0" w:color="auto"/>
                <w:right w:val="none" w:sz="0" w:space="0" w:color="auto"/>
              </w:divBdr>
            </w:div>
          </w:divsChild>
        </w:div>
        <w:div w:id="534781330">
          <w:marLeft w:val="0"/>
          <w:marRight w:val="0"/>
          <w:marTop w:val="0"/>
          <w:marBottom w:val="0"/>
          <w:divBdr>
            <w:top w:val="none" w:sz="0" w:space="0" w:color="auto"/>
            <w:left w:val="none" w:sz="0" w:space="0" w:color="auto"/>
            <w:bottom w:val="none" w:sz="0" w:space="0" w:color="auto"/>
            <w:right w:val="none" w:sz="0" w:space="0" w:color="auto"/>
          </w:divBdr>
        </w:div>
        <w:div w:id="209656973">
          <w:marLeft w:val="0"/>
          <w:marRight w:val="0"/>
          <w:marTop w:val="0"/>
          <w:marBottom w:val="0"/>
          <w:divBdr>
            <w:top w:val="none" w:sz="0" w:space="0" w:color="auto"/>
            <w:left w:val="none" w:sz="0" w:space="0" w:color="auto"/>
            <w:bottom w:val="none" w:sz="0" w:space="0" w:color="auto"/>
            <w:right w:val="none" w:sz="0" w:space="0" w:color="auto"/>
          </w:divBdr>
          <w:divsChild>
            <w:div w:id="225141720">
              <w:marLeft w:val="0"/>
              <w:marRight w:val="0"/>
              <w:marTop w:val="0"/>
              <w:marBottom w:val="0"/>
              <w:divBdr>
                <w:top w:val="none" w:sz="0" w:space="0" w:color="auto"/>
                <w:left w:val="none" w:sz="0" w:space="0" w:color="auto"/>
                <w:bottom w:val="none" w:sz="0" w:space="0" w:color="auto"/>
                <w:right w:val="none" w:sz="0" w:space="0" w:color="auto"/>
              </w:divBdr>
            </w:div>
          </w:divsChild>
        </w:div>
        <w:div w:id="949968518">
          <w:marLeft w:val="0"/>
          <w:marRight w:val="0"/>
          <w:marTop w:val="300"/>
          <w:marBottom w:val="0"/>
          <w:divBdr>
            <w:top w:val="none" w:sz="0" w:space="0" w:color="auto"/>
            <w:left w:val="none" w:sz="0" w:space="0" w:color="auto"/>
            <w:bottom w:val="none" w:sz="0" w:space="0" w:color="auto"/>
            <w:right w:val="none" w:sz="0" w:space="0" w:color="auto"/>
          </w:divBdr>
          <w:divsChild>
            <w:div w:id="488062888">
              <w:marLeft w:val="0"/>
              <w:marRight w:val="0"/>
              <w:marTop w:val="0"/>
              <w:marBottom w:val="0"/>
              <w:divBdr>
                <w:top w:val="none" w:sz="0" w:space="0" w:color="auto"/>
                <w:left w:val="none" w:sz="0" w:space="0" w:color="auto"/>
                <w:bottom w:val="none" w:sz="0" w:space="0" w:color="auto"/>
                <w:right w:val="none" w:sz="0" w:space="0" w:color="auto"/>
              </w:divBdr>
              <w:divsChild>
                <w:div w:id="156487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602230">
          <w:marLeft w:val="0"/>
          <w:marRight w:val="0"/>
          <w:marTop w:val="300"/>
          <w:marBottom w:val="0"/>
          <w:divBdr>
            <w:top w:val="none" w:sz="0" w:space="0" w:color="auto"/>
            <w:left w:val="none" w:sz="0" w:space="0" w:color="auto"/>
            <w:bottom w:val="none" w:sz="0" w:space="0" w:color="auto"/>
            <w:right w:val="none" w:sz="0" w:space="0" w:color="auto"/>
          </w:divBdr>
          <w:divsChild>
            <w:div w:id="1065957144">
              <w:marLeft w:val="0"/>
              <w:marRight w:val="0"/>
              <w:marTop w:val="0"/>
              <w:marBottom w:val="0"/>
              <w:divBdr>
                <w:top w:val="none" w:sz="0" w:space="0" w:color="auto"/>
                <w:left w:val="none" w:sz="0" w:space="0" w:color="auto"/>
                <w:bottom w:val="none" w:sz="0" w:space="0" w:color="auto"/>
                <w:right w:val="none" w:sz="0" w:space="0" w:color="auto"/>
              </w:divBdr>
              <w:divsChild>
                <w:div w:id="175770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201731">
          <w:marLeft w:val="0"/>
          <w:marRight w:val="0"/>
          <w:marTop w:val="300"/>
          <w:marBottom w:val="0"/>
          <w:divBdr>
            <w:top w:val="none" w:sz="0" w:space="0" w:color="auto"/>
            <w:left w:val="none" w:sz="0" w:space="0" w:color="auto"/>
            <w:bottom w:val="none" w:sz="0" w:space="0" w:color="auto"/>
            <w:right w:val="none" w:sz="0" w:space="0" w:color="auto"/>
          </w:divBdr>
          <w:divsChild>
            <w:div w:id="2114935319">
              <w:marLeft w:val="0"/>
              <w:marRight w:val="0"/>
              <w:marTop w:val="0"/>
              <w:marBottom w:val="0"/>
              <w:divBdr>
                <w:top w:val="none" w:sz="0" w:space="0" w:color="auto"/>
                <w:left w:val="none" w:sz="0" w:space="0" w:color="auto"/>
                <w:bottom w:val="none" w:sz="0" w:space="0" w:color="auto"/>
                <w:right w:val="none" w:sz="0" w:space="0" w:color="auto"/>
              </w:divBdr>
              <w:divsChild>
                <w:div w:id="182743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6729750">
          <w:marLeft w:val="0"/>
          <w:marRight w:val="0"/>
          <w:marTop w:val="300"/>
          <w:marBottom w:val="0"/>
          <w:divBdr>
            <w:top w:val="none" w:sz="0" w:space="0" w:color="auto"/>
            <w:left w:val="none" w:sz="0" w:space="0" w:color="auto"/>
            <w:bottom w:val="none" w:sz="0" w:space="0" w:color="auto"/>
            <w:right w:val="none" w:sz="0" w:space="0" w:color="auto"/>
          </w:divBdr>
          <w:divsChild>
            <w:div w:id="1104038607">
              <w:marLeft w:val="0"/>
              <w:marRight w:val="0"/>
              <w:marTop w:val="0"/>
              <w:marBottom w:val="0"/>
              <w:divBdr>
                <w:top w:val="none" w:sz="0" w:space="0" w:color="auto"/>
                <w:left w:val="none" w:sz="0" w:space="0" w:color="auto"/>
                <w:bottom w:val="none" w:sz="0" w:space="0" w:color="auto"/>
                <w:right w:val="none" w:sz="0" w:space="0" w:color="auto"/>
              </w:divBdr>
              <w:divsChild>
                <w:div w:id="1307584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12319">
      <w:bodyDiv w:val="1"/>
      <w:marLeft w:val="0"/>
      <w:marRight w:val="0"/>
      <w:marTop w:val="0"/>
      <w:marBottom w:val="0"/>
      <w:divBdr>
        <w:top w:val="none" w:sz="0" w:space="0" w:color="auto"/>
        <w:left w:val="none" w:sz="0" w:space="0" w:color="auto"/>
        <w:bottom w:val="none" w:sz="0" w:space="0" w:color="auto"/>
        <w:right w:val="none" w:sz="0" w:space="0" w:color="auto"/>
      </w:divBdr>
      <w:divsChild>
        <w:div w:id="29494372">
          <w:marLeft w:val="0"/>
          <w:marRight w:val="0"/>
          <w:marTop w:val="0"/>
          <w:marBottom w:val="0"/>
          <w:divBdr>
            <w:top w:val="none" w:sz="0" w:space="0" w:color="auto"/>
            <w:left w:val="none" w:sz="0" w:space="0" w:color="auto"/>
            <w:bottom w:val="none" w:sz="0" w:space="0" w:color="auto"/>
            <w:right w:val="none" w:sz="0" w:space="0" w:color="auto"/>
          </w:divBdr>
        </w:div>
        <w:div w:id="1647274976">
          <w:marLeft w:val="0"/>
          <w:marRight w:val="0"/>
          <w:marTop w:val="0"/>
          <w:marBottom w:val="0"/>
          <w:divBdr>
            <w:top w:val="none" w:sz="0" w:space="0" w:color="auto"/>
            <w:left w:val="none" w:sz="0" w:space="0" w:color="auto"/>
            <w:bottom w:val="none" w:sz="0" w:space="0" w:color="auto"/>
            <w:right w:val="none" w:sz="0" w:space="0" w:color="auto"/>
          </w:divBdr>
          <w:divsChild>
            <w:div w:id="1793863005">
              <w:marLeft w:val="0"/>
              <w:marRight w:val="0"/>
              <w:marTop w:val="0"/>
              <w:marBottom w:val="0"/>
              <w:divBdr>
                <w:top w:val="none" w:sz="0" w:space="0" w:color="auto"/>
                <w:left w:val="none" w:sz="0" w:space="0" w:color="auto"/>
                <w:bottom w:val="none" w:sz="0" w:space="0" w:color="auto"/>
                <w:right w:val="none" w:sz="0" w:space="0" w:color="auto"/>
              </w:divBdr>
            </w:div>
          </w:divsChild>
        </w:div>
        <w:div w:id="668215867">
          <w:marLeft w:val="0"/>
          <w:marRight w:val="0"/>
          <w:marTop w:val="0"/>
          <w:marBottom w:val="0"/>
          <w:divBdr>
            <w:top w:val="none" w:sz="0" w:space="0" w:color="auto"/>
            <w:left w:val="none" w:sz="0" w:space="0" w:color="auto"/>
            <w:bottom w:val="none" w:sz="0" w:space="0" w:color="auto"/>
            <w:right w:val="none" w:sz="0" w:space="0" w:color="auto"/>
          </w:divBdr>
        </w:div>
        <w:div w:id="1818835274">
          <w:marLeft w:val="0"/>
          <w:marRight w:val="0"/>
          <w:marTop w:val="0"/>
          <w:marBottom w:val="0"/>
          <w:divBdr>
            <w:top w:val="none" w:sz="0" w:space="0" w:color="auto"/>
            <w:left w:val="none" w:sz="0" w:space="0" w:color="auto"/>
            <w:bottom w:val="none" w:sz="0" w:space="0" w:color="auto"/>
            <w:right w:val="none" w:sz="0" w:space="0" w:color="auto"/>
          </w:divBdr>
          <w:divsChild>
            <w:div w:id="1040789927">
              <w:marLeft w:val="0"/>
              <w:marRight w:val="0"/>
              <w:marTop w:val="0"/>
              <w:marBottom w:val="0"/>
              <w:divBdr>
                <w:top w:val="none" w:sz="0" w:space="0" w:color="auto"/>
                <w:left w:val="none" w:sz="0" w:space="0" w:color="auto"/>
                <w:bottom w:val="none" w:sz="0" w:space="0" w:color="auto"/>
                <w:right w:val="none" w:sz="0" w:space="0" w:color="auto"/>
              </w:divBdr>
            </w:div>
          </w:divsChild>
        </w:div>
        <w:div w:id="1461264892">
          <w:marLeft w:val="0"/>
          <w:marRight w:val="0"/>
          <w:marTop w:val="0"/>
          <w:marBottom w:val="0"/>
          <w:divBdr>
            <w:top w:val="none" w:sz="0" w:space="0" w:color="auto"/>
            <w:left w:val="none" w:sz="0" w:space="0" w:color="auto"/>
            <w:bottom w:val="none" w:sz="0" w:space="0" w:color="auto"/>
            <w:right w:val="none" w:sz="0" w:space="0" w:color="auto"/>
          </w:divBdr>
        </w:div>
        <w:div w:id="1243297035">
          <w:marLeft w:val="0"/>
          <w:marRight w:val="0"/>
          <w:marTop w:val="0"/>
          <w:marBottom w:val="0"/>
          <w:divBdr>
            <w:top w:val="none" w:sz="0" w:space="0" w:color="auto"/>
            <w:left w:val="none" w:sz="0" w:space="0" w:color="auto"/>
            <w:bottom w:val="none" w:sz="0" w:space="0" w:color="auto"/>
            <w:right w:val="none" w:sz="0" w:space="0" w:color="auto"/>
          </w:divBdr>
          <w:divsChild>
            <w:div w:id="1555971031">
              <w:marLeft w:val="0"/>
              <w:marRight w:val="0"/>
              <w:marTop w:val="0"/>
              <w:marBottom w:val="0"/>
              <w:divBdr>
                <w:top w:val="none" w:sz="0" w:space="0" w:color="auto"/>
                <w:left w:val="none" w:sz="0" w:space="0" w:color="auto"/>
                <w:bottom w:val="none" w:sz="0" w:space="0" w:color="auto"/>
                <w:right w:val="none" w:sz="0" w:space="0" w:color="auto"/>
              </w:divBdr>
            </w:div>
          </w:divsChild>
        </w:div>
        <w:div w:id="17970701">
          <w:marLeft w:val="0"/>
          <w:marRight w:val="0"/>
          <w:marTop w:val="0"/>
          <w:marBottom w:val="0"/>
          <w:divBdr>
            <w:top w:val="none" w:sz="0" w:space="0" w:color="auto"/>
            <w:left w:val="none" w:sz="0" w:space="0" w:color="auto"/>
            <w:bottom w:val="none" w:sz="0" w:space="0" w:color="auto"/>
            <w:right w:val="none" w:sz="0" w:space="0" w:color="auto"/>
          </w:divBdr>
        </w:div>
        <w:div w:id="256719691">
          <w:marLeft w:val="0"/>
          <w:marRight w:val="0"/>
          <w:marTop w:val="0"/>
          <w:marBottom w:val="0"/>
          <w:divBdr>
            <w:top w:val="none" w:sz="0" w:space="0" w:color="auto"/>
            <w:left w:val="none" w:sz="0" w:space="0" w:color="auto"/>
            <w:bottom w:val="none" w:sz="0" w:space="0" w:color="auto"/>
            <w:right w:val="none" w:sz="0" w:space="0" w:color="auto"/>
          </w:divBdr>
          <w:divsChild>
            <w:div w:id="796215758">
              <w:marLeft w:val="0"/>
              <w:marRight w:val="0"/>
              <w:marTop w:val="0"/>
              <w:marBottom w:val="0"/>
              <w:divBdr>
                <w:top w:val="none" w:sz="0" w:space="0" w:color="auto"/>
                <w:left w:val="none" w:sz="0" w:space="0" w:color="auto"/>
                <w:bottom w:val="none" w:sz="0" w:space="0" w:color="auto"/>
                <w:right w:val="none" w:sz="0" w:space="0" w:color="auto"/>
              </w:divBdr>
            </w:div>
          </w:divsChild>
        </w:div>
        <w:div w:id="1047333335">
          <w:marLeft w:val="0"/>
          <w:marRight w:val="0"/>
          <w:marTop w:val="0"/>
          <w:marBottom w:val="0"/>
          <w:divBdr>
            <w:top w:val="none" w:sz="0" w:space="0" w:color="auto"/>
            <w:left w:val="none" w:sz="0" w:space="0" w:color="auto"/>
            <w:bottom w:val="none" w:sz="0" w:space="0" w:color="auto"/>
            <w:right w:val="none" w:sz="0" w:space="0" w:color="auto"/>
          </w:divBdr>
        </w:div>
        <w:div w:id="2087729748">
          <w:marLeft w:val="0"/>
          <w:marRight w:val="0"/>
          <w:marTop w:val="0"/>
          <w:marBottom w:val="0"/>
          <w:divBdr>
            <w:top w:val="none" w:sz="0" w:space="0" w:color="auto"/>
            <w:left w:val="none" w:sz="0" w:space="0" w:color="auto"/>
            <w:bottom w:val="none" w:sz="0" w:space="0" w:color="auto"/>
            <w:right w:val="none" w:sz="0" w:space="0" w:color="auto"/>
          </w:divBdr>
          <w:divsChild>
            <w:div w:id="154152232">
              <w:marLeft w:val="0"/>
              <w:marRight w:val="0"/>
              <w:marTop w:val="0"/>
              <w:marBottom w:val="0"/>
              <w:divBdr>
                <w:top w:val="none" w:sz="0" w:space="0" w:color="auto"/>
                <w:left w:val="none" w:sz="0" w:space="0" w:color="auto"/>
                <w:bottom w:val="none" w:sz="0" w:space="0" w:color="auto"/>
                <w:right w:val="none" w:sz="0" w:space="0" w:color="auto"/>
              </w:divBdr>
            </w:div>
          </w:divsChild>
        </w:div>
        <w:div w:id="1259560669">
          <w:marLeft w:val="0"/>
          <w:marRight w:val="0"/>
          <w:marTop w:val="0"/>
          <w:marBottom w:val="0"/>
          <w:divBdr>
            <w:top w:val="none" w:sz="0" w:space="0" w:color="auto"/>
            <w:left w:val="none" w:sz="0" w:space="0" w:color="auto"/>
            <w:bottom w:val="none" w:sz="0" w:space="0" w:color="auto"/>
            <w:right w:val="none" w:sz="0" w:space="0" w:color="auto"/>
          </w:divBdr>
        </w:div>
        <w:div w:id="1205411109">
          <w:marLeft w:val="0"/>
          <w:marRight w:val="0"/>
          <w:marTop w:val="0"/>
          <w:marBottom w:val="0"/>
          <w:divBdr>
            <w:top w:val="none" w:sz="0" w:space="0" w:color="auto"/>
            <w:left w:val="none" w:sz="0" w:space="0" w:color="auto"/>
            <w:bottom w:val="none" w:sz="0" w:space="0" w:color="auto"/>
            <w:right w:val="none" w:sz="0" w:space="0" w:color="auto"/>
          </w:divBdr>
          <w:divsChild>
            <w:div w:id="1936789800">
              <w:marLeft w:val="0"/>
              <w:marRight w:val="0"/>
              <w:marTop w:val="0"/>
              <w:marBottom w:val="0"/>
              <w:divBdr>
                <w:top w:val="none" w:sz="0" w:space="0" w:color="auto"/>
                <w:left w:val="none" w:sz="0" w:space="0" w:color="auto"/>
                <w:bottom w:val="none" w:sz="0" w:space="0" w:color="auto"/>
                <w:right w:val="none" w:sz="0" w:space="0" w:color="auto"/>
              </w:divBdr>
            </w:div>
          </w:divsChild>
        </w:div>
        <w:div w:id="558057628">
          <w:marLeft w:val="0"/>
          <w:marRight w:val="0"/>
          <w:marTop w:val="0"/>
          <w:marBottom w:val="0"/>
          <w:divBdr>
            <w:top w:val="none" w:sz="0" w:space="0" w:color="auto"/>
            <w:left w:val="none" w:sz="0" w:space="0" w:color="auto"/>
            <w:bottom w:val="none" w:sz="0" w:space="0" w:color="auto"/>
            <w:right w:val="none" w:sz="0" w:space="0" w:color="auto"/>
          </w:divBdr>
        </w:div>
        <w:div w:id="177281546">
          <w:marLeft w:val="0"/>
          <w:marRight w:val="0"/>
          <w:marTop w:val="0"/>
          <w:marBottom w:val="0"/>
          <w:divBdr>
            <w:top w:val="none" w:sz="0" w:space="0" w:color="auto"/>
            <w:left w:val="none" w:sz="0" w:space="0" w:color="auto"/>
            <w:bottom w:val="none" w:sz="0" w:space="0" w:color="auto"/>
            <w:right w:val="none" w:sz="0" w:space="0" w:color="auto"/>
          </w:divBdr>
          <w:divsChild>
            <w:div w:id="563487653">
              <w:marLeft w:val="0"/>
              <w:marRight w:val="0"/>
              <w:marTop w:val="0"/>
              <w:marBottom w:val="0"/>
              <w:divBdr>
                <w:top w:val="none" w:sz="0" w:space="0" w:color="auto"/>
                <w:left w:val="none" w:sz="0" w:space="0" w:color="auto"/>
                <w:bottom w:val="none" w:sz="0" w:space="0" w:color="auto"/>
                <w:right w:val="none" w:sz="0" w:space="0" w:color="auto"/>
              </w:divBdr>
            </w:div>
          </w:divsChild>
        </w:div>
        <w:div w:id="1566258798">
          <w:marLeft w:val="0"/>
          <w:marRight w:val="0"/>
          <w:marTop w:val="300"/>
          <w:marBottom w:val="0"/>
          <w:divBdr>
            <w:top w:val="none" w:sz="0" w:space="0" w:color="auto"/>
            <w:left w:val="none" w:sz="0" w:space="0" w:color="auto"/>
            <w:bottom w:val="none" w:sz="0" w:space="0" w:color="auto"/>
            <w:right w:val="none" w:sz="0" w:space="0" w:color="auto"/>
          </w:divBdr>
          <w:divsChild>
            <w:div w:id="560137816">
              <w:marLeft w:val="0"/>
              <w:marRight w:val="0"/>
              <w:marTop w:val="0"/>
              <w:marBottom w:val="0"/>
              <w:divBdr>
                <w:top w:val="none" w:sz="0" w:space="0" w:color="auto"/>
                <w:left w:val="none" w:sz="0" w:space="0" w:color="auto"/>
                <w:bottom w:val="none" w:sz="0" w:space="0" w:color="auto"/>
                <w:right w:val="none" w:sz="0" w:space="0" w:color="auto"/>
              </w:divBdr>
              <w:divsChild>
                <w:div w:id="88888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633779">
          <w:marLeft w:val="0"/>
          <w:marRight w:val="0"/>
          <w:marTop w:val="300"/>
          <w:marBottom w:val="0"/>
          <w:divBdr>
            <w:top w:val="none" w:sz="0" w:space="0" w:color="auto"/>
            <w:left w:val="none" w:sz="0" w:space="0" w:color="auto"/>
            <w:bottom w:val="none" w:sz="0" w:space="0" w:color="auto"/>
            <w:right w:val="none" w:sz="0" w:space="0" w:color="auto"/>
          </w:divBdr>
          <w:divsChild>
            <w:div w:id="1946885089">
              <w:marLeft w:val="0"/>
              <w:marRight w:val="0"/>
              <w:marTop w:val="0"/>
              <w:marBottom w:val="0"/>
              <w:divBdr>
                <w:top w:val="none" w:sz="0" w:space="0" w:color="auto"/>
                <w:left w:val="none" w:sz="0" w:space="0" w:color="auto"/>
                <w:bottom w:val="none" w:sz="0" w:space="0" w:color="auto"/>
                <w:right w:val="none" w:sz="0" w:space="0" w:color="auto"/>
              </w:divBdr>
              <w:divsChild>
                <w:div w:id="87827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89393">
          <w:marLeft w:val="0"/>
          <w:marRight w:val="0"/>
          <w:marTop w:val="300"/>
          <w:marBottom w:val="0"/>
          <w:divBdr>
            <w:top w:val="none" w:sz="0" w:space="0" w:color="auto"/>
            <w:left w:val="none" w:sz="0" w:space="0" w:color="auto"/>
            <w:bottom w:val="none" w:sz="0" w:space="0" w:color="auto"/>
            <w:right w:val="none" w:sz="0" w:space="0" w:color="auto"/>
          </w:divBdr>
          <w:divsChild>
            <w:div w:id="243493319">
              <w:marLeft w:val="0"/>
              <w:marRight w:val="0"/>
              <w:marTop w:val="0"/>
              <w:marBottom w:val="0"/>
              <w:divBdr>
                <w:top w:val="none" w:sz="0" w:space="0" w:color="auto"/>
                <w:left w:val="none" w:sz="0" w:space="0" w:color="auto"/>
                <w:bottom w:val="none" w:sz="0" w:space="0" w:color="auto"/>
                <w:right w:val="none" w:sz="0" w:space="0" w:color="auto"/>
              </w:divBdr>
              <w:divsChild>
                <w:div w:id="132763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935201">
          <w:marLeft w:val="0"/>
          <w:marRight w:val="0"/>
          <w:marTop w:val="300"/>
          <w:marBottom w:val="0"/>
          <w:divBdr>
            <w:top w:val="none" w:sz="0" w:space="0" w:color="auto"/>
            <w:left w:val="none" w:sz="0" w:space="0" w:color="auto"/>
            <w:bottom w:val="none" w:sz="0" w:space="0" w:color="auto"/>
            <w:right w:val="none" w:sz="0" w:space="0" w:color="auto"/>
          </w:divBdr>
          <w:divsChild>
            <w:div w:id="1171064098">
              <w:marLeft w:val="0"/>
              <w:marRight w:val="0"/>
              <w:marTop w:val="0"/>
              <w:marBottom w:val="0"/>
              <w:divBdr>
                <w:top w:val="none" w:sz="0" w:space="0" w:color="auto"/>
                <w:left w:val="none" w:sz="0" w:space="0" w:color="auto"/>
                <w:bottom w:val="none" w:sz="0" w:space="0" w:color="auto"/>
                <w:right w:val="none" w:sz="0" w:space="0" w:color="auto"/>
              </w:divBdr>
              <w:divsChild>
                <w:div w:id="1966234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991788264">
      <w:bodyDiv w:val="1"/>
      <w:marLeft w:val="0"/>
      <w:marRight w:val="0"/>
      <w:marTop w:val="0"/>
      <w:marBottom w:val="0"/>
      <w:divBdr>
        <w:top w:val="none" w:sz="0" w:space="0" w:color="auto"/>
        <w:left w:val="none" w:sz="0" w:space="0" w:color="auto"/>
        <w:bottom w:val="none" w:sz="0" w:space="0" w:color="auto"/>
        <w:right w:val="none" w:sz="0" w:space="0" w:color="auto"/>
      </w:divBdr>
      <w:divsChild>
        <w:div w:id="2093964778">
          <w:marLeft w:val="0"/>
          <w:marRight w:val="0"/>
          <w:marTop w:val="0"/>
          <w:marBottom w:val="0"/>
          <w:divBdr>
            <w:top w:val="none" w:sz="0" w:space="0" w:color="auto"/>
            <w:left w:val="none" w:sz="0" w:space="0" w:color="auto"/>
            <w:bottom w:val="none" w:sz="0" w:space="0" w:color="auto"/>
            <w:right w:val="none" w:sz="0" w:space="0" w:color="auto"/>
          </w:divBdr>
        </w:div>
        <w:div w:id="1762219908">
          <w:marLeft w:val="0"/>
          <w:marRight w:val="0"/>
          <w:marTop w:val="0"/>
          <w:marBottom w:val="0"/>
          <w:divBdr>
            <w:top w:val="none" w:sz="0" w:space="0" w:color="auto"/>
            <w:left w:val="none" w:sz="0" w:space="0" w:color="auto"/>
            <w:bottom w:val="none" w:sz="0" w:space="0" w:color="auto"/>
            <w:right w:val="none" w:sz="0" w:space="0" w:color="auto"/>
          </w:divBdr>
          <w:divsChild>
            <w:div w:id="193731455">
              <w:marLeft w:val="0"/>
              <w:marRight w:val="0"/>
              <w:marTop w:val="0"/>
              <w:marBottom w:val="0"/>
              <w:divBdr>
                <w:top w:val="none" w:sz="0" w:space="0" w:color="auto"/>
                <w:left w:val="none" w:sz="0" w:space="0" w:color="auto"/>
                <w:bottom w:val="none" w:sz="0" w:space="0" w:color="auto"/>
                <w:right w:val="none" w:sz="0" w:space="0" w:color="auto"/>
              </w:divBdr>
            </w:div>
          </w:divsChild>
        </w:div>
        <w:div w:id="334382980">
          <w:marLeft w:val="0"/>
          <w:marRight w:val="0"/>
          <w:marTop w:val="0"/>
          <w:marBottom w:val="0"/>
          <w:divBdr>
            <w:top w:val="none" w:sz="0" w:space="0" w:color="auto"/>
            <w:left w:val="none" w:sz="0" w:space="0" w:color="auto"/>
            <w:bottom w:val="none" w:sz="0" w:space="0" w:color="auto"/>
            <w:right w:val="none" w:sz="0" w:space="0" w:color="auto"/>
          </w:divBdr>
        </w:div>
        <w:div w:id="1462307898">
          <w:marLeft w:val="0"/>
          <w:marRight w:val="0"/>
          <w:marTop w:val="0"/>
          <w:marBottom w:val="0"/>
          <w:divBdr>
            <w:top w:val="none" w:sz="0" w:space="0" w:color="auto"/>
            <w:left w:val="none" w:sz="0" w:space="0" w:color="auto"/>
            <w:bottom w:val="none" w:sz="0" w:space="0" w:color="auto"/>
            <w:right w:val="none" w:sz="0" w:space="0" w:color="auto"/>
          </w:divBdr>
          <w:divsChild>
            <w:div w:id="698554512">
              <w:marLeft w:val="0"/>
              <w:marRight w:val="0"/>
              <w:marTop w:val="0"/>
              <w:marBottom w:val="0"/>
              <w:divBdr>
                <w:top w:val="none" w:sz="0" w:space="0" w:color="auto"/>
                <w:left w:val="none" w:sz="0" w:space="0" w:color="auto"/>
                <w:bottom w:val="none" w:sz="0" w:space="0" w:color="auto"/>
                <w:right w:val="none" w:sz="0" w:space="0" w:color="auto"/>
              </w:divBdr>
            </w:div>
          </w:divsChild>
        </w:div>
        <w:div w:id="560017416">
          <w:marLeft w:val="0"/>
          <w:marRight w:val="0"/>
          <w:marTop w:val="0"/>
          <w:marBottom w:val="0"/>
          <w:divBdr>
            <w:top w:val="none" w:sz="0" w:space="0" w:color="auto"/>
            <w:left w:val="none" w:sz="0" w:space="0" w:color="auto"/>
            <w:bottom w:val="none" w:sz="0" w:space="0" w:color="auto"/>
            <w:right w:val="none" w:sz="0" w:space="0" w:color="auto"/>
          </w:divBdr>
        </w:div>
        <w:div w:id="1366756818">
          <w:marLeft w:val="0"/>
          <w:marRight w:val="0"/>
          <w:marTop w:val="0"/>
          <w:marBottom w:val="0"/>
          <w:divBdr>
            <w:top w:val="none" w:sz="0" w:space="0" w:color="auto"/>
            <w:left w:val="none" w:sz="0" w:space="0" w:color="auto"/>
            <w:bottom w:val="none" w:sz="0" w:space="0" w:color="auto"/>
            <w:right w:val="none" w:sz="0" w:space="0" w:color="auto"/>
          </w:divBdr>
          <w:divsChild>
            <w:div w:id="889876019">
              <w:marLeft w:val="0"/>
              <w:marRight w:val="0"/>
              <w:marTop w:val="0"/>
              <w:marBottom w:val="0"/>
              <w:divBdr>
                <w:top w:val="none" w:sz="0" w:space="0" w:color="auto"/>
                <w:left w:val="none" w:sz="0" w:space="0" w:color="auto"/>
                <w:bottom w:val="none" w:sz="0" w:space="0" w:color="auto"/>
                <w:right w:val="none" w:sz="0" w:space="0" w:color="auto"/>
              </w:divBdr>
            </w:div>
          </w:divsChild>
        </w:div>
        <w:div w:id="1151219123">
          <w:marLeft w:val="0"/>
          <w:marRight w:val="0"/>
          <w:marTop w:val="0"/>
          <w:marBottom w:val="0"/>
          <w:divBdr>
            <w:top w:val="none" w:sz="0" w:space="0" w:color="auto"/>
            <w:left w:val="none" w:sz="0" w:space="0" w:color="auto"/>
            <w:bottom w:val="none" w:sz="0" w:space="0" w:color="auto"/>
            <w:right w:val="none" w:sz="0" w:space="0" w:color="auto"/>
          </w:divBdr>
        </w:div>
        <w:div w:id="172889002">
          <w:marLeft w:val="0"/>
          <w:marRight w:val="0"/>
          <w:marTop w:val="0"/>
          <w:marBottom w:val="0"/>
          <w:divBdr>
            <w:top w:val="none" w:sz="0" w:space="0" w:color="auto"/>
            <w:left w:val="none" w:sz="0" w:space="0" w:color="auto"/>
            <w:bottom w:val="none" w:sz="0" w:space="0" w:color="auto"/>
            <w:right w:val="none" w:sz="0" w:space="0" w:color="auto"/>
          </w:divBdr>
          <w:divsChild>
            <w:div w:id="599946549">
              <w:marLeft w:val="0"/>
              <w:marRight w:val="0"/>
              <w:marTop w:val="0"/>
              <w:marBottom w:val="0"/>
              <w:divBdr>
                <w:top w:val="none" w:sz="0" w:space="0" w:color="auto"/>
                <w:left w:val="none" w:sz="0" w:space="0" w:color="auto"/>
                <w:bottom w:val="none" w:sz="0" w:space="0" w:color="auto"/>
                <w:right w:val="none" w:sz="0" w:space="0" w:color="auto"/>
              </w:divBdr>
            </w:div>
          </w:divsChild>
        </w:div>
        <w:div w:id="1646012929">
          <w:marLeft w:val="0"/>
          <w:marRight w:val="0"/>
          <w:marTop w:val="0"/>
          <w:marBottom w:val="0"/>
          <w:divBdr>
            <w:top w:val="none" w:sz="0" w:space="0" w:color="auto"/>
            <w:left w:val="none" w:sz="0" w:space="0" w:color="auto"/>
            <w:bottom w:val="none" w:sz="0" w:space="0" w:color="auto"/>
            <w:right w:val="none" w:sz="0" w:space="0" w:color="auto"/>
          </w:divBdr>
        </w:div>
        <w:div w:id="556166761">
          <w:marLeft w:val="0"/>
          <w:marRight w:val="0"/>
          <w:marTop w:val="0"/>
          <w:marBottom w:val="0"/>
          <w:divBdr>
            <w:top w:val="none" w:sz="0" w:space="0" w:color="auto"/>
            <w:left w:val="none" w:sz="0" w:space="0" w:color="auto"/>
            <w:bottom w:val="none" w:sz="0" w:space="0" w:color="auto"/>
            <w:right w:val="none" w:sz="0" w:space="0" w:color="auto"/>
          </w:divBdr>
          <w:divsChild>
            <w:div w:id="1919289375">
              <w:marLeft w:val="0"/>
              <w:marRight w:val="0"/>
              <w:marTop w:val="0"/>
              <w:marBottom w:val="0"/>
              <w:divBdr>
                <w:top w:val="none" w:sz="0" w:space="0" w:color="auto"/>
                <w:left w:val="none" w:sz="0" w:space="0" w:color="auto"/>
                <w:bottom w:val="none" w:sz="0" w:space="0" w:color="auto"/>
                <w:right w:val="none" w:sz="0" w:space="0" w:color="auto"/>
              </w:divBdr>
            </w:div>
          </w:divsChild>
        </w:div>
        <w:div w:id="1580560383">
          <w:marLeft w:val="0"/>
          <w:marRight w:val="0"/>
          <w:marTop w:val="0"/>
          <w:marBottom w:val="0"/>
          <w:divBdr>
            <w:top w:val="none" w:sz="0" w:space="0" w:color="auto"/>
            <w:left w:val="none" w:sz="0" w:space="0" w:color="auto"/>
            <w:bottom w:val="none" w:sz="0" w:space="0" w:color="auto"/>
            <w:right w:val="none" w:sz="0" w:space="0" w:color="auto"/>
          </w:divBdr>
        </w:div>
        <w:div w:id="1454667708">
          <w:marLeft w:val="0"/>
          <w:marRight w:val="0"/>
          <w:marTop w:val="0"/>
          <w:marBottom w:val="0"/>
          <w:divBdr>
            <w:top w:val="none" w:sz="0" w:space="0" w:color="auto"/>
            <w:left w:val="none" w:sz="0" w:space="0" w:color="auto"/>
            <w:bottom w:val="none" w:sz="0" w:space="0" w:color="auto"/>
            <w:right w:val="none" w:sz="0" w:space="0" w:color="auto"/>
          </w:divBdr>
          <w:divsChild>
            <w:div w:id="537008192">
              <w:marLeft w:val="0"/>
              <w:marRight w:val="0"/>
              <w:marTop w:val="0"/>
              <w:marBottom w:val="0"/>
              <w:divBdr>
                <w:top w:val="none" w:sz="0" w:space="0" w:color="auto"/>
                <w:left w:val="none" w:sz="0" w:space="0" w:color="auto"/>
                <w:bottom w:val="none" w:sz="0" w:space="0" w:color="auto"/>
                <w:right w:val="none" w:sz="0" w:space="0" w:color="auto"/>
              </w:divBdr>
            </w:div>
          </w:divsChild>
        </w:div>
        <w:div w:id="604730001">
          <w:marLeft w:val="0"/>
          <w:marRight w:val="0"/>
          <w:marTop w:val="0"/>
          <w:marBottom w:val="0"/>
          <w:divBdr>
            <w:top w:val="none" w:sz="0" w:space="0" w:color="auto"/>
            <w:left w:val="none" w:sz="0" w:space="0" w:color="auto"/>
            <w:bottom w:val="none" w:sz="0" w:space="0" w:color="auto"/>
            <w:right w:val="none" w:sz="0" w:space="0" w:color="auto"/>
          </w:divBdr>
        </w:div>
        <w:div w:id="1358389066">
          <w:marLeft w:val="0"/>
          <w:marRight w:val="0"/>
          <w:marTop w:val="0"/>
          <w:marBottom w:val="0"/>
          <w:divBdr>
            <w:top w:val="none" w:sz="0" w:space="0" w:color="auto"/>
            <w:left w:val="none" w:sz="0" w:space="0" w:color="auto"/>
            <w:bottom w:val="none" w:sz="0" w:space="0" w:color="auto"/>
            <w:right w:val="none" w:sz="0" w:space="0" w:color="auto"/>
          </w:divBdr>
          <w:divsChild>
            <w:div w:id="1213350338">
              <w:marLeft w:val="0"/>
              <w:marRight w:val="0"/>
              <w:marTop w:val="0"/>
              <w:marBottom w:val="0"/>
              <w:divBdr>
                <w:top w:val="none" w:sz="0" w:space="0" w:color="auto"/>
                <w:left w:val="none" w:sz="0" w:space="0" w:color="auto"/>
                <w:bottom w:val="none" w:sz="0" w:space="0" w:color="auto"/>
                <w:right w:val="none" w:sz="0" w:space="0" w:color="auto"/>
              </w:divBdr>
            </w:div>
          </w:divsChild>
        </w:div>
        <w:div w:id="830415795">
          <w:marLeft w:val="0"/>
          <w:marRight w:val="0"/>
          <w:marTop w:val="300"/>
          <w:marBottom w:val="0"/>
          <w:divBdr>
            <w:top w:val="none" w:sz="0" w:space="0" w:color="auto"/>
            <w:left w:val="none" w:sz="0" w:space="0" w:color="auto"/>
            <w:bottom w:val="none" w:sz="0" w:space="0" w:color="auto"/>
            <w:right w:val="none" w:sz="0" w:space="0" w:color="auto"/>
          </w:divBdr>
          <w:divsChild>
            <w:div w:id="112722445">
              <w:marLeft w:val="0"/>
              <w:marRight w:val="0"/>
              <w:marTop w:val="0"/>
              <w:marBottom w:val="0"/>
              <w:divBdr>
                <w:top w:val="none" w:sz="0" w:space="0" w:color="auto"/>
                <w:left w:val="none" w:sz="0" w:space="0" w:color="auto"/>
                <w:bottom w:val="none" w:sz="0" w:space="0" w:color="auto"/>
                <w:right w:val="none" w:sz="0" w:space="0" w:color="auto"/>
              </w:divBdr>
              <w:divsChild>
                <w:div w:id="128392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952750">
          <w:marLeft w:val="0"/>
          <w:marRight w:val="0"/>
          <w:marTop w:val="300"/>
          <w:marBottom w:val="0"/>
          <w:divBdr>
            <w:top w:val="none" w:sz="0" w:space="0" w:color="auto"/>
            <w:left w:val="none" w:sz="0" w:space="0" w:color="auto"/>
            <w:bottom w:val="none" w:sz="0" w:space="0" w:color="auto"/>
            <w:right w:val="none" w:sz="0" w:space="0" w:color="auto"/>
          </w:divBdr>
          <w:divsChild>
            <w:div w:id="186912558">
              <w:marLeft w:val="0"/>
              <w:marRight w:val="0"/>
              <w:marTop w:val="0"/>
              <w:marBottom w:val="0"/>
              <w:divBdr>
                <w:top w:val="none" w:sz="0" w:space="0" w:color="auto"/>
                <w:left w:val="none" w:sz="0" w:space="0" w:color="auto"/>
                <w:bottom w:val="none" w:sz="0" w:space="0" w:color="auto"/>
                <w:right w:val="none" w:sz="0" w:space="0" w:color="auto"/>
              </w:divBdr>
              <w:divsChild>
                <w:div w:id="314188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3650160">
          <w:marLeft w:val="0"/>
          <w:marRight w:val="0"/>
          <w:marTop w:val="300"/>
          <w:marBottom w:val="0"/>
          <w:divBdr>
            <w:top w:val="none" w:sz="0" w:space="0" w:color="auto"/>
            <w:left w:val="none" w:sz="0" w:space="0" w:color="auto"/>
            <w:bottom w:val="none" w:sz="0" w:space="0" w:color="auto"/>
            <w:right w:val="none" w:sz="0" w:space="0" w:color="auto"/>
          </w:divBdr>
          <w:divsChild>
            <w:div w:id="1765107818">
              <w:marLeft w:val="0"/>
              <w:marRight w:val="0"/>
              <w:marTop w:val="0"/>
              <w:marBottom w:val="0"/>
              <w:divBdr>
                <w:top w:val="none" w:sz="0" w:space="0" w:color="auto"/>
                <w:left w:val="none" w:sz="0" w:space="0" w:color="auto"/>
                <w:bottom w:val="none" w:sz="0" w:space="0" w:color="auto"/>
                <w:right w:val="none" w:sz="0" w:space="0" w:color="auto"/>
              </w:divBdr>
              <w:divsChild>
                <w:div w:id="1193957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4986290">
          <w:marLeft w:val="0"/>
          <w:marRight w:val="0"/>
          <w:marTop w:val="300"/>
          <w:marBottom w:val="0"/>
          <w:divBdr>
            <w:top w:val="none" w:sz="0" w:space="0" w:color="auto"/>
            <w:left w:val="none" w:sz="0" w:space="0" w:color="auto"/>
            <w:bottom w:val="none" w:sz="0" w:space="0" w:color="auto"/>
            <w:right w:val="none" w:sz="0" w:space="0" w:color="auto"/>
          </w:divBdr>
          <w:divsChild>
            <w:div w:id="774593896">
              <w:marLeft w:val="0"/>
              <w:marRight w:val="0"/>
              <w:marTop w:val="0"/>
              <w:marBottom w:val="0"/>
              <w:divBdr>
                <w:top w:val="none" w:sz="0" w:space="0" w:color="auto"/>
                <w:left w:val="none" w:sz="0" w:space="0" w:color="auto"/>
                <w:bottom w:val="none" w:sz="0" w:space="0" w:color="auto"/>
                <w:right w:val="none" w:sz="0" w:space="0" w:color="auto"/>
              </w:divBdr>
              <w:divsChild>
                <w:div w:id="1221752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4283553">
      <w:bodyDiv w:val="1"/>
      <w:marLeft w:val="0"/>
      <w:marRight w:val="0"/>
      <w:marTop w:val="0"/>
      <w:marBottom w:val="0"/>
      <w:divBdr>
        <w:top w:val="none" w:sz="0" w:space="0" w:color="auto"/>
        <w:left w:val="none" w:sz="0" w:space="0" w:color="auto"/>
        <w:bottom w:val="none" w:sz="0" w:space="0" w:color="auto"/>
        <w:right w:val="none" w:sz="0" w:space="0" w:color="auto"/>
      </w:divBdr>
      <w:divsChild>
        <w:div w:id="1151216846">
          <w:marLeft w:val="0"/>
          <w:marRight w:val="0"/>
          <w:marTop w:val="0"/>
          <w:marBottom w:val="0"/>
          <w:divBdr>
            <w:top w:val="none" w:sz="0" w:space="0" w:color="auto"/>
            <w:left w:val="none" w:sz="0" w:space="0" w:color="auto"/>
            <w:bottom w:val="none" w:sz="0" w:space="0" w:color="auto"/>
            <w:right w:val="none" w:sz="0" w:space="0" w:color="auto"/>
          </w:divBdr>
        </w:div>
        <w:div w:id="1591156172">
          <w:marLeft w:val="0"/>
          <w:marRight w:val="0"/>
          <w:marTop w:val="0"/>
          <w:marBottom w:val="0"/>
          <w:divBdr>
            <w:top w:val="none" w:sz="0" w:space="0" w:color="auto"/>
            <w:left w:val="none" w:sz="0" w:space="0" w:color="auto"/>
            <w:bottom w:val="none" w:sz="0" w:space="0" w:color="auto"/>
            <w:right w:val="none" w:sz="0" w:space="0" w:color="auto"/>
          </w:divBdr>
          <w:divsChild>
            <w:div w:id="1823620960">
              <w:marLeft w:val="0"/>
              <w:marRight w:val="0"/>
              <w:marTop w:val="0"/>
              <w:marBottom w:val="0"/>
              <w:divBdr>
                <w:top w:val="none" w:sz="0" w:space="0" w:color="auto"/>
                <w:left w:val="none" w:sz="0" w:space="0" w:color="auto"/>
                <w:bottom w:val="none" w:sz="0" w:space="0" w:color="auto"/>
                <w:right w:val="none" w:sz="0" w:space="0" w:color="auto"/>
              </w:divBdr>
            </w:div>
          </w:divsChild>
        </w:div>
        <w:div w:id="1002508058">
          <w:marLeft w:val="0"/>
          <w:marRight w:val="0"/>
          <w:marTop w:val="0"/>
          <w:marBottom w:val="0"/>
          <w:divBdr>
            <w:top w:val="none" w:sz="0" w:space="0" w:color="auto"/>
            <w:left w:val="none" w:sz="0" w:space="0" w:color="auto"/>
            <w:bottom w:val="none" w:sz="0" w:space="0" w:color="auto"/>
            <w:right w:val="none" w:sz="0" w:space="0" w:color="auto"/>
          </w:divBdr>
        </w:div>
        <w:div w:id="2092656094">
          <w:marLeft w:val="0"/>
          <w:marRight w:val="0"/>
          <w:marTop w:val="0"/>
          <w:marBottom w:val="0"/>
          <w:divBdr>
            <w:top w:val="none" w:sz="0" w:space="0" w:color="auto"/>
            <w:left w:val="none" w:sz="0" w:space="0" w:color="auto"/>
            <w:bottom w:val="none" w:sz="0" w:space="0" w:color="auto"/>
            <w:right w:val="none" w:sz="0" w:space="0" w:color="auto"/>
          </w:divBdr>
          <w:divsChild>
            <w:div w:id="2012026114">
              <w:marLeft w:val="0"/>
              <w:marRight w:val="0"/>
              <w:marTop w:val="0"/>
              <w:marBottom w:val="0"/>
              <w:divBdr>
                <w:top w:val="none" w:sz="0" w:space="0" w:color="auto"/>
                <w:left w:val="none" w:sz="0" w:space="0" w:color="auto"/>
                <w:bottom w:val="none" w:sz="0" w:space="0" w:color="auto"/>
                <w:right w:val="none" w:sz="0" w:space="0" w:color="auto"/>
              </w:divBdr>
            </w:div>
          </w:divsChild>
        </w:div>
        <w:div w:id="616837239">
          <w:marLeft w:val="0"/>
          <w:marRight w:val="0"/>
          <w:marTop w:val="0"/>
          <w:marBottom w:val="0"/>
          <w:divBdr>
            <w:top w:val="none" w:sz="0" w:space="0" w:color="auto"/>
            <w:left w:val="none" w:sz="0" w:space="0" w:color="auto"/>
            <w:bottom w:val="none" w:sz="0" w:space="0" w:color="auto"/>
            <w:right w:val="none" w:sz="0" w:space="0" w:color="auto"/>
          </w:divBdr>
        </w:div>
        <w:div w:id="211815285">
          <w:marLeft w:val="0"/>
          <w:marRight w:val="0"/>
          <w:marTop w:val="0"/>
          <w:marBottom w:val="0"/>
          <w:divBdr>
            <w:top w:val="none" w:sz="0" w:space="0" w:color="auto"/>
            <w:left w:val="none" w:sz="0" w:space="0" w:color="auto"/>
            <w:bottom w:val="none" w:sz="0" w:space="0" w:color="auto"/>
            <w:right w:val="none" w:sz="0" w:space="0" w:color="auto"/>
          </w:divBdr>
          <w:divsChild>
            <w:div w:id="1380864703">
              <w:marLeft w:val="0"/>
              <w:marRight w:val="0"/>
              <w:marTop w:val="0"/>
              <w:marBottom w:val="0"/>
              <w:divBdr>
                <w:top w:val="none" w:sz="0" w:space="0" w:color="auto"/>
                <w:left w:val="none" w:sz="0" w:space="0" w:color="auto"/>
                <w:bottom w:val="none" w:sz="0" w:space="0" w:color="auto"/>
                <w:right w:val="none" w:sz="0" w:space="0" w:color="auto"/>
              </w:divBdr>
            </w:div>
          </w:divsChild>
        </w:div>
        <w:div w:id="93404072">
          <w:marLeft w:val="0"/>
          <w:marRight w:val="0"/>
          <w:marTop w:val="0"/>
          <w:marBottom w:val="0"/>
          <w:divBdr>
            <w:top w:val="none" w:sz="0" w:space="0" w:color="auto"/>
            <w:left w:val="none" w:sz="0" w:space="0" w:color="auto"/>
            <w:bottom w:val="none" w:sz="0" w:space="0" w:color="auto"/>
            <w:right w:val="none" w:sz="0" w:space="0" w:color="auto"/>
          </w:divBdr>
        </w:div>
        <w:div w:id="413935889">
          <w:marLeft w:val="0"/>
          <w:marRight w:val="0"/>
          <w:marTop w:val="0"/>
          <w:marBottom w:val="0"/>
          <w:divBdr>
            <w:top w:val="none" w:sz="0" w:space="0" w:color="auto"/>
            <w:left w:val="none" w:sz="0" w:space="0" w:color="auto"/>
            <w:bottom w:val="none" w:sz="0" w:space="0" w:color="auto"/>
            <w:right w:val="none" w:sz="0" w:space="0" w:color="auto"/>
          </w:divBdr>
          <w:divsChild>
            <w:div w:id="623267239">
              <w:marLeft w:val="0"/>
              <w:marRight w:val="0"/>
              <w:marTop w:val="0"/>
              <w:marBottom w:val="0"/>
              <w:divBdr>
                <w:top w:val="none" w:sz="0" w:space="0" w:color="auto"/>
                <w:left w:val="none" w:sz="0" w:space="0" w:color="auto"/>
                <w:bottom w:val="none" w:sz="0" w:space="0" w:color="auto"/>
                <w:right w:val="none" w:sz="0" w:space="0" w:color="auto"/>
              </w:divBdr>
            </w:div>
          </w:divsChild>
        </w:div>
        <w:div w:id="260258428">
          <w:marLeft w:val="0"/>
          <w:marRight w:val="0"/>
          <w:marTop w:val="0"/>
          <w:marBottom w:val="0"/>
          <w:divBdr>
            <w:top w:val="none" w:sz="0" w:space="0" w:color="auto"/>
            <w:left w:val="none" w:sz="0" w:space="0" w:color="auto"/>
            <w:bottom w:val="none" w:sz="0" w:space="0" w:color="auto"/>
            <w:right w:val="none" w:sz="0" w:space="0" w:color="auto"/>
          </w:divBdr>
        </w:div>
        <w:div w:id="881937266">
          <w:marLeft w:val="0"/>
          <w:marRight w:val="0"/>
          <w:marTop w:val="0"/>
          <w:marBottom w:val="0"/>
          <w:divBdr>
            <w:top w:val="none" w:sz="0" w:space="0" w:color="auto"/>
            <w:left w:val="none" w:sz="0" w:space="0" w:color="auto"/>
            <w:bottom w:val="none" w:sz="0" w:space="0" w:color="auto"/>
            <w:right w:val="none" w:sz="0" w:space="0" w:color="auto"/>
          </w:divBdr>
          <w:divsChild>
            <w:div w:id="1149401818">
              <w:marLeft w:val="0"/>
              <w:marRight w:val="0"/>
              <w:marTop w:val="0"/>
              <w:marBottom w:val="0"/>
              <w:divBdr>
                <w:top w:val="none" w:sz="0" w:space="0" w:color="auto"/>
                <w:left w:val="none" w:sz="0" w:space="0" w:color="auto"/>
                <w:bottom w:val="none" w:sz="0" w:space="0" w:color="auto"/>
                <w:right w:val="none" w:sz="0" w:space="0" w:color="auto"/>
              </w:divBdr>
            </w:div>
          </w:divsChild>
        </w:div>
        <w:div w:id="2095200932">
          <w:marLeft w:val="0"/>
          <w:marRight w:val="0"/>
          <w:marTop w:val="0"/>
          <w:marBottom w:val="0"/>
          <w:divBdr>
            <w:top w:val="none" w:sz="0" w:space="0" w:color="auto"/>
            <w:left w:val="none" w:sz="0" w:space="0" w:color="auto"/>
            <w:bottom w:val="none" w:sz="0" w:space="0" w:color="auto"/>
            <w:right w:val="none" w:sz="0" w:space="0" w:color="auto"/>
          </w:divBdr>
        </w:div>
        <w:div w:id="1192765400">
          <w:marLeft w:val="0"/>
          <w:marRight w:val="0"/>
          <w:marTop w:val="0"/>
          <w:marBottom w:val="0"/>
          <w:divBdr>
            <w:top w:val="none" w:sz="0" w:space="0" w:color="auto"/>
            <w:left w:val="none" w:sz="0" w:space="0" w:color="auto"/>
            <w:bottom w:val="none" w:sz="0" w:space="0" w:color="auto"/>
            <w:right w:val="none" w:sz="0" w:space="0" w:color="auto"/>
          </w:divBdr>
          <w:divsChild>
            <w:div w:id="786656465">
              <w:marLeft w:val="0"/>
              <w:marRight w:val="0"/>
              <w:marTop w:val="0"/>
              <w:marBottom w:val="0"/>
              <w:divBdr>
                <w:top w:val="none" w:sz="0" w:space="0" w:color="auto"/>
                <w:left w:val="none" w:sz="0" w:space="0" w:color="auto"/>
                <w:bottom w:val="none" w:sz="0" w:space="0" w:color="auto"/>
                <w:right w:val="none" w:sz="0" w:space="0" w:color="auto"/>
              </w:divBdr>
            </w:div>
          </w:divsChild>
        </w:div>
        <w:div w:id="510534947">
          <w:marLeft w:val="0"/>
          <w:marRight w:val="0"/>
          <w:marTop w:val="0"/>
          <w:marBottom w:val="0"/>
          <w:divBdr>
            <w:top w:val="none" w:sz="0" w:space="0" w:color="auto"/>
            <w:left w:val="none" w:sz="0" w:space="0" w:color="auto"/>
            <w:bottom w:val="none" w:sz="0" w:space="0" w:color="auto"/>
            <w:right w:val="none" w:sz="0" w:space="0" w:color="auto"/>
          </w:divBdr>
        </w:div>
        <w:div w:id="265961270">
          <w:marLeft w:val="0"/>
          <w:marRight w:val="0"/>
          <w:marTop w:val="0"/>
          <w:marBottom w:val="0"/>
          <w:divBdr>
            <w:top w:val="none" w:sz="0" w:space="0" w:color="auto"/>
            <w:left w:val="none" w:sz="0" w:space="0" w:color="auto"/>
            <w:bottom w:val="none" w:sz="0" w:space="0" w:color="auto"/>
            <w:right w:val="none" w:sz="0" w:space="0" w:color="auto"/>
          </w:divBdr>
          <w:divsChild>
            <w:div w:id="1421178885">
              <w:marLeft w:val="0"/>
              <w:marRight w:val="0"/>
              <w:marTop w:val="0"/>
              <w:marBottom w:val="0"/>
              <w:divBdr>
                <w:top w:val="none" w:sz="0" w:space="0" w:color="auto"/>
                <w:left w:val="none" w:sz="0" w:space="0" w:color="auto"/>
                <w:bottom w:val="none" w:sz="0" w:space="0" w:color="auto"/>
                <w:right w:val="none" w:sz="0" w:space="0" w:color="auto"/>
              </w:divBdr>
            </w:div>
          </w:divsChild>
        </w:div>
        <w:div w:id="43533152">
          <w:marLeft w:val="0"/>
          <w:marRight w:val="0"/>
          <w:marTop w:val="300"/>
          <w:marBottom w:val="0"/>
          <w:divBdr>
            <w:top w:val="none" w:sz="0" w:space="0" w:color="auto"/>
            <w:left w:val="none" w:sz="0" w:space="0" w:color="auto"/>
            <w:bottom w:val="none" w:sz="0" w:space="0" w:color="auto"/>
            <w:right w:val="none" w:sz="0" w:space="0" w:color="auto"/>
          </w:divBdr>
          <w:divsChild>
            <w:div w:id="162136227">
              <w:marLeft w:val="0"/>
              <w:marRight w:val="0"/>
              <w:marTop w:val="0"/>
              <w:marBottom w:val="0"/>
              <w:divBdr>
                <w:top w:val="none" w:sz="0" w:space="0" w:color="auto"/>
                <w:left w:val="none" w:sz="0" w:space="0" w:color="auto"/>
                <w:bottom w:val="none" w:sz="0" w:space="0" w:color="auto"/>
                <w:right w:val="none" w:sz="0" w:space="0" w:color="auto"/>
              </w:divBdr>
              <w:divsChild>
                <w:div w:id="9633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437334">
          <w:marLeft w:val="0"/>
          <w:marRight w:val="0"/>
          <w:marTop w:val="300"/>
          <w:marBottom w:val="0"/>
          <w:divBdr>
            <w:top w:val="none" w:sz="0" w:space="0" w:color="auto"/>
            <w:left w:val="none" w:sz="0" w:space="0" w:color="auto"/>
            <w:bottom w:val="none" w:sz="0" w:space="0" w:color="auto"/>
            <w:right w:val="none" w:sz="0" w:space="0" w:color="auto"/>
          </w:divBdr>
          <w:divsChild>
            <w:div w:id="34893595">
              <w:marLeft w:val="0"/>
              <w:marRight w:val="0"/>
              <w:marTop w:val="0"/>
              <w:marBottom w:val="0"/>
              <w:divBdr>
                <w:top w:val="none" w:sz="0" w:space="0" w:color="auto"/>
                <w:left w:val="none" w:sz="0" w:space="0" w:color="auto"/>
                <w:bottom w:val="none" w:sz="0" w:space="0" w:color="auto"/>
                <w:right w:val="none" w:sz="0" w:space="0" w:color="auto"/>
              </w:divBdr>
              <w:divsChild>
                <w:div w:id="170544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2165045">
      <w:bodyDiv w:val="1"/>
      <w:marLeft w:val="0"/>
      <w:marRight w:val="0"/>
      <w:marTop w:val="0"/>
      <w:marBottom w:val="0"/>
      <w:divBdr>
        <w:top w:val="none" w:sz="0" w:space="0" w:color="auto"/>
        <w:left w:val="none" w:sz="0" w:space="0" w:color="auto"/>
        <w:bottom w:val="none" w:sz="0" w:space="0" w:color="auto"/>
        <w:right w:val="none" w:sz="0" w:space="0" w:color="auto"/>
      </w:divBdr>
      <w:divsChild>
        <w:div w:id="1543593190">
          <w:marLeft w:val="0"/>
          <w:marRight w:val="0"/>
          <w:marTop w:val="0"/>
          <w:marBottom w:val="0"/>
          <w:divBdr>
            <w:top w:val="none" w:sz="0" w:space="0" w:color="auto"/>
            <w:left w:val="none" w:sz="0" w:space="0" w:color="auto"/>
            <w:bottom w:val="none" w:sz="0" w:space="0" w:color="auto"/>
            <w:right w:val="none" w:sz="0" w:space="0" w:color="auto"/>
          </w:divBdr>
        </w:div>
        <w:div w:id="128328123">
          <w:marLeft w:val="0"/>
          <w:marRight w:val="0"/>
          <w:marTop w:val="0"/>
          <w:marBottom w:val="0"/>
          <w:divBdr>
            <w:top w:val="none" w:sz="0" w:space="0" w:color="auto"/>
            <w:left w:val="none" w:sz="0" w:space="0" w:color="auto"/>
            <w:bottom w:val="none" w:sz="0" w:space="0" w:color="auto"/>
            <w:right w:val="none" w:sz="0" w:space="0" w:color="auto"/>
          </w:divBdr>
          <w:divsChild>
            <w:div w:id="114449154">
              <w:marLeft w:val="0"/>
              <w:marRight w:val="0"/>
              <w:marTop w:val="0"/>
              <w:marBottom w:val="0"/>
              <w:divBdr>
                <w:top w:val="none" w:sz="0" w:space="0" w:color="auto"/>
                <w:left w:val="none" w:sz="0" w:space="0" w:color="auto"/>
                <w:bottom w:val="none" w:sz="0" w:space="0" w:color="auto"/>
                <w:right w:val="none" w:sz="0" w:space="0" w:color="auto"/>
              </w:divBdr>
            </w:div>
          </w:divsChild>
        </w:div>
        <w:div w:id="57435990">
          <w:marLeft w:val="0"/>
          <w:marRight w:val="0"/>
          <w:marTop w:val="0"/>
          <w:marBottom w:val="0"/>
          <w:divBdr>
            <w:top w:val="none" w:sz="0" w:space="0" w:color="auto"/>
            <w:left w:val="none" w:sz="0" w:space="0" w:color="auto"/>
            <w:bottom w:val="none" w:sz="0" w:space="0" w:color="auto"/>
            <w:right w:val="none" w:sz="0" w:space="0" w:color="auto"/>
          </w:divBdr>
        </w:div>
        <w:div w:id="262230822">
          <w:marLeft w:val="0"/>
          <w:marRight w:val="0"/>
          <w:marTop w:val="0"/>
          <w:marBottom w:val="0"/>
          <w:divBdr>
            <w:top w:val="none" w:sz="0" w:space="0" w:color="auto"/>
            <w:left w:val="none" w:sz="0" w:space="0" w:color="auto"/>
            <w:bottom w:val="none" w:sz="0" w:space="0" w:color="auto"/>
            <w:right w:val="none" w:sz="0" w:space="0" w:color="auto"/>
          </w:divBdr>
          <w:divsChild>
            <w:div w:id="1997372088">
              <w:marLeft w:val="0"/>
              <w:marRight w:val="0"/>
              <w:marTop w:val="0"/>
              <w:marBottom w:val="0"/>
              <w:divBdr>
                <w:top w:val="none" w:sz="0" w:space="0" w:color="auto"/>
                <w:left w:val="none" w:sz="0" w:space="0" w:color="auto"/>
                <w:bottom w:val="none" w:sz="0" w:space="0" w:color="auto"/>
                <w:right w:val="none" w:sz="0" w:space="0" w:color="auto"/>
              </w:divBdr>
            </w:div>
          </w:divsChild>
        </w:div>
        <w:div w:id="2044669304">
          <w:marLeft w:val="0"/>
          <w:marRight w:val="0"/>
          <w:marTop w:val="0"/>
          <w:marBottom w:val="0"/>
          <w:divBdr>
            <w:top w:val="none" w:sz="0" w:space="0" w:color="auto"/>
            <w:left w:val="none" w:sz="0" w:space="0" w:color="auto"/>
            <w:bottom w:val="none" w:sz="0" w:space="0" w:color="auto"/>
            <w:right w:val="none" w:sz="0" w:space="0" w:color="auto"/>
          </w:divBdr>
        </w:div>
        <w:div w:id="2139371075">
          <w:marLeft w:val="0"/>
          <w:marRight w:val="0"/>
          <w:marTop w:val="0"/>
          <w:marBottom w:val="0"/>
          <w:divBdr>
            <w:top w:val="none" w:sz="0" w:space="0" w:color="auto"/>
            <w:left w:val="none" w:sz="0" w:space="0" w:color="auto"/>
            <w:bottom w:val="none" w:sz="0" w:space="0" w:color="auto"/>
            <w:right w:val="none" w:sz="0" w:space="0" w:color="auto"/>
          </w:divBdr>
          <w:divsChild>
            <w:div w:id="1832673523">
              <w:marLeft w:val="0"/>
              <w:marRight w:val="0"/>
              <w:marTop w:val="0"/>
              <w:marBottom w:val="0"/>
              <w:divBdr>
                <w:top w:val="none" w:sz="0" w:space="0" w:color="auto"/>
                <w:left w:val="none" w:sz="0" w:space="0" w:color="auto"/>
                <w:bottom w:val="none" w:sz="0" w:space="0" w:color="auto"/>
                <w:right w:val="none" w:sz="0" w:space="0" w:color="auto"/>
              </w:divBdr>
            </w:div>
          </w:divsChild>
        </w:div>
        <w:div w:id="1368136717">
          <w:marLeft w:val="0"/>
          <w:marRight w:val="0"/>
          <w:marTop w:val="0"/>
          <w:marBottom w:val="0"/>
          <w:divBdr>
            <w:top w:val="none" w:sz="0" w:space="0" w:color="auto"/>
            <w:left w:val="none" w:sz="0" w:space="0" w:color="auto"/>
            <w:bottom w:val="none" w:sz="0" w:space="0" w:color="auto"/>
            <w:right w:val="none" w:sz="0" w:space="0" w:color="auto"/>
          </w:divBdr>
        </w:div>
        <w:div w:id="540292044">
          <w:marLeft w:val="0"/>
          <w:marRight w:val="0"/>
          <w:marTop w:val="0"/>
          <w:marBottom w:val="0"/>
          <w:divBdr>
            <w:top w:val="none" w:sz="0" w:space="0" w:color="auto"/>
            <w:left w:val="none" w:sz="0" w:space="0" w:color="auto"/>
            <w:bottom w:val="none" w:sz="0" w:space="0" w:color="auto"/>
            <w:right w:val="none" w:sz="0" w:space="0" w:color="auto"/>
          </w:divBdr>
          <w:divsChild>
            <w:div w:id="952982645">
              <w:marLeft w:val="0"/>
              <w:marRight w:val="0"/>
              <w:marTop w:val="0"/>
              <w:marBottom w:val="0"/>
              <w:divBdr>
                <w:top w:val="none" w:sz="0" w:space="0" w:color="auto"/>
                <w:left w:val="none" w:sz="0" w:space="0" w:color="auto"/>
                <w:bottom w:val="none" w:sz="0" w:space="0" w:color="auto"/>
                <w:right w:val="none" w:sz="0" w:space="0" w:color="auto"/>
              </w:divBdr>
            </w:div>
          </w:divsChild>
        </w:div>
        <w:div w:id="1105271897">
          <w:marLeft w:val="0"/>
          <w:marRight w:val="0"/>
          <w:marTop w:val="0"/>
          <w:marBottom w:val="0"/>
          <w:divBdr>
            <w:top w:val="none" w:sz="0" w:space="0" w:color="auto"/>
            <w:left w:val="none" w:sz="0" w:space="0" w:color="auto"/>
            <w:bottom w:val="none" w:sz="0" w:space="0" w:color="auto"/>
            <w:right w:val="none" w:sz="0" w:space="0" w:color="auto"/>
          </w:divBdr>
        </w:div>
        <w:div w:id="49500284">
          <w:marLeft w:val="0"/>
          <w:marRight w:val="0"/>
          <w:marTop w:val="0"/>
          <w:marBottom w:val="0"/>
          <w:divBdr>
            <w:top w:val="none" w:sz="0" w:space="0" w:color="auto"/>
            <w:left w:val="none" w:sz="0" w:space="0" w:color="auto"/>
            <w:bottom w:val="none" w:sz="0" w:space="0" w:color="auto"/>
            <w:right w:val="none" w:sz="0" w:space="0" w:color="auto"/>
          </w:divBdr>
          <w:divsChild>
            <w:div w:id="275865480">
              <w:marLeft w:val="0"/>
              <w:marRight w:val="0"/>
              <w:marTop w:val="0"/>
              <w:marBottom w:val="0"/>
              <w:divBdr>
                <w:top w:val="none" w:sz="0" w:space="0" w:color="auto"/>
                <w:left w:val="none" w:sz="0" w:space="0" w:color="auto"/>
                <w:bottom w:val="none" w:sz="0" w:space="0" w:color="auto"/>
                <w:right w:val="none" w:sz="0" w:space="0" w:color="auto"/>
              </w:divBdr>
            </w:div>
          </w:divsChild>
        </w:div>
        <w:div w:id="1108309060">
          <w:marLeft w:val="0"/>
          <w:marRight w:val="0"/>
          <w:marTop w:val="0"/>
          <w:marBottom w:val="0"/>
          <w:divBdr>
            <w:top w:val="none" w:sz="0" w:space="0" w:color="auto"/>
            <w:left w:val="none" w:sz="0" w:space="0" w:color="auto"/>
            <w:bottom w:val="none" w:sz="0" w:space="0" w:color="auto"/>
            <w:right w:val="none" w:sz="0" w:space="0" w:color="auto"/>
          </w:divBdr>
        </w:div>
        <w:div w:id="1937983604">
          <w:marLeft w:val="0"/>
          <w:marRight w:val="0"/>
          <w:marTop w:val="0"/>
          <w:marBottom w:val="0"/>
          <w:divBdr>
            <w:top w:val="none" w:sz="0" w:space="0" w:color="auto"/>
            <w:left w:val="none" w:sz="0" w:space="0" w:color="auto"/>
            <w:bottom w:val="none" w:sz="0" w:space="0" w:color="auto"/>
            <w:right w:val="none" w:sz="0" w:space="0" w:color="auto"/>
          </w:divBdr>
          <w:divsChild>
            <w:div w:id="257640943">
              <w:marLeft w:val="0"/>
              <w:marRight w:val="0"/>
              <w:marTop w:val="0"/>
              <w:marBottom w:val="0"/>
              <w:divBdr>
                <w:top w:val="none" w:sz="0" w:space="0" w:color="auto"/>
                <w:left w:val="none" w:sz="0" w:space="0" w:color="auto"/>
                <w:bottom w:val="none" w:sz="0" w:space="0" w:color="auto"/>
                <w:right w:val="none" w:sz="0" w:space="0" w:color="auto"/>
              </w:divBdr>
            </w:div>
          </w:divsChild>
        </w:div>
        <w:div w:id="685137323">
          <w:marLeft w:val="0"/>
          <w:marRight w:val="0"/>
          <w:marTop w:val="0"/>
          <w:marBottom w:val="0"/>
          <w:divBdr>
            <w:top w:val="none" w:sz="0" w:space="0" w:color="auto"/>
            <w:left w:val="none" w:sz="0" w:space="0" w:color="auto"/>
            <w:bottom w:val="none" w:sz="0" w:space="0" w:color="auto"/>
            <w:right w:val="none" w:sz="0" w:space="0" w:color="auto"/>
          </w:divBdr>
        </w:div>
        <w:div w:id="859390267">
          <w:marLeft w:val="0"/>
          <w:marRight w:val="0"/>
          <w:marTop w:val="0"/>
          <w:marBottom w:val="0"/>
          <w:divBdr>
            <w:top w:val="none" w:sz="0" w:space="0" w:color="auto"/>
            <w:left w:val="none" w:sz="0" w:space="0" w:color="auto"/>
            <w:bottom w:val="none" w:sz="0" w:space="0" w:color="auto"/>
            <w:right w:val="none" w:sz="0" w:space="0" w:color="auto"/>
          </w:divBdr>
          <w:divsChild>
            <w:div w:id="501313432">
              <w:marLeft w:val="0"/>
              <w:marRight w:val="0"/>
              <w:marTop w:val="0"/>
              <w:marBottom w:val="0"/>
              <w:divBdr>
                <w:top w:val="none" w:sz="0" w:space="0" w:color="auto"/>
                <w:left w:val="none" w:sz="0" w:space="0" w:color="auto"/>
                <w:bottom w:val="none" w:sz="0" w:space="0" w:color="auto"/>
                <w:right w:val="none" w:sz="0" w:space="0" w:color="auto"/>
              </w:divBdr>
            </w:div>
          </w:divsChild>
        </w:div>
        <w:div w:id="812022722">
          <w:marLeft w:val="0"/>
          <w:marRight w:val="0"/>
          <w:marTop w:val="300"/>
          <w:marBottom w:val="0"/>
          <w:divBdr>
            <w:top w:val="none" w:sz="0" w:space="0" w:color="auto"/>
            <w:left w:val="none" w:sz="0" w:space="0" w:color="auto"/>
            <w:bottom w:val="none" w:sz="0" w:space="0" w:color="auto"/>
            <w:right w:val="none" w:sz="0" w:space="0" w:color="auto"/>
          </w:divBdr>
          <w:divsChild>
            <w:div w:id="341709256">
              <w:marLeft w:val="0"/>
              <w:marRight w:val="0"/>
              <w:marTop w:val="0"/>
              <w:marBottom w:val="0"/>
              <w:divBdr>
                <w:top w:val="none" w:sz="0" w:space="0" w:color="auto"/>
                <w:left w:val="none" w:sz="0" w:space="0" w:color="auto"/>
                <w:bottom w:val="none" w:sz="0" w:space="0" w:color="auto"/>
                <w:right w:val="none" w:sz="0" w:space="0" w:color="auto"/>
              </w:divBdr>
              <w:divsChild>
                <w:div w:id="17203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202139">
          <w:marLeft w:val="0"/>
          <w:marRight w:val="0"/>
          <w:marTop w:val="300"/>
          <w:marBottom w:val="0"/>
          <w:divBdr>
            <w:top w:val="none" w:sz="0" w:space="0" w:color="auto"/>
            <w:left w:val="none" w:sz="0" w:space="0" w:color="auto"/>
            <w:bottom w:val="none" w:sz="0" w:space="0" w:color="auto"/>
            <w:right w:val="none" w:sz="0" w:space="0" w:color="auto"/>
          </w:divBdr>
          <w:divsChild>
            <w:div w:id="1677346827">
              <w:marLeft w:val="0"/>
              <w:marRight w:val="0"/>
              <w:marTop w:val="0"/>
              <w:marBottom w:val="0"/>
              <w:divBdr>
                <w:top w:val="none" w:sz="0" w:space="0" w:color="auto"/>
                <w:left w:val="none" w:sz="0" w:space="0" w:color="auto"/>
                <w:bottom w:val="none" w:sz="0" w:space="0" w:color="auto"/>
                <w:right w:val="none" w:sz="0" w:space="0" w:color="auto"/>
              </w:divBdr>
              <w:divsChild>
                <w:div w:id="19041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377921">
          <w:marLeft w:val="0"/>
          <w:marRight w:val="0"/>
          <w:marTop w:val="300"/>
          <w:marBottom w:val="0"/>
          <w:divBdr>
            <w:top w:val="none" w:sz="0" w:space="0" w:color="auto"/>
            <w:left w:val="none" w:sz="0" w:space="0" w:color="auto"/>
            <w:bottom w:val="none" w:sz="0" w:space="0" w:color="auto"/>
            <w:right w:val="none" w:sz="0" w:space="0" w:color="auto"/>
          </w:divBdr>
          <w:divsChild>
            <w:div w:id="1737118595">
              <w:marLeft w:val="0"/>
              <w:marRight w:val="0"/>
              <w:marTop w:val="0"/>
              <w:marBottom w:val="0"/>
              <w:divBdr>
                <w:top w:val="none" w:sz="0" w:space="0" w:color="auto"/>
                <w:left w:val="none" w:sz="0" w:space="0" w:color="auto"/>
                <w:bottom w:val="none" w:sz="0" w:space="0" w:color="auto"/>
                <w:right w:val="none" w:sz="0" w:space="0" w:color="auto"/>
              </w:divBdr>
              <w:divsChild>
                <w:div w:id="1154640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27019991">
      <w:bodyDiv w:val="1"/>
      <w:marLeft w:val="0"/>
      <w:marRight w:val="0"/>
      <w:marTop w:val="0"/>
      <w:marBottom w:val="0"/>
      <w:divBdr>
        <w:top w:val="none" w:sz="0" w:space="0" w:color="auto"/>
        <w:left w:val="none" w:sz="0" w:space="0" w:color="auto"/>
        <w:bottom w:val="none" w:sz="0" w:space="0" w:color="auto"/>
        <w:right w:val="none" w:sz="0" w:space="0" w:color="auto"/>
      </w:divBdr>
      <w:divsChild>
        <w:div w:id="1352143918">
          <w:marLeft w:val="0"/>
          <w:marRight w:val="0"/>
          <w:marTop w:val="0"/>
          <w:marBottom w:val="0"/>
          <w:divBdr>
            <w:top w:val="none" w:sz="0" w:space="0" w:color="auto"/>
            <w:left w:val="none" w:sz="0" w:space="0" w:color="auto"/>
            <w:bottom w:val="none" w:sz="0" w:space="0" w:color="auto"/>
            <w:right w:val="none" w:sz="0" w:space="0" w:color="auto"/>
          </w:divBdr>
        </w:div>
        <w:div w:id="1001813049">
          <w:marLeft w:val="0"/>
          <w:marRight w:val="0"/>
          <w:marTop w:val="0"/>
          <w:marBottom w:val="0"/>
          <w:divBdr>
            <w:top w:val="none" w:sz="0" w:space="0" w:color="auto"/>
            <w:left w:val="none" w:sz="0" w:space="0" w:color="auto"/>
            <w:bottom w:val="none" w:sz="0" w:space="0" w:color="auto"/>
            <w:right w:val="none" w:sz="0" w:space="0" w:color="auto"/>
          </w:divBdr>
          <w:divsChild>
            <w:div w:id="769279222">
              <w:marLeft w:val="0"/>
              <w:marRight w:val="0"/>
              <w:marTop w:val="0"/>
              <w:marBottom w:val="0"/>
              <w:divBdr>
                <w:top w:val="none" w:sz="0" w:space="0" w:color="auto"/>
                <w:left w:val="none" w:sz="0" w:space="0" w:color="auto"/>
                <w:bottom w:val="none" w:sz="0" w:space="0" w:color="auto"/>
                <w:right w:val="none" w:sz="0" w:space="0" w:color="auto"/>
              </w:divBdr>
            </w:div>
          </w:divsChild>
        </w:div>
        <w:div w:id="1780565866">
          <w:marLeft w:val="0"/>
          <w:marRight w:val="0"/>
          <w:marTop w:val="0"/>
          <w:marBottom w:val="0"/>
          <w:divBdr>
            <w:top w:val="none" w:sz="0" w:space="0" w:color="auto"/>
            <w:left w:val="none" w:sz="0" w:space="0" w:color="auto"/>
            <w:bottom w:val="none" w:sz="0" w:space="0" w:color="auto"/>
            <w:right w:val="none" w:sz="0" w:space="0" w:color="auto"/>
          </w:divBdr>
        </w:div>
        <w:div w:id="1086803593">
          <w:marLeft w:val="0"/>
          <w:marRight w:val="0"/>
          <w:marTop w:val="0"/>
          <w:marBottom w:val="0"/>
          <w:divBdr>
            <w:top w:val="none" w:sz="0" w:space="0" w:color="auto"/>
            <w:left w:val="none" w:sz="0" w:space="0" w:color="auto"/>
            <w:bottom w:val="none" w:sz="0" w:space="0" w:color="auto"/>
            <w:right w:val="none" w:sz="0" w:space="0" w:color="auto"/>
          </w:divBdr>
          <w:divsChild>
            <w:div w:id="978145661">
              <w:marLeft w:val="0"/>
              <w:marRight w:val="0"/>
              <w:marTop w:val="0"/>
              <w:marBottom w:val="0"/>
              <w:divBdr>
                <w:top w:val="none" w:sz="0" w:space="0" w:color="auto"/>
                <w:left w:val="none" w:sz="0" w:space="0" w:color="auto"/>
                <w:bottom w:val="none" w:sz="0" w:space="0" w:color="auto"/>
                <w:right w:val="none" w:sz="0" w:space="0" w:color="auto"/>
              </w:divBdr>
            </w:div>
          </w:divsChild>
        </w:div>
        <w:div w:id="42565400">
          <w:marLeft w:val="0"/>
          <w:marRight w:val="0"/>
          <w:marTop w:val="0"/>
          <w:marBottom w:val="0"/>
          <w:divBdr>
            <w:top w:val="none" w:sz="0" w:space="0" w:color="auto"/>
            <w:left w:val="none" w:sz="0" w:space="0" w:color="auto"/>
            <w:bottom w:val="none" w:sz="0" w:space="0" w:color="auto"/>
            <w:right w:val="none" w:sz="0" w:space="0" w:color="auto"/>
          </w:divBdr>
        </w:div>
        <w:div w:id="367879787">
          <w:marLeft w:val="0"/>
          <w:marRight w:val="0"/>
          <w:marTop w:val="0"/>
          <w:marBottom w:val="0"/>
          <w:divBdr>
            <w:top w:val="none" w:sz="0" w:space="0" w:color="auto"/>
            <w:left w:val="none" w:sz="0" w:space="0" w:color="auto"/>
            <w:bottom w:val="none" w:sz="0" w:space="0" w:color="auto"/>
            <w:right w:val="none" w:sz="0" w:space="0" w:color="auto"/>
          </w:divBdr>
          <w:divsChild>
            <w:div w:id="1871071825">
              <w:marLeft w:val="0"/>
              <w:marRight w:val="0"/>
              <w:marTop w:val="0"/>
              <w:marBottom w:val="0"/>
              <w:divBdr>
                <w:top w:val="none" w:sz="0" w:space="0" w:color="auto"/>
                <w:left w:val="none" w:sz="0" w:space="0" w:color="auto"/>
                <w:bottom w:val="none" w:sz="0" w:space="0" w:color="auto"/>
                <w:right w:val="none" w:sz="0" w:space="0" w:color="auto"/>
              </w:divBdr>
            </w:div>
          </w:divsChild>
        </w:div>
        <w:div w:id="711658562">
          <w:marLeft w:val="0"/>
          <w:marRight w:val="0"/>
          <w:marTop w:val="0"/>
          <w:marBottom w:val="0"/>
          <w:divBdr>
            <w:top w:val="none" w:sz="0" w:space="0" w:color="auto"/>
            <w:left w:val="none" w:sz="0" w:space="0" w:color="auto"/>
            <w:bottom w:val="none" w:sz="0" w:space="0" w:color="auto"/>
            <w:right w:val="none" w:sz="0" w:space="0" w:color="auto"/>
          </w:divBdr>
        </w:div>
        <w:div w:id="692919781">
          <w:marLeft w:val="0"/>
          <w:marRight w:val="0"/>
          <w:marTop w:val="0"/>
          <w:marBottom w:val="0"/>
          <w:divBdr>
            <w:top w:val="none" w:sz="0" w:space="0" w:color="auto"/>
            <w:left w:val="none" w:sz="0" w:space="0" w:color="auto"/>
            <w:bottom w:val="none" w:sz="0" w:space="0" w:color="auto"/>
            <w:right w:val="none" w:sz="0" w:space="0" w:color="auto"/>
          </w:divBdr>
          <w:divsChild>
            <w:div w:id="1060640017">
              <w:marLeft w:val="0"/>
              <w:marRight w:val="0"/>
              <w:marTop w:val="0"/>
              <w:marBottom w:val="0"/>
              <w:divBdr>
                <w:top w:val="none" w:sz="0" w:space="0" w:color="auto"/>
                <w:left w:val="none" w:sz="0" w:space="0" w:color="auto"/>
                <w:bottom w:val="none" w:sz="0" w:space="0" w:color="auto"/>
                <w:right w:val="none" w:sz="0" w:space="0" w:color="auto"/>
              </w:divBdr>
            </w:div>
          </w:divsChild>
        </w:div>
        <w:div w:id="1757046178">
          <w:marLeft w:val="0"/>
          <w:marRight w:val="0"/>
          <w:marTop w:val="0"/>
          <w:marBottom w:val="0"/>
          <w:divBdr>
            <w:top w:val="none" w:sz="0" w:space="0" w:color="auto"/>
            <w:left w:val="none" w:sz="0" w:space="0" w:color="auto"/>
            <w:bottom w:val="none" w:sz="0" w:space="0" w:color="auto"/>
            <w:right w:val="none" w:sz="0" w:space="0" w:color="auto"/>
          </w:divBdr>
        </w:div>
        <w:div w:id="195703148">
          <w:marLeft w:val="0"/>
          <w:marRight w:val="0"/>
          <w:marTop w:val="0"/>
          <w:marBottom w:val="0"/>
          <w:divBdr>
            <w:top w:val="none" w:sz="0" w:space="0" w:color="auto"/>
            <w:left w:val="none" w:sz="0" w:space="0" w:color="auto"/>
            <w:bottom w:val="none" w:sz="0" w:space="0" w:color="auto"/>
            <w:right w:val="none" w:sz="0" w:space="0" w:color="auto"/>
          </w:divBdr>
          <w:divsChild>
            <w:div w:id="398601203">
              <w:marLeft w:val="0"/>
              <w:marRight w:val="0"/>
              <w:marTop w:val="0"/>
              <w:marBottom w:val="0"/>
              <w:divBdr>
                <w:top w:val="none" w:sz="0" w:space="0" w:color="auto"/>
                <w:left w:val="none" w:sz="0" w:space="0" w:color="auto"/>
                <w:bottom w:val="none" w:sz="0" w:space="0" w:color="auto"/>
                <w:right w:val="none" w:sz="0" w:space="0" w:color="auto"/>
              </w:divBdr>
            </w:div>
          </w:divsChild>
        </w:div>
        <w:div w:id="207226206">
          <w:marLeft w:val="0"/>
          <w:marRight w:val="0"/>
          <w:marTop w:val="0"/>
          <w:marBottom w:val="0"/>
          <w:divBdr>
            <w:top w:val="none" w:sz="0" w:space="0" w:color="auto"/>
            <w:left w:val="none" w:sz="0" w:space="0" w:color="auto"/>
            <w:bottom w:val="none" w:sz="0" w:space="0" w:color="auto"/>
            <w:right w:val="none" w:sz="0" w:space="0" w:color="auto"/>
          </w:divBdr>
        </w:div>
        <w:div w:id="681013922">
          <w:marLeft w:val="0"/>
          <w:marRight w:val="0"/>
          <w:marTop w:val="0"/>
          <w:marBottom w:val="0"/>
          <w:divBdr>
            <w:top w:val="none" w:sz="0" w:space="0" w:color="auto"/>
            <w:left w:val="none" w:sz="0" w:space="0" w:color="auto"/>
            <w:bottom w:val="none" w:sz="0" w:space="0" w:color="auto"/>
            <w:right w:val="none" w:sz="0" w:space="0" w:color="auto"/>
          </w:divBdr>
          <w:divsChild>
            <w:div w:id="1625112721">
              <w:marLeft w:val="0"/>
              <w:marRight w:val="0"/>
              <w:marTop w:val="0"/>
              <w:marBottom w:val="0"/>
              <w:divBdr>
                <w:top w:val="none" w:sz="0" w:space="0" w:color="auto"/>
                <w:left w:val="none" w:sz="0" w:space="0" w:color="auto"/>
                <w:bottom w:val="none" w:sz="0" w:space="0" w:color="auto"/>
                <w:right w:val="none" w:sz="0" w:space="0" w:color="auto"/>
              </w:divBdr>
            </w:div>
          </w:divsChild>
        </w:div>
        <w:div w:id="1549605127">
          <w:marLeft w:val="0"/>
          <w:marRight w:val="0"/>
          <w:marTop w:val="0"/>
          <w:marBottom w:val="0"/>
          <w:divBdr>
            <w:top w:val="none" w:sz="0" w:space="0" w:color="auto"/>
            <w:left w:val="none" w:sz="0" w:space="0" w:color="auto"/>
            <w:bottom w:val="none" w:sz="0" w:space="0" w:color="auto"/>
            <w:right w:val="none" w:sz="0" w:space="0" w:color="auto"/>
          </w:divBdr>
        </w:div>
        <w:div w:id="361446281">
          <w:marLeft w:val="0"/>
          <w:marRight w:val="0"/>
          <w:marTop w:val="0"/>
          <w:marBottom w:val="0"/>
          <w:divBdr>
            <w:top w:val="none" w:sz="0" w:space="0" w:color="auto"/>
            <w:left w:val="none" w:sz="0" w:space="0" w:color="auto"/>
            <w:bottom w:val="none" w:sz="0" w:space="0" w:color="auto"/>
            <w:right w:val="none" w:sz="0" w:space="0" w:color="auto"/>
          </w:divBdr>
          <w:divsChild>
            <w:div w:id="521473876">
              <w:marLeft w:val="0"/>
              <w:marRight w:val="0"/>
              <w:marTop w:val="0"/>
              <w:marBottom w:val="0"/>
              <w:divBdr>
                <w:top w:val="none" w:sz="0" w:space="0" w:color="auto"/>
                <w:left w:val="none" w:sz="0" w:space="0" w:color="auto"/>
                <w:bottom w:val="none" w:sz="0" w:space="0" w:color="auto"/>
                <w:right w:val="none" w:sz="0" w:space="0" w:color="auto"/>
              </w:divBdr>
            </w:div>
          </w:divsChild>
        </w:div>
        <w:div w:id="1759326241">
          <w:marLeft w:val="0"/>
          <w:marRight w:val="0"/>
          <w:marTop w:val="300"/>
          <w:marBottom w:val="0"/>
          <w:divBdr>
            <w:top w:val="none" w:sz="0" w:space="0" w:color="auto"/>
            <w:left w:val="none" w:sz="0" w:space="0" w:color="auto"/>
            <w:bottom w:val="none" w:sz="0" w:space="0" w:color="auto"/>
            <w:right w:val="none" w:sz="0" w:space="0" w:color="auto"/>
          </w:divBdr>
          <w:divsChild>
            <w:div w:id="144201223">
              <w:marLeft w:val="0"/>
              <w:marRight w:val="0"/>
              <w:marTop w:val="0"/>
              <w:marBottom w:val="0"/>
              <w:divBdr>
                <w:top w:val="none" w:sz="0" w:space="0" w:color="auto"/>
                <w:left w:val="none" w:sz="0" w:space="0" w:color="auto"/>
                <w:bottom w:val="none" w:sz="0" w:space="0" w:color="auto"/>
                <w:right w:val="none" w:sz="0" w:space="0" w:color="auto"/>
              </w:divBdr>
              <w:divsChild>
                <w:div w:id="448092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738247">
          <w:marLeft w:val="0"/>
          <w:marRight w:val="0"/>
          <w:marTop w:val="300"/>
          <w:marBottom w:val="0"/>
          <w:divBdr>
            <w:top w:val="none" w:sz="0" w:space="0" w:color="auto"/>
            <w:left w:val="none" w:sz="0" w:space="0" w:color="auto"/>
            <w:bottom w:val="none" w:sz="0" w:space="0" w:color="auto"/>
            <w:right w:val="none" w:sz="0" w:space="0" w:color="auto"/>
          </w:divBdr>
          <w:divsChild>
            <w:div w:id="122385187">
              <w:marLeft w:val="0"/>
              <w:marRight w:val="0"/>
              <w:marTop w:val="0"/>
              <w:marBottom w:val="0"/>
              <w:divBdr>
                <w:top w:val="none" w:sz="0" w:space="0" w:color="auto"/>
                <w:left w:val="none" w:sz="0" w:space="0" w:color="auto"/>
                <w:bottom w:val="none" w:sz="0" w:space="0" w:color="auto"/>
                <w:right w:val="none" w:sz="0" w:space="0" w:color="auto"/>
              </w:divBdr>
              <w:divsChild>
                <w:div w:id="1759598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592088">
          <w:marLeft w:val="0"/>
          <w:marRight w:val="0"/>
          <w:marTop w:val="300"/>
          <w:marBottom w:val="0"/>
          <w:divBdr>
            <w:top w:val="none" w:sz="0" w:space="0" w:color="auto"/>
            <w:left w:val="none" w:sz="0" w:space="0" w:color="auto"/>
            <w:bottom w:val="none" w:sz="0" w:space="0" w:color="auto"/>
            <w:right w:val="none" w:sz="0" w:space="0" w:color="auto"/>
          </w:divBdr>
          <w:divsChild>
            <w:div w:id="2012180635">
              <w:marLeft w:val="0"/>
              <w:marRight w:val="0"/>
              <w:marTop w:val="0"/>
              <w:marBottom w:val="0"/>
              <w:divBdr>
                <w:top w:val="none" w:sz="0" w:space="0" w:color="auto"/>
                <w:left w:val="none" w:sz="0" w:space="0" w:color="auto"/>
                <w:bottom w:val="none" w:sz="0" w:space="0" w:color="auto"/>
                <w:right w:val="none" w:sz="0" w:space="0" w:color="auto"/>
              </w:divBdr>
              <w:divsChild>
                <w:div w:id="110981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46174">
          <w:marLeft w:val="0"/>
          <w:marRight w:val="0"/>
          <w:marTop w:val="300"/>
          <w:marBottom w:val="0"/>
          <w:divBdr>
            <w:top w:val="none" w:sz="0" w:space="0" w:color="auto"/>
            <w:left w:val="none" w:sz="0" w:space="0" w:color="auto"/>
            <w:bottom w:val="none" w:sz="0" w:space="0" w:color="auto"/>
            <w:right w:val="none" w:sz="0" w:space="0" w:color="auto"/>
          </w:divBdr>
          <w:divsChild>
            <w:div w:id="626162855">
              <w:marLeft w:val="0"/>
              <w:marRight w:val="0"/>
              <w:marTop w:val="0"/>
              <w:marBottom w:val="0"/>
              <w:divBdr>
                <w:top w:val="none" w:sz="0" w:space="0" w:color="auto"/>
                <w:left w:val="none" w:sz="0" w:space="0" w:color="auto"/>
                <w:bottom w:val="none" w:sz="0" w:space="0" w:color="auto"/>
                <w:right w:val="none" w:sz="0" w:space="0" w:color="auto"/>
              </w:divBdr>
              <w:divsChild>
                <w:div w:id="806556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890745">
      <w:bodyDiv w:val="1"/>
      <w:marLeft w:val="0"/>
      <w:marRight w:val="0"/>
      <w:marTop w:val="0"/>
      <w:marBottom w:val="0"/>
      <w:divBdr>
        <w:top w:val="none" w:sz="0" w:space="0" w:color="auto"/>
        <w:left w:val="none" w:sz="0" w:space="0" w:color="auto"/>
        <w:bottom w:val="none" w:sz="0" w:space="0" w:color="auto"/>
        <w:right w:val="none" w:sz="0" w:space="0" w:color="auto"/>
      </w:divBdr>
      <w:divsChild>
        <w:div w:id="1176652357">
          <w:marLeft w:val="0"/>
          <w:marRight w:val="0"/>
          <w:marTop w:val="0"/>
          <w:marBottom w:val="0"/>
          <w:divBdr>
            <w:top w:val="none" w:sz="0" w:space="0" w:color="auto"/>
            <w:left w:val="none" w:sz="0" w:space="0" w:color="auto"/>
            <w:bottom w:val="none" w:sz="0" w:space="0" w:color="auto"/>
            <w:right w:val="none" w:sz="0" w:space="0" w:color="auto"/>
          </w:divBdr>
        </w:div>
        <w:div w:id="737827946">
          <w:marLeft w:val="0"/>
          <w:marRight w:val="0"/>
          <w:marTop w:val="0"/>
          <w:marBottom w:val="0"/>
          <w:divBdr>
            <w:top w:val="none" w:sz="0" w:space="0" w:color="auto"/>
            <w:left w:val="none" w:sz="0" w:space="0" w:color="auto"/>
            <w:bottom w:val="none" w:sz="0" w:space="0" w:color="auto"/>
            <w:right w:val="none" w:sz="0" w:space="0" w:color="auto"/>
          </w:divBdr>
          <w:divsChild>
            <w:div w:id="1206598671">
              <w:marLeft w:val="0"/>
              <w:marRight w:val="0"/>
              <w:marTop w:val="0"/>
              <w:marBottom w:val="0"/>
              <w:divBdr>
                <w:top w:val="none" w:sz="0" w:space="0" w:color="auto"/>
                <w:left w:val="none" w:sz="0" w:space="0" w:color="auto"/>
                <w:bottom w:val="none" w:sz="0" w:space="0" w:color="auto"/>
                <w:right w:val="none" w:sz="0" w:space="0" w:color="auto"/>
              </w:divBdr>
            </w:div>
          </w:divsChild>
        </w:div>
        <w:div w:id="1888950048">
          <w:marLeft w:val="0"/>
          <w:marRight w:val="0"/>
          <w:marTop w:val="0"/>
          <w:marBottom w:val="0"/>
          <w:divBdr>
            <w:top w:val="none" w:sz="0" w:space="0" w:color="auto"/>
            <w:left w:val="none" w:sz="0" w:space="0" w:color="auto"/>
            <w:bottom w:val="none" w:sz="0" w:space="0" w:color="auto"/>
            <w:right w:val="none" w:sz="0" w:space="0" w:color="auto"/>
          </w:divBdr>
        </w:div>
        <w:div w:id="2115787660">
          <w:marLeft w:val="0"/>
          <w:marRight w:val="0"/>
          <w:marTop w:val="0"/>
          <w:marBottom w:val="0"/>
          <w:divBdr>
            <w:top w:val="none" w:sz="0" w:space="0" w:color="auto"/>
            <w:left w:val="none" w:sz="0" w:space="0" w:color="auto"/>
            <w:bottom w:val="none" w:sz="0" w:space="0" w:color="auto"/>
            <w:right w:val="none" w:sz="0" w:space="0" w:color="auto"/>
          </w:divBdr>
          <w:divsChild>
            <w:div w:id="1102997661">
              <w:marLeft w:val="0"/>
              <w:marRight w:val="0"/>
              <w:marTop w:val="0"/>
              <w:marBottom w:val="0"/>
              <w:divBdr>
                <w:top w:val="none" w:sz="0" w:space="0" w:color="auto"/>
                <w:left w:val="none" w:sz="0" w:space="0" w:color="auto"/>
                <w:bottom w:val="none" w:sz="0" w:space="0" w:color="auto"/>
                <w:right w:val="none" w:sz="0" w:space="0" w:color="auto"/>
              </w:divBdr>
            </w:div>
          </w:divsChild>
        </w:div>
        <w:div w:id="881096269">
          <w:marLeft w:val="0"/>
          <w:marRight w:val="0"/>
          <w:marTop w:val="0"/>
          <w:marBottom w:val="0"/>
          <w:divBdr>
            <w:top w:val="none" w:sz="0" w:space="0" w:color="auto"/>
            <w:left w:val="none" w:sz="0" w:space="0" w:color="auto"/>
            <w:bottom w:val="none" w:sz="0" w:space="0" w:color="auto"/>
            <w:right w:val="none" w:sz="0" w:space="0" w:color="auto"/>
          </w:divBdr>
        </w:div>
        <w:div w:id="643001200">
          <w:marLeft w:val="0"/>
          <w:marRight w:val="0"/>
          <w:marTop w:val="0"/>
          <w:marBottom w:val="0"/>
          <w:divBdr>
            <w:top w:val="none" w:sz="0" w:space="0" w:color="auto"/>
            <w:left w:val="none" w:sz="0" w:space="0" w:color="auto"/>
            <w:bottom w:val="none" w:sz="0" w:space="0" w:color="auto"/>
            <w:right w:val="none" w:sz="0" w:space="0" w:color="auto"/>
          </w:divBdr>
          <w:divsChild>
            <w:div w:id="136728069">
              <w:marLeft w:val="0"/>
              <w:marRight w:val="0"/>
              <w:marTop w:val="0"/>
              <w:marBottom w:val="0"/>
              <w:divBdr>
                <w:top w:val="none" w:sz="0" w:space="0" w:color="auto"/>
                <w:left w:val="none" w:sz="0" w:space="0" w:color="auto"/>
                <w:bottom w:val="none" w:sz="0" w:space="0" w:color="auto"/>
                <w:right w:val="none" w:sz="0" w:space="0" w:color="auto"/>
              </w:divBdr>
            </w:div>
          </w:divsChild>
        </w:div>
        <w:div w:id="1202522704">
          <w:marLeft w:val="0"/>
          <w:marRight w:val="0"/>
          <w:marTop w:val="0"/>
          <w:marBottom w:val="0"/>
          <w:divBdr>
            <w:top w:val="none" w:sz="0" w:space="0" w:color="auto"/>
            <w:left w:val="none" w:sz="0" w:space="0" w:color="auto"/>
            <w:bottom w:val="none" w:sz="0" w:space="0" w:color="auto"/>
            <w:right w:val="none" w:sz="0" w:space="0" w:color="auto"/>
          </w:divBdr>
        </w:div>
        <w:div w:id="99305348">
          <w:marLeft w:val="0"/>
          <w:marRight w:val="0"/>
          <w:marTop w:val="0"/>
          <w:marBottom w:val="0"/>
          <w:divBdr>
            <w:top w:val="none" w:sz="0" w:space="0" w:color="auto"/>
            <w:left w:val="none" w:sz="0" w:space="0" w:color="auto"/>
            <w:bottom w:val="none" w:sz="0" w:space="0" w:color="auto"/>
            <w:right w:val="none" w:sz="0" w:space="0" w:color="auto"/>
          </w:divBdr>
          <w:divsChild>
            <w:div w:id="387610382">
              <w:marLeft w:val="0"/>
              <w:marRight w:val="0"/>
              <w:marTop w:val="0"/>
              <w:marBottom w:val="0"/>
              <w:divBdr>
                <w:top w:val="none" w:sz="0" w:space="0" w:color="auto"/>
                <w:left w:val="none" w:sz="0" w:space="0" w:color="auto"/>
                <w:bottom w:val="none" w:sz="0" w:space="0" w:color="auto"/>
                <w:right w:val="none" w:sz="0" w:space="0" w:color="auto"/>
              </w:divBdr>
            </w:div>
          </w:divsChild>
        </w:div>
        <w:div w:id="681277091">
          <w:marLeft w:val="0"/>
          <w:marRight w:val="0"/>
          <w:marTop w:val="0"/>
          <w:marBottom w:val="0"/>
          <w:divBdr>
            <w:top w:val="none" w:sz="0" w:space="0" w:color="auto"/>
            <w:left w:val="none" w:sz="0" w:space="0" w:color="auto"/>
            <w:bottom w:val="none" w:sz="0" w:space="0" w:color="auto"/>
            <w:right w:val="none" w:sz="0" w:space="0" w:color="auto"/>
          </w:divBdr>
        </w:div>
        <w:div w:id="806512285">
          <w:marLeft w:val="0"/>
          <w:marRight w:val="0"/>
          <w:marTop w:val="0"/>
          <w:marBottom w:val="0"/>
          <w:divBdr>
            <w:top w:val="none" w:sz="0" w:space="0" w:color="auto"/>
            <w:left w:val="none" w:sz="0" w:space="0" w:color="auto"/>
            <w:bottom w:val="none" w:sz="0" w:space="0" w:color="auto"/>
            <w:right w:val="none" w:sz="0" w:space="0" w:color="auto"/>
          </w:divBdr>
          <w:divsChild>
            <w:div w:id="1989899527">
              <w:marLeft w:val="0"/>
              <w:marRight w:val="0"/>
              <w:marTop w:val="0"/>
              <w:marBottom w:val="0"/>
              <w:divBdr>
                <w:top w:val="none" w:sz="0" w:space="0" w:color="auto"/>
                <w:left w:val="none" w:sz="0" w:space="0" w:color="auto"/>
                <w:bottom w:val="none" w:sz="0" w:space="0" w:color="auto"/>
                <w:right w:val="none" w:sz="0" w:space="0" w:color="auto"/>
              </w:divBdr>
            </w:div>
          </w:divsChild>
        </w:div>
        <w:div w:id="943422981">
          <w:marLeft w:val="0"/>
          <w:marRight w:val="0"/>
          <w:marTop w:val="0"/>
          <w:marBottom w:val="0"/>
          <w:divBdr>
            <w:top w:val="none" w:sz="0" w:space="0" w:color="auto"/>
            <w:left w:val="none" w:sz="0" w:space="0" w:color="auto"/>
            <w:bottom w:val="none" w:sz="0" w:space="0" w:color="auto"/>
            <w:right w:val="none" w:sz="0" w:space="0" w:color="auto"/>
          </w:divBdr>
        </w:div>
        <w:div w:id="1013847109">
          <w:marLeft w:val="0"/>
          <w:marRight w:val="0"/>
          <w:marTop w:val="0"/>
          <w:marBottom w:val="0"/>
          <w:divBdr>
            <w:top w:val="none" w:sz="0" w:space="0" w:color="auto"/>
            <w:left w:val="none" w:sz="0" w:space="0" w:color="auto"/>
            <w:bottom w:val="none" w:sz="0" w:space="0" w:color="auto"/>
            <w:right w:val="none" w:sz="0" w:space="0" w:color="auto"/>
          </w:divBdr>
          <w:divsChild>
            <w:div w:id="1014108716">
              <w:marLeft w:val="0"/>
              <w:marRight w:val="0"/>
              <w:marTop w:val="0"/>
              <w:marBottom w:val="0"/>
              <w:divBdr>
                <w:top w:val="none" w:sz="0" w:space="0" w:color="auto"/>
                <w:left w:val="none" w:sz="0" w:space="0" w:color="auto"/>
                <w:bottom w:val="none" w:sz="0" w:space="0" w:color="auto"/>
                <w:right w:val="none" w:sz="0" w:space="0" w:color="auto"/>
              </w:divBdr>
            </w:div>
          </w:divsChild>
        </w:div>
        <w:div w:id="618990890">
          <w:marLeft w:val="0"/>
          <w:marRight w:val="0"/>
          <w:marTop w:val="0"/>
          <w:marBottom w:val="0"/>
          <w:divBdr>
            <w:top w:val="none" w:sz="0" w:space="0" w:color="auto"/>
            <w:left w:val="none" w:sz="0" w:space="0" w:color="auto"/>
            <w:bottom w:val="none" w:sz="0" w:space="0" w:color="auto"/>
            <w:right w:val="none" w:sz="0" w:space="0" w:color="auto"/>
          </w:divBdr>
        </w:div>
        <w:div w:id="1268611887">
          <w:marLeft w:val="0"/>
          <w:marRight w:val="0"/>
          <w:marTop w:val="0"/>
          <w:marBottom w:val="0"/>
          <w:divBdr>
            <w:top w:val="none" w:sz="0" w:space="0" w:color="auto"/>
            <w:left w:val="none" w:sz="0" w:space="0" w:color="auto"/>
            <w:bottom w:val="none" w:sz="0" w:space="0" w:color="auto"/>
            <w:right w:val="none" w:sz="0" w:space="0" w:color="auto"/>
          </w:divBdr>
          <w:divsChild>
            <w:div w:id="87583493">
              <w:marLeft w:val="0"/>
              <w:marRight w:val="0"/>
              <w:marTop w:val="0"/>
              <w:marBottom w:val="0"/>
              <w:divBdr>
                <w:top w:val="none" w:sz="0" w:space="0" w:color="auto"/>
                <w:left w:val="none" w:sz="0" w:space="0" w:color="auto"/>
                <w:bottom w:val="none" w:sz="0" w:space="0" w:color="auto"/>
                <w:right w:val="none" w:sz="0" w:space="0" w:color="auto"/>
              </w:divBdr>
            </w:div>
          </w:divsChild>
        </w:div>
        <w:div w:id="868222242">
          <w:marLeft w:val="0"/>
          <w:marRight w:val="0"/>
          <w:marTop w:val="300"/>
          <w:marBottom w:val="0"/>
          <w:divBdr>
            <w:top w:val="none" w:sz="0" w:space="0" w:color="auto"/>
            <w:left w:val="none" w:sz="0" w:space="0" w:color="auto"/>
            <w:bottom w:val="none" w:sz="0" w:space="0" w:color="auto"/>
            <w:right w:val="none" w:sz="0" w:space="0" w:color="auto"/>
          </w:divBdr>
          <w:divsChild>
            <w:div w:id="2074428195">
              <w:marLeft w:val="0"/>
              <w:marRight w:val="0"/>
              <w:marTop w:val="0"/>
              <w:marBottom w:val="0"/>
              <w:divBdr>
                <w:top w:val="none" w:sz="0" w:space="0" w:color="auto"/>
                <w:left w:val="none" w:sz="0" w:space="0" w:color="auto"/>
                <w:bottom w:val="none" w:sz="0" w:space="0" w:color="auto"/>
                <w:right w:val="none" w:sz="0" w:space="0" w:color="auto"/>
              </w:divBdr>
              <w:divsChild>
                <w:div w:id="1503426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3149">
          <w:marLeft w:val="0"/>
          <w:marRight w:val="0"/>
          <w:marTop w:val="300"/>
          <w:marBottom w:val="0"/>
          <w:divBdr>
            <w:top w:val="none" w:sz="0" w:space="0" w:color="auto"/>
            <w:left w:val="none" w:sz="0" w:space="0" w:color="auto"/>
            <w:bottom w:val="none" w:sz="0" w:space="0" w:color="auto"/>
            <w:right w:val="none" w:sz="0" w:space="0" w:color="auto"/>
          </w:divBdr>
          <w:divsChild>
            <w:div w:id="555239422">
              <w:marLeft w:val="0"/>
              <w:marRight w:val="0"/>
              <w:marTop w:val="0"/>
              <w:marBottom w:val="0"/>
              <w:divBdr>
                <w:top w:val="none" w:sz="0" w:space="0" w:color="auto"/>
                <w:left w:val="none" w:sz="0" w:space="0" w:color="auto"/>
                <w:bottom w:val="none" w:sz="0" w:space="0" w:color="auto"/>
                <w:right w:val="none" w:sz="0" w:space="0" w:color="auto"/>
              </w:divBdr>
              <w:divsChild>
                <w:div w:id="1663200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779460">
          <w:marLeft w:val="0"/>
          <w:marRight w:val="0"/>
          <w:marTop w:val="300"/>
          <w:marBottom w:val="0"/>
          <w:divBdr>
            <w:top w:val="none" w:sz="0" w:space="0" w:color="auto"/>
            <w:left w:val="none" w:sz="0" w:space="0" w:color="auto"/>
            <w:bottom w:val="none" w:sz="0" w:space="0" w:color="auto"/>
            <w:right w:val="none" w:sz="0" w:space="0" w:color="auto"/>
          </w:divBdr>
          <w:divsChild>
            <w:div w:id="1685786817">
              <w:marLeft w:val="0"/>
              <w:marRight w:val="0"/>
              <w:marTop w:val="0"/>
              <w:marBottom w:val="0"/>
              <w:divBdr>
                <w:top w:val="none" w:sz="0" w:space="0" w:color="auto"/>
                <w:left w:val="none" w:sz="0" w:space="0" w:color="auto"/>
                <w:bottom w:val="none" w:sz="0" w:space="0" w:color="auto"/>
                <w:right w:val="none" w:sz="0" w:space="0" w:color="auto"/>
              </w:divBdr>
              <w:divsChild>
                <w:div w:id="115521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136220">
          <w:marLeft w:val="0"/>
          <w:marRight w:val="0"/>
          <w:marTop w:val="300"/>
          <w:marBottom w:val="0"/>
          <w:divBdr>
            <w:top w:val="none" w:sz="0" w:space="0" w:color="auto"/>
            <w:left w:val="none" w:sz="0" w:space="0" w:color="auto"/>
            <w:bottom w:val="none" w:sz="0" w:space="0" w:color="auto"/>
            <w:right w:val="none" w:sz="0" w:space="0" w:color="auto"/>
          </w:divBdr>
          <w:divsChild>
            <w:div w:id="404500053">
              <w:marLeft w:val="0"/>
              <w:marRight w:val="0"/>
              <w:marTop w:val="0"/>
              <w:marBottom w:val="0"/>
              <w:divBdr>
                <w:top w:val="none" w:sz="0" w:space="0" w:color="auto"/>
                <w:left w:val="none" w:sz="0" w:space="0" w:color="auto"/>
                <w:bottom w:val="none" w:sz="0" w:space="0" w:color="auto"/>
                <w:right w:val="none" w:sz="0" w:space="0" w:color="auto"/>
              </w:divBdr>
              <w:divsChild>
                <w:div w:id="531646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9550914">
      <w:bodyDiv w:val="1"/>
      <w:marLeft w:val="0"/>
      <w:marRight w:val="0"/>
      <w:marTop w:val="0"/>
      <w:marBottom w:val="0"/>
      <w:divBdr>
        <w:top w:val="none" w:sz="0" w:space="0" w:color="auto"/>
        <w:left w:val="none" w:sz="0" w:space="0" w:color="auto"/>
        <w:bottom w:val="none" w:sz="0" w:space="0" w:color="auto"/>
        <w:right w:val="none" w:sz="0" w:space="0" w:color="auto"/>
      </w:divBdr>
      <w:divsChild>
        <w:div w:id="2039769656">
          <w:marLeft w:val="0"/>
          <w:marRight w:val="0"/>
          <w:marTop w:val="0"/>
          <w:marBottom w:val="0"/>
          <w:divBdr>
            <w:top w:val="none" w:sz="0" w:space="0" w:color="auto"/>
            <w:left w:val="none" w:sz="0" w:space="0" w:color="auto"/>
            <w:bottom w:val="none" w:sz="0" w:space="0" w:color="auto"/>
            <w:right w:val="none" w:sz="0" w:space="0" w:color="auto"/>
          </w:divBdr>
        </w:div>
        <w:div w:id="1343819476">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
          </w:divsChild>
        </w:div>
        <w:div w:id="2045522786">
          <w:marLeft w:val="0"/>
          <w:marRight w:val="0"/>
          <w:marTop w:val="0"/>
          <w:marBottom w:val="0"/>
          <w:divBdr>
            <w:top w:val="none" w:sz="0" w:space="0" w:color="auto"/>
            <w:left w:val="none" w:sz="0" w:space="0" w:color="auto"/>
            <w:bottom w:val="none" w:sz="0" w:space="0" w:color="auto"/>
            <w:right w:val="none" w:sz="0" w:space="0" w:color="auto"/>
          </w:divBdr>
        </w:div>
        <w:div w:id="1578858366">
          <w:marLeft w:val="0"/>
          <w:marRight w:val="0"/>
          <w:marTop w:val="0"/>
          <w:marBottom w:val="0"/>
          <w:divBdr>
            <w:top w:val="none" w:sz="0" w:space="0" w:color="auto"/>
            <w:left w:val="none" w:sz="0" w:space="0" w:color="auto"/>
            <w:bottom w:val="none" w:sz="0" w:space="0" w:color="auto"/>
            <w:right w:val="none" w:sz="0" w:space="0" w:color="auto"/>
          </w:divBdr>
          <w:divsChild>
            <w:div w:id="999382672">
              <w:marLeft w:val="0"/>
              <w:marRight w:val="0"/>
              <w:marTop w:val="0"/>
              <w:marBottom w:val="0"/>
              <w:divBdr>
                <w:top w:val="none" w:sz="0" w:space="0" w:color="auto"/>
                <w:left w:val="none" w:sz="0" w:space="0" w:color="auto"/>
                <w:bottom w:val="none" w:sz="0" w:space="0" w:color="auto"/>
                <w:right w:val="none" w:sz="0" w:space="0" w:color="auto"/>
              </w:divBdr>
            </w:div>
          </w:divsChild>
        </w:div>
        <w:div w:id="1365908821">
          <w:marLeft w:val="0"/>
          <w:marRight w:val="0"/>
          <w:marTop w:val="0"/>
          <w:marBottom w:val="0"/>
          <w:divBdr>
            <w:top w:val="none" w:sz="0" w:space="0" w:color="auto"/>
            <w:left w:val="none" w:sz="0" w:space="0" w:color="auto"/>
            <w:bottom w:val="none" w:sz="0" w:space="0" w:color="auto"/>
            <w:right w:val="none" w:sz="0" w:space="0" w:color="auto"/>
          </w:divBdr>
        </w:div>
        <w:div w:id="2023361704">
          <w:marLeft w:val="0"/>
          <w:marRight w:val="0"/>
          <w:marTop w:val="0"/>
          <w:marBottom w:val="0"/>
          <w:divBdr>
            <w:top w:val="none" w:sz="0" w:space="0" w:color="auto"/>
            <w:left w:val="none" w:sz="0" w:space="0" w:color="auto"/>
            <w:bottom w:val="none" w:sz="0" w:space="0" w:color="auto"/>
            <w:right w:val="none" w:sz="0" w:space="0" w:color="auto"/>
          </w:divBdr>
          <w:divsChild>
            <w:div w:id="1519006053">
              <w:marLeft w:val="0"/>
              <w:marRight w:val="0"/>
              <w:marTop w:val="0"/>
              <w:marBottom w:val="0"/>
              <w:divBdr>
                <w:top w:val="none" w:sz="0" w:space="0" w:color="auto"/>
                <w:left w:val="none" w:sz="0" w:space="0" w:color="auto"/>
                <w:bottom w:val="none" w:sz="0" w:space="0" w:color="auto"/>
                <w:right w:val="none" w:sz="0" w:space="0" w:color="auto"/>
              </w:divBdr>
            </w:div>
          </w:divsChild>
        </w:div>
        <w:div w:id="203832481">
          <w:marLeft w:val="0"/>
          <w:marRight w:val="0"/>
          <w:marTop w:val="0"/>
          <w:marBottom w:val="0"/>
          <w:divBdr>
            <w:top w:val="none" w:sz="0" w:space="0" w:color="auto"/>
            <w:left w:val="none" w:sz="0" w:space="0" w:color="auto"/>
            <w:bottom w:val="none" w:sz="0" w:space="0" w:color="auto"/>
            <w:right w:val="none" w:sz="0" w:space="0" w:color="auto"/>
          </w:divBdr>
        </w:div>
        <w:div w:id="2091463653">
          <w:marLeft w:val="0"/>
          <w:marRight w:val="0"/>
          <w:marTop w:val="0"/>
          <w:marBottom w:val="0"/>
          <w:divBdr>
            <w:top w:val="none" w:sz="0" w:space="0" w:color="auto"/>
            <w:left w:val="none" w:sz="0" w:space="0" w:color="auto"/>
            <w:bottom w:val="none" w:sz="0" w:space="0" w:color="auto"/>
            <w:right w:val="none" w:sz="0" w:space="0" w:color="auto"/>
          </w:divBdr>
          <w:divsChild>
            <w:div w:id="59908995">
              <w:marLeft w:val="0"/>
              <w:marRight w:val="0"/>
              <w:marTop w:val="0"/>
              <w:marBottom w:val="0"/>
              <w:divBdr>
                <w:top w:val="none" w:sz="0" w:space="0" w:color="auto"/>
                <w:left w:val="none" w:sz="0" w:space="0" w:color="auto"/>
                <w:bottom w:val="none" w:sz="0" w:space="0" w:color="auto"/>
                <w:right w:val="none" w:sz="0" w:space="0" w:color="auto"/>
              </w:divBdr>
            </w:div>
          </w:divsChild>
        </w:div>
        <w:div w:id="2065325169">
          <w:marLeft w:val="0"/>
          <w:marRight w:val="0"/>
          <w:marTop w:val="0"/>
          <w:marBottom w:val="0"/>
          <w:divBdr>
            <w:top w:val="none" w:sz="0" w:space="0" w:color="auto"/>
            <w:left w:val="none" w:sz="0" w:space="0" w:color="auto"/>
            <w:bottom w:val="none" w:sz="0" w:space="0" w:color="auto"/>
            <w:right w:val="none" w:sz="0" w:space="0" w:color="auto"/>
          </w:divBdr>
        </w:div>
        <w:div w:id="464737975">
          <w:marLeft w:val="0"/>
          <w:marRight w:val="0"/>
          <w:marTop w:val="0"/>
          <w:marBottom w:val="0"/>
          <w:divBdr>
            <w:top w:val="none" w:sz="0" w:space="0" w:color="auto"/>
            <w:left w:val="none" w:sz="0" w:space="0" w:color="auto"/>
            <w:bottom w:val="none" w:sz="0" w:space="0" w:color="auto"/>
            <w:right w:val="none" w:sz="0" w:space="0" w:color="auto"/>
          </w:divBdr>
          <w:divsChild>
            <w:div w:id="1909414035">
              <w:marLeft w:val="0"/>
              <w:marRight w:val="0"/>
              <w:marTop w:val="0"/>
              <w:marBottom w:val="0"/>
              <w:divBdr>
                <w:top w:val="none" w:sz="0" w:space="0" w:color="auto"/>
                <w:left w:val="none" w:sz="0" w:space="0" w:color="auto"/>
                <w:bottom w:val="none" w:sz="0" w:space="0" w:color="auto"/>
                <w:right w:val="none" w:sz="0" w:space="0" w:color="auto"/>
              </w:divBdr>
            </w:div>
          </w:divsChild>
        </w:div>
        <w:div w:id="1080905168">
          <w:marLeft w:val="0"/>
          <w:marRight w:val="0"/>
          <w:marTop w:val="0"/>
          <w:marBottom w:val="0"/>
          <w:divBdr>
            <w:top w:val="none" w:sz="0" w:space="0" w:color="auto"/>
            <w:left w:val="none" w:sz="0" w:space="0" w:color="auto"/>
            <w:bottom w:val="none" w:sz="0" w:space="0" w:color="auto"/>
            <w:right w:val="none" w:sz="0" w:space="0" w:color="auto"/>
          </w:divBdr>
        </w:div>
        <w:div w:id="1289972740">
          <w:marLeft w:val="0"/>
          <w:marRight w:val="0"/>
          <w:marTop w:val="0"/>
          <w:marBottom w:val="0"/>
          <w:divBdr>
            <w:top w:val="none" w:sz="0" w:space="0" w:color="auto"/>
            <w:left w:val="none" w:sz="0" w:space="0" w:color="auto"/>
            <w:bottom w:val="none" w:sz="0" w:space="0" w:color="auto"/>
            <w:right w:val="none" w:sz="0" w:space="0" w:color="auto"/>
          </w:divBdr>
          <w:divsChild>
            <w:div w:id="1020008738">
              <w:marLeft w:val="0"/>
              <w:marRight w:val="0"/>
              <w:marTop w:val="0"/>
              <w:marBottom w:val="0"/>
              <w:divBdr>
                <w:top w:val="none" w:sz="0" w:space="0" w:color="auto"/>
                <w:left w:val="none" w:sz="0" w:space="0" w:color="auto"/>
                <w:bottom w:val="none" w:sz="0" w:space="0" w:color="auto"/>
                <w:right w:val="none" w:sz="0" w:space="0" w:color="auto"/>
              </w:divBdr>
            </w:div>
          </w:divsChild>
        </w:div>
        <w:div w:id="2040735793">
          <w:marLeft w:val="0"/>
          <w:marRight w:val="0"/>
          <w:marTop w:val="0"/>
          <w:marBottom w:val="0"/>
          <w:divBdr>
            <w:top w:val="none" w:sz="0" w:space="0" w:color="auto"/>
            <w:left w:val="none" w:sz="0" w:space="0" w:color="auto"/>
            <w:bottom w:val="none" w:sz="0" w:space="0" w:color="auto"/>
            <w:right w:val="none" w:sz="0" w:space="0" w:color="auto"/>
          </w:divBdr>
        </w:div>
        <w:div w:id="1226716856">
          <w:marLeft w:val="0"/>
          <w:marRight w:val="0"/>
          <w:marTop w:val="0"/>
          <w:marBottom w:val="0"/>
          <w:divBdr>
            <w:top w:val="none" w:sz="0" w:space="0" w:color="auto"/>
            <w:left w:val="none" w:sz="0" w:space="0" w:color="auto"/>
            <w:bottom w:val="none" w:sz="0" w:space="0" w:color="auto"/>
            <w:right w:val="none" w:sz="0" w:space="0" w:color="auto"/>
          </w:divBdr>
          <w:divsChild>
            <w:div w:id="109786498">
              <w:marLeft w:val="0"/>
              <w:marRight w:val="0"/>
              <w:marTop w:val="0"/>
              <w:marBottom w:val="0"/>
              <w:divBdr>
                <w:top w:val="none" w:sz="0" w:space="0" w:color="auto"/>
                <w:left w:val="none" w:sz="0" w:space="0" w:color="auto"/>
                <w:bottom w:val="none" w:sz="0" w:space="0" w:color="auto"/>
                <w:right w:val="none" w:sz="0" w:space="0" w:color="auto"/>
              </w:divBdr>
            </w:div>
          </w:divsChild>
        </w:div>
        <w:div w:id="1149715424">
          <w:marLeft w:val="0"/>
          <w:marRight w:val="0"/>
          <w:marTop w:val="300"/>
          <w:marBottom w:val="0"/>
          <w:divBdr>
            <w:top w:val="none" w:sz="0" w:space="0" w:color="auto"/>
            <w:left w:val="none" w:sz="0" w:space="0" w:color="auto"/>
            <w:bottom w:val="none" w:sz="0" w:space="0" w:color="auto"/>
            <w:right w:val="none" w:sz="0" w:space="0" w:color="auto"/>
          </w:divBdr>
          <w:divsChild>
            <w:div w:id="1661542224">
              <w:marLeft w:val="0"/>
              <w:marRight w:val="0"/>
              <w:marTop w:val="0"/>
              <w:marBottom w:val="0"/>
              <w:divBdr>
                <w:top w:val="none" w:sz="0" w:space="0" w:color="auto"/>
                <w:left w:val="none" w:sz="0" w:space="0" w:color="auto"/>
                <w:bottom w:val="none" w:sz="0" w:space="0" w:color="auto"/>
                <w:right w:val="none" w:sz="0" w:space="0" w:color="auto"/>
              </w:divBdr>
              <w:divsChild>
                <w:div w:id="129028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70289">
          <w:marLeft w:val="0"/>
          <w:marRight w:val="0"/>
          <w:marTop w:val="300"/>
          <w:marBottom w:val="0"/>
          <w:divBdr>
            <w:top w:val="none" w:sz="0" w:space="0" w:color="auto"/>
            <w:left w:val="none" w:sz="0" w:space="0" w:color="auto"/>
            <w:bottom w:val="none" w:sz="0" w:space="0" w:color="auto"/>
            <w:right w:val="none" w:sz="0" w:space="0" w:color="auto"/>
          </w:divBdr>
          <w:divsChild>
            <w:div w:id="317657826">
              <w:marLeft w:val="0"/>
              <w:marRight w:val="0"/>
              <w:marTop w:val="0"/>
              <w:marBottom w:val="0"/>
              <w:divBdr>
                <w:top w:val="none" w:sz="0" w:space="0" w:color="auto"/>
                <w:left w:val="none" w:sz="0" w:space="0" w:color="auto"/>
                <w:bottom w:val="none" w:sz="0" w:space="0" w:color="auto"/>
                <w:right w:val="none" w:sz="0" w:space="0" w:color="auto"/>
              </w:divBdr>
              <w:divsChild>
                <w:div w:id="20235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5450">
          <w:marLeft w:val="0"/>
          <w:marRight w:val="0"/>
          <w:marTop w:val="300"/>
          <w:marBottom w:val="0"/>
          <w:divBdr>
            <w:top w:val="none" w:sz="0" w:space="0" w:color="auto"/>
            <w:left w:val="none" w:sz="0" w:space="0" w:color="auto"/>
            <w:bottom w:val="none" w:sz="0" w:space="0" w:color="auto"/>
            <w:right w:val="none" w:sz="0" w:space="0" w:color="auto"/>
          </w:divBdr>
          <w:divsChild>
            <w:div w:id="1820608007">
              <w:marLeft w:val="0"/>
              <w:marRight w:val="0"/>
              <w:marTop w:val="0"/>
              <w:marBottom w:val="0"/>
              <w:divBdr>
                <w:top w:val="none" w:sz="0" w:space="0" w:color="auto"/>
                <w:left w:val="none" w:sz="0" w:space="0" w:color="auto"/>
                <w:bottom w:val="none" w:sz="0" w:space="0" w:color="auto"/>
                <w:right w:val="none" w:sz="0" w:space="0" w:color="auto"/>
              </w:divBdr>
              <w:divsChild>
                <w:div w:id="399209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419375">
          <w:marLeft w:val="0"/>
          <w:marRight w:val="0"/>
          <w:marTop w:val="300"/>
          <w:marBottom w:val="0"/>
          <w:divBdr>
            <w:top w:val="none" w:sz="0" w:space="0" w:color="auto"/>
            <w:left w:val="none" w:sz="0" w:space="0" w:color="auto"/>
            <w:bottom w:val="none" w:sz="0" w:space="0" w:color="auto"/>
            <w:right w:val="none" w:sz="0" w:space="0" w:color="auto"/>
          </w:divBdr>
          <w:divsChild>
            <w:div w:id="582762479">
              <w:marLeft w:val="0"/>
              <w:marRight w:val="0"/>
              <w:marTop w:val="0"/>
              <w:marBottom w:val="0"/>
              <w:divBdr>
                <w:top w:val="none" w:sz="0" w:space="0" w:color="auto"/>
                <w:left w:val="none" w:sz="0" w:space="0" w:color="auto"/>
                <w:bottom w:val="none" w:sz="0" w:space="0" w:color="auto"/>
                <w:right w:val="none" w:sz="0" w:space="0" w:color="auto"/>
              </w:divBdr>
              <w:divsChild>
                <w:div w:id="2018580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208312">
      <w:bodyDiv w:val="1"/>
      <w:marLeft w:val="0"/>
      <w:marRight w:val="0"/>
      <w:marTop w:val="0"/>
      <w:marBottom w:val="0"/>
      <w:divBdr>
        <w:top w:val="none" w:sz="0" w:space="0" w:color="auto"/>
        <w:left w:val="none" w:sz="0" w:space="0" w:color="auto"/>
        <w:bottom w:val="none" w:sz="0" w:space="0" w:color="auto"/>
        <w:right w:val="none" w:sz="0" w:space="0" w:color="auto"/>
      </w:divBdr>
      <w:divsChild>
        <w:div w:id="792752934">
          <w:marLeft w:val="0"/>
          <w:marRight w:val="0"/>
          <w:marTop w:val="0"/>
          <w:marBottom w:val="0"/>
          <w:divBdr>
            <w:top w:val="none" w:sz="0" w:space="0" w:color="auto"/>
            <w:left w:val="none" w:sz="0" w:space="0" w:color="auto"/>
            <w:bottom w:val="none" w:sz="0" w:space="0" w:color="auto"/>
            <w:right w:val="none" w:sz="0" w:space="0" w:color="auto"/>
          </w:divBdr>
          <w:divsChild>
            <w:div w:id="1529635558">
              <w:marLeft w:val="0"/>
              <w:marRight w:val="0"/>
              <w:marTop w:val="0"/>
              <w:marBottom w:val="0"/>
              <w:divBdr>
                <w:top w:val="none" w:sz="0" w:space="0" w:color="auto"/>
                <w:left w:val="none" w:sz="0" w:space="0" w:color="auto"/>
                <w:bottom w:val="none" w:sz="0" w:space="0" w:color="auto"/>
                <w:right w:val="none" w:sz="0" w:space="0" w:color="auto"/>
              </w:divBdr>
            </w:div>
          </w:divsChild>
        </w:div>
        <w:div w:id="446582684">
          <w:marLeft w:val="0"/>
          <w:marRight w:val="0"/>
          <w:marTop w:val="0"/>
          <w:marBottom w:val="0"/>
          <w:divBdr>
            <w:top w:val="none" w:sz="0" w:space="0" w:color="auto"/>
            <w:left w:val="none" w:sz="0" w:space="0" w:color="auto"/>
            <w:bottom w:val="none" w:sz="0" w:space="0" w:color="auto"/>
            <w:right w:val="none" w:sz="0" w:space="0" w:color="auto"/>
          </w:divBdr>
        </w:div>
        <w:div w:id="1911846233">
          <w:marLeft w:val="0"/>
          <w:marRight w:val="0"/>
          <w:marTop w:val="0"/>
          <w:marBottom w:val="0"/>
          <w:divBdr>
            <w:top w:val="none" w:sz="0" w:space="0" w:color="auto"/>
            <w:left w:val="none" w:sz="0" w:space="0" w:color="auto"/>
            <w:bottom w:val="none" w:sz="0" w:space="0" w:color="auto"/>
            <w:right w:val="none" w:sz="0" w:space="0" w:color="auto"/>
          </w:divBdr>
          <w:divsChild>
            <w:div w:id="679552262">
              <w:marLeft w:val="0"/>
              <w:marRight w:val="0"/>
              <w:marTop w:val="0"/>
              <w:marBottom w:val="0"/>
              <w:divBdr>
                <w:top w:val="none" w:sz="0" w:space="0" w:color="auto"/>
                <w:left w:val="none" w:sz="0" w:space="0" w:color="auto"/>
                <w:bottom w:val="none" w:sz="0" w:space="0" w:color="auto"/>
                <w:right w:val="none" w:sz="0" w:space="0" w:color="auto"/>
              </w:divBdr>
            </w:div>
          </w:divsChild>
        </w:div>
        <w:div w:id="289285270">
          <w:marLeft w:val="0"/>
          <w:marRight w:val="0"/>
          <w:marTop w:val="0"/>
          <w:marBottom w:val="0"/>
          <w:divBdr>
            <w:top w:val="none" w:sz="0" w:space="0" w:color="auto"/>
            <w:left w:val="none" w:sz="0" w:space="0" w:color="auto"/>
            <w:bottom w:val="none" w:sz="0" w:space="0" w:color="auto"/>
            <w:right w:val="none" w:sz="0" w:space="0" w:color="auto"/>
          </w:divBdr>
        </w:div>
        <w:div w:id="648636119">
          <w:marLeft w:val="0"/>
          <w:marRight w:val="0"/>
          <w:marTop w:val="0"/>
          <w:marBottom w:val="0"/>
          <w:divBdr>
            <w:top w:val="none" w:sz="0" w:space="0" w:color="auto"/>
            <w:left w:val="none" w:sz="0" w:space="0" w:color="auto"/>
            <w:bottom w:val="none" w:sz="0" w:space="0" w:color="auto"/>
            <w:right w:val="none" w:sz="0" w:space="0" w:color="auto"/>
          </w:divBdr>
          <w:divsChild>
            <w:div w:id="336464871">
              <w:marLeft w:val="0"/>
              <w:marRight w:val="0"/>
              <w:marTop w:val="0"/>
              <w:marBottom w:val="0"/>
              <w:divBdr>
                <w:top w:val="none" w:sz="0" w:space="0" w:color="auto"/>
                <w:left w:val="none" w:sz="0" w:space="0" w:color="auto"/>
                <w:bottom w:val="none" w:sz="0" w:space="0" w:color="auto"/>
                <w:right w:val="none" w:sz="0" w:space="0" w:color="auto"/>
              </w:divBdr>
            </w:div>
          </w:divsChild>
        </w:div>
        <w:div w:id="1929656369">
          <w:marLeft w:val="0"/>
          <w:marRight w:val="0"/>
          <w:marTop w:val="0"/>
          <w:marBottom w:val="0"/>
          <w:divBdr>
            <w:top w:val="none" w:sz="0" w:space="0" w:color="auto"/>
            <w:left w:val="none" w:sz="0" w:space="0" w:color="auto"/>
            <w:bottom w:val="none" w:sz="0" w:space="0" w:color="auto"/>
            <w:right w:val="none" w:sz="0" w:space="0" w:color="auto"/>
          </w:divBdr>
        </w:div>
        <w:div w:id="1783306973">
          <w:marLeft w:val="0"/>
          <w:marRight w:val="0"/>
          <w:marTop w:val="0"/>
          <w:marBottom w:val="0"/>
          <w:divBdr>
            <w:top w:val="none" w:sz="0" w:space="0" w:color="auto"/>
            <w:left w:val="none" w:sz="0" w:space="0" w:color="auto"/>
            <w:bottom w:val="none" w:sz="0" w:space="0" w:color="auto"/>
            <w:right w:val="none" w:sz="0" w:space="0" w:color="auto"/>
          </w:divBdr>
          <w:divsChild>
            <w:div w:id="1421097293">
              <w:marLeft w:val="0"/>
              <w:marRight w:val="0"/>
              <w:marTop w:val="0"/>
              <w:marBottom w:val="0"/>
              <w:divBdr>
                <w:top w:val="none" w:sz="0" w:space="0" w:color="auto"/>
                <w:left w:val="none" w:sz="0" w:space="0" w:color="auto"/>
                <w:bottom w:val="none" w:sz="0" w:space="0" w:color="auto"/>
                <w:right w:val="none" w:sz="0" w:space="0" w:color="auto"/>
              </w:divBdr>
            </w:div>
          </w:divsChild>
        </w:div>
        <w:div w:id="686827623">
          <w:marLeft w:val="0"/>
          <w:marRight w:val="0"/>
          <w:marTop w:val="0"/>
          <w:marBottom w:val="0"/>
          <w:divBdr>
            <w:top w:val="none" w:sz="0" w:space="0" w:color="auto"/>
            <w:left w:val="none" w:sz="0" w:space="0" w:color="auto"/>
            <w:bottom w:val="none" w:sz="0" w:space="0" w:color="auto"/>
            <w:right w:val="none" w:sz="0" w:space="0" w:color="auto"/>
          </w:divBdr>
        </w:div>
        <w:div w:id="815293786">
          <w:marLeft w:val="0"/>
          <w:marRight w:val="0"/>
          <w:marTop w:val="0"/>
          <w:marBottom w:val="0"/>
          <w:divBdr>
            <w:top w:val="none" w:sz="0" w:space="0" w:color="auto"/>
            <w:left w:val="none" w:sz="0" w:space="0" w:color="auto"/>
            <w:bottom w:val="none" w:sz="0" w:space="0" w:color="auto"/>
            <w:right w:val="none" w:sz="0" w:space="0" w:color="auto"/>
          </w:divBdr>
          <w:divsChild>
            <w:div w:id="2126997916">
              <w:marLeft w:val="0"/>
              <w:marRight w:val="0"/>
              <w:marTop w:val="0"/>
              <w:marBottom w:val="0"/>
              <w:divBdr>
                <w:top w:val="none" w:sz="0" w:space="0" w:color="auto"/>
                <w:left w:val="none" w:sz="0" w:space="0" w:color="auto"/>
                <w:bottom w:val="none" w:sz="0" w:space="0" w:color="auto"/>
                <w:right w:val="none" w:sz="0" w:space="0" w:color="auto"/>
              </w:divBdr>
            </w:div>
          </w:divsChild>
        </w:div>
        <w:div w:id="1243249908">
          <w:marLeft w:val="0"/>
          <w:marRight w:val="0"/>
          <w:marTop w:val="0"/>
          <w:marBottom w:val="0"/>
          <w:divBdr>
            <w:top w:val="none" w:sz="0" w:space="0" w:color="auto"/>
            <w:left w:val="none" w:sz="0" w:space="0" w:color="auto"/>
            <w:bottom w:val="none" w:sz="0" w:space="0" w:color="auto"/>
            <w:right w:val="none" w:sz="0" w:space="0" w:color="auto"/>
          </w:divBdr>
        </w:div>
        <w:div w:id="132721201">
          <w:marLeft w:val="0"/>
          <w:marRight w:val="0"/>
          <w:marTop w:val="0"/>
          <w:marBottom w:val="0"/>
          <w:divBdr>
            <w:top w:val="none" w:sz="0" w:space="0" w:color="auto"/>
            <w:left w:val="none" w:sz="0" w:space="0" w:color="auto"/>
            <w:bottom w:val="none" w:sz="0" w:space="0" w:color="auto"/>
            <w:right w:val="none" w:sz="0" w:space="0" w:color="auto"/>
          </w:divBdr>
          <w:divsChild>
            <w:div w:id="1096562345">
              <w:marLeft w:val="0"/>
              <w:marRight w:val="0"/>
              <w:marTop w:val="0"/>
              <w:marBottom w:val="0"/>
              <w:divBdr>
                <w:top w:val="none" w:sz="0" w:space="0" w:color="auto"/>
                <w:left w:val="none" w:sz="0" w:space="0" w:color="auto"/>
                <w:bottom w:val="none" w:sz="0" w:space="0" w:color="auto"/>
                <w:right w:val="none" w:sz="0" w:space="0" w:color="auto"/>
              </w:divBdr>
            </w:div>
          </w:divsChild>
        </w:div>
        <w:div w:id="868222992">
          <w:marLeft w:val="0"/>
          <w:marRight w:val="0"/>
          <w:marTop w:val="0"/>
          <w:marBottom w:val="0"/>
          <w:divBdr>
            <w:top w:val="none" w:sz="0" w:space="0" w:color="auto"/>
            <w:left w:val="none" w:sz="0" w:space="0" w:color="auto"/>
            <w:bottom w:val="none" w:sz="0" w:space="0" w:color="auto"/>
            <w:right w:val="none" w:sz="0" w:space="0" w:color="auto"/>
          </w:divBdr>
        </w:div>
        <w:div w:id="405763719">
          <w:marLeft w:val="0"/>
          <w:marRight w:val="0"/>
          <w:marTop w:val="0"/>
          <w:marBottom w:val="0"/>
          <w:divBdr>
            <w:top w:val="none" w:sz="0" w:space="0" w:color="auto"/>
            <w:left w:val="none" w:sz="0" w:space="0" w:color="auto"/>
            <w:bottom w:val="none" w:sz="0" w:space="0" w:color="auto"/>
            <w:right w:val="none" w:sz="0" w:space="0" w:color="auto"/>
          </w:divBdr>
          <w:divsChild>
            <w:div w:id="1287588728">
              <w:marLeft w:val="0"/>
              <w:marRight w:val="0"/>
              <w:marTop w:val="0"/>
              <w:marBottom w:val="0"/>
              <w:divBdr>
                <w:top w:val="none" w:sz="0" w:space="0" w:color="auto"/>
                <w:left w:val="none" w:sz="0" w:space="0" w:color="auto"/>
                <w:bottom w:val="none" w:sz="0" w:space="0" w:color="auto"/>
                <w:right w:val="none" w:sz="0" w:space="0" w:color="auto"/>
              </w:divBdr>
            </w:div>
          </w:divsChild>
        </w:div>
        <w:div w:id="274487017">
          <w:marLeft w:val="0"/>
          <w:marRight w:val="0"/>
          <w:marTop w:val="300"/>
          <w:marBottom w:val="0"/>
          <w:divBdr>
            <w:top w:val="none" w:sz="0" w:space="0" w:color="auto"/>
            <w:left w:val="none" w:sz="0" w:space="0" w:color="auto"/>
            <w:bottom w:val="none" w:sz="0" w:space="0" w:color="auto"/>
            <w:right w:val="none" w:sz="0" w:space="0" w:color="auto"/>
          </w:divBdr>
          <w:divsChild>
            <w:div w:id="92552096">
              <w:marLeft w:val="0"/>
              <w:marRight w:val="0"/>
              <w:marTop w:val="0"/>
              <w:marBottom w:val="0"/>
              <w:divBdr>
                <w:top w:val="none" w:sz="0" w:space="0" w:color="auto"/>
                <w:left w:val="none" w:sz="0" w:space="0" w:color="auto"/>
                <w:bottom w:val="none" w:sz="0" w:space="0" w:color="auto"/>
                <w:right w:val="none" w:sz="0" w:space="0" w:color="auto"/>
              </w:divBdr>
              <w:divsChild>
                <w:div w:id="1191190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242761">
          <w:marLeft w:val="0"/>
          <w:marRight w:val="0"/>
          <w:marTop w:val="300"/>
          <w:marBottom w:val="0"/>
          <w:divBdr>
            <w:top w:val="none" w:sz="0" w:space="0" w:color="auto"/>
            <w:left w:val="none" w:sz="0" w:space="0" w:color="auto"/>
            <w:bottom w:val="none" w:sz="0" w:space="0" w:color="auto"/>
            <w:right w:val="none" w:sz="0" w:space="0" w:color="auto"/>
          </w:divBdr>
          <w:divsChild>
            <w:div w:id="655571425">
              <w:marLeft w:val="0"/>
              <w:marRight w:val="0"/>
              <w:marTop w:val="0"/>
              <w:marBottom w:val="0"/>
              <w:divBdr>
                <w:top w:val="none" w:sz="0" w:space="0" w:color="auto"/>
                <w:left w:val="none" w:sz="0" w:space="0" w:color="auto"/>
                <w:bottom w:val="none" w:sz="0" w:space="0" w:color="auto"/>
                <w:right w:val="none" w:sz="0" w:space="0" w:color="auto"/>
              </w:divBdr>
              <w:divsChild>
                <w:div w:id="149549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418095">
          <w:marLeft w:val="0"/>
          <w:marRight w:val="0"/>
          <w:marTop w:val="300"/>
          <w:marBottom w:val="0"/>
          <w:divBdr>
            <w:top w:val="none" w:sz="0" w:space="0" w:color="auto"/>
            <w:left w:val="none" w:sz="0" w:space="0" w:color="auto"/>
            <w:bottom w:val="none" w:sz="0" w:space="0" w:color="auto"/>
            <w:right w:val="none" w:sz="0" w:space="0" w:color="auto"/>
          </w:divBdr>
          <w:divsChild>
            <w:div w:id="25762962">
              <w:marLeft w:val="0"/>
              <w:marRight w:val="0"/>
              <w:marTop w:val="0"/>
              <w:marBottom w:val="0"/>
              <w:divBdr>
                <w:top w:val="none" w:sz="0" w:space="0" w:color="auto"/>
                <w:left w:val="none" w:sz="0" w:space="0" w:color="auto"/>
                <w:bottom w:val="none" w:sz="0" w:space="0" w:color="auto"/>
                <w:right w:val="none" w:sz="0" w:space="0" w:color="auto"/>
              </w:divBdr>
              <w:divsChild>
                <w:div w:id="130616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789321">
          <w:marLeft w:val="0"/>
          <w:marRight w:val="0"/>
          <w:marTop w:val="300"/>
          <w:marBottom w:val="0"/>
          <w:divBdr>
            <w:top w:val="none" w:sz="0" w:space="0" w:color="auto"/>
            <w:left w:val="none" w:sz="0" w:space="0" w:color="auto"/>
            <w:bottom w:val="none" w:sz="0" w:space="0" w:color="auto"/>
            <w:right w:val="none" w:sz="0" w:space="0" w:color="auto"/>
          </w:divBdr>
          <w:divsChild>
            <w:div w:id="2012947144">
              <w:marLeft w:val="0"/>
              <w:marRight w:val="0"/>
              <w:marTop w:val="0"/>
              <w:marBottom w:val="0"/>
              <w:divBdr>
                <w:top w:val="none" w:sz="0" w:space="0" w:color="auto"/>
                <w:left w:val="none" w:sz="0" w:space="0" w:color="auto"/>
                <w:bottom w:val="none" w:sz="0" w:space="0" w:color="auto"/>
                <w:right w:val="none" w:sz="0" w:space="0" w:color="auto"/>
              </w:divBdr>
              <w:divsChild>
                <w:div w:id="202401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642726">
      <w:bodyDiv w:val="1"/>
      <w:marLeft w:val="0"/>
      <w:marRight w:val="0"/>
      <w:marTop w:val="0"/>
      <w:marBottom w:val="0"/>
      <w:divBdr>
        <w:top w:val="none" w:sz="0" w:space="0" w:color="auto"/>
        <w:left w:val="none" w:sz="0" w:space="0" w:color="auto"/>
        <w:bottom w:val="none" w:sz="0" w:space="0" w:color="auto"/>
        <w:right w:val="none" w:sz="0" w:space="0" w:color="auto"/>
      </w:divBdr>
      <w:divsChild>
        <w:div w:id="1140729690">
          <w:marLeft w:val="0"/>
          <w:marRight w:val="0"/>
          <w:marTop w:val="0"/>
          <w:marBottom w:val="0"/>
          <w:divBdr>
            <w:top w:val="none" w:sz="0" w:space="0" w:color="auto"/>
            <w:left w:val="none" w:sz="0" w:space="0" w:color="auto"/>
            <w:bottom w:val="none" w:sz="0" w:space="0" w:color="auto"/>
            <w:right w:val="none" w:sz="0" w:space="0" w:color="auto"/>
          </w:divBdr>
        </w:div>
        <w:div w:id="607469040">
          <w:marLeft w:val="0"/>
          <w:marRight w:val="0"/>
          <w:marTop w:val="0"/>
          <w:marBottom w:val="0"/>
          <w:divBdr>
            <w:top w:val="none" w:sz="0" w:space="0" w:color="auto"/>
            <w:left w:val="none" w:sz="0" w:space="0" w:color="auto"/>
            <w:bottom w:val="none" w:sz="0" w:space="0" w:color="auto"/>
            <w:right w:val="none" w:sz="0" w:space="0" w:color="auto"/>
          </w:divBdr>
          <w:divsChild>
            <w:div w:id="727345610">
              <w:marLeft w:val="0"/>
              <w:marRight w:val="0"/>
              <w:marTop w:val="0"/>
              <w:marBottom w:val="0"/>
              <w:divBdr>
                <w:top w:val="none" w:sz="0" w:space="0" w:color="auto"/>
                <w:left w:val="none" w:sz="0" w:space="0" w:color="auto"/>
                <w:bottom w:val="none" w:sz="0" w:space="0" w:color="auto"/>
                <w:right w:val="none" w:sz="0" w:space="0" w:color="auto"/>
              </w:divBdr>
            </w:div>
          </w:divsChild>
        </w:div>
        <w:div w:id="1082989777">
          <w:marLeft w:val="0"/>
          <w:marRight w:val="0"/>
          <w:marTop w:val="0"/>
          <w:marBottom w:val="0"/>
          <w:divBdr>
            <w:top w:val="none" w:sz="0" w:space="0" w:color="auto"/>
            <w:left w:val="none" w:sz="0" w:space="0" w:color="auto"/>
            <w:bottom w:val="none" w:sz="0" w:space="0" w:color="auto"/>
            <w:right w:val="none" w:sz="0" w:space="0" w:color="auto"/>
          </w:divBdr>
        </w:div>
        <w:div w:id="2015448838">
          <w:marLeft w:val="0"/>
          <w:marRight w:val="0"/>
          <w:marTop w:val="0"/>
          <w:marBottom w:val="0"/>
          <w:divBdr>
            <w:top w:val="none" w:sz="0" w:space="0" w:color="auto"/>
            <w:left w:val="none" w:sz="0" w:space="0" w:color="auto"/>
            <w:bottom w:val="none" w:sz="0" w:space="0" w:color="auto"/>
            <w:right w:val="none" w:sz="0" w:space="0" w:color="auto"/>
          </w:divBdr>
          <w:divsChild>
            <w:div w:id="287200101">
              <w:marLeft w:val="0"/>
              <w:marRight w:val="0"/>
              <w:marTop w:val="0"/>
              <w:marBottom w:val="0"/>
              <w:divBdr>
                <w:top w:val="none" w:sz="0" w:space="0" w:color="auto"/>
                <w:left w:val="none" w:sz="0" w:space="0" w:color="auto"/>
                <w:bottom w:val="none" w:sz="0" w:space="0" w:color="auto"/>
                <w:right w:val="none" w:sz="0" w:space="0" w:color="auto"/>
              </w:divBdr>
            </w:div>
          </w:divsChild>
        </w:div>
        <w:div w:id="946540829">
          <w:marLeft w:val="0"/>
          <w:marRight w:val="0"/>
          <w:marTop w:val="0"/>
          <w:marBottom w:val="0"/>
          <w:divBdr>
            <w:top w:val="none" w:sz="0" w:space="0" w:color="auto"/>
            <w:left w:val="none" w:sz="0" w:space="0" w:color="auto"/>
            <w:bottom w:val="none" w:sz="0" w:space="0" w:color="auto"/>
            <w:right w:val="none" w:sz="0" w:space="0" w:color="auto"/>
          </w:divBdr>
        </w:div>
        <w:div w:id="1217159893">
          <w:marLeft w:val="0"/>
          <w:marRight w:val="0"/>
          <w:marTop w:val="0"/>
          <w:marBottom w:val="0"/>
          <w:divBdr>
            <w:top w:val="none" w:sz="0" w:space="0" w:color="auto"/>
            <w:left w:val="none" w:sz="0" w:space="0" w:color="auto"/>
            <w:bottom w:val="none" w:sz="0" w:space="0" w:color="auto"/>
            <w:right w:val="none" w:sz="0" w:space="0" w:color="auto"/>
          </w:divBdr>
          <w:divsChild>
            <w:div w:id="155731821">
              <w:marLeft w:val="0"/>
              <w:marRight w:val="0"/>
              <w:marTop w:val="0"/>
              <w:marBottom w:val="0"/>
              <w:divBdr>
                <w:top w:val="none" w:sz="0" w:space="0" w:color="auto"/>
                <w:left w:val="none" w:sz="0" w:space="0" w:color="auto"/>
                <w:bottom w:val="none" w:sz="0" w:space="0" w:color="auto"/>
                <w:right w:val="none" w:sz="0" w:space="0" w:color="auto"/>
              </w:divBdr>
            </w:div>
          </w:divsChild>
        </w:div>
        <w:div w:id="682518157">
          <w:marLeft w:val="0"/>
          <w:marRight w:val="0"/>
          <w:marTop w:val="0"/>
          <w:marBottom w:val="0"/>
          <w:divBdr>
            <w:top w:val="none" w:sz="0" w:space="0" w:color="auto"/>
            <w:left w:val="none" w:sz="0" w:space="0" w:color="auto"/>
            <w:bottom w:val="none" w:sz="0" w:space="0" w:color="auto"/>
            <w:right w:val="none" w:sz="0" w:space="0" w:color="auto"/>
          </w:divBdr>
        </w:div>
        <w:div w:id="1457138568">
          <w:marLeft w:val="0"/>
          <w:marRight w:val="0"/>
          <w:marTop w:val="0"/>
          <w:marBottom w:val="0"/>
          <w:divBdr>
            <w:top w:val="none" w:sz="0" w:space="0" w:color="auto"/>
            <w:left w:val="none" w:sz="0" w:space="0" w:color="auto"/>
            <w:bottom w:val="none" w:sz="0" w:space="0" w:color="auto"/>
            <w:right w:val="none" w:sz="0" w:space="0" w:color="auto"/>
          </w:divBdr>
          <w:divsChild>
            <w:div w:id="1495875010">
              <w:marLeft w:val="0"/>
              <w:marRight w:val="0"/>
              <w:marTop w:val="0"/>
              <w:marBottom w:val="0"/>
              <w:divBdr>
                <w:top w:val="none" w:sz="0" w:space="0" w:color="auto"/>
                <w:left w:val="none" w:sz="0" w:space="0" w:color="auto"/>
                <w:bottom w:val="none" w:sz="0" w:space="0" w:color="auto"/>
                <w:right w:val="none" w:sz="0" w:space="0" w:color="auto"/>
              </w:divBdr>
            </w:div>
          </w:divsChild>
        </w:div>
        <w:div w:id="677972031">
          <w:marLeft w:val="0"/>
          <w:marRight w:val="0"/>
          <w:marTop w:val="0"/>
          <w:marBottom w:val="0"/>
          <w:divBdr>
            <w:top w:val="none" w:sz="0" w:space="0" w:color="auto"/>
            <w:left w:val="none" w:sz="0" w:space="0" w:color="auto"/>
            <w:bottom w:val="none" w:sz="0" w:space="0" w:color="auto"/>
            <w:right w:val="none" w:sz="0" w:space="0" w:color="auto"/>
          </w:divBdr>
        </w:div>
        <w:div w:id="1435396682">
          <w:marLeft w:val="0"/>
          <w:marRight w:val="0"/>
          <w:marTop w:val="0"/>
          <w:marBottom w:val="0"/>
          <w:divBdr>
            <w:top w:val="none" w:sz="0" w:space="0" w:color="auto"/>
            <w:left w:val="none" w:sz="0" w:space="0" w:color="auto"/>
            <w:bottom w:val="none" w:sz="0" w:space="0" w:color="auto"/>
            <w:right w:val="none" w:sz="0" w:space="0" w:color="auto"/>
          </w:divBdr>
          <w:divsChild>
            <w:div w:id="1858500085">
              <w:marLeft w:val="0"/>
              <w:marRight w:val="0"/>
              <w:marTop w:val="0"/>
              <w:marBottom w:val="0"/>
              <w:divBdr>
                <w:top w:val="none" w:sz="0" w:space="0" w:color="auto"/>
                <w:left w:val="none" w:sz="0" w:space="0" w:color="auto"/>
                <w:bottom w:val="none" w:sz="0" w:space="0" w:color="auto"/>
                <w:right w:val="none" w:sz="0" w:space="0" w:color="auto"/>
              </w:divBdr>
            </w:div>
          </w:divsChild>
        </w:div>
        <w:div w:id="1023899184">
          <w:marLeft w:val="0"/>
          <w:marRight w:val="0"/>
          <w:marTop w:val="0"/>
          <w:marBottom w:val="0"/>
          <w:divBdr>
            <w:top w:val="none" w:sz="0" w:space="0" w:color="auto"/>
            <w:left w:val="none" w:sz="0" w:space="0" w:color="auto"/>
            <w:bottom w:val="none" w:sz="0" w:space="0" w:color="auto"/>
            <w:right w:val="none" w:sz="0" w:space="0" w:color="auto"/>
          </w:divBdr>
        </w:div>
        <w:div w:id="1004669950">
          <w:marLeft w:val="0"/>
          <w:marRight w:val="0"/>
          <w:marTop w:val="0"/>
          <w:marBottom w:val="0"/>
          <w:divBdr>
            <w:top w:val="none" w:sz="0" w:space="0" w:color="auto"/>
            <w:left w:val="none" w:sz="0" w:space="0" w:color="auto"/>
            <w:bottom w:val="none" w:sz="0" w:space="0" w:color="auto"/>
            <w:right w:val="none" w:sz="0" w:space="0" w:color="auto"/>
          </w:divBdr>
          <w:divsChild>
            <w:div w:id="667369198">
              <w:marLeft w:val="0"/>
              <w:marRight w:val="0"/>
              <w:marTop w:val="0"/>
              <w:marBottom w:val="0"/>
              <w:divBdr>
                <w:top w:val="none" w:sz="0" w:space="0" w:color="auto"/>
                <w:left w:val="none" w:sz="0" w:space="0" w:color="auto"/>
                <w:bottom w:val="none" w:sz="0" w:space="0" w:color="auto"/>
                <w:right w:val="none" w:sz="0" w:space="0" w:color="auto"/>
              </w:divBdr>
            </w:div>
          </w:divsChild>
        </w:div>
        <w:div w:id="280649238">
          <w:marLeft w:val="0"/>
          <w:marRight w:val="0"/>
          <w:marTop w:val="0"/>
          <w:marBottom w:val="0"/>
          <w:divBdr>
            <w:top w:val="none" w:sz="0" w:space="0" w:color="auto"/>
            <w:left w:val="none" w:sz="0" w:space="0" w:color="auto"/>
            <w:bottom w:val="none" w:sz="0" w:space="0" w:color="auto"/>
            <w:right w:val="none" w:sz="0" w:space="0" w:color="auto"/>
          </w:divBdr>
        </w:div>
        <w:div w:id="524175354">
          <w:marLeft w:val="0"/>
          <w:marRight w:val="0"/>
          <w:marTop w:val="0"/>
          <w:marBottom w:val="0"/>
          <w:divBdr>
            <w:top w:val="none" w:sz="0" w:space="0" w:color="auto"/>
            <w:left w:val="none" w:sz="0" w:space="0" w:color="auto"/>
            <w:bottom w:val="none" w:sz="0" w:space="0" w:color="auto"/>
            <w:right w:val="none" w:sz="0" w:space="0" w:color="auto"/>
          </w:divBdr>
          <w:divsChild>
            <w:div w:id="578828089">
              <w:marLeft w:val="0"/>
              <w:marRight w:val="0"/>
              <w:marTop w:val="0"/>
              <w:marBottom w:val="0"/>
              <w:divBdr>
                <w:top w:val="none" w:sz="0" w:space="0" w:color="auto"/>
                <w:left w:val="none" w:sz="0" w:space="0" w:color="auto"/>
                <w:bottom w:val="none" w:sz="0" w:space="0" w:color="auto"/>
                <w:right w:val="none" w:sz="0" w:space="0" w:color="auto"/>
              </w:divBdr>
            </w:div>
          </w:divsChild>
        </w:div>
        <w:div w:id="182523876">
          <w:marLeft w:val="0"/>
          <w:marRight w:val="0"/>
          <w:marTop w:val="300"/>
          <w:marBottom w:val="0"/>
          <w:divBdr>
            <w:top w:val="none" w:sz="0" w:space="0" w:color="auto"/>
            <w:left w:val="none" w:sz="0" w:space="0" w:color="auto"/>
            <w:bottom w:val="none" w:sz="0" w:space="0" w:color="auto"/>
            <w:right w:val="none" w:sz="0" w:space="0" w:color="auto"/>
          </w:divBdr>
          <w:divsChild>
            <w:div w:id="481239576">
              <w:marLeft w:val="0"/>
              <w:marRight w:val="0"/>
              <w:marTop w:val="0"/>
              <w:marBottom w:val="0"/>
              <w:divBdr>
                <w:top w:val="none" w:sz="0" w:space="0" w:color="auto"/>
                <w:left w:val="none" w:sz="0" w:space="0" w:color="auto"/>
                <w:bottom w:val="none" w:sz="0" w:space="0" w:color="auto"/>
                <w:right w:val="none" w:sz="0" w:space="0" w:color="auto"/>
              </w:divBdr>
              <w:divsChild>
                <w:div w:id="14044459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394989">
          <w:marLeft w:val="0"/>
          <w:marRight w:val="0"/>
          <w:marTop w:val="300"/>
          <w:marBottom w:val="0"/>
          <w:divBdr>
            <w:top w:val="none" w:sz="0" w:space="0" w:color="auto"/>
            <w:left w:val="none" w:sz="0" w:space="0" w:color="auto"/>
            <w:bottom w:val="none" w:sz="0" w:space="0" w:color="auto"/>
            <w:right w:val="none" w:sz="0" w:space="0" w:color="auto"/>
          </w:divBdr>
          <w:divsChild>
            <w:div w:id="1338072942">
              <w:marLeft w:val="0"/>
              <w:marRight w:val="0"/>
              <w:marTop w:val="0"/>
              <w:marBottom w:val="0"/>
              <w:divBdr>
                <w:top w:val="none" w:sz="0" w:space="0" w:color="auto"/>
                <w:left w:val="none" w:sz="0" w:space="0" w:color="auto"/>
                <w:bottom w:val="none" w:sz="0" w:space="0" w:color="auto"/>
                <w:right w:val="none" w:sz="0" w:space="0" w:color="auto"/>
              </w:divBdr>
              <w:divsChild>
                <w:div w:id="16242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419280">
          <w:marLeft w:val="0"/>
          <w:marRight w:val="0"/>
          <w:marTop w:val="300"/>
          <w:marBottom w:val="0"/>
          <w:divBdr>
            <w:top w:val="none" w:sz="0" w:space="0" w:color="auto"/>
            <w:left w:val="none" w:sz="0" w:space="0" w:color="auto"/>
            <w:bottom w:val="none" w:sz="0" w:space="0" w:color="auto"/>
            <w:right w:val="none" w:sz="0" w:space="0" w:color="auto"/>
          </w:divBdr>
          <w:divsChild>
            <w:div w:id="1701129967">
              <w:marLeft w:val="0"/>
              <w:marRight w:val="0"/>
              <w:marTop w:val="0"/>
              <w:marBottom w:val="0"/>
              <w:divBdr>
                <w:top w:val="none" w:sz="0" w:space="0" w:color="auto"/>
                <w:left w:val="none" w:sz="0" w:space="0" w:color="auto"/>
                <w:bottom w:val="none" w:sz="0" w:space="0" w:color="auto"/>
                <w:right w:val="none" w:sz="0" w:space="0" w:color="auto"/>
              </w:divBdr>
              <w:divsChild>
                <w:div w:id="1840923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041478">
          <w:marLeft w:val="0"/>
          <w:marRight w:val="0"/>
          <w:marTop w:val="300"/>
          <w:marBottom w:val="0"/>
          <w:divBdr>
            <w:top w:val="none" w:sz="0" w:space="0" w:color="auto"/>
            <w:left w:val="none" w:sz="0" w:space="0" w:color="auto"/>
            <w:bottom w:val="none" w:sz="0" w:space="0" w:color="auto"/>
            <w:right w:val="none" w:sz="0" w:space="0" w:color="auto"/>
          </w:divBdr>
          <w:divsChild>
            <w:div w:id="734818747">
              <w:marLeft w:val="0"/>
              <w:marRight w:val="0"/>
              <w:marTop w:val="0"/>
              <w:marBottom w:val="0"/>
              <w:divBdr>
                <w:top w:val="none" w:sz="0" w:space="0" w:color="auto"/>
                <w:left w:val="none" w:sz="0" w:space="0" w:color="auto"/>
                <w:bottom w:val="none" w:sz="0" w:space="0" w:color="auto"/>
                <w:right w:val="none" w:sz="0" w:space="0" w:color="auto"/>
              </w:divBdr>
              <w:divsChild>
                <w:div w:id="20373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88968830">
      <w:bodyDiv w:val="1"/>
      <w:marLeft w:val="0"/>
      <w:marRight w:val="0"/>
      <w:marTop w:val="0"/>
      <w:marBottom w:val="0"/>
      <w:divBdr>
        <w:top w:val="none" w:sz="0" w:space="0" w:color="auto"/>
        <w:left w:val="none" w:sz="0" w:space="0" w:color="auto"/>
        <w:bottom w:val="none" w:sz="0" w:space="0" w:color="auto"/>
        <w:right w:val="none" w:sz="0" w:space="0" w:color="auto"/>
      </w:divBdr>
      <w:divsChild>
        <w:div w:id="146358086">
          <w:marLeft w:val="0"/>
          <w:marRight w:val="0"/>
          <w:marTop w:val="0"/>
          <w:marBottom w:val="0"/>
          <w:divBdr>
            <w:top w:val="none" w:sz="0" w:space="0" w:color="auto"/>
            <w:left w:val="none" w:sz="0" w:space="0" w:color="auto"/>
            <w:bottom w:val="none" w:sz="0" w:space="0" w:color="auto"/>
            <w:right w:val="none" w:sz="0" w:space="0" w:color="auto"/>
          </w:divBdr>
        </w:div>
        <w:div w:id="1597596104">
          <w:marLeft w:val="0"/>
          <w:marRight w:val="0"/>
          <w:marTop w:val="0"/>
          <w:marBottom w:val="0"/>
          <w:divBdr>
            <w:top w:val="none" w:sz="0" w:space="0" w:color="auto"/>
            <w:left w:val="none" w:sz="0" w:space="0" w:color="auto"/>
            <w:bottom w:val="none" w:sz="0" w:space="0" w:color="auto"/>
            <w:right w:val="none" w:sz="0" w:space="0" w:color="auto"/>
          </w:divBdr>
          <w:divsChild>
            <w:div w:id="2083258807">
              <w:marLeft w:val="0"/>
              <w:marRight w:val="0"/>
              <w:marTop w:val="0"/>
              <w:marBottom w:val="0"/>
              <w:divBdr>
                <w:top w:val="none" w:sz="0" w:space="0" w:color="auto"/>
                <w:left w:val="none" w:sz="0" w:space="0" w:color="auto"/>
                <w:bottom w:val="none" w:sz="0" w:space="0" w:color="auto"/>
                <w:right w:val="none" w:sz="0" w:space="0" w:color="auto"/>
              </w:divBdr>
            </w:div>
          </w:divsChild>
        </w:div>
        <w:div w:id="1466585097">
          <w:marLeft w:val="0"/>
          <w:marRight w:val="0"/>
          <w:marTop w:val="0"/>
          <w:marBottom w:val="0"/>
          <w:divBdr>
            <w:top w:val="none" w:sz="0" w:space="0" w:color="auto"/>
            <w:left w:val="none" w:sz="0" w:space="0" w:color="auto"/>
            <w:bottom w:val="none" w:sz="0" w:space="0" w:color="auto"/>
            <w:right w:val="none" w:sz="0" w:space="0" w:color="auto"/>
          </w:divBdr>
        </w:div>
        <w:div w:id="30033157">
          <w:marLeft w:val="0"/>
          <w:marRight w:val="0"/>
          <w:marTop w:val="0"/>
          <w:marBottom w:val="0"/>
          <w:divBdr>
            <w:top w:val="none" w:sz="0" w:space="0" w:color="auto"/>
            <w:left w:val="none" w:sz="0" w:space="0" w:color="auto"/>
            <w:bottom w:val="none" w:sz="0" w:space="0" w:color="auto"/>
            <w:right w:val="none" w:sz="0" w:space="0" w:color="auto"/>
          </w:divBdr>
          <w:divsChild>
            <w:div w:id="367217052">
              <w:marLeft w:val="0"/>
              <w:marRight w:val="0"/>
              <w:marTop w:val="0"/>
              <w:marBottom w:val="0"/>
              <w:divBdr>
                <w:top w:val="none" w:sz="0" w:space="0" w:color="auto"/>
                <w:left w:val="none" w:sz="0" w:space="0" w:color="auto"/>
                <w:bottom w:val="none" w:sz="0" w:space="0" w:color="auto"/>
                <w:right w:val="none" w:sz="0" w:space="0" w:color="auto"/>
              </w:divBdr>
            </w:div>
          </w:divsChild>
        </w:div>
        <w:div w:id="2099133111">
          <w:marLeft w:val="0"/>
          <w:marRight w:val="0"/>
          <w:marTop w:val="0"/>
          <w:marBottom w:val="0"/>
          <w:divBdr>
            <w:top w:val="none" w:sz="0" w:space="0" w:color="auto"/>
            <w:left w:val="none" w:sz="0" w:space="0" w:color="auto"/>
            <w:bottom w:val="none" w:sz="0" w:space="0" w:color="auto"/>
            <w:right w:val="none" w:sz="0" w:space="0" w:color="auto"/>
          </w:divBdr>
        </w:div>
        <w:div w:id="128131748">
          <w:marLeft w:val="0"/>
          <w:marRight w:val="0"/>
          <w:marTop w:val="0"/>
          <w:marBottom w:val="0"/>
          <w:divBdr>
            <w:top w:val="none" w:sz="0" w:space="0" w:color="auto"/>
            <w:left w:val="none" w:sz="0" w:space="0" w:color="auto"/>
            <w:bottom w:val="none" w:sz="0" w:space="0" w:color="auto"/>
            <w:right w:val="none" w:sz="0" w:space="0" w:color="auto"/>
          </w:divBdr>
          <w:divsChild>
            <w:div w:id="636492555">
              <w:marLeft w:val="0"/>
              <w:marRight w:val="0"/>
              <w:marTop w:val="0"/>
              <w:marBottom w:val="0"/>
              <w:divBdr>
                <w:top w:val="none" w:sz="0" w:space="0" w:color="auto"/>
                <w:left w:val="none" w:sz="0" w:space="0" w:color="auto"/>
                <w:bottom w:val="none" w:sz="0" w:space="0" w:color="auto"/>
                <w:right w:val="none" w:sz="0" w:space="0" w:color="auto"/>
              </w:divBdr>
            </w:div>
          </w:divsChild>
        </w:div>
        <w:div w:id="2124231108">
          <w:marLeft w:val="0"/>
          <w:marRight w:val="0"/>
          <w:marTop w:val="0"/>
          <w:marBottom w:val="0"/>
          <w:divBdr>
            <w:top w:val="none" w:sz="0" w:space="0" w:color="auto"/>
            <w:left w:val="none" w:sz="0" w:space="0" w:color="auto"/>
            <w:bottom w:val="none" w:sz="0" w:space="0" w:color="auto"/>
            <w:right w:val="none" w:sz="0" w:space="0" w:color="auto"/>
          </w:divBdr>
        </w:div>
        <w:div w:id="1051809729">
          <w:marLeft w:val="0"/>
          <w:marRight w:val="0"/>
          <w:marTop w:val="0"/>
          <w:marBottom w:val="0"/>
          <w:divBdr>
            <w:top w:val="none" w:sz="0" w:space="0" w:color="auto"/>
            <w:left w:val="none" w:sz="0" w:space="0" w:color="auto"/>
            <w:bottom w:val="none" w:sz="0" w:space="0" w:color="auto"/>
            <w:right w:val="none" w:sz="0" w:space="0" w:color="auto"/>
          </w:divBdr>
          <w:divsChild>
            <w:div w:id="1356233098">
              <w:marLeft w:val="0"/>
              <w:marRight w:val="0"/>
              <w:marTop w:val="0"/>
              <w:marBottom w:val="0"/>
              <w:divBdr>
                <w:top w:val="none" w:sz="0" w:space="0" w:color="auto"/>
                <w:left w:val="none" w:sz="0" w:space="0" w:color="auto"/>
                <w:bottom w:val="none" w:sz="0" w:space="0" w:color="auto"/>
                <w:right w:val="none" w:sz="0" w:space="0" w:color="auto"/>
              </w:divBdr>
            </w:div>
          </w:divsChild>
        </w:div>
        <w:div w:id="448428944">
          <w:marLeft w:val="0"/>
          <w:marRight w:val="0"/>
          <w:marTop w:val="0"/>
          <w:marBottom w:val="0"/>
          <w:divBdr>
            <w:top w:val="none" w:sz="0" w:space="0" w:color="auto"/>
            <w:left w:val="none" w:sz="0" w:space="0" w:color="auto"/>
            <w:bottom w:val="none" w:sz="0" w:space="0" w:color="auto"/>
            <w:right w:val="none" w:sz="0" w:space="0" w:color="auto"/>
          </w:divBdr>
        </w:div>
        <w:div w:id="660079901">
          <w:marLeft w:val="0"/>
          <w:marRight w:val="0"/>
          <w:marTop w:val="0"/>
          <w:marBottom w:val="0"/>
          <w:divBdr>
            <w:top w:val="none" w:sz="0" w:space="0" w:color="auto"/>
            <w:left w:val="none" w:sz="0" w:space="0" w:color="auto"/>
            <w:bottom w:val="none" w:sz="0" w:space="0" w:color="auto"/>
            <w:right w:val="none" w:sz="0" w:space="0" w:color="auto"/>
          </w:divBdr>
          <w:divsChild>
            <w:div w:id="1654335618">
              <w:marLeft w:val="0"/>
              <w:marRight w:val="0"/>
              <w:marTop w:val="0"/>
              <w:marBottom w:val="0"/>
              <w:divBdr>
                <w:top w:val="none" w:sz="0" w:space="0" w:color="auto"/>
                <w:left w:val="none" w:sz="0" w:space="0" w:color="auto"/>
                <w:bottom w:val="none" w:sz="0" w:space="0" w:color="auto"/>
                <w:right w:val="none" w:sz="0" w:space="0" w:color="auto"/>
              </w:divBdr>
            </w:div>
          </w:divsChild>
        </w:div>
        <w:div w:id="1165894637">
          <w:marLeft w:val="0"/>
          <w:marRight w:val="0"/>
          <w:marTop w:val="0"/>
          <w:marBottom w:val="0"/>
          <w:divBdr>
            <w:top w:val="none" w:sz="0" w:space="0" w:color="auto"/>
            <w:left w:val="none" w:sz="0" w:space="0" w:color="auto"/>
            <w:bottom w:val="none" w:sz="0" w:space="0" w:color="auto"/>
            <w:right w:val="none" w:sz="0" w:space="0" w:color="auto"/>
          </w:divBdr>
        </w:div>
        <w:div w:id="2119257130">
          <w:marLeft w:val="0"/>
          <w:marRight w:val="0"/>
          <w:marTop w:val="0"/>
          <w:marBottom w:val="0"/>
          <w:divBdr>
            <w:top w:val="none" w:sz="0" w:space="0" w:color="auto"/>
            <w:left w:val="none" w:sz="0" w:space="0" w:color="auto"/>
            <w:bottom w:val="none" w:sz="0" w:space="0" w:color="auto"/>
            <w:right w:val="none" w:sz="0" w:space="0" w:color="auto"/>
          </w:divBdr>
          <w:divsChild>
            <w:div w:id="1485581695">
              <w:marLeft w:val="0"/>
              <w:marRight w:val="0"/>
              <w:marTop w:val="0"/>
              <w:marBottom w:val="0"/>
              <w:divBdr>
                <w:top w:val="none" w:sz="0" w:space="0" w:color="auto"/>
                <w:left w:val="none" w:sz="0" w:space="0" w:color="auto"/>
                <w:bottom w:val="none" w:sz="0" w:space="0" w:color="auto"/>
                <w:right w:val="none" w:sz="0" w:space="0" w:color="auto"/>
              </w:divBdr>
            </w:div>
          </w:divsChild>
        </w:div>
        <w:div w:id="99956117">
          <w:marLeft w:val="0"/>
          <w:marRight w:val="0"/>
          <w:marTop w:val="0"/>
          <w:marBottom w:val="0"/>
          <w:divBdr>
            <w:top w:val="none" w:sz="0" w:space="0" w:color="auto"/>
            <w:left w:val="none" w:sz="0" w:space="0" w:color="auto"/>
            <w:bottom w:val="none" w:sz="0" w:space="0" w:color="auto"/>
            <w:right w:val="none" w:sz="0" w:space="0" w:color="auto"/>
          </w:divBdr>
        </w:div>
        <w:div w:id="916866977">
          <w:marLeft w:val="0"/>
          <w:marRight w:val="0"/>
          <w:marTop w:val="0"/>
          <w:marBottom w:val="0"/>
          <w:divBdr>
            <w:top w:val="none" w:sz="0" w:space="0" w:color="auto"/>
            <w:left w:val="none" w:sz="0" w:space="0" w:color="auto"/>
            <w:bottom w:val="none" w:sz="0" w:space="0" w:color="auto"/>
            <w:right w:val="none" w:sz="0" w:space="0" w:color="auto"/>
          </w:divBdr>
          <w:divsChild>
            <w:div w:id="615059525">
              <w:marLeft w:val="0"/>
              <w:marRight w:val="0"/>
              <w:marTop w:val="0"/>
              <w:marBottom w:val="0"/>
              <w:divBdr>
                <w:top w:val="none" w:sz="0" w:space="0" w:color="auto"/>
                <w:left w:val="none" w:sz="0" w:space="0" w:color="auto"/>
                <w:bottom w:val="none" w:sz="0" w:space="0" w:color="auto"/>
                <w:right w:val="none" w:sz="0" w:space="0" w:color="auto"/>
              </w:divBdr>
            </w:div>
          </w:divsChild>
        </w:div>
        <w:div w:id="1867716734">
          <w:marLeft w:val="0"/>
          <w:marRight w:val="0"/>
          <w:marTop w:val="300"/>
          <w:marBottom w:val="0"/>
          <w:divBdr>
            <w:top w:val="none" w:sz="0" w:space="0" w:color="auto"/>
            <w:left w:val="none" w:sz="0" w:space="0" w:color="auto"/>
            <w:bottom w:val="none" w:sz="0" w:space="0" w:color="auto"/>
            <w:right w:val="none" w:sz="0" w:space="0" w:color="auto"/>
          </w:divBdr>
          <w:divsChild>
            <w:div w:id="644354342">
              <w:marLeft w:val="0"/>
              <w:marRight w:val="0"/>
              <w:marTop w:val="0"/>
              <w:marBottom w:val="0"/>
              <w:divBdr>
                <w:top w:val="none" w:sz="0" w:space="0" w:color="auto"/>
                <w:left w:val="none" w:sz="0" w:space="0" w:color="auto"/>
                <w:bottom w:val="none" w:sz="0" w:space="0" w:color="auto"/>
                <w:right w:val="none" w:sz="0" w:space="0" w:color="auto"/>
              </w:divBdr>
              <w:divsChild>
                <w:div w:id="46570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575312">
          <w:marLeft w:val="0"/>
          <w:marRight w:val="0"/>
          <w:marTop w:val="300"/>
          <w:marBottom w:val="0"/>
          <w:divBdr>
            <w:top w:val="none" w:sz="0" w:space="0" w:color="auto"/>
            <w:left w:val="none" w:sz="0" w:space="0" w:color="auto"/>
            <w:bottom w:val="none" w:sz="0" w:space="0" w:color="auto"/>
            <w:right w:val="none" w:sz="0" w:space="0" w:color="auto"/>
          </w:divBdr>
          <w:divsChild>
            <w:div w:id="933826572">
              <w:marLeft w:val="0"/>
              <w:marRight w:val="0"/>
              <w:marTop w:val="0"/>
              <w:marBottom w:val="0"/>
              <w:divBdr>
                <w:top w:val="none" w:sz="0" w:space="0" w:color="auto"/>
                <w:left w:val="none" w:sz="0" w:space="0" w:color="auto"/>
                <w:bottom w:val="none" w:sz="0" w:space="0" w:color="auto"/>
                <w:right w:val="none" w:sz="0" w:space="0" w:color="auto"/>
              </w:divBdr>
              <w:divsChild>
                <w:div w:id="901521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39580">
          <w:marLeft w:val="0"/>
          <w:marRight w:val="0"/>
          <w:marTop w:val="300"/>
          <w:marBottom w:val="0"/>
          <w:divBdr>
            <w:top w:val="none" w:sz="0" w:space="0" w:color="auto"/>
            <w:left w:val="none" w:sz="0" w:space="0" w:color="auto"/>
            <w:bottom w:val="none" w:sz="0" w:space="0" w:color="auto"/>
            <w:right w:val="none" w:sz="0" w:space="0" w:color="auto"/>
          </w:divBdr>
          <w:divsChild>
            <w:div w:id="966818422">
              <w:marLeft w:val="0"/>
              <w:marRight w:val="0"/>
              <w:marTop w:val="0"/>
              <w:marBottom w:val="0"/>
              <w:divBdr>
                <w:top w:val="none" w:sz="0" w:space="0" w:color="auto"/>
                <w:left w:val="none" w:sz="0" w:space="0" w:color="auto"/>
                <w:bottom w:val="none" w:sz="0" w:space="0" w:color="auto"/>
                <w:right w:val="none" w:sz="0" w:space="0" w:color="auto"/>
              </w:divBdr>
              <w:divsChild>
                <w:div w:id="1692024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7088079">
          <w:marLeft w:val="0"/>
          <w:marRight w:val="0"/>
          <w:marTop w:val="300"/>
          <w:marBottom w:val="0"/>
          <w:divBdr>
            <w:top w:val="none" w:sz="0" w:space="0" w:color="auto"/>
            <w:left w:val="none" w:sz="0" w:space="0" w:color="auto"/>
            <w:bottom w:val="none" w:sz="0" w:space="0" w:color="auto"/>
            <w:right w:val="none" w:sz="0" w:space="0" w:color="auto"/>
          </w:divBdr>
          <w:divsChild>
            <w:div w:id="2001081603">
              <w:marLeft w:val="0"/>
              <w:marRight w:val="0"/>
              <w:marTop w:val="0"/>
              <w:marBottom w:val="0"/>
              <w:divBdr>
                <w:top w:val="none" w:sz="0" w:space="0" w:color="auto"/>
                <w:left w:val="none" w:sz="0" w:space="0" w:color="auto"/>
                <w:bottom w:val="none" w:sz="0" w:space="0" w:color="auto"/>
                <w:right w:val="none" w:sz="0" w:space="0" w:color="auto"/>
              </w:divBdr>
              <w:divsChild>
                <w:div w:id="127869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8230818">
      <w:bodyDiv w:val="1"/>
      <w:marLeft w:val="0"/>
      <w:marRight w:val="0"/>
      <w:marTop w:val="0"/>
      <w:marBottom w:val="0"/>
      <w:divBdr>
        <w:top w:val="none" w:sz="0" w:space="0" w:color="auto"/>
        <w:left w:val="none" w:sz="0" w:space="0" w:color="auto"/>
        <w:bottom w:val="none" w:sz="0" w:space="0" w:color="auto"/>
        <w:right w:val="none" w:sz="0" w:space="0" w:color="auto"/>
      </w:divBdr>
      <w:divsChild>
        <w:div w:id="2124644046">
          <w:marLeft w:val="0"/>
          <w:marRight w:val="0"/>
          <w:marTop w:val="0"/>
          <w:marBottom w:val="0"/>
          <w:divBdr>
            <w:top w:val="none" w:sz="0" w:space="0" w:color="auto"/>
            <w:left w:val="none" w:sz="0" w:space="0" w:color="auto"/>
            <w:bottom w:val="none" w:sz="0" w:space="0" w:color="auto"/>
            <w:right w:val="none" w:sz="0" w:space="0" w:color="auto"/>
          </w:divBdr>
        </w:div>
        <w:div w:id="370543924">
          <w:marLeft w:val="0"/>
          <w:marRight w:val="0"/>
          <w:marTop w:val="0"/>
          <w:marBottom w:val="0"/>
          <w:divBdr>
            <w:top w:val="none" w:sz="0" w:space="0" w:color="auto"/>
            <w:left w:val="none" w:sz="0" w:space="0" w:color="auto"/>
            <w:bottom w:val="none" w:sz="0" w:space="0" w:color="auto"/>
            <w:right w:val="none" w:sz="0" w:space="0" w:color="auto"/>
          </w:divBdr>
          <w:divsChild>
            <w:div w:id="1167983894">
              <w:marLeft w:val="0"/>
              <w:marRight w:val="0"/>
              <w:marTop w:val="0"/>
              <w:marBottom w:val="0"/>
              <w:divBdr>
                <w:top w:val="none" w:sz="0" w:space="0" w:color="auto"/>
                <w:left w:val="none" w:sz="0" w:space="0" w:color="auto"/>
                <w:bottom w:val="none" w:sz="0" w:space="0" w:color="auto"/>
                <w:right w:val="none" w:sz="0" w:space="0" w:color="auto"/>
              </w:divBdr>
            </w:div>
          </w:divsChild>
        </w:div>
        <w:div w:id="202712680">
          <w:marLeft w:val="0"/>
          <w:marRight w:val="0"/>
          <w:marTop w:val="0"/>
          <w:marBottom w:val="0"/>
          <w:divBdr>
            <w:top w:val="none" w:sz="0" w:space="0" w:color="auto"/>
            <w:left w:val="none" w:sz="0" w:space="0" w:color="auto"/>
            <w:bottom w:val="none" w:sz="0" w:space="0" w:color="auto"/>
            <w:right w:val="none" w:sz="0" w:space="0" w:color="auto"/>
          </w:divBdr>
        </w:div>
        <w:div w:id="1870021121">
          <w:marLeft w:val="0"/>
          <w:marRight w:val="0"/>
          <w:marTop w:val="0"/>
          <w:marBottom w:val="0"/>
          <w:divBdr>
            <w:top w:val="none" w:sz="0" w:space="0" w:color="auto"/>
            <w:left w:val="none" w:sz="0" w:space="0" w:color="auto"/>
            <w:bottom w:val="none" w:sz="0" w:space="0" w:color="auto"/>
            <w:right w:val="none" w:sz="0" w:space="0" w:color="auto"/>
          </w:divBdr>
          <w:divsChild>
            <w:div w:id="1906254173">
              <w:marLeft w:val="0"/>
              <w:marRight w:val="0"/>
              <w:marTop w:val="0"/>
              <w:marBottom w:val="0"/>
              <w:divBdr>
                <w:top w:val="none" w:sz="0" w:space="0" w:color="auto"/>
                <w:left w:val="none" w:sz="0" w:space="0" w:color="auto"/>
                <w:bottom w:val="none" w:sz="0" w:space="0" w:color="auto"/>
                <w:right w:val="none" w:sz="0" w:space="0" w:color="auto"/>
              </w:divBdr>
            </w:div>
          </w:divsChild>
        </w:div>
        <w:div w:id="935745321">
          <w:marLeft w:val="0"/>
          <w:marRight w:val="0"/>
          <w:marTop w:val="0"/>
          <w:marBottom w:val="0"/>
          <w:divBdr>
            <w:top w:val="none" w:sz="0" w:space="0" w:color="auto"/>
            <w:left w:val="none" w:sz="0" w:space="0" w:color="auto"/>
            <w:bottom w:val="none" w:sz="0" w:space="0" w:color="auto"/>
            <w:right w:val="none" w:sz="0" w:space="0" w:color="auto"/>
          </w:divBdr>
        </w:div>
        <w:div w:id="901983829">
          <w:marLeft w:val="0"/>
          <w:marRight w:val="0"/>
          <w:marTop w:val="0"/>
          <w:marBottom w:val="0"/>
          <w:divBdr>
            <w:top w:val="none" w:sz="0" w:space="0" w:color="auto"/>
            <w:left w:val="none" w:sz="0" w:space="0" w:color="auto"/>
            <w:bottom w:val="none" w:sz="0" w:space="0" w:color="auto"/>
            <w:right w:val="none" w:sz="0" w:space="0" w:color="auto"/>
          </w:divBdr>
          <w:divsChild>
            <w:div w:id="1389106235">
              <w:marLeft w:val="0"/>
              <w:marRight w:val="0"/>
              <w:marTop w:val="0"/>
              <w:marBottom w:val="0"/>
              <w:divBdr>
                <w:top w:val="none" w:sz="0" w:space="0" w:color="auto"/>
                <w:left w:val="none" w:sz="0" w:space="0" w:color="auto"/>
                <w:bottom w:val="none" w:sz="0" w:space="0" w:color="auto"/>
                <w:right w:val="none" w:sz="0" w:space="0" w:color="auto"/>
              </w:divBdr>
            </w:div>
          </w:divsChild>
        </w:div>
        <w:div w:id="90468508">
          <w:marLeft w:val="0"/>
          <w:marRight w:val="0"/>
          <w:marTop w:val="0"/>
          <w:marBottom w:val="0"/>
          <w:divBdr>
            <w:top w:val="none" w:sz="0" w:space="0" w:color="auto"/>
            <w:left w:val="none" w:sz="0" w:space="0" w:color="auto"/>
            <w:bottom w:val="none" w:sz="0" w:space="0" w:color="auto"/>
            <w:right w:val="none" w:sz="0" w:space="0" w:color="auto"/>
          </w:divBdr>
        </w:div>
        <w:div w:id="1321156051">
          <w:marLeft w:val="0"/>
          <w:marRight w:val="0"/>
          <w:marTop w:val="0"/>
          <w:marBottom w:val="0"/>
          <w:divBdr>
            <w:top w:val="none" w:sz="0" w:space="0" w:color="auto"/>
            <w:left w:val="none" w:sz="0" w:space="0" w:color="auto"/>
            <w:bottom w:val="none" w:sz="0" w:space="0" w:color="auto"/>
            <w:right w:val="none" w:sz="0" w:space="0" w:color="auto"/>
          </w:divBdr>
          <w:divsChild>
            <w:div w:id="745305996">
              <w:marLeft w:val="0"/>
              <w:marRight w:val="0"/>
              <w:marTop w:val="0"/>
              <w:marBottom w:val="0"/>
              <w:divBdr>
                <w:top w:val="none" w:sz="0" w:space="0" w:color="auto"/>
                <w:left w:val="none" w:sz="0" w:space="0" w:color="auto"/>
                <w:bottom w:val="none" w:sz="0" w:space="0" w:color="auto"/>
                <w:right w:val="none" w:sz="0" w:space="0" w:color="auto"/>
              </w:divBdr>
            </w:div>
          </w:divsChild>
        </w:div>
        <w:div w:id="1911959323">
          <w:marLeft w:val="0"/>
          <w:marRight w:val="0"/>
          <w:marTop w:val="0"/>
          <w:marBottom w:val="0"/>
          <w:divBdr>
            <w:top w:val="none" w:sz="0" w:space="0" w:color="auto"/>
            <w:left w:val="none" w:sz="0" w:space="0" w:color="auto"/>
            <w:bottom w:val="none" w:sz="0" w:space="0" w:color="auto"/>
            <w:right w:val="none" w:sz="0" w:space="0" w:color="auto"/>
          </w:divBdr>
        </w:div>
        <w:div w:id="751124365">
          <w:marLeft w:val="0"/>
          <w:marRight w:val="0"/>
          <w:marTop w:val="0"/>
          <w:marBottom w:val="0"/>
          <w:divBdr>
            <w:top w:val="none" w:sz="0" w:space="0" w:color="auto"/>
            <w:left w:val="none" w:sz="0" w:space="0" w:color="auto"/>
            <w:bottom w:val="none" w:sz="0" w:space="0" w:color="auto"/>
            <w:right w:val="none" w:sz="0" w:space="0" w:color="auto"/>
          </w:divBdr>
          <w:divsChild>
            <w:div w:id="1050881525">
              <w:marLeft w:val="0"/>
              <w:marRight w:val="0"/>
              <w:marTop w:val="0"/>
              <w:marBottom w:val="0"/>
              <w:divBdr>
                <w:top w:val="none" w:sz="0" w:space="0" w:color="auto"/>
                <w:left w:val="none" w:sz="0" w:space="0" w:color="auto"/>
                <w:bottom w:val="none" w:sz="0" w:space="0" w:color="auto"/>
                <w:right w:val="none" w:sz="0" w:space="0" w:color="auto"/>
              </w:divBdr>
            </w:div>
          </w:divsChild>
        </w:div>
        <w:div w:id="414784965">
          <w:marLeft w:val="0"/>
          <w:marRight w:val="0"/>
          <w:marTop w:val="0"/>
          <w:marBottom w:val="0"/>
          <w:divBdr>
            <w:top w:val="none" w:sz="0" w:space="0" w:color="auto"/>
            <w:left w:val="none" w:sz="0" w:space="0" w:color="auto"/>
            <w:bottom w:val="none" w:sz="0" w:space="0" w:color="auto"/>
            <w:right w:val="none" w:sz="0" w:space="0" w:color="auto"/>
          </w:divBdr>
        </w:div>
        <w:div w:id="1271430687">
          <w:marLeft w:val="0"/>
          <w:marRight w:val="0"/>
          <w:marTop w:val="0"/>
          <w:marBottom w:val="0"/>
          <w:divBdr>
            <w:top w:val="none" w:sz="0" w:space="0" w:color="auto"/>
            <w:left w:val="none" w:sz="0" w:space="0" w:color="auto"/>
            <w:bottom w:val="none" w:sz="0" w:space="0" w:color="auto"/>
            <w:right w:val="none" w:sz="0" w:space="0" w:color="auto"/>
          </w:divBdr>
          <w:divsChild>
            <w:div w:id="420952373">
              <w:marLeft w:val="0"/>
              <w:marRight w:val="0"/>
              <w:marTop w:val="0"/>
              <w:marBottom w:val="0"/>
              <w:divBdr>
                <w:top w:val="none" w:sz="0" w:space="0" w:color="auto"/>
                <w:left w:val="none" w:sz="0" w:space="0" w:color="auto"/>
                <w:bottom w:val="none" w:sz="0" w:space="0" w:color="auto"/>
                <w:right w:val="none" w:sz="0" w:space="0" w:color="auto"/>
              </w:divBdr>
            </w:div>
          </w:divsChild>
        </w:div>
        <w:div w:id="292639958">
          <w:marLeft w:val="0"/>
          <w:marRight w:val="0"/>
          <w:marTop w:val="0"/>
          <w:marBottom w:val="0"/>
          <w:divBdr>
            <w:top w:val="none" w:sz="0" w:space="0" w:color="auto"/>
            <w:left w:val="none" w:sz="0" w:space="0" w:color="auto"/>
            <w:bottom w:val="none" w:sz="0" w:space="0" w:color="auto"/>
            <w:right w:val="none" w:sz="0" w:space="0" w:color="auto"/>
          </w:divBdr>
        </w:div>
        <w:div w:id="2045473367">
          <w:marLeft w:val="0"/>
          <w:marRight w:val="0"/>
          <w:marTop w:val="0"/>
          <w:marBottom w:val="0"/>
          <w:divBdr>
            <w:top w:val="none" w:sz="0" w:space="0" w:color="auto"/>
            <w:left w:val="none" w:sz="0" w:space="0" w:color="auto"/>
            <w:bottom w:val="none" w:sz="0" w:space="0" w:color="auto"/>
            <w:right w:val="none" w:sz="0" w:space="0" w:color="auto"/>
          </w:divBdr>
          <w:divsChild>
            <w:div w:id="1085490661">
              <w:marLeft w:val="0"/>
              <w:marRight w:val="0"/>
              <w:marTop w:val="0"/>
              <w:marBottom w:val="0"/>
              <w:divBdr>
                <w:top w:val="none" w:sz="0" w:space="0" w:color="auto"/>
                <w:left w:val="none" w:sz="0" w:space="0" w:color="auto"/>
                <w:bottom w:val="none" w:sz="0" w:space="0" w:color="auto"/>
                <w:right w:val="none" w:sz="0" w:space="0" w:color="auto"/>
              </w:divBdr>
            </w:div>
          </w:divsChild>
        </w:div>
        <w:div w:id="2098400594">
          <w:marLeft w:val="0"/>
          <w:marRight w:val="0"/>
          <w:marTop w:val="300"/>
          <w:marBottom w:val="0"/>
          <w:divBdr>
            <w:top w:val="none" w:sz="0" w:space="0" w:color="auto"/>
            <w:left w:val="none" w:sz="0" w:space="0" w:color="auto"/>
            <w:bottom w:val="none" w:sz="0" w:space="0" w:color="auto"/>
            <w:right w:val="none" w:sz="0" w:space="0" w:color="auto"/>
          </w:divBdr>
          <w:divsChild>
            <w:div w:id="932324004">
              <w:marLeft w:val="0"/>
              <w:marRight w:val="0"/>
              <w:marTop w:val="0"/>
              <w:marBottom w:val="0"/>
              <w:divBdr>
                <w:top w:val="none" w:sz="0" w:space="0" w:color="auto"/>
                <w:left w:val="none" w:sz="0" w:space="0" w:color="auto"/>
                <w:bottom w:val="none" w:sz="0" w:space="0" w:color="auto"/>
                <w:right w:val="none" w:sz="0" w:space="0" w:color="auto"/>
              </w:divBdr>
              <w:divsChild>
                <w:div w:id="811485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8256">
          <w:marLeft w:val="0"/>
          <w:marRight w:val="0"/>
          <w:marTop w:val="300"/>
          <w:marBottom w:val="0"/>
          <w:divBdr>
            <w:top w:val="none" w:sz="0" w:space="0" w:color="auto"/>
            <w:left w:val="none" w:sz="0" w:space="0" w:color="auto"/>
            <w:bottom w:val="none" w:sz="0" w:space="0" w:color="auto"/>
            <w:right w:val="none" w:sz="0" w:space="0" w:color="auto"/>
          </w:divBdr>
          <w:divsChild>
            <w:div w:id="73087163">
              <w:marLeft w:val="0"/>
              <w:marRight w:val="0"/>
              <w:marTop w:val="0"/>
              <w:marBottom w:val="0"/>
              <w:divBdr>
                <w:top w:val="none" w:sz="0" w:space="0" w:color="auto"/>
                <w:left w:val="none" w:sz="0" w:space="0" w:color="auto"/>
                <w:bottom w:val="none" w:sz="0" w:space="0" w:color="auto"/>
                <w:right w:val="none" w:sz="0" w:space="0" w:color="auto"/>
              </w:divBdr>
              <w:divsChild>
                <w:div w:id="375739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962695">
          <w:marLeft w:val="0"/>
          <w:marRight w:val="0"/>
          <w:marTop w:val="300"/>
          <w:marBottom w:val="0"/>
          <w:divBdr>
            <w:top w:val="none" w:sz="0" w:space="0" w:color="auto"/>
            <w:left w:val="none" w:sz="0" w:space="0" w:color="auto"/>
            <w:bottom w:val="none" w:sz="0" w:space="0" w:color="auto"/>
            <w:right w:val="none" w:sz="0" w:space="0" w:color="auto"/>
          </w:divBdr>
          <w:divsChild>
            <w:div w:id="490758711">
              <w:marLeft w:val="0"/>
              <w:marRight w:val="0"/>
              <w:marTop w:val="0"/>
              <w:marBottom w:val="0"/>
              <w:divBdr>
                <w:top w:val="none" w:sz="0" w:space="0" w:color="auto"/>
                <w:left w:val="none" w:sz="0" w:space="0" w:color="auto"/>
                <w:bottom w:val="none" w:sz="0" w:space="0" w:color="auto"/>
                <w:right w:val="none" w:sz="0" w:space="0" w:color="auto"/>
              </w:divBdr>
              <w:divsChild>
                <w:div w:id="120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914615">
          <w:marLeft w:val="0"/>
          <w:marRight w:val="0"/>
          <w:marTop w:val="300"/>
          <w:marBottom w:val="0"/>
          <w:divBdr>
            <w:top w:val="none" w:sz="0" w:space="0" w:color="auto"/>
            <w:left w:val="none" w:sz="0" w:space="0" w:color="auto"/>
            <w:bottom w:val="none" w:sz="0" w:space="0" w:color="auto"/>
            <w:right w:val="none" w:sz="0" w:space="0" w:color="auto"/>
          </w:divBdr>
          <w:divsChild>
            <w:div w:id="1550915632">
              <w:marLeft w:val="0"/>
              <w:marRight w:val="0"/>
              <w:marTop w:val="0"/>
              <w:marBottom w:val="0"/>
              <w:divBdr>
                <w:top w:val="none" w:sz="0" w:space="0" w:color="auto"/>
                <w:left w:val="none" w:sz="0" w:space="0" w:color="auto"/>
                <w:bottom w:val="none" w:sz="0" w:space="0" w:color="auto"/>
                <w:right w:val="none" w:sz="0" w:space="0" w:color="auto"/>
              </w:divBdr>
              <w:divsChild>
                <w:div w:id="1966498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1625223">
      <w:bodyDiv w:val="1"/>
      <w:marLeft w:val="0"/>
      <w:marRight w:val="0"/>
      <w:marTop w:val="0"/>
      <w:marBottom w:val="0"/>
      <w:divBdr>
        <w:top w:val="none" w:sz="0" w:space="0" w:color="auto"/>
        <w:left w:val="none" w:sz="0" w:space="0" w:color="auto"/>
        <w:bottom w:val="none" w:sz="0" w:space="0" w:color="auto"/>
        <w:right w:val="none" w:sz="0" w:space="0" w:color="auto"/>
      </w:divBdr>
      <w:divsChild>
        <w:div w:id="2037190820">
          <w:marLeft w:val="0"/>
          <w:marRight w:val="0"/>
          <w:marTop w:val="0"/>
          <w:marBottom w:val="0"/>
          <w:divBdr>
            <w:top w:val="none" w:sz="0" w:space="0" w:color="auto"/>
            <w:left w:val="none" w:sz="0" w:space="0" w:color="auto"/>
            <w:bottom w:val="none" w:sz="0" w:space="0" w:color="auto"/>
            <w:right w:val="none" w:sz="0" w:space="0" w:color="auto"/>
          </w:divBdr>
        </w:div>
        <w:div w:id="784622248">
          <w:marLeft w:val="0"/>
          <w:marRight w:val="0"/>
          <w:marTop w:val="0"/>
          <w:marBottom w:val="0"/>
          <w:divBdr>
            <w:top w:val="none" w:sz="0" w:space="0" w:color="auto"/>
            <w:left w:val="none" w:sz="0" w:space="0" w:color="auto"/>
            <w:bottom w:val="none" w:sz="0" w:space="0" w:color="auto"/>
            <w:right w:val="none" w:sz="0" w:space="0" w:color="auto"/>
          </w:divBdr>
          <w:divsChild>
            <w:div w:id="1568758878">
              <w:marLeft w:val="0"/>
              <w:marRight w:val="0"/>
              <w:marTop w:val="0"/>
              <w:marBottom w:val="0"/>
              <w:divBdr>
                <w:top w:val="none" w:sz="0" w:space="0" w:color="auto"/>
                <w:left w:val="none" w:sz="0" w:space="0" w:color="auto"/>
                <w:bottom w:val="none" w:sz="0" w:space="0" w:color="auto"/>
                <w:right w:val="none" w:sz="0" w:space="0" w:color="auto"/>
              </w:divBdr>
            </w:div>
          </w:divsChild>
        </w:div>
        <w:div w:id="1834905375">
          <w:marLeft w:val="0"/>
          <w:marRight w:val="0"/>
          <w:marTop w:val="0"/>
          <w:marBottom w:val="0"/>
          <w:divBdr>
            <w:top w:val="none" w:sz="0" w:space="0" w:color="auto"/>
            <w:left w:val="none" w:sz="0" w:space="0" w:color="auto"/>
            <w:bottom w:val="none" w:sz="0" w:space="0" w:color="auto"/>
            <w:right w:val="none" w:sz="0" w:space="0" w:color="auto"/>
          </w:divBdr>
        </w:div>
        <w:div w:id="205259060">
          <w:marLeft w:val="0"/>
          <w:marRight w:val="0"/>
          <w:marTop w:val="0"/>
          <w:marBottom w:val="0"/>
          <w:divBdr>
            <w:top w:val="none" w:sz="0" w:space="0" w:color="auto"/>
            <w:left w:val="none" w:sz="0" w:space="0" w:color="auto"/>
            <w:bottom w:val="none" w:sz="0" w:space="0" w:color="auto"/>
            <w:right w:val="none" w:sz="0" w:space="0" w:color="auto"/>
          </w:divBdr>
          <w:divsChild>
            <w:div w:id="357004453">
              <w:marLeft w:val="0"/>
              <w:marRight w:val="0"/>
              <w:marTop w:val="0"/>
              <w:marBottom w:val="0"/>
              <w:divBdr>
                <w:top w:val="none" w:sz="0" w:space="0" w:color="auto"/>
                <w:left w:val="none" w:sz="0" w:space="0" w:color="auto"/>
                <w:bottom w:val="none" w:sz="0" w:space="0" w:color="auto"/>
                <w:right w:val="none" w:sz="0" w:space="0" w:color="auto"/>
              </w:divBdr>
            </w:div>
          </w:divsChild>
        </w:div>
        <w:div w:id="1077753176">
          <w:marLeft w:val="0"/>
          <w:marRight w:val="0"/>
          <w:marTop w:val="0"/>
          <w:marBottom w:val="0"/>
          <w:divBdr>
            <w:top w:val="none" w:sz="0" w:space="0" w:color="auto"/>
            <w:left w:val="none" w:sz="0" w:space="0" w:color="auto"/>
            <w:bottom w:val="none" w:sz="0" w:space="0" w:color="auto"/>
            <w:right w:val="none" w:sz="0" w:space="0" w:color="auto"/>
          </w:divBdr>
        </w:div>
        <w:div w:id="1657031894">
          <w:marLeft w:val="0"/>
          <w:marRight w:val="0"/>
          <w:marTop w:val="0"/>
          <w:marBottom w:val="0"/>
          <w:divBdr>
            <w:top w:val="none" w:sz="0" w:space="0" w:color="auto"/>
            <w:left w:val="none" w:sz="0" w:space="0" w:color="auto"/>
            <w:bottom w:val="none" w:sz="0" w:space="0" w:color="auto"/>
            <w:right w:val="none" w:sz="0" w:space="0" w:color="auto"/>
          </w:divBdr>
          <w:divsChild>
            <w:div w:id="324667328">
              <w:marLeft w:val="0"/>
              <w:marRight w:val="0"/>
              <w:marTop w:val="0"/>
              <w:marBottom w:val="0"/>
              <w:divBdr>
                <w:top w:val="none" w:sz="0" w:space="0" w:color="auto"/>
                <w:left w:val="none" w:sz="0" w:space="0" w:color="auto"/>
                <w:bottom w:val="none" w:sz="0" w:space="0" w:color="auto"/>
                <w:right w:val="none" w:sz="0" w:space="0" w:color="auto"/>
              </w:divBdr>
            </w:div>
          </w:divsChild>
        </w:div>
        <w:div w:id="1410686736">
          <w:marLeft w:val="0"/>
          <w:marRight w:val="0"/>
          <w:marTop w:val="0"/>
          <w:marBottom w:val="0"/>
          <w:divBdr>
            <w:top w:val="none" w:sz="0" w:space="0" w:color="auto"/>
            <w:left w:val="none" w:sz="0" w:space="0" w:color="auto"/>
            <w:bottom w:val="none" w:sz="0" w:space="0" w:color="auto"/>
            <w:right w:val="none" w:sz="0" w:space="0" w:color="auto"/>
          </w:divBdr>
        </w:div>
        <w:div w:id="1831213231">
          <w:marLeft w:val="0"/>
          <w:marRight w:val="0"/>
          <w:marTop w:val="0"/>
          <w:marBottom w:val="0"/>
          <w:divBdr>
            <w:top w:val="none" w:sz="0" w:space="0" w:color="auto"/>
            <w:left w:val="none" w:sz="0" w:space="0" w:color="auto"/>
            <w:bottom w:val="none" w:sz="0" w:space="0" w:color="auto"/>
            <w:right w:val="none" w:sz="0" w:space="0" w:color="auto"/>
          </w:divBdr>
          <w:divsChild>
            <w:div w:id="96604894">
              <w:marLeft w:val="0"/>
              <w:marRight w:val="0"/>
              <w:marTop w:val="0"/>
              <w:marBottom w:val="0"/>
              <w:divBdr>
                <w:top w:val="none" w:sz="0" w:space="0" w:color="auto"/>
                <w:left w:val="none" w:sz="0" w:space="0" w:color="auto"/>
                <w:bottom w:val="none" w:sz="0" w:space="0" w:color="auto"/>
                <w:right w:val="none" w:sz="0" w:space="0" w:color="auto"/>
              </w:divBdr>
            </w:div>
          </w:divsChild>
        </w:div>
        <w:div w:id="2051762696">
          <w:marLeft w:val="0"/>
          <w:marRight w:val="0"/>
          <w:marTop w:val="0"/>
          <w:marBottom w:val="0"/>
          <w:divBdr>
            <w:top w:val="none" w:sz="0" w:space="0" w:color="auto"/>
            <w:left w:val="none" w:sz="0" w:space="0" w:color="auto"/>
            <w:bottom w:val="none" w:sz="0" w:space="0" w:color="auto"/>
            <w:right w:val="none" w:sz="0" w:space="0" w:color="auto"/>
          </w:divBdr>
        </w:div>
        <w:div w:id="542402455">
          <w:marLeft w:val="0"/>
          <w:marRight w:val="0"/>
          <w:marTop w:val="0"/>
          <w:marBottom w:val="0"/>
          <w:divBdr>
            <w:top w:val="none" w:sz="0" w:space="0" w:color="auto"/>
            <w:left w:val="none" w:sz="0" w:space="0" w:color="auto"/>
            <w:bottom w:val="none" w:sz="0" w:space="0" w:color="auto"/>
            <w:right w:val="none" w:sz="0" w:space="0" w:color="auto"/>
          </w:divBdr>
          <w:divsChild>
            <w:div w:id="1239365643">
              <w:marLeft w:val="0"/>
              <w:marRight w:val="0"/>
              <w:marTop w:val="0"/>
              <w:marBottom w:val="0"/>
              <w:divBdr>
                <w:top w:val="none" w:sz="0" w:space="0" w:color="auto"/>
                <w:left w:val="none" w:sz="0" w:space="0" w:color="auto"/>
                <w:bottom w:val="none" w:sz="0" w:space="0" w:color="auto"/>
                <w:right w:val="none" w:sz="0" w:space="0" w:color="auto"/>
              </w:divBdr>
            </w:div>
          </w:divsChild>
        </w:div>
        <w:div w:id="1049575274">
          <w:marLeft w:val="0"/>
          <w:marRight w:val="0"/>
          <w:marTop w:val="0"/>
          <w:marBottom w:val="0"/>
          <w:divBdr>
            <w:top w:val="none" w:sz="0" w:space="0" w:color="auto"/>
            <w:left w:val="none" w:sz="0" w:space="0" w:color="auto"/>
            <w:bottom w:val="none" w:sz="0" w:space="0" w:color="auto"/>
            <w:right w:val="none" w:sz="0" w:space="0" w:color="auto"/>
          </w:divBdr>
        </w:div>
        <w:div w:id="557665478">
          <w:marLeft w:val="0"/>
          <w:marRight w:val="0"/>
          <w:marTop w:val="0"/>
          <w:marBottom w:val="0"/>
          <w:divBdr>
            <w:top w:val="none" w:sz="0" w:space="0" w:color="auto"/>
            <w:left w:val="none" w:sz="0" w:space="0" w:color="auto"/>
            <w:bottom w:val="none" w:sz="0" w:space="0" w:color="auto"/>
            <w:right w:val="none" w:sz="0" w:space="0" w:color="auto"/>
          </w:divBdr>
          <w:divsChild>
            <w:div w:id="1319457682">
              <w:marLeft w:val="0"/>
              <w:marRight w:val="0"/>
              <w:marTop w:val="0"/>
              <w:marBottom w:val="0"/>
              <w:divBdr>
                <w:top w:val="none" w:sz="0" w:space="0" w:color="auto"/>
                <w:left w:val="none" w:sz="0" w:space="0" w:color="auto"/>
                <w:bottom w:val="none" w:sz="0" w:space="0" w:color="auto"/>
                <w:right w:val="none" w:sz="0" w:space="0" w:color="auto"/>
              </w:divBdr>
            </w:div>
          </w:divsChild>
        </w:div>
        <w:div w:id="1975525884">
          <w:marLeft w:val="0"/>
          <w:marRight w:val="0"/>
          <w:marTop w:val="0"/>
          <w:marBottom w:val="0"/>
          <w:divBdr>
            <w:top w:val="none" w:sz="0" w:space="0" w:color="auto"/>
            <w:left w:val="none" w:sz="0" w:space="0" w:color="auto"/>
            <w:bottom w:val="none" w:sz="0" w:space="0" w:color="auto"/>
            <w:right w:val="none" w:sz="0" w:space="0" w:color="auto"/>
          </w:divBdr>
        </w:div>
        <w:div w:id="38239281">
          <w:marLeft w:val="0"/>
          <w:marRight w:val="0"/>
          <w:marTop w:val="0"/>
          <w:marBottom w:val="0"/>
          <w:divBdr>
            <w:top w:val="none" w:sz="0" w:space="0" w:color="auto"/>
            <w:left w:val="none" w:sz="0" w:space="0" w:color="auto"/>
            <w:bottom w:val="none" w:sz="0" w:space="0" w:color="auto"/>
            <w:right w:val="none" w:sz="0" w:space="0" w:color="auto"/>
          </w:divBdr>
          <w:divsChild>
            <w:div w:id="1258488585">
              <w:marLeft w:val="0"/>
              <w:marRight w:val="0"/>
              <w:marTop w:val="0"/>
              <w:marBottom w:val="0"/>
              <w:divBdr>
                <w:top w:val="none" w:sz="0" w:space="0" w:color="auto"/>
                <w:left w:val="none" w:sz="0" w:space="0" w:color="auto"/>
                <w:bottom w:val="none" w:sz="0" w:space="0" w:color="auto"/>
                <w:right w:val="none" w:sz="0" w:space="0" w:color="auto"/>
              </w:divBdr>
            </w:div>
          </w:divsChild>
        </w:div>
        <w:div w:id="91168003">
          <w:marLeft w:val="0"/>
          <w:marRight w:val="0"/>
          <w:marTop w:val="300"/>
          <w:marBottom w:val="0"/>
          <w:divBdr>
            <w:top w:val="none" w:sz="0" w:space="0" w:color="auto"/>
            <w:left w:val="none" w:sz="0" w:space="0" w:color="auto"/>
            <w:bottom w:val="none" w:sz="0" w:space="0" w:color="auto"/>
            <w:right w:val="none" w:sz="0" w:space="0" w:color="auto"/>
          </w:divBdr>
          <w:divsChild>
            <w:div w:id="1344209370">
              <w:marLeft w:val="0"/>
              <w:marRight w:val="0"/>
              <w:marTop w:val="0"/>
              <w:marBottom w:val="0"/>
              <w:divBdr>
                <w:top w:val="none" w:sz="0" w:space="0" w:color="auto"/>
                <w:left w:val="none" w:sz="0" w:space="0" w:color="auto"/>
                <w:bottom w:val="none" w:sz="0" w:space="0" w:color="auto"/>
                <w:right w:val="none" w:sz="0" w:space="0" w:color="auto"/>
              </w:divBdr>
              <w:divsChild>
                <w:div w:id="554388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1928">
          <w:marLeft w:val="0"/>
          <w:marRight w:val="0"/>
          <w:marTop w:val="300"/>
          <w:marBottom w:val="0"/>
          <w:divBdr>
            <w:top w:val="none" w:sz="0" w:space="0" w:color="auto"/>
            <w:left w:val="none" w:sz="0" w:space="0" w:color="auto"/>
            <w:bottom w:val="none" w:sz="0" w:space="0" w:color="auto"/>
            <w:right w:val="none" w:sz="0" w:space="0" w:color="auto"/>
          </w:divBdr>
          <w:divsChild>
            <w:div w:id="562643035">
              <w:marLeft w:val="0"/>
              <w:marRight w:val="0"/>
              <w:marTop w:val="0"/>
              <w:marBottom w:val="0"/>
              <w:divBdr>
                <w:top w:val="none" w:sz="0" w:space="0" w:color="auto"/>
                <w:left w:val="none" w:sz="0" w:space="0" w:color="auto"/>
                <w:bottom w:val="none" w:sz="0" w:space="0" w:color="auto"/>
                <w:right w:val="none" w:sz="0" w:space="0" w:color="auto"/>
              </w:divBdr>
              <w:divsChild>
                <w:div w:id="308173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09147">
          <w:marLeft w:val="0"/>
          <w:marRight w:val="0"/>
          <w:marTop w:val="300"/>
          <w:marBottom w:val="0"/>
          <w:divBdr>
            <w:top w:val="none" w:sz="0" w:space="0" w:color="auto"/>
            <w:left w:val="none" w:sz="0" w:space="0" w:color="auto"/>
            <w:bottom w:val="none" w:sz="0" w:space="0" w:color="auto"/>
            <w:right w:val="none" w:sz="0" w:space="0" w:color="auto"/>
          </w:divBdr>
          <w:divsChild>
            <w:div w:id="544604930">
              <w:marLeft w:val="0"/>
              <w:marRight w:val="0"/>
              <w:marTop w:val="0"/>
              <w:marBottom w:val="0"/>
              <w:divBdr>
                <w:top w:val="none" w:sz="0" w:space="0" w:color="auto"/>
                <w:left w:val="none" w:sz="0" w:space="0" w:color="auto"/>
                <w:bottom w:val="none" w:sz="0" w:space="0" w:color="auto"/>
                <w:right w:val="none" w:sz="0" w:space="0" w:color="auto"/>
              </w:divBdr>
              <w:divsChild>
                <w:div w:id="1748110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9119803">
          <w:marLeft w:val="0"/>
          <w:marRight w:val="0"/>
          <w:marTop w:val="300"/>
          <w:marBottom w:val="0"/>
          <w:divBdr>
            <w:top w:val="none" w:sz="0" w:space="0" w:color="auto"/>
            <w:left w:val="none" w:sz="0" w:space="0" w:color="auto"/>
            <w:bottom w:val="none" w:sz="0" w:space="0" w:color="auto"/>
            <w:right w:val="none" w:sz="0" w:space="0" w:color="auto"/>
          </w:divBdr>
          <w:divsChild>
            <w:div w:id="1612014071">
              <w:marLeft w:val="0"/>
              <w:marRight w:val="0"/>
              <w:marTop w:val="0"/>
              <w:marBottom w:val="0"/>
              <w:divBdr>
                <w:top w:val="none" w:sz="0" w:space="0" w:color="auto"/>
                <w:left w:val="none" w:sz="0" w:space="0" w:color="auto"/>
                <w:bottom w:val="none" w:sz="0" w:space="0" w:color="auto"/>
                <w:right w:val="none" w:sz="0" w:space="0" w:color="auto"/>
              </w:divBdr>
              <w:divsChild>
                <w:div w:id="172289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7530572">
      <w:bodyDiv w:val="1"/>
      <w:marLeft w:val="0"/>
      <w:marRight w:val="0"/>
      <w:marTop w:val="0"/>
      <w:marBottom w:val="0"/>
      <w:divBdr>
        <w:top w:val="none" w:sz="0" w:space="0" w:color="auto"/>
        <w:left w:val="none" w:sz="0" w:space="0" w:color="auto"/>
        <w:bottom w:val="none" w:sz="0" w:space="0" w:color="auto"/>
        <w:right w:val="none" w:sz="0" w:space="0" w:color="auto"/>
      </w:divBdr>
      <w:divsChild>
        <w:div w:id="801188763">
          <w:marLeft w:val="0"/>
          <w:marRight w:val="0"/>
          <w:marTop w:val="0"/>
          <w:marBottom w:val="0"/>
          <w:divBdr>
            <w:top w:val="none" w:sz="0" w:space="0" w:color="auto"/>
            <w:left w:val="none" w:sz="0" w:space="0" w:color="auto"/>
            <w:bottom w:val="none" w:sz="0" w:space="0" w:color="auto"/>
            <w:right w:val="none" w:sz="0" w:space="0" w:color="auto"/>
          </w:divBdr>
        </w:div>
        <w:div w:id="83502839">
          <w:marLeft w:val="0"/>
          <w:marRight w:val="0"/>
          <w:marTop w:val="0"/>
          <w:marBottom w:val="0"/>
          <w:divBdr>
            <w:top w:val="none" w:sz="0" w:space="0" w:color="auto"/>
            <w:left w:val="none" w:sz="0" w:space="0" w:color="auto"/>
            <w:bottom w:val="none" w:sz="0" w:space="0" w:color="auto"/>
            <w:right w:val="none" w:sz="0" w:space="0" w:color="auto"/>
          </w:divBdr>
          <w:divsChild>
            <w:div w:id="2077043738">
              <w:marLeft w:val="0"/>
              <w:marRight w:val="0"/>
              <w:marTop w:val="0"/>
              <w:marBottom w:val="0"/>
              <w:divBdr>
                <w:top w:val="none" w:sz="0" w:space="0" w:color="auto"/>
                <w:left w:val="none" w:sz="0" w:space="0" w:color="auto"/>
                <w:bottom w:val="none" w:sz="0" w:space="0" w:color="auto"/>
                <w:right w:val="none" w:sz="0" w:space="0" w:color="auto"/>
              </w:divBdr>
            </w:div>
          </w:divsChild>
        </w:div>
        <w:div w:id="1817337656">
          <w:marLeft w:val="0"/>
          <w:marRight w:val="0"/>
          <w:marTop w:val="0"/>
          <w:marBottom w:val="0"/>
          <w:divBdr>
            <w:top w:val="none" w:sz="0" w:space="0" w:color="auto"/>
            <w:left w:val="none" w:sz="0" w:space="0" w:color="auto"/>
            <w:bottom w:val="none" w:sz="0" w:space="0" w:color="auto"/>
            <w:right w:val="none" w:sz="0" w:space="0" w:color="auto"/>
          </w:divBdr>
        </w:div>
        <w:div w:id="835464947">
          <w:marLeft w:val="0"/>
          <w:marRight w:val="0"/>
          <w:marTop w:val="0"/>
          <w:marBottom w:val="0"/>
          <w:divBdr>
            <w:top w:val="none" w:sz="0" w:space="0" w:color="auto"/>
            <w:left w:val="none" w:sz="0" w:space="0" w:color="auto"/>
            <w:bottom w:val="none" w:sz="0" w:space="0" w:color="auto"/>
            <w:right w:val="none" w:sz="0" w:space="0" w:color="auto"/>
          </w:divBdr>
          <w:divsChild>
            <w:div w:id="184246587">
              <w:marLeft w:val="0"/>
              <w:marRight w:val="0"/>
              <w:marTop w:val="0"/>
              <w:marBottom w:val="0"/>
              <w:divBdr>
                <w:top w:val="none" w:sz="0" w:space="0" w:color="auto"/>
                <w:left w:val="none" w:sz="0" w:space="0" w:color="auto"/>
                <w:bottom w:val="none" w:sz="0" w:space="0" w:color="auto"/>
                <w:right w:val="none" w:sz="0" w:space="0" w:color="auto"/>
              </w:divBdr>
            </w:div>
          </w:divsChild>
        </w:div>
        <w:div w:id="801386511">
          <w:marLeft w:val="0"/>
          <w:marRight w:val="0"/>
          <w:marTop w:val="0"/>
          <w:marBottom w:val="0"/>
          <w:divBdr>
            <w:top w:val="none" w:sz="0" w:space="0" w:color="auto"/>
            <w:left w:val="none" w:sz="0" w:space="0" w:color="auto"/>
            <w:bottom w:val="none" w:sz="0" w:space="0" w:color="auto"/>
            <w:right w:val="none" w:sz="0" w:space="0" w:color="auto"/>
          </w:divBdr>
        </w:div>
        <w:div w:id="1294599451">
          <w:marLeft w:val="0"/>
          <w:marRight w:val="0"/>
          <w:marTop w:val="0"/>
          <w:marBottom w:val="0"/>
          <w:divBdr>
            <w:top w:val="none" w:sz="0" w:space="0" w:color="auto"/>
            <w:left w:val="none" w:sz="0" w:space="0" w:color="auto"/>
            <w:bottom w:val="none" w:sz="0" w:space="0" w:color="auto"/>
            <w:right w:val="none" w:sz="0" w:space="0" w:color="auto"/>
          </w:divBdr>
          <w:divsChild>
            <w:div w:id="1245451027">
              <w:marLeft w:val="0"/>
              <w:marRight w:val="0"/>
              <w:marTop w:val="0"/>
              <w:marBottom w:val="0"/>
              <w:divBdr>
                <w:top w:val="none" w:sz="0" w:space="0" w:color="auto"/>
                <w:left w:val="none" w:sz="0" w:space="0" w:color="auto"/>
                <w:bottom w:val="none" w:sz="0" w:space="0" w:color="auto"/>
                <w:right w:val="none" w:sz="0" w:space="0" w:color="auto"/>
              </w:divBdr>
            </w:div>
          </w:divsChild>
        </w:div>
        <w:div w:id="1480463466">
          <w:marLeft w:val="0"/>
          <w:marRight w:val="0"/>
          <w:marTop w:val="0"/>
          <w:marBottom w:val="0"/>
          <w:divBdr>
            <w:top w:val="none" w:sz="0" w:space="0" w:color="auto"/>
            <w:left w:val="none" w:sz="0" w:space="0" w:color="auto"/>
            <w:bottom w:val="none" w:sz="0" w:space="0" w:color="auto"/>
            <w:right w:val="none" w:sz="0" w:space="0" w:color="auto"/>
          </w:divBdr>
        </w:div>
        <w:div w:id="283851048">
          <w:marLeft w:val="0"/>
          <w:marRight w:val="0"/>
          <w:marTop w:val="0"/>
          <w:marBottom w:val="0"/>
          <w:divBdr>
            <w:top w:val="none" w:sz="0" w:space="0" w:color="auto"/>
            <w:left w:val="none" w:sz="0" w:space="0" w:color="auto"/>
            <w:bottom w:val="none" w:sz="0" w:space="0" w:color="auto"/>
            <w:right w:val="none" w:sz="0" w:space="0" w:color="auto"/>
          </w:divBdr>
          <w:divsChild>
            <w:div w:id="843517033">
              <w:marLeft w:val="0"/>
              <w:marRight w:val="0"/>
              <w:marTop w:val="0"/>
              <w:marBottom w:val="0"/>
              <w:divBdr>
                <w:top w:val="none" w:sz="0" w:space="0" w:color="auto"/>
                <w:left w:val="none" w:sz="0" w:space="0" w:color="auto"/>
                <w:bottom w:val="none" w:sz="0" w:space="0" w:color="auto"/>
                <w:right w:val="none" w:sz="0" w:space="0" w:color="auto"/>
              </w:divBdr>
            </w:div>
          </w:divsChild>
        </w:div>
        <w:div w:id="1285499100">
          <w:marLeft w:val="0"/>
          <w:marRight w:val="0"/>
          <w:marTop w:val="0"/>
          <w:marBottom w:val="0"/>
          <w:divBdr>
            <w:top w:val="none" w:sz="0" w:space="0" w:color="auto"/>
            <w:left w:val="none" w:sz="0" w:space="0" w:color="auto"/>
            <w:bottom w:val="none" w:sz="0" w:space="0" w:color="auto"/>
            <w:right w:val="none" w:sz="0" w:space="0" w:color="auto"/>
          </w:divBdr>
        </w:div>
        <w:div w:id="678586430">
          <w:marLeft w:val="0"/>
          <w:marRight w:val="0"/>
          <w:marTop w:val="0"/>
          <w:marBottom w:val="0"/>
          <w:divBdr>
            <w:top w:val="none" w:sz="0" w:space="0" w:color="auto"/>
            <w:left w:val="none" w:sz="0" w:space="0" w:color="auto"/>
            <w:bottom w:val="none" w:sz="0" w:space="0" w:color="auto"/>
            <w:right w:val="none" w:sz="0" w:space="0" w:color="auto"/>
          </w:divBdr>
          <w:divsChild>
            <w:div w:id="588082134">
              <w:marLeft w:val="0"/>
              <w:marRight w:val="0"/>
              <w:marTop w:val="0"/>
              <w:marBottom w:val="0"/>
              <w:divBdr>
                <w:top w:val="none" w:sz="0" w:space="0" w:color="auto"/>
                <w:left w:val="none" w:sz="0" w:space="0" w:color="auto"/>
                <w:bottom w:val="none" w:sz="0" w:space="0" w:color="auto"/>
                <w:right w:val="none" w:sz="0" w:space="0" w:color="auto"/>
              </w:divBdr>
            </w:div>
          </w:divsChild>
        </w:div>
        <w:div w:id="949896590">
          <w:marLeft w:val="0"/>
          <w:marRight w:val="0"/>
          <w:marTop w:val="0"/>
          <w:marBottom w:val="0"/>
          <w:divBdr>
            <w:top w:val="none" w:sz="0" w:space="0" w:color="auto"/>
            <w:left w:val="none" w:sz="0" w:space="0" w:color="auto"/>
            <w:bottom w:val="none" w:sz="0" w:space="0" w:color="auto"/>
            <w:right w:val="none" w:sz="0" w:space="0" w:color="auto"/>
          </w:divBdr>
        </w:div>
        <w:div w:id="1314262399">
          <w:marLeft w:val="0"/>
          <w:marRight w:val="0"/>
          <w:marTop w:val="0"/>
          <w:marBottom w:val="0"/>
          <w:divBdr>
            <w:top w:val="none" w:sz="0" w:space="0" w:color="auto"/>
            <w:left w:val="none" w:sz="0" w:space="0" w:color="auto"/>
            <w:bottom w:val="none" w:sz="0" w:space="0" w:color="auto"/>
            <w:right w:val="none" w:sz="0" w:space="0" w:color="auto"/>
          </w:divBdr>
          <w:divsChild>
            <w:div w:id="1733888483">
              <w:marLeft w:val="0"/>
              <w:marRight w:val="0"/>
              <w:marTop w:val="0"/>
              <w:marBottom w:val="0"/>
              <w:divBdr>
                <w:top w:val="none" w:sz="0" w:space="0" w:color="auto"/>
                <w:left w:val="none" w:sz="0" w:space="0" w:color="auto"/>
                <w:bottom w:val="none" w:sz="0" w:space="0" w:color="auto"/>
                <w:right w:val="none" w:sz="0" w:space="0" w:color="auto"/>
              </w:divBdr>
            </w:div>
          </w:divsChild>
        </w:div>
        <w:div w:id="1460147174">
          <w:marLeft w:val="0"/>
          <w:marRight w:val="0"/>
          <w:marTop w:val="0"/>
          <w:marBottom w:val="0"/>
          <w:divBdr>
            <w:top w:val="none" w:sz="0" w:space="0" w:color="auto"/>
            <w:left w:val="none" w:sz="0" w:space="0" w:color="auto"/>
            <w:bottom w:val="none" w:sz="0" w:space="0" w:color="auto"/>
            <w:right w:val="none" w:sz="0" w:space="0" w:color="auto"/>
          </w:divBdr>
        </w:div>
        <w:div w:id="654145878">
          <w:marLeft w:val="0"/>
          <w:marRight w:val="0"/>
          <w:marTop w:val="0"/>
          <w:marBottom w:val="0"/>
          <w:divBdr>
            <w:top w:val="none" w:sz="0" w:space="0" w:color="auto"/>
            <w:left w:val="none" w:sz="0" w:space="0" w:color="auto"/>
            <w:bottom w:val="none" w:sz="0" w:space="0" w:color="auto"/>
            <w:right w:val="none" w:sz="0" w:space="0" w:color="auto"/>
          </w:divBdr>
          <w:divsChild>
            <w:div w:id="1634558163">
              <w:marLeft w:val="0"/>
              <w:marRight w:val="0"/>
              <w:marTop w:val="0"/>
              <w:marBottom w:val="0"/>
              <w:divBdr>
                <w:top w:val="none" w:sz="0" w:space="0" w:color="auto"/>
                <w:left w:val="none" w:sz="0" w:space="0" w:color="auto"/>
                <w:bottom w:val="none" w:sz="0" w:space="0" w:color="auto"/>
                <w:right w:val="none" w:sz="0" w:space="0" w:color="auto"/>
              </w:divBdr>
            </w:div>
          </w:divsChild>
        </w:div>
        <w:div w:id="928344695">
          <w:marLeft w:val="0"/>
          <w:marRight w:val="0"/>
          <w:marTop w:val="300"/>
          <w:marBottom w:val="0"/>
          <w:divBdr>
            <w:top w:val="none" w:sz="0" w:space="0" w:color="auto"/>
            <w:left w:val="none" w:sz="0" w:space="0" w:color="auto"/>
            <w:bottom w:val="none" w:sz="0" w:space="0" w:color="auto"/>
            <w:right w:val="none" w:sz="0" w:space="0" w:color="auto"/>
          </w:divBdr>
          <w:divsChild>
            <w:div w:id="1438210870">
              <w:marLeft w:val="0"/>
              <w:marRight w:val="0"/>
              <w:marTop w:val="0"/>
              <w:marBottom w:val="0"/>
              <w:divBdr>
                <w:top w:val="none" w:sz="0" w:space="0" w:color="auto"/>
                <w:left w:val="none" w:sz="0" w:space="0" w:color="auto"/>
                <w:bottom w:val="none" w:sz="0" w:space="0" w:color="auto"/>
                <w:right w:val="none" w:sz="0" w:space="0" w:color="auto"/>
              </w:divBdr>
              <w:divsChild>
                <w:div w:id="20591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7209">
          <w:marLeft w:val="0"/>
          <w:marRight w:val="0"/>
          <w:marTop w:val="300"/>
          <w:marBottom w:val="0"/>
          <w:divBdr>
            <w:top w:val="none" w:sz="0" w:space="0" w:color="auto"/>
            <w:left w:val="none" w:sz="0" w:space="0" w:color="auto"/>
            <w:bottom w:val="none" w:sz="0" w:space="0" w:color="auto"/>
            <w:right w:val="none" w:sz="0" w:space="0" w:color="auto"/>
          </w:divBdr>
          <w:divsChild>
            <w:div w:id="2081521348">
              <w:marLeft w:val="0"/>
              <w:marRight w:val="0"/>
              <w:marTop w:val="0"/>
              <w:marBottom w:val="0"/>
              <w:divBdr>
                <w:top w:val="none" w:sz="0" w:space="0" w:color="auto"/>
                <w:left w:val="none" w:sz="0" w:space="0" w:color="auto"/>
                <w:bottom w:val="none" w:sz="0" w:space="0" w:color="auto"/>
                <w:right w:val="none" w:sz="0" w:space="0" w:color="auto"/>
              </w:divBdr>
              <w:divsChild>
                <w:div w:id="35356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37343">
          <w:marLeft w:val="0"/>
          <w:marRight w:val="0"/>
          <w:marTop w:val="300"/>
          <w:marBottom w:val="0"/>
          <w:divBdr>
            <w:top w:val="none" w:sz="0" w:space="0" w:color="auto"/>
            <w:left w:val="none" w:sz="0" w:space="0" w:color="auto"/>
            <w:bottom w:val="none" w:sz="0" w:space="0" w:color="auto"/>
            <w:right w:val="none" w:sz="0" w:space="0" w:color="auto"/>
          </w:divBdr>
          <w:divsChild>
            <w:div w:id="262736366">
              <w:marLeft w:val="0"/>
              <w:marRight w:val="0"/>
              <w:marTop w:val="0"/>
              <w:marBottom w:val="0"/>
              <w:divBdr>
                <w:top w:val="none" w:sz="0" w:space="0" w:color="auto"/>
                <w:left w:val="none" w:sz="0" w:space="0" w:color="auto"/>
                <w:bottom w:val="none" w:sz="0" w:space="0" w:color="auto"/>
                <w:right w:val="none" w:sz="0" w:space="0" w:color="auto"/>
              </w:divBdr>
              <w:divsChild>
                <w:div w:id="162203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238595">
          <w:marLeft w:val="0"/>
          <w:marRight w:val="0"/>
          <w:marTop w:val="300"/>
          <w:marBottom w:val="0"/>
          <w:divBdr>
            <w:top w:val="none" w:sz="0" w:space="0" w:color="auto"/>
            <w:left w:val="none" w:sz="0" w:space="0" w:color="auto"/>
            <w:bottom w:val="none" w:sz="0" w:space="0" w:color="auto"/>
            <w:right w:val="none" w:sz="0" w:space="0" w:color="auto"/>
          </w:divBdr>
          <w:divsChild>
            <w:div w:id="89814656">
              <w:marLeft w:val="0"/>
              <w:marRight w:val="0"/>
              <w:marTop w:val="0"/>
              <w:marBottom w:val="0"/>
              <w:divBdr>
                <w:top w:val="none" w:sz="0" w:space="0" w:color="auto"/>
                <w:left w:val="none" w:sz="0" w:space="0" w:color="auto"/>
                <w:bottom w:val="none" w:sz="0" w:space="0" w:color="auto"/>
                <w:right w:val="none" w:sz="0" w:space="0" w:color="auto"/>
              </w:divBdr>
              <w:divsChild>
                <w:div w:id="7872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3444761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49784293">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869330">
      <w:bodyDiv w:val="1"/>
      <w:marLeft w:val="0"/>
      <w:marRight w:val="0"/>
      <w:marTop w:val="0"/>
      <w:marBottom w:val="0"/>
      <w:divBdr>
        <w:top w:val="none" w:sz="0" w:space="0" w:color="auto"/>
        <w:left w:val="none" w:sz="0" w:space="0" w:color="auto"/>
        <w:bottom w:val="none" w:sz="0" w:space="0" w:color="auto"/>
        <w:right w:val="none" w:sz="0" w:space="0" w:color="auto"/>
      </w:divBdr>
      <w:divsChild>
        <w:div w:id="45178650">
          <w:marLeft w:val="0"/>
          <w:marRight w:val="0"/>
          <w:marTop w:val="0"/>
          <w:marBottom w:val="0"/>
          <w:divBdr>
            <w:top w:val="none" w:sz="0" w:space="0" w:color="auto"/>
            <w:left w:val="none" w:sz="0" w:space="0" w:color="auto"/>
            <w:bottom w:val="none" w:sz="0" w:space="0" w:color="auto"/>
            <w:right w:val="none" w:sz="0" w:space="0" w:color="auto"/>
          </w:divBdr>
        </w:div>
        <w:div w:id="1095591064">
          <w:marLeft w:val="0"/>
          <w:marRight w:val="0"/>
          <w:marTop w:val="0"/>
          <w:marBottom w:val="0"/>
          <w:divBdr>
            <w:top w:val="none" w:sz="0" w:space="0" w:color="auto"/>
            <w:left w:val="none" w:sz="0" w:space="0" w:color="auto"/>
            <w:bottom w:val="none" w:sz="0" w:space="0" w:color="auto"/>
            <w:right w:val="none" w:sz="0" w:space="0" w:color="auto"/>
          </w:divBdr>
          <w:divsChild>
            <w:div w:id="353501556">
              <w:marLeft w:val="0"/>
              <w:marRight w:val="0"/>
              <w:marTop w:val="0"/>
              <w:marBottom w:val="0"/>
              <w:divBdr>
                <w:top w:val="none" w:sz="0" w:space="0" w:color="auto"/>
                <w:left w:val="none" w:sz="0" w:space="0" w:color="auto"/>
                <w:bottom w:val="none" w:sz="0" w:space="0" w:color="auto"/>
                <w:right w:val="none" w:sz="0" w:space="0" w:color="auto"/>
              </w:divBdr>
            </w:div>
          </w:divsChild>
        </w:div>
        <w:div w:id="1376810241">
          <w:marLeft w:val="0"/>
          <w:marRight w:val="0"/>
          <w:marTop w:val="0"/>
          <w:marBottom w:val="0"/>
          <w:divBdr>
            <w:top w:val="none" w:sz="0" w:space="0" w:color="auto"/>
            <w:left w:val="none" w:sz="0" w:space="0" w:color="auto"/>
            <w:bottom w:val="none" w:sz="0" w:space="0" w:color="auto"/>
            <w:right w:val="none" w:sz="0" w:space="0" w:color="auto"/>
          </w:divBdr>
        </w:div>
        <w:div w:id="329410108">
          <w:marLeft w:val="0"/>
          <w:marRight w:val="0"/>
          <w:marTop w:val="0"/>
          <w:marBottom w:val="0"/>
          <w:divBdr>
            <w:top w:val="none" w:sz="0" w:space="0" w:color="auto"/>
            <w:left w:val="none" w:sz="0" w:space="0" w:color="auto"/>
            <w:bottom w:val="none" w:sz="0" w:space="0" w:color="auto"/>
            <w:right w:val="none" w:sz="0" w:space="0" w:color="auto"/>
          </w:divBdr>
          <w:divsChild>
            <w:div w:id="1442534773">
              <w:marLeft w:val="0"/>
              <w:marRight w:val="0"/>
              <w:marTop w:val="0"/>
              <w:marBottom w:val="0"/>
              <w:divBdr>
                <w:top w:val="none" w:sz="0" w:space="0" w:color="auto"/>
                <w:left w:val="none" w:sz="0" w:space="0" w:color="auto"/>
                <w:bottom w:val="none" w:sz="0" w:space="0" w:color="auto"/>
                <w:right w:val="none" w:sz="0" w:space="0" w:color="auto"/>
              </w:divBdr>
            </w:div>
          </w:divsChild>
        </w:div>
        <w:div w:id="700789989">
          <w:marLeft w:val="0"/>
          <w:marRight w:val="0"/>
          <w:marTop w:val="0"/>
          <w:marBottom w:val="0"/>
          <w:divBdr>
            <w:top w:val="none" w:sz="0" w:space="0" w:color="auto"/>
            <w:left w:val="none" w:sz="0" w:space="0" w:color="auto"/>
            <w:bottom w:val="none" w:sz="0" w:space="0" w:color="auto"/>
            <w:right w:val="none" w:sz="0" w:space="0" w:color="auto"/>
          </w:divBdr>
        </w:div>
        <w:div w:id="2079858528">
          <w:marLeft w:val="0"/>
          <w:marRight w:val="0"/>
          <w:marTop w:val="0"/>
          <w:marBottom w:val="0"/>
          <w:divBdr>
            <w:top w:val="none" w:sz="0" w:space="0" w:color="auto"/>
            <w:left w:val="none" w:sz="0" w:space="0" w:color="auto"/>
            <w:bottom w:val="none" w:sz="0" w:space="0" w:color="auto"/>
            <w:right w:val="none" w:sz="0" w:space="0" w:color="auto"/>
          </w:divBdr>
          <w:divsChild>
            <w:div w:id="1549760303">
              <w:marLeft w:val="0"/>
              <w:marRight w:val="0"/>
              <w:marTop w:val="0"/>
              <w:marBottom w:val="0"/>
              <w:divBdr>
                <w:top w:val="none" w:sz="0" w:space="0" w:color="auto"/>
                <w:left w:val="none" w:sz="0" w:space="0" w:color="auto"/>
                <w:bottom w:val="none" w:sz="0" w:space="0" w:color="auto"/>
                <w:right w:val="none" w:sz="0" w:space="0" w:color="auto"/>
              </w:divBdr>
            </w:div>
          </w:divsChild>
        </w:div>
        <w:div w:id="1091269096">
          <w:marLeft w:val="0"/>
          <w:marRight w:val="0"/>
          <w:marTop w:val="0"/>
          <w:marBottom w:val="0"/>
          <w:divBdr>
            <w:top w:val="none" w:sz="0" w:space="0" w:color="auto"/>
            <w:left w:val="none" w:sz="0" w:space="0" w:color="auto"/>
            <w:bottom w:val="none" w:sz="0" w:space="0" w:color="auto"/>
            <w:right w:val="none" w:sz="0" w:space="0" w:color="auto"/>
          </w:divBdr>
        </w:div>
        <w:div w:id="286014380">
          <w:marLeft w:val="0"/>
          <w:marRight w:val="0"/>
          <w:marTop w:val="0"/>
          <w:marBottom w:val="0"/>
          <w:divBdr>
            <w:top w:val="none" w:sz="0" w:space="0" w:color="auto"/>
            <w:left w:val="none" w:sz="0" w:space="0" w:color="auto"/>
            <w:bottom w:val="none" w:sz="0" w:space="0" w:color="auto"/>
            <w:right w:val="none" w:sz="0" w:space="0" w:color="auto"/>
          </w:divBdr>
          <w:divsChild>
            <w:div w:id="1778523852">
              <w:marLeft w:val="0"/>
              <w:marRight w:val="0"/>
              <w:marTop w:val="0"/>
              <w:marBottom w:val="0"/>
              <w:divBdr>
                <w:top w:val="none" w:sz="0" w:space="0" w:color="auto"/>
                <w:left w:val="none" w:sz="0" w:space="0" w:color="auto"/>
                <w:bottom w:val="none" w:sz="0" w:space="0" w:color="auto"/>
                <w:right w:val="none" w:sz="0" w:space="0" w:color="auto"/>
              </w:divBdr>
            </w:div>
          </w:divsChild>
        </w:div>
        <w:div w:id="1019694438">
          <w:marLeft w:val="0"/>
          <w:marRight w:val="0"/>
          <w:marTop w:val="0"/>
          <w:marBottom w:val="0"/>
          <w:divBdr>
            <w:top w:val="none" w:sz="0" w:space="0" w:color="auto"/>
            <w:left w:val="none" w:sz="0" w:space="0" w:color="auto"/>
            <w:bottom w:val="none" w:sz="0" w:space="0" w:color="auto"/>
            <w:right w:val="none" w:sz="0" w:space="0" w:color="auto"/>
          </w:divBdr>
        </w:div>
        <w:div w:id="871071133">
          <w:marLeft w:val="0"/>
          <w:marRight w:val="0"/>
          <w:marTop w:val="0"/>
          <w:marBottom w:val="0"/>
          <w:divBdr>
            <w:top w:val="none" w:sz="0" w:space="0" w:color="auto"/>
            <w:left w:val="none" w:sz="0" w:space="0" w:color="auto"/>
            <w:bottom w:val="none" w:sz="0" w:space="0" w:color="auto"/>
            <w:right w:val="none" w:sz="0" w:space="0" w:color="auto"/>
          </w:divBdr>
          <w:divsChild>
            <w:div w:id="1832213038">
              <w:marLeft w:val="0"/>
              <w:marRight w:val="0"/>
              <w:marTop w:val="0"/>
              <w:marBottom w:val="0"/>
              <w:divBdr>
                <w:top w:val="none" w:sz="0" w:space="0" w:color="auto"/>
                <w:left w:val="none" w:sz="0" w:space="0" w:color="auto"/>
                <w:bottom w:val="none" w:sz="0" w:space="0" w:color="auto"/>
                <w:right w:val="none" w:sz="0" w:space="0" w:color="auto"/>
              </w:divBdr>
            </w:div>
          </w:divsChild>
        </w:div>
        <w:div w:id="337345915">
          <w:marLeft w:val="0"/>
          <w:marRight w:val="0"/>
          <w:marTop w:val="0"/>
          <w:marBottom w:val="0"/>
          <w:divBdr>
            <w:top w:val="none" w:sz="0" w:space="0" w:color="auto"/>
            <w:left w:val="none" w:sz="0" w:space="0" w:color="auto"/>
            <w:bottom w:val="none" w:sz="0" w:space="0" w:color="auto"/>
            <w:right w:val="none" w:sz="0" w:space="0" w:color="auto"/>
          </w:divBdr>
        </w:div>
        <w:div w:id="302272462">
          <w:marLeft w:val="0"/>
          <w:marRight w:val="0"/>
          <w:marTop w:val="0"/>
          <w:marBottom w:val="0"/>
          <w:divBdr>
            <w:top w:val="none" w:sz="0" w:space="0" w:color="auto"/>
            <w:left w:val="none" w:sz="0" w:space="0" w:color="auto"/>
            <w:bottom w:val="none" w:sz="0" w:space="0" w:color="auto"/>
            <w:right w:val="none" w:sz="0" w:space="0" w:color="auto"/>
          </w:divBdr>
          <w:divsChild>
            <w:div w:id="2054963992">
              <w:marLeft w:val="0"/>
              <w:marRight w:val="0"/>
              <w:marTop w:val="0"/>
              <w:marBottom w:val="0"/>
              <w:divBdr>
                <w:top w:val="none" w:sz="0" w:space="0" w:color="auto"/>
                <w:left w:val="none" w:sz="0" w:space="0" w:color="auto"/>
                <w:bottom w:val="none" w:sz="0" w:space="0" w:color="auto"/>
                <w:right w:val="none" w:sz="0" w:space="0" w:color="auto"/>
              </w:divBdr>
            </w:div>
          </w:divsChild>
        </w:div>
        <w:div w:id="1147629129">
          <w:marLeft w:val="0"/>
          <w:marRight w:val="0"/>
          <w:marTop w:val="0"/>
          <w:marBottom w:val="0"/>
          <w:divBdr>
            <w:top w:val="none" w:sz="0" w:space="0" w:color="auto"/>
            <w:left w:val="none" w:sz="0" w:space="0" w:color="auto"/>
            <w:bottom w:val="none" w:sz="0" w:space="0" w:color="auto"/>
            <w:right w:val="none" w:sz="0" w:space="0" w:color="auto"/>
          </w:divBdr>
        </w:div>
        <w:div w:id="2009357213">
          <w:marLeft w:val="0"/>
          <w:marRight w:val="0"/>
          <w:marTop w:val="0"/>
          <w:marBottom w:val="0"/>
          <w:divBdr>
            <w:top w:val="none" w:sz="0" w:space="0" w:color="auto"/>
            <w:left w:val="none" w:sz="0" w:space="0" w:color="auto"/>
            <w:bottom w:val="none" w:sz="0" w:space="0" w:color="auto"/>
            <w:right w:val="none" w:sz="0" w:space="0" w:color="auto"/>
          </w:divBdr>
          <w:divsChild>
            <w:div w:id="167789753">
              <w:marLeft w:val="0"/>
              <w:marRight w:val="0"/>
              <w:marTop w:val="0"/>
              <w:marBottom w:val="0"/>
              <w:divBdr>
                <w:top w:val="none" w:sz="0" w:space="0" w:color="auto"/>
                <w:left w:val="none" w:sz="0" w:space="0" w:color="auto"/>
                <w:bottom w:val="none" w:sz="0" w:space="0" w:color="auto"/>
                <w:right w:val="none" w:sz="0" w:space="0" w:color="auto"/>
              </w:divBdr>
            </w:div>
          </w:divsChild>
        </w:div>
        <w:div w:id="1327245939">
          <w:marLeft w:val="0"/>
          <w:marRight w:val="0"/>
          <w:marTop w:val="300"/>
          <w:marBottom w:val="0"/>
          <w:divBdr>
            <w:top w:val="none" w:sz="0" w:space="0" w:color="auto"/>
            <w:left w:val="none" w:sz="0" w:space="0" w:color="auto"/>
            <w:bottom w:val="none" w:sz="0" w:space="0" w:color="auto"/>
            <w:right w:val="none" w:sz="0" w:space="0" w:color="auto"/>
          </w:divBdr>
          <w:divsChild>
            <w:div w:id="1201013392">
              <w:marLeft w:val="0"/>
              <w:marRight w:val="0"/>
              <w:marTop w:val="0"/>
              <w:marBottom w:val="0"/>
              <w:divBdr>
                <w:top w:val="none" w:sz="0" w:space="0" w:color="auto"/>
                <w:left w:val="none" w:sz="0" w:space="0" w:color="auto"/>
                <w:bottom w:val="none" w:sz="0" w:space="0" w:color="auto"/>
                <w:right w:val="none" w:sz="0" w:space="0" w:color="auto"/>
              </w:divBdr>
              <w:divsChild>
                <w:div w:id="92920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6297027">
          <w:marLeft w:val="0"/>
          <w:marRight w:val="0"/>
          <w:marTop w:val="300"/>
          <w:marBottom w:val="0"/>
          <w:divBdr>
            <w:top w:val="none" w:sz="0" w:space="0" w:color="auto"/>
            <w:left w:val="none" w:sz="0" w:space="0" w:color="auto"/>
            <w:bottom w:val="none" w:sz="0" w:space="0" w:color="auto"/>
            <w:right w:val="none" w:sz="0" w:space="0" w:color="auto"/>
          </w:divBdr>
          <w:divsChild>
            <w:div w:id="1123689912">
              <w:marLeft w:val="0"/>
              <w:marRight w:val="0"/>
              <w:marTop w:val="0"/>
              <w:marBottom w:val="0"/>
              <w:divBdr>
                <w:top w:val="none" w:sz="0" w:space="0" w:color="auto"/>
                <w:left w:val="none" w:sz="0" w:space="0" w:color="auto"/>
                <w:bottom w:val="none" w:sz="0" w:space="0" w:color="auto"/>
                <w:right w:val="none" w:sz="0" w:space="0" w:color="auto"/>
              </w:divBdr>
              <w:divsChild>
                <w:div w:id="257299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976165">
          <w:marLeft w:val="0"/>
          <w:marRight w:val="0"/>
          <w:marTop w:val="300"/>
          <w:marBottom w:val="0"/>
          <w:divBdr>
            <w:top w:val="none" w:sz="0" w:space="0" w:color="auto"/>
            <w:left w:val="none" w:sz="0" w:space="0" w:color="auto"/>
            <w:bottom w:val="none" w:sz="0" w:space="0" w:color="auto"/>
            <w:right w:val="none" w:sz="0" w:space="0" w:color="auto"/>
          </w:divBdr>
          <w:divsChild>
            <w:div w:id="588001504">
              <w:marLeft w:val="0"/>
              <w:marRight w:val="0"/>
              <w:marTop w:val="0"/>
              <w:marBottom w:val="0"/>
              <w:divBdr>
                <w:top w:val="none" w:sz="0" w:space="0" w:color="auto"/>
                <w:left w:val="none" w:sz="0" w:space="0" w:color="auto"/>
                <w:bottom w:val="none" w:sz="0" w:space="0" w:color="auto"/>
                <w:right w:val="none" w:sz="0" w:space="0" w:color="auto"/>
              </w:divBdr>
              <w:divsChild>
                <w:div w:id="42723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786469">
          <w:marLeft w:val="0"/>
          <w:marRight w:val="0"/>
          <w:marTop w:val="300"/>
          <w:marBottom w:val="0"/>
          <w:divBdr>
            <w:top w:val="none" w:sz="0" w:space="0" w:color="auto"/>
            <w:left w:val="none" w:sz="0" w:space="0" w:color="auto"/>
            <w:bottom w:val="none" w:sz="0" w:space="0" w:color="auto"/>
            <w:right w:val="none" w:sz="0" w:space="0" w:color="auto"/>
          </w:divBdr>
          <w:divsChild>
            <w:div w:id="722489456">
              <w:marLeft w:val="0"/>
              <w:marRight w:val="0"/>
              <w:marTop w:val="0"/>
              <w:marBottom w:val="0"/>
              <w:divBdr>
                <w:top w:val="none" w:sz="0" w:space="0" w:color="auto"/>
                <w:left w:val="none" w:sz="0" w:space="0" w:color="auto"/>
                <w:bottom w:val="none" w:sz="0" w:space="0" w:color="auto"/>
                <w:right w:val="none" w:sz="0" w:space="0" w:color="auto"/>
              </w:divBdr>
              <w:divsChild>
                <w:div w:id="822769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67478667">
      <w:bodyDiv w:val="1"/>
      <w:marLeft w:val="0"/>
      <w:marRight w:val="0"/>
      <w:marTop w:val="0"/>
      <w:marBottom w:val="0"/>
      <w:divBdr>
        <w:top w:val="none" w:sz="0" w:space="0" w:color="auto"/>
        <w:left w:val="none" w:sz="0" w:space="0" w:color="auto"/>
        <w:bottom w:val="none" w:sz="0" w:space="0" w:color="auto"/>
        <w:right w:val="none" w:sz="0" w:space="0" w:color="auto"/>
      </w:divBdr>
      <w:divsChild>
        <w:div w:id="1889565395">
          <w:marLeft w:val="0"/>
          <w:marRight w:val="0"/>
          <w:marTop w:val="0"/>
          <w:marBottom w:val="0"/>
          <w:divBdr>
            <w:top w:val="none" w:sz="0" w:space="0" w:color="auto"/>
            <w:left w:val="none" w:sz="0" w:space="0" w:color="auto"/>
            <w:bottom w:val="none" w:sz="0" w:space="0" w:color="auto"/>
            <w:right w:val="none" w:sz="0" w:space="0" w:color="auto"/>
          </w:divBdr>
        </w:div>
        <w:div w:id="2027511043">
          <w:marLeft w:val="0"/>
          <w:marRight w:val="0"/>
          <w:marTop w:val="0"/>
          <w:marBottom w:val="0"/>
          <w:divBdr>
            <w:top w:val="none" w:sz="0" w:space="0" w:color="auto"/>
            <w:left w:val="none" w:sz="0" w:space="0" w:color="auto"/>
            <w:bottom w:val="none" w:sz="0" w:space="0" w:color="auto"/>
            <w:right w:val="none" w:sz="0" w:space="0" w:color="auto"/>
          </w:divBdr>
          <w:divsChild>
            <w:div w:id="456408432">
              <w:marLeft w:val="0"/>
              <w:marRight w:val="0"/>
              <w:marTop w:val="0"/>
              <w:marBottom w:val="0"/>
              <w:divBdr>
                <w:top w:val="none" w:sz="0" w:space="0" w:color="auto"/>
                <w:left w:val="none" w:sz="0" w:space="0" w:color="auto"/>
                <w:bottom w:val="none" w:sz="0" w:space="0" w:color="auto"/>
                <w:right w:val="none" w:sz="0" w:space="0" w:color="auto"/>
              </w:divBdr>
            </w:div>
          </w:divsChild>
        </w:div>
        <w:div w:id="1356082168">
          <w:marLeft w:val="0"/>
          <w:marRight w:val="0"/>
          <w:marTop w:val="0"/>
          <w:marBottom w:val="0"/>
          <w:divBdr>
            <w:top w:val="none" w:sz="0" w:space="0" w:color="auto"/>
            <w:left w:val="none" w:sz="0" w:space="0" w:color="auto"/>
            <w:bottom w:val="none" w:sz="0" w:space="0" w:color="auto"/>
            <w:right w:val="none" w:sz="0" w:space="0" w:color="auto"/>
          </w:divBdr>
        </w:div>
        <w:div w:id="617953005">
          <w:marLeft w:val="0"/>
          <w:marRight w:val="0"/>
          <w:marTop w:val="0"/>
          <w:marBottom w:val="0"/>
          <w:divBdr>
            <w:top w:val="none" w:sz="0" w:space="0" w:color="auto"/>
            <w:left w:val="none" w:sz="0" w:space="0" w:color="auto"/>
            <w:bottom w:val="none" w:sz="0" w:space="0" w:color="auto"/>
            <w:right w:val="none" w:sz="0" w:space="0" w:color="auto"/>
          </w:divBdr>
          <w:divsChild>
            <w:div w:id="1600481672">
              <w:marLeft w:val="0"/>
              <w:marRight w:val="0"/>
              <w:marTop w:val="0"/>
              <w:marBottom w:val="0"/>
              <w:divBdr>
                <w:top w:val="none" w:sz="0" w:space="0" w:color="auto"/>
                <w:left w:val="none" w:sz="0" w:space="0" w:color="auto"/>
                <w:bottom w:val="none" w:sz="0" w:space="0" w:color="auto"/>
                <w:right w:val="none" w:sz="0" w:space="0" w:color="auto"/>
              </w:divBdr>
            </w:div>
          </w:divsChild>
        </w:div>
        <w:div w:id="1232347346">
          <w:marLeft w:val="0"/>
          <w:marRight w:val="0"/>
          <w:marTop w:val="0"/>
          <w:marBottom w:val="0"/>
          <w:divBdr>
            <w:top w:val="none" w:sz="0" w:space="0" w:color="auto"/>
            <w:left w:val="none" w:sz="0" w:space="0" w:color="auto"/>
            <w:bottom w:val="none" w:sz="0" w:space="0" w:color="auto"/>
            <w:right w:val="none" w:sz="0" w:space="0" w:color="auto"/>
          </w:divBdr>
        </w:div>
        <w:div w:id="1588463929">
          <w:marLeft w:val="0"/>
          <w:marRight w:val="0"/>
          <w:marTop w:val="0"/>
          <w:marBottom w:val="0"/>
          <w:divBdr>
            <w:top w:val="none" w:sz="0" w:space="0" w:color="auto"/>
            <w:left w:val="none" w:sz="0" w:space="0" w:color="auto"/>
            <w:bottom w:val="none" w:sz="0" w:space="0" w:color="auto"/>
            <w:right w:val="none" w:sz="0" w:space="0" w:color="auto"/>
          </w:divBdr>
          <w:divsChild>
            <w:div w:id="442771778">
              <w:marLeft w:val="0"/>
              <w:marRight w:val="0"/>
              <w:marTop w:val="0"/>
              <w:marBottom w:val="0"/>
              <w:divBdr>
                <w:top w:val="none" w:sz="0" w:space="0" w:color="auto"/>
                <w:left w:val="none" w:sz="0" w:space="0" w:color="auto"/>
                <w:bottom w:val="none" w:sz="0" w:space="0" w:color="auto"/>
                <w:right w:val="none" w:sz="0" w:space="0" w:color="auto"/>
              </w:divBdr>
            </w:div>
          </w:divsChild>
        </w:div>
        <w:div w:id="1545022801">
          <w:marLeft w:val="0"/>
          <w:marRight w:val="0"/>
          <w:marTop w:val="0"/>
          <w:marBottom w:val="0"/>
          <w:divBdr>
            <w:top w:val="none" w:sz="0" w:space="0" w:color="auto"/>
            <w:left w:val="none" w:sz="0" w:space="0" w:color="auto"/>
            <w:bottom w:val="none" w:sz="0" w:space="0" w:color="auto"/>
            <w:right w:val="none" w:sz="0" w:space="0" w:color="auto"/>
          </w:divBdr>
        </w:div>
        <w:div w:id="596719251">
          <w:marLeft w:val="0"/>
          <w:marRight w:val="0"/>
          <w:marTop w:val="0"/>
          <w:marBottom w:val="0"/>
          <w:divBdr>
            <w:top w:val="none" w:sz="0" w:space="0" w:color="auto"/>
            <w:left w:val="none" w:sz="0" w:space="0" w:color="auto"/>
            <w:bottom w:val="none" w:sz="0" w:space="0" w:color="auto"/>
            <w:right w:val="none" w:sz="0" w:space="0" w:color="auto"/>
          </w:divBdr>
          <w:divsChild>
            <w:div w:id="162087211">
              <w:marLeft w:val="0"/>
              <w:marRight w:val="0"/>
              <w:marTop w:val="0"/>
              <w:marBottom w:val="0"/>
              <w:divBdr>
                <w:top w:val="none" w:sz="0" w:space="0" w:color="auto"/>
                <w:left w:val="none" w:sz="0" w:space="0" w:color="auto"/>
                <w:bottom w:val="none" w:sz="0" w:space="0" w:color="auto"/>
                <w:right w:val="none" w:sz="0" w:space="0" w:color="auto"/>
              </w:divBdr>
            </w:div>
          </w:divsChild>
        </w:div>
        <w:div w:id="1216967315">
          <w:marLeft w:val="0"/>
          <w:marRight w:val="0"/>
          <w:marTop w:val="0"/>
          <w:marBottom w:val="0"/>
          <w:divBdr>
            <w:top w:val="none" w:sz="0" w:space="0" w:color="auto"/>
            <w:left w:val="none" w:sz="0" w:space="0" w:color="auto"/>
            <w:bottom w:val="none" w:sz="0" w:space="0" w:color="auto"/>
            <w:right w:val="none" w:sz="0" w:space="0" w:color="auto"/>
          </w:divBdr>
        </w:div>
        <w:div w:id="1547135421">
          <w:marLeft w:val="0"/>
          <w:marRight w:val="0"/>
          <w:marTop w:val="0"/>
          <w:marBottom w:val="0"/>
          <w:divBdr>
            <w:top w:val="none" w:sz="0" w:space="0" w:color="auto"/>
            <w:left w:val="none" w:sz="0" w:space="0" w:color="auto"/>
            <w:bottom w:val="none" w:sz="0" w:space="0" w:color="auto"/>
            <w:right w:val="none" w:sz="0" w:space="0" w:color="auto"/>
          </w:divBdr>
          <w:divsChild>
            <w:div w:id="363334255">
              <w:marLeft w:val="0"/>
              <w:marRight w:val="0"/>
              <w:marTop w:val="0"/>
              <w:marBottom w:val="0"/>
              <w:divBdr>
                <w:top w:val="none" w:sz="0" w:space="0" w:color="auto"/>
                <w:left w:val="none" w:sz="0" w:space="0" w:color="auto"/>
                <w:bottom w:val="none" w:sz="0" w:space="0" w:color="auto"/>
                <w:right w:val="none" w:sz="0" w:space="0" w:color="auto"/>
              </w:divBdr>
            </w:div>
          </w:divsChild>
        </w:div>
        <w:div w:id="742873329">
          <w:marLeft w:val="0"/>
          <w:marRight w:val="0"/>
          <w:marTop w:val="0"/>
          <w:marBottom w:val="0"/>
          <w:divBdr>
            <w:top w:val="none" w:sz="0" w:space="0" w:color="auto"/>
            <w:left w:val="none" w:sz="0" w:space="0" w:color="auto"/>
            <w:bottom w:val="none" w:sz="0" w:space="0" w:color="auto"/>
            <w:right w:val="none" w:sz="0" w:space="0" w:color="auto"/>
          </w:divBdr>
        </w:div>
        <w:div w:id="186063329">
          <w:marLeft w:val="0"/>
          <w:marRight w:val="0"/>
          <w:marTop w:val="0"/>
          <w:marBottom w:val="0"/>
          <w:divBdr>
            <w:top w:val="none" w:sz="0" w:space="0" w:color="auto"/>
            <w:left w:val="none" w:sz="0" w:space="0" w:color="auto"/>
            <w:bottom w:val="none" w:sz="0" w:space="0" w:color="auto"/>
            <w:right w:val="none" w:sz="0" w:space="0" w:color="auto"/>
          </w:divBdr>
          <w:divsChild>
            <w:div w:id="650907322">
              <w:marLeft w:val="0"/>
              <w:marRight w:val="0"/>
              <w:marTop w:val="0"/>
              <w:marBottom w:val="0"/>
              <w:divBdr>
                <w:top w:val="none" w:sz="0" w:space="0" w:color="auto"/>
                <w:left w:val="none" w:sz="0" w:space="0" w:color="auto"/>
                <w:bottom w:val="none" w:sz="0" w:space="0" w:color="auto"/>
                <w:right w:val="none" w:sz="0" w:space="0" w:color="auto"/>
              </w:divBdr>
            </w:div>
          </w:divsChild>
        </w:div>
        <w:div w:id="1510290474">
          <w:marLeft w:val="0"/>
          <w:marRight w:val="0"/>
          <w:marTop w:val="0"/>
          <w:marBottom w:val="0"/>
          <w:divBdr>
            <w:top w:val="none" w:sz="0" w:space="0" w:color="auto"/>
            <w:left w:val="none" w:sz="0" w:space="0" w:color="auto"/>
            <w:bottom w:val="none" w:sz="0" w:space="0" w:color="auto"/>
            <w:right w:val="none" w:sz="0" w:space="0" w:color="auto"/>
          </w:divBdr>
        </w:div>
        <w:div w:id="238173184">
          <w:marLeft w:val="0"/>
          <w:marRight w:val="0"/>
          <w:marTop w:val="0"/>
          <w:marBottom w:val="0"/>
          <w:divBdr>
            <w:top w:val="none" w:sz="0" w:space="0" w:color="auto"/>
            <w:left w:val="none" w:sz="0" w:space="0" w:color="auto"/>
            <w:bottom w:val="none" w:sz="0" w:space="0" w:color="auto"/>
            <w:right w:val="none" w:sz="0" w:space="0" w:color="auto"/>
          </w:divBdr>
          <w:divsChild>
            <w:div w:id="1474057205">
              <w:marLeft w:val="0"/>
              <w:marRight w:val="0"/>
              <w:marTop w:val="0"/>
              <w:marBottom w:val="0"/>
              <w:divBdr>
                <w:top w:val="none" w:sz="0" w:space="0" w:color="auto"/>
                <w:left w:val="none" w:sz="0" w:space="0" w:color="auto"/>
                <w:bottom w:val="none" w:sz="0" w:space="0" w:color="auto"/>
                <w:right w:val="none" w:sz="0" w:space="0" w:color="auto"/>
              </w:divBdr>
            </w:div>
          </w:divsChild>
        </w:div>
        <w:div w:id="1831361042">
          <w:marLeft w:val="0"/>
          <w:marRight w:val="0"/>
          <w:marTop w:val="300"/>
          <w:marBottom w:val="0"/>
          <w:divBdr>
            <w:top w:val="none" w:sz="0" w:space="0" w:color="auto"/>
            <w:left w:val="none" w:sz="0" w:space="0" w:color="auto"/>
            <w:bottom w:val="none" w:sz="0" w:space="0" w:color="auto"/>
            <w:right w:val="none" w:sz="0" w:space="0" w:color="auto"/>
          </w:divBdr>
          <w:divsChild>
            <w:div w:id="1861164717">
              <w:marLeft w:val="0"/>
              <w:marRight w:val="0"/>
              <w:marTop w:val="0"/>
              <w:marBottom w:val="0"/>
              <w:divBdr>
                <w:top w:val="none" w:sz="0" w:space="0" w:color="auto"/>
                <w:left w:val="none" w:sz="0" w:space="0" w:color="auto"/>
                <w:bottom w:val="none" w:sz="0" w:space="0" w:color="auto"/>
                <w:right w:val="none" w:sz="0" w:space="0" w:color="auto"/>
              </w:divBdr>
              <w:divsChild>
                <w:div w:id="1616869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744438">
          <w:marLeft w:val="0"/>
          <w:marRight w:val="0"/>
          <w:marTop w:val="300"/>
          <w:marBottom w:val="0"/>
          <w:divBdr>
            <w:top w:val="none" w:sz="0" w:space="0" w:color="auto"/>
            <w:left w:val="none" w:sz="0" w:space="0" w:color="auto"/>
            <w:bottom w:val="none" w:sz="0" w:space="0" w:color="auto"/>
            <w:right w:val="none" w:sz="0" w:space="0" w:color="auto"/>
          </w:divBdr>
          <w:divsChild>
            <w:div w:id="24915731">
              <w:marLeft w:val="0"/>
              <w:marRight w:val="0"/>
              <w:marTop w:val="0"/>
              <w:marBottom w:val="0"/>
              <w:divBdr>
                <w:top w:val="none" w:sz="0" w:space="0" w:color="auto"/>
                <w:left w:val="none" w:sz="0" w:space="0" w:color="auto"/>
                <w:bottom w:val="none" w:sz="0" w:space="0" w:color="auto"/>
                <w:right w:val="none" w:sz="0" w:space="0" w:color="auto"/>
              </w:divBdr>
              <w:divsChild>
                <w:div w:id="199598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472446">
          <w:marLeft w:val="0"/>
          <w:marRight w:val="0"/>
          <w:marTop w:val="300"/>
          <w:marBottom w:val="0"/>
          <w:divBdr>
            <w:top w:val="none" w:sz="0" w:space="0" w:color="auto"/>
            <w:left w:val="none" w:sz="0" w:space="0" w:color="auto"/>
            <w:bottom w:val="none" w:sz="0" w:space="0" w:color="auto"/>
            <w:right w:val="none" w:sz="0" w:space="0" w:color="auto"/>
          </w:divBdr>
          <w:divsChild>
            <w:div w:id="283007049">
              <w:marLeft w:val="0"/>
              <w:marRight w:val="0"/>
              <w:marTop w:val="0"/>
              <w:marBottom w:val="0"/>
              <w:divBdr>
                <w:top w:val="none" w:sz="0" w:space="0" w:color="auto"/>
                <w:left w:val="none" w:sz="0" w:space="0" w:color="auto"/>
                <w:bottom w:val="none" w:sz="0" w:space="0" w:color="auto"/>
                <w:right w:val="none" w:sz="0" w:space="0" w:color="auto"/>
              </w:divBdr>
              <w:divsChild>
                <w:div w:id="206532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7621179">
      <w:bodyDiv w:val="1"/>
      <w:marLeft w:val="0"/>
      <w:marRight w:val="0"/>
      <w:marTop w:val="0"/>
      <w:marBottom w:val="0"/>
      <w:divBdr>
        <w:top w:val="none" w:sz="0" w:space="0" w:color="auto"/>
        <w:left w:val="none" w:sz="0" w:space="0" w:color="auto"/>
        <w:bottom w:val="none" w:sz="0" w:space="0" w:color="auto"/>
        <w:right w:val="none" w:sz="0" w:space="0" w:color="auto"/>
      </w:divBdr>
      <w:divsChild>
        <w:div w:id="1790004994">
          <w:marLeft w:val="0"/>
          <w:marRight w:val="0"/>
          <w:marTop w:val="0"/>
          <w:marBottom w:val="0"/>
          <w:divBdr>
            <w:top w:val="none" w:sz="0" w:space="0" w:color="auto"/>
            <w:left w:val="none" w:sz="0" w:space="0" w:color="auto"/>
            <w:bottom w:val="none" w:sz="0" w:space="0" w:color="auto"/>
            <w:right w:val="none" w:sz="0" w:space="0" w:color="auto"/>
          </w:divBdr>
        </w:div>
        <w:div w:id="1688753101">
          <w:marLeft w:val="0"/>
          <w:marRight w:val="0"/>
          <w:marTop w:val="0"/>
          <w:marBottom w:val="0"/>
          <w:divBdr>
            <w:top w:val="none" w:sz="0" w:space="0" w:color="auto"/>
            <w:left w:val="none" w:sz="0" w:space="0" w:color="auto"/>
            <w:bottom w:val="none" w:sz="0" w:space="0" w:color="auto"/>
            <w:right w:val="none" w:sz="0" w:space="0" w:color="auto"/>
          </w:divBdr>
          <w:divsChild>
            <w:div w:id="469596358">
              <w:marLeft w:val="0"/>
              <w:marRight w:val="0"/>
              <w:marTop w:val="0"/>
              <w:marBottom w:val="0"/>
              <w:divBdr>
                <w:top w:val="none" w:sz="0" w:space="0" w:color="auto"/>
                <w:left w:val="none" w:sz="0" w:space="0" w:color="auto"/>
                <w:bottom w:val="none" w:sz="0" w:space="0" w:color="auto"/>
                <w:right w:val="none" w:sz="0" w:space="0" w:color="auto"/>
              </w:divBdr>
            </w:div>
          </w:divsChild>
        </w:div>
        <w:div w:id="59443908">
          <w:marLeft w:val="0"/>
          <w:marRight w:val="0"/>
          <w:marTop w:val="0"/>
          <w:marBottom w:val="0"/>
          <w:divBdr>
            <w:top w:val="none" w:sz="0" w:space="0" w:color="auto"/>
            <w:left w:val="none" w:sz="0" w:space="0" w:color="auto"/>
            <w:bottom w:val="none" w:sz="0" w:space="0" w:color="auto"/>
            <w:right w:val="none" w:sz="0" w:space="0" w:color="auto"/>
          </w:divBdr>
        </w:div>
        <w:div w:id="1628461916">
          <w:marLeft w:val="0"/>
          <w:marRight w:val="0"/>
          <w:marTop w:val="0"/>
          <w:marBottom w:val="0"/>
          <w:divBdr>
            <w:top w:val="none" w:sz="0" w:space="0" w:color="auto"/>
            <w:left w:val="none" w:sz="0" w:space="0" w:color="auto"/>
            <w:bottom w:val="none" w:sz="0" w:space="0" w:color="auto"/>
            <w:right w:val="none" w:sz="0" w:space="0" w:color="auto"/>
          </w:divBdr>
          <w:divsChild>
            <w:div w:id="2122676875">
              <w:marLeft w:val="0"/>
              <w:marRight w:val="0"/>
              <w:marTop w:val="0"/>
              <w:marBottom w:val="0"/>
              <w:divBdr>
                <w:top w:val="none" w:sz="0" w:space="0" w:color="auto"/>
                <w:left w:val="none" w:sz="0" w:space="0" w:color="auto"/>
                <w:bottom w:val="none" w:sz="0" w:space="0" w:color="auto"/>
                <w:right w:val="none" w:sz="0" w:space="0" w:color="auto"/>
              </w:divBdr>
            </w:div>
          </w:divsChild>
        </w:div>
        <w:div w:id="83191323">
          <w:marLeft w:val="0"/>
          <w:marRight w:val="0"/>
          <w:marTop w:val="0"/>
          <w:marBottom w:val="0"/>
          <w:divBdr>
            <w:top w:val="none" w:sz="0" w:space="0" w:color="auto"/>
            <w:left w:val="none" w:sz="0" w:space="0" w:color="auto"/>
            <w:bottom w:val="none" w:sz="0" w:space="0" w:color="auto"/>
            <w:right w:val="none" w:sz="0" w:space="0" w:color="auto"/>
          </w:divBdr>
        </w:div>
        <w:div w:id="719667705">
          <w:marLeft w:val="0"/>
          <w:marRight w:val="0"/>
          <w:marTop w:val="0"/>
          <w:marBottom w:val="0"/>
          <w:divBdr>
            <w:top w:val="none" w:sz="0" w:space="0" w:color="auto"/>
            <w:left w:val="none" w:sz="0" w:space="0" w:color="auto"/>
            <w:bottom w:val="none" w:sz="0" w:space="0" w:color="auto"/>
            <w:right w:val="none" w:sz="0" w:space="0" w:color="auto"/>
          </w:divBdr>
          <w:divsChild>
            <w:div w:id="1041786394">
              <w:marLeft w:val="0"/>
              <w:marRight w:val="0"/>
              <w:marTop w:val="0"/>
              <w:marBottom w:val="0"/>
              <w:divBdr>
                <w:top w:val="none" w:sz="0" w:space="0" w:color="auto"/>
                <w:left w:val="none" w:sz="0" w:space="0" w:color="auto"/>
                <w:bottom w:val="none" w:sz="0" w:space="0" w:color="auto"/>
                <w:right w:val="none" w:sz="0" w:space="0" w:color="auto"/>
              </w:divBdr>
            </w:div>
          </w:divsChild>
        </w:div>
        <w:div w:id="55394217">
          <w:marLeft w:val="0"/>
          <w:marRight w:val="0"/>
          <w:marTop w:val="0"/>
          <w:marBottom w:val="0"/>
          <w:divBdr>
            <w:top w:val="none" w:sz="0" w:space="0" w:color="auto"/>
            <w:left w:val="none" w:sz="0" w:space="0" w:color="auto"/>
            <w:bottom w:val="none" w:sz="0" w:space="0" w:color="auto"/>
            <w:right w:val="none" w:sz="0" w:space="0" w:color="auto"/>
          </w:divBdr>
        </w:div>
        <w:div w:id="913003326">
          <w:marLeft w:val="0"/>
          <w:marRight w:val="0"/>
          <w:marTop w:val="0"/>
          <w:marBottom w:val="0"/>
          <w:divBdr>
            <w:top w:val="none" w:sz="0" w:space="0" w:color="auto"/>
            <w:left w:val="none" w:sz="0" w:space="0" w:color="auto"/>
            <w:bottom w:val="none" w:sz="0" w:space="0" w:color="auto"/>
            <w:right w:val="none" w:sz="0" w:space="0" w:color="auto"/>
          </w:divBdr>
          <w:divsChild>
            <w:div w:id="1415282361">
              <w:marLeft w:val="0"/>
              <w:marRight w:val="0"/>
              <w:marTop w:val="0"/>
              <w:marBottom w:val="0"/>
              <w:divBdr>
                <w:top w:val="none" w:sz="0" w:space="0" w:color="auto"/>
                <w:left w:val="none" w:sz="0" w:space="0" w:color="auto"/>
                <w:bottom w:val="none" w:sz="0" w:space="0" w:color="auto"/>
                <w:right w:val="none" w:sz="0" w:space="0" w:color="auto"/>
              </w:divBdr>
            </w:div>
          </w:divsChild>
        </w:div>
        <w:div w:id="618756169">
          <w:marLeft w:val="0"/>
          <w:marRight w:val="0"/>
          <w:marTop w:val="0"/>
          <w:marBottom w:val="0"/>
          <w:divBdr>
            <w:top w:val="none" w:sz="0" w:space="0" w:color="auto"/>
            <w:left w:val="none" w:sz="0" w:space="0" w:color="auto"/>
            <w:bottom w:val="none" w:sz="0" w:space="0" w:color="auto"/>
            <w:right w:val="none" w:sz="0" w:space="0" w:color="auto"/>
          </w:divBdr>
        </w:div>
        <w:div w:id="1102650409">
          <w:marLeft w:val="0"/>
          <w:marRight w:val="0"/>
          <w:marTop w:val="0"/>
          <w:marBottom w:val="0"/>
          <w:divBdr>
            <w:top w:val="none" w:sz="0" w:space="0" w:color="auto"/>
            <w:left w:val="none" w:sz="0" w:space="0" w:color="auto"/>
            <w:bottom w:val="none" w:sz="0" w:space="0" w:color="auto"/>
            <w:right w:val="none" w:sz="0" w:space="0" w:color="auto"/>
          </w:divBdr>
          <w:divsChild>
            <w:div w:id="794835730">
              <w:marLeft w:val="0"/>
              <w:marRight w:val="0"/>
              <w:marTop w:val="0"/>
              <w:marBottom w:val="0"/>
              <w:divBdr>
                <w:top w:val="none" w:sz="0" w:space="0" w:color="auto"/>
                <w:left w:val="none" w:sz="0" w:space="0" w:color="auto"/>
                <w:bottom w:val="none" w:sz="0" w:space="0" w:color="auto"/>
                <w:right w:val="none" w:sz="0" w:space="0" w:color="auto"/>
              </w:divBdr>
            </w:div>
          </w:divsChild>
        </w:div>
        <w:div w:id="1714309094">
          <w:marLeft w:val="0"/>
          <w:marRight w:val="0"/>
          <w:marTop w:val="0"/>
          <w:marBottom w:val="0"/>
          <w:divBdr>
            <w:top w:val="none" w:sz="0" w:space="0" w:color="auto"/>
            <w:left w:val="none" w:sz="0" w:space="0" w:color="auto"/>
            <w:bottom w:val="none" w:sz="0" w:space="0" w:color="auto"/>
            <w:right w:val="none" w:sz="0" w:space="0" w:color="auto"/>
          </w:divBdr>
        </w:div>
        <w:div w:id="382097787">
          <w:marLeft w:val="0"/>
          <w:marRight w:val="0"/>
          <w:marTop w:val="0"/>
          <w:marBottom w:val="0"/>
          <w:divBdr>
            <w:top w:val="none" w:sz="0" w:space="0" w:color="auto"/>
            <w:left w:val="none" w:sz="0" w:space="0" w:color="auto"/>
            <w:bottom w:val="none" w:sz="0" w:space="0" w:color="auto"/>
            <w:right w:val="none" w:sz="0" w:space="0" w:color="auto"/>
          </w:divBdr>
          <w:divsChild>
            <w:div w:id="1854346128">
              <w:marLeft w:val="0"/>
              <w:marRight w:val="0"/>
              <w:marTop w:val="0"/>
              <w:marBottom w:val="0"/>
              <w:divBdr>
                <w:top w:val="none" w:sz="0" w:space="0" w:color="auto"/>
                <w:left w:val="none" w:sz="0" w:space="0" w:color="auto"/>
                <w:bottom w:val="none" w:sz="0" w:space="0" w:color="auto"/>
                <w:right w:val="none" w:sz="0" w:space="0" w:color="auto"/>
              </w:divBdr>
            </w:div>
          </w:divsChild>
        </w:div>
        <w:div w:id="1403406157">
          <w:marLeft w:val="0"/>
          <w:marRight w:val="0"/>
          <w:marTop w:val="0"/>
          <w:marBottom w:val="0"/>
          <w:divBdr>
            <w:top w:val="none" w:sz="0" w:space="0" w:color="auto"/>
            <w:left w:val="none" w:sz="0" w:space="0" w:color="auto"/>
            <w:bottom w:val="none" w:sz="0" w:space="0" w:color="auto"/>
            <w:right w:val="none" w:sz="0" w:space="0" w:color="auto"/>
          </w:divBdr>
        </w:div>
        <w:div w:id="1384063215">
          <w:marLeft w:val="0"/>
          <w:marRight w:val="0"/>
          <w:marTop w:val="0"/>
          <w:marBottom w:val="0"/>
          <w:divBdr>
            <w:top w:val="none" w:sz="0" w:space="0" w:color="auto"/>
            <w:left w:val="none" w:sz="0" w:space="0" w:color="auto"/>
            <w:bottom w:val="none" w:sz="0" w:space="0" w:color="auto"/>
            <w:right w:val="none" w:sz="0" w:space="0" w:color="auto"/>
          </w:divBdr>
          <w:divsChild>
            <w:div w:id="2088764435">
              <w:marLeft w:val="0"/>
              <w:marRight w:val="0"/>
              <w:marTop w:val="0"/>
              <w:marBottom w:val="0"/>
              <w:divBdr>
                <w:top w:val="none" w:sz="0" w:space="0" w:color="auto"/>
                <w:left w:val="none" w:sz="0" w:space="0" w:color="auto"/>
                <w:bottom w:val="none" w:sz="0" w:space="0" w:color="auto"/>
                <w:right w:val="none" w:sz="0" w:space="0" w:color="auto"/>
              </w:divBdr>
            </w:div>
          </w:divsChild>
        </w:div>
        <w:div w:id="1381661755">
          <w:marLeft w:val="0"/>
          <w:marRight w:val="0"/>
          <w:marTop w:val="300"/>
          <w:marBottom w:val="0"/>
          <w:divBdr>
            <w:top w:val="none" w:sz="0" w:space="0" w:color="auto"/>
            <w:left w:val="none" w:sz="0" w:space="0" w:color="auto"/>
            <w:bottom w:val="none" w:sz="0" w:space="0" w:color="auto"/>
            <w:right w:val="none" w:sz="0" w:space="0" w:color="auto"/>
          </w:divBdr>
          <w:divsChild>
            <w:div w:id="369957748">
              <w:marLeft w:val="0"/>
              <w:marRight w:val="0"/>
              <w:marTop w:val="0"/>
              <w:marBottom w:val="0"/>
              <w:divBdr>
                <w:top w:val="none" w:sz="0" w:space="0" w:color="auto"/>
                <w:left w:val="none" w:sz="0" w:space="0" w:color="auto"/>
                <w:bottom w:val="none" w:sz="0" w:space="0" w:color="auto"/>
                <w:right w:val="none" w:sz="0" w:space="0" w:color="auto"/>
              </w:divBdr>
              <w:divsChild>
                <w:div w:id="2138864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577712">
          <w:marLeft w:val="0"/>
          <w:marRight w:val="0"/>
          <w:marTop w:val="300"/>
          <w:marBottom w:val="0"/>
          <w:divBdr>
            <w:top w:val="none" w:sz="0" w:space="0" w:color="auto"/>
            <w:left w:val="none" w:sz="0" w:space="0" w:color="auto"/>
            <w:bottom w:val="none" w:sz="0" w:space="0" w:color="auto"/>
            <w:right w:val="none" w:sz="0" w:space="0" w:color="auto"/>
          </w:divBdr>
          <w:divsChild>
            <w:div w:id="929198303">
              <w:marLeft w:val="0"/>
              <w:marRight w:val="0"/>
              <w:marTop w:val="0"/>
              <w:marBottom w:val="0"/>
              <w:divBdr>
                <w:top w:val="none" w:sz="0" w:space="0" w:color="auto"/>
                <w:left w:val="none" w:sz="0" w:space="0" w:color="auto"/>
                <w:bottom w:val="none" w:sz="0" w:space="0" w:color="auto"/>
                <w:right w:val="none" w:sz="0" w:space="0" w:color="auto"/>
              </w:divBdr>
              <w:divsChild>
                <w:div w:id="39396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812949">
          <w:marLeft w:val="0"/>
          <w:marRight w:val="0"/>
          <w:marTop w:val="300"/>
          <w:marBottom w:val="0"/>
          <w:divBdr>
            <w:top w:val="none" w:sz="0" w:space="0" w:color="auto"/>
            <w:left w:val="none" w:sz="0" w:space="0" w:color="auto"/>
            <w:bottom w:val="none" w:sz="0" w:space="0" w:color="auto"/>
            <w:right w:val="none" w:sz="0" w:space="0" w:color="auto"/>
          </w:divBdr>
          <w:divsChild>
            <w:div w:id="868223135">
              <w:marLeft w:val="0"/>
              <w:marRight w:val="0"/>
              <w:marTop w:val="0"/>
              <w:marBottom w:val="0"/>
              <w:divBdr>
                <w:top w:val="none" w:sz="0" w:space="0" w:color="auto"/>
                <w:left w:val="none" w:sz="0" w:space="0" w:color="auto"/>
                <w:bottom w:val="none" w:sz="0" w:space="0" w:color="auto"/>
                <w:right w:val="none" w:sz="0" w:space="0" w:color="auto"/>
              </w:divBdr>
              <w:divsChild>
                <w:div w:id="1379626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763165">
          <w:marLeft w:val="0"/>
          <w:marRight w:val="0"/>
          <w:marTop w:val="300"/>
          <w:marBottom w:val="0"/>
          <w:divBdr>
            <w:top w:val="none" w:sz="0" w:space="0" w:color="auto"/>
            <w:left w:val="none" w:sz="0" w:space="0" w:color="auto"/>
            <w:bottom w:val="none" w:sz="0" w:space="0" w:color="auto"/>
            <w:right w:val="none" w:sz="0" w:space="0" w:color="auto"/>
          </w:divBdr>
          <w:divsChild>
            <w:div w:id="1254894749">
              <w:marLeft w:val="0"/>
              <w:marRight w:val="0"/>
              <w:marTop w:val="0"/>
              <w:marBottom w:val="0"/>
              <w:divBdr>
                <w:top w:val="none" w:sz="0" w:space="0" w:color="auto"/>
                <w:left w:val="none" w:sz="0" w:space="0" w:color="auto"/>
                <w:bottom w:val="none" w:sz="0" w:space="0" w:color="auto"/>
                <w:right w:val="none" w:sz="0" w:space="0" w:color="auto"/>
              </w:divBdr>
              <w:divsChild>
                <w:div w:id="2139101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4735196">
      <w:bodyDiv w:val="1"/>
      <w:marLeft w:val="0"/>
      <w:marRight w:val="0"/>
      <w:marTop w:val="0"/>
      <w:marBottom w:val="0"/>
      <w:divBdr>
        <w:top w:val="none" w:sz="0" w:space="0" w:color="auto"/>
        <w:left w:val="none" w:sz="0" w:space="0" w:color="auto"/>
        <w:bottom w:val="none" w:sz="0" w:space="0" w:color="auto"/>
        <w:right w:val="none" w:sz="0" w:space="0" w:color="auto"/>
      </w:divBdr>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1619356">
      <w:bodyDiv w:val="1"/>
      <w:marLeft w:val="0"/>
      <w:marRight w:val="0"/>
      <w:marTop w:val="0"/>
      <w:marBottom w:val="0"/>
      <w:divBdr>
        <w:top w:val="none" w:sz="0" w:space="0" w:color="auto"/>
        <w:left w:val="none" w:sz="0" w:space="0" w:color="auto"/>
        <w:bottom w:val="none" w:sz="0" w:space="0" w:color="auto"/>
        <w:right w:val="none" w:sz="0" w:space="0" w:color="auto"/>
      </w:divBdr>
      <w:divsChild>
        <w:div w:id="1664626293">
          <w:marLeft w:val="0"/>
          <w:marRight w:val="0"/>
          <w:marTop w:val="0"/>
          <w:marBottom w:val="0"/>
          <w:divBdr>
            <w:top w:val="none" w:sz="0" w:space="0" w:color="auto"/>
            <w:left w:val="none" w:sz="0" w:space="0" w:color="auto"/>
            <w:bottom w:val="none" w:sz="0" w:space="0" w:color="auto"/>
            <w:right w:val="none" w:sz="0" w:space="0" w:color="auto"/>
          </w:divBdr>
        </w:div>
        <w:div w:id="308903393">
          <w:marLeft w:val="0"/>
          <w:marRight w:val="0"/>
          <w:marTop w:val="0"/>
          <w:marBottom w:val="0"/>
          <w:divBdr>
            <w:top w:val="none" w:sz="0" w:space="0" w:color="auto"/>
            <w:left w:val="none" w:sz="0" w:space="0" w:color="auto"/>
            <w:bottom w:val="none" w:sz="0" w:space="0" w:color="auto"/>
            <w:right w:val="none" w:sz="0" w:space="0" w:color="auto"/>
          </w:divBdr>
          <w:divsChild>
            <w:div w:id="1322392972">
              <w:marLeft w:val="0"/>
              <w:marRight w:val="0"/>
              <w:marTop w:val="0"/>
              <w:marBottom w:val="0"/>
              <w:divBdr>
                <w:top w:val="none" w:sz="0" w:space="0" w:color="auto"/>
                <w:left w:val="none" w:sz="0" w:space="0" w:color="auto"/>
                <w:bottom w:val="none" w:sz="0" w:space="0" w:color="auto"/>
                <w:right w:val="none" w:sz="0" w:space="0" w:color="auto"/>
              </w:divBdr>
            </w:div>
          </w:divsChild>
        </w:div>
        <w:div w:id="1410032454">
          <w:marLeft w:val="0"/>
          <w:marRight w:val="0"/>
          <w:marTop w:val="0"/>
          <w:marBottom w:val="0"/>
          <w:divBdr>
            <w:top w:val="none" w:sz="0" w:space="0" w:color="auto"/>
            <w:left w:val="none" w:sz="0" w:space="0" w:color="auto"/>
            <w:bottom w:val="none" w:sz="0" w:space="0" w:color="auto"/>
            <w:right w:val="none" w:sz="0" w:space="0" w:color="auto"/>
          </w:divBdr>
        </w:div>
        <w:div w:id="1227103416">
          <w:marLeft w:val="0"/>
          <w:marRight w:val="0"/>
          <w:marTop w:val="0"/>
          <w:marBottom w:val="0"/>
          <w:divBdr>
            <w:top w:val="none" w:sz="0" w:space="0" w:color="auto"/>
            <w:left w:val="none" w:sz="0" w:space="0" w:color="auto"/>
            <w:bottom w:val="none" w:sz="0" w:space="0" w:color="auto"/>
            <w:right w:val="none" w:sz="0" w:space="0" w:color="auto"/>
          </w:divBdr>
          <w:divsChild>
            <w:div w:id="531890902">
              <w:marLeft w:val="0"/>
              <w:marRight w:val="0"/>
              <w:marTop w:val="0"/>
              <w:marBottom w:val="0"/>
              <w:divBdr>
                <w:top w:val="none" w:sz="0" w:space="0" w:color="auto"/>
                <w:left w:val="none" w:sz="0" w:space="0" w:color="auto"/>
                <w:bottom w:val="none" w:sz="0" w:space="0" w:color="auto"/>
                <w:right w:val="none" w:sz="0" w:space="0" w:color="auto"/>
              </w:divBdr>
            </w:div>
          </w:divsChild>
        </w:div>
        <w:div w:id="1480459162">
          <w:marLeft w:val="0"/>
          <w:marRight w:val="0"/>
          <w:marTop w:val="0"/>
          <w:marBottom w:val="0"/>
          <w:divBdr>
            <w:top w:val="none" w:sz="0" w:space="0" w:color="auto"/>
            <w:left w:val="none" w:sz="0" w:space="0" w:color="auto"/>
            <w:bottom w:val="none" w:sz="0" w:space="0" w:color="auto"/>
            <w:right w:val="none" w:sz="0" w:space="0" w:color="auto"/>
          </w:divBdr>
        </w:div>
        <w:div w:id="1960335242">
          <w:marLeft w:val="0"/>
          <w:marRight w:val="0"/>
          <w:marTop w:val="0"/>
          <w:marBottom w:val="0"/>
          <w:divBdr>
            <w:top w:val="none" w:sz="0" w:space="0" w:color="auto"/>
            <w:left w:val="none" w:sz="0" w:space="0" w:color="auto"/>
            <w:bottom w:val="none" w:sz="0" w:space="0" w:color="auto"/>
            <w:right w:val="none" w:sz="0" w:space="0" w:color="auto"/>
          </w:divBdr>
          <w:divsChild>
            <w:div w:id="1012145791">
              <w:marLeft w:val="0"/>
              <w:marRight w:val="0"/>
              <w:marTop w:val="0"/>
              <w:marBottom w:val="0"/>
              <w:divBdr>
                <w:top w:val="none" w:sz="0" w:space="0" w:color="auto"/>
                <w:left w:val="none" w:sz="0" w:space="0" w:color="auto"/>
                <w:bottom w:val="none" w:sz="0" w:space="0" w:color="auto"/>
                <w:right w:val="none" w:sz="0" w:space="0" w:color="auto"/>
              </w:divBdr>
            </w:div>
          </w:divsChild>
        </w:div>
        <w:div w:id="1832745385">
          <w:marLeft w:val="0"/>
          <w:marRight w:val="0"/>
          <w:marTop w:val="0"/>
          <w:marBottom w:val="0"/>
          <w:divBdr>
            <w:top w:val="none" w:sz="0" w:space="0" w:color="auto"/>
            <w:left w:val="none" w:sz="0" w:space="0" w:color="auto"/>
            <w:bottom w:val="none" w:sz="0" w:space="0" w:color="auto"/>
            <w:right w:val="none" w:sz="0" w:space="0" w:color="auto"/>
          </w:divBdr>
        </w:div>
        <w:div w:id="282349779">
          <w:marLeft w:val="0"/>
          <w:marRight w:val="0"/>
          <w:marTop w:val="0"/>
          <w:marBottom w:val="0"/>
          <w:divBdr>
            <w:top w:val="none" w:sz="0" w:space="0" w:color="auto"/>
            <w:left w:val="none" w:sz="0" w:space="0" w:color="auto"/>
            <w:bottom w:val="none" w:sz="0" w:space="0" w:color="auto"/>
            <w:right w:val="none" w:sz="0" w:space="0" w:color="auto"/>
          </w:divBdr>
          <w:divsChild>
            <w:div w:id="1829782620">
              <w:marLeft w:val="0"/>
              <w:marRight w:val="0"/>
              <w:marTop w:val="0"/>
              <w:marBottom w:val="0"/>
              <w:divBdr>
                <w:top w:val="none" w:sz="0" w:space="0" w:color="auto"/>
                <w:left w:val="none" w:sz="0" w:space="0" w:color="auto"/>
                <w:bottom w:val="none" w:sz="0" w:space="0" w:color="auto"/>
                <w:right w:val="none" w:sz="0" w:space="0" w:color="auto"/>
              </w:divBdr>
            </w:div>
          </w:divsChild>
        </w:div>
        <w:div w:id="1501576808">
          <w:marLeft w:val="0"/>
          <w:marRight w:val="0"/>
          <w:marTop w:val="0"/>
          <w:marBottom w:val="0"/>
          <w:divBdr>
            <w:top w:val="none" w:sz="0" w:space="0" w:color="auto"/>
            <w:left w:val="none" w:sz="0" w:space="0" w:color="auto"/>
            <w:bottom w:val="none" w:sz="0" w:space="0" w:color="auto"/>
            <w:right w:val="none" w:sz="0" w:space="0" w:color="auto"/>
          </w:divBdr>
        </w:div>
        <w:div w:id="1617978975">
          <w:marLeft w:val="0"/>
          <w:marRight w:val="0"/>
          <w:marTop w:val="0"/>
          <w:marBottom w:val="0"/>
          <w:divBdr>
            <w:top w:val="none" w:sz="0" w:space="0" w:color="auto"/>
            <w:left w:val="none" w:sz="0" w:space="0" w:color="auto"/>
            <w:bottom w:val="none" w:sz="0" w:space="0" w:color="auto"/>
            <w:right w:val="none" w:sz="0" w:space="0" w:color="auto"/>
          </w:divBdr>
          <w:divsChild>
            <w:div w:id="601110454">
              <w:marLeft w:val="0"/>
              <w:marRight w:val="0"/>
              <w:marTop w:val="0"/>
              <w:marBottom w:val="0"/>
              <w:divBdr>
                <w:top w:val="none" w:sz="0" w:space="0" w:color="auto"/>
                <w:left w:val="none" w:sz="0" w:space="0" w:color="auto"/>
                <w:bottom w:val="none" w:sz="0" w:space="0" w:color="auto"/>
                <w:right w:val="none" w:sz="0" w:space="0" w:color="auto"/>
              </w:divBdr>
            </w:div>
          </w:divsChild>
        </w:div>
        <w:div w:id="1891653179">
          <w:marLeft w:val="0"/>
          <w:marRight w:val="0"/>
          <w:marTop w:val="0"/>
          <w:marBottom w:val="0"/>
          <w:divBdr>
            <w:top w:val="none" w:sz="0" w:space="0" w:color="auto"/>
            <w:left w:val="none" w:sz="0" w:space="0" w:color="auto"/>
            <w:bottom w:val="none" w:sz="0" w:space="0" w:color="auto"/>
            <w:right w:val="none" w:sz="0" w:space="0" w:color="auto"/>
          </w:divBdr>
        </w:div>
        <w:div w:id="1249188990">
          <w:marLeft w:val="0"/>
          <w:marRight w:val="0"/>
          <w:marTop w:val="0"/>
          <w:marBottom w:val="0"/>
          <w:divBdr>
            <w:top w:val="none" w:sz="0" w:space="0" w:color="auto"/>
            <w:left w:val="none" w:sz="0" w:space="0" w:color="auto"/>
            <w:bottom w:val="none" w:sz="0" w:space="0" w:color="auto"/>
            <w:right w:val="none" w:sz="0" w:space="0" w:color="auto"/>
          </w:divBdr>
          <w:divsChild>
            <w:div w:id="645234415">
              <w:marLeft w:val="0"/>
              <w:marRight w:val="0"/>
              <w:marTop w:val="0"/>
              <w:marBottom w:val="0"/>
              <w:divBdr>
                <w:top w:val="none" w:sz="0" w:space="0" w:color="auto"/>
                <w:left w:val="none" w:sz="0" w:space="0" w:color="auto"/>
                <w:bottom w:val="none" w:sz="0" w:space="0" w:color="auto"/>
                <w:right w:val="none" w:sz="0" w:space="0" w:color="auto"/>
              </w:divBdr>
            </w:div>
          </w:divsChild>
        </w:div>
        <w:div w:id="454982051">
          <w:marLeft w:val="0"/>
          <w:marRight w:val="0"/>
          <w:marTop w:val="0"/>
          <w:marBottom w:val="0"/>
          <w:divBdr>
            <w:top w:val="none" w:sz="0" w:space="0" w:color="auto"/>
            <w:left w:val="none" w:sz="0" w:space="0" w:color="auto"/>
            <w:bottom w:val="none" w:sz="0" w:space="0" w:color="auto"/>
            <w:right w:val="none" w:sz="0" w:space="0" w:color="auto"/>
          </w:divBdr>
        </w:div>
        <w:div w:id="102265386">
          <w:marLeft w:val="0"/>
          <w:marRight w:val="0"/>
          <w:marTop w:val="0"/>
          <w:marBottom w:val="0"/>
          <w:divBdr>
            <w:top w:val="none" w:sz="0" w:space="0" w:color="auto"/>
            <w:left w:val="none" w:sz="0" w:space="0" w:color="auto"/>
            <w:bottom w:val="none" w:sz="0" w:space="0" w:color="auto"/>
            <w:right w:val="none" w:sz="0" w:space="0" w:color="auto"/>
          </w:divBdr>
          <w:divsChild>
            <w:div w:id="117994658">
              <w:marLeft w:val="0"/>
              <w:marRight w:val="0"/>
              <w:marTop w:val="0"/>
              <w:marBottom w:val="0"/>
              <w:divBdr>
                <w:top w:val="none" w:sz="0" w:space="0" w:color="auto"/>
                <w:left w:val="none" w:sz="0" w:space="0" w:color="auto"/>
                <w:bottom w:val="none" w:sz="0" w:space="0" w:color="auto"/>
                <w:right w:val="none" w:sz="0" w:space="0" w:color="auto"/>
              </w:divBdr>
            </w:div>
          </w:divsChild>
        </w:div>
        <w:div w:id="1193885257">
          <w:marLeft w:val="0"/>
          <w:marRight w:val="0"/>
          <w:marTop w:val="300"/>
          <w:marBottom w:val="0"/>
          <w:divBdr>
            <w:top w:val="none" w:sz="0" w:space="0" w:color="auto"/>
            <w:left w:val="none" w:sz="0" w:space="0" w:color="auto"/>
            <w:bottom w:val="none" w:sz="0" w:space="0" w:color="auto"/>
            <w:right w:val="none" w:sz="0" w:space="0" w:color="auto"/>
          </w:divBdr>
          <w:divsChild>
            <w:div w:id="1198666357">
              <w:marLeft w:val="0"/>
              <w:marRight w:val="0"/>
              <w:marTop w:val="0"/>
              <w:marBottom w:val="0"/>
              <w:divBdr>
                <w:top w:val="none" w:sz="0" w:space="0" w:color="auto"/>
                <w:left w:val="none" w:sz="0" w:space="0" w:color="auto"/>
                <w:bottom w:val="none" w:sz="0" w:space="0" w:color="auto"/>
                <w:right w:val="none" w:sz="0" w:space="0" w:color="auto"/>
              </w:divBdr>
              <w:divsChild>
                <w:div w:id="1622178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634175">
          <w:marLeft w:val="0"/>
          <w:marRight w:val="0"/>
          <w:marTop w:val="300"/>
          <w:marBottom w:val="0"/>
          <w:divBdr>
            <w:top w:val="none" w:sz="0" w:space="0" w:color="auto"/>
            <w:left w:val="none" w:sz="0" w:space="0" w:color="auto"/>
            <w:bottom w:val="none" w:sz="0" w:space="0" w:color="auto"/>
            <w:right w:val="none" w:sz="0" w:space="0" w:color="auto"/>
          </w:divBdr>
          <w:divsChild>
            <w:div w:id="129323502">
              <w:marLeft w:val="0"/>
              <w:marRight w:val="0"/>
              <w:marTop w:val="0"/>
              <w:marBottom w:val="0"/>
              <w:divBdr>
                <w:top w:val="none" w:sz="0" w:space="0" w:color="auto"/>
                <w:left w:val="none" w:sz="0" w:space="0" w:color="auto"/>
                <w:bottom w:val="none" w:sz="0" w:space="0" w:color="auto"/>
                <w:right w:val="none" w:sz="0" w:space="0" w:color="auto"/>
              </w:divBdr>
              <w:divsChild>
                <w:div w:id="540826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07985">
          <w:marLeft w:val="0"/>
          <w:marRight w:val="0"/>
          <w:marTop w:val="300"/>
          <w:marBottom w:val="0"/>
          <w:divBdr>
            <w:top w:val="none" w:sz="0" w:space="0" w:color="auto"/>
            <w:left w:val="none" w:sz="0" w:space="0" w:color="auto"/>
            <w:bottom w:val="none" w:sz="0" w:space="0" w:color="auto"/>
            <w:right w:val="none" w:sz="0" w:space="0" w:color="auto"/>
          </w:divBdr>
          <w:divsChild>
            <w:div w:id="622926431">
              <w:marLeft w:val="0"/>
              <w:marRight w:val="0"/>
              <w:marTop w:val="0"/>
              <w:marBottom w:val="0"/>
              <w:divBdr>
                <w:top w:val="none" w:sz="0" w:space="0" w:color="auto"/>
                <w:left w:val="none" w:sz="0" w:space="0" w:color="auto"/>
                <w:bottom w:val="none" w:sz="0" w:space="0" w:color="auto"/>
                <w:right w:val="none" w:sz="0" w:space="0" w:color="auto"/>
              </w:divBdr>
              <w:divsChild>
                <w:div w:id="1378360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85111">
          <w:marLeft w:val="0"/>
          <w:marRight w:val="0"/>
          <w:marTop w:val="300"/>
          <w:marBottom w:val="0"/>
          <w:divBdr>
            <w:top w:val="none" w:sz="0" w:space="0" w:color="auto"/>
            <w:left w:val="none" w:sz="0" w:space="0" w:color="auto"/>
            <w:bottom w:val="none" w:sz="0" w:space="0" w:color="auto"/>
            <w:right w:val="none" w:sz="0" w:space="0" w:color="auto"/>
          </w:divBdr>
          <w:divsChild>
            <w:div w:id="2105297600">
              <w:marLeft w:val="0"/>
              <w:marRight w:val="0"/>
              <w:marTop w:val="0"/>
              <w:marBottom w:val="0"/>
              <w:divBdr>
                <w:top w:val="none" w:sz="0" w:space="0" w:color="auto"/>
                <w:left w:val="none" w:sz="0" w:space="0" w:color="auto"/>
                <w:bottom w:val="none" w:sz="0" w:space="0" w:color="auto"/>
                <w:right w:val="none" w:sz="0" w:space="0" w:color="auto"/>
              </w:divBdr>
              <w:divsChild>
                <w:div w:id="61722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37087133">
      <w:bodyDiv w:val="1"/>
      <w:marLeft w:val="0"/>
      <w:marRight w:val="0"/>
      <w:marTop w:val="0"/>
      <w:marBottom w:val="0"/>
      <w:divBdr>
        <w:top w:val="none" w:sz="0" w:space="0" w:color="auto"/>
        <w:left w:val="none" w:sz="0" w:space="0" w:color="auto"/>
        <w:bottom w:val="none" w:sz="0" w:space="0" w:color="auto"/>
        <w:right w:val="none" w:sz="0" w:space="0" w:color="auto"/>
      </w:divBdr>
      <w:divsChild>
        <w:div w:id="809328101">
          <w:marLeft w:val="0"/>
          <w:marRight w:val="0"/>
          <w:marTop w:val="0"/>
          <w:marBottom w:val="0"/>
          <w:divBdr>
            <w:top w:val="none" w:sz="0" w:space="0" w:color="auto"/>
            <w:left w:val="none" w:sz="0" w:space="0" w:color="auto"/>
            <w:bottom w:val="none" w:sz="0" w:space="0" w:color="auto"/>
            <w:right w:val="none" w:sz="0" w:space="0" w:color="auto"/>
          </w:divBdr>
        </w:div>
        <w:div w:id="353116816">
          <w:marLeft w:val="0"/>
          <w:marRight w:val="0"/>
          <w:marTop w:val="0"/>
          <w:marBottom w:val="0"/>
          <w:divBdr>
            <w:top w:val="none" w:sz="0" w:space="0" w:color="auto"/>
            <w:left w:val="none" w:sz="0" w:space="0" w:color="auto"/>
            <w:bottom w:val="none" w:sz="0" w:space="0" w:color="auto"/>
            <w:right w:val="none" w:sz="0" w:space="0" w:color="auto"/>
          </w:divBdr>
          <w:divsChild>
            <w:div w:id="980965603">
              <w:marLeft w:val="0"/>
              <w:marRight w:val="0"/>
              <w:marTop w:val="0"/>
              <w:marBottom w:val="0"/>
              <w:divBdr>
                <w:top w:val="none" w:sz="0" w:space="0" w:color="auto"/>
                <w:left w:val="none" w:sz="0" w:space="0" w:color="auto"/>
                <w:bottom w:val="none" w:sz="0" w:space="0" w:color="auto"/>
                <w:right w:val="none" w:sz="0" w:space="0" w:color="auto"/>
              </w:divBdr>
            </w:div>
          </w:divsChild>
        </w:div>
        <w:div w:id="86469402">
          <w:marLeft w:val="0"/>
          <w:marRight w:val="0"/>
          <w:marTop w:val="0"/>
          <w:marBottom w:val="0"/>
          <w:divBdr>
            <w:top w:val="none" w:sz="0" w:space="0" w:color="auto"/>
            <w:left w:val="none" w:sz="0" w:space="0" w:color="auto"/>
            <w:bottom w:val="none" w:sz="0" w:space="0" w:color="auto"/>
            <w:right w:val="none" w:sz="0" w:space="0" w:color="auto"/>
          </w:divBdr>
        </w:div>
        <w:div w:id="112528218">
          <w:marLeft w:val="0"/>
          <w:marRight w:val="0"/>
          <w:marTop w:val="0"/>
          <w:marBottom w:val="0"/>
          <w:divBdr>
            <w:top w:val="none" w:sz="0" w:space="0" w:color="auto"/>
            <w:left w:val="none" w:sz="0" w:space="0" w:color="auto"/>
            <w:bottom w:val="none" w:sz="0" w:space="0" w:color="auto"/>
            <w:right w:val="none" w:sz="0" w:space="0" w:color="auto"/>
          </w:divBdr>
          <w:divsChild>
            <w:div w:id="1512984638">
              <w:marLeft w:val="0"/>
              <w:marRight w:val="0"/>
              <w:marTop w:val="0"/>
              <w:marBottom w:val="0"/>
              <w:divBdr>
                <w:top w:val="none" w:sz="0" w:space="0" w:color="auto"/>
                <w:left w:val="none" w:sz="0" w:space="0" w:color="auto"/>
                <w:bottom w:val="none" w:sz="0" w:space="0" w:color="auto"/>
                <w:right w:val="none" w:sz="0" w:space="0" w:color="auto"/>
              </w:divBdr>
            </w:div>
          </w:divsChild>
        </w:div>
        <w:div w:id="39328563">
          <w:marLeft w:val="0"/>
          <w:marRight w:val="0"/>
          <w:marTop w:val="0"/>
          <w:marBottom w:val="0"/>
          <w:divBdr>
            <w:top w:val="none" w:sz="0" w:space="0" w:color="auto"/>
            <w:left w:val="none" w:sz="0" w:space="0" w:color="auto"/>
            <w:bottom w:val="none" w:sz="0" w:space="0" w:color="auto"/>
            <w:right w:val="none" w:sz="0" w:space="0" w:color="auto"/>
          </w:divBdr>
        </w:div>
        <w:div w:id="2025396544">
          <w:marLeft w:val="0"/>
          <w:marRight w:val="0"/>
          <w:marTop w:val="0"/>
          <w:marBottom w:val="0"/>
          <w:divBdr>
            <w:top w:val="none" w:sz="0" w:space="0" w:color="auto"/>
            <w:left w:val="none" w:sz="0" w:space="0" w:color="auto"/>
            <w:bottom w:val="none" w:sz="0" w:space="0" w:color="auto"/>
            <w:right w:val="none" w:sz="0" w:space="0" w:color="auto"/>
          </w:divBdr>
          <w:divsChild>
            <w:div w:id="156767657">
              <w:marLeft w:val="0"/>
              <w:marRight w:val="0"/>
              <w:marTop w:val="0"/>
              <w:marBottom w:val="0"/>
              <w:divBdr>
                <w:top w:val="none" w:sz="0" w:space="0" w:color="auto"/>
                <w:left w:val="none" w:sz="0" w:space="0" w:color="auto"/>
                <w:bottom w:val="none" w:sz="0" w:space="0" w:color="auto"/>
                <w:right w:val="none" w:sz="0" w:space="0" w:color="auto"/>
              </w:divBdr>
            </w:div>
          </w:divsChild>
        </w:div>
        <w:div w:id="1005323272">
          <w:marLeft w:val="0"/>
          <w:marRight w:val="0"/>
          <w:marTop w:val="0"/>
          <w:marBottom w:val="0"/>
          <w:divBdr>
            <w:top w:val="none" w:sz="0" w:space="0" w:color="auto"/>
            <w:left w:val="none" w:sz="0" w:space="0" w:color="auto"/>
            <w:bottom w:val="none" w:sz="0" w:space="0" w:color="auto"/>
            <w:right w:val="none" w:sz="0" w:space="0" w:color="auto"/>
          </w:divBdr>
        </w:div>
        <w:div w:id="1438482014">
          <w:marLeft w:val="0"/>
          <w:marRight w:val="0"/>
          <w:marTop w:val="0"/>
          <w:marBottom w:val="0"/>
          <w:divBdr>
            <w:top w:val="none" w:sz="0" w:space="0" w:color="auto"/>
            <w:left w:val="none" w:sz="0" w:space="0" w:color="auto"/>
            <w:bottom w:val="none" w:sz="0" w:space="0" w:color="auto"/>
            <w:right w:val="none" w:sz="0" w:space="0" w:color="auto"/>
          </w:divBdr>
          <w:divsChild>
            <w:div w:id="891885965">
              <w:marLeft w:val="0"/>
              <w:marRight w:val="0"/>
              <w:marTop w:val="0"/>
              <w:marBottom w:val="0"/>
              <w:divBdr>
                <w:top w:val="none" w:sz="0" w:space="0" w:color="auto"/>
                <w:left w:val="none" w:sz="0" w:space="0" w:color="auto"/>
                <w:bottom w:val="none" w:sz="0" w:space="0" w:color="auto"/>
                <w:right w:val="none" w:sz="0" w:space="0" w:color="auto"/>
              </w:divBdr>
            </w:div>
          </w:divsChild>
        </w:div>
        <w:div w:id="274563012">
          <w:marLeft w:val="0"/>
          <w:marRight w:val="0"/>
          <w:marTop w:val="0"/>
          <w:marBottom w:val="0"/>
          <w:divBdr>
            <w:top w:val="none" w:sz="0" w:space="0" w:color="auto"/>
            <w:left w:val="none" w:sz="0" w:space="0" w:color="auto"/>
            <w:bottom w:val="none" w:sz="0" w:space="0" w:color="auto"/>
            <w:right w:val="none" w:sz="0" w:space="0" w:color="auto"/>
          </w:divBdr>
        </w:div>
        <w:div w:id="400056855">
          <w:marLeft w:val="0"/>
          <w:marRight w:val="0"/>
          <w:marTop w:val="0"/>
          <w:marBottom w:val="0"/>
          <w:divBdr>
            <w:top w:val="none" w:sz="0" w:space="0" w:color="auto"/>
            <w:left w:val="none" w:sz="0" w:space="0" w:color="auto"/>
            <w:bottom w:val="none" w:sz="0" w:space="0" w:color="auto"/>
            <w:right w:val="none" w:sz="0" w:space="0" w:color="auto"/>
          </w:divBdr>
          <w:divsChild>
            <w:div w:id="1031223818">
              <w:marLeft w:val="0"/>
              <w:marRight w:val="0"/>
              <w:marTop w:val="0"/>
              <w:marBottom w:val="0"/>
              <w:divBdr>
                <w:top w:val="none" w:sz="0" w:space="0" w:color="auto"/>
                <w:left w:val="none" w:sz="0" w:space="0" w:color="auto"/>
                <w:bottom w:val="none" w:sz="0" w:space="0" w:color="auto"/>
                <w:right w:val="none" w:sz="0" w:space="0" w:color="auto"/>
              </w:divBdr>
            </w:div>
          </w:divsChild>
        </w:div>
        <w:div w:id="540361348">
          <w:marLeft w:val="0"/>
          <w:marRight w:val="0"/>
          <w:marTop w:val="0"/>
          <w:marBottom w:val="0"/>
          <w:divBdr>
            <w:top w:val="none" w:sz="0" w:space="0" w:color="auto"/>
            <w:left w:val="none" w:sz="0" w:space="0" w:color="auto"/>
            <w:bottom w:val="none" w:sz="0" w:space="0" w:color="auto"/>
            <w:right w:val="none" w:sz="0" w:space="0" w:color="auto"/>
          </w:divBdr>
        </w:div>
        <w:div w:id="1316446652">
          <w:marLeft w:val="0"/>
          <w:marRight w:val="0"/>
          <w:marTop w:val="0"/>
          <w:marBottom w:val="0"/>
          <w:divBdr>
            <w:top w:val="none" w:sz="0" w:space="0" w:color="auto"/>
            <w:left w:val="none" w:sz="0" w:space="0" w:color="auto"/>
            <w:bottom w:val="none" w:sz="0" w:space="0" w:color="auto"/>
            <w:right w:val="none" w:sz="0" w:space="0" w:color="auto"/>
          </w:divBdr>
          <w:divsChild>
            <w:div w:id="1558974273">
              <w:marLeft w:val="0"/>
              <w:marRight w:val="0"/>
              <w:marTop w:val="0"/>
              <w:marBottom w:val="0"/>
              <w:divBdr>
                <w:top w:val="none" w:sz="0" w:space="0" w:color="auto"/>
                <w:left w:val="none" w:sz="0" w:space="0" w:color="auto"/>
                <w:bottom w:val="none" w:sz="0" w:space="0" w:color="auto"/>
                <w:right w:val="none" w:sz="0" w:space="0" w:color="auto"/>
              </w:divBdr>
            </w:div>
          </w:divsChild>
        </w:div>
        <w:div w:id="532427774">
          <w:marLeft w:val="0"/>
          <w:marRight w:val="0"/>
          <w:marTop w:val="0"/>
          <w:marBottom w:val="0"/>
          <w:divBdr>
            <w:top w:val="none" w:sz="0" w:space="0" w:color="auto"/>
            <w:left w:val="none" w:sz="0" w:space="0" w:color="auto"/>
            <w:bottom w:val="none" w:sz="0" w:space="0" w:color="auto"/>
            <w:right w:val="none" w:sz="0" w:space="0" w:color="auto"/>
          </w:divBdr>
        </w:div>
        <w:div w:id="825971850">
          <w:marLeft w:val="0"/>
          <w:marRight w:val="0"/>
          <w:marTop w:val="0"/>
          <w:marBottom w:val="0"/>
          <w:divBdr>
            <w:top w:val="none" w:sz="0" w:space="0" w:color="auto"/>
            <w:left w:val="none" w:sz="0" w:space="0" w:color="auto"/>
            <w:bottom w:val="none" w:sz="0" w:space="0" w:color="auto"/>
            <w:right w:val="none" w:sz="0" w:space="0" w:color="auto"/>
          </w:divBdr>
          <w:divsChild>
            <w:div w:id="465316655">
              <w:marLeft w:val="0"/>
              <w:marRight w:val="0"/>
              <w:marTop w:val="0"/>
              <w:marBottom w:val="0"/>
              <w:divBdr>
                <w:top w:val="none" w:sz="0" w:space="0" w:color="auto"/>
                <w:left w:val="none" w:sz="0" w:space="0" w:color="auto"/>
                <w:bottom w:val="none" w:sz="0" w:space="0" w:color="auto"/>
                <w:right w:val="none" w:sz="0" w:space="0" w:color="auto"/>
              </w:divBdr>
            </w:div>
          </w:divsChild>
        </w:div>
        <w:div w:id="921182924">
          <w:marLeft w:val="0"/>
          <w:marRight w:val="0"/>
          <w:marTop w:val="300"/>
          <w:marBottom w:val="0"/>
          <w:divBdr>
            <w:top w:val="none" w:sz="0" w:space="0" w:color="auto"/>
            <w:left w:val="none" w:sz="0" w:space="0" w:color="auto"/>
            <w:bottom w:val="none" w:sz="0" w:space="0" w:color="auto"/>
            <w:right w:val="none" w:sz="0" w:space="0" w:color="auto"/>
          </w:divBdr>
          <w:divsChild>
            <w:div w:id="1224949072">
              <w:marLeft w:val="0"/>
              <w:marRight w:val="0"/>
              <w:marTop w:val="0"/>
              <w:marBottom w:val="0"/>
              <w:divBdr>
                <w:top w:val="none" w:sz="0" w:space="0" w:color="auto"/>
                <w:left w:val="none" w:sz="0" w:space="0" w:color="auto"/>
                <w:bottom w:val="none" w:sz="0" w:space="0" w:color="auto"/>
                <w:right w:val="none" w:sz="0" w:space="0" w:color="auto"/>
              </w:divBdr>
              <w:divsChild>
                <w:div w:id="147810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242261">
          <w:marLeft w:val="0"/>
          <w:marRight w:val="0"/>
          <w:marTop w:val="300"/>
          <w:marBottom w:val="0"/>
          <w:divBdr>
            <w:top w:val="none" w:sz="0" w:space="0" w:color="auto"/>
            <w:left w:val="none" w:sz="0" w:space="0" w:color="auto"/>
            <w:bottom w:val="none" w:sz="0" w:space="0" w:color="auto"/>
            <w:right w:val="none" w:sz="0" w:space="0" w:color="auto"/>
          </w:divBdr>
          <w:divsChild>
            <w:div w:id="1060909256">
              <w:marLeft w:val="0"/>
              <w:marRight w:val="0"/>
              <w:marTop w:val="0"/>
              <w:marBottom w:val="0"/>
              <w:divBdr>
                <w:top w:val="none" w:sz="0" w:space="0" w:color="auto"/>
                <w:left w:val="none" w:sz="0" w:space="0" w:color="auto"/>
                <w:bottom w:val="none" w:sz="0" w:space="0" w:color="auto"/>
                <w:right w:val="none" w:sz="0" w:space="0" w:color="auto"/>
              </w:divBdr>
              <w:divsChild>
                <w:div w:id="1835144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97645">
          <w:marLeft w:val="0"/>
          <w:marRight w:val="0"/>
          <w:marTop w:val="300"/>
          <w:marBottom w:val="0"/>
          <w:divBdr>
            <w:top w:val="none" w:sz="0" w:space="0" w:color="auto"/>
            <w:left w:val="none" w:sz="0" w:space="0" w:color="auto"/>
            <w:bottom w:val="none" w:sz="0" w:space="0" w:color="auto"/>
            <w:right w:val="none" w:sz="0" w:space="0" w:color="auto"/>
          </w:divBdr>
          <w:divsChild>
            <w:div w:id="216400623">
              <w:marLeft w:val="0"/>
              <w:marRight w:val="0"/>
              <w:marTop w:val="0"/>
              <w:marBottom w:val="0"/>
              <w:divBdr>
                <w:top w:val="none" w:sz="0" w:space="0" w:color="auto"/>
                <w:left w:val="none" w:sz="0" w:space="0" w:color="auto"/>
                <w:bottom w:val="none" w:sz="0" w:space="0" w:color="auto"/>
                <w:right w:val="none" w:sz="0" w:space="0" w:color="auto"/>
              </w:divBdr>
              <w:divsChild>
                <w:div w:id="1275670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059695">
          <w:marLeft w:val="0"/>
          <w:marRight w:val="0"/>
          <w:marTop w:val="300"/>
          <w:marBottom w:val="0"/>
          <w:divBdr>
            <w:top w:val="none" w:sz="0" w:space="0" w:color="auto"/>
            <w:left w:val="none" w:sz="0" w:space="0" w:color="auto"/>
            <w:bottom w:val="none" w:sz="0" w:space="0" w:color="auto"/>
            <w:right w:val="none" w:sz="0" w:space="0" w:color="auto"/>
          </w:divBdr>
          <w:divsChild>
            <w:div w:id="135757691">
              <w:marLeft w:val="0"/>
              <w:marRight w:val="0"/>
              <w:marTop w:val="0"/>
              <w:marBottom w:val="0"/>
              <w:divBdr>
                <w:top w:val="none" w:sz="0" w:space="0" w:color="auto"/>
                <w:left w:val="none" w:sz="0" w:space="0" w:color="auto"/>
                <w:bottom w:val="none" w:sz="0" w:space="0" w:color="auto"/>
                <w:right w:val="none" w:sz="0" w:space="0" w:color="auto"/>
              </w:divBdr>
              <w:divsChild>
                <w:div w:id="194163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525001">
      <w:bodyDiv w:val="1"/>
      <w:marLeft w:val="0"/>
      <w:marRight w:val="0"/>
      <w:marTop w:val="0"/>
      <w:marBottom w:val="0"/>
      <w:divBdr>
        <w:top w:val="none" w:sz="0" w:space="0" w:color="auto"/>
        <w:left w:val="none" w:sz="0" w:space="0" w:color="auto"/>
        <w:bottom w:val="none" w:sz="0" w:space="0" w:color="auto"/>
        <w:right w:val="none" w:sz="0" w:space="0" w:color="auto"/>
      </w:divBdr>
      <w:divsChild>
        <w:div w:id="1248660484">
          <w:marLeft w:val="0"/>
          <w:marRight w:val="0"/>
          <w:marTop w:val="0"/>
          <w:marBottom w:val="0"/>
          <w:divBdr>
            <w:top w:val="none" w:sz="0" w:space="0" w:color="auto"/>
            <w:left w:val="none" w:sz="0" w:space="0" w:color="auto"/>
            <w:bottom w:val="none" w:sz="0" w:space="0" w:color="auto"/>
            <w:right w:val="none" w:sz="0" w:space="0" w:color="auto"/>
          </w:divBdr>
        </w:div>
        <w:div w:id="1309289541">
          <w:marLeft w:val="0"/>
          <w:marRight w:val="0"/>
          <w:marTop w:val="0"/>
          <w:marBottom w:val="0"/>
          <w:divBdr>
            <w:top w:val="none" w:sz="0" w:space="0" w:color="auto"/>
            <w:left w:val="none" w:sz="0" w:space="0" w:color="auto"/>
            <w:bottom w:val="none" w:sz="0" w:space="0" w:color="auto"/>
            <w:right w:val="none" w:sz="0" w:space="0" w:color="auto"/>
          </w:divBdr>
          <w:divsChild>
            <w:div w:id="2055041231">
              <w:marLeft w:val="0"/>
              <w:marRight w:val="0"/>
              <w:marTop w:val="0"/>
              <w:marBottom w:val="0"/>
              <w:divBdr>
                <w:top w:val="none" w:sz="0" w:space="0" w:color="auto"/>
                <w:left w:val="none" w:sz="0" w:space="0" w:color="auto"/>
                <w:bottom w:val="none" w:sz="0" w:space="0" w:color="auto"/>
                <w:right w:val="none" w:sz="0" w:space="0" w:color="auto"/>
              </w:divBdr>
            </w:div>
          </w:divsChild>
        </w:div>
        <w:div w:id="1426344851">
          <w:marLeft w:val="0"/>
          <w:marRight w:val="0"/>
          <w:marTop w:val="0"/>
          <w:marBottom w:val="0"/>
          <w:divBdr>
            <w:top w:val="none" w:sz="0" w:space="0" w:color="auto"/>
            <w:left w:val="none" w:sz="0" w:space="0" w:color="auto"/>
            <w:bottom w:val="none" w:sz="0" w:space="0" w:color="auto"/>
            <w:right w:val="none" w:sz="0" w:space="0" w:color="auto"/>
          </w:divBdr>
        </w:div>
        <w:div w:id="332033597">
          <w:marLeft w:val="0"/>
          <w:marRight w:val="0"/>
          <w:marTop w:val="0"/>
          <w:marBottom w:val="0"/>
          <w:divBdr>
            <w:top w:val="none" w:sz="0" w:space="0" w:color="auto"/>
            <w:left w:val="none" w:sz="0" w:space="0" w:color="auto"/>
            <w:bottom w:val="none" w:sz="0" w:space="0" w:color="auto"/>
            <w:right w:val="none" w:sz="0" w:space="0" w:color="auto"/>
          </w:divBdr>
          <w:divsChild>
            <w:div w:id="1667855969">
              <w:marLeft w:val="0"/>
              <w:marRight w:val="0"/>
              <w:marTop w:val="0"/>
              <w:marBottom w:val="0"/>
              <w:divBdr>
                <w:top w:val="none" w:sz="0" w:space="0" w:color="auto"/>
                <w:left w:val="none" w:sz="0" w:space="0" w:color="auto"/>
                <w:bottom w:val="none" w:sz="0" w:space="0" w:color="auto"/>
                <w:right w:val="none" w:sz="0" w:space="0" w:color="auto"/>
              </w:divBdr>
            </w:div>
          </w:divsChild>
        </w:div>
        <w:div w:id="1236084227">
          <w:marLeft w:val="0"/>
          <w:marRight w:val="0"/>
          <w:marTop w:val="0"/>
          <w:marBottom w:val="0"/>
          <w:divBdr>
            <w:top w:val="none" w:sz="0" w:space="0" w:color="auto"/>
            <w:left w:val="none" w:sz="0" w:space="0" w:color="auto"/>
            <w:bottom w:val="none" w:sz="0" w:space="0" w:color="auto"/>
            <w:right w:val="none" w:sz="0" w:space="0" w:color="auto"/>
          </w:divBdr>
        </w:div>
        <w:div w:id="899708643">
          <w:marLeft w:val="0"/>
          <w:marRight w:val="0"/>
          <w:marTop w:val="0"/>
          <w:marBottom w:val="0"/>
          <w:divBdr>
            <w:top w:val="none" w:sz="0" w:space="0" w:color="auto"/>
            <w:left w:val="none" w:sz="0" w:space="0" w:color="auto"/>
            <w:bottom w:val="none" w:sz="0" w:space="0" w:color="auto"/>
            <w:right w:val="none" w:sz="0" w:space="0" w:color="auto"/>
          </w:divBdr>
          <w:divsChild>
            <w:div w:id="1300693694">
              <w:marLeft w:val="0"/>
              <w:marRight w:val="0"/>
              <w:marTop w:val="0"/>
              <w:marBottom w:val="0"/>
              <w:divBdr>
                <w:top w:val="none" w:sz="0" w:space="0" w:color="auto"/>
                <w:left w:val="none" w:sz="0" w:space="0" w:color="auto"/>
                <w:bottom w:val="none" w:sz="0" w:space="0" w:color="auto"/>
                <w:right w:val="none" w:sz="0" w:space="0" w:color="auto"/>
              </w:divBdr>
            </w:div>
          </w:divsChild>
        </w:div>
        <w:div w:id="2119175029">
          <w:marLeft w:val="0"/>
          <w:marRight w:val="0"/>
          <w:marTop w:val="0"/>
          <w:marBottom w:val="0"/>
          <w:divBdr>
            <w:top w:val="none" w:sz="0" w:space="0" w:color="auto"/>
            <w:left w:val="none" w:sz="0" w:space="0" w:color="auto"/>
            <w:bottom w:val="none" w:sz="0" w:space="0" w:color="auto"/>
            <w:right w:val="none" w:sz="0" w:space="0" w:color="auto"/>
          </w:divBdr>
        </w:div>
        <w:div w:id="1438527262">
          <w:marLeft w:val="0"/>
          <w:marRight w:val="0"/>
          <w:marTop w:val="0"/>
          <w:marBottom w:val="0"/>
          <w:divBdr>
            <w:top w:val="none" w:sz="0" w:space="0" w:color="auto"/>
            <w:left w:val="none" w:sz="0" w:space="0" w:color="auto"/>
            <w:bottom w:val="none" w:sz="0" w:space="0" w:color="auto"/>
            <w:right w:val="none" w:sz="0" w:space="0" w:color="auto"/>
          </w:divBdr>
          <w:divsChild>
            <w:div w:id="399596256">
              <w:marLeft w:val="0"/>
              <w:marRight w:val="0"/>
              <w:marTop w:val="0"/>
              <w:marBottom w:val="0"/>
              <w:divBdr>
                <w:top w:val="none" w:sz="0" w:space="0" w:color="auto"/>
                <w:left w:val="none" w:sz="0" w:space="0" w:color="auto"/>
                <w:bottom w:val="none" w:sz="0" w:space="0" w:color="auto"/>
                <w:right w:val="none" w:sz="0" w:space="0" w:color="auto"/>
              </w:divBdr>
            </w:div>
          </w:divsChild>
        </w:div>
        <w:div w:id="682707592">
          <w:marLeft w:val="0"/>
          <w:marRight w:val="0"/>
          <w:marTop w:val="0"/>
          <w:marBottom w:val="0"/>
          <w:divBdr>
            <w:top w:val="none" w:sz="0" w:space="0" w:color="auto"/>
            <w:left w:val="none" w:sz="0" w:space="0" w:color="auto"/>
            <w:bottom w:val="none" w:sz="0" w:space="0" w:color="auto"/>
            <w:right w:val="none" w:sz="0" w:space="0" w:color="auto"/>
          </w:divBdr>
        </w:div>
        <w:div w:id="1037970521">
          <w:marLeft w:val="0"/>
          <w:marRight w:val="0"/>
          <w:marTop w:val="0"/>
          <w:marBottom w:val="0"/>
          <w:divBdr>
            <w:top w:val="none" w:sz="0" w:space="0" w:color="auto"/>
            <w:left w:val="none" w:sz="0" w:space="0" w:color="auto"/>
            <w:bottom w:val="none" w:sz="0" w:space="0" w:color="auto"/>
            <w:right w:val="none" w:sz="0" w:space="0" w:color="auto"/>
          </w:divBdr>
          <w:divsChild>
            <w:div w:id="1716614140">
              <w:marLeft w:val="0"/>
              <w:marRight w:val="0"/>
              <w:marTop w:val="0"/>
              <w:marBottom w:val="0"/>
              <w:divBdr>
                <w:top w:val="none" w:sz="0" w:space="0" w:color="auto"/>
                <w:left w:val="none" w:sz="0" w:space="0" w:color="auto"/>
                <w:bottom w:val="none" w:sz="0" w:space="0" w:color="auto"/>
                <w:right w:val="none" w:sz="0" w:space="0" w:color="auto"/>
              </w:divBdr>
            </w:div>
          </w:divsChild>
        </w:div>
        <w:div w:id="1610089204">
          <w:marLeft w:val="0"/>
          <w:marRight w:val="0"/>
          <w:marTop w:val="0"/>
          <w:marBottom w:val="0"/>
          <w:divBdr>
            <w:top w:val="none" w:sz="0" w:space="0" w:color="auto"/>
            <w:left w:val="none" w:sz="0" w:space="0" w:color="auto"/>
            <w:bottom w:val="none" w:sz="0" w:space="0" w:color="auto"/>
            <w:right w:val="none" w:sz="0" w:space="0" w:color="auto"/>
          </w:divBdr>
        </w:div>
        <w:div w:id="1203447562">
          <w:marLeft w:val="0"/>
          <w:marRight w:val="0"/>
          <w:marTop w:val="0"/>
          <w:marBottom w:val="0"/>
          <w:divBdr>
            <w:top w:val="none" w:sz="0" w:space="0" w:color="auto"/>
            <w:left w:val="none" w:sz="0" w:space="0" w:color="auto"/>
            <w:bottom w:val="none" w:sz="0" w:space="0" w:color="auto"/>
            <w:right w:val="none" w:sz="0" w:space="0" w:color="auto"/>
          </w:divBdr>
          <w:divsChild>
            <w:div w:id="1326323692">
              <w:marLeft w:val="0"/>
              <w:marRight w:val="0"/>
              <w:marTop w:val="0"/>
              <w:marBottom w:val="0"/>
              <w:divBdr>
                <w:top w:val="none" w:sz="0" w:space="0" w:color="auto"/>
                <w:left w:val="none" w:sz="0" w:space="0" w:color="auto"/>
                <w:bottom w:val="none" w:sz="0" w:space="0" w:color="auto"/>
                <w:right w:val="none" w:sz="0" w:space="0" w:color="auto"/>
              </w:divBdr>
            </w:div>
          </w:divsChild>
        </w:div>
        <w:div w:id="1090202651">
          <w:marLeft w:val="0"/>
          <w:marRight w:val="0"/>
          <w:marTop w:val="0"/>
          <w:marBottom w:val="0"/>
          <w:divBdr>
            <w:top w:val="none" w:sz="0" w:space="0" w:color="auto"/>
            <w:left w:val="none" w:sz="0" w:space="0" w:color="auto"/>
            <w:bottom w:val="none" w:sz="0" w:space="0" w:color="auto"/>
            <w:right w:val="none" w:sz="0" w:space="0" w:color="auto"/>
          </w:divBdr>
        </w:div>
        <w:div w:id="140007740">
          <w:marLeft w:val="0"/>
          <w:marRight w:val="0"/>
          <w:marTop w:val="0"/>
          <w:marBottom w:val="0"/>
          <w:divBdr>
            <w:top w:val="none" w:sz="0" w:space="0" w:color="auto"/>
            <w:left w:val="none" w:sz="0" w:space="0" w:color="auto"/>
            <w:bottom w:val="none" w:sz="0" w:space="0" w:color="auto"/>
            <w:right w:val="none" w:sz="0" w:space="0" w:color="auto"/>
          </w:divBdr>
          <w:divsChild>
            <w:div w:id="345135257">
              <w:marLeft w:val="0"/>
              <w:marRight w:val="0"/>
              <w:marTop w:val="0"/>
              <w:marBottom w:val="0"/>
              <w:divBdr>
                <w:top w:val="none" w:sz="0" w:space="0" w:color="auto"/>
                <w:left w:val="none" w:sz="0" w:space="0" w:color="auto"/>
                <w:bottom w:val="none" w:sz="0" w:space="0" w:color="auto"/>
                <w:right w:val="none" w:sz="0" w:space="0" w:color="auto"/>
              </w:divBdr>
            </w:div>
          </w:divsChild>
        </w:div>
        <w:div w:id="311446919">
          <w:marLeft w:val="0"/>
          <w:marRight w:val="0"/>
          <w:marTop w:val="300"/>
          <w:marBottom w:val="0"/>
          <w:divBdr>
            <w:top w:val="none" w:sz="0" w:space="0" w:color="auto"/>
            <w:left w:val="none" w:sz="0" w:space="0" w:color="auto"/>
            <w:bottom w:val="none" w:sz="0" w:space="0" w:color="auto"/>
            <w:right w:val="none" w:sz="0" w:space="0" w:color="auto"/>
          </w:divBdr>
          <w:divsChild>
            <w:div w:id="1516843088">
              <w:marLeft w:val="0"/>
              <w:marRight w:val="0"/>
              <w:marTop w:val="0"/>
              <w:marBottom w:val="0"/>
              <w:divBdr>
                <w:top w:val="none" w:sz="0" w:space="0" w:color="auto"/>
                <w:left w:val="none" w:sz="0" w:space="0" w:color="auto"/>
                <w:bottom w:val="none" w:sz="0" w:space="0" w:color="auto"/>
                <w:right w:val="none" w:sz="0" w:space="0" w:color="auto"/>
              </w:divBdr>
              <w:divsChild>
                <w:div w:id="35741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315447">
          <w:marLeft w:val="0"/>
          <w:marRight w:val="0"/>
          <w:marTop w:val="300"/>
          <w:marBottom w:val="0"/>
          <w:divBdr>
            <w:top w:val="none" w:sz="0" w:space="0" w:color="auto"/>
            <w:left w:val="none" w:sz="0" w:space="0" w:color="auto"/>
            <w:bottom w:val="none" w:sz="0" w:space="0" w:color="auto"/>
            <w:right w:val="none" w:sz="0" w:space="0" w:color="auto"/>
          </w:divBdr>
          <w:divsChild>
            <w:div w:id="2137523336">
              <w:marLeft w:val="0"/>
              <w:marRight w:val="0"/>
              <w:marTop w:val="0"/>
              <w:marBottom w:val="0"/>
              <w:divBdr>
                <w:top w:val="none" w:sz="0" w:space="0" w:color="auto"/>
                <w:left w:val="none" w:sz="0" w:space="0" w:color="auto"/>
                <w:bottom w:val="none" w:sz="0" w:space="0" w:color="auto"/>
                <w:right w:val="none" w:sz="0" w:space="0" w:color="auto"/>
              </w:divBdr>
              <w:divsChild>
                <w:div w:id="1193878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463298">
          <w:marLeft w:val="0"/>
          <w:marRight w:val="0"/>
          <w:marTop w:val="300"/>
          <w:marBottom w:val="0"/>
          <w:divBdr>
            <w:top w:val="none" w:sz="0" w:space="0" w:color="auto"/>
            <w:left w:val="none" w:sz="0" w:space="0" w:color="auto"/>
            <w:bottom w:val="none" w:sz="0" w:space="0" w:color="auto"/>
            <w:right w:val="none" w:sz="0" w:space="0" w:color="auto"/>
          </w:divBdr>
          <w:divsChild>
            <w:div w:id="995957327">
              <w:marLeft w:val="0"/>
              <w:marRight w:val="0"/>
              <w:marTop w:val="0"/>
              <w:marBottom w:val="0"/>
              <w:divBdr>
                <w:top w:val="none" w:sz="0" w:space="0" w:color="auto"/>
                <w:left w:val="none" w:sz="0" w:space="0" w:color="auto"/>
                <w:bottom w:val="none" w:sz="0" w:space="0" w:color="auto"/>
                <w:right w:val="none" w:sz="0" w:space="0" w:color="auto"/>
              </w:divBdr>
              <w:divsChild>
                <w:div w:id="174864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844950">
          <w:marLeft w:val="0"/>
          <w:marRight w:val="0"/>
          <w:marTop w:val="300"/>
          <w:marBottom w:val="0"/>
          <w:divBdr>
            <w:top w:val="none" w:sz="0" w:space="0" w:color="auto"/>
            <w:left w:val="none" w:sz="0" w:space="0" w:color="auto"/>
            <w:bottom w:val="none" w:sz="0" w:space="0" w:color="auto"/>
            <w:right w:val="none" w:sz="0" w:space="0" w:color="auto"/>
          </w:divBdr>
          <w:divsChild>
            <w:div w:id="144123544">
              <w:marLeft w:val="0"/>
              <w:marRight w:val="0"/>
              <w:marTop w:val="0"/>
              <w:marBottom w:val="0"/>
              <w:divBdr>
                <w:top w:val="none" w:sz="0" w:space="0" w:color="auto"/>
                <w:left w:val="none" w:sz="0" w:space="0" w:color="auto"/>
                <w:bottom w:val="none" w:sz="0" w:space="0" w:color="auto"/>
                <w:right w:val="none" w:sz="0" w:space="0" w:color="auto"/>
              </w:divBdr>
              <w:divsChild>
                <w:div w:id="24480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4949006">
      <w:bodyDiv w:val="1"/>
      <w:marLeft w:val="0"/>
      <w:marRight w:val="0"/>
      <w:marTop w:val="0"/>
      <w:marBottom w:val="0"/>
      <w:divBdr>
        <w:top w:val="none" w:sz="0" w:space="0" w:color="auto"/>
        <w:left w:val="none" w:sz="0" w:space="0" w:color="auto"/>
        <w:bottom w:val="none" w:sz="0" w:space="0" w:color="auto"/>
        <w:right w:val="none" w:sz="0" w:space="0" w:color="auto"/>
      </w:divBdr>
      <w:divsChild>
        <w:div w:id="905530188">
          <w:marLeft w:val="0"/>
          <w:marRight w:val="0"/>
          <w:marTop w:val="0"/>
          <w:marBottom w:val="0"/>
          <w:divBdr>
            <w:top w:val="none" w:sz="0" w:space="0" w:color="auto"/>
            <w:left w:val="none" w:sz="0" w:space="0" w:color="auto"/>
            <w:bottom w:val="none" w:sz="0" w:space="0" w:color="auto"/>
            <w:right w:val="none" w:sz="0" w:space="0" w:color="auto"/>
          </w:divBdr>
        </w:div>
        <w:div w:id="1084837597">
          <w:marLeft w:val="0"/>
          <w:marRight w:val="0"/>
          <w:marTop w:val="0"/>
          <w:marBottom w:val="0"/>
          <w:divBdr>
            <w:top w:val="none" w:sz="0" w:space="0" w:color="auto"/>
            <w:left w:val="none" w:sz="0" w:space="0" w:color="auto"/>
            <w:bottom w:val="none" w:sz="0" w:space="0" w:color="auto"/>
            <w:right w:val="none" w:sz="0" w:space="0" w:color="auto"/>
          </w:divBdr>
          <w:divsChild>
            <w:div w:id="1406801476">
              <w:marLeft w:val="0"/>
              <w:marRight w:val="0"/>
              <w:marTop w:val="0"/>
              <w:marBottom w:val="0"/>
              <w:divBdr>
                <w:top w:val="none" w:sz="0" w:space="0" w:color="auto"/>
                <w:left w:val="none" w:sz="0" w:space="0" w:color="auto"/>
                <w:bottom w:val="none" w:sz="0" w:space="0" w:color="auto"/>
                <w:right w:val="none" w:sz="0" w:space="0" w:color="auto"/>
              </w:divBdr>
            </w:div>
          </w:divsChild>
        </w:div>
        <w:div w:id="512383758">
          <w:marLeft w:val="0"/>
          <w:marRight w:val="0"/>
          <w:marTop w:val="0"/>
          <w:marBottom w:val="0"/>
          <w:divBdr>
            <w:top w:val="none" w:sz="0" w:space="0" w:color="auto"/>
            <w:left w:val="none" w:sz="0" w:space="0" w:color="auto"/>
            <w:bottom w:val="none" w:sz="0" w:space="0" w:color="auto"/>
            <w:right w:val="none" w:sz="0" w:space="0" w:color="auto"/>
          </w:divBdr>
        </w:div>
        <w:div w:id="1853030613">
          <w:marLeft w:val="0"/>
          <w:marRight w:val="0"/>
          <w:marTop w:val="0"/>
          <w:marBottom w:val="0"/>
          <w:divBdr>
            <w:top w:val="none" w:sz="0" w:space="0" w:color="auto"/>
            <w:left w:val="none" w:sz="0" w:space="0" w:color="auto"/>
            <w:bottom w:val="none" w:sz="0" w:space="0" w:color="auto"/>
            <w:right w:val="none" w:sz="0" w:space="0" w:color="auto"/>
          </w:divBdr>
          <w:divsChild>
            <w:div w:id="1087922759">
              <w:marLeft w:val="0"/>
              <w:marRight w:val="0"/>
              <w:marTop w:val="0"/>
              <w:marBottom w:val="0"/>
              <w:divBdr>
                <w:top w:val="none" w:sz="0" w:space="0" w:color="auto"/>
                <w:left w:val="none" w:sz="0" w:space="0" w:color="auto"/>
                <w:bottom w:val="none" w:sz="0" w:space="0" w:color="auto"/>
                <w:right w:val="none" w:sz="0" w:space="0" w:color="auto"/>
              </w:divBdr>
            </w:div>
          </w:divsChild>
        </w:div>
        <w:div w:id="1719936431">
          <w:marLeft w:val="0"/>
          <w:marRight w:val="0"/>
          <w:marTop w:val="0"/>
          <w:marBottom w:val="0"/>
          <w:divBdr>
            <w:top w:val="none" w:sz="0" w:space="0" w:color="auto"/>
            <w:left w:val="none" w:sz="0" w:space="0" w:color="auto"/>
            <w:bottom w:val="none" w:sz="0" w:space="0" w:color="auto"/>
            <w:right w:val="none" w:sz="0" w:space="0" w:color="auto"/>
          </w:divBdr>
        </w:div>
        <w:div w:id="159350288">
          <w:marLeft w:val="0"/>
          <w:marRight w:val="0"/>
          <w:marTop w:val="0"/>
          <w:marBottom w:val="0"/>
          <w:divBdr>
            <w:top w:val="none" w:sz="0" w:space="0" w:color="auto"/>
            <w:left w:val="none" w:sz="0" w:space="0" w:color="auto"/>
            <w:bottom w:val="none" w:sz="0" w:space="0" w:color="auto"/>
            <w:right w:val="none" w:sz="0" w:space="0" w:color="auto"/>
          </w:divBdr>
          <w:divsChild>
            <w:div w:id="926426832">
              <w:marLeft w:val="0"/>
              <w:marRight w:val="0"/>
              <w:marTop w:val="0"/>
              <w:marBottom w:val="0"/>
              <w:divBdr>
                <w:top w:val="none" w:sz="0" w:space="0" w:color="auto"/>
                <w:left w:val="none" w:sz="0" w:space="0" w:color="auto"/>
                <w:bottom w:val="none" w:sz="0" w:space="0" w:color="auto"/>
                <w:right w:val="none" w:sz="0" w:space="0" w:color="auto"/>
              </w:divBdr>
            </w:div>
          </w:divsChild>
        </w:div>
        <w:div w:id="1308781691">
          <w:marLeft w:val="0"/>
          <w:marRight w:val="0"/>
          <w:marTop w:val="0"/>
          <w:marBottom w:val="0"/>
          <w:divBdr>
            <w:top w:val="none" w:sz="0" w:space="0" w:color="auto"/>
            <w:left w:val="none" w:sz="0" w:space="0" w:color="auto"/>
            <w:bottom w:val="none" w:sz="0" w:space="0" w:color="auto"/>
            <w:right w:val="none" w:sz="0" w:space="0" w:color="auto"/>
          </w:divBdr>
        </w:div>
        <w:div w:id="331612734">
          <w:marLeft w:val="0"/>
          <w:marRight w:val="0"/>
          <w:marTop w:val="0"/>
          <w:marBottom w:val="0"/>
          <w:divBdr>
            <w:top w:val="none" w:sz="0" w:space="0" w:color="auto"/>
            <w:left w:val="none" w:sz="0" w:space="0" w:color="auto"/>
            <w:bottom w:val="none" w:sz="0" w:space="0" w:color="auto"/>
            <w:right w:val="none" w:sz="0" w:space="0" w:color="auto"/>
          </w:divBdr>
          <w:divsChild>
            <w:div w:id="1679426641">
              <w:marLeft w:val="0"/>
              <w:marRight w:val="0"/>
              <w:marTop w:val="0"/>
              <w:marBottom w:val="0"/>
              <w:divBdr>
                <w:top w:val="none" w:sz="0" w:space="0" w:color="auto"/>
                <w:left w:val="none" w:sz="0" w:space="0" w:color="auto"/>
                <w:bottom w:val="none" w:sz="0" w:space="0" w:color="auto"/>
                <w:right w:val="none" w:sz="0" w:space="0" w:color="auto"/>
              </w:divBdr>
            </w:div>
          </w:divsChild>
        </w:div>
        <w:div w:id="2052223155">
          <w:marLeft w:val="0"/>
          <w:marRight w:val="0"/>
          <w:marTop w:val="0"/>
          <w:marBottom w:val="0"/>
          <w:divBdr>
            <w:top w:val="none" w:sz="0" w:space="0" w:color="auto"/>
            <w:left w:val="none" w:sz="0" w:space="0" w:color="auto"/>
            <w:bottom w:val="none" w:sz="0" w:space="0" w:color="auto"/>
            <w:right w:val="none" w:sz="0" w:space="0" w:color="auto"/>
          </w:divBdr>
        </w:div>
        <w:div w:id="196548694">
          <w:marLeft w:val="0"/>
          <w:marRight w:val="0"/>
          <w:marTop w:val="0"/>
          <w:marBottom w:val="0"/>
          <w:divBdr>
            <w:top w:val="none" w:sz="0" w:space="0" w:color="auto"/>
            <w:left w:val="none" w:sz="0" w:space="0" w:color="auto"/>
            <w:bottom w:val="none" w:sz="0" w:space="0" w:color="auto"/>
            <w:right w:val="none" w:sz="0" w:space="0" w:color="auto"/>
          </w:divBdr>
          <w:divsChild>
            <w:div w:id="956374692">
              <w:marLeft w:val="0"/>
              <w:marRight w:val="0"/>
              <w:marTop w:val="0"/>
              <w:marBottom w:val="0"/>
              <w:divBdr>
                <w:top w:val="none" w:sz="0" w:space="0" w:color="auto"/>
                <w:left w:val="none" w:sz="0" w:space="0" w:color="auto"/>
                <w:bottom w:val="none" w:sz="0" w:space="0" w:color="auto"/>
                <w:right w:val="none" w:sz="0" w:space="0" w:color="auto"/>
              </w:divBdr>
            </w:div>
          </w:divsChild>
        </w:div>
        <w:div w:id="851726772">
          <w:marLeft w:val="0"/>
          <w:marRight w:val="0"/>
          <w:marTop w:val="0"/>
          <w:marBottom w:val="0"/>
          <w:divBdr>
            <w:top w:val="none" w:sz="0" w:space="0" w:color="auto"/>
            <w:left w:val="none" w:sz="0" w:space="0" w:color="auto"/>
            <w:bottom w:val="none" w:sz="0" w:space="0" w:color="auto"/>
            <w:right w:val="none" w:sz="0" w:space="0" w:color="auto"/>
          </w:divBdr>
        </w:div>
        <w:div w:id="1779056384">
          <w:marLeft w:val="0"/>
          <w:marRight w:val="0"/>
          <w:marTop w:val="0"/>
          <w:marBottom w:val="0"/>
          <w:divBdr>
            <w:top w:val="none" w:sz="0" w:space="0" w:color="auto"/>
            <w:left w:val="none" w:sz="0" w:space="0" w:color="auto"/>
            <w:bottom w:val="none" w:sz="0" w:space="0" w:color="auto"/>
            <w:right w:val="none" w:sz="0" w:space="0" w:color="auto"/>
          </w:divBdr>
          <w:divsChild>
            <w:div w:id="195893259">
              <w:marLeft w:val="0"/>
              <w:marRight w:val="0"/>
              <w:marTop w:val="0"/>
              <w:marBottom w:val="0"/>
              <w:divBdr>
                <w:top w:val="none" w:sz="0" w:space="0" w:color="auto"/>
                <w:left w:val="none" w:sz="0" w:space="0" w:color="auto"/>
                <w:bottom w:val="none" w:sz="0" w:space="0" w:color="auto"/>
                <w:right w:val="none" w:sz="0" w:space="0" w:color="auto"/>
              </w:divBdr>
            </w:div>
          </w:divsChild>
        </w:div>
        <w:div w:id="2094085226">
          <w:marLeft w:val="0"/>
          <w:marRight w:val="0"/>
          <w:marTop w:val="0"/>
          <w:marBottom w:val="0"/>
          <w:divBdr>
            <w:top w:val="none" w:sz="0" w:space="0" w:color="auto"/>
            <w:left w:val="none" w:sz="0" w:space="0" w:color="auto"/>
            <w:bottom w:val="none" w:sz="0" w:space="0" w:color="auto"/>
            <w:right w:val="none" w:sz="0" w:space="0" w:color="auto"/>
          </w:divBdr>
        </w:div>
        <w:div w:id="1179465228">
          <w:marLeft w:val="0"/>
          <w:marRight w:val="0"/>
          <w:marTop w:val="0"/>
          <w:marBottom w:val="0"/>
          <w:divBdr>
            <w:top w:val="none" w:sz="0" w:space="0" w:color="auto"/>
            <w:left w:val="none" w:sz="0" w:space="0" w:color="auto"/>
            <w:bottom w:val="none" w:sz="0" w:space="0" w:color="auto"/>
            <w:right w:val="none" w:sz="0" w:space="0" w:color="auto"/>
          </w:divBdr>
          <w:divsChild>
            <w:div w:id="1461874310">
              <w:marLeft w:val="0"/>
              <w:marRight w:val="0"/>
              <w:marTop w:val="0"/>
              <w:marBottom w:val="0"/>
              <w:divBdr>
                <w:top w:val="none" w:sz="0" w:space="0" w:color="auto"/>
                <w:left w:val="none" w:sz="0" w:space="0" w:color="auto"/>
                <w:bottom w:val="none" w:sz="0" w:space="0" w:color="auto"/>
                <w:right w:val="none" w:sz="0" w:space="0" w:color="auto"/>
              </w:divBdr>
            </w:div>
          </w:divsChild>
        </w:div>
        <w:div w:id="2035300932">
          <w:marLeft w:val="0"/>
          <w:marRight w:val="0"/>
          <w:marTop w:val="300"/>
          <w:marBottom w:val="0"/>
          <w:divBdr>
            <w:top w:val="none" w:sz="0" w:space="0" w:color="auto"/>
            <w:left w:val="none" w:sz="0" w:space="0" w:color="auto"/>
            <w:bottom w:val="none" w:sz="0" w:space="0" w:color="auto"/>
            <w:right w:val="none" w:sz="0" w:space="0" w:color="auto"/>
          </w:divBdr>
          <w:divsChild>
            <w:div w:id="1499155291">
              <w:marLeft w:val="0"/>
              <w:marRight w:val="0"/>
              <w:marTop w:val="0"/>
              <w:marBottom w:val="0"/>
              <w:divBdr>
                <w:top w:val="none" w:sz="0" w:space="0" w:color="auto"/>
                <w:left w:val="none" w:sz="0" w:space="0" w:color="auto"/>
                <w:bottom w:val="none" w:sz="0" w:space="0" w:color="auto"/>
                <w:right w:val="none" w:sz="0" w:space="0" w:color="auto"/>
              </w:divBdr>
              <w:divsChild>
                <w:div w:id="1876848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04662">
          <w:marLeft w:val="0"/>
          <w:marRight w:val="0"/>
          <w:marTop w:val="300"/>
          <w:marBottom w:val="0"/>
          <w:divBdr>
            <w:top w:val="none" w:sz="0" w:space="0" w:color="auto"/>
            <w:left w:val="none" w:sz="0" w:space="0" w:color="auto"/>
            <w:bottom w:val="none" w:sz="0" w:space="0" w:color="auto"/>
            <w:right w:val="none" w:sz="0" w:space="0" w:color="auto"/>
          </w:divBdr>
          <w:divsChild>
            <w:div w:id="866257070">
              <w:marLeft w:val="0"/>
              <w:marRight w:val="0"/>
              <w:marTop w:val="0"/>
              <w:marBottom w:val="0"/>
              <w:divBdr>
                <w:top w:val="none" w:sz="0" w:space="0" w:color="auto"/>
                <w:left w:val="none" w:sz="0" w:space="0" w:color="auto"/>
                <w:bottom w:val="none" w:sz="0" w:space="0" w:color="auto"/>
                <w:right w:val="none" w:sz="0" w:space="0" w:color="auto"/>
              </w:divBdr>
              <w:divsChild>
                <w:div w:id="1491747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5685">
          <w:marLeft w:val="0"/>
          <w:marRight w:val="0"/>
          <w:marTop w:val="300"/>
          <w:marBottom w:val="0"/>
          <w:divBdr>
            <w:top w:val="none" w:sz="0" w:space="0" w:color="auto"/>
            <w:left w:val="none" w:sz="0" w:space="0" w:color="auto"/>
            <w:bottom w:val="none" w:sz="0" w:space="0" w:color="auto"/>
            <w:right w:val="none" w:sz="0" w:space="0" w:color="auto"/>
          </w:divBdr>
          <w:divsChild>
            <w:div w:id="1143347178">
              <w:marLeft w:val="0"/>
              <w:marRight w:val="0"/>
              <w:marTop w:val="0"/>
              <w:marBottom w:val="0"/>
              <w:divBdr>
                <w:top w:val="none" w:sz="0" w:space="0" w:color="auto"/>
                <w:left w:val="none" w:sz="0" w:space="0" w:color="auto"/>
                <w:bottom w:val="none" w:sz="0" w:space="0" w:color="auto"/>
                <w:right w:val="none" w:sz="0" w:space="0" w:color="auto"/>
              </w:divBdr>
              <w:divsChild>
                <w:div w:id="158329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6306324">
      <w:bodyDiv w:val="1"/>
      <w:marLeft w:val="0"/>
      <w:marRight w:val="0"/>
      <w:marTop w:val="0"/>
      <w:marBottom w:val="0"/>
      <w:divBdr>
        <w:top w:val="none" w:sz="0" w:space="0" w:color="auto"/>
        <w:left w:val="none" w:sz="0" w:space="0" w:color="auto"/>
        <w:bottom w:val="none" w:sz="0" w:space="0" w:color="auto"/>
        <w:right w:val="none" w:sz="0" w:space="0" w:color="auto"/>
      </w:divBdr>
      <w:divsChild>
        <w:div w:id="2098363017">
          <w:marLeft w:val="0"/>
          <w:marRight w:val="0"/>
          <w:marTop w:val="0"/>
          <w:marBottom w:val="0"/>
          <w:divBdr>
            <w:top w:val="none" w:sz="0" w:space="0" w:color="auto"/>
            <w:left w:val="none" w:sz="0" w:space="0" w:color="auto"/>
            <w:bottom w:val="none" w:sz="0" w:space="0" w:color="auto"/>
            <w:right w:val="none" w:sz="0" w:space="0" w:color="auto"/>
          </w:divBdr>
        </w:div>
        <w:div w:id="707070533">
          <w:marLeft w:val="0"/>
          <w:marRight w:val="0"/>
          <w:marTop w:val="0"/>
          <w:marBottom w:val="0"/>
          <w:divBdr>
            <w:top w:val="none" w:sz="0" w:space="0" w:color="auto"/>
            <w:left w:val="none" w:sz="0" w:space="0" w:color="auto"/>
            <w:bottom w:val="none" w:sz="0" w:space="0" w:color="auto"/>
            <w:right w:val="none" w:sz="0" w:space="0" w:color="auto"/>
          </w:divBdr>
          <w:divsChild>
            <w:div w:id="46996666">
              <w:marLeft w:val="0"/>
              <w:marRight w:val="0"/>
              <w:marTop w:val="0"/>
              <w:marBottom w:val="0"/>
              <w:divBdr>
                <w:top w:val="none" w:sz="0" w:space="0" w:color="auto"/>
                <w:left w:val="none" w:sz="0" w:space="0" w:color="auto"/>
                <w:bottom w:val="none" w:sz="0" w:space="0" w:color="auto"/>
                <w:right w:val="none" w:sz="0" w:space="0" w:color="auto"/>
              </w:divBdr>
            </w:div>
          </w:divsChild>
        </w:div>
        <w:div w:id="311982758">
          <w:marLeft w:val="0"/>
          <w:marRight w:val="0"/>
          <w:marTop w:val="0"/>
          <w:marBottom w:val="0"/>
          <w:divBdr>
            <w:top w:val="none" w:sz="0" w:space="0" w:color="auto"/>
            <w:left w:val="none" w:sz="0" w:space="0" w:color="auto"/>
            <w:bottom w:val="none" w:sz="0" w:space="0" w:color="auto"/>
            <w:right w:val="none" w:sz="0" w:space="0" w:color="auto"/>
          </w:divBdr>
        </w:div>
        <w:div w:id="591281526">
          <w:marLeft w:val="0"/>
          <w:marRight w:val="0"/>
          <w:marTop w:val="0"/>
          <w:marBottom w:val="0"/>
          <w:divBdr>
            <w:top w:val="none" w:sz="0" w:space="0" w:color="auto"/>
            <w:left w:val="none" w:sz="0" w:space="0" w:color="auto"/>
            <w:bottom w:val="none" w:sz="0" w:space="0" w:color="auto"/>
            <w:right w:val="none" w:sz="0" w:space="0" w:color="auto"/>
          </w:divBdr>
          <w:divsChild>
            <w:div w:id="1686517211">
              <w:marLeft w:val="0"/>
              <w:marRight w:val="0"/>
              <w:marTop w:val="0"/>
              <w:marBottom w:val="0"/>
              <w:divBdr>
                <w:top w:val="none" w:sz="0" w:space="0" w:color="auto"/>
                <w:left w:val="none" w:sz="0" w:space="0" w:color="auto"/>
                <w:bottom w:val="none" w:sz="0" w:space="0" w:color="auto"/>
                <w:right w:val="none" w:sz="0" w:space="0" w:color="auto"/>
              </w:divBdr>
            </w:div>
          </w:divsChild>
        </w:div>
        <w:div w:id="2120907477">
          <w:marLeft w:val="0"/>
          <w:marRight w:val="0"/>
          <w:marTop w:val="0"/>
          <w:marBottom w:val="0"/>
          <w:divBdr>
            <w:top w:val="none" w:sz="0" w:space="0" w:color="auto"/>
            <w:left w:val="none" w:sz="0" w:space="0" w:color="auto"/>
            <w:bottom w:val="none" w:sz="0" w:space="0" w:color="auto"/>
            <w:right w:val="none" w:sz="0" w:space="0" w:color="auto"/>
          </w:divBdr>
        </w:div>
        <w:div w:id="943195041">
          <w:marLeft w:val="0"/>
          <w:marRight w:val="0"/>
          <w:marTop w:val="0"/>
          <w:marBottom w:val="0"/>
          <w:divBdr>
            <w:top w:val="none" w:sz="0" w:space="0" w:color="auto"/>
            <w:left w:val="none" w:sz="0" w:space="0" w:color="auto"/>
            <w:bottom w:val="none" w:sz="0" w:space="0" w:color="auto"/>
            <w:right w:val="none" w:sz="0" w:space="0" w:color="auto"/>
          </w:divBdr>
          <w:divsChild>
            <w:div w:id="1899851582">
              <w:marLeft w:val="0"/>
              <w:marRight w:val="0"/>
              <w:marTop w:val="0"/>
              <w:marBottom w:val="0"/>
              <w:divBdr>
                <w:top w:val="none" w:sz="0" w:space="0" w:color="auto"/>
                <w:left w:val="none" w:sz="0" w:space="0" w:color="auto"/>
                <w:bottom w:val="none" w:sz="0" w:space="0" w:color="auto"/>
                <w:right w:val="none" w:sz="0" w:space="0" w:color="auto"/>
              </w:divBdr>
            </w:div>
          </w:divsChild>
        </w:div>
        <w:div w:id="1023476675">
          <w:marLeft w:val="0"/>
          <w:marRight w:val="0"/>
          <w:marTop w:val="0"/>
          <w:marBottom w:val="0"/>
          <w:divBdr>
            <w:top w:val="none" w:sz="0" w:space="0" w:color="auto"/>
            <w:left w:val="none" w:sz="0" w:space="0" w:color="auto"/>
            <w:bottom w:val="none" w:sz="0" w:space="0" w:color="auto"/>
            <w:right w:val="none" w:sz="0" w:space="0" w:color="auto"/>
          </w:divBdr>
        </w:div>
        <w:div w:id="1499073895">
          <w:marLeft w:val="0"/>
          <w:marRight w:val="0"/>
          <w:marTop w:val="0"/>
          <w:marBottom w:val="0"/>
          <w:divBdr>
            <w:top w:val="none" w:sz="0" w:space="0" w:color="auto"/>
            <w:left w:val="none" w:sz="0" w:space="0" w:color="auto"/>
            <w:bottom w:val="none" w:sz="0" w:space="0" w:color="auto"/>
            <w:right w:val="none" w:sz="0" w:space="0" w:color="auto"/>
          </w:divBdr>
          <w:divsChild>
            <w:div w:id="1638604858">
              <w:marLeft w:val="0"/>
              <w:marRight w:val="0"/>
              <w:marTop w:val="0"/>
              <w:marBottom w:val="0"/>
              <w:divBdr>
                <w:top w:val="none" w:sz="0" w:space="0" w:color="auto"/>
                <w:left w:val="none" w:sz="0" w:space="0" w:color="auto"/>
                <w:bottom w:val="none" w:sz="0" w:space="0" w:color="auto"/>
                <w:right w:val="none" w:sz="0" w:space="0" w:color="auto"/>
              </w:divBdr>
            </w:div>
          </w:divsChild>
        </w:div>
        <w:div w:id="1084376365">
          <w:marLeft w:val="0"/>
          <w:marRight w:val="0"/>
          <w:marTop w:val="0"/>
          <w:marBottom w:val="0"/>
          <w:divBdr>
            <w:top w:val="none" w:sz="0" w:space="0" w:color="auto"/>
            <w:left w:val="none" w:sz="0" w:space="0" w:color="auto"/>
            <w:bottom w:val="none" w:sz="0" w:space="0" w:color="auto"/>
            <w:right w:val="none" w:sz="0" w:space="0" w:color="auto"/>
          </w:divBdr>
        </w:div>
        <w:div w:id="170029937">
          <w:marLeft w:val="0"/>
          <w:marRight w:val="0"/>
          <w:marTop w:val="0"/>
          <w:marBottom w:val="0"/>
          <w:divBdr>
            <w:top w:val="none" w:sz="0" w:space="0" w:color="auto"/>
            <w:left w:val="none" w:sz="0" w:space="0" w:color="auto"/>
            <w:bottom w:val="none" w:sz="0" w:space="0" w:color="auto"/>
            <w:right w:val="none" w:sz="0" w:space="0" w:color="auto"/>
          </w:divBdr>
          <w:divsChild>
            <w:div w:id="1928809347">
              <w:marLeft w:val="0"/>
              <w:marRight w:val="0"/>
              <w:marTop w:val="0"/>
              <w:marBottom w:val="0"/>
              <w:divBdr>
                <w:top w:val="none" w:sz="0" w:space="0" w:color="auto"/>
                <w:left w:val="none" w:sz="0" w:space="0" w:color="auto"/>
                <w:bottom w:val="none" w:sz="0" w:space="0" w:color="auto"/>
                <w:right w:val="none" w:sz="0" w:space="0" w:color="auto"/>
              </w:divBdr>
            </w:div>
          </w:divsChild>
        </w:div>
        <w:div w:id="1565721972">
          <w:marLeft w:val="0"/>
          <w:marRight w:val="0"/>
          <w:marTop w:val="0"/>
          <w:marBottom w:val="0"/>
          <w:divBdr>
            <w:top w:val="none" w:sz="0" w:space="0" w:color="auto"/>
            <w:left w:val="none" w:sz="0" w:space="0" w:color="auto"/>
            <w:bottom w:val="none" w:sz="0" w:space="0" w:color="auto"/>
            <w:right w:val="none" w:sz="0" w:space="0" w:color="auto"/>
          </w:divBdr>
        </w:div>
        <w:div w:id="395905716">
          <w:marLeft w:val="0"/>
          <w:marRight w:val="0"/>
          <w:marTop w:val="0"/>
          <w:marBottom w:val="0"/>
          <w:divBdr>
            <w:top w:val="none" w:sz="0" w:space="0" w:color="auto"/>
            <w:left w:val="none" w:sz="0" w:space="0" w:color="auto"/>
            <w:bottom w:val="none" w:sz="0" w:space="0" w:color="auto"/>
            <w:right w:val="none" w:sz="0" w:space="0" w:color="auto"/>
          </w:divBdr>
          <w:divsChild>
            <w:div w:id="1316953998">
              <w:marLeft w:val="0"/>
              <w:marRight w:val="0"/>
              <w:marTop w:val="0"/>
              <w:marBottom w:val="0"/>
              <w:divBdr>
                <w:top w:val="none" w:sz="0" w:space="0" w:color="auto"/>
                <w:left w:val="none" w:sz="0" w:space="0" w:color="auto"/>
                <w:bottom w:val="none" w:sz="0" w:space="0" w:color="auto"/>
                <w:right w:val="none" w:sz="0" w:space="0" w:color="auto"/>
              </w:divBdr>
            </w:div>
          </w:divsChild>
        </w:div>
        <w:div w:id="403187107">
          <w:marLeft w:val="0"/>
          <w:marRight w:val="0"/>
          <w:marTop w:val="0"/>
          <w:marBottom w:val="0"/>
          <w:divBdr>
            <w:top w:val="none" w:sz="0" w:space="0" w:color="auto"/>
            <w:left w:val="none" w:sz="0" w:space="0" w:color="auto"/>
            <w:bottom w:val="none" w:sz="0" w:space="0" w:color="auto"/>
            <w:right w:val="none" w:sz="0" w:space="0" w:color="auto"/>
          </w:divBdr>
        </w:div>
        <w:div w:id="1645350210">
          <w:marLeft w:val="0"/>
          <w:marRight w:val="0"/>
          <w:marTop w:val="0"/>
          <w:marBottom w:val="0"/>
          <w:divBdr>
            <w:top w:val="none" w:sz="0" w:space="0" w:color="auto"/>
            <w:left w:val="none" w:sz="0" w:space="0" w:color="auto"/>
            <w:bottom w:val="none" w:sz="0" w:space="0" w:color="auto"/>
            <w:right w:val="none" w:sz="0" w:space="0" w:color="auto"/>
          </w:divBdr>
          <w:divsChild>
            <w:div w:id="1993295663">
              <w:marLeft w:val="0"/>
              <w:marRight w:val="0"/>
              <w:marTop w:val="0"/>
              <w:marBottom w:val="0"/>
              <w:divBdr>
                <w:top w:val="none" w:sz="0" w:space="0" w:color="auto"/>
                <w:left w:val="none" w:sz="0" w:space="0" w:color="auto"/>
                <w:bottom w:val="none" w:sz="0" w:space="0" w:color="auto"/>
                <w:right w:val="none" w:sz="0" w:space="0" w:color="auto"/>
              </w:divBdr>
            </w:div>
          </w:divsChild>
        </w:div>
        <w:div w:id="1608539435">
          <w:marLeft w:val="0"/>
          <w:marRight w:val="0"/>
          <w:marTop w:val="300"/>
          <w:marBottom w:val="0"/>
          <w:divBdr>
            <w:top w:val="none" w:sz="0" w:space="0" w:color="auto"/>
            <w:left w:val="none" w:sz="0" w:space="0" w:color="auto"/>
            <w:bottom w:val="none" w:sz="0" w:space="0" w:color="auto"/>
            <w:right w:val="none" w:sz="0" w:space="0" w:color="auto"/>
          </w:divBdr>
          <w:divsChild>
            <w:div w:id="429203117">
              <w:marLeft w:val="0"/>
              <w:marRight w:val="0"/>
              <w:marTop w:val="0"/>
              <w:marBottom w:val="0"/>
              <w:divBdr>
                <w:top w:val="none" w:sz="0" w:space="0" w:color="auto"/>
                <w:left w:val="none" w:sz="0" w:space="0" w:color="auto"/>
                <w:bottom w:val="none" w:sz="0" w:space="0" w:color="auto"/>
                <w:right w:val="none" w:sz="0" w:space="0" w:color="auto"/>
              </w:divBdr>
              <w:divsChild>
                <w:div w:id="395596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235514">
          <w:marLeft w:val="0"/>
          <w:marRight w:val="0"/>
          <w:marTop w:val="300"/>
          <w:marBottom w:val="0"/>
          <w:divBdr>
            <w:top w:val="none" w:sz="0" w:space="0" w:color="auto"/>
            <w:left w:val="none" w:sz="0" w:space="0" w:color="auto"/>
            <w:bottom w:val="none" w:sz="0" w:space="0" w:color="auto"/>
            <w:right w:val="none" w:sz="0" w:space="0" w:color="auto"/>
          </w:divBdr>
          <w:divsChild>
            <w:div w:id="679545315">
              <w:marLeft w:val="0"/>
              <w:marRight w:val="0"/>
              <w:marTop w:val="0"/>
              <w:marBottom w:val="0"/>
              <w:divBdr>
                <w:top w:val="none" w:sz="0" w:space="0" w:color="auto"/>
                <w:left w:val="none" w:sz="0" w:space="0" w:color="auto"/>
                <w:bottom w:val="none" w:sz="0" w:space="0" w:color="auto"/>
                <w:right w:val="none" w:sz="0" w:space="0" w:color="auto"/>
              </w:divBdr>
              <w:divsChild>
                <w:div w:id="1680548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160426">
          <w:marLeft w:val="0"/>
          <w:marRight w:val="0"/>
          <w:marTop w:val="300"/>
          <w:marBottom w:val="0"/>
          <w:divBdr>
            <w:top w:val="none" w:sz="0" w:space="0" w:color="auto"/>
            <w:left w:val="none" w:sz="0" w:space="0" w:color="auto"/>
            <w:bottom w:val="none" w:sz="0" w:space="0" w:color="auto"/>
            <w:right w:val="none" w:sz="0" w:space="0" w:color="auto"/>
          </w:divBdr>
          <w:divsChild>
            <w:div w:id="249385941">
              <w:marLeft w:val="0"/>
              <w:marRight w:val="0"/>
              <w:marTop w:val="0"/>
              <w:marBottom w:val="0"/>
              <w:divBdr>
                <w:top w:val="none" w:sz="0" w:space="0" w:color="auto"/>
                <w:left w:val="none" w:sz="0" w:space="0" w:color="auto"/>
                <w:bottom w:val="none" w:sz="0" w:space="0" w:color="auto"/>
                <w:right w:val="none" w:sz="0" w:space="0" w:color="auto"/>
              </w:divBdr>
              <w:divsChild>
                <w:div w:id="1384018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771096">
          <w:marLeft w:val="0"/>
          <w:marRight w:val="0"/>
          <w:marTop w:val="300"/>
          <w:marBottom w:val="0"/>
          <w:divBdr>
            <w:top w:val="none" w:sz="0" w:space="0" w:color="auto"/>
            <w:left w:val="none" w:sz="0" w:space="0" w:color="auto"/>
            <w:bottom w:val="none" w:sz="0" w:space="0" w:color="auto"/>
            <w:right w:val="none" w:sz="0" w:space="0" w:color="auto"/>
          </w:divBdr>
          <w:divsChild>
            <w:div w:id="1567229605">
              <w:marLeft w:val="0"/>
              <w:marRight w:val="0"/>
              <w:marTop w:val="0"/>
              <w:marBottom w:val="0"/>
              <w:divBdr>
                <w:top w:val="none" w:sz="0" w:space="0" w:color="auto"/>
                <w:left w:val="none" w:sz="0" w:space="0" w:color="auto"/>
                <w:bottom w:val="none" w:sz="0" w:space="0" w:color="auto"/>
                <w:right w:val="none" w:sz="0" w:space="0" w:color="auto"/>
              </w:divBdr>
              <w:divsChild>
                <w:div w:id="1615597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3852222">
      <w:bodyDiv w:val="1"/>
      <w:marLeft w:val="0"/>
      <w:marRight w:val="0"/>
      <w:marTop w:val="0"/>
      <w:marBottom w:val="0"/>
      <w:divBdr>
        <w:top w:val="none" w:sz="0" w:space="0" w:color="auto"/>
        <w:left w:val="none" w:sz="0" w:space="0" w:color="auto"/>
        <w:bottom w:val="none" w:sz="0" w:space="0" w:color="auto"/>
        <w:right w:val="none" w:sz="0" w:space="0" w:color="auto"/>
      </w:divBdr>
      <w:divsChild>
        <w:div w:id="773205737">
          <w:marLeft w:val="0"/>
          <w:marRight w:val="0"/>
          <w:marTop w:val="0"/>
          <w:marBottom w:val="0"/>
          <w:divBdr>
            <w:top w:val="none" w:sz="0" w:space="0" w:color="auto"/>
            <w:left w:val="none" w:sz="0" w:space="0" w:color="auto"/>
            <w:bottom w:val="none" w:sz="0" w:space="0" w:color="auto"/>
            <w:right w:val="none" w:sz="0" w:space="0" w:color="auto"/>
          </w:divBdr>
        </w:div>
        <w:div w:id="2127384084">
          <w:marLeft w:val="0"/>
          <w:marRight w:val="0"/>
          <w:marTop w:val="0"/>
          <w:marBottom w:val="0"/>
          <w:divBdr>
            <w:top w:val="none" w:sz="0" w:space="0" w:color="auto"/>
            <w:left w:val="none" w:sz="0" w:space="0" w:color="auto"/>
            <w:bottom w:val="none" w:sz="0" w:space="0" w:color="auto"/>
            <w:right w:val="none" w:sz="0" w:space="0" w:color="auto"/>
          </w:divBdr>
          <w:divsChild>
            <w:div w:id="853151551">
              <w:marLeft w:val="0"/>
              <w:marRight w:val="0"/>
              <w:marTop w:val="0"/>
              <w:marBottom w:val="0"/>
              <w:divBdr>
                <w:top w:val="none" w:sz="0" w:space="0" w:color="auto"/>
                <w:left w:val="none" w:sz="0" w:space="0" w:color="auto"/>
                <w:bottom w:val="none" w:sz="0" w:space="0" w:color="auto"/>
                <w:right w:val="none" w:sz="0" w:space="0" w:color="auto"/>
              </w:divBdr>
            </w:div>
          </w:divsChild>
        </w:div>
        <w:div w:id="80026227">
          <w:marLeft w:val="0"/>
          <w:marRight w:val="0"/>
          <w:marTop w:val="0"/>
          <w:marBottom w:val="0"/>
          <w:divBdr>
            <w:top w:val="none" w:sz="0" w:space="0" w:color="auto"/>
            <w:left w:val="none" w:sz="0" w:space="0" w:color="auto"/>
            <w:bottom w:val="none" w:sz="0" w:space="0" w:color="auto"/>
            <w:right w:val="none" w:sz="0" w:space="0" w:color="auto"/>
          </w:divBdr>
        </w:div>
        <w:div w:id="1952321871">
          <w:marLeft w:val="0"/>
          <w:marRight w:val="0"/>
          <w:marTop w:val="0"/>
          <w:marBottom w:val="0"/>
          <w:divBdr>
            <w:top w:val="none" w:sz="0" w:space="0" w:color="auto"/>
            <w:left w:val="none" w:sz="0" w:space="0" w:color="auto"/>
            <w:bottom w:val="none" w:sz="0" w:space="0" w:color="auto"/>
            <w:right w:val="none" w:sz="0" w:space="0" w:color="auto"/>
          </w:divBdr>
          <w:divsChild>
            <w:div w:id="925186398">
              <w:marLeft w:val="0"/>
              <w:marRight w:val="0"/>
              <w:marTop w:val="0"/>
              <w:marBottom w:val="0"/>
              <w:divBdr>
                <w:top w:val="none" w:sz="0" w:space="0" w:color="auto"/>
                <w:left w:val="none" w:sz="0" w:space="0" w:color="auto"/>
                <w:bottom w:val="none" w:sz="0" w:space="0" w:color="auto"/>
                <w:right w:val="none" w:sz="0" w:space="0" w:color="auto"/>
              </w:divBdr>
            </w:div>
          </w:divsChild>
        </w:div>
        <w:div w:id="337931857">
          <w:marLeft w:val="0"/>
          <w:marRight w:val="0"/>
          <w:marTop w:val="0"/>
          <w:marBottom w:val="0"/>
          <w:divBdr>
            <w:top w:val="none" w:sz="0" w:space="0" w:color="auto"/>
            <w:left w:val="none" w:sz="0" w:space="0" w:color="auto"/>
            <w:bottom w:val="none" w:sz="0" w:space="0" w:color="auto"/>
            <w:right w:val="none" w:sz="0" w:space="0" w:color="auto"/>
          </w:divBdr>
        </w:div>
        <w:div w:id="480003510">
          <w:marLeft w:val="0"/>
          <w:marRight w:val="0"/>
          <w:marTop w:val="0"/>
          <w:marBottom w:val="0"/>
          <w:divBdr>
            <w:top w:val="none" w:sz="0" w:space="0" w:color="auto"/>
            <w:left w:val="none" w:sz="0" w:space="0" w:color="auto"/>
            <w:bottom w:val="none" w:sz="0" w:space="0" w:color="auto"/>
            <w:right w:val="none" w:sz="0" w:space="0" w:color="auto"/>
          </w:divBdr>
          <w:divsChild>
            <w:div w:id="892039780">
              <w:marLeft w:val="0"/>
              <w:marRight w:val="0"/>
              <w:marTop w:val="0"/>
              <w:marBottom w:val="0"/>
              <w:divBdr>
                <w:top w:val="none" w:sz="0" w:space="0" w:color="auto"/>
                <w:left w:val="none" w:sz="0" w:space="0" w:color="auto"/>
                <w:bottom w:val="none" w:sz="0" w:space="0" w:color="auto"/>
                <w:right w:val="none" w:sz="0" w:space="0" w:color="auto"/>
              </w:divBdr>
            </w:div>
          </w:divsChild>
        </w:div>
        <w:div w:id="1738625417">
          <w:marLeft w:val="0"/>
          <w:marRight w:val="0"/>
          <w:marTop w:val="0"/>
          <w:marBottom w:val="0"/>
          <w:divBdr>
            <w:top w:val="none" w:sz="0" w:space="0" w:color="auto"/>
            <w:left w:val="none" w:sz="0" w:space="0" w:color="auto"/>
            <w:bottom w:val="none" w:sz="0" w:space="0" w:color="auto"/>
            <w:right w:val="none" w:sz="0" w:space="0" w:color="auto"/>
          </w:divBdr>
        </w:div>
        <w:div w:id="1915359372">
          <w:marLeft w:val="0"/>
          <w:marRight w:val="0"/>
          <w:marTop w:val="0"/>
          <w:marBottom w:val="0"/>
          <w:divBdr>
            <w:top w:val="none" w:sz="0" w:space="0" w:color="auto"/>
            <w:left w:val="none" w:sz="0" w:space="0" w:color="auto"/>
            <w:bottom w:val="none" w:sz="0" w:space="0" w:color="auto"/>
            <w:right w:val="none" w:sz="0" w:space="0" w:color="auto"/>
          </w:divBdr>
          <w:divsChild>
            <w:div w:id="612132537">
              <w:marLeft w:val="0"/>
              <w:marRight w:val="0"/>
              <w:marTop w:val="0"/>
              <w:marBottom w:val="0"/>
              <w:divBdr>
                <w:top w:val="none" w:sz="0" w:space="0" w:color="auto"/>
                <w:left w:val="none" w:sz="0" w:space="0" w:color="auto"/>
                <w:bottom w:val="none" w:sz="0" w:space="0" w:color="auto"/>
                <w:right w:val="none" w:sz="0" w:space="0" w:color="auto"/>
              </w:divBdr>
            </w:div>
          </w:divsChild>
        </w:div>
        <w:div w:id="1770734294">
          <w:marLeft w:val="0"/>
          <w:marRight w:val="0"/>
          <w:marTop w:val="0"/>
          <w:marBottom w:val="0"/>
          <w:divBdr>
            <w:top w:val="none" w:sz="0" w:space="0" w:color="auto"/>
            <w:left w:val="none" w:sz="0" w:space="0" w:color="auto"/>
            <w:bottom w:val="none" w:sz="0" w:space="0" w:color="auto"/>
            <w:right w:val="none" w:sz="0" w:space="0" w:color="auto"/>
          </w:divBdr>
        </w:div>
        <w:div w:id="676810154">
          <w:marLeft w:val="0"/>
          <w:marRight w:val="0"/>
          <w:marTop w:val="0"/>
          <w:marBottom w:val="0"/>
          <w:divBdr>
            <w:top w:val="none" w:sz="0" w:space="0" w:color="auto"/>
            <w:left w:val="none" w:sz="0" w:space="0" w:color="auto"/>
            <w:bottom w:val="none" w:sz="0" w:space="0" w:color="auto"/>
            <w:right w:val="none" w:sz="0" w:space="0" w:color="auto"/>
          </w:divBdr>
          <w:divsChild>
            <w:div w:id="396368732">
              <w:marLeft w:val="0"/>
              <w:marRight w:val="0"/>
              <w:marTop w:val="0"/>
              <w:marBottom w:val="0"/>
              <w:divBdr>
                <w:top w:val="none" w:sz="0" w:space="0" w:color="auto"/>
                <w:left w:val="none" w:sz="0" w:space="0" w:color="auto"/>
                <w:bottom w:val="none" w:sz="0" w:space="0" w:color="auto"/>
                <w:right w:val="none" w:sz="0" w:space="0" w:color="auto"/>
              </w:divBdr>
            </w:div>
          </w:divsChild>
        </w:div>
        <w:div w:id="208804705">
          <w:marLeft w:val="0"/>
          <w:marRight w:val="0"/>
          <w:marTop w:val="0"/>
          <w:marBottom w:val="0"/>
          <w:divBdr>
            <w:top w:val="none" w:sz="0" w:space="0" w:color="auto"/>
            <w:left w:val="none" w:sz="0" w:space="0" w:color="auto"/>
            <w:bottom w:val="none" w:sz="0" w:space="0" w:color="auto"/>
            <w:right w:val="none" w:sz="0" w:space="0" w:color="auto"/>
          </w:divBdr>
        </w:div>
        <w:div w:id="1547377500">
          <w:marLeft w:val="0"/>
          <w:marRight w:val="0"/>
          <w:marTop w:val="0"/>
          <w:marBottom w:val="0"/>
          <w:divBdr>
            <w:top w:val="none" w:sz="0" w:space="0" w:color="auto"/>
            <w:left w:val="none" w:sz="0" w:space="0" w:color="auto"/>
            <w:bottom w:val="none" w:sz="0" w:space="0" w:color="auto"/>
            <w:right w:val="none" w:sz="0" w:space="0" w:color="auto"/>
          </w:divBdr>
          <w:divsChild>
            <w:div w:id="1814637133">
              <w:marLeft w:val="0"/>
              <w:marRight w:val="0"/>
              <w:marTop w:val="0"/>
              <w:marBottom w:val="0"/>
              <w:divBdr>
                <w:top w:val="none" w:sz="0" w:space="0" w:color="auto"/>
                <w:left w:val="none" w:sz="0" w:space="0" w:color="auto"/>
                <w:bottom w:val="none" w:sz="0" w:space="0" w:color="auto"/>
                <w:right w:val="none" w:sz="0" w:space="0" w:color="auto"/>
              </w:divBdr>
            </w:div>
          </w:divsChild>
        </w:div>
        <w:div w:id="734278424">
          <w:marLeft w:val="0"/>
          <w:marRight w:val="0"/>
          <w:marTop w:val="0"/>
          <w:marBottom w:val="0"/>
          <w:divBdr>
            <w:top w:val="none" w:sz="0" w:space="0" w:color="auto"/>
            <w:left w:val="none" w:sz="0" w:space="0" w:color="auto"/>
            <w:bottom w:val="none" w:sz="0" w:space="0" w:color="auto"/>
            <w:right w:val="none" w:sz="0" w:space="0" w:color="auto"/>
          </w:divBdr>
        </w:div>
        <w:div w:id="1441293274">
          <w:marLeft w:val="0"/>
          <w:marRight w:val="0"/>
          <w:marTop w:val="0"/>
          <w:marBottom w:val="0"/>
          <w:divBdr>
            <w:top w:val="none" w:sz="0" w:space="0" w:color="auto"/>
            <w:left w:val="none" w:sz="0" w:space="0" w:color="auto"/>
            <w:bottom w:val="none" w:sz="0" w:space="0" w:color="auto"/>
            <w:right w:val="none" w:sz="0" w:space="0" w:color="auto"/>
          </w:divBdr>
          <w:divsChild>
            <w:div w:id="721489896">
              <w:marLeft w:val="0"/>
              <w:marRight w:val="0"/>
              <w:marTop w:val="0"/>
              <w:marBottom w:val="0"/>
              <w:divBdr>
                <w:top w:val="none" w:sz="0" w:space="0" w:color="auto"/>
                <w:left w:val="none" w:sz="0" w:space="0" w:color="auto"/>
                <w:bottom w:val="none" w:sz="0" w:space="0" w:color="auto"/>
                <w:right w:val="none" w:sz="0" w:space="0" w:color="auto"/>
              </w:divBdr>
            </w:div>
          </w:divsChild>
        </w:div>
        <w:div w:id="187528625">
          <w:marLeft w:val="0"/>
          <w:marRight w:val="0"/>
          <w:marTop w:val="300"/>
          <w:marBottom w:val="0"/>
          <w:divBdr>
            <w:top w:val="none" w:sz="0" w:space="0" w:color="auto"/>
            <w:left w:val="none" w:sz="0" w:space="0" w:color="auto"/>
            <w:bottom w:val="none" w:sz="0" w:space="0" w:color="auto"/>
            <w:right w:val="none" w:sz="0" w:space="0" w:color="auto"/>
          </w:divBdr>
          <w:divsChild>
            <w:div w:id="1592854202">
              <w:marLeft w:val="0"/>
              <w:marRight w:val="0"/>
              <w:marTop w:val="0"/>
              <w:marBottom w:val="0"/>
              <w:divBdr>
                <w:top w:val="none" w:sz="0" w:space="0" w:color="auto"/>
                <w:left w:val="none" w:sz="0" w:space="0" w:color="auto"/>
                <w:bottom w:val="none" w:sz="0" w:space="0" w:color="auto"/>
                <w:right w:val="none" w:sz="0" w:space="0" w:color="auto"/>
              </w:divBdr>
              <w:divsChild>
                <w:div w:id="10140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5549">
          <w:marLeft w:val="0"/>
          <w:marRight w:val="0"/>
          <w:marTop w:val="300"/>
          <w:marBottom w:val="0"/>
          <w:divBdr>
            <w:top w:val="none" w:sz="0" w:space="0" w:color="auto"/>
            <w:left w:val="none" w:sz="0" w:space="0" w:color="auto"/>
            <w:bottom w:val="none" w:sz="0" w:space="0" w:color="auto"/>
            <w:right w:val="none" w:sz="0" w:space="0" w:color="auto"/>
          </w:divBdr>
          <w:divsChild>
            <w:div w:id="691806374">
              <w:marLeft w:val="0"/>
              <w:marRight w:val="0"/>
              <w:marTop w:val="0"/>
              <w:marBottom w:val="0"/>
              <w:divBdr>
                <w:top w:val="none" w:sz="0" w:space="0" w:color="auto"/>
                <w:left w:val="none" w:sz="0" w:space="0" w:color="auto"/>
                <w:bottom w:val="none" w:sz="0" w:space="0" w:color="auto"/>
                <w:right w:val="none" w:sz="0" w:space="0" w:color="auto"/>
              </w:divBdr>
              <w:divsChild>
                <w:div w:id="104132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821115">
          <w:marLeft w:val="0"/>
          <w:marRight w:val="0"/>
          <w:marTop w:val="300"/>
          <w:marBottom w:val="0"/>
          <w:divBdr>
            <w:top w:val="none" w:sz="0" w:space="0" w:color="auto"/>
            <w:left w:val="none" w:sz="0" w:space="0" w:color="auto"/>
            <w:bottom w:val="none" w:sz="0" w:space="0" w:color="auto"/>
            <w:right w:val="none" w:sz="0" w:space="0" w:color="auto"/>
          </w:divBdr>
          <w:divsChild>
            <w:div w:id="438070487">
              <w:marLeft w:val="0"/>
              <w:marRight w:val="0"/>
              <w:marTop w:val="0"/>
              <w:marBottom w:val="0"/>
              <w:divBdr>
                <w:top w:val="none" w:sz="0" w:space="0" w:color="auto"/>
                <w:left w:val="none" w:sz="0" w:space="0" w:color="auto"/>
                <w:bottom w:val="none" w:sz="0" w:space="0" w:color="auto"/>
                <w:right w:val="none" w:sz="0" w:space="0" w:color="auto"/>
              </w:divBdr>
              <w:divsChild>
                <w:div w:id="190247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52115">
          <w:marLeft w:val="0"/>
          <w:marRight w:val="0"/>
          <w:marTop w:val="300"/>
          <w:marBottom w:val="0"/>
          <w:divBdr>
            <w:top w:val="none" w:sz="0" w:space="0" w:color="auto"/>
            <w:left w:val="none" w:sz="0" w:space="0" w:color="auto"/>
            <w:bottom w:val="none" w:sz="0" w:space="0" w:color="auto"/>
            <w:right w:val="none" w:sz="0" w:space="0" w:color="auto"/>
          </w:divBdr>
          <w:divsChild>
            <w:div w:id="1798596180">
              <w:marLeft w:val="0"/>
              <w:marRight w:val="0"/>
              <w:marTop w:val="0"/>
              <w:marBottom w:val="0"/>
              <w:divBdr>
                <w:top w:val="none" w:sz="0" w:space="0" w:color="auto"/>
                <w:left w:val="none" w:sz="0" w:space="0" w:color="auto"/>
                <w:bottom w:val="none" w:sz="0" w:space="0" w:color="auto"/>
                <w:right w:val="none" w:sz="0" w:space="0" w:color="auto"/>
              </w:divBdr>
              <w:divsChild>
                <w:div w:id="284586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58516588">
      <w:bodyDiv w:val="1"/>
      <w:marLeft w:val="0"/>
      <w:marRight w:val="0"/>
      <w:marTop w:val="0"/>
      <w:marBottom w:val="0"/>
      <w:divBdr>
        <w:top w:val="none" w:sz="0" w:space="0" w:color="auto"/>
        <w:left w:val="none" w:sz="0" w:space="0" w:color="auto"/>
        <w:bottom w:val="none" w:sz="0" w:space="0" w:color="auto"/>
        <w:right w:val="none" w:sz="0" w:space="0" w:color="auto"/>
      </w:divBdr>
      <w:divsChild>
        <w:div w:id="67508899">
          <w:marLeft w:val="0"/>
          <w:marRight w:val="0"/>
          <w:marTop w:val="0"/>
          <w:marBottom w:val="0"/>
          <w:divBdr>
            <w:top w:val="none" w:sz="0" w:space="0" w:color="auto"/>
            <w:left w:val="none" w:sz="0" w:space="0" w:color="auto"/>
            <w:bottom w:val="none" w:sz="0" w:space="0" w:color="auto"/>
            <w:right w:val="none" w:sz="0" w:space="0" w:color="auto"/>
          </w:divBdr>
        </w:div>
        <w:div w:id="279649011">
          <w:marLeft w:val="0"/>
          <w:marRight w:val="0"/>
          <w:marTop w:val="0"/>
          <w:marBottom w:val="0"/>
          <w:divBdr>
            <w:top w:val="none" w:sz="0" w:space="0" w:color="auto"/>
            <w:left w:val="none" w:sz="0" w:space="0" w:color="auto"/>
            <w:bottom w:val="none" w:sz="0" w:space="0" w:color="auto"/>
            <w:right w:val="none" w:sz="0" w:space="0" w:color="auto"/>
          </w:divBdr>
          <w:divsChild>
            <w:div w:id="2123843189">
              <w:marLeft w:val="0"/>
              <w:marRight w:val="0"/>
              <w:marTop w:val="0"/>
              <w:marBottom w:val="0"/>
              <w:divBdr>
                <w:top w:val="none" w:sz="0" w:space="0" w:color="auto"/>
                <w:left w:val="none" w:sz="0" w:space="0" w:color="auto"/>
                <w:bottom w:val="none" w:sz="0" w:space="0" w:color="auto"/>
                <w:right w:val="none" w:sz="0" w:space="0" w:color="auto"/>
              </w:divBdr>
            </w:div>
          </w:divsChild>
        </w:div>
        <w:div w:id="1650556163">
          <w:marLeft w:val="0"/>
          <w:marRight w:val="0"/>
          <w:marTop w:val="0"/>
          <w:marBottom w:val="0"/>
          <w:divBdr>
            <w:top w:val="none" w:sz="0" w:space="0" w:color="auto"/>
            <w:left w:val="none" w:sz="0" w:space="0" w:color="auto"/>
            <w:bottom w:val="none" w:sz="0" w:space="0" w:color="auto"/>
            <w:right w:val="none" w:sz="0" w:space="0" w:color="auto"/>
          </w:divBdr>
        </w:div>
        <w:div w:id="474372844">
          <w:marLeft w:val="0"/>
          <w:marRight w:val="0"/>
          <w:marTop w:val="0"/>
          <w:marBottom w:val="0"/>
          <w:divBdr>
            <w:top w:val="none" w:sz="0" w:space="0" w:color="auto"/>
            <w:left w:val="none" w:sz="0" w:space="0" w:color="auto"/>
            <w:bottom w:val="none" w:sz="0" w:space="0" w:color="auto"/>
            <w:right w:val="none" w:sz="0" w:space="0" w:color="auto"/>
          </w:divBdr>
          <w:divsChild>
            <w:div w:id="368578098">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92470392">
          <w:marLeft w:val="0"/>
          <w:marRight w:val="0"/>
          <w:marTop w:val="0"/>
          <w:marBottom w:val="0"/>
          <w:divBdr>
            <w:top w:val="none" w:sz="0" w:space="0" w:color="auto"/>
            <w:left w:val="none" w:sz="0" w:space="0" w:color="auto"/>
            <w:bottom w:val="none" w:sz="0" w:space="0" w:color="auto"/>
            <w:right w:val="none" w:sz="0" w:space="0" w:color="auto"/>
          </w:divBdr>
        </w:div>
        <w:div w:id="1576161708">
          <w:marLeft w:val="0"/>
          <w:marRight w:val="0"/>
          <w:marTop w:val="0"/>
          <w:marBottom w:val="0"/>
          <w:divBdr>
            <w:top w:val="none" w:sz="0" w:space="0" w:color="auto"/>
            <w:left w:val="none" w:sz="0" w:space="0" w:color="auto"/>
            <w:bottom w:val="none" w:sz="0" w:space="0" w:color="auto"/>
            <w:right w:val="none" w:sz="0" w:space="0" w:color="auto"/>
          </w:divBdr>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300"/>
          <w:marBottom w:val="0"/>
          <w:divBdr>
            <w:top w:val="none" w:sz="0" w:space="0" w:color="auto"/>
            <w:left w:val="none" w:sz="0" w:space="0" w:color="auto"/>
            <w:bottom w:val="none" w:sz="0" w:space="0" w:color="auto"/>
            <w:right w:val="none" w:sz="0" w:space="0" w:color="auto"/>
          </w:divBdr>
        </w:div>
        <w:div w:id="1408065835">
          <w:marLeft w:val="0"/>
          <w:marRight w:val="0"/>
          <w:marTop w:val="30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sChild>
                <w:div w:id="1723674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884900">
          <w:marLeft w:val="0"/>
          <w:marRight w:val="0"/>
          <w:marTop w:val="300"/>
          <w:marBottom w:val="0"/>
          <w:divBdr>
            <w:top w:val="none" w:sz="0" w:space="0" w:color="auto"/>
            <w:left w:val="none" w:sz="0" w:space="0" w:color="auto"/>
            <w:bottom w:val="none" w:sz="0" w:space="0" w:color="auto"/>
            <w:right w:val="none" w:sz="0" w:space="0" w:color="auto"/>
          </w:divBdr>
        </w:div>
      </w:divsChild>
    </w:div>
    <w:div w:id="1263564518">
      <w:bodyDiv w:val="1"/>
      <w:marLeft w:val="0"/>
      <w:marRight w:val="0"/>
      <w:marTop w:val="0"/>
      <w:marBottom w:val="0"/>
      <w:divBdr>
        <w:top w:val="none" w:sz="0" w:space="0" w:color="auto"/>
        <w:left w:val="none" w:sz="0" w:space="0" w:color="auto"/>
        <w:bottom w:val="none" w:sz="0" w:space="0" w:color="auto"/>
        <w:right w:val="none" w:sz="0" w:space="0" w:color="auto"/>
      </w:divBdr>
    </w:div>
    <w:div w:id="1267032365">
      <w:bodyDiv w:val="1"/>
      <w:marLeft w:val="0"/>
      <w:marRight w:val="0"/>
      <w:marTop w:val="0"/>
      <w:marBottom w:val="0"/>
      <w:divBdr>
        <w:top w:val="none" w:sz="0" w:space="0" w:color="auto"/>
        <w:left w:val="none" w:sz="0" w:space="0" w:color="auto"/>
        <w:bottom w:val="none" w:sz="0" w:space="0" w:color="auto"/>
        <w:right w:val="none" w:sz="0" w:space="0" w:color="auto"/>
      </w:divBdr>
      <w:divsChild>
        <w:div w:id="1218709930">
          <w:marLeft w:val="0"/>
          <w:marRight w:val="0"/>
          <w:marTop w:val="0"/>
          <w:marBottom w:val="0"/>
          <w:divBdr>
            <w:top w:val="none" w:sz="0" w:space="0" w:color="auto"/>
            <w:left w:val="none" w:sz="0" w:space="0" w:color="auto"/>
            <w:bottom w:val="none" w:sz="0" w:space="0" w:color="auto"/>
            <w:right w:val="none" w:sz="0" w:space="0" w:color="auto"/>
          </w:divBdr>
        </w:div>
        <w:div w:id="2085563598">
          <w:marLeft w:val="0"/>
          <w:marRight w:val="0"/>
          <w:marTop w:val="0"/>
          <w:marBottom w:val="0"/>
          <w:divBdr>
            <w:top w:val="none" w:sz="0" w:space="0" w:color="auto"/>
            <w:left w:val="none" w:sz="0" w:space="0" w:color="auto"/>
            <w:bottom w:val="none" w:sz="0" w:space="0" w:color="auto"/>
            <w:right w:val="none" w:sz="0" w:space="0" w:color="auto"/>
          </w:divBdr>
          <w:divsChild>
            <w:div w:id="1066488377">
              <w:marLeft w:val="0"/>
              <w:marRight w:val="0"/>
              <w:marTop w:val="0"/>
              <w:marBottom w:val="0"/>
              <w:divBdr>
                <w:top w:val="none" w:sz="0" w:space="0" w:color="auto"/>
                <w:left w:val="none" w:sz="0" w:space="0" w:color="auto"/>
                <w:bottom w:val="none" w:sz="0" w:space="0" w:color="auto"/>
                <w:right w:val="none" w:sz="0" w:space="0" w:color="auto"/>
              </w:divBdr>
            </w:div>
          </w:divsChild>
        </w:div>
        <w:div w:id="2137288194">
          <w:marLeft w:val="0"/>
          <w:marRight w:val="0"/>
          <w:marTop w:val="0"/>
          <w:marBottom w:val="0"/>
          <w:divBdr>
            <w:top w:val="none" w:sz="0" w:space="0" w:color="auto"/>
            <w:left w:val="none" w:sz="0" w:space="0" w:color="auto"/>
            <w:bottom w:val="none" w:sz="0" w:space="0" w:color="auto"/>
            <w:right w:val="none" w:sz="0" w:space="0" w:color="auto"/>
          </w:divBdr>
        </w:div>
        <w:div w:id="1968046588">
          <w:marLeft w:val="0"/>
          <w:marRight w:val="0"/>
          <w:marTop w:val="0"/>
          <w:marBottom w:val="0"/>
          <w:divBdr>
            <w:top w:val="none" w:sz="0" w:space="0" w:color="auto"/>
            <w:left w:val="none" w:sz="0" w:space="0" w:color="auto"/>
            <w:bottom w:val="none" w:sz="0" w:space="0" w:color="auto"/>
            <w:right w:val="none" w:sz="0" w:space="0" w:color="auto"/>
          </w:divBdr>
          <w:divsChild>
            <w:div w:id="1536886067">
              <w:marLeft w:val="0"/>
              <w:marRight w:val="0"/>
              <w:marTop w:val="0"/>
              <w:marBottom w:val="0"/>
              <w:divBdr>
                <w:top w:val="none" w:sz="0" w:space="0" w:color="auto"/>
                <w:left w:val="none" w:sz="0" w:space="0" w:color="auto"/>
                <w:bottom w:val="none" w:sz="0" w:space="0" w:color="auto"/>
                <w:right w:val="none" w:sz="0" w:space="0" w:color="auto"/>
              </w:divBdr>
            </w:div>
          </w:divsChild>
        </w:div>
        <w:div w:id="823425218">
          <w:marLeft w:val="0"/>
          <w:marRight w:val="0"/>
          <w:marTop w:val="0"/>
          <w:marBottom w:val="0"/>
          <w:divBdr>
            <w:top w:val="none" w:sz="0" w:space="0" w:color="auto"/>
            <w:left w:val="none" w:sz="0" w:space="0" w:color="auto"/>
            <w:bottom w:val="none" w:sz="0" w:space="0" w:color="auto"/>
            <w:right w:val="none" w:sz="0" w:space="0" w:color="auto"/>
          </w:divBdr>
        </w:div>
        <w:div w:id="1182283579">
          <w:marLeft w:val="0"/>
          <w:marRight w:val="0"/>
          <w:marTop w:val="0"/>
          <w:marBottom w:val="0"/>
          <w:divBdr>
            <w:top w:val="none" w:sz="0" w:space="0" w:color="auto"/>
            <w:left w:val="none" w:sz="0" w:space="0" w:color="auto"/>
            <w:bottom w:val="none" w:sz="0" w:space="0" w:color="auto"/>
            <w:right w:val="none" w:sz="0" w:space="0" w:color="auto"/>
          </w:divBdr>
          <w:divsChild>
            <w:div w:id="1284574277">
              <w:marLeft w:val="0"/>
              <w:marRight w:val="0"/>
              <w:marTop w:val="0"/>
              <w:marBottom w:val="0"/>
              <w:divBdr>
                <w:top w:val="none" w:sz="0" w:space="0" w:color="auto"/>
                <w:left w:val="none" w:sz="0" w:space="0" w:color="auto"/>
                <w:bottom w:val="none" w:sz="0" w:space="0" w:color="auto"/>
                <w:right w:val="none" w:sz="0" w:space="0" w:color="auto"/>
              </w:divBdr>
            </w:div>
          </w:divsChild>
        </w:div>
        <w:div w:id="1811554920">
          <w:marLeft w:val="0"/>
          <w:marRight w:val="0"/>
          <w:marTop w:val="0"/>
          <w:marBottom w:val="0"/>
          <w:divBdr>
            <w:top w:val="none" w:sz="0" w:space="0" w:color="auto"/>
            <w:left w:val="none" w:sz="0" w:space="0" w:color="auto"/>
            <w:bottom w:val="none" w:sz="0" w:space="0" w:color="auto"/>
            <w:right w:val="none" w:sz="0" w:space="0" w:color="auto"/>
          </w:divBdr>
        </w:div>
        <w:div w:id="1083339835">
          <w:marLeft w:val="0"/>
          <w:marRight w:val="0"/>
          <w:marTop w:val="0"/>
          <w:marBottom w:val="0"/>
          <w:divBdr>
            <w:top w:val="none" w:sz="0" w:space="0" w:color="auto"/>
            <w:left w:val="none" w:sz="0" w:space="0" w:color="auto"/>
            <w:bottom w:val="none" w:sz="0" w:space="0" w:color="auto"/>
            <w:right w:val="none" w:sz="0" w:space="0" w:color="auto"/>
          </w:divBdr>
          <w:divsChild>
            <w:div w:id="2003192542">
              <w:marLeft w:val="0"/>
              <w:marRight w:val="0"/>
              <w:marTop w:val="0"/>
              <w:marBottom w:val="0"/>
              <w:divBdr>
                <w:top w:val="none" w:sz="0" w:space="0" w:color="auto"/>
                <w:left w:val="none" w:sz="0" w:space="0" w:color="auto"/>
                <w:bottom w:val="none" w:sz="0" w:space="0" w:color="auto"/>
                <w:right w:val="none" w:sz="0" w:space="0" w:color="auto"/>
              </w:divBdr>
            </w:div>
          </w:divsChild>
        </w:div>
        <w:div w:id="956177775">
          <w:marLeft w:val="0"/>
          <w:marRight w:val="0"/>
          <w:marTop w:val="0"/>
          <w:marBottom w:val="0"/>
          <w:divBdr>
            <w:top w:val="none" w:sz="0" w:space="0" w:color="auto"/>
            <w:left w:val="none" w:sz="0" w:space="0" w:color="auto"/>
            <w:bottom w:val="none" w:sz="0" w:space="0" w:color="auto"/>
            <w:right w:val="none" w:sz="0" w:space="0" w:color="auto"/>
          </w:divBdr>
        </w:div>
        <w:div w:id="106394791">
          <w:marLeft w:val="0"/>
          <w:marRight w:val="0"/>
          <w:marTop w:val="0"/>
          <w:marBottom w:val="0"/>
          <w:divBdr>
            <w:top w:val="none" w:sz="0" w:space="0" w:color="auto"/>
            <w:left w:val="none" w:sz="0" w:space="0" w:color="auto"/>
            <w:bottom w:val="none" w:sz="0" w:space="0" w:color="auto"/>
            <w:right w:val="none" w:sz="0" w:space="0" w:color="auto"/>
          </w:divBdr>
          <w:divsChild>
            <w:div w:id="1017150950">
              <w:marLeft w:val="0"/>
              <w:marRight w:val="0"/>
              <w:marTop w:val="0"/>
              <w:marBottom w:val="0"/>
              <w:divBdr>
                <w:top w:val="none" w:sz="0" w:space="0" w:color="auto"/>
                <w:left w:val="none" w:sz="0" w:space="0" w:color="auto"/>
                <w:bottom w:val="none" w:sz="0" w:space="0" w:color="auto"/>
                <w:right w:val="none" w:sz="0" w:space="0" w:color="auto"/>
              </w:divBdr>
            </w:div>
          </w:divsChild>
        </w:div>
        <w:div w:id="1603226079">
          <w:marLeft w:val="0"/>
          <w:marRight w:val="0"/>
          <w:marTop w:val="0"/>
          <w:marBottom w:val="0"/>
          <w:divBdr>
            <w:top w:val="none" w:sz="0" w:space="0" w:color="auto"/>
            <w:left w:val="none" w:sz="0" w:space="0" w:color="auto"/>
            <w:bottom w:val="none" w:sz="0" w:space="0" w:color="auto"/>
            <w:right w:val="none" w:sz="0" w:space="0" w:color="auto"/>
          </w:divBdr>
        </w:div>
        <w:div w:id="479343034">
          <w:marLeft w:val="0"/>
          <w:marRight w:val="0"/>
          <w:marTop w:val="0"/>
          <w:marBottom w:val="0"/>
          <w:divBdr>
            <w:top w:val="none" w:sz="0" w:space="0" w:color="auto"/>
            <w:left w:val="none" w:sz="0" w:space="0" w:color="auto"/>
            <w:bottom w:val="none" w:sz="0" w:space="0" w:color="auto"/>
            <w:right w:val="none" w:sz="0" w:space="0" w:color="auto"/>
          </w:divBdr>
          <w:divsChild>
            <w:div w:id="504634327">
              <w:marLeft w:val="0"/>
              <w:marRight w:val="0"/>
              <w:marTop w:val="0"/>
              <w:marBottom w:val="0"/>
              <w:divBdr>
                <w:top w:val="none" w:sz="0" w:space="0" w:color="auto"/>
                <w:left w:val="none" w:sz="0" w:space="0" w:color="auto"/>
                <w:bottom w:val="none" w:sz="0" w:space="0" w:color="auto"/>
                <w:right w:val="none" w:sz="0" w:space="0" w:color="auto"/>
              </w:divBdr>
            </w:div>
          </w:divsChild>
        </w:div>
        <w:div w:id="1026322746">
          <w:marLeft w:val="0"/>
          <w:marRight w:val="0"/>
          <w:marTop w:val="0"/>
          <w:marBottom w:val="0"/>
          <w:divBdr>
            <w:top w:val="none" w:sz="0" w:space="0" w:color="auto"/>
            <w:left w:val="none" w:sz="0" w:space="0" w:color="auto"/>
            <w:bottom w:val="none" w:sz="0" w:space="0" w:color="auto"/>
            <w:right w:val="none" w:sz="0" w:space="0" w:color="auto"/>
          </w:divBdr>
        </w:div>
        <w:div w:id="968586097">
          <w:marLeft w:val="0"/>
          <w:marRight w:val="0"/>
          <w:marTop w:val="0"/>
          <w:marBottom w:val="0"/>
          <w:divBdr>
            <w:top w:val="none" w:sz="0" w:space="0" w:color="auto"/>
            <w:left w:val="none" w:sz="0" w:space="0" w:color="auto"/>
            <w:bottom w:val="none" w:sz="0" w:space="0" w:color="auto"/>
            <w:right w:val="none" w:sz="0" w:space="0" w:color="auto"/>
          </w:divBdr>
          <w:divsChild>
            <w:div w:id="2024017992">
              <w:marLeft w:val="0"/>
              <w:marRight w:val="0"/>
              <w:marTop w:val="0"/>
              <w:marBottom w:val="0"/>
              <w:divBdr>
                <w:top w:val="none" w:sz="0" w:space="0" w:color="auto"/>
                <w:left w:val="none" w:sz="0" w:space="0" w:color="auto"/>
                <w:bottom w:val="none" w:sz="0" w:space="0" w:color="auto"/>
                <w:right w:val="none" w:sz="0" w:space="0" w:color="auto"/>
              </w:divBdr>
            </w:div>
          </w:divsChild>
        </w:div>
        <w:div w:id="1960913036">
          <w:marLeft w:val="0"/>
          <w:marRight w:val="0"/>
          <w:marTop w:val="300"/>
          <w:marBottom w:val="0"/>
          <w:divBdr>
            <w:top w:val="none" w:sz="0" w:space="0" w:color="auto"/>
            <w:left w:val="none" w:sz="0" w:space="0" w:color="auto"/>
            <w:bottom w:val="none" w:sz="0" w:space="0" w:color="auto"/>
            <w:right w:val="none" w:sz="0" w:space="0" w:color="auto"/>
          </w:divBdr>
          <w:divsChild>
            <w:div w:id="1898779295">
              <w:marLeft w:val="0"/>
              <w:marRight w:val="0"/>
              <w:marTop w:val="0"/>
              <w:marBottom w:val="0"/>
              <w:divBdr>
                <w:top w:val="none" w:sz="0" w:space="0" w:color="auto"/>
                <w:left w:val="none" w:sz="0" w:space="0" w:color="auto"/>
                <w:bottom w:val="none" w:sz="0" w:space="0" w:color="auto"/>
                <w:right w:val="none" w:sz="0" w:space="0" w:color="auto"/>
              </w:divBdr>
              <w:divsChild>
                <w:div w:id="141531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560936">
          <w:marLeft w:val="0"/>
          <w:marRight w:val="0"/>
          <w:marTop w:val="300"/>
          <w:marBottom w:val="0"/>
          <w:divBdr>
            <w:top w:val="none" w:sz="0" w:space="0" w:color="auto"/>
            <w:left w:val="none" w:sz="0" w:space="0" w:color="auto"/>
            <w:bottom w:val="none" w:sz="0" w:space="0" w:color="auto"/>
            <w:right w:val="none" w:sz="0" w:space="0" w:color="auto"/>
          </w:divBdr>
          <w:divsChild>
            <w:div w:id="6059458">
              <w:marLeft w:val="0"/>
              <w:marRight w:val="0"/>
              <w:marTop w:val="0"/>
              <w:marBottom w:val="0"/>
              <w:divBdr>
                <w:top w:val="none" w:sz="0" w:space="0" w:color="auto"/>
                <w:left w:val="none" w:sz="0" w:space="0" w:color="auto"/>
                <w:bottom w:val="none" w:sz="0" w:space="0" w:color="auto"/>
                <w:right w:val="none" w:sz="0" w:space="0" w:color="auto"/>
              </w:divBdr>
              <w:divsChild>
                <w:div w:id="148864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847964">
          <w:marLeft w:val="0"/>
          <w:marRight w:val="0"/>
          <w:marTop w:val="300"/>
          <w:marBottom w:val="0"/>
          <w:divBdr>
            <w:top w:val="none" w:sz="0" w:space="0" w:color="auto"/>
            <w:left w:val="none" w:sz="0" w:space="0" w:color="auto"/>
            <w:bottom w:val="none" w:sz="0" w:space="0" w:color="auto"/>
            <w:right w:val="none" w:sz="0" w:space="0" w:color="auto"/>
          </w:divBdr>
          <w:divsChild>
            <w:div w:id="1603564473">
              <w:marLeft w:val="0"/>
              <w:marRight w:val="0"/>
              <w:marTop w:val="0"/>
              <w:marBottom w:val="0"/>
              <w:divBdr>
                <w:top w:val="none" w:sz="0" w:space="0" w:color="auto"/>
                <w:left w:val="none" w:sz="0" w:space="0" w:color="auto"/>
                <w:bottom w:val="none" w:sz="0" w:space="0" w:color="auto"/>
                <w:right w:val="none" w:sz="0" w:space="0" w:color="auto"/>
              </w:divBdr>
              <w:divsChild>
                <w:div w:id="1445685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90419">
          <w:marLeft w:val="0"/>
          <w:marRight w:val="0"/>
          <w:marTop w:val="300"/>
          <w:marBottom w:val="0"/>
          <w:divBdr>
            <w:top w:val="none" w:sz="0" w:space="0" w:color="auto"/>
            <w:left w:val="none" w:sz="0" w:space="0" w:color="auto"/>
            <w:bottom w:val="none" w:sz="0" w:space="0" w:color="auto"/>
            <w:right w:val="none" w:sz="0" w:space="0" w:color="auto"/>
          </w:divBdr>
          <w:divsChild>
            <w:div w:id="966468118">
              <w:marLeft w:val="0"/>
              <w:marRight w:val="0"/>
              <w:marTop w:val="0"/>
              <w:marBottom w:val="0"/>
              <w:divBdr>
                <w:top w:val="none" w:sz="0" w:space="0" w:color="auto"/>
                <w:left w:val="none" w:sz="0" w:space="0" w:color="auto"/>
                <w:bottom w:val="none" w:sz="0" w:space="0" w:color="auto"/>
                <w:right w:val="none" w:sz="0" w:space="0" w:color="auto"/>
              </w:divBdr>
              <w:divsChild>
                <w:div w:id="165753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0604053">
      <w:bodyDiv w:val="1"/>
      <w:marLeft w:val="0"/>
      <w:marRight w:val="0"/>
      <w:marTop w:val="0"/>
      <w:marBottom w:val="0"/>
      <w:divBdr>
        <w:top w:val="none" w:sz="0" w:space="0" w:color="auto"/>
        <w:left w:val="none" w:sz="0" w:space="0" w:color="auto"/>
        <w:bottom w:val="none" w:sz="0" w:space="0" w:color="auto"/>
        <w:right w:val="none" w:sz="0" w:space="0" w:color="auto"/>
      </w:divBdr>
      <w:divsChild>
        <w:div w:id="1542939985">
          <w:marLeft w:val="0"/>
          <w:marRight w:val="0"/>
          <w:marTop w:val="0"/>
          <w:marBottom w:val="0"/>
          <w:divBdr>
            <w:top w:val="none" w:sz="0" w:space="0" w:color="auto"/>
            <w:left w:val="none" w:sz="0" w:space="0" w:color="auto"/>
            <w:bottom w:val="none" w:sz="0" w:space="0" w:color="auto"/>
            <w:right w:val="none" w:sz="0" w:space="0" w:color="auto"/>
          </w:divBdr>
        </w:div>
        <w:div w:id="233050119">
          <w:marLeft w:val="0"/>
          <w:marRight w:val="0"/>
          <w:marTop w:val="0"/>
          <w:marBottom w:val="0"/>
          <w:divBdr>
            <w:top w:val="none" w:sz="0" w:space="0" w:color="auto"/>
            <w:left w:val="none" w:sz="0" w:space="0" w:color="auto"/>
            <w:bottom w:val="none" w:sz="0" w:space="0" w:color="auto"/>
            <w:right w:val="none" w:sz="0" w:space="0" w:color="auto"/>
          </w:divBdr>
          <w:divsChild>
            <w:div w:id="2023817870">
              <w:marLeft w:val="0"/>
              <w:marRight w:val="0"/>
              <w:marTop w:val="0"/>
              <w:marBottom w:val="0"/>
              <w:divBdr>
                <w:top w:val="none" w:sz="0" w:space="0" w:color="auto"/>
                <w:left w:val="none" w:sz="0" w:space="0" w:color="auto"/>
                <w:bottom w:val="none" w:sz="0" w:space="0" w:color="auto"/>
                <w:right w:val="none" w:sz="0" w:space="0" w:color="auto"/>
              </w:divBdr>
            </w:div>
          </w:divsChild>
        </w:div>
        <w:div w:id="1506823528">
          <w:marLeft w:val="0"/>
          <w:marRight w:val="0"/>
          <w:marTop w:val="0"/>
          <w:marBottom w:val="0"/>
          <w:divBdr>
            <w:top w:val="none" w:sz="0" w:space="0" w:color="auto"/>
            <w:left w:val="none" w:sz="0" w:space="0" w:color="auto"/>
            <w:bottom w:val="none" w:sz="0" w:space="0" w:color="auto"/>
            <w:right w:val="none" w:sz="0" w:space="0" w:color="auto"/>
          </w:divBdr>
        </w:div>
        <w:div w:id="1621494263">
          <w:marLeft w:val="0"/>
          <w:marRight w:val="0"/>
          <w:marTop w:val="0"/>
          <w:marBottom w:val="0"/>
          <w:divBdr>
            <w:top w:val="none" w:sz="0" w:space="0" w:color="auto"/>
            <w:left w:val="none" w:sz="0" w:space="0" w:color="auto"/>
            <w:bottom w:val="none" w:sz="0" w:space="0" w:color="auto"/>
            <w:right w:val="none" w:sz="0" w:space="0" w:color="auto"/>
          </w:divBdr>
          <w:divsChild>
            <w:div w:id="1014530016">
              <w:marLeft w:val="0"/>
              <w:marRight w:val="0"/>
              <w:marTop w:val="0"/>
              <w:marBottom w:val="0"/>
              <w:divBdr>
                <w:top w:val="none" w:sz="0" w:space="0" w:color="auto"/>
                <w:left w:val="none" w:sz="0" w:space="0" w:color="auto"/>
                <w:bottom w:val="none" w:sz="0" w:space="0" w:color="auto"/>
                <w:right w:val="none" w:sz="0" w:space="0" w:color="auto"/>
              </w:divBdr>
            </w:div>
          </w:divsChild>
        </w:div>
        <w:div w:id="1177305693">
          <w:marLeft w:val="0"/>
          <w:marRight w:val="0"/>
          <w:marTop w:val="0"/>
          <w:marBottom w:val="0"/>
          <w:divBdr>
            <w:top w:val="none" w:sz="0" w:space="0" w:color="auto"/>
            <w:left w:val="none" w:sz="0" w:space="0" w:color="auto"/>
            <w:bottom w:val="none" w:sz="0" w:space="0" w:color="auto"/>
            <w:right w:val="none" w:sz="0" w:space="0" w:color="auto"/>
          </w:divBdr>
        </w:div>
        <w:div w:id="1561017184">
          <w:marLeft w:val="0"/>
          <w:marRight w:val="0"/>
          <w:marTop w:val="0"/>
          <w:marBottom w:val="0"/>
          <w:divBdr>
            <w:top w:val="none" w:sz="0" w:space="0" w:color="auto"/>
            <w:left w:val="none" w:sz="0" w:space="0" w:color="auto"/>
            <w:bottom w:val="none" w:sz="0" w:space="0" w:color="auto"/>
            <w:right w:val="none" w:sz="0" w:space="0" w:color="auto"/>
          </w:divBdr>
          <w:divsChild>
            <w:div w:id="263222526">
              <w:marLeft w:val="0"/>
              <w:marRight w:val="0"/>
              <w:marTop w:val="0"/>
              <w:marBottom w:val="0"/>
              <w:divBdr>
                <w:top w:val="none" w:sz="0" w:space="0" w:color="auto"/>
                <w:left w:val="none" w:sz="0" w:space="0" w:color="auto"/>
                <w:bottom w:val="none" w:sz="0" w:space="0" w:color="auto"/>
                <w:right w:val="none" w:sz="0" w:space="0" w:color="auto"/>
              </w:divBdr>
            </w:div>
          </w:divsChild>
        </w:div>
        <w:div w:id="2035617176">
          <w:marLeft w:val="0"/>
          <w:marRight w:val="0"/>
          <w:marTop w:val="0"/>
          <w:marBottom w:val="0"/>
          <w:divBdr>
            <w:top w:val="none" w:sz="0" w:space="0" w:color="auto"/>
            <w:left w:val="none" w:sz="0" w:space="0" w:color="auto"/>
            <w:bottom w:val="none" w:sz="0" w:space="0" w:color="auto"/>
            <w:right w:val="none" w:sz="0" w:space="0" w:color="auto"/>
          </w:divBdr>
        </w:div>
        <w:div w:id="1571765043">
          <w:marLeft w:val="0"/>
          <w:marRight w:val="0"/>
          <w:marTop w:val="0"/>
          <w:marBottom w:val="0"/>
          <w:divBdr>
            <w:top w:val="none" w:sz="0" w:space="0" w:color="auto"/>
            <w:left w:val="none" w:sz="0" w:space="0" w:color="auto"/>
            <w:bottom w:val="none" w:sz="0" w:space="0" w:color="auto"/>
            <w:right w:val="none" w:sz="0" w:space="0" w:color="auto"/>
          </w:divBdr>
          <w:divsChild>
            <w:div w:id="500895080">
              <w:marLeft w:val="0"/>
              <w:marRight w:val="0"/>
              <w:marTop w:val="0"/>
              <w:marBottom w:val="0"/>
              <w:divBdr>
                <w:top w:val="none" w:sz="0" w:space="0" w:color="auto"/>
                <w:left w:val="none" w:sz="0" w:space="0" w:color="auto"/>
                <w:bottom w:val="none" w:sz="0" w:space="0" w:color="auto"/>
                <w:right w:val="none" w:sz="0" w:space="0" w:color="auto"/>
              </w:divBdr>
            </w:div>
          </w:divsChild>
        </w:div>
        <w:div w:id="541868039">
          <w:marLeft w:val="0"/>
          <w:marRight w:val="0"/>
          <w:marTop w:val="0"/>
          <w:marBottom w:val="0"/>
          <w:divBdr>
            <w:top w:val="none" w:sz="0" w:space="0" w:color="auto"/>
            <w:left w:val="none" w:sz="0" w:space="0" w:color="auto"/>
            <w:bottom w:val="none" w:sz="0" w:space="0" w:color="auto"/>
            <w:right w:val="none" w:sz="0" w:space="0" w:color="auto"/>
          </w:divBdr>
        </w:div>
        <w:div w:id="1948610174">
          <w:marLeft w:val="0"/>
          <w:marRight w:val="0"/>
          <w:marTop w:val="0"/>
          <w:marBottom w:val="0"/>
          <w:divBdr>
            <w:top w:val="none" w:sz="0" w:space="0" w:color="auto"/>
            <w:left w:val="none" w:sz="0" w:space="0" w:color="auto"/>
            <w:bottom w:val="none" w:sz="0" w:space="0" w:color="auto"/>
            <w:right w:val="none" w:sz="0" w:space="0" w:color="auto"/>
          </w:divBdr>
          <w:divsChild>
            <w:div w:id="1480918513">
              <w:marLeft w:val="0"/>
              <w:marRight w:val="0"/>
              <w:marTop w:val="0"/>
              <w:marBottom w:val="0"/>
              <w:divBdr>
                <w:top w:val="none" w:sz="0" w:space="0" w:color="auto"/>
                <w:left w:val="none" w:sz="0" w:space="0" w:color="auto"/>
                <w:bottom w:val="none" w:sz="0" w:space="0" w:color="auto"/>
                <w:right w:val="none" w:sz="0" w:space="0" w:color="auto"/>
              </w:divBdr>
            </w:div>
          </w:divsChild>
        </w:div>
        <w:div w:id="187908895">
          <w:marLeft w:val="0"/>
          <w:marRight w:val="0"/>
          <w:marTop w:val="0"/>
          <w:marBottom w:val="0"/>
          <w:divBdr>
            <w:top w:val="none" w:sz="0" w:space="0" w:color="auto"/>
            <w:left w:val="none" w:sz="0" w:space="0" w:color="auto"/>
            <w:bottom w:val="none" w:sz="0" w:space="0" w:color="auto"/>
            <w:right w:val="none" w:sz="0" w:space="0" w:color="auto"/>
          </w:divBdr>
        </w:div>
        <w:div w:id="1865710939">
          <w:marLeft w:val="0"/>
          <w:marRight w:val="0"/>
          <w:marTop w:val="0"/>
          <w:marBottom w:val="0"/>
          <w:divBdr>
            <w:top w:val="none" w:sz="0" w:space="0" w:color="auto"/>
            <w:left w:val="none" w:sz="0" w:space="0" w:color="auto"/>
            <w:bottom w:val="none" w:sz="0" w:space="0" w:color="auto"/>
            <w:right w:val="none" w:sz="0" w:space="0" w:color="auto"/>
          </w:divBdr>
          <w:divsChild>
            <w:div w:id="196745310">
              <w:marLeft w:val="0"/>
              <w:marRight w:val="0"/>
              <w:marTop w:val="0"/>
              <w:marBottom w:val="0"/>
              <w:divBdr>
                <w:top w:val="none" w:sz="0" w:space="0" w:color="auto"/>
                <w:left w:val="none" w:sz="0" w:space="0" w:color="auto"/>
                <w:bottom w:val="none" w:sz="0" w:space="0" w:color="auto"/>
                <w:right w:val="none" w:sz="0" w:space="0" w:color="auto"/>
              </w:divBdr>
            </w:div>
          </w:divsChild>
        </w:div>
        <w:div w:id="691537999">
          <w:marLeft w:val="0"/>
          <w:marRight w:val="0"/>
          <w:marTop w:val="0"/>
          <w:marBottom w:val="0"/>
          <w:divBdr>
            <w:top w:val="none" w:sz="0" w:space="0" w:color="auto"/>
            <w:left w:val="none" w:sz="0" w:space="0" w:color="auto"/>
            <w:bottom w:val="none" w:sz="0" w:space="0" w:color="auto"/>
            <w:right w:val="none" w:sz="0" w:space="0" w:color="auto"/>
          </w:divBdr>
        </w:div>
        <w:div w:id="1805539190">
          <w:marLeft w:val="0"/>
          <w:marRight w:val="0"/>
          <w:marTop w:val="0"/>
          <w:marBottom w:val="0"/>
          <w:divBdr>
            <w:top w:val="none" w:sz="0" w:space="0" w:color="auto"/>
            <w:left w:val="none" w:sz="0" w:space="0" w:color="auto"/>
            <w:bottom w:val="none" w:sz="0" w:space="0" w:color="auto"/>
            <w:right w:val="none" w:sz="0" w:space="0" w:color="auto"/>
          </w:divBdr>
          <w:divsChild>
            <w:div w:id="1479883082">
              <w:marLeft w:val="0"/>
              <w:marRight w:val="0"/>
              <w:marTop w:val="0"/>
              <w:marBottom w:val="0"/>
              <w:divBdr>
                <w:top w:val="none" w:sz="0" w:space="0" w:color="auto"/>
                <w:left w:val="none" w:sz="0" w:space="0" w:color="auto"/>
                <w:bottom w:val="none" w:sz="0" w:space="0" w:color="auto"/>
                <w:right w:val="none" w:sz="0" w:space="0" w:color="auto"/>
              </w:divBdr>
            </w:div>
          </w:divsChild>
        </w:div>
        <w:div w:id="450175541">
          <w:marLeft w:val="0"/>
          <w:marRight w:val="0"/>
          <w:marTop w:val="300"/>
          <w:marBottom w:val="0"/>
          <w:divBdr>
            <w:top w:val="none" w:sz="0" w:space="0" w:color="auto"/>
            <w:left w:val="none" w:sz="0" w:space="0" w:color="auto"/>
            <w:bottom w:val="none" w:sz="0" w:space="0" w:color="auto"/>
            <w:right w:val="none" w:sz="0" w:space="0" w:color="auto"/>
          </w:divBdr>
          <w:divsChild>
            <w:div w:id="87120199">
              <w:marLeft w:val="0"/>
              <w:marRight w:val="0"/>
              <w:marTop w:val="0"/>
              <w:marBottom w:val="0"/>
              <w:divBdr>
                <w:top w:val="none" w:sz="0" w:space="0" w:color="auto"/>
                <w:left w:val="none" w:sz="0" w:space="0" w:color="auto"/>
                <w:bottom w:val="none" w:sz="0" w:space="0" w:color="auto"/>
                <w:right w:val="none" w:sz="0" w:space="0" w:color="auto"/>
              </w:divBdr>
              <w:divsChild>
                <w:div w:id="160257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114370">
          <w:marLeft w:val="0"/>
          <w:marRight w:val="0"/>
          <w:marTop w:val="300"/>
          <w:marBottom w:val="0"/>
          <w:divBdr>
            <w:top w:val="none" w:sz="0" w:space="0" w:color="auto"/>
            <w:left w:val="none" w:sz="0" w:space="0" w:color="auto"/>
            <w:bottom w:val="none" w:sz="0" w:space="0" w:color="auto"/>
            <w:right w:val="none" w:sz="0" w:space="0" w:color="auto"/>
          </w:divBdr>
          <w:divsChild>
            <w:div w:id="220334556">
              <w:marLeft w:val="0"/>
              <w:marRight w:val="0"/>
              <w:marTop w:val="0"/>
              <w:marBottom w:val="0"/>
              <w:divBdr>
                <w:top w:val="none" w:sz="0" w:space="0" w:color="auto"/>
                <w:left w:val="none" w:sz="0" w:space="0" w:color="auto"/>
                <w:bottom w:val="none" w:sz="0" w:space="0" w:color="auto"/>
                <w:right w:val="none" w:sz="0" w:space="0" w:color="auto"/>
              </w:divBdr>
              <w:divsChild>
                <w:div w:id="1669819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961723">
          <w:marLeft w:val="0"/>
          <w:marRight w:val="0"/>
          <w:marTop w:val="300"/>
          <w:marBottom w:val="0"/>
          <w:divBdr>
            <w:top w:val="none" w:sz="0" w:space="0" w:color="auto"/>
            <w:left w:val="none" w:sz="0" w:space="0" w:color="auto"/>
            <w:bottom w:val="none" w:sz="0" w:space="0" w:color="auto"/>
            <w:right w:val="none" w:sz="0" w:space="0" w:color="auto"/>
          </w:divBdr>
          <w:divsChild>
            <w:div w:id="1460951121">
              <w:marLeft w:val="0"/>
              <w:marRight w:val="0"/>
              <w:marTop w:val="0"/>
              <w:marBottom w:val="0"/>
              <w:divBdr>
                <w:top w:val="none" w:sz="0" w:space="0" w:color="auto"/>
                <w:left w:val="none" w:sz="0" w:space="0" w:color="auto"/>
                <w:bottom w:val="none" w:sz="0" w:space="0" w:color="auto"/>
                <w:right w:val="none" w:sz="0" w:space="0" w:color="auto"/>
              </w:divBdr>
              <w:divsChild>
                <w:div w:id="11922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3666609">
          <w:marLeft w:val="0"/>
          <w:marRight w:val="0"/>
          <w:marTop w:val="300"/>
          <w:marBottom w:val="0"/>
          <w:divBdr>
            <w:top w:val="none" w:sz="0" w:space="0" w:color="auto"/>
            <w:left w:val="none" w:sz="0" w:space="0" w:color="auto"/>
            <w:bottom w:val="none" w:sz="0" w:space="0" w:color="auto"/>
            <w:right w:val="none" w:sz="0" w:space="0" w:color="auto"/>
          </w:divBdr>
          <w:divsChild>
            <w:div w:id="1733044010">
              <w:marLeft w:val="0"/>
              <w:marRight w:val="0"/>
              <w:marTop w:val="0"/>
              <w:marBottom w:val="0"/>
              <w:divBdr>
                <w:top w:val="none" w:sz="0" w:space="0" w:color="auto"/>
                <w:left w:val="none" w:sz="0" w:space="0" w:color="auto"/>
                <w:bottom w:val="none" w:sz="0" w:space="0" w:color="auto"/>
                <w:right w:val="none" w:sz="0" w:space="0" w:color="auto"/>
              </w:divBdr>
              <w:divsChild>
                <w:div w:id="1540975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500643">
      <w:bodyDiv w:val="1"/>
      <w:marLeft w:val="0"/>
      <w:marRight w:val="0"/>
      <w:marTop w:val="0"/>
      <w:marBottom w:val="0"/>
      <w:divBdr>
        <w:top w:val="none" w:sz="0" w:space="0" w:color="auto"/>
        <w:left w:val="none" w:sz="0" w:space="0" w:color="auto"/>
        <w:bottom w:val="none" w:sz="0" w:space="0" w:color="auto"/>
        <w:right w:val="none" w:sz="0" w:space="0" w:color="auto"/>
      </w:divBdr>
      <w:divsChild>
        <w:div w:id="120809902">
          <w:marLeft w:val="0"/>
          <w:marRight w:val="0"/>
          <w:marTop w:val="0"/>
          <w:marBottom w:val="0"/>
          <w:divBdr>
            <w:top w:val="none" w:sz="0" w:space="0" w:color="auto"/>
            <w:left w:val="none" w:sz="0" w:space="0" w:color="auto"/>
            <w:bottom w:val="none" w:sz="0" w:space="0" w:color="auto"/>
            <w:right w:val="none" w:sz="0" w:space="0" w:color="auto"/>
          </w:divBdr>
        </w:div>
        <w:div w:id="264003285">
          <w:marLeft w:val="0"/>
          <w:marRight w:val="0"/>
          <w:marTop w:val="0"/>
          <w:marBottom w:val="0"/>
          <w:divBdr>
            <w:top w:val="none" w:sz="0" w:space="0" w:color="auto"/>
            <w:left w:val="none" w:sz="0" w:space="0" w:color="auto"/>
            <w:bottom w:val="none" w:sz="0" w:space="0" w:color="auto"/>
            <w:right w:val="none" w:sz="0" w:space="0" w:color="auto"/>
          </w:divBdr>
          <w:divsChild>
            <w:div w:id="1305938381">
              <w:marLeft w:val="0"/>
              <w:marRight w:val="0"/>
              <w:marTop w:val="0"/>
              <w:marBottom w:val="0"/>
              <w:divBdr>
                <w:top w:val="none" w:sz="0" w:space="0" w:color="auto"/>
                <w:left w:val="none" w:sz="0" w:space="0" w:color="auto"/>
                <w:bottom w:val="none" w:sz="0" w:space="0" w:color="auto"/>
                <w:right w:val="none" w:sz="0" w:space="0" w:color="auto"/>
              </w:divBdr>
            </w:div>
          </w:divsChild>
        </w:div>
        <w:div w:id="1041974695">
          <w:marLeft w:val="0"/>
          <w:marRight w:val="0"/>
          <w:marTop w:val="0"/>
          <w:marBottom w:val="0"/>
          <w:divBdr>
            <w:top w:val="none" w:sz="0" w:space="0" w:color="auto"/>
            <w:left w:val="none" w:sz="0" w:space="0" w:color="auto"/>
            <w:bottom w:val="none" w:sz="0" w:space="0" w:color="auto"/>
            <w:right w:val="none" w:sz="0" w:space="0" w:color="auto"/>
          </w:divBdr>
        </w:div>
        <w:div w:id="559176005">
          <w:marLeft w:val="0"/>
          <w:marRight w:val="0"/>
          <w:marTop w:val="0"/>
          <w:marBottom w:val="0"/>
          <w:divBdr>
            <w:top w:val="none" w:sz="0" w:space="0" w:color="auto"/>
            <w:left w:val="none" w:sz="0" w:space="0" w:color="auto"/>
            <w:bottom w:val="none" w:sz="0" w:space="0" w:color="auto"/>
            <w:right w:val="none" w:sz="0" w:space="0" w:color="auto"/>
          </w:divBdr>
          <w:divsChild>
            <w:div w:id="927230190">
              <w:marLeft w:val="0"/>
              <w:marRight w:val="0"/>
              <w:marTop w:val="0"/>
              <w:marBottom w:val="0"/>
              <w:divBdr>
                <w:top w:val="none" w:sz="0" w:space="0" w:color="auto"/>
                <w:left w:val="none" w:sz="0" w:space="0" w:color="auto"/>
                <w:bottom w:val="none" w:sz="0" w:space="0" w:color="auto"/>
                <w:right w:val="none" w:sz="0" w:space="0" w:color="auto"/>
              </w:divBdr>
            </w:div>
          </w:divsChild>
        </w:div>
        <w:div w:id="1172139851">
          <w:marLeft w:val="0"/>
          <w:marRight w:val="0"/>
          <w:marTop w:val="0"/>
          <w:marBottom w:val="0"/>
          <w:divBdr>
            <w:top w:val="none" w:sz="0" w:space="0" w:color="auto"/>
            <w:left w:val="none" w:sz="0" w:space="0" w:color="auto"/>
            <w:bottom w:val="none" w:sz="0" w:space="0" w:color="auto"/>
            <w:right w:val="none" w:sz="0" w:space="0" w:color="auto"/>
          </w:divBdr>
        </w:div>
        <w:div w:id="823349784">
          <w:marLeft w:val="0"/>
          <w:marRight w:val="0"/>
          <w:marTop w:val="0"/>
          <w:marBottom w:val="0"/>
          <w:divBdr>
            <w:top w:val="none" w:sz="0" w:space="0" w:color="auto"/>
            <w:left w:val="none" w:sz="0" w:space="0" w:color="auto"/>
            <w:bottom w:val="none" w:sz="0" w:space="0" w:color="auto"/>
            <w:right w:val="none" w:sz="0" w:space="0" w:color="auto"/>
          </w:divBdr>
          <w:divsChild>
            <w:div w:id="722944930">
              <w:marLeft w:val="0"/>
              <w:marRight w:val="0"/>
              <w:marTop w:val="0"/>
              <w:marBottom w:val="0"/>
              <w:divBdr>
                <w:top w:val="none" w:sz="0" w:space="0" w:color="auto"/>
                <w:left w:val="none" w:sz="0" w:space="0" w:color="auto"/>
                <w:bottom w:val="none" w:sz="0" w:space="0" w:color="auto"/>
                <w:right w:val="none" w:sz="0" w:space="0" w:color="auto"/>
              </w:divBdr>
            </w:div>
          </w:divsChild>
        </w:div>
        <w:div w:id="355933234">
          <w:marLeft w:val="0"/>
          <w:marRight w:val="0"/>
          <w:marTop w:val="0"/>
          <w:marBottom w:val="0"/>
          <w:divBdr>
            <w:top w:val="none" w:sz="0" w:space="0" w:color="auto"/>
            <w:left w:val="none" w:sz="0" w:space="0" w:color="auto"/>
            <w:bottom w:val="none" w:sz="0" w:space="0" w:color="auto"/>
            <w:right w:val="none" w:sz="0" w:space="0" w:color="auto"/>
          </w:divBdr>
        </w:div>
        <w:div w:id="558518920">
          <w:marLeft w:val="0"/>
          <w:marRight w:val="0"/>
          <w:marTop w:val="0"/>
          <w:marBottom w:val="0"/>
          <w:divBdr>
            <w:top w:val="none" w:sz="0" w:space="0" w:color="auto"/>
            <w:left w:val="none" w:sz="0" w:space="0" w:color="auto"/>
            <w:bottom w:val="none" w:sz="0" w:space="0" w:color="auto"/>
            <w:right w:val="none" w:sz="0" w:space="0" w:color="auto"/>
          </w:divBdr>
          <w:divsChild>
            <w:div w:id="695890142">
              <w:marLeft w:val="0"/>
              <w:marRight w:val="0"/>
              <w:marTop w:val="0"/>
              <w:marBottom w:val="0"/>
              <w:divBdr>
                <w:top w:val="none" w:sz="0" w:space="0" w:color="auto"/>
                <w:left w:val="none" w:sz="0" w:space="0" w:color="auto"/>
                <w:bottom w:val="none" w:sz="0" w:space="0" w:color="auto"/>
                <w:right w:val="none" w:sz="0" w:space="0" w:color="auto"/>
              </w:divBdr>
            </w:div>
          </w:divsChild>
        </w:div>
        <w:div w:id="1169171713">
          <w:marLeft w:val="0"/>
          <w:marRight w:val="0"/>
          <w:marTop w:val="0"/>
          <w:marBottom w:val="0"/>
          <w:divBdr>
            <w:top w:val="none" w:sz="0" w:space="0" w:color="auto"/>
            <w:left w:val="none" w:sz="0" w:space="0" w:color="auto"/>
            <w:bottom w:val="none" w:sz="0" w:space="0" w:color="auto"/>
            <w:right w:val="none" w:sz="0" w:space="0" w:color="auto"/>
          </w:divBdr>
        </w:div>
        <w:div w:id="1622764669">
          <w:marLeft w:val="0"/>
          <w:marRight w:val="0"/>
          <w:marTop w:val="0"/>
          <w:marBottom w:val="0"/>
          <w:divBdr>
            <w:top w:val="none" w:sz="0" w:space="0" w:color="auto"/>
            <w:left w:val="none" w:sz="0" w:space="0" w:color="auto"/>
            <w:bottom w:val="none" w:sz="0" w:space="0" w:color="auto"/>
            <w:right w:val="none" w:sz="0" w:space="0" w:color="auto"/>
          </w:divBdr>
          <w:divsChild>
            <w:div w:id="931666021">
              <w:marLeft w:val="0"/>
              <w:marRight w:val="0"/>
              <w:marTop w:val="0"/>
              <w:marBottom w:val="0"/>
              <w:divBdr>
                <w:top w:val="none" w:sz="0" w:space="0" w:color="auto"/>
                <w:left w:val="none" w:sz="0" w:space="0" w:color="auto"/>
                <w:bottom w:val="none" w:sz="0" w:space="0" w:color="auto"/>
                <w:right w:val="none" w:sz="0" w:space="0" w:color="auto"/>
              </w:divBdr>
            </w:div>
          </w:divsChild>
        </w:div>
        <w:div w:id="817305136">
          <w:marLeft w:val="0"/>
          <w:marRight w:val="0"/>
          <w:marTop w:val="0"/>
          <w:marBottom w:val="0"/>
          <w:divBdr>
            <w:top w:val="none" w:sz="0" w:space="0" w:color="auto"/>
            <w:left w:val="none" w:sz="0" w:space="0" w:color="auto"/>
            <w:bottom w:val="none" w:sz="0" w:space="0" w:color="auto"/>
            <w:right w:val="none" w:sz="0" w:space="0" w:color="auto"/>
          </w:divBdr>
        </w:div>
        <w:div w:id="1974629921">
          <w:marLeft w:val="0"/>
          <w:marRight w:val="0"/>
          <w:marTop w:val="0"/>
          <w:marBottom w:val="0"/>
          <w:divBdr>
            <w:top w:val="none" w:sz="0" w:space="0" w:color="auto"/>
            <w:left w:val="none" w:sz="0" w:space="0" w:color="auto"/>
            <w:bottom w:val="none" w:sz="0" w:space="0" w:color="auto"/>
            <w:right w:val="none" w:sz="0" w:space="0" w:color="auto"/>
          </w:divBdr>
          <w:divsChild>
            <w:div w:id="783042458">
              <w:marLeft w:val="0"/>
              <w:marRight w:val="0"/>
              <w:marTop w:val="0"/>
              <w:marBottom w:val="0"/>
              <w:divBdr>
                <w:top w:val="none" w:sz="0" w:space="0" w:color="auto"/>
                <w:left w:val="none" w:sz="0" w:space="0" w:color="auto"/>
                <w:bottom w:val="none" w:sz="0" w:space="0" w:color="auto"/>
                <w:right w:val="none" w:sz="0" w:space="0" w:color="auto"/>
              </w:divBdr>
            </w:div>
          </w:divsChild>
        </w:div>
        <w:div w:id="1966616503">
          <w:marLeft w:val="0"/>
          <w:marRight w:val="0"/>
          <w:marTop w:val="0"/>
          <w:marBottom w:val="0"/>
          <w:divBdr>
            <w:top w:val="none" w:sz="0" w:space="0" w:color="auto"/>
            <w:left w:val="none" w:sz="0" w:space="0" w:color="auto"/>
            <w:bottom w:val="none" w:sz="0" w:space="0" w:color="auto"/>
            <w:right w:val="none" w:sz="0" w:space="0" w:color="auto"/>
          </w:divBdr>
        </w:div>
        <w:div w:id="1364288367">
          <w:marLeft w:val="0"/>
          <w:marRight w:val="0"/>
          <w:marTop w:val="0"/>
          <w:marBottom w:val="0"/>
          <w:divBdr>
            <w:top w:val="none" w:sz="0" w:space="0" w:color="auto"/>
            <w:left w:val="none" w:sz="0" w:space="0" w:color="auto"/>
            <w:bottom w:val="none" w:sz="0" w:space="0" w:color="auto"/>
            <w:right w:val="none" w:sz="0" w:space="0" w:color="auto"/>
          </w:divBdr>
          <w:divsChild>
            <w:div w:id="149366939">
              <w:marLeft w:val="0"/>
              <w:marRight w:val="0"/>
              <w:marTop w:val="0"/>
              <w:marBottom w:val="0"/>
              <w:divBdr>
                <w:top w:val="none" w:sz="0" w:space="0" w:color="auto"/>
                <w:left w:val="none" w:sz="0" w:space="0" w:color="auto"/>
                <w:bottom w:val="none" w:sz="0" w:space="0" w:color="auto"/>
                <w:right w:val="none" w:sz="0" w:space="0" w:color="auto"/>
              </w:divBdr>
            </w:div>
          </w:divsChild>
        </w:div>
        <w:div w:id="1110012934">
          <w:marLeft w:val="0"/>
          <w:marRight w:val="0"/>
          <w:marTop w:val="300"/>
          <w:marBottom w:val="0"/>
          <w:divBdr>
            <w:top w:val="none" w:sz="0" w:space="0" w:color="auto"/>
            <w:left w:val="none" w:sz="0" w:space="0" w:color="auto"/>
            <w:bottom w:val="none" w:sz="0" w:space="0" w:color="auto"/>
            <w:right w:val="none" w:sz="0" w:space="0" w:color="auto"/>
          </w:divBdr>
          <w:divsChild>
            <w:div w:id="1226598883">
              <w:marLeft w:val="0"/>
              <w:marRight w:val="0"/>
              <w:marTop w:val="0"/>
              <w:marBottom w:val="0"/>
              <w:divBdr>
                <w:top w:val="none" w:sz="0" w:space="0" w:color="auto"/>
                <w:left w:val="none" w:sz="0" w:space="0" w:color="auto"/>
                <w:bottom w:val="none" w:sz="0" w:space="0" w:color="auto"/>
                <w:right w:val="none" w:sz="0" w:space="0" w:color="auto"/>
              </w:divBdr>
              <w:divsChild>
                <w:div w:id="935867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5664009">
          <w:marLeft w:val="0"/>
          <w:marRight w:val="0"/>
          <w:marTop w:val="300"/>
          <w:marBottom w:val="0"/>
          <w:divBdr>
            <w:top w:val="none" w:sz="0" w:space="0" w:color="auto"/>
            <w:left w:val="none" w:sz="0" w:space="0" w:color="auto"/>
            <w:bottom w:val="none" w:sz="0" w:space="0" w:color="auto"/>
            <w:right w:val="none" w:sz="0" w:space="0" w:color="auto"/>
          </w:divBdr>
          <w:divsChild>
            <w:div w:id="457529937">
              <w:marLeft w:val="0"/>
              <w:marRight w:val="0"/>
              <w:marTop w:val="0"/>
              <w:marBottom w:val="0"/>
              <w:divBdr>
                <w:top w:val="none" w:sz="0" w:space="0" w:color="auto"/>
                <w:left w:val="none" w:sz="0" w:space="0" w:color="auto"/>
                <w:bottom w:val="none" w:sz="0" w:space="0" w:color="auto"/>
                <w:right w:val="none" w:sz="0" w:space="0" w:color="auto"/>
              </w:divBdr>
              <w:divsChild>
                <w:div w:id="1123379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444003">
          <w:marLeft w:val="0"/>
          <w:marRight w:val="0"/>
          <w:marTop w:val="30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64383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109402">
          <w:marLeft w:val="0"/>
          <w:marRight w:val="0"/>
          <w:marTop w:val="300"/>
          <w:marBottom w:val="0"/>
          <w:divBdr>
            <w:top w:val="none" w:sz="0" w:space="0" w:color="auto"/>
            <w:left w:val="none" w:sz="0" w:space="0" w:color="auto"/>
            <w:bottom w:val="none" w:sz="0" w:space="0" w:color="auto"/>
            <w:right w:val="none" w:sz="0" w:space="0" w:color="auto"/>
          </w:divBdr>
          <w:divsChild>
            <w:div w:id="78602074">
              <w:marLeft w:val="0"/>
              <w:marRight w:val="0"/>
              <w:marTop w:val="0"/>
              <w:marBottom w:val="0"/>
              <w:divBdr>
                <w:top w:val="none" w:sz="0" w:space="0" w:color="auto"/>
                <w:left w:val="none" w:sz="0" w:space="0" w:color="auto"/>
                <w:bottom w:val="none" w:sz="0" w:space="0" w:color="auto"/>
                <w:right w:val="none" w:sz="0" w:space="0" w:color="auto"/>
              </w:divBdr>
              <w:divsChild>
                <w:div w:id="135673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3555942">
      <w:bodyDiv w:val="1"/>
      <w:marLeft w:val="0"/>
      <w:marRight w:val="0"/>
      <w:marTop w:val="0"/>
      <w:marBottom w:val="0"/>
      <w:divBdr>
        <w:top w:val="none" w:sz="0" w:space="0" w:color="auto"/>
        <w:left w:val="none" w:sz="0" w:space="0" w:color="auto"/>
        <w:bottom w:val="none" w:sz="0" w:space="0" w:color="auto"/>
        <w:right w:val="none" w:sz="0" w:space="0" w:color="auto"/>
      </w:divBdr>
      <w:divsChild>
        <w:div w:id="1115515710">
          <w:marLeft w:val="0"/>
          <w:marRight w:val="0"/>
          <w:marTop w:val="0"/>
          <w:marBottom w:val="0"/>
          <w:divBdr>
            <w:top w:val="none" w:sz="0" w:space="0" w:color="auto"/>
            <w:left w:val="none" w:sz="0" w:space="0" w:color="auto"/>
            <w:bottom w:val="none" w:sz="0" w:space="0" w:color="auto"/>
            <w:right w:val="none" w:sz="0" w:space="0" w:color="auto"/>
          </w:divBdr>
        </w:div>
        <w:div w:id="131338297">
          <w:marLeft w:val="0"/>
          <w:marRight w:val="0"/>
          <w:marTop w:val="0"/>
          <w:marBottom w:val="0"/>
          <w:divBdr>
            <w:top w:val="none" w:sz="0" w:space="0" w:color="auto"/>
            <w:left w:val="none" w:sz="0" w:space="0" w:color="auto"/>
            <w:bottom w:val="none" w:sz="0" w:space="0" w:color="auto"/>
            <w:right w:val="none" w:sz="0" w:space="0" w:color="auto"/>
          </w:divBdr>
          <w:divsChild>
            <w:div w:id="1210265093">
              <w:marLeft w:val="0"/>
              <w:marRight w:val="0"/>
              <w:marTop w:val="0"/>
              <w:marBottom w:val="0"/>
              <w:divBdr>
                <w:top w:val="none" w:sz="0" w:space="0" w:color="auto"/>
                <w:left w:val="none" w:sz="0" w:space="0" w:color="auto"/>
                <w:bottom w:val="none" w:sz="0" w:space="0" w:color="auto"/>
                <w:right w:val="none" w:sz="0" w:space="0" w:color="auto"/>
              </w:divBdr>
            </w:div>
          </w:divsChild>
        </w:div>
        <w:div w:id="1505431829">
          <w:marLeft w:val="0"/>
          <w:marRight w:val="0"/>
          <w:marTop w:val="0"/>
          <w:marBottom w:val="0"/>
          <w:divBdr>
            <w:top w:val="none" w:sz="0" w:space="0" w:color="auto"/>
            <w:left w:val="none" w:sz="0" w:space="0" w:color="auto"/>
            <w:bottom w:val="none" w:sz="0" w:space="0" w:color="auto"/>
            <w:right w:val="none" w:sz="0" w:space="0" w:color="auto"/>
          </w:divBdr>
        </w:div>
        <w:div w:id="1100758506">
          <w:marLeft w:val="0"/>
          <w:marRight w:val="0"/>
          <w:marTop w:val="0"/>
          <w:marBottom w:val="0"/>
          <w:divBdr>
            <w:top w:val="none" w:sz="0" w:space="0" w:color="auto"/>
            <w:left w:val="none" w:sz="0" w:space="0" w:color="auto"/>
            <w:bottom w:val="none" w:sz="0" w:space="0" w:color="auto"/>
            <w:right w:val="none" w:sz="0" w:space="0" w:color="auto"/>
          </w:divBdr>
          <w:divsChild>
            <w:div w:id="1540898712">
              <w:marLeft w:val="0"/>
              <w:marRight w:val="0"/>
              <w:marTop w:val="0"/>
              <w:marBottom w:val="0"/>
              <w:divBdr>
                <w:top w:val="none" w:sz="0" w:space="0" w:color="auto"/>
                <w:left w:val="none" w:sz="0" w:space="0" w:color="auto"/>
                <w:bottom w:val="none" w:sz="0" w:space="0" w:color="auto"/>
                <w:right w:val="none" w:sz="0" w:space="0" w:color="auto"/>
              </w:divBdr>
            </w:div>
          </w:divsChild>
        </w:div>
        <w:div w:id="1312565037">
          <w:marLeft w:val="0"/>
          <w:marRight w:val="0"/>
          <w:marTop w:val="0"/>
          <w:marBottom w:val="0"/>
          <w:divBdr>
            <w:top w:val="none" w:sz="0" w:space="0" w:color="auto"/>
            <w:left w:val="none" w:sz="0" w:space="0" w:color="auto"/>
            <w:bottom w:val="none" w:sz="0" w:space="0" w:color="auto"/>
            <w:right w:val="none" w:sz="0" w:space="0" w:color="auto"/>
          </w:divBdr>
        </w:div>
        <w:div w:id="1135219423">
          <w:marLeft w:val="0"/>
          <w:marRight w:val="0"/>
          <w:marTop w:val="0"/>
          <w:marBottom w:val="0"/>
          <w:divBdr>
            <w:top w:val="none" w:sz="0" w:space="0" w:color="auto"/>
            <w:left w:val="none" w:sz="0" w:space="0" w:color="auto"/>
            <w:bottom w:val="none" w:sz="0" w:space="0" w:color="auto"/>
            <w:right w:val="none" w:sz="0" w:space="0" w:color="auto"/>
          </w:divBdr>
          <w:divsChild>
            <w:div w:id="2071538626">
              <w:marLeft w:val="0"/>
              <w:marRight w:val="0"/>
              <w:marTop w:val="0"/>
              <w:marBottom w:val="0"/>
              <w:divBdr>
                <w:top w:val="none" w:sz="0" w:space="0" w:color="auto"/>
                <w:left w:val="none" w:sz="0" w:space="0" w:color="auto"/>
                <w:bottom w:val="none" w:sz="0" w:space="0" w:color="auto"/>
                <w:right w:val="none" w:sz="0" w:space="0" w:color="auto"/>
              </w:divBdr>
            </w:div>
          </w:divsChild>
        </w:div>
        <w:div w:id="197932251">
          <w:marLeft w:val="0"/>
          <w:marRight w:val="0"/>
          <w:marTop w:val="0"/>
          <w:marBottom w:val="0"/>
          <w:divBdr>
            <w:top w:val="none" w:sz="0" w:space="0" w:color="auto"/>
            <w:left w:val="none" w:sz="0" w:space="0" w:color="auto"/>
            <w:bottom w:val="none" w:sz="0" w:space="0" w:color="auto"/>
            <w:right w:val="none" w:sz="0" w:space="0" w:color="auto"/>
          </w:divBdr>
        </w:div>
        <w:div w:id="1881897337">
          <w:marLeft w:val="0"/>
          <w:marRight w:val="0"/>
          <w:marTop w:val="0"/>
          <w:marBottom w:val="0"/>
          <w:divBdr>
            <w:top w:val="none" w:sz="0" w:space="0" w:color="auto"/>
            <w:left w:val="none" w:sz="0" w:space="0" w:color="auto"/>
            <w:bottom w:val="none" w:sz="0" w:space="0" w:color="auto"/>
            <w:right w:val="none" w:sz="0" w:space="0" w:color="auto"/>
          </w:divBdr>
          <w:divsChild>
            <w:div w:id="1036151421">
              <w:marLeft w:val="0"/>
              <w:marRight w:val="0"/>
              <w:marTop w:val="0"/>
              <w:marBottom w:val="0"/>
              <w:divBdr>
                <w:top w:val="none" w:sz="0" w:space="0" w:color="auto"/>
                <w:left w:val="none" w:sz="0" w:space="0" w:color="auto"/>
                <w:bottom w:val="none" w:sz="0" w:space="0" w:color="auto"/>
                <w:right w:val="none" w:sz="0" w:space="0" w:color="auto"/>
              </w:divBdr>
            </w:div>
          </w:divsChild>
        </w:div>
        <w:div w:id="1361391393">
          <w:marLeft w:val="0"/>
          <w:marRight w:val="0"/>
          <w:marTop w:val="0"/>
          <w:marBottom w:val="0"/>
          <w:divBdr>
            <w:top w:val="none" w:sz="0" w:space="0" w:color="auto"/>
            <w:left w:val="none" w:sz="0" w:space="0" w:color="auto"/>
            <w:bottom w:val="none" w:sz="0" w:space="0" w:color="auto"/>
            <w:right w:val="none" w:sz="0" w:space="0" w:color="auto"/>
          </w:divBdr>
        </w:div>
        <w:div w:id="1942489223">
          <w:marLeft w:val="0"/>
          <w:marRight w:val="0"/>
          <w:marTop w:val="0"/>
          <w:marBottom w:val="0"/>
          <w:divBdr>
            <w:top w:val="none" w:sz="0" w:space="0" w:color="auto"/>
            <w:left w:val="none" w:sz="0" w:space="0" w:color="auto"/>
            <w:bottom w:val="none" w:sz="0" w:space="0" w:color="auto"/>
            <w:right w:val="none" w:sz="0" w:space="0" w:color="auto"/>
          </w:divBdr>
          <w:divsChild>
            <w:div w:id="512493058">
              <w:marLeft w:val="0"/>
              <w:marRight w:val="0"/>
              <w:marTop w:val="0"/>
              <w:marBottom w:val="0"/>
              <w:divBdr>
                <w:top w:val="none" w:sz="0" w:space="0" w:color="auto"/>
                <w:left w:val="none" w:sz="0" w:space="0" w:color="auto"/>
                <w:bottom w:val="none" w:sz="0" w:space="0" w:color="auto"/>
                <w:right w:val="none" w:sz="0" w:space="0" w:color="auto"/>
              </w:divBdr>
            </w:div>
          </w:divsChild>
        </w:div>
        <w:div w:id="567881341">
          <w:marLeft w:val="0"/>
          <w:marRight w:val="0"/>
          <w:marTop w:val="0"/>
          <w:marBottom w:val="0"/>
          <w:divBdr>
            <w:top w:val="none" w:sz="0" w:space="0" w:color="auto"/>
            <w:left w:val="none" w:sz="0" w:space="0" w:color="auto"/>
            <w:bottom w:val="none" w:sz="0" w:space="0" w:color="auto"/>
            <w:right w:val="none" w:sz="0" w:space="0" w:color="auto"/>
          </w:divBdr>
        </w:div>
        <w:div w:id="719865756">
          <w:marLeft w:val="0"/>
          <w:marRight w:val="0"/>
          <w:marTop w:val="0"/>
          <w:marBottom w:val="0"/>
          <w:divBdr>
            <w:top w:val="none" w:sz="0" w:space="0" w:color="auto"/>
            <w:left w:val="none" w:sz="0" w:space="0" w:color="auto"/>
            <w:bottom w:val="none" w:sz="0" w:space="0" w:color="auto"/>
            <w:right w:val="none" w:sz="0" w:space="0" w:color="auto"/>
          </w:divBdr>
          <w:divsChild>
            <w:div w:id="2030175523">
              <w:marLeft w:val="0"/>
              <w:marRight w:val="0"/>
              <w:marTop w:val="0"/>
              <w:marBottom w:val="0"/>
              <w:divBdr>
                <w:top w:val="none" w:sz="0" w:space="0" w:color="auto"/>
                <w:left w:val="none" w:sz="0" w:space="0" w:color="auto"/>
                <w:bottom w:val="none" w:sz="0" w:space="0" w:color="auto"/>
                <w:right w:val="none" w:sz="0" w:space="0" w:color="auto"/>
              </w:divBdr>
            </w:div>
          </w:divsChild>
        </w:div>
        <w:div w:id="1350525927">
          <w:marLeft w:val="0"/>
          <w:marRight w:val="0"/>
          <w:marTop w:val="0"/>
          <w:marBottom w:val="0"/>
          <w:divBdr>
            <w:top w:val="none" w:sz="0" w:space="0" w:color="auto"/>
            <w:left w:val="none" w:sz="0" w:space="0" w:color="auto"/>
            <w:bottom w:val="none" w:sz="0" w:space="0" w:color="auto"/>
            <w:right w:val="none" w:sz="0" w:space="0" w:color="auto"/>
          </w:divBdr>
        </w:div>
        <w:div w:id="1444113943">
          <w:marLeft w:val="0"/>
          <w:marRight w:val="0"/>
          <w:marTop w:val="0"/>
          <w:marBottom w:val="0"/>
          <w:divBdr>
            <w:top w:val="none" w:sz="0" w:space="0" w:color="auto"/>
            <w:left w:val="none" w:sz="0" w:space="0" w:color="auto"/>
            <w:bottom w:val="none" w:sz="0" w:space="0" w:color="auto"/>
            <w:right w:val="none" w:sz="0" w:space="0" w:color="auto"/>
          </w:divBdr>
          <w:divsChild>
            <w:div w:id="953293171">
              <w:marLeft w:val="0"/>
              <w:marRight w:val="0"/>
              <w:marTop w:val="0"/>
              <w:marBottom w:val="0"/>
              <w:divBdr>
                <w:top w:val="none" w:sz="0" w:space="0" w:color="auto"/>
                <w:left w:val="none" w:sz="0" w:space="0" w:color="auto"/>
                <w:bottom w:val="none" w:sz="0" w:space="0" w:color="auto"/>
                <w:right w:val="none" w:sz="0" w:space="0" w:color="auto"/>
              </w:divBdr>
            </w:div>
          </w:divsChild>
        </w:div>
        <w:div w:id="632709644">
          <w:marLeft w:val="0"/>
          <w:marRight w:val="0"/>
          <w:marTop w:val="300"/>
          <w:marBottom w:val="0"/>
          <w:divBdr>
            <w:top w:val="none" w:sz="0" w:space="0" w:color="auto"/>
            <w:left w:val="none" w:sz="0" w:space="0" w:color="auto"/>
            <w:bottom w:val="none" w:sz="0" w:space="0" w:color="auto"/>
            <w:right w:val="none" w:sz="0" w:space="0" w:color="auto"/>
          </w:divBdr>
          <w:divsChild>
            <w:div w:id="601034427">
              <w:marLeft w:val="0"/>
              <w:marRight w:val="0"/>
              <w:marTop w:val="0"/>
              <w:marBottom w:val="0"/>
              <w:divBdr>
                <w:top w:val="none" w:sz="0" w:space="0" w:color="auto"/>
                <w:left w:val="none" w:sz="0" w:space="0" w:color="auto"/>
                <w:bottom w:val="none" w:sz="0" w:space="0" w:color="auto"/>
                <w:right w:val="none" w:sz="0" w:space="0" w:color="auto"/>
              </w:divBdr>
              <w:divsChild>
                <w:div w:id="523790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952552">
          <w:marLeft w:val="0"/>
          <w:marRight w:val="0"/>
          <w:marTop w:val="300"/>
          <w:marBottom w:val="0"/>
          <w:divBdr>
            <w:top w:val="none" w:sz="0" w:space="0" w:color="auto"/>
            <w:left w:val="none" w:sz="0" w:space="0" w:color="auto"/>
            <w:bottom w:val="none" w:sz="0" w:space="0" w:color="auto"/>
            <w:right w:val="none" w:sz="0" w:space="0" w:color="auto"/>
          </w:divBdr>
          <w:divsChild>
            <w:div w:id="650259410">
              <w:marLeft w:val="0"/>
              <w:marRight w:val="0"/>
              <w:marTop w:val="0"/>
              <w:marBottom w:val="0"/>
              <w:divBdr>
                <w:top w:val="none" w:sz="0" w:space="0" w:color="auto"/>
                <w:left w:val="none" w:sz="0" w:space="0" w:color="auto"/>
                <w:bottom w:val="none" w:sz="0" w:space="0" w:color="auto"/>
                <w:right w:val="none" w:sz="0" w:space="0" w:color="auto"/>
              </w:divBdr>
              <w:divsChild>
                <w:div w:id="425659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969366">
          <w:marLeft w:val="0"/>
          <w:marRight w:val="0"/>
          <w:marTop w:val="300"/>
          <w:marBottom w:val="0"/>
          <w:divBdr>
            <w:top w:val="none" w:sz="0" w:space="0" w:color="auto"/>
            <w:left w:val="none" w:sz="0" w:space="0" w:color="auto"/>
            <w:bottom w:val="none" w:sz="0" w:space="0" w:color="auto"/>
            <w:right w:val="none" w:sz="0" w:space="0" w:color="auto"/>
          </w:divBdr>
          <w:divsChild>
            <w:div w:id="1649438695">
              <w:marLeft w:val="0"/>
              <w:marRight w:val="0"/>
              <w:marTop w:val="0"/>
              <w:marBottom w:val="0"/>
              <w:divBdr>
                <w:top w:val="none" w:sz="0" w:space="0" w:color="auto"/>
                <w:left w:val="none" w:sz="0" w:space="0" w:color="auto"/>
                <w:bottom w:val="none" w:sz="0" w:space="0" w:color="auto"/>
                <w:right w:val="none" w:sz="0" w:space="0" w:color="auto"/>
              </w:divBdr>
              <w:divsChild>
                <w:div w:id="2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067275">
          <w:marLeft w:val="0"/>
          <w:marRight w:val="0"/>
          <w:marTop w:val="300"/>
          <w:marBottom w:val="0"/>
          <w:divBdr>
            <w:top w:val="none" w:sz="0" w:space="0" w:color="auto"/>
            <w:left w:val="none" w:sz="0" w:space="0" w:color="auto"/>
            <w:bottom w:val="none" w:sz="0" w:space="0" w:color="auto"/>
            <w:right w:val="none" w:sz="0" w:space="0" w:color="auto"/>
          </w:divBdr>
          <w:divsChild>
            <w:div w:id="1756779797">
              <w:marLeft w:val="0"/>
              <w:marRight w:val="0"/>
              <w:marTop w:val="0"/>
              <w:marBottom w:val="0"/>
              <w:divBdr>
                <w:top w:val="none" w:sz="0" w:space="0" w:color="auto"/>
                <w:left w:val="none" w:sz="0" w:space="0" w:color="auto"/>
                <w:bottom w:val="none" w:sz="0" w:space="0" w:color="auto"/>
                <w:right w:val="none" w:sz="0" w:space="0" w:color="auto"/>
              </w:divBdr>
              <w:divsChild>
                <w:div w:id="2005863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406303">
      <w:bodyDiv w:val="1"/>
      <w:marLeft w:val="0"/>
      <w:marRight w:val="0"/>
      <w:marTop w:val="0"/>
      <w:marBottom w:val="0"/>
      <w:divBdr>
        <w:top w:val="none" w:sz="0" w:space="0" w:color="auto"/>
        <w:left w:val="none" w:sz="0" w:space="0" w:color="auto"/>
        <w:bottom w:val="none" w:sz="0" w:space="0" w:color="auto"/>
        <w:right w:val="none" w:sz="0" w:space="0" w:color="auto"/>
      </w:divBdr>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5501219">
      <w:bodyDiv w:val="1"/>
      <w:marLeft w:val="0"/>
      <w:marRight w:val="0"/>
      <w:marTop w:val="0"/>
      <w:marBottom w:val="0"/>
      <w:divBdr>
        <w:top w:val="none" w:sz="0" w:space="0" w:color="auto"/>
        <w:left w:val="none" w:sz="0" w:space="0" w:color="auto"/>
        <w:bottom w:val="none" w:sz="0" w:space="0" w:color="auto"/>
        <w:right w:val="none" w:sz="0" w:space="0" w:color="auto"/>
      </w:divBdr>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3561673">
      <w:bodyDiv w:val="1"/>
      <w:marLeft w:val="0"/>
      <w:marRight w:val="0"/>
      <w:marTop w:val="0"/>
      <w:marBottom w:val="0"/>
      <w:divBdr>
        <w:top w:val="none" w:sz="0" w:space="0" w:color="auto"/>
        <w:left w:val="none" w:sz="0" w:space="0" w:color="auto"/>
        <w:bottom w:val="none" w:sz="0" w:space="0" w:color="auto"/>
        <w:right w:val="none" w:sz="0" w:space="0" w:color="auto"/>
      </w:divBdr>
      <w:divsChild>
        <w:div w:id="323124364">
          <w:marLeft w:val="0"/>
          <w:marRight w:val="0"/>
          <w:marTop w:val="0"/>
          <w:marBottom w:val="0"/>
          <w:divBdr>
            <w:top w:val="none" w:sz="0" w:space="0" w:color="auto"/>
            <w:left w:val="none" w:sz="0" w:space="0" w:color="auto"/>
            <w:bottom w:val="none" w:sz="0" w:space="0" w:color="auto"/>
            <w:right w:val="none" w:sz="0" w:space="0" w:color="auto"/>
          </w:divBdr>
        </w:div>
        <w:div w:id="536551023">
          <w:marLeft w:val="0"/>
          <w:marRight w:val="0"/>
          <w:marTop w:val="0"/>
          <w:marBottom w:val="0"/>
          <w:divBdr>
            <w:top w:val="none" w:sz="0" w:space="0" w:color="auto"/>
            <w:left w:val="none" w:sz="0" w:space="0" w:color="auto"/>
            <w:bottom w:val="none" w:sz="0" w:space="0" w:color="auto"/>
            <w:right w:val="none" w:sz="0" w:space="0" w:color="auto"/>
          </w:divBdr>
          <w:divsChild>
            <w:div w:id="711422604">
              <w:marLeft w:val="0"/>
              <w:marRight w:val="0"/>
              <w:marTop w:val="0"/>
              <w:marBottom w:val="0"/>
              <w:divBdr>
                <w:top w:val="none" w:sz="0" w:space="0" w:color="auto"/>
                <w:left w:val="none" w:sz="0" w:space="0" w:color="auto"/>
                <w:bottom w:val="none" w:sz="0" w:space="0" w:color="auto"/>
                <w:right w:val="none" w:sz="0" w:space="0" w:color="auto"/>
              </w:divBdr>
            </w:div>
          </w:divsChild>
        </w:div>
        <w:div w:id="582304461">
          <w:marLeft w:val="0"/>
          <w:marRight w:val="0"/>
          <w:marTop w:val="0"/>
          <w:marBottom w:val="0"/>
          <w:divBdr>
            <w:top w:val="none" w:sz="0" w:space="0" w:color="auto"/>
            <w:left w:val="none" w:sz="0" w:space="0" w:color="auto"/>
            <w:bottom w:val="none" w:sz="0" w:space="0" w:color="auto"/>
            <w:right w:val="none" w:sz="0" w:space="0" w:color="auto"/>
          </w:divBdr>
        </w:div>
        <w:div w:id="723873005">
          <w:marLeft w:val="0"/>
          <w:marRight w:val="0"/>
          <w:marTop w:val="0"/>
          <w:marBottom w:val="0"/>
          <w:divBdr>
            <w:top w:val="none" w:sz="0" w:space="0" w:color="auto"/>
            <w:left w:val="none" w:sz="0" w:space="0" w:color="auto"/>
            <w:bottom w:val="none" w:sz="0" w:space="0" w:color="auto"/>
            <w:right w:val="none" w:sz="0" w:space="0" w:color="auto"/>
          </w:divBdr>
          <w:divsChild>
            <w:div w:id="1180697228">
              <w:marLeft w:val="0"/>
              <w:marRight w:val="0"/>
              <w:marTop w:val="0"/>
              <w:marBottom w:val="0"/>
              <w:divBdr>
                <w:top w:val="none" w:sz="0" w:space="0" w:color="auto"/>
                <w:left w:val="none" w:sz="0" w:space="0" w:color="auto"/>
                <w:bottom w:val="none" w:sz="0" w:space="0" w:color="auto"/>
                <w:right w:val="none" w:sz="0" w:space="0" w:color="auto"/>
              </w:divBdr>
            </w:div>
          </w:divsChild>
        </w:div>
        <w:div w:id="1871262639">
          <w:marLeft w:val="0"/>
          <w:marRight w:val="0"/>
          <w:marTop w:val="0"/>
          <w:marBottom w:val="0"/>
          <w:divBdr>
            <w:top w:val="none" w:sz="0" w:space="0" w:color="auto"/>
            <w:left w:val="none" w:sz="0" w:space="0" w:color="auto"/>
            <w:bottom w:val="none" w:sz="0" w:space="0" w:color="auto"/>
            <w:right w:val="none" w:sz="0" w:space="0" w:color="auto"/>
          </w:divBdr>
        </w:div>
        <w:div w:id="735934049">
          <w:marLeft w:val="0"/>
          <w:marRight w:val="0"/>
          <w:marTop w:val="0"/>
          <w:marBottom w:val="0"/>
          <w:divBdr>
            <w:top w:val="none" w:sz="0" w:space="0" w:color="auto"/>
            <w:left w:val="none" w:sz="0" w:space="0" w:color="auto"/>
            <w:bottom w:val="none" w:sz="0" w:space="0" w:color="auto"/>
            <w:right w:val="none" w:sz="0" w:space="0" w:color="auto"/>
          </w:divBdr>
          <w:divsChild>
            <w:div w:id="1447307048">
              <w:marLeft w:val="0"/>
              <w:marRight w:val="0"/>
              <w:marTop w:val="0"/>
              <w:marBottom w:val="0"/>
              <w:divBdr>
                <w:top w:val="none" w:sz="0" w:space="0" w:color="auto"/>
                <w:left w:val="none" w:sz="0" w:space="0" w:color="auto"/>
                <w:bottom w:val="none" w:sz="0" w:space="0" w:color="auto"/>
                <w:right w:val="none" w:sz="0" w:space="0" w:color="auto"/>
              </w:divBdr>
            </w:div>
          </w:divsChild>
        </w:div>
        <w:div w:id="108933453">
          <w:marLeft w:val="0"/>
          <w:marRight w:val="0"/>
          <w:marTop w:val="0"/>
          <w:marBottom w:val="0"/>
          <w:divBdr>
            <w:top w:val="none" w:sz="0" w:space="0" w:color="auto"/>
            <w:left w:val="none" w:sz="0" w:space="0" w:color="auto"/>
            <w:bottom w:val="none" w:sz="0" w:space="0" w:color="auto"/>
            <w:right w:val="none" w:sz="0" w:space="0" w:color="auto"/>
          </w:divBdr>
        </w:div>
        <w:div w:id="2050103567">
          <w:marLeft w:val="0"/>
          <w:marRight w:val="0"/>
          <w:marTop w:val="0"/>
          <w:marBottom w:val="0"/>
          <w:divBdr>
            <w:top w:val="none" w:sz="0" w:space="0" w:color="auto"/>
            <w:left w:val="none" w:sz="0" w:space="0" w:color="auto"/>
            <w:bottom w:val="none" w:sz="0" w:space="0" w:color="auto"/>
            <w:right w:val="none" w:sz="0" w:space="0" w:color="auto"/>
          </w:divBdr>
          <w:divsChild>
            <w:div w:id="1688216398">
              <w:marLeft w:val="0"/>
              <w:marRight w:val="0"/>
              <w:marTop w:val="0"/>
              <w:marBottom w:val="0"/>
              <w:divBdr>
                <w:top w:val="none" w:sz="0" w:space="0" w:color="auto"/>
                <w:left w:val="none" w:sz="0" w:space="0" w:color="auto"/>
                <w:bottom w:val="none" w:sz="0" w:space="0" w:color="auto"/>
                <w:right w:val="none" w:sz="0" w:space="0" w:color="auto"/>
              </w:divBdr>
            </w:div>
          </w:divsChild>
        </w:div>
        <w:div w:id="1444301430">
          <w:marLeft w:val="0"/>
          <w:marRight w:val="0"/>
          <w:marTop w:val="0"/>
          <w:marBottom w:val="0"/>
          <w:divBdr>
            <w:top w:val="none" w:sz="0" w:space="0" w:color="auto"/>
            <w:left w:val="none" w:sz="0" w:space="0" w:color="auto"/>
            <w:bottom w:val="none" w:sz="0" w:space="0" w:color="auto"/>
            <w:right w:val="none" w:sz="0" w:space="0" w:color="auto"/>
          </w:divBdr>
        </w:div>
        <w:div w:id="1288848999">
          <w:marLeft w:val="0"/>
          <w:marRight w:val="0"/>
          <w:marTop w:val="0"/>
          <w:marBottom w:val="0"/>
          <w:divBdr>
            <w:top w:val="none" w:sz="0" w:space="0" w:color="auto"/>
            <w:left w:val="none" w:sz="0" w:space="0" w:color="auto"/>
            <w:bottom w:val="none" w:sz="0" w:space="0" w:color="auto"/>
            <w:right w:val="none" w:sz="0" w:space="0" w:color="auto"/>
          </w:divBdr>
          <w:divsChild>
            <w:div w:id="900864888">
              <w:marLeft w:val="0"/>
              <w:marRight w:val="0"/>
              <w:marTop w:val="0"/>
              <w:marBottom w:val="0"/>
              <w:divBdr>
                <w:top w:val="none" w:sz="0" w:space="0" w:color="auto"/>
                <w:left w:val="none" w:sz="0" w:space="0" w:color="auto"/>
                <w:bottom w:val="none" w:sz="0" w:space="0" w:color="auto"/>
                <w:right w:val="none" w:sz="0" w:space="0" w:color="auto"/>
              </w:divBdr>
            </w:div>
          </w:divsChild>
        </w:div>
        <w:div w:id="1876582445">
          <w:marLeft w:val="0"/>
          <w:marRight w:val="0"/>
          <w:marTop w:val="0"/>
          <w:marBottom w:val="0"/>
          <w:divBdr>
            <w:top w:val="none" w:sz="0" w:space="0" w:color="auto"/>
            <w:left w:val="none" w:sz="0" w:space="0" w:color="auto"/>
            <w:bottom w:val="none" w:sz="0" w:space="0" w:color="auto"/>
            <w:right w:val="none" w:sz="0" w:space="0" w:color="auto"/>
          </w:divBdr>
        </w:div>
        <w:div w:id="665976856">
          <w:marLeft w:val="0"/>
          <w:marRight w:val="0"/>
          <w:marTop w:val="0"/>
          <w:marBottom w:val="0"/>
          <w:divBdr>
            <w:top w:val="none" w:sz="0" w:space="0" w:color="auto"/>
            <w:left w:val="none" w:sz="0" w:space="0" w:color="auto"/>
            <w:bottom w:val="none" w:sz="0" w:space="0" w:color="auto"/>
            <w:right w:val="none" w:sz="0" w:space="0" w:color="auto"/>
          </w:divBdr>
          <w:divsChild>
            <w:div w:id="1102804771">
              <w:marLeft w:val="0"/>
              <w:marRight w:val="0"/>
              <w:marTop w:val="0"/>
              <w:marBottom w:val="0"/>
              <w:divBdr>
                <w:top w:val="none" w:sz="0" w:space="0" w:color="auto"/>
                <w:left w:val="none" w:sz="0" w:space="0" w:color="auto"/>
                <w:bottom w:val="none" w:sz="0" w:space="0" w:color="auto"/>
                <w:right w:val="none" w:sz="0" w:space="0" w:color="auto"/>
              </w:divBdr>
            </w:div>
          </w:divsChild>
        </w:div>
        <w:div w:id="603346769">
          <w:marLeft w:val="0"/>
          <w:marRight w:val="0"/>
          <w:marTop w:val="0"/>
          <w:marBottom w:val="0"/>
          <w:divBdr>
            <w:top w:val="none" w:sz="0" w:space="0" w:color="auto"/>
            <w:left w:val="none" w:sz="0" w:space="0" w:color="auto"/>
            <w:bottom w:val="none" w:sz="0" w:space="0" w:color="auto"/>
            <w:right w:val="none" w:sz="0" w:space="0" w:color="auto"/>
          </w:divBdr>
        </w:div>
        <w:div w:id="1407537331">
          <w:marLeft w:val="0"/>
          <w:marRight w:val="0"/>
          <w:marTop w:val="0"/>
          <w:marBottom w:val="0"/>
          <w:divBdr>
            <w:top w:val="none" w:sz="0" w:space="0" w:color="auto"/>
            <w:left w:val="none" w:sz="0" w:space="0" w:color="auto"/>
            <w:bottom w:val="none" w:sz="0" w:space="0" w:color="auto"/>
            <w:right w:val="none" w:sz="0" w:space="0" w:color="auto"/>
          </w:divBdr>
          <w:divsChild>
            <w:div w:id="1369791727">
              <w:marLeft w:val="0"/>
              <w:marRight w:val="0"/>
              <w:marTop w:val="0"/>
              <w:marBottom w:val="0"/>
              <w:divBdr>
                <w:top w:val="none" w:sz="0" w:space="0" w:color="auto"/>
                <w:left w:val="none" w:sz="0" w:space="0" w:color="auto"/>
                <w:bottom w:val="none" w:sz="0" w:space="0" w:color="auto"/>
                <w:right w:val="none" w:sz="0" w:space="0" w:color="auto"/>
              </w:divBdr>
            </w:div>
          </w:divsChild>
        </w:div>
        <w:div w:id="787554300">
          <w:marLeft w:val="0"/>
          <w:marRight w:val="0"/>
          <w:marTop w:val="300"/>
          <w:marBottom w:val="0"/>
          <w:divBdr>
            <w:top w:val="none" w:sz="0" w:space="0" w:color="auto"/>
            <w:left w:val="none" w:sz="0" w:space="0" w:color="auto"/>
            <w:bottom w:val="none" w:sz="0" w:space="0" w:color="auto"/>
            <w:right w:val="none" w:sz="0" w:space="0" w:color="auto"/>
          </w:divBdr>
          <w:divsChild>
            <w:div w:id="561016784">
              <w:marLeft w:val="0"/>
              <w:marRight w:val="0"/>
              <w:marTop w:val="0"/>
              <w:marBottom w:val="0"/>
              <w:divBdr>
                <w:top w:val="none" w:sz="0" w:space="0" w:color="auto"/>
                <w:left w:val="none" w:sz="0" w:space="0" w:color="auto"/>
                <w:bottom w:val="none" w:sz="0" w:space="0" w:color="auto"/>
                <w:right w:val="none" w:sz="0" w:space="0" w:color="auto"/>
              </w:divBdr>
              <w:divsChild>
                <w:div w:id="136385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1140">
          <w:marLeft w:val="0"/>
          <w:marRight w:val="0"/>
          <w:marTop w:val="300"/>
          <w:marBottom w:val="0"/>
          <w:divBdr>
            <w:top w:val="none" w:sz="0" w:space="0" w:color="auto"/>
            <w:left w:val="none" w:sz="0" w:space="0" w:color="auto"/>
            <w:bottom w:val="none" w:sz="0" w:space="0" w:color="auto"/>
            <w:right w:val="none" w:sz="0" w:space="0" w:color="auto"/>
          </w:divBdr>
          <w:divsChild>
            <w:div w:id="425001697">
              <w:marLeft w:val="0"/>
              <w:marRight w:val="0"/>
              <w:marTop w:val="0"/>
              <w:marBottom w:val="0"/>
              <w:divBdr>
                <w:top w:val="none" w:sz="0" w:space="0" w:color="auto"/>
                <w:left w:val="none" w:sz="0" w:space="0" w:color="auto"/>
                <w:bottom w:val="none" w:sz="0" w:space="0" w:color="auto"/>
                <w:right w:val="none" w:sz="0" w:space="0" w:color="auto"/>
              </w:divBdr>
              <w:divsChild>
                <w:div w:id="133570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53759">
          <w:marLeft w:val="0"/>
          <w:marRight w:val="0"/>
          <w:marTop w:val="300"/>
          <w:marBottom w:val="0"/>
          <w:divBdr>
            <w:top w:val="none" w:sz="0" w:space="0" w:color="auto"/>
            <w:left w:val="none" w:sz="0" w:space="0" w:color="auto"/>
            <w:bottom w:val="none" w:sz="0" w:space="0" w:color="auto"/>
            <w:right w:val="none" w:sz="0" w:space="0" w:color="auto"/>
          </w:divBdr>
          <w:divsChild>
            <w:div w:id="1515143830">
              <w:marLeft w:val="0"/>
              <w:marRight w:val="0"/>
              <w:marTop w:val="0"/>
              <w:marBottom w:val="0"/>
              <w:divBdr>
                <w:top w:val="none" w:sz="0" w:space="0" w:color="auto"/>
                <w:left w:val="none" w:sz="0" w:space="0" w:color="auto"/>
                <w:bottom w:val="none" w:sz="0" w:space="0" w:color="auto"/>
                <w:right w:val="none" w:sz="0" w:space="0" w:color="auto"/>
              </w:divBdr>
              <w:divsChild>
                <w:div w:id="1226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228451">
          <w:marLeft w:val="0"/>
          <w:marRight w:val="0"/>
          <w:marTop w:val="300"/>
          <w:marBottom w:val="0"/>
          <w:divBdr>
            <w:top w:val="none" w:sz="0" w:space="0" w:color="auto"/>
            <w:left w:val="none" w:sz="0" w:space="0" w:color="auto"/>
            <w:bottom w:val="none" w:sz="0" w:space="0" w:color="auto"/>
            <w:right w:val="none" w:sz="0" w:space="0" w:color="auto"/>
          </w:divBdr>
          <w:divsChild>
            <w:div w:id="2009597488">
              <w:marLeft w:val="0"/>
              <w:marRight w:val="0"/>
              <w:marTop w:val="0"/>
              <w:marBottom w:val="0"/>
              <w:divBdr>
                <w:top w:val="none" w:sz="0" w:space="0" w:color="auto"/>
                <w:left w:val="none" w:sz="0" w:space="0" w:color="auto"/>
                <w:bottom w:val="none" w:sz="0" w:space="0" w:color="auto"/>
                <w:right w:val="none" w:sz="0" w:space="0" w:color="auto"/>
              </w:divBdr>
              <w:divsChild>
                <w:div w:id="830869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30254415">
      <w:bodyDiv w:val="1"/>
      <w:marLeft w:val="0"/>
      <w:marRight w:val="0"/>
      <w:marTop w:val="0"/>
      <w:marBottom w:val="0"/>
      <w:divBdr>
        <w:top w:val="none" w:sz="0" w:space="0" w:color="auto"/>
        <w:left w:val="none" w:sz="0" w:space="0" w:color="auto"/>
        <w:bottom w:val="none" w:sz="0" w:space="0" w:color="auto"/>
        <w:right w:val="none" w:sz="0" w:space="0" w:color="auto"/>
      </w:divBdr>
      <w:divsChild>
        <w:div w:id="945189337">
          <w:marLeft w:val="0"/>
          <w:marRight w:val="0"/>
          <w:marTop w:val="0"/>
          <w:marBottom w:val="0"/>
          <w:divBdr>
            <w:top w:val="none" w:sz="0" w:space="0" w:color="auto"/>
            <w:left w:val="none" w:sz="0" w:space="0" w:color="auto"/>
            <w:bottom w:val="none" w:sz="0" w:space="0" w:color="auto"/>
            <w:right w:val="none" w:sz="0" w:space="0" w:color="auto"/>
          </w:divBdr>
        </w:div>
        <w:div w:id="1888179793">
          <w:marLeft w:val="0"/>
          <w:marRight w:val="0"/>
          <w:marTop w:val="0"/>
          <w:marBottom w:val="0"/>
          <w:divBdr>
            <w:top w:val="none" w:sz="0" w:space="0" w:color="auto"/>
            <w:left w:val="none" w:sz="0" w:space="0" w:color="auto"/>
            <w:bottom w:val="none" w:sz="0" w:space="0" w:color="auto"/>
            <w:right w:val="none" w:sz="0" w:space="0" w:color="auto"/>
          </w:divBdr>
          <w:divsChild>
            <w:div w:id="1069771363">
              <w:marLeft w:val="0"/>
              <w:marRight w:val="0"/>
              <w:marTop w:val="0"/>
              <w:marBottom w:val="0"/>
              <w:divBdr>
                <w:top w:val="none" w:sz="0" w:space="0" w:color="auto"/>
                <w:left w:val="none" w:sz="0" w:space="0" w:color="auto"/>
                <w:bottom w:val="none" w:sz="0" w:space="0" w:color="auto"/>
                <w:right w:val="none" w:sz="0" w:space="0" w:color="auto"/>
              </w:divBdr>
            </w:div>
          </w:divsChild>
        </w:div>
        <w:div w:id="1978140125">
          <w:marLeft w:val="0"/>
          <w:marRight w:val="0"/>
          <w:marTop w:val="0"/>
          <w:marBottom w:val="0"/>
          <w:divBdr>
            <w:top w:val="none" w:sz="0" w:space="0" w:color="auto"/>
            <w:left w:val="none" w:sz="0" w:space="0" w:color="auto"/>
            <w:bottom w:val="none" w:sz="0" w:space="0" w:color="auto"/>
            <w:right w:val="none" w:sz="0" w:space="0" w:color="auto"/>
          </w:divBdr>
        </w:div>
        <w:div w:id="712341388">
          <w:marLeft w:val="0"/>
          <w:marRight w:val="0"/>
          <w:marTop w:val="0"/>
          <w:marBottom w:val="0"/>
          <w:divBdr>
            <w:top w:val="none" w:sz="0" w:space="0" w:color="auto"/>
            <w:left w:val="none" w:sz="0" w:space="0" w:color="auto"/>
            <w:bottom w:val="none" w:sz="0" w:space="0" w:color="auto"/>
            <w:right w:val="none" w:sz="0" w:space="0" w:color="auto"/>
          </w:divBdr>
          <w:divsChild>
            <w:div w:id="43650640">
              <w:marLeft w:val="0"/>
              <w:marRight w:val="0"/>
              <w:marTop w:val="0"/>
              <w:marBottom w:val="0"/>
              <w:divBdr>
                <w:top w:val="none" w:sz="0" w:space="0" w:color="auto"/>
                <w:left w:val="none" w:sz="0" w:space="0" w:color="auto"/>
                <w:bottom w:val="none" w:sz="0" w:space="0" w:color="auto"/>
                <w:right w:val="none" w:sz="0" w:space="0" w:color="auto"/>
              </w:divBdr>
            </w:div>
          </w:divsChild>
        </w:div>
        <w:div w:id="1791700913">
          <w:marLeft w:val="0"/>
          <w:marRight w:val="0"/>
          <w:marTop w:val="0"/>
          <w:marBottom w:val="0"/>
          <w:divBdr>
            <w:top w:val="none" w:sz="0" w:space="0" w:color="auto"/>
            <w:left w:val="none" w:sz="0" w:space="0" w:color="auto"/>
            <w:bottom w:val="none" w:sz="0" w:space="0" w:color="auto"/>
            <w:right w:val="none" w:sz="0" w:space="0" w:color="auto"/>
          </w:divBdr>
        </w:div>
        <w:div w:id="2074083467">
          <w:marLeft w:val="0"/>
          <w:marRight w:val="0"/>
          <w:marTop w:val="0"/>
          <w:marBottom w:val="0"/>
          <w:divBdr>
            <w:top w:val="none" w:sz="0" w:space="0" w:color="auto"/>
            <w:left w:val="none" w:sz="0" w:space="0" w:color="auto"/>
            <w:bottom w:val="none" w:sz="0" w:space="0" w:color="auto"/>
            <w:right w:val="none" w:sz="0" w:space="0" w:color="auto"/>
          </w:divBdr>
          <w:divsChild>
            <w:div w:id="584609036">
              <w:marLeft w:val="0"/>
              <w:marRight w:val="0"/>
              <w:marTop w:val="0"/>
              <w:marBottom w:val="0"/>
              <w:divBdr>
                <w:top w:val="none" w:sz="0" w:space="0" w:color="auto"/>
                <w:left w:val="none" w:sz="0" w:space="0" w:color="auto"/>
                <w:bottom w:val="none" w:sz="0" w:space="0" w:color="auto"/>
                <w:right w:val="none" w:sz="0" w:space="0" w:color="auto"/>
              </w:divBdr>
            </w:div>
          </w:divsChild>
        </w:div>
        <w:div w:id="1544102371">
          <w:marLeft w:val="0"/>
          <w:marRight w:val="0"/>
          <w:marTop w:val="0"/>
          <w:marBottom w:val="0"/>
          <w:divBdr>
            <w:top w:val="none" w:sz="0" w:space="0" w:color="auto"/>
            <w:left w:val="none" w:sz="0" w:space="0" w:color="auto"/>
            <w:bottom w:val="none" w:sz="0" w:space="0" w:color="auto"/>
            <w:right w:val="none" w:sz="0" w:space="0" w:color="auto"/>
          </w:divBdr>
        </w:div>
        <w:div w:id="721447121">
          <w:marLeft w:val="0"/>
          <w:marRight w:val="0"/>
          <w:marTop w:val="0"/>
          <w:marBottom w:val="0"/>
          <w:divBdr>
            <w:top w:val="none" w:sz="0" w:space="0" w:color="auto"/>
            <w:left w:val="none" w:sz="0" w:space="0" w:color="auto"/>
            <w:bottom w:val="none" w:sz="0" w:space="0" w:color="auto"/>
            <w:right w:val="none" w:sz="0" w:space="0" w:color="auto"/>
          </w:divBdr>
          <w:divsChild>
            <w:div w:id="645403834">
              <w:marLeft w:val="0"/>
              <w:marRight w:val="0"/>
              <w:marTop w:val="0"/>
              <w:marBottom w:val="0"/>
              <w:divBdr>
                <w:top w:val="none" w:sz="0" w:space="0" w:color="auto"/>
                <w:left w:val="none" w:sz="0" w:space="0" w:color="auto"/>
                <w:bottom w:val="none" w:sz="0" w:space="0" w:color="auto"/>
                <w:right w:val="none" w:sz="0" w:space="0" w:color="auto"/>
              </w:divBdr>
            </w:div>
          </w:divsChild>
        </w:div>
        <w:div w:id="1408920765">
          <w:marLeft w:val="0"/>
          <w:marRight w:val="0"/>
          <w:marTop w:val="0"/>
          <w:marBottom w:val="0"/>
          <w:divBdr>
            <w:top w:val="none" w:sz="0" w:space="0" w:color="auto"/>
            <w:left w:val="none" w:sz="0" w:space="0" w:color="auto"/>
            <w:bottom w:val="none" w:sz="0" w:space="0" w:color="auto"/>
            <w:right w:val="none" w:sz="0" w:space="0" w:color="auto"/>
          </w:divBdr>
        </w:div>
        <w:div w:id="1538739311">
          <w:marLeft w:val="0"/>
          <w:marRight w:val="0"/>
          <w:marTop w:val="0"/>
          <w:marBottom w:val="0"/>
          <w:divBdr>
            <w:top w:val="none" w:sz="0" w:space="0" w:color="auto"/>
            <w:left w:val="none" w:sz="0" w:space="0" w:color="auto"/>
            <w:bottom w:val="none" w:sz="0" w:space="0" w:color="auto"/>
            <w:right w:val="none" w:sz="0" w:space="0" w:color="auto"/>
          </w:divBdr>
          <w:divsChild>
            <w:div w:id="799809003">
              <w:marLeft w:val="0"/>
              <w:marRight w:val="0"/>
              <w:marTop w:val="0"/>
              <w:marBottom w:val="0"/>
              <w:divBdr>
                <w:top w:val="none" w:sz="0" w:space="0" w:color="auto"/>
                <w:left w:val="none" w:sz="0" w:space="0" w:color="auto"/>
                <w:bottom w:val="none" w:sz="0" w:space="0" w:color="auto"/>
                <w:right w:val="none" w:sz="0" w:space="0" w:color="auto"/>
              </w:divBdr>
            </w:div>
          </w:divsChild>
        </w:div>
        <w:div w:id="1733045225">
          <w:marLeft w:val="0"/>
          <w:marRight w:val="0"/>
          <w:marTop w:val="0"/>
          <w:marBottom w:val="0"/>
          <w:divBdr>
            <w:top w:val="none" w:sz="0" w:space="0" w:color="auto"/>
            <w:left w:val="none" w:sz="0" w:space="0" w:color="auto"/>
            <w:bottom w:val="none" w:sz="0" w:space="0" w:color="auto"/>
            <w:right w:val="none" w:sz="0" w:space="0" w:color="auto"/>
          </w:divBdr>
        </w:div>
        <w:div w:id="216825122">
          <w:marLeft w:val="0"/>
          <w:marRight w:val="0"/>
          <w:marTop w:val="0"/>
          <w:marBottom w:val="0"/>
          <w:divBdr>
            <w:top w:val="none" w:sz="0" w:space="0" w:color="auto"/>
            <w:left w:val="none" w:sz="0" w:space="0" w:color="auto"/>
            <w:bottom w:val="none" w:sz="0" w:space="0" w:color="auto"/>
            <w:right w:val="none" w:sz="0" w:space="0" w:color="auto"/>
          </w:divBdr>
          <w:divsChild>
            <w:div w:id="332420009">
              <w:marLeft w:val="0"/>
              <w:marRight w:val="0"/>
              <w:marTop w:val="0"/>
              <w:marBottom w:val="0"/>
              <w:divBdr>
                <w:top w:val="none" w:sz="0" w:space="0" w:color="auto"/>
                <w:left w:val="none" w:sz="0" w:space="0" w:color="auto"/>
                <w:bottom w:val="none" w:sz="0" w:space="0" w:color="auto"/>
                <w:right w:val="none" w:sz="0" w:space="0" w:color="auto"/>
              </w:divBdr>
            </w:div>
          </w:divsChild>
        </w:div>
        <w:div w:id="987637966">
          <w:marLeft w:val="0"/>
          <w:marRight w:val="0"/>
          <w:marTop w:val="0"/>
          <w:marBottom w:val="0"/>
          <w:divBdr>
            <w:top w:val="none" w:sz="0" w:space="0" w:color="auto"/>
            <w:left w:val="none" w:sz="0" w:space="0" w:color="auto"/>
            <w:bottom w:val="none" w:sz="0" w:space="0" w:color="auto"/>
            <w:right w:val="none" w:sz="0" w:space="0" w:color="auto"/>
          </w:divBdr>
        </w:div>
        <w:div w:id="1640107011">
          <w:marLeft w:val="0"/>
          <w:marRight w:val="0"/>
          <w:marTop w:val="0"/>
          <w:marBottom w:val="0"/>
          <w:divBdr>
            <w:top w:val="none" w:sz="0" w:space="0" w:color="auto"/>
            <w:left w:val="none" w:sz="0" w:space="0" w:color="auto"/>
            <w:bottom w:val="none" w:sz="0" w:space="0" w:color="auto"/>
            <w:right w:val="none" w:sz="0" w:space="0" w:color="auto"/>
          </w:divBdr>
          <w:divsChild>
            <w:div w:id="2000032552">
              <w:marLeft w:val="0"/>
              <w:marRight w:val="0"/>
              <w:marTop w:val="0"/>
              <w:marBottom w:val="0"/>
              <w:divBdr>
                <w:top w:val="none" w:sz="0" w:space="0" w:color="auto"/>
                <w:left w:val="none" w:sz="0" w:space="0" w:color="auto"/>
                <w:bottom w:val="none" w:sz="0" w:space="0" w:color="auto"/>
                <w:right w:val="none" w:sz="0" w:space="0" w:color="auto"/>
              </w:divBdr>
            </w:div>
          </w:divsChild>
        </w:div>
        <w:div w:id="1396704126">
          <w:marLeft w:val="0"/>
          <w:marRight w:val="0"/>
          <w:marTop w:val="300"/>
          <w:marBottom w:val="0"/>
          <w:divBdr>
            <w:top w:val="none" w:sz="0" w:space="0" w:color="auto"/>
            <w:left w:val="none" w:sz="0" w:space="0" w:color="auto"/>
            <w:bottom w:val="none" w:sz="0" w:space="0" w:color="auto"/>
            <w:right w:val="none" w:sz="0" w:space="0" w:color="auto"/>
          </w:divBdr>
          <w:divsChild>
            <w:div w:id="477498631">
              <w:marLeft w:val="0"/>
              <w:marRight w:val="0"/>
              <w:marTop w:val="0"/>
              <w:marBottom w:val="0"/>
              <w:divBdr>
                <w:top w:val="none" w:sz="0" w:space="0" w:color="auto"/>
                <w:left w:val="none" w:sz="0" w:space="0" w:color="auto"/>
                <w:bottom w:val="none" w:sz="0" w:space="0" w:color="auto"/>
                <w:right w:val="none" w:sz="0" w:space="0" w:color="auto"/>
              </w:divBdr>
              <w:divsChild>
                <w:div w:id="157824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788127">
          <w:marLeft w:val="0"/>
          <w:marRight w:val="0"/>
          <w:marTop w:val="300"/>
          <w:marBottom w:val="0"/>
          <w:divBdr>
            <w:top w:val="none" w:sz="0" w:space="0" w:color="auto"/>
            <w:left w:val="none" w:sz="0" w:space="0" w:color="auto"/>
            <w:bottom w:val="none" w:sz="0" w:space="0" w:color="auto"/>
            <w:right w:val="none" w:sz="0" w:space="0" w:color="auto"/>
          </w:divBdr>
          <w:divsChild>
            <w:div w:id="267350957">
              <w:marLeft w:val="0"/>
              <w:marRight w:val="0"/>
              <w:marTop w:val="0"/>
              <w:marBottom w:val="0"/>
              <w:divBdr>
                <w:top w:val="none" w:sz="0" w:space="0" w:color="auto"/>
                <w:left w:val="none" w:sz="0" w:space="0" w:color="auto"/>
                <w:bottom w:val="none" w:sz="0" w:space="0" w:color="auto"/>
                <w:right w:val="none" w:sz="0" w:space="0" w:color="auto"/>
              </w:divBdr>
              <w:divsChild>
                <w:div w:id="148980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3574">
          <w:marLeft w:val="0"/>
          <w:marRight w:val="0"/>
          <w:marTop w:val="300"/>
          <w:marBottom w:val="0"/>
          <w:divBdr>
            <w:top w:val="none" w:sz="0" w:space="0" w:color="auto"/>
            <w:left w:val="none" w:sz="0" w:space="0" w:color="auto"/>
            <w:bottom w:val="none" w:sz="0" w:space="0" w:color="auto"/>
            <w:right w:val="none" w:sz="0" w:space="0" w:color="auto"/>
          </w:divBdr>
          <w:divsChild>
            <w:div w:id="5595963">
              <w:marLeft w:val="0"/>
              <w:marRight w:val="0"/>
              <w:marTop w:val="0"/>
              <w:marBottom w:val="0"/>
              <w:divBdr>
                <w:top w:val="none" w:sz="0" w:space="0" w:color="auto"/>
                <w:left w:val="none" w:sz="0" w:space="0" w:color="auto"/>
                <w:bottom w:val="none" w:sz="0" w:space="0" w:color="auto"/>
                <w:right w:val="none" w:sz="0" w:space="0" w:color="auto"/>
              </w:divBdr>
              <w:divsChild>
                <w:div w:id="40979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39292">
          <w:marLeft w:val="0"/>
          <w:marRight w:val="0"/>
          <w:marTop w:val="300"/>
          <w:marBottom w:val="0"/>
          <w:divBdr>
            <w:top w:val="none" w:sz="0" w:space="0" w:color="auto"/>
            <w:left w:val="none" w:sz="0" w:space="0" w:color="auto"/>
            <w:bottom w:val="none" w:sz="0" w:space="0" w:color="auto"/>
            <w:right w:val="none" w:sz="0" w:space="0" w:color="auto"/>
          </w:divBdr>
          <w:divsChild>
            <w:div w:id="1403212315">
              <w:marLeft w:val="0"/>
              <w:marRight w:val="0"/>
              <w:marTop w:val="0"/>
              <w:marBottom w:val="0"/>
              <w:divBdr>
                <w:top w:val="none" w:sz="0" w:space="0" w:color="auto"/>
                <w:left w:val="none" w:sz="0" w:space="0" w:color="auto"/>
                <w:bottom w:val="none" w:sz="0" w:space="0" w:color="auto"/>
                <w:right w:val="none" w:sz="0" w:space="0" w:color="auto"/>
              </w:divBdr>
              <w:divsChild>
                <w:div w:id="99387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7728643">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127817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146737">
      <w:bodyDiv w:val="1"/>
      <w:marLeft w:val="0"/>
      <w:marRight w:val="0"/>
      <w:marTop w:val="0"/>
      <w:marBottom w:val="0"/>
      <w:divBdr>
        <w:top w:val="none" w:sz="0" w:space="0" w:color="auto"/>
        <w:left w:val="none" w:sz="0" w:space="0" w:color="auto"/>
        <w:bottom w:val="none" w:sz="0" w:space="0" w:color="auto"/>
        <w:right w:val="none" w:sz="0" w:space="0" w:color="auto"/>
      </w:divBdr>
      <w:divsChild>
        <w:div w:id="1460955366">
          <w:marLeft w:val="0"/>
          <w:marRight w:val="0"/>
          <w:marTop w:val="0"/>
          <w:marBottom w:val="0"/>
          <w:divBdr>
            <w:top w:val="none" w:sz="0" w:space="0" w:color="auto"/>
            <w:left w:val="none" w:sz="0" w:space="0" w:color="auto"/>
            <w:bottom w:val="none" w:sz="0" w:space="0" w:color="auto"/>
            <w:right w:val="none" w:sz="0" w:space="0" w:color="auto"/>
          </w:divBdr>
        </w:div>
        <w:div w:id="1189175628">
          <w:marLeft w:val="0"/>
          <w:marRight w:val="0"/>
          <w:marTop w:val="0"/>
          <w:marBottom w:val="0"/>
          <w:divBdr>
            <w:top w:val="none" w:sz="0" w:space="0" w:color="auto"/>
            <w:left w:val="none" w:sz="0" w:space="0" w:color="auto"/>
            <w:bottom w:val="none" w:sz="0" w:space="0" w:color="auto"/>
            <w:right w:val="none" w:sz="0" w:space="0" w:color="auto"/>
          </w:divBdr>
          <w:divsChild>
            <w:div w:id="1454132101">
              <w:marLeft w:val="0"/>
              <w:marRight w:val="0"/>
              <w:marTop w:val="0"/>
              <w:marBottom w:val="0"/>
              <w:divBdr>
                <w:top w:val="none" w:sz="0" w:space="0" w:color="auto"/>
                <w:left w:val="none" w:sz="0" w:space="0" w:color="auto"/>
                <w:bottom w:val="none" w:sz="0" w:space="0" w:color="auto"/>
                <w:right w:val="none" w:sz="0" w:space="0" w:color="auto"/>
              </w:divBdr>
            </w:div>
          </w:divsChild>
        </w:div>
        <w:div w:id="1486433990">
          <w:marLeft w:val="0"/>
          <w:marRight w:val="0"/>
          <w:marTop w:val="0"/>
          <w:marBottom w:val="0"/>
          <w:divBdr>
            <w:top w:val="none" w:sz="0" w:space="0" w:color="auto"/>
            <w:left w:val="none" w:sz="0" w:space="0" w:color="auto"/>
            <w:bottom w:val="none" w:sz="0" w:space="0" w:color="auto"/>
            <w:right w:val="none" w:sz="0" w:space="0" w:color="auto"/>
          </w:divBdr>
        </w:div>
        <w:div w:id="951279406">
          <w:marLeft w:val="0"/>
          <w:marRight w:val="0"/>
          <w:marTop w:val="0"/>
          <w:marBottom w:val="0"/>
          <w:divBdr>
            <w:top w:val="none" w:sz="0" w:space="0" w:color="auto"/>
            <w:left w:val="none" w:sz="0" w:space="0" w:color="auto"/>
            <w:bottom w:val="none" w:sz="0" w:space="0" w:color="auto"/>
            <w:right w:val="none" w:sz="0" w:space="0" w:color="auto"/>
          </w:divBdr>
          <w:divsChild>
            <w:div w:id="22482563">
              <w:marLeft w:val="0"/>
              <w:marRight w:val="0"/>
              <w:marTop w:val="0"/>
              <w:marBottom w:val="0"/>
              <w:divBdr>
                <w:top w:val="none" w:sz="0" w:space="0" w:color="auto"/>
                <w:left w:val="none" w:sz="0" w:space="0" w:color="auto"/>
                <w:bottom w:val="none" w:sz="0" w:space="0" w:color="auto"/>
                <w:right w:val="none" w:sz="0" w:space="0" w:color="auto"/>
              </w:divBdr>
            </w:div>
          </w:divsChild>
        </w:div>
        <w:div w:id="119301627">
          <w:marLeft w:val="0"/>
          <w:marRight w:val="0"/>
          <w:marTop w:val="0"/>
          <w:marBottom w:val="0"/>
          <w:divBdr>
            <w:top w:val="none" w:sz="0" w:space="0" w:color="auto"/>
            <w:left w:val="none" w:sz="0" w:space="0" w:color="auto"/>
            <w:bottom w:val="none" w:sz="0" w:space="0" w:color="auto"/>
            <w:right w:val="none" w:sz="0" w:space="0" w:color="auto"/>
          </w:divBdr>
        </w:div>
        <w:div w:id="1788811992">
          <w:marLeft w:val="0"/>
          <w:marRight w:val="0"/>
          <w:marTop w:val="0"/>
          <w:marBottom w:val="0"/>
          <w:divBdr>
            <w:top w:val="none" w:sz="0" w:space="0" w:color="auto"/>
            <w:left w:val="none" w:sz="0" w:space="0" w:color="auto"/>
            <w:bottom w:val="none" w:sz="0" w:space="0" w:color="auto"/>
            <w:right w:val="none" w:sz="0" w:space="0" w:color="auto"/>
          </w:divBdr>
          <w:divsChild>
            <w:div w:id="2142648760">
              <w:marLeft w:val="0"/>
              <w:marRight w:val="0"/>
              <w:marTop w:val="0"/>
              <w:marBottom w:val="0"/>
              <w:divBdr>
                <w:top w:val="none" w:sz="0" w:space="0" w:color="auto"/>
                <w:left w:val="none" w:sz="0" w:space="0" w:color="auto"/>
                <w:bottom w:val="none" w:sz="0" w:space="0" w:color="auto"/>
                <w:right w:val="none" w:sz="0" w:space="0" w:color="auto"/>
              </w:divBdr>
            </w:div>
          </w:divsChild>
        </w:div>
        <w:div w:id="1612780790">
          <w:marLeft w:val="0"/>
          <w:marRight w:val="0"/>
          <w:marTop w:val="0"/>
          <w:marBottom w:val="0"/>
          <w:divBdr>
            <w:top w:val="none" w:sz="0" w:space="0" w:color="auto"/>
            <w:left w:val="none" w:sz="0" w:space="0" w:color="auto"/>
            <w:bottom w:val="none" w:sz="0" w:space="0" w:color="auto"/>
            <w:right w:val="none" w:sz="0" w:space="0" w:color="auto"/>
          </w:divBdr>
        </w:div>
        <w:div w:id="2029090611">
          <w:marLeft w:val="0"/>
          <w:marRight w:val="0"/>
          <w:marTop w:val="0"/>
          <w:marBottom w:val="0"/>
          <w:divBdr>
            <w:top w:val="none" w:sz="0" w:space="0" w:color="auto"/>
            <w:left w:val="none" w:sz="0" w:space="0" w:color="auto"/>
            <w:bottom w:val="none" w:sz="0" w:space="0" w:color="auto"/>
            <w:right w:val="none" w:sz="0" w:space="0" w:color="auto"/>
          </w:divBdr>
          <w:divsChild>
            <w:div w:id="736323367">
              <w:marLeft w:val="0"/>
              <w:marRight w:val="0"/>
              <w:marTop w:val="0"/>
              <w:marBottom w:val="0"/>
              <w:divBdr>
                <w:top w:val="none" w:sz="0" w:space="0" w:color="auto"/>
                <w:left w:val="none" w:sz="0" w:space="0" w:color="auto"/>
                <w:bottom w:val="none" w:sz="0" w:space="0" w:color="auto"/>
                <w:right w:val="none" w:sz="0" w:space="0" w:color="auto"/>
              </w:divBdr>
            </w:div>
          </w:divsChild>
        </w:div>
        <w:div w:id="290213482">
          <w:marLeft w:val="0"/>
          <w:marRight w:val="0"/>
          <w:marTop w:val="0"/>
          <w:marBottom w:val="0"/>
          <w:divBdr>
            <w:top w:val="none" w:sz="0" w:space="0" w:color="auto"/>
            <w:left w:val="none" w:sz="0" w:space="0" w:color="auto"/>
            <w:bottom w:val="none" w:sz="0" w:space="0" w:color="auto"/>
            <w:right w:val="none" w:sz="0" w:space="0" w:color="auto"/>
          </w:divBdr>
        </w:div>
        <w:div w:id="1300187889">
          <w:marLeft w:val="0"/>
          <w:marRight w:val="0"/>
          <w:marTop w:val="0"/>
          <w:marBottom w:val="0"/>
          <w:divBdr>
            <w:top w:val="none" w:sz="0" w:space="0" w:color="auto"/>
            <w:left w:val="none" w:sz="0" w:space="0" w:color="auto"/>
            <w:bottom w:val="none" w:sz="0" w:space="0" w:color="auto"/>
            <w:right w:val="none" w:sz="0" w:space="0" w:color="auto"/>
          </w:divBdr>
          <w:divsChild>
            <w:div w:id="1183520711">
              <w:marLeft w:val="0"/>
              <w:marRight w:val="0"/>
              <w:marTop w:val="0"/>
              <w:marBottom w:val="0"/>
              <w:divBdr>
                <w:top w:val="none" w:sz="0" w:space="0" w:color="auto"/>
                <w:left w:val="none" w:sz="0" w:space="0" w:color="auto"/>
                <w:bottom w:val="none" w:sz="0" w:space="0" w:color="auto"/>
                <w:right w:val="none" w:sz="0" w:space="0" w:color="auto"/>
              </w:divBdr>
            </w:div>
          </w:divsChild>
        </w:div>
        <w:div w:id="315378519">
          <w:marLeft w:val="0"/>
          <w:marRight w:val="0"/>
          <w:marTop w:val="0"/>
          <w:marBottom w:val="0"/>
          <w:divBdr>
            <w:top w:val="none" w:sz="0" w:space="0" w:color="auto"/>
            <w:left w:val="none" w:sz="0" w:space="0" w:color="auto"/>
            <w:bottom w:val="none" w:sz="0" w:space="0" w:color="auto"/>
            <w:right w:val="none" w:sz="0" w:space="0" w:color="auto"/>
          </w:divBdr>
        </w:div>
        <w:div w:id="924799062">
          <w:marLeft w:val="0"/>
          <w:marRight w:val="0"/>
          <w:marTop w:val="0"/>
          <w:marBottom w:val="0"/>
          <w:divBdr>
            <w:top w:val="none" w:sz="0" w:space="0" w:color="auto"/>
            <w:left w:val="none" w:sz="0" w:space="0" w:color="auto"/>
            <w:bottom w:val="none" w:sz="0" w:space="0" w:color="auto"/>
            <w:right w:val="none" w:sz="0" w:space="0" w:color="auto"/>
          </w:divBdr>
          <w:divsChild>
            <w:div w:id="1587376691">
              <w:marLeft w:val="0"/>
              <w:marRight w:val="0"/>
              <w:marTop w:val="0"/>
              <w:marBottom w:val="0"/>
              <w:divBdr>
                <w:top w:val="none" w:sz="0" w:space="0" w:color="auto"/>
                <w:left w:val="none" w:sz="0" w:space="0" w:color="auto"/>
                <w:bottom w:val="none" w:sz="0" w:space="0" w:color="auto"/>
                <w:right w:val="none" w:sz="0" w:space="0" w:color="auto"/>
              </w:divBdr>
            </w:div>
          </w:divsChild>
        </w:div>
        <w:div w:id="89742735">
          <w:marLeft w:val="0"/>
          <w:marRight w:val="0"/>
          <w:marTop w:val="0"/>
          <w:marBottom w:val="0"/>
          <w:divBdr>
            <w:top w:val="none" w:sz="0" w:space="0" w:color="auto"/>
            <w:left w:val="none" w:sz="0" w:space="0" w:color="auto"/>
            <w:bottom w:val="none" w:sz="0" w:space="0" w:color="auto"/>
            <w:right w:val="none" w:sz="0" w:space="0" w:color="auto"/>
          </w:divBdr>
        </w:div>
        <w:div w:id="824322451">
          <w:marLeft w:val="0"/>
          <w:marRight w:val="0"/>
          <w:marTop w:val="0"/>
          <w:marBottom w:val="0"/>
          <w:divBdr>
            <w:top w:val="none" w:sz="0" w:space="0" w:color="auto"/>
            <w:left w:val="none" w:sz="0" w:space="0" w:color="auto"/>
            <w:bottom w:val="none" w:sz="0" w:space="0" w:color="auto"/>
            <w:right w:val="none" w:sz="0" w:space="0" w:color="auto"/>
          </w:divBdr>
          <w:divsChild>
            <w:div w:id="1726030081">
              <w:marLeft w:val="0"/>
              <w:marRight w:val="0"/>
              <w:marTop w:val="0"/>
              <w:marBottom w:val="0"/>
              <w:divBdr>
                <w:top w:val="none" w:sz="0" w:space="0" w:color="auto"/>
                <w:left w:val="none" w:sz="0" w:space="0" w:color="auto"/>
                <w:bottom w:val="none" w:sz="0" w:space="0" w:color="auto"/>
                <w:right w:val="none" w:sz="0" w:space="0" w:color="auto"/>
              </w:divBdr>
            </w:div>
          </w:divsChild>
        </w:div>
        <w:div w:id="184103963">
          <w:marLeft w:val="0"/>
          <w:marRight w:val="0"/>
          <w:marTop w:val="300"/>
          <w:marBottom w:val="0"/>
          <w:divBdr>
            <w:top w:val="none" w:sz="0" w:space="0" w:color="auto"/>
            <w:left w:val="none" w:sz="0" w:space="0" w:color="auto"/>
            <w:bottom w:val="none" w:sz="0" w:space="0" w:color="auto"/>
            <w:right w:val="none" w:sz="0" w:space="0" w:color="auto"/>
          </w:divBdr>
          <w:divsChild>
            <w:div w:id="823814025">
              <w:marLeft w:val="0"/>
              <w:marRight w:val="0"/>
              <w:marTop w:val="0"/>
              <w:marBottom w:val="0"/>
              <w:divBdr>
                <w:top w:val="none" w:sz="0" w:space="0" w:color="auto"/>
                <w:left w:val="none" w:sz="0" w:space="0" w:color="auto"/>
                <w:bottom w:val="none" w:sz="0" w:space="0" w:color="auto"/>
                <w:right w:val="none" w:sz="0" w:space="0" w:color="auto"/>
              </w:divBdr>
              <w:divsChild>
                <w:div w:id="29853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38964">
          <w:marLeft w:val="0"/>
          <w:marRight w:val="0"/>
          <w:marTop w:val="300"/>
          <w:marBottom w:val="0"/>
          <w:divBdr>
            <w:top w:val="none" w:sz="0" w:space="0" w:color="auto"/>
            <w:left w:val="none" w:sz="0" w:space="0" w:color="auto"/>
            <w:bottom w:val="none" w:sz="0" w:space="0" w:color="auto"/>
            <w:right w:val="none" w:sz="0" w:space="0" w:color="auto"/>
          </w:divBdr>
          <w:divsChild>
            <w:div w:id="967198862">
              <w:marLeft w:val="0"/>
              <w:marRight w:val="0"/>
              <w:marTop w:val="0"/>
              <w:marBottom w:val="0"/>
              <w:divBdr>
                <w:top w:val="none" w:sz="0" w:space="0" w:color="auto"/>
                <w:left w:val="none" w:sz="0" w:space="0" w:color="auto"/>
                <w:bottom w:val="none" w:sz="0" w:space="0" w:color="auto"/>
                <w:right w:val="none" w:sz="0" w:space="0" w:color="auto"/>
              </w:divBdr>
              <w:divsChild>
                <w:div w:id="2009092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8951857">
          <w:marLeft w:val="0"/>
          <w:marRight w:val="0"/>
          <w:marTop w:val="300"/>
          <w:marBottom w:val="0"/>
          <w:divBdr>
            <w:top w:val="none" w:sz="0" w:space="0" w:color="auto"/>
            <w:left w:val="none" w:sz="0" w:space="0" w:color="auto"/>
            <w:bottom w:val="none" w:sz="0" w:space="0" w:color="auto"/>
            <w:right w:val="none" w:sz="0" w:space="0" w:color="auto"/>
          </w:divBdr>
          <w:divsChild>
            <w:div w:id="1243492441">
              <w:marLeft w:val="0"/>
              <w:marRight w:val="0"/>
              <w:marTop w:val="0"/>
              <w:marBottom w:val="0"/>
              <w:divBdr>
                <w:top w:val="none" w:sz="0" w:space="0" w:color="auto"/>
                <w:left w:val="none" w:sz="0" w:space="0" w:color="auto"/>
                <w:bottom w:val="none" w:sz="0" w:space="0" w:color="auto"/>
                <w:right w:val="none" w:sz="0" w:space="0" w:color="auto"/>
              </w:divBdr>
              <w:divsChild>
                <w:div w:id="888612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388011">
          <w:marLeft w:val="0"/>
          <w:marRight w:val="0"/>
          <w:marTop w:val="300"/>
          <w:marBottom w:val="0"/>
          <w:divBdr>
            <w:top w:val="none" w:sz="0" w:space="0" w:color="auto"/>
            <w:left w:val="none" w:sz="0" w:space="0" w:color="auto"/>
            <w:bottom w:val="none" w:sz="0" w:space="0" w:color="auto"/>
            <w:right w:val="none" w:sz="0" w:space="0" w:color="auto"/>
          </w:divBdr>
          <w:divsChild>
            <w:div w:id="1014381851">
              <w:marLeft w:val="0"/>
              <w:marRight w:val="0"/>
              <w:marTop w:val="0"/>
              <w:marBottom w:val="0"/>
              <w:divBdr>
                <w:top w:val="none" w:sz="0" w:space="0" w:color="auto"/>
                <w:left w:val="none" w:sz="0" w:space="0" w:color="auto"/>
                <w:bottom w:val="none" w:sz="0" w:space="0" w:color="auto"/>
                <w:right w:val="none" w:sz="0" w:space="0" w:color="auto"/>
              </w:divBdr>
              <w:divsChild>
                <w:div w:id="349569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792334">
      <w:bodyDiv w:val="1"/>
      <w:marLeft w:val="0"/>
      <w:marRight w:val="0"/>
      <w:marTop w:val="0"/>
      <w:marBottom w:val="0"/>
      <w:divBdr>
        <w:top w:val="none" w:sz="0" w:space="0" w:color="auto"/>
        <w:left w:val="none" w:sz="0" w:space="0" w:color="auto"/>
        <w:bottom w:val="none" w:sz="0" w:space="0" w:color="auto"/>
        <w:right w:val="none" w:sz="0" w:space="0" w:color="auto"/>
      </w:divBdr>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37794791">
      <w:bodyDiv w:val="1"/>
      <w:marLeft w:val="0"/>
      <w:marRight w:val="0"/>
      <w:marTop w:val="0"/>
      <w:marBottom w:val="0"/>
      <w:divBdr>
        <w:top w:val="none" w:sz="0" w:space="0" w:color="auto"/>
        <w:left w:val="none" w:sz="0" w:space="0" w:color="auto"/>
        <w:bottom w:val="none" w:sz="0" w:space="0" w:color="auto"/>
        <w:right w:val="none" w:sz="0" w:space="0" w:color="auto"/>
      </w:divBdr>
      <w:divsChild>
        <w:div w:id="512888875">
          <w:marLeft w:val="0"/>
          <w:marRight w:val="0"/>
          <w:marTop w:val="0"/>
          <w:marBottom w:val="0"/>
          <w:divBdr>
            <w:top w:val="none" w:sz="0" w:space="0" w:color="auto"/>
            <w:left w:val="none" w:sz="0" w:space="0" w:color="auto"/>
            <w:bottom w:val="none" w:sz="0" w:space="0" w:color="auto"/>
            <w:right w:val="none" w:sz="0" w:space="0" w:color="auto"/>
          </w:divBdr>
        </w:div>
        <w:div w:id="831679578">
          <w:marLeft w:val="0"/>
          <w:marRight w:val="0"/>
          <w:marTop w:val="0"/>
          <w:marBottom w:val="0"/>
          <w:divBdr>
            <w:top w:val="none" w:sz="0" w:space="0" w:color="auto"/>
            <w:left w:val="none" w:sz="0" w:space="0" w:color="auto"/>
            <w:bottom w:val="none" w:sz="0" w:space="0" w:color="auto"/>
            <w:right w:val="none" w:sz="0" w:space="0" w:color="auto"/>
          </w:divBdr>
          <w:divsChild>
            <w:div w:id="1586694092">
              <w:marLeft w:val="0"/>
              <w:marRight w:val="0"/>
              <w:marTop w:val="0"/>
              <w:marBottom w:val="0"/>
              <w:divBdr>
                <w:top w:val="none" w:sz="0" w:space="0" w:color="auto"/>
                <w:left w:val="none" w:sz="0" w:space="0" w:color="auto"/>
                <w:bottom w:val="none" w:sz="0" w:space="0" w:color="auto"/>
                <w:right w:val="none" w:sz="0" w:space="0" w:color="auto"/>
              </w:divBdr>
            </w:div>
          </w:divsChild>
        </w:div>
        <w:div w:id="1505050904">
          <w:marLeft w:val="0"/>
          <w:marRight w:val="0"/>
          <w:marTop w:val="0"/>
          <w:marBottom w:val="0"/>
          <w:divBdr>
            <w:top w:val="none" w:sz="0" w:space="0" w:color="auto"/>
            <w:left w:val="none" w:sz="0" w:space="0" w:color="auto"/>
            <w:bottom w:val="none" w:sz="0" w:space="0" w:color="auto"/>
            <w:right w:val="none" w:sz="0" w:space="0" w:color="auto"/>
          </w:divBdr>
        </w:div>
        <w:div w:id="301353845">
          <w:marLeft w:val="0"/>
          <w:marRight w:val="0"/>
          <w:marTop w:val="0"/>
          <w:marBottom w:val="0"/>
          <w:divBdr>
            <w:top w:val="none" w:sz="0" w:space="0" w:color="auto"/>
            <w:left w:val="none" w:sz="0" w:space="0" w:color="auto"/>
            <w:bottom w:val="none" w:sz="0" w:space="0" w:color="auto"/>
            <w:right w:val="none" w:sz="0" w:space="0" w:color="auto"/>
          </w:divBdr>
          <w:divsChild>
            <w:div w:id="1131165817">
              <w:marLeft w:val="0"/>
              <w:marRight w:val="0"/>
              <w:marTop w:val="0"/>
              <w:marBottom w:val="0"/>
              <w:divBdr>
                <w:top w:val="none" w:sz="0" w:space="0" w:color="auto"/>
                <w:left w:val="none" w:sz="0" w:space="0" w:color="auto"/>
                <w:bottom w:val="none" w:sz="0" w:space="0" w:color="auto"/>
                <w:right w:val="none" w:sz="0" w:space="0" w:color="auto"/>
              </w:divBdr>
            </w:div>
          </w:divsChild>
        </w:div>
        <w:div w:id="2009168001">
          <w:marLeft w:val="0"/>
          <w:marRight w:val="0"/>
          <w:marTop w:val="0"/>
          <w:marBottom w:val="0"/>
          <w:divBdr>
            <w:top w:val="none" w:sz="0" w:space="0" w:color="auto"/>
            <w:left w:val="none" w:sz="0" w:space="0" w:color="auto"/>
            <w:bottom w:val="none" w:sz="0" w:space="0" w:color="auto"/>
            <w:right w:val="none" w:sz="0" w:space="0" w:color="auto"/>
          </w:divBdr>
        </w:div>
        <w:div w:id="1057827325">
          <w:marLeft w:val="0"/>
          <w:marRight w:val="0"/>
          <w:marTop w:val="0"/>
          <w:marBottom w:val="0"/>
          <w:divBdr>
            <w:top w:val="none" w:sz="0" w:space="0" w:color="auto"/>
            <w:left w:val="none" w:sz="0" w:space="0" w:color="auto"/>
            <w:bottom w:val="none" w:sz="0" w:space="0" w:color="auto"/>
            <w:right w:val="none" w:sz="0" w:space="0" w:color="auto"/>
          </w:divBdr>
          <w:divsChild>
            <w:div w:id="336427005">
              <w:marLeft w:val="0"/>
              <w:marRight w:val="0"/>
              <w:marTop w:val="0"/>
              <w:marBottom w:val="0"/>
              <w:divBdr>
                <w:top w:val="none" w:sz="0" w:space="0" w:color="auto"/>
                <w:left w:val="none" w:sz="0" w:space="0" w:color="auto"/>
                <w:bottom w:val="none" w:sz="0" w:space="0" w:color="auto"/>
                <w:right w:val="none" w:sz="0" w:space="0" w:color="auto"/>
              </w:divBdr>
            </w:div>
          </w:divsChild>
        </w:div>
        <w:div w:id="1823086414">
          <w:marLeft w:val="0"/>
          <w:marRight w:val="0"/>
          <w:marTop w:val="0"/>
          <w:marBottom w:val="0"/>
          <w:divBdr>
            <w:top w:val="none" w:sz="0" w:space="0" w:color="auto"/>
            <w:left w:val="none" w:sz="0" w:space="0" w:color="auto"/>
            <w:bottom w:val="none" w:sz="0" w:space="0" w:color="auto"/>
            <w:right w:val="none" w:sz="0" w:space="0" w:color="auto"/>
          </w:divBdr>
        </w:div>
        <w:div w:id="221597241">
          <w:marLeft w:val="0"/>
          <w:marRight w:val="0"/>
          <w:marTop w:val="0"/>
          <w:marBottom w:val="0"/>
          <w:divBdr>
            <w:top w:val="none" w:sz="0" w:space="0" w:color="auto"/>
            <w:left w:val="none" w:sz="0" w:space="0" w:color="auto"/>
            <w:bottom w:val="none" w:sz="0" w:space="0" w:color="auto"/>
            <w:right w:val="none" w:sz="0" w:space="0" w:color="auto"/>
          </w:divBdr>
          <w:divsChild>
            <w:div w:id="436412926">
              <w:marLeft w:val="0"/>
              <w:marRight w:val="0"/>
              <w:marTop w:val="0"/>
              <w:marBottom w:val="0"/>
              <w:divBdr>
                <w:top w:val="none" w:sz="0" w:space="0" w:color="auto"/>
                <w:left w:val="none" w:sz="0" w:space="0" w:color="auto"/>
                <w:bottom w:val="none" w:sz="0" w:space="0" w:color="auto"/>
                <w:right w:val="none" w:sz="0" w:space="0" w:color="auto"/>
              </w:divBdr>
            </w:div>
          </w:divsChild>
        </w:div>
        <w:div w:id="2121994168">
          <w:marLeft w:val="0"/>
          <w:marRight w:val="0"/>
          <w:marTop w:val="0"/>
          <w:marBottom w:val="0"/>
          <w:divBdr>
            <w:top w:val="none" w:sz="0" w:space="0" w:color="auto"/>
            <w:left w:val="none" w:sz="0" w:space="0" w:color="auto"/>
            <w:bottom w:val="none" w:sz="0" w:space="0" w:color="auto"/>
            <w:right w:val="none" w:sz="0" w:space="0" w:color="auto"/>
          </w:divBdr>
        </w:div>
        <w:div w:id="85347596">
          <w:marLeft w:val="0"/>
          <w:marRight w:val="0"/>
          <w:marTop w:val="0"/>
          <w:marBottom w:val="0"/>
          <w:divBdr>
            <w:top w:val="none" w:sz="0" w:space="0" w:color="auto"/>
            <w:left w:val="none" w:sz="0" w:space="0" w:color="auto"/>
            <w:bottom w:val="none" w:sz="0" w:space="0" w:color="auto"/>
            <w:right w:val="none" w:sz="0" w:space="0" w:color="auto"/>
          </w:divBdr>
          <w:divsChild>
            <w:div w:id="207910780">
              <w:marLeft w:val="0"/>
              <w:marRight w:val="0"/>
              <w:marTop w:val="0"/>
              <w:marBottom w:val="0"/>
              <w:divBdr>
                <w:top w:val="none" w:sz="0" w:space="0" w:color="auto"/>
                <w:left w:val="none" w:sz="0" w:space="0" w:color="auto"/>
                <w:bottom w:val="none" w:sz="0" w:space="0" w:color="auto"/>
                <w:right w:val="none" w:sz="0" w:space="0" w:color="auto"/>
              </w:divBdr>
            </w:div>
          </w:divsChild>
        </w:div>
        <w:div w:id="1534684888">
          <w:marLeft w:val="0"/>
          <w:marRight w:val="0"/>
          <w:marTop w:val="0"/>
          <w:marBottom w:val="0"/>
          <w:divBdr>
            <w:top w:val="none" w:sz="0" w:space="0" w:color="auto"/>
            <w:left w:val="none" w:sz="0" w:space="0" w:color="auto"/>
            <w:bottom w:val="none" w:sz="0" w:space="0" w:color="auto"/>
            <w:right w:val="none" w:sz="0" w:space="0" w:color="auto"/>
          </w:divBdr>
        </w:div>
        <w:div w:id="888145572">
          <w:marLeft w:val="0"/>
          <w:marRight w:val="0"/>
          <w:marTop w:val="0"/>
          <w:marBottom w:val="0"/>
          <w:divBdr>
            <w:top w:val="none" w:sz="0" w:space="0" w:color="auto"/>
            <w:left w:val="none" w:sz="0" w:space="0" w:color="auto"/>
            <w:bottom w:val="none" w:sz="0" w:space="0" w:color="auto"/>
            <w:right w:val="none" w:sz="0" w:space="0" w:color="auto"/>
          </w:divBdr>
          <w:divsChild>
            <w:div w:id="1921524213">
              <w:marLeft w:val="0"/>
              <w:marRight w:val="0"/>
              <w:marTop w:val="0"/>
              <w:marBottom w:val="0"/>
              <w:divBdr>
                <w:top w:val="none" w:sz="0" w:space="0" w:color="auto"/>
                <w:left w:val="none" w:sz="0" w:space="0" w:color="auto"/>
                <w:bottom w:val="none" w:sz="0" w:space="0" w:color="auto"/>
                <w:right w:val="none" w:sz="0" w:space="0" w:color="auto"/>
              </w:divBdr>
            </w:div>
          </w:divsChild>
        </w:div>
        <w:div w:id="1154762756">
          <w:marLeft w:val="0"/>
          <w:marRight w:val="0"/>
          <w:marTop w:val="0"/>
          <w:marBottom w:val="0"/>
          <w:divBdr>
            <w:top w:val="none" w:sz="0" w:space="0" w:color="auto"/>
            <w:left w:val="none" w:sz="0" w:space="0" w:color="auto"/>
            <w:bottom w:val="none" w:sz="0" w:space="0" w:color="auto"/>
            <w:right w:val="none" w:sz="0" w:space="0" w:color="auto"/>
          </w:divBdr>
        </w:div>
        <w:div w:id="1608468746">
          <w:marLeft w:val="0"/>
          <w:marRight w:val="0"/>
          <w:marTop w:val="0"/>
          <w:marBottom w:val="0"/>
          <w:divBdr>
            <w:top w:val="none" w:sz="0" w:space="0" w:color="auto"/>
            <w:left w:val="none" w:sz="0" w:space="0" w:color="auto"/>
            <w:bottom w:val="none" w:sz="0" w:space="0" w:color="auto"/>
            <w:right w:val="none" w:sz="0" w:space="0" w:color="auto"/>
          </w:divBdr>
          <w:divsChild>
            <w:div w:id="1561598707">
              <w:marLeft w:val="0"/>
              <w:marRight w:val="0"/>
              <w:marTop w:val="0"/>
              <w:marBottom w:val="0"/>
              <w:divBdr>
                <w:top w:val="none" w:sz="0" w:space="0" w:color="auto"/>
                <w:left w:val="none" w:sz="0" w:space="0" w:color="auto"/>
                <w:bottom w:val="none" w:sz="0" w:space="0" w:color="auto"/>
                <w:right w:val="none" w:sz="0" w:space="0" w:color="auto"/>
              </w:divBdr>
            </w:div>
          </w:divsChild>
        </w:div>
        <w:div w:id="66806741">
          <w:marLeft w:val="0"/>
          <w:marRight w:val="0"/>
          <w:marTop w:val="300"/>
          <w:marBottom w:val="0"/>
          <w:divBdr>
            <w:top w:val="none" w:sz="0" w:space="0" w:color="auto"/>
            <w:left w:val="none" w:sz="0" w:space="0" w:color="auto"/>
            <w:bottom w:val="none" w:sz="0" w:space="0" w:color="auto"/>
            <w:right w:val="none" w:sz="0" w:space="0" w:color="auto"/>
          </w:divBdr>
          <w:divsChild>
            <w:div w:id="253126179">
              <w:marLeft w:val="0"/>
              <w:marRight w:val="0"/>
              <w:marTop w:val="0"/>
              <w:marBottom w:val="0"/>
              <w:divBdr>
                <w:top w:val="none" w:sz="0" w:space="0" w:color="auto"/>
                <w:left w:val="none" w:sz="0" w:space="0" w:color="auto"/>
                <w:bottom w:val="none" w:sz="0" w:space="0" w:color="auto"/>
                <w:right w:val="none" w:sz="0" w:space="0" w:color="auto"/>
              </w:divBdr>
              <w:divsChild>
                <w:div w:id="58715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7127037">
          <w:marLeft w:val="0"/>
          <w:marRight w:val="0"/>
          <w:marTop w:val="300"/>
          <w:marBottom w:val="0"/>
          <w:divBdr>
            <w:top w:val="none" w:sz="0" w:space="0" w:color="auto"/>
            <w:left w:val="none" w:sz="0" w:space="0" w:color="auto"/>
            <w:bottom w:val="none" w:sz="0" w:space="0" w:color="auto"/>
            <w:right w:val="none" w:sz="0" w:space="0" w:color="auto"/>
          </w:divBdr>
          <w:divsChild>
            <w:div w:id="1155294548">
              <w:marLeft w:val="0"/>
              <w:marRight w:val="0"/>
              <w:marTop w:val="0"/>
              <w:marBottom w:val="0"/>
              <w:divBdr>
                <w:top w:val="none" w:sz="0" w:space="0" w:color="auto"/>
                <w:left w:val="none" w:sz="0" w:space="0" w:color="auto"/>
                <w:bottom w:val="none" w:sz="0" w:space="0" w:color="auto"/>
                <w:right w:val="none" w:sz="0" w:space="0" w:color="auto"/>
              </w:divBdr>
              <w:divsChild>
                <w:div w:id="198974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85077">
          <w:marLeft w:val="0"/>
          <w:marRight w:val="0"/>
          <w:marTop w:val="300"/>
          <w:marBottom w:val="0"/>
          <w:divBdr>
            <w:top w:val="none" w:sz="0" w:space="0" w:color="auto"/>
            <w:left w:val="none" w:sz="0" w:space="0" w:color="auto"/>
            <w:bottom w:val="none" w:sz="0" w:space="0" w:color="auto"/>
            <w:right w:val="none" w:sz="0" w:space="0" w:color="auto"/>
          </w:divBdr>
          <w:divsChild>
            <w:div w:id="328292270">
              <w:marLeft w:val="0"/>
              <w:marRight w:val="0"/>
              <w:marTop w:val="0"/>
              <w:marBottom w:val="0"/>
              <w:divBdr>
                <w:top w:val="none" w:sz="0" w:space="0" w:color="auto"/>
                <w:left w:val="none" w:sz="0" w:space="0" w:color="auto"/>
                <w:bottom w:val="none" w:sz="0" w:space="0" w:color="auto"/>
                <w:right w:val="none" w:sz="0" w:space="0" w:color="auto"/>
              </w:divBdr>
              <w:divsChild>
                <w:div w:id="163047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147184">
      <w:bodyDiv w:val="1"/>
      <w:marLeft w:val="0"/>
      <w:marRight w:val="0"/>
      <w:marTop w:val="0"/>
      <w:marBottom w:val="0"/>
      <w:divBdr>
        <w:top w:val="none" w:sz="0" w:space="0" w:color="auto"/>
        <w:left w:val="none" w:sz="0" w:space="0" w:color="auto"/>
        <w:bottom w:val="none" w:sz="0" w:space="0" w:color="auto"/>
        <w:right w:val="none" w:sz="0" w:space="0" w:color="auto"/>
      </w:divBdr>
      <w:divsChild>
        <w:div w:id="861633011">
          <w:marLeft w:val="0"/>
          <w:marRight w:val="0"/>
          <w:marTop w:val="0"/>
          <w:marBottom w:val="0"/>
          <w:divBdr>
            <w:top w:val="none" w:sz="0" w:space="0" w:color="auto"/>
            <w:left w:val="none" w:sz="0" w:space="0" w:color="auto"/>
            <w:bottom w:val="none" w:sz="0" w:space="0" w:color="auto"/>
            <w:right w:val="none" w:sz="0" w:space="0" w:color="auto"/>
          </w:divBdr>
        </w:div>
        <w:div w:id="1085613496">
          <w:marLeft w:val="0"/>
          <w:marRight w:val="0"/>
          <w:marTop w:val="0"/>
          <w:marBottom w:val="0"/>
          <w:divBdr>
            <w:top w:val="none" w:sz="0" w:space="0" w:color="auto"/>
            <w:left w:val="none" w:sz="0" w:space="0" w:color="auto"/>
            <w:bottom w:val="none" w:sz="0" w:space="0" w:color="auto"/>
            <w:right w:val="none" w:sz="0" w:space="0" w:color="auto"/>
          </w:divBdr>
          <w:divsChild>
            <w:div w:id="170604479">
              <w:marLeft w:val="0"/>
              <w:marRight w:val="0"/>
              <w:marTop w:val="0"/>
              <w:marBottom w:val="0"/>
              <w:divBdr>
                <w:top w:val="none" w:sz="0" w:space="0" w:color="auto"/>
                <w:left w:val="none" w:sz="0" w:space="0" w:color="auto"/>
                <w:bottom w:val="none" w:sz="0" w:space="0" w:color="auto"/>
                <w:right w:val="none" w:sz="0" w:space="0" w:color="auto"/>
              </w:divBdr>
            </w:div>
          </w:divsChild>
        </w:div>
        <w:div w:id="74742648">
          <w:marLeft w:val="0"/>
          <w:marRight w:val="0"/>
          <w:marTop w:val="0"/>
          <w:marBottom w:val="0"/>
          <w:divBdr>
            <w:top w:val="none" w:sz="0" w:space="0" w:color="auto"/>
            <w:left w:val="none" w:sz="0" w:space="0" w:color="auto"/>
            <w:bottom w:val="none" w:sz="0" w:space="0" w:color="auto"/>
            <w:right w:val="none" w:sz="0" w:space="0" w:color="auto"/>
          </w:divBdr>
        </w:div>
        <w:div w:id="470636088">
          <w:marLeft w:val="0"/>
          <w:marRight w:val="0"/>
          <w:marTop w:val="0"/>
          <w:marBottom w:val="0"/>
          <w:divBdr>
            <w:top w:val="none" w:sz="0" w:space="0" w:color="auto"/>
            <w:left w:val="none" w:sz="0" w:space="0" w:color="auto"/>
            <w:bottom w:val="none" w:sz="0" w:space="0" w:color="auto"/>
            <w:right w:val="none" w:sz="0" w:space="0" w:color="auto"/>
          </w:divBdr>
          <w:divsChild>
            <w:div w:id="1353606525">
              <w:marLeft w:val="0"/>
              <w:marRight w:val="0"/>
              <w:marTop w:val="0"/>
              <w:marBottom w:val="0"/>
              <w:divBdr>
                <w:top w:val="none" w:sz="0" w:space="0" w:color="auto"/>
                <w:left w:val="none" w:sz="0" w:space="0" w:color="auto"/>
                <w:bottom w:val="none" w:sz="0" w:space="0" w:color="auto"/>
                <w:right w:val="none" w:sz="0" w:space="0" w:color="auto"/>
              </w:divBdr>
            </w:div>
          </w:divsChild>
        </w:div>
        <w:div w:id="860626282">
          <w:marLeft w:val="0"/>
          <w:marRight w:val="0"/>
          <w:marTop w:val="0"/>
          <w:marBottom w:val="0"/>
          <w:divBdr>
            <w:top w:val="none" w:sz="0" w:space="0" w:color="auto"/>
            <w:left w:val="none" w:sz="0" w:space="0" w:color="auto"/>
            <w:bottom w:val="none" w:sz="0" w:space="0" w:color="auto"/>
            <w:right w:val="none" w:sz="0" w:space="0" w:color="auto"/>
          </w:divBdr>
        </w:div>
        <w:div w:id="2145541600">
          <w:marLeft w:val="0"/>
          <w:marRight w:val="0"/>
          <w:marTop w:val="0"/>
          <w:marBottom w:val="0"/>
          <w:divBdr>
            <w:top w:val="none" w:sz="0" w:space="0" w:color="auto"/>
            <w:left w:val="none" w:sz="0" w:space="0" w:color="auto"/>
            <w:bottom w:val="none" w:sz="0" w:space="0" w:color="auto"/>
            <w:right w:val="none" w:sz="0" w:space="0" w:color="auto"/>
          </w:divBdr>
          <w:divsChild>
            <w:div w:id="185368244">
              <w:marLeft w:val="0"/>
              <w:marRight w:val="0"/>
              <w:marTop w:val="0"/>
              <w:marBottom w:val="0"/>
              <w:divBdr>
                <w:top w:val="none" w:sz="0" w:space="0" w:color="auto"/>
                <w:left w:val="none" w:sz="0" w:space="0" w:color="auto"/>
                <w:bottom w:val="none" w:sz="0" w:space="0" w:color="auto"/>
                <w:right w:val="none" w:sz="0" w:space="0" w:color="auto"/>
              </w:divBdr>
            </w:div>
          </w:divsChild>
        </w:div>
        <w:div w:id="58020347">
          <w:marLeft w:val="0"/>
          <w:marRight w:val="0"/>
          <w:marTop w:val="0"/>
          <w:marBottom w:val="0"/>
          <w:divBdr>
            <w:top w:val="none" w:sz="0" w:space="0" w:color="auto"/>
            <w:left w:val="none" w:sz="0" w:space="0" w:color="auto"/>
            <w:bottom w:val="none" w:sz="0" w:space="0" w:color="auto"/>
            <w:right w:val="none" w:sz="0" w:space="0" w:color="auto"/>
          </w:divBdr>
        </w:div>
        <w:div w:id="1564634067">
          <w:marLeft w:val="0"/>
          <w:marRight w:val="0"/>
          <w:marTop w:val="0"/>
          <w:marBottom w:val="0"/>
          <w:divBdr>
            <w:top w:val="none" w:sz="0" w:space="0" w:color="auto"/>
            <w:left w:val="none" w:sz="0" w:space="0" w:color="auto"/>
            <w:bottom w:val="none" w:sz="0" w:space="0" w:color="auto"/>
            <w:right w:val="none" w:sz="0" w:space="0" w:color="auto"/>
          </w:divBdr>
          <w:divsChild>
            <w:div w:id="485514646">
              <w:marLeft w:val="0"/>
              <w:marRight w:val="0"/>
              <w:marTop w:val="0"/>
              <w:marBottom w:val="0"/>
              <w:divBdr>
                <w:top w:val="none" w:sz="0" w:space="0" w:color="auto"/>
                <w:left w:val="none" w:sz="0" w:space="0" w:color="auto"/>
                <w:bottom w:val="none" w:sz="0" w:space="0" w:color="auto"/>
                <w:right w:val="none" w:sz="0" w:space="0" w:color="auto"/>
              </w:divBdr>
            </w:div>
          </w:divsChild>
        </w:div>
        <w:div w:id="642738719">
          <w:marLeft w:val="0"/>
          <w:marRight w:val="0"/>
          <w:marTop w:val="0"/>
          <w:marBottom w:val="0"/>
          <w:divBdr>
            <w:top w:val="none" w:sz="0" w:space="0" w:color="auto"/>
            <w:left w:val="none" w:sz="0" w:space="0" w:color="auto"/>
            <w:bottom w:val="none" w:sz="0" w:space="0" w:color="auto"/>
            <w:right w:val="none" w:sz="0" w:space="0" w:color="auto"/>
          </w:divBdr>
        </w:div>
        <w:div w:id="452671274">
          <w:marLeft w:val="0"/>
          <w:marRight w:val="0"/>
          <w:marTop w:val="0"/>
          <w:marBottom w:val="0"/>
          <w:divBdr>
            <w:top w:val="none" w:sz="0" w:space="0" w:color="auto"/>
            <w:left w:val="none" w:sz="0" w:space="0" w:color="auto"/>
            <w:bottom w:val="none" w:sz="0" w:space="0" w:color="auto"/>
            <w:right w:val="none" w:sz="0" w:space="0" w:color="auto"/>
          </w:divBdr>
          <w:divsChild>
            <w:div w:id="1315331703">
              <w:marLeft w:val="0"/>
              <w:marRight w:val="0"/>
              <w:marTop w:val="0"/>
              <w:marBottom w:val="0"/>
              <w:divBdr>
                <w:top w:val="none" w:sz="0" w:space="0" w:color="auto"/>
                <w:left w:val="none" w:sz="0" w:space="0" w:color="auto"/>
                <w:bottom w:val="none" w:sz="0" w:space="0" w:color="auto"/>
                <w:right w:val="none" w:sz="0" w:space="0" w:color="auto"/>
              </w:divBdr>
            </w:div>
          </w:divsChild>
        </w:div>
        <w:div w:id="1493373146">
          <w:marLeft w:val="0"/>
          <w:marRight w:val="0"/>
          <w:marTop w:val="0"/>
          <w:marBottom w:val="0"/>
          <w:divBdr>
            <w:top w:val="none" w:sz="0" w:space="0" w:color="auto"/>
            <w:left w:val="none" w:sz="0" w:space="0" w:color="auto"/>
            <w:bottom w:val="none" w:sz="0" w:space="0" w:color="auto"/>
            <w:right w:val="none" w:sz="0" w:space="0" w:color="auto"/>
          </w:divBdr>
        </w:div>
        <w:div w:id="1952854687">
          <w:marLeft w:val="0"/>
          <w:marRight w:val="0"/>
          <w:marTop w:val="0"/>
          <w:marBottom w:val="0"/>
          <w:divBdr>
            <w:top w:val="none" w:sz="0" w:space="0" w:color="auto"/>
            <w:left w:val="none" w:sz="0" w:space="0" w:color="auto"/>
            <w:bottom w:val="none" w:sz="0" w:space="0" w:color="auto"/>
            <w:right w:val="none" w:sz="0" w:space="0" w:color="auto"/>
          </w:divBdr>
          <w:divsChild>
            <w:div w:id="16280183">
              <w:marLeft w:val="0"/>
              <w:marRight w:val="0"/>
              <w:marTop w:val="0"/>
              <w:marBottom w:val="0"/>
              <w:divBdr>
                <w:top w:val="none" w:sz="0" w:space="0" w:color="auto"/>
                <w:left w:val="none" w:sz="0" w:space="0" w:color="auto"/>
                <w:bottom w:val="none" w:sz="0" w:space="0" w:color="auto"/>
                <w:right w:val="none" w:sz="0" w:space="0" w:color="auto"/>
              </w:divBdr>
            </w:div>
          </w:divsChild>
        </w:div>
        <w:div w:id="178398758">
          <w:marLeft w:val="0"/>
          <w:marRight w:val="0"/>
          <w:marTop w:val="0"/>
          <w:marBottom w:val="0"/>
          <w:divBdr>
            <w:top w:val="none" w:sz="0" w:space="0" w:color="auto"/>
            <w:left w:val="none" w:sz="0" w:space="0" w:color="auto"/>
            <w:bottom w:val="none" w:sz="0" w:space="0" w:color="auto"/>
            <w:right w:val="none" w:sz="0" w:space="0" w:color="auto"/>
          </w:divBdr>
        </w:div>
        <w:div w:id="1544487908">
          <w:marLeft w:val="0"/>
          <w:marRight w:val="0"/>
          <w:marTop w:val="0"/>
          <w:marBottom w:val="0"/>
          <w:divBdr>
            <w:top w:val="none" w:sz="0" w:space="0" w:color="auto"/>
            <w:left w:val="none" w:sz="0" w:space="0" w:color="auto"/>
            <w:bottom w:val="none" w:sz="0" w:space="0" w:color="auto"/>
            <w:right w:val="none" w:sz="0" w:space="0" w:color="auto"/>
          </w:divBdr>
          <w:divsChild>
            <w:div w:id="408775443">
              <w:marLeft w:val="0"/>
              <w:marRight w:val="0"/>
              <w:marTop w:val="0"/>
              <w:marBottom w:val="0"/>
              <w:divBdr>
                <w:top w:val="none" w:sz="0" w:space="0" w:color="auto"/>
                <w:left w:val="none" w:sz="0" w:space="0" w:color="auto"/>
                <w:bottom w:val="none" w:sz="0" w:space="0" w:color="auto"/>
                <w:right w:val="none" w:sz="0" w:space="0" w:color="auto"/>
              </w:divBdr>
            </w:div>
          </w:divsChild>
        </w:div>
        <w:div w:id="1177886711">
          <w:marLeft w:val="0"/>
          <w:marRight w:val="0"/>
          <w:marTop w:val="300"/>
          <w:marBottom w:val="0"/>
          <w:divBdr>
            <w:top w:val="none" w:sz="0" w:space="0" w:color="auto"/>
            <w:left w:val="none" w:sz="0" w:space="0" w:color="auto"/>
            <w:bottom w:val="none" w:sz="0" w:space="0" w:color="auto"/>
            <w:right w:val="none" w:sz="0" w:space="0" w:color="auto"/>
          </w:divBdr>
          <w:divsChild>
            <w:div w:id="1451821862">
              <w:marLeft w:val="0"/>
              <w:marRight w:val="0"/>
              <w:marTop w:val="0"/>
              <w:marBottom w:val="0"/>
              <w:divBdr>
                <w:top w:val="none" w:sz="0" w:space="0" w:color="auto"/>
                <w:left w:val="none" w:sz="0" w:space="0" w:color="auto"/>
                <w:bottom w:val="none" w:sz="0" w:space="0" w:color="auto"/>
                <w:right w:val="none" w:sz="0" w:space="0" w:color="auto"/>
              </w:divBdr>
              <w:divsChild>
                <w:div w:id="1272515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78380">
          <w:marLeft w:val="0"/>
          <w:marRight w:val="0"/>
          <w:marTop w:val="300"/>
          <w:marBottom w:val="0"/>
          <w:divBdr>
            <w:top w:val="none" w:sz="0" w:space="0" w:color="auto"/>
            <w:left w:val="none" w:sz="0" w:space="0" w:color="auto"/>
            <w:bottom w:val="none" w:sz="0" w:space="0" w:color="auto"/>
            <w:right w:val="none" w:sz="0" w:space="0" w:color="auto"/>
          </w:divBdr>
          <w:divsChild>
            <w:div w:id="1125541696">
              <w:marLeft w:val="0"/>
              <w:marRight w:val="0"/>
              <w:marTop w:val="0"/>
              <w:marBottom w:val="0"/>
              <w:divBdr>
                <w:top w:val="none" w:sz="0" w:space="0" w:color="auto"/>
                <w:left w:val="none" w:sz="0" w:space="0" w:color="auto"/>
                <w:bottom w:val="none" w:sz="0" w:space="0" w:color="auto"/>
                <w:right w:val="none" w:sz="0" w:space="0" w:color="auto"/>
              </w:divBdr>
              <w:divsChild>
                <w:div w:id="1211071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2671168">
          <w:marLeft w:val="0"/>
          <w:marRight w:val="0"/>
          <w:marTop w:val="300"/>
          <w:marBottom w:val="0"/>
          <w:divBdr>
            <w:top w:val="none" w:sz="0" w:space="0" w:color="auto"/>
            <w:left w:val="none" w:sz="0" w:space="0" w:color="auto"/>
            <w:bottom w:val="none" w:sz="0" w:space="0" w:color="auto"/>
            <w:right w:val="none" w:sz="0" w:space="0" w:color="auto"/>
          </w:divBdr>
          <w:divsChild>
            <w:div w:id="1487436010">
              <w:marLeft w:val="0"/>
              <w:marRight w:val="0"/>
              <w:marTop w:val="0"/>
              <w:marBottom w:val="0"/>
              <w:divBdr>
                <w:top w:val="none" w:sz="0" w:space="0" w:color="auto"/>
                <w:left w:val="none" w:sz="0" w:space="0" w:color="auto"/>
                <w:bottom w:val="none" w:sz="0" w:space="0" w:color="auto"/>
                <w:right w:val="none" w:sz="0" w:space="0" w:color="auto"/>
              </w:divBdr>
              <w:divsChild>
                <w:div w:id="125377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772090">
          <w:marLeft w:val="0"/>
          <w:marRight w:val="0"/>
          <w:marTop w:val="300"/>
          <w:marBottom w:val="0"/>
          <w:divBdr>
            <w:top w:val="none" w:sz="0" w:space="0" w:color="auto"/>
            <w:left w:val="none" w:sz="0" w:space="0" w:color="auto"/>
            <w:bottom w:val="none" w:sz="0" w:space="0" w:color="auto"/>
            <w:right w:val="none" w:sz="0" w:space="0" w:color="auto"/>
          </w:divBdr>
          <w:divsChild>
            <w:div w:id="633363878">
              <w:marLeft w:val="0"/>
              <w:marRight w:val="0"/>
              <w:marTop w:val="0"/>
              <w:marBottom w:val="0"/>
              <w:divBdr>
                <w:top w:val="none" w:sz="0" w:space="0" w:color="auto"/>
                <w:left w:val="none" w:sz="0" w:space="0" w:color="auto"/>
                <w:bottom w:val="none" w:sz="0" w:space="0" w:color="auto"/>
                <w:right w:val="none" w:sz="0" w:space="0" w:color="auto"/>
              </w:divBdr>
              <w:divsChild>
                <w:div w:id="1730347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929544">
      <w:bodyDiv w:val="1"/>
      <w:marLeft w:val="0"/>
      <w:marRight w:val="0"/>
      <w:marTop w:val="0"/>
      <w:marBottom w:val="0"/>
      <w:divBdr>
        <w:top w:val="none" w:sz="0" w:space="0" w:color="auto"/>
        <w:left w:val="none" w:sz="0" w:space="0" w:color="auto"/>
        <w:bottom w:val="none" w:sz="0" w:space="0" w:color="auto"/>
        <w:right w:val="none" w:sz="0" w:space="0" w:color="auto"/>
      </w:divBdr>
      <w:divsChild>
        <w:div w:id="974674679">
          <w:marLeft w:val="0"/>
          <w:marRight w:val="0"/>
          <w:marTop w:val="0"/>
          <w:marBottom w:val="0"/>
          <w:divBdr>
            <w:top w:val="none" w:sz="0" w:space="0" w:color="auto"/>
            <w:left w:val="none" w:sz="0" w:space="0" w:color="auto"/>
            <w:bottom w:val="none" w:sz="0" w:space="0" w:color="auto"/>
            <w:right w:val="none" w:sz="0" w:space="0" w:color="auto"/>
          </w:divBdr>
        </w:div>
        <w:div w:id="1420559835">
          <w:marLeft w:val="0"/>
          <w:marRight w:val="0"/>
          <w:marTop w:val="0"/>
          <w:marBottom w:val="0"/>
          <w:divBdr>
            <w:top w:val="none" w:sz="0" w:space="0" w:color="auto"/>
            <w:left w:val="none" w:sz="0" w:space="0" w:color="auto"/>
            <w:bottom w:val="none" w:sz="0" w:space="0" w:color="auto"/>
            <w:right w:val="none" w:sz="0" w:space="0" w:color="auto"/>
          </w:divBdr>
          <w:divsChild>
            <w:div w:id="1659654882">
              <w:marLeft w:val="0"/>
              <w:marRight w:val="0"/>
              <w:marTop w:val="0"/>
              <w:marBottom w:val="0"/>
              <w:divBdr>
                <w:top w:val="none" w:sz="0" w:space="0" w:color="auto"/>
                <w:left w:val="none" w:sz="0" w:space="0" w:color="auto"/>
                <w:bottom w:val="none" w:sz="0" w:space="0" w:color="auto"/>
                <w:right w:val="none" w:sz="0" w:space="0" w:color="auto"/>
              </w:divBdr>
            </w:div>
          </w:divsChild>
        </w:div>
        <w:div w:id="434985189">
          <w:marLeft w:val="0"/>
          <w:marRight w:val="0"/>
          <w:marTop w:val="0"/>
          <w:marBottom w:val="0"/>
          <w:divBdr>
            <w:top w:val="none" w:sz="0" w:space="0" w:color="auto"/>
            <w:left w:val="none" w:sz="0" w:space="0" w:color="auto"/>
            <w:bottom w:val="none" w:sz="0" w:space="0" w:color="auto"/>
            <w:right w:val="none" w:sz="0" w:space="0" w:color="auto"/>
          </w:divBdr>
        </w:div>
        <w:div w:id="1621646914">
          <w:marLeft w:val="0"/>
          <w:marRight w:val="0"/>
          <w:marTop w:val="0"/>
          <w:marBottom w:val="0"/>
          <w:divBdr>
            <w:top w:val="none" w:sz="0" w:space="0" w:color="auto"/>
            <w:left w:val="none" w:sz="0" w:space="0" w:color="auto"/>
            <w:bottom w:val="none" w:sz="0" w:space="0" w:color="auto"/>
            <w:right w:val="none" w:sz="0" w:space="0" w:color="auto"/>
          </w:divBdr>
          <w:divsChild>
            <w:div w:id="2117286552">
              <w:marLeft w:val="0"/>
              <w:marRight w:val="0"/>
              <w:marTop w:val="0"/>
              <w:marBottom w:val="0"/>
              <w:divBdr>
                <w:top w:val="none" w:sz="0" w:space="0" w:color="auto"/>
                <w:left w:val="none" w:sz="0" w:space="0" w:color="auto"/>
                <w:bottom w:val="none" w:sz="0" w:space="0" w:color="auto"/>
                <w:right w:val="none" w:sz="0" w:space="0" w:color="auto"/>
              </w:divBdr>
            </w:div>
          </w:divsChild>
        </w:div>
        <w:div w:id="877277603">
          <w:marLeft w:val="0"/>
          <w:marRight w:val="0"/>
          <w:marTop w:val="0"/>
          <w:marBottom w:val="0"/>
          <w:divBdr>
            <w:top w:val="none" w:sz="0" w:space="0" w:color="auto"/>
            <w:left w:val="none" w:sz="0" w:space="0" w:color="auto"/>
            <w:bottom w:val="none" w:sz="0" w:space="0" w:color="auto"/>
            <w:right w:val="none" w:sz="0" w:space="0" w:color="auto"/>
          </w:divBdr>
        </w:div>
        <w:div w:id="2135102033">
          <w:marLeft w:val="0"/>
          <w:marRight w:val="0"/>
          <w:marTop w:val="0"/>
          <w:marBottom w:val="0"/>
          <w:divBdr>
            <w:top w:val="none" w:sz="0" w:space="0" w:color="auto"/>
            <w:left w:val="none" w:sz="0" w:space="0" w:color="auto"/>
            <w:bottom w:val="none" w:sz="0" w:space="0" w:color="auto"/>
            <w:right w:val="none" w:sz="0" w:space="0" w:color="auto"/>
          </w:divBdr>
          <w:divsChild>
            <w:div w:id="1207060925">
              <w:marLeft w:val="0"/>
              <w:marRight w:val="0"/>
              <w:marTop w:val="0"/>
              <w:marBottom w:val="0"/>
              <w:divBdr>
                <w:top w:val="none" w:sz="0" w:space="0" w:color="auto"/>
                <w:left w:val="none" w:sz="0" w:space="0" w:color="auto"/>
                <w:bottom w:val="none" w:sz="0" w:space="0" w:color="auto"/>
                <w:right w:val="none" w:sz="0" w:space="0" w:color="auto"/>
              </w:divBdr>
            </w:div>
          </w:divsChild>
        </w:div>
        <w:div w:id="1160540444">
          <w:marLeft w:val="0"/>
          <w:marRight w:val="0"/>
          <w:marTop w:val="0"/>
          <w:marBottom w:val="0"/>
          <w:divBdr>
            <w:top w:val="none" w:sz="0" w:space="0" w:color="auto"/>
            <w:left w:val="none" w:sz="0" w:space="0" w:color="auto"/>
            <w:bottom w:val="none" w:sz="0" w:space="0" w:color="auto"/>
            <w:right w:val="none" w:sz="0" w:space="0" w:color="auto"/>
          </w:divBdr>
        </w:div>
        <w:div w:id="552428171">
          <w:marLeft w:val="0"/>
          <w:marRight w:val="0"/>
          <w:marTop w:val="0"/>
          <w:marBottom w:val="0"/>
          <w:divBdr>
            <w:top w:val="none" w:sz="0" w:space="0" w:color="auto"/>
            <w:left w:val="none" w:sz="0" w:space="0" w:color="auto"/>
            <w:bottom w:val="none" w:sz="0" w:space="0" w:color="auto"/>
            <w:right w:val="none" w:sz="0" w:space="0" w:color="auto"/>
          </w:divBdr>
          <w:divsChild>
            <w:div w:id="2013606316">
              <w:marLeft w:val="0"/>
              <w:marRight w:val="0"/>
              <w:marTop w:val="0"/>
              <w:marBottom w:val="0"/>
              <w:divBdr>
                <w:top w:val="none" w:sz="0" w:space="0" w:color="auto"/>
                <w:left w:val="none" w:sz="0" w:space="0" w:color="auto"/>
                <w:bottom w:val="none" w:sz="0" w:space="0" w:color="auto"/>
                <w:right w:val="none" w:sz="0" w:space="0" w:color="auto"/>
              </w:divBdr>
            </w:div>
          </w:divsChild>
        </w:div>
        <w:div w:id="249045742">
          <w:marLeft w:val="0"/>
          <w:marRight w:val="0"/>
          <w:marTop w:val="0"/>
          <w:marBottom w:val="0"/>
          <w:divBdr>
            <w:top w:val="none" w:sz="0" w:space="0" w:color="auto"/>
            <w:left w:val="none" w:sz="0" w:space="0" w:color="auto"/>
            <w:bottom w:val="none" w:sz="0" w:space="0" w:color="auto"/>
            <w:right w:val="none" w:sz="0" w:space="0" w:color="auto"/>
          </w:divBdr>
        </w:div>
        <w:div w:id="241109964">
          <w:marLeft w:val="0"/>
          <w:marRight w:val="0"/>
          <w:marTop w:val="0"/>
          <w:marBottom w:val="0"/>
          <w:divBdr>
            <w:top w:val="none" w:sz="0" w:space="0" w:color="auto"/>
            <w:left w:val="none" w:sz="0" w:space="0" w:color="auto"/>
            <w:bottom w:val="none" w:sz="0" w:space="0" w:color="auto"/>
            <w:right w:val="none" w:sz="0" w:space="0" w:color="auto"/>
          </w:divBdr>
          <w:divsChild>
            <w:div w:id="393506904">
              <w:marLeft w:val="0"/>
              <w:marRight w:val="0"/>
              <w:marTop w:val="0"/>
              <w:marBottom w:val="0"/>
              <w:divBdr>
                <w:top w:val="none" w:sz="0" w:space="0" w:color="auto"/>
                <w:left w:val="none" w:sz="0" w:space="0" w:color="auto"/>
                <w:bottom w:val="none" w:sz="0" w:space="0" w:color="auto"/>
                <w:right w:val="none" w:sz="0" w:space="0" w:color="auto"/>
              </w:divBdr>
            </w:div>
          </w:divsChild>
        </w:div>
        <w:div w:id="529876071">
          <w:marLeft w:val="0"/>
          <w:marRight w:val="0"/>
          <w:marTop w:val="0"/>
          <w:marBottom w:val="0"/>
          <w:divBdr>
            <w:top w:val="none" w:sz="0" w:space="0" w:color="auto"/>
            <w:left w:val="none" w:sz="0" w:space="0" w:color="auto"/>
            <w:bottom w:val="none" w:sz="0" w:space="0" w:color="auto"/>
            <w:right w:val="none" w:sz="0" w:space="0" w:color="auto"/>
          </w:divBdr>
        </w:div>
        <w:div w:id="1398092543">
          <w:marLeft w:val="0"/>
          <w:marRight w:val="0"/>
          <w:marTop w:val="0"/>
          <w:marBottom w:val="0"/>
          <w:divBdr>
            <w:top w:val="none" w:sz="0" w:space="0" w:color="auto"/>
            <w:left w:val="none" w:sz="0" w:space="0" w:color="auto"/>
            <w:bottom w:val="none" w:sz="0" w:space="0" w:color="auto"/>
            <w:right w:val="none" w:sz="0" w:space="0" w:color="auto"/>
          </w:divBdr>
          <w:divsChild>
            <w:div w:id="805391874">
              <w:marLeft w:val="0"/>
              <w:marRight w:val="0"/>
              <w:marTop w:val="0"/>
              <w:marBottom w:val="0"/>
              <w:divBdr>
                <w:top w:val="none" w:sz="0" w:space="0" w:color="auto"/>
                <w:left w:val="none" w:sz="0" w:space="0" w:color="auto"/>
                <w:bottom w:val="none" w:sz="0" w:space="0" w:color="auto"/>
                <w:right w:val="none" w:sz="0" w:space="0" w:color="auto"/>
              </w:divBdr>
            </w:div>
          </w:divsChild>
        </w:div>
        <w:div w:id="1980576198">
          <w:marLeft w:val="0"/>
          <w:marRight w:val="0"/>
          <w:marTop w:val="0"/>
          <w:marBottom w:val="0"/>
          <w:divBdr>
            <w:top w:val="none" w:sz="0" w:space="0" w:color="auto"/>
            <w:left w:val="none" w:sz="0" w:space="0" w:color="auto"/>
            <w:bottom w:val="none" w:sz="0" w:space="0" w:color="auto"/>
            <w:right w:val="none" w:sz="0" w:space="0" w:color="auto"/>
          </w:divBdr>
        </w:div>
        <w:div w:id="1722248103">
          <w:marLeft w:val="0"/>
          <w:marRight w:val="0"/>
          <w:marTop w:val="0"/>
          <w:marBottom w:val="0"/>
          <w:divBdr>
            <w:top w:val="none" w:sz="0" w:space="0" w:color="auto"/>
            <w:left w:val="none" w:sz="0" w:space="0" w:color="auto"/>
            <w:bottom w:val="none" w:sz="0" w:space="0" w:color="auto"/>
            <w:right w:val="none" w:sz="0" w:space="0" w:color="auto"/>
          </w:divBdr>
          <w:divsChild>
            <w:div w:id="2128575262">
              <w:marLeft w:val="0"/>
              <w:marRight w:val="0"/>
              <w:marTop w:val="0"/>
              <w:marBottom w:val="0"/>
              <w:divBdr>
                <w:top w:val="none" w:sz="0" w:space="0" w:color="auto"/>
                <w:left w:val="none" w:sz="0" w:space="0" w:color="auto"/>
                <w:bottom w:val="none" w:sz="0" w:space="0" w:color="auto"/>
                <w:right w:val="none" w:sz="0" w:space="0" w:color="auto"/>
              </w:divBdr>
            </w:div>
          </w:divsChild>
        </w:div>
        <w:div w:id="1888955687">
          <w:marLeft w:val="0"/>
          <w:marRight w:val="0"/>
          <w:marTop w:val="300"/>
          <w:marBottom w:val="0"/>
          <w:divBdr>
            <w:top w:val="none" w:sz="0" w:space="0" w:color="auto"/>
            <w:left w:val="none" w:sz="0" w:space="0" w:color="auto"/>
            <w:bottom w:val="none" w:sz="0" w:space="0" w:color="auto"/>
            <w:right w:val="none" w:sz="0" w:space="0" w:color="auto"/>
          </w:divBdr>
          <w:divsChild>
            <w:div w:id="694308182">
              <w:marLeft w:val="0"/>
              <w:marRight w:val="0"/>
              <w:marTop w:val="0"/>
              <w:marBottom w:val="0"/>
              <w:divBdr>
                <w:top w:val="none" w:sz="0" w:space="0" w:color="auto"/>
                <w:left w:val="none" w:sz="0" w:space="0" w:color="auto"/>
                <w:bottom w:val="none" w:sz="0" w:space="0" w:color="auto"/>
                <w:right w:val="none" w:sz="0" w:space="0" w:color="auto"/>
              </w:divBdr>
              <w:divsChild>
                <w:div w:id="212619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1292235">
          <w:marLeft w:val="0"/>
          <w:marRight w:val="0"/>
          <w:marTop w:val="300"/>
          <w:marBottom w:val="0"/>
          <w:divBdr>
            <w:top w:val="none" w:sz="0" w:space="0" w:color="auto"/>
            <w:left w:val="none" w:sz="0" w:space="0" w:color="auto"/>
            <w:bottom w:val="none" w:sz="0" w:space="0" w:color="auto"/>
            <w:right w:val="none" w:sz="0" w:space="0" w:color="auto"/>
          </w:divBdr>
          <w:divsChild>
            <w:div w:id="1014185527">
              <w:marLeft w:val="0"/>
              <w:marRight w:val="0"/>
              <w:marTop w:val="0"/>
              <w:marBottom w:val="0"/>
              <w:divBdr>
                <w:top w:val="none" w:sz="0" w:space="0" w:color="auto"/>
                <w:left w:val="none" w:sz="0" w:space="0" w:color="auto"/>
                <w:bottom w:val="none" w:sz="0" w:space="0" w:color="auto"/>
                <w:right w:val="none" w:sz="0" w:space="0" w:color="auto"/>
              </w:divBdr>
              <w:divsChild>
                <w:div w:id="14301572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06043">
          <w:marLeft w:val="0"/>
          <w:marRight w:val="0"/>
          <w:marTop w:val="300"/>
          <w:marBottom w:val="0"/>
          <w:divBdr>
            <w:top w:val="none" w:sz="0" w:space="0" w:color="auto"/>
            <w:left w:val="none" w:sz="0" w:space="0" w:color="auto"/>
            <w:bottom w:val="none" w:sz="0" w:space="0" w:color="auto"/>
            <w:right w:val="none" w:sz="0" w:space="0" w:color="auto"/>
          </w:divBdr>
          <w:divsChild>
            <w:div w:id="1249190057">
              <w:marLeft w:val="0"/>
              <w:marRight w:val="0"/>
              <w:marTop w:val="0"/>
              <w:marBottom w:val="0"/>
              <w:divBdr>
                <w:top w:val="none" w:sz="0" w:space="0" w:color="auto"/>
                <w:left w:val="none" w:sz="0" w:space="0" w:color="auto"/>
                <w:bottom w:val="none" w:sz="0" w:space="0" w:color="auto"/>
                <w:right w:val="none" w:sz="0" w:space="0" w:color="auto"/>
              </w:divBdr>
              <w:divsChild>
                <w:div w:id="484442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602842">
          <w:marLeft w:val="0"/>
          <w:marRight w:val="0"/>
          <w:marTop w:val="300"/>
          <w:marBottom w:val="0"/>
          <w:divBdr>
            <w:top w:val="none" w:sz="0" w:space="0" w:color="auto"/>
            <w:left w:val="none" w:sz="0" w:space="0" w:color="auto"/>
            <w:bottom w:val="none" w:sz="0" w:space="0" w:color="auto"/>
            <w:right w:val="none" w:sz="0" w:space="0" w:color="auto"/>
          </w:divBdr>
          <w:divsChild>
            <w:div w:id="1770733754">
              <w:marLeft w:val="0"/>
              <w:marRight w:val="0"/>
              <w:marTop w:val="0"/>
              <w:marBottom w:val="0"/>
              <w:divBdr>
                <w:top w:val="none" w:sz="0" w:space="0" w:color="auto"/>
                <w:left w:val="none" w:sz="0" w:space="0" w:color="auto"/>
                <w:bottom w:val="none" w:sz="0" w:space="0" w:color="auto"/>
                <w:right w:val="none" w:sz="0" w:space="0" w:color="auto"/>
              </w:divBdr>
              <w:divsChild>
                <w:div w:id="555819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5514631">
      <w:bodyDiv w:val="1"/>
      <w:marLeft w:val="0"/>
      <w:marRight w:val="0"/>
      <w:marTop w:val="0"/>
      <w:marBottom w:val="0"/>
      <w:divBdr>
        <w:top w:val="none" w:sz="0" w:space="0" w:color="auto"/>
        <w:left w:val="none" w:sz="0" w:space="0" w:color="auto"/>
        <w:bottom w:val="none" w:sz="0" w:space="0" w:color="auto"/>
        <w:right w:val="none" w:sz="0" w:space="0" w:color="auto"/>
      </w:divBdr>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590837">
      <w:bodyDiv w:val="1"/>
      <w:marLeft w:val="0"/>
      <w:marRight w:val="0"/>
      <w:marTop w:val="0"/>
      <w:marBottom w:val="0"/>
      <w:divBdr>
        <w:top w:val="none" w:sz="0" w:space="0" w:color="auto"/>
        <w:left w:val="none" w:sz="0" w:space="0" w:color="auto"/>
        <w:bottom w:val="none" w:sz="0" w:space="0" w:color="auto"/>
        <w:right w:val="none" w:sz="0" w:space="0" w:color="auto"/>
      </w:divBdr>
      <w:divsChild>
        <w:div w:id="1093866827">
          <w:marLeft w:val="0"/>
          <w:marRight w:val="0"/>
          <w:marTop w:val="0"/>
          <w:marBottom w:val="0"/>
          <w:divBdr>
            <w:top w:val="none" w:sz="0" w:space="0" w:color="auto"/>
            <w:left w:val="none" w:sz="0" w:space="0" w:color="auto"/>
            <w:bottom w:val="none" w:sz="0" w:space="0" w:color="auto"/>
            <w:right w:val="none" w:sz="0" w:space="0" w:color="auto"/>
          </w:divBdr>
        </w:div>
        <w:div w:id="1065955920">
          <w:marLeft w:val="0"/>
          <w:marRight w:val="0"/>
          <w:marTop w:val="0"/>
          <w:marBottom w:val="0"/>
          <w:divBdr>
            <w:top w:val="none" w:sz="0" w:space="0" w:color="auto"/>
            <w:left w:val="none" w:sz="0" w:space="0" w:color="auto"/>
            <w:bottom w:val="none" w:sz="0" w:space="0" w:color="auto"/>
            <w:right w:val="none" w:sz="0" w:space="0" w:color="auto"/>
          </w:divBdr>
          <w:divsChild>
            <w:div w:id="1747722914">
              <w:marLeft w:val="0"/>
              <w:marRight w:val="0"/>
              <w:marTop w:val="0"/>
              <w:marBottom w:val="0"/>
              <w:divBdr>
                <w:top w:val="none" w:sz="0" w:space="0" w:color="auto"/>
                <w:left w:val="none" w:sz="0" w:space="0" w:color="auto"/>
                <w:bottom w:val="none" w:sz="0" w:space="0" w:color="auto"/>
                <w:right w:val="none" w:sz="0" w:space="0" w:color="auto"/>
              </w:divBdr>
            </w:div>
          </w:divsChild>
        </w:div>
        <w:div w:id="906766752">
          <w:marLeft w:val="0"/>
          <w:marRight w:val="0"/>
          <w:marTop w:val="0"/>
          <w:marBottom w:val="0"/>
          <w:divBdr>
            <w:top w:val="none" w:sz="0" w:space="0" w:color="auto"/>
            <w:left w:val="none" w:sz="0" w:space="0" w:color="auto"/>
            <w:bottom w:val="none" w:sz="0" w:space="0" w:color="auto"/>
            <w:right w:val="none" w:sz="0" w:space="0" w:color="auto"/>
          </w:divBdr>
        </w:div>
        <w:div w:id="1699160427">
          <w:marLeft w:val="0"/>
          <w:marRight w:val="0"/>
          <w:marTop w:val="0"/>
          <w:marBottom w:val="0"/>
          <w:divBdr>
            <w:top w:val="none" w:sz="0" w:space="0" w:color="auto"/>
            <w:left w:val="none" w:sz="0" w:space="0" w:color="auto"/>
            <w:bottom w:val="none" w:sz="0" w:space="0" w:color="auto"/>
            <w:right w:val="none" w:sz="0" w:space="0" w:color="auto"/>
          </w:divBdr>
          <w:divsChild>
            <w:div w:id="1781412326">
              <w:marLeft w:val="0"/>
              <w:marRight w:val="0"/>
              <w:marTop w:val="0"/>
              <w:marBottom w:val="0"/>
              <w:divBdr>
                <w:top w:val="none" w:sz="0" w:space="0" w:color="auto"/>
                <w:left w:val="none" w:sz="0" w:space="0" w:color="auto"/>
                <w:bottom w:val="none" w:sz="0" w:space="0" w:color="auto"/>
                <w:right w:val="none" w:sz="0" w:space="0" w:color="auto"/>
              </w:divBdr>
            </w:div>
          </w:divsChild>
        </w:div>
        <w:div w:id="383258099">
          <w:marLeft w:val="0"/>
          <w:marRight w:val="0"/>
          <w:marTop w:val="0"/>
          <w:marBottom w:val="0"/>
          <w:divBdr>
            <w:top w:val="none" w:sz="0" w:space="0" w:color="auto"/>
            <w:left w:val="none" w:sz="0" w:space="0" w:color="auto"/>
            <w:bottom w:val="none" w:sz="0" w:space="0" w:color="auto"/>
            <w:right w:val="none" w:sz="0" w:space="0" w:color="auto"/>
          </w:divBdr>
        </w:div>
        <w:div w:id="1392117420">
          <w:marLeft w:val="0"/>
          <w:marRight w:val="0"/>
          <w:marTop w:val="0"/>
          <w:marBottom w:val="0"/>
          <w:divBdr>
            <w:top w:val="none" w:sz="0" w:space="0" w:color="auto"/>
            <w:left w:val="none" w:sz="0" w:space="0" w:color="auto"/>
            <w:bottom w:val="none" w:sz="0" w:space="0" w:color="auto"/>
            <w:right w:val="none" w:sz="0" w:space="0" w:color="auto"/>
          </w:divBdr>
          <w:divsChild>
            <w:div w:id="995260567">
              <w:marLeft w:val="0"/>
              <w:marRight w:val="0"/>
              <w:marTop w:val="0"/>
              <w:marBottom w:val="0"/>
              <w:divBdr>
                <w:top w:val="none" w:sz="0" w:space="0" w:color="auto"/>
                <w:left w:val="none" w:sz="0" w:space="0" w:color="auto"/>
                <w:bottom w:val="none" w:sz="0" w:space="0" w:color="auto"/>
                <w:right w:val="none" w:sz="0" w:space="0" w:color="auto"/>
              </w:divBdr>
            </w:div>
          </w:divsChild>
        </w:div>
        <w:div w:id="1908955424">
          <w:marLeft w:val="0"/>
          <w:marRight w:val="0"/>
          <w:marTop w:val="0"/>
          <w:marBottom w:val="0"/>
          <w:divBdr>
            <w:top w:val="none" w:sz="0" w:space="0" w:color="auto"/>
            <w:left w:val="none" w:sz="0" w:space="0" w:color="auto"/>
            <w:bottom w:val="none" w:sz="0" w:space="0" w:color="auto"/>
            <w:right w:val="none" w:sz="0" w:space="0" w:color="auto"/>
          </w:divBdr>
        </w:div>
        <w:div w:id="1383481472">
          <w:marLeft w:val="0"/>
          <w:marRight w:val="0"/>
          <w:marTop w:val="0"/>
          <w:marBottom w:val="0"/>
          <w:divBdr>
            <w:top w:val="none" w:sz="0" w:space="0" w:color="auto"/>
            <w:left w:val="none" w:sz="0" w:space="0" w:color="auto"/>
            <w:bottom w:val="none" w:sz="0" w:space="0" w:color="auto"/>
            <w:right w:val="none" w:sz="0" w:space="0" w:color="auto"/>
          </w:divBdr>
          <w:divsChild>
            <w:div w:id="908424909">
              <w:marLeft w:val="0"/>
              <w:marRight w:val="0"/>
              <w:marTop w:val="0"/>
              <w:marBottom w:val="0"/>
              <w:divBdr>
                <w:top w:val="none" w:sz="0" w:space="0" w:color="auto"/>
                <w:left w:val="none" w:sz="0" w:space="0" w:color="auto"/>
                <w:bottom w:val="none" w:sz="0" w:space="0" w:color="auto"/>
                <w:right w:val="none" w:sz="0" w:space="0" w:color="auto"/>
              </w:divBdr>
            </w:div>
          </w:divsChild>
        </w:div>
        <w:div w:id="330648785">
          <w:marLeft w:val="0"/>
          <w:marRight w:val="0"/>
          <w:marTop w:val="0"/>
          <w:marBottom w:val="0"/>
          <w:divBdr>
            <w:top w:val="none" w:sz="0" w:space="0" w:color="auto"/>
            <w:left w:val="none" w:sz="0" w:space="0" w:color="auto"/>
            <w:bottom w:val="none" w:sz="0" w:space="0" w:color="auto"/>
            <w:right w:val="none" w:sz="0" w:space="0" w:color="auto"/>
          </w:divBdr>
        </w:div>
        <w:div w:id="1261526757">
          <w:marLeft w:val="0"/>
          <w:marRight w:val="0"/>
          <w:marTop w:val="0"/>
          <w:marBottom w:val="0"/>
          <w:divBdr>
            <w:top w:val="none" w:sz="0" w:space="0" w:color="auto"/>
            <w:left w:val="none" w:sz="0" w:space="0" w:color="auto"/>
            <w:bottom w:val="none" w:sz="0" w:space="0" w:color="auto"/>
            <w:right w:val="none" w:sz="0" w:space="0" w:color="auto"/>
          </w:divBdr>
          <w:divsChild>
            <w:div w:id="449781934">
              <w:marLeft w:val="0"/>
              <w:marRight w:val="0"/>
              <w:marTop w:val="0"/>
              <w:marBottom w:val="0"/>
              <w:divBdr>
                <w:top w:val="none" w:sz="0" w:space="0" w:color="auto"/>
                <w:left w:val="none" w:sz="0" w:space="0" w:color="auto"/>
                <w:bottom w:val="none" w:sz="0" w:space="0" w:color="auto"/>
                <w:right w:val="none" w:sz="0" w:space="0" w:color="auto"/>
              </w:divBdr>
            </w:div>
          </w:divsChild>
        </w:div>
        <w:div w:id="366300611">
          <w:marLeft w:val="0"/>
          <w:marRight w:val="0"/>
          <w:marTop w:val="0"/>
          <w:marBottom w:val="0"/>
          <w:divBdr>
            <w:top w:val="none" w:sz="0" w:space="0" w:color="auto"/>
            <w:left w:val="none" w:sz="0" w:space="0" w:color="auto"/>
            <w:bottom w:val="none" w:sz="0" w:space="0" w:color="auto"/>
            <w:right w:val="none" w:sz="0" w:space="0" w:color="auto"/>
          </w:divBdr>
        </w:div>
        <w:div w:id="554052786">
          <w:marLeft w:val="0"/>
          <w:marRight w:val="0"/>
          <w:marTop w:val="0"/>
          <w:marBottom w:val="0"/>
          <w:divBdr>
            <w:top w:val="none" w:sz="0" w:space="0" w:color="auto"/>
            <w:left w:val="none" w:sz="0" w:space="0" w:color="auto"/>
            <w:bottom w:val="none" w:sz="0" w:space="0" w:color="auto"/>
            <w:right w:val="none" w:sz="0" w:space="0" w:color="auto"/>
          </w:divBdr>
          <w:divsChild>
            <w:div w:id="1498157445">
              <w:marLeft w:val="0"/>
              <w:marRight w:val="0"/>
              <w:marTop w:val="0"/>
              <w:marBottom w:val="0"/>
              <w:divBdr>
                <w:top w:val="none" w:sz="0" w:space="0" w:color="auto"/>
                <w:left w:val="none" w:sz="0" w:space="0" w:color="auto"/>
                <w:bottom w:val="none" w:sz="0" w:space="0" w:color="auto"/>
                <w:right w:val="none" w:sz="0" w:space="0" w:color="auto"/>
              </w:divBdr>
            </w:div>
          </w:divsChild>
        </w:div>
        <w:div w:id="805126068">
          <w:marLeft w:val="0"/>
          <w:marRight w:val="0"/>
          <w:marTop w:val="0"/>
          <w:marBottom w:val="0"/>
          <w:divBdr>
            <w:top w:val="none" w:sz="0" w:space="0" w:color="auto"/>
            <w:left w:val="none" w:sz="0" w:space="0" w:color="auto"/>
            <w:bottom w:val="none" w:sz="0" w:space="0" w:color="auto"/>
            <w:right w:val="none" w:sz="0" w:space="0" w:color="auto"/>
          </w:divBdr>
        </w:div>
        <w:div w:id="1422801369">
          <w:marLeft w:val="0"/>
          <w:marRight w:val="0"/>
          <w:marTop w:val="0"/>
          <w:marBottom w:val="0"/>
          <w:divBdr>
            <w:top w:val="none" w:sz="0" w:space="0" w:color="auto"/>
            <w:left w:val="none" w:sz="0" w:space="0" w:color="auto"/>
            <w:bottom w:val="none" w:sz="0" w:space="0" w:color="auto"/>
            <w:right w:val="none" w:sz="0" w:space="0" w:color="auto"/>
          </w:divBdr>
          <w:divsChild>
            <w:div w:id="1988510356">
              <w:marLeft w:val="0"/>
              <w:marRight w:val="0"/>
              <w:marTop w:val="0"/>
              <w:marBottom w:val="0"/>
              <w:divBdr>
                <w:top w:val="none" w:sz="0" w:space="0" w:color="auto"/>
                <w:left w:val="none" w:sz="0" w:space="0" w:color="auto"/>
                <w:bottom w:val="none" w:sz="0" w:space="0" w:color="auto"/>
                <w:right w:val="none" w:sz="0" w:space="0" w:color="auto"/>
              </w:divBdr>
            </w:div>
          </w:divsChild>
        </w:div>
        <w:div w:id="1385174710">
          <w:marLeft w:val="0"/>
          <w:marRight w:val="0"/>
          <w:marTop w:val="300"/>
          <w:marBottom w:val="0"/>
          <w:divBdr>
            <w:top w:val="none" w:sz="0" w:space="0" w:color="auto"/>
            <w:left w:val="none" w:sz="0" w:space="0" w:color="auto"/>
            <w:bottom w:val="none" w:sz="0" w:space="0" w:color="auto"/>
            <w:right w:val="none" w:sz="0" w:space="0" w:color="auto"/>
          </w:divBdr>
          <w:divsChild>
            <w:div w:id="1160579378">
              <w:marLeft w:val="0"/>
              <w:marRight w:val="0"/>
              <w:marTop w:val="0"/>
              <w:marBottom w:val="0"/>
              <w:divBdr>
                <w:top w:val="none" w:sz="0" w:space="0" w:color="auto"/>
                <w:left w:val="none" w:sz="0" w:space="0" w:color="auto"/>
                <w:bottom w:val="none" w:sz="0" w:space="0" w:color="auto"/>
                <w:right w:val="none" w:sz="0" w:space="0" w:color="auto"/>
              </w:divBdr>
              <w:divsChild>
                <w:div w:id="139620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133834">
          <w:marLeft w:val="0"/>
          <w:marRight w:val="0"/>
          <w:marTop w:val="300"/>
          <w:marBottom w:val="0"/>
          <w:divBdr>
            <w:top w:val="none" w:sz="0" w:space="0" w:color="auto"/>
            <w:left w:val="none" w:sz="0" w:space="0" w:color="auto"/>
            <w:bottom w:val="none" w:sz="0" w:space="0" w:color="auto"/>
            <w:right w:val="none" w:sz="0" w:space="0" w:color="auto"/>
          </w:divBdr>
          <w:divsChild>
            <w:div w:id="1747338464">
              <w:marLeft w:val="0"/>
              <w:marRight w:val="0"/>
              <w:marTop w:val="0"/>
              <w:marBottom w:val="0"/>
              <w:divBdr>
                <w:top w:val="none" w:sz="0" w:space="0" w:color="auto"/>
                <w:left w:val="none" w:sz="0" w:space="0" w:color="auto"/>
                <w:bottom w:val="none" w:sz="0" w:space="0" w:color="auto"/>
                <w:right w:val="none" w:sz="0" w:space="0" w:color="auto"/>
              </w:divBdr>
              <w:divsChild>
                <w:div w:id="123400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67246">
          <w:marLeft w:val="0"/>
          <w:marRight w:val="0"/>
          <w:marTop w:val="300"/>
          <w:marBottom w:val="0"/>
          <w:divBdr>
            <w:top w:val="none" w:sz="0" w:space="0" w:color="auto"/>
            <w:left w:val="none" w:sz="0" w:space="0" w:color="auto"/>
            <w:bottom w:val="none" w:sz="0" w:space="0" w:color="auto"/>
            <w:right w:val="none" w:sz="0" w:space="0" w:color="auto"/>
          </w:divBdr>
          <w:divsChild>
            <w:div w:id="410782234">
              <w:marLeft w:val="0"/>
              <w:marRight w:val="0"/>
              <w:marTop w:val="0"/>
              <w:marBottom w:val="0"/>
              <w:divBdr>
                <w:top w:val="none" w:sz="0" w:space="0" w:color="auto"/>
                <w:left w:val="none" w:sz="0" w:space="0" w:color="auto"/>
                <w:bottom w:val="none" w:sz="0" w:space="0" w:color="auto"/>
                <w:right w:val="none" w:sz="0" w:space="0" w:color="auto"/>
              </w:divBdr>
              <w:divsChild>
                <w:div w:id="2047287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468207">
          <w:marLeft w:val="0"/>
          <w:marRight w:val="0"/>
          <w:marTop w:val="300"/>
          <w:marBottom w:val="0"/>
          <w:divBdr>
            <w:top w:val="none" w:sz="0" w:space="0" w:color="auto"/>
            <w:left w:val="none" w:sz="0" w:space="0" w:color="auto"/>
            <w:bottom w:val="none" w:sz="0" w:space="0" w:color="auto"/>
            <w:right w:val="none" w:sz="0" w:space="0" w:color="auto"/>
          </w:divBdr>
          <w:divsChild>
            <w:div w:id="1936396803">
              <w:marLeft w:val="0"/>
              <w:marRight w:val="0"/>
              <w:marTop w:val="0"/>
              <w:marBottom w:val="0"/>
              <w:divBdr>
                <w:top w:val="none" w:sz="0" w:space="0" w:color="auto"/>
                <w:left w:val="none" w:sz="0" w:space="0" w:color="auto"/>
                <w:bottom w:val="none" w:sz="0" w:space="0" w:color="auto"/>
                <w:right w:val="none" w:sz="0" w:space="0" w:color="auto"/>
              </w:divBdr>
              <w:divsChild>
                <w:div w:id="138182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0925026">
      <w:bodyDiv w:val="1"/>
      <w:marLeft w:val="0"/>
      <w:marRight w:val="0"/>
      <w:marTop w:val="0"/>
      <w:marBottom w:val="0"/>
      <w:divBdr>
        <w:top w:val="none" w:sz="0" w:space="0" w:color="auto"/>
        <w:left w:val="none" w:sz="0" w:space="0" w:color="auto"/>
        <w:bottom w:val="none" w:sz="0" w:space="0" w:color="auto"/>
        <w:right w:val="none" w:sz="0" w:space="0" w:color="auto"/>
      </w:divBdr>
      <w:divsChild>
        <w:div w:id="838423906">
          <w:marLeft w:val="0"/>
          <w:marRight w:val="0"/>
          <w:marTop w:val="0"/>
          <w:marBottom w:val="0"/>
          <w:divBdr>
            <w:top w:val="none" w:sz="0" w:space="0" w:color="auto"/>
            <w:left w:val="none" w:sz="0" w:space="0" w:color="auto"/>
            <w:bottom w:val="none" w:sz="0" w:space="0" w:color="auto"/>
            <w:right w:val="none" w:sz="0" w:space="0" w:color="auto"/>
          </w:divBdr>
        </w:div>
        <w:div w:id="1231110504">
          <w:marLeft w:val="0"/>
          <w:marRight w:val="0"/>
          <w:marTop w:val="0"/>
          <w:marBottom w:val="0"/>
          <w:divBdr>
            <w:top w:val="none" w:sz="0" w:space="0" w:color="auto"/>
            <w:left w:val="none" w:sz="0" w:space="0" w:color="auto"/>
            <w:bottom w:val="none" w:sz="0" w:space="0" w:color="auto"/>
            <w:right w:val="none" w:sz="0" w:space="0" w:color="auto"/>
          </w:divBdr>
          <w:divsChild>
            <w:div w:id="951205908">
              <w:marLeft w:val="0"/>
              <w:marRight w:val="0"/>
              <w:marTop w:val="0"/>
              <w:marBottom w:val="0"/>
              <w:divBdr>
                <w:top w:val="none" w:sz="0" w:space="0" w:color="auto"/>
                <w:left w:val="none" w:sz="0" w:space="0" w:color="auto"/>
                <w:bottom w:val="none" w:sz="0" w:space="0" w:color="auto"/>
                <w:right w:val="none" w:sz="0" w:space="0" w:color="auto"/>
              </w:divBdr>
            </w:div>
          </w:divsChild>
        </w:div>
        <w:div w:id="1108543908">
          <w:marLeft w:val="0"/>
          <w:marRight w:val="0"/>
          <w:marTop w:val="0"/>
          <w:marBottom w:val="0"/>
          <w:divBdr>
            <w:top w:val="none" w:sz="0" w:space="0" w:color="auto"/>
            <w:left w:val="none" w:sz="0" w:space="0" w:color="auto"/>
            <w:bottom w:val="none" w:sz="0" w:space="0" w:color="auto"/>
            <w:right w:val="none" w:sz="0" w:space="0" w:color="auto"/>
          </w:divBdr>
        </w:div>
        <w:div w:id="1325471179">
          <w:marLeft w:val="0"/>
          <w:marRight w:val="0"/>
          <w:marTop w:val="0"/>
          <w:marBottom w:val="0"/>
          <w:divBdr>
            <w:top w:val="none" w:sz="0" w:space="0" w:color="auto"/>
            <w:left w:val="none" w:sz="0" w:space="0" w:color="auto"/>
            <w:bottom w:val="none" w:sz="0" w:space="0" w:color="auto"/>
            <w:right w:val="none" w:sz="0" w:space="0" w:color="auto"/>
          </w:divBdr>
          <w:divsChild>
            <w:div w:id="1690908257">
              <w:marLeft w:val="0"/>
              <w:marRight w:val="0"/>
              <w:marTop w:val="0"/>
              <w:marBottom w:val="0"/>
              <w:divBdr>
                <w:top w:val="none" w:sz="0" w:space="0" w:color="auto"/>
                <w:left w:val="none" w:sz="0" w:space="0" w:color="auto"/>
                <w:bottom w:val="none" w:sz="0" w:space="0" w:color="auto"/>
                <w:right w:val="none" w:sz="0" w:space="0" w:color="auto"/>
              </w:divBdr>
            </w:div>
          </w:divsChild>
        </w:div>
        <w:div w:id="343559386">
          <w:marLeft w:val="0"/>
          <w:marRight w:val="0"/>
          <w:marTop w:val="0"/>
          <w:marBottom w:val="0"/>
          <w:divBdr>
            <w:top w:val="none" w:sz="0" w:space="0" w:color="auto"/>
            <w:left w:val="none" w:sz="0" w:space="0" w:color="auto"/>
            <w:bottom w:val="none" w:sz="0" w:space="0" w:color="auto"/>
            <w:right w:val="none" w:sz="0" w:space="0" w:color="auto"/>
          </w:divBdr>
        </w:div>
        <w:div w:id="1260214002">
          <w:marLeft w:val="0"/>
          <w:marRight w:val="0"/>
          <w:marTop w:val="0"/>
          <w:marBottom w:val="0"/>
          <w:divBdr>
            <w:top w:val="none" w:sz="0" w:space="0" w:color="auto"/>
            <w:left w:val="none" w:sz="0" w:space="0" w:color="auto"/>
            <w:bottom w:val="none" w:sz="0" w:space="0" w:color="auto"/>
            <w:right w:val="none" w:sz="0" w:space="0" w:color="auto"/>
          </w:divBdr>
          <w:divsChild>
            <w:div w:id="1615676499">
              <w:marLeft w:val="0"/>
              <w:marRight w:val="0"/>
              <w:marTop w:val="0"/>
              <w:marBottom w:val="0"/>
              <w:divBdr>
                <w:top w:val="none" w:sz="0" w:space="0" w:color="auto"/>
                <w:left w:val="none" w:sz="0" w:space="0" w:color="auto"/>
                <w:bottom w:val="none" w:sz="0" w:space="0" w:color="auto"/>
                <w:right w:val="none" w:sz="0" w:space="0" w:color="auto"/>
              </w:divBdr>
            </w:div>
          </w:divsChild>
        </w:div>
        <w:div w:id="593561299">
          <w:marLeft w:val="0"/>
          <w:marRight w:val="0"/>
          <w:marTop w:val="0"/>
          <w:marBottom w:val="0"/>
          <w:divBdr>
            <w:top w:val="none" w:sz="0" w:space="0" w:color="auto"/>
            <w:left w:val="none" w:sz="0" w:space="0" w:color="auto"/>
            <w:bottom w:val="none" w:sz="0" w:space="0" w:color="auto"/>
            <w:right w:val="none" w:sz="0" w:space="0" w:color="auto"/>
          </w:divBdr>
        </w:div>
        <w:div w:id="603270625">
          <w:marLeft w:val="0"/>
          <w:marRight w:val="0"/>
          <w:marTop w:val="0"/>
          <w:marBottom w:val="0"/>
          <w:divBdr>
            <w:top w:val="none" w:sz="0" w:space="0" w:color="auto"/>
            <w:left w:val="none" w:sz="0" w:space="0" w:color="auto"/>
            <w:bottom w:val="none" w:sz="0" w:space="0" w:color="auto"/>
            <w:right w:val="none" w:sz="0" w:space="0" w:color="auto"/>
          </w:divBdr>
          <w:divsChild>
            <w:div w:id="1141268581">
              <w:marLeft w:val="0"/>
              <w:marRight w:val="0"/>
              <w:marTop w:val="0"/>
              <w:marBottom w:val="0"/>
              <w:divBdr>
                <w:top w:val="none" w:sz="0" w:space="0" w:color="auto"/>
                <w:left w:val="none" w:sz="0" w:space="0" w:color="auto"/>
                <w:bottom w:val="none" w:sz="0" w:space="0" w:color="auto"/>
                <w:right w:val="none" w:sz="0" w:space="0" w:color="auto"/>
              </w:divBdr>
            </w:div>
          </w:divsChild>
        </w:div>
        <w:div w:id="668749695">
          <w:marLeft w:val="0"/>
          <w:marRight w:val="0"/>
          <w:marTop w:val="0"/>
          <w:marBottom w:val="0"/>
          <w:divBdr>
            <w:top w:val="none" w:sz="0" w:space="0" w:color="auto"/>
            <w:left w:val="none" w:sz="0" w:space="0" w:color="auto"/>
            <w:bottom w:val="none" w:sz="0" w:space="0" w:color="auto"/>
            <w:right w:val="none" w:sz="0" w:space="0" w:color="auto"/>
          </w:divBdr>
        </w:div>
        <w:div w:id="2062820022">
          <w:marLeft w:val="0"/>
          <w:marRight w:val="0"/>
          <w:marTop w:val="0"/>
          <w:marBottom w:val="0"/>
          <w:divBdr>
            <w:top w:val="none" w:sz="0" w:space="0" w:color="auto"/>
            <w:left w:val="none" w:sz="0" w:space="0" w:color="auto"/>
            <w:bottom w:val="none" w:sz="0" w:space="0" w:color="auto"/>
            <w:right w:val="none" w:sz="0" w:space="0" w:color="auto"/>
          </w:divBdr>
          <w:divsChild>
            <w:div w:id="1398167348">
              <w:marLeft w:val="0"/>
              <w:marRight w:val="0"/>
              <w:marTop w:val="0"/>
              <w:marBottom w:val="0"/>
              <w:divBdr>
                <w:top w:val="none" w:sz="0" w:space="0" w:color="auto"/>
                <w:left w:val="none" w:sz="0" w:space="0" w:color="auto"/>
                <w:bottom w:val="none" w:sz="0" w:space="0" w:color="auto"/>
                <w:right w:val="none" w:sz="0" w:space="0" w:color="auto"/>
              </w:divBdr>
            </w:div>
          </w:divsChild>
        </w:div>
        <w:div w:id="1087964486">
          <w:marLeft w:val="0"/>
          <w:marRight w:val="0"/>
          <w:marTop w:val="0"/>
          <w:marBottom w:val="0"/>
          <w:divBdr>
            <w:top w:val="none" w:sz="0" w:space="0" w:color="auto"/>
            <w:left w:val="none" w:sz="0" w:space="0" w:color="auto"/>
            <w:bottom w:val="none" w:sz="0" w:space="0" w:color="auto"/>
            <w:right w:val="none" w:sz="0" w:space="0" w:color="auto"/>
          </w:divBdr>
        </w:div>
        <w:div w:id="1061557502">
          <w:marLeft w:val="0"/>
          <w:marRight w:val="0"/>
          <w:marTop w:val="0"/>
          <w:marBottom w:val="0"/>
          <w:divBdr>
            <w:top w:val="none" w:sz="0" w:space="0" w:color="auto"/>
            <w:left w:val="none" w:sz="0" w:space="0" w:color="auto"/>
            <w:bottom w:val="none" w:sz="0" w:space="0" w:color="auto"/>
            <w:right w:val="none" w:sz="0" w:space="0" w:color="auto"/>
          </w:divBdr>
          <w:divsChild>
            <w:div w:id="1340695867">
              <w:marLeft w:val="0"/>
              <w:marRight w:val="0"/>
              <w:marTop w:val="0"/>
              <w:marBottom w:val="0"/>
              <w:divBdr>
                <w:top w:val="none" w:sz="0" w:space="0" w:color="auto"/>
                <w:left w:val="none" w:sz="0" w:space="0" w:color="auto"/>
                <w:bottom w:val="none" w:sz="0" w:space="0" w:color="auto"/>
                <w:right w:val="none" w:sz="0" w:space="0" w:color="auto"/>
              </w:divBdr>
            </w:div>
          </w:divsChild>
        </w:div>
        <w:div w:id="1374967154">
          <w:marLeft w:val="0"/>
          <w:marRight w:val="0"/>
          <w:marTop w:val="0"/>
          <w:marBottom w:val="0"/>
          <w:divBdr>
            <w:top w:val="none" w:sz="0" w:space="0" w:color="auto"/>
            <w:left w:val="none" w:sz="0" w:space="0" w:color="auto"/>
            <w:bottom w:val="none" w:sz="0" w:space="0" w:color="auto"/>
            <w:right w:val="none" w:sz="0" w:space="0" w:color="auto"/>
          </w:divBdr>
        </w:div>
        <w:div w:id="500464349">
          <w:marLeft w:val="0"/>
          <w:marRight w:val="0"/>
          <w:marTop w:val="0"/>
          <w:marBottom w:val="0"/>
          <w:divBdr>
            <w:top w:val="none" w:sz="0" w:space="0" w:color="auto"/>
            <w:left w:val="none" w:sz="0" w:space="0" w:color="auto"/>
            <w:bottom w:val="none" w:sz="0" w:space="0" w:color="auto"/>
            <w:right w:val="none" w:sz="0" w:space="0" w:color="auto"/>
          </w:divBdr>
          <w:divsChild>
            <w:div w:id="221135701">
              <w:marLeft w:val="0"/>
              <w:marRight w:val="0"/>
              <w:marTop w:val="0"/>
              <w:marBottom w:val="0"/>
              <w:divBdr>
                <w:top w:val="none" w:sz="0" w:space="0" w:color="auto"/>
                <w:left w:val="none" w:sz="0" w:space="0" w:color="auto"/>
                <w:bottom w:val="none" w:sz="0" w:space="0" w:color="auto"/>
                <w:right w:val="none" w:sz="0" w:space="0" w:color="auto"/>
              </w:divBdr>
            </w:div>
          </w:divsChild>
        </w:div>
        <w:div w:id="881751850">
          <w:marLeft w:val="0"/>
          <w:marRight w:val="0"/>
          <w:marTop w:val="300"/>
          <w:marBottom w:val="0"/>
          <w:divBdr>
            <w:top w:val="none" w:sz="0" w:space="0" w:color="auto"/>
            <w:left w:val="none" w:sz="0" w:space="0" w:color="auto"/>
            <w:bottom w:val="none" w:sz="0" w:space="0" w:color="auto"/>
            <w:right w:val="none" w:sz="0" w:space="0" w:color="auto"/>
          </w:divBdr>
          <w:divsChild>
            <w:div w:id="755899398">
              <w:marLeft w:val="0"/>
              <w:marRight w:val="0"/>
              <w:marTop w:val="0"/>
              <w:marBottom w:val="0"/>
              <w:divBdr>
                <w:top w:val="none" w:sz="0" w:space="0" w:color="auto"/>
                <w:left w:val="none" w:sz="0" w:space="0" w:color="auto"/>
                <w:bottom w:val="none" w:sz="0" w:space="0" w:color="auto"/>
                <w:right w:val="none" w:sz="0" w:space="0" w:color="auto"/>
              </w:divBdr>
              <w:divsChild>
                <w:div w:id="170681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309693">
          <w:marLeft w:val="0"/>
          <w:marRight w:val="0"/>
          <w:marTop w:val="300"/>
          <w:marBottom w:val="0"/>
          <w:divBdr>
            <w:top w:val="none" w:sz="0" w:space="0" w:color="auto"/>
            <w:left w:val="none" w:sz="0" w:space="0" w:color="auto"/>
            <w:bottom w:val="none" w:sz="0" w:space="0" w:color="auto"/>
            <w:right w:val="none" w:sz="0" w:space="0" w:color="auto"/>
          </w:divBdr>
          <w:divsChild>
            <w:div w:id="1672294195">
              <w:marLeft w:val="0"/>
              <w:marRight w:val="0"/>
              <w:marTop w:val="0"/>
              <w:marBottom w:val="0"/>
              <w:divBdr>
                <w:top w:val="none" w:sz="0" w:space="0" w:color="auto"/>
                <w:left w:val="none" w:sz="0" w:space="0" w:color="auto"/>
                <w:bottom w:val="none" w:sz="0" w:space="0" w:color="auto"/>
                <w:right w:val="none" w:sz="0" w:space="0" w:color="auto"/>
              </w:divBdr>
              <w:divsChild>
                <w:div w:id="921334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484641">
          <w:marLeft w:val="0"/>
          <w:marRight w:val="0"/>
          <w:marTop w:val="300"/>
          <w:marBottom w:val="0"/>
          <w:divBdr>
            <w:top w:val="none" w:sz="0" w:space="0" w:color="auto"/>
            <w:left w:val="none" w:sz="0" w:space="0" w:color="auto"/>
            <w:bottom w:val="none" w:sz="0" w:space="0" w:color="auto"/>
            <w:right w:val="none" w:sz="0" w:space="0" w:color="auto"/>
          </w:divBdr>
          <w:divsChild>
            <w:div w:id="853225556">
              <w:marLeft w:val="0"/>
              <w:marRight w:val="0"/>
              <w:marTop w:val="0"/>
              <w:marBottom w:val="0"/>
              <w:divBdr>
                <w:top w:val="none" w:sz="0" w:space="0" w:color="auto"/>
                <w:left w:val="none" w:sz="0" w:space="0" w:color="auto"/>
                <w:bottom w:val="none" w:sz="0" w:space="0" w:color="auto"/>
                <w:right w:val="none" w:sz="0" w:space="0" w:color="auto"/>
              </w:divBdr>
              <w:divsChild>
                <w:div w:id="759714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8482600">
          <w:marLeft w:val="0"/>
          <w:marRight w:val="0"/>
          <w:marTop w:val="300"/>
          <w:marBottom w:val="0"/>
          <w:divBdr>
            <w:top w:val="none" w:sz="0" w:space="0" w:color="auto"/>
            <w:left w:val="none" w:sz="0" w:space="0" w:color="auto"/>
            <w:bottom w:val="none" w:sz="0" w:space="0" w:color="auto"/>
            <w:right w:val="none" w:sz="0" w:space="0" w:color="auto"/>
          </w:divBdr>
          <w:divsChild>
            <w:div w:id="1845241279">
              <w:marLeft w:val="0"/>
              <w:marRight w:val="0"/>
              <w:marTop w:val="0"/>
              <w:marBottom w:val="0"/>
              <w:divBdr>
                <w:top w:val="none" w:sz="0" w:space="0" w:color="auto"/>
                <w:left w:val="none" w:sz="0" w:space="0" w:color="auto"/>
                <w:bottom w:val="none" w:sz="0" w:space="0" w:color="auto"/>
                <w:right w:val="none" w:sz="0" w:space="0" w:color="auto"/>
              </w:divBdr>
              <w:divsChild>
                <w:div w:id="74738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4779732">
      <w:bodyDiv w:val="1"/>
      <w:marLeft w:val="0"/>
      <w:marRight w:val="0"/>
      <w:marTop w:val="0"/>
      <w:marBottom w:val="0"/>
      <w:divBdr>
        <w:top w:val="none" w:sz="0" w:space="0" w:color="auto"/>
        <w:left w:val="none" w:sz="0" w:space="0" w:color="auto"/>
        <w:bottom w:val="none" w:sz="0" w:space="0" w:color="auto"/>
        <w:right w:val="none" w:sz="0" w:space="0" w:color="auto"/>
      </w:divBdr>
    </w:div>
    <w:div w:id="1526943344">
      <w:bodyDiv w:val="1"/>
      <w:marLeft w:val="0"/>
      <w:marRight w:val="0"/>
      <w:marTop w:val="0"/>
      <w:marBottom w:val="0"/>
      <w:divBdr>
        <w:top w:val="none" w:sz="0" w:space="0" w:color="auto"/>
        <w:left w:val="none" w:sz="0" w:space="0" w:color="auto"/>
        <w:bottom w:val="none" w:sz="0" w:space="0" w:color="auto"/>
        <w:right w:val="none" w:sz="0" w:space="0" w:color="auto"/>
      </w:divBdr>
    </w:div>
    <w:div w:id="1527791375">
      <w:bodyDiv w:val="1"/>
      <w:marLeft w:val="0"/>
      <w:marRight w:val="0"/>
      <w:marTop w:val="0"/>
      <w:marBottom w:val="0"/>
      <w:divBdr>
        <w:top w:val="none" w:sz="0" w:space="0" w:color="auto"/>
        <w:left w:val="none" w:sz="0" w:space="0" w:color="auto"/>
        <w:bottom w:val="none" w:sz="0" w:space="0" w:color="auto"/>
        <w:right w:val="none" w:sz="0" w:space="0" w:color="auto"/>
      </w:divBdr>
    </w:div>
    <w:div w:id="1528063171">
      <w:bodyDiv w:val="1"/>
      <w:marLeft w:val="0"/>
      <w:marRight w:val="0"/>
      <w:marTop w:val="0"/>
      <w:marBottom w:val="0"/>
      <w:divBdr>
        <w:top w:val="none" w:sz="0" w:space="0" w:color="auto"/>
        <w:left w:val="none" w:sz="0" w:space="0" w:color="auto"/>
        <w:bottom w:val="none" w:sz="0" w:space="0" w:color="auto"/>
        <w:right w:val="none" w:sz="0" w:space="0" w:color="auto"/>
      </w:divBdr>
      <w:divsChild>
        <w:div w:id="884291790">
          <w:marLeft w:val="0"/>
          <w:marRight w:val="0"/>
          <w:marTop w:val="0"/>
          <w:marBottom w:val="0"/>
          <w:divBdr>
            <w:top w:val="none" w:sz="0" w:space="0" w:color="auto"/>
            <w:left w:val="none" w:sz="0" w:space="0" w:color="auto"/>
            <w:bottom w:val="none" w:sz="0" w:space="0" w:color="auto"/>
            <w:right w:val="none" w:sz="0" w:space="0" w:color="auto"/>
          </w:divBdr>
        </w:div>
        <w:div w:id="524440430">
          <w:marLeft w:val="0"/>
          <w:marRight w:val="0"/>
          <w:marTop w:val="0"/>
          <w:marBottom w:val="0"/>
          <w:divBdr>
            <w:top w:val="none" w:sz="0" w:space="0" w:color="auto"/>
            <w:left w:val="none" w:sz="0" w:space="0" w:color="auto"/>
            <w:bottom w:val="none" w:sz="0" w:space="0" w:color="auto"/>
            <w:right w:val="none" w:sz="0" w:space="0" w:color="auto"/>
          </w:divBdr>
          <w:divsChild>
            <w:div w:id="1216622299">
              <w:marLeft w:val="0"/>
              <w:marRight w:val="0"/>
              <w:marTop w:val="0"/>
              <w:marBottom w:val="0"/>
              <w:divBdr>
                <w:top w:val="none" w:sz="0" w:space="0" w:color="auto"/>
                <w:left w:val="none" w:sz="0" w:space="0" w:color="auto"/>
                <w:bottom w:val="none" w:sz="0" w:space="0" w:color="auto"/>
                <w:right w:val="none" w:sz="0" w:space="0" w:color="auto"/>
              </w:divBdr>
            </w:div>
          </w:divsChild>
        </w:div>
        <w:div w:id="869076933">
          <w:marLeft w:val="0"/>
          <w:marRight w:val="0"/>
          <w:marTop w:val="0"/>
          <w:marBottom w:val="0"/>
          <w:divBdr>
            <w:top w:val="none" w:sz="0" w:space="0" w:color="auto"/>
            <w:left w:val="none" w:sz="0" w:space="0" w:color="auto"/>
            <w:bottom w:val="none" w:sz="0" w:space="0" w:color="auto"/>
            <w:right w:val="none" w:sz="0" w:space="0" w:color="auto"/>
          </w:divBdr>
        </w:div>
        <w:div w:id="797408867">
          <w:marLeft w:val="0"/>
          <w:marRight w:val="0"/>
          <w:marTop w:val="0"/>
          <w:marBottom w:val="0"/>
          <w:divBdr>
            <w:top w:val="none" w:sz="0" w:space="0" w:color="auto"/>
            <w:left w:val="none" w:sz="0" w:space="0" w:color="auto"/>
            <w:bottom w:val="none" w:sz="0" w:space="0" w:color="auto"/>
            <w:right w:val="none" w:sz="0" w:space="0" w:color="auto"/>
          </w:divBdr>
          <w:divsChild>
            <w:div w:id="148327340">
              <w:marLeft w:val="0"/>
              <w:marRight w:val="0"/>
              <w:marTop w:val="0"/>
              <w:marBottom w:val="0"/>
              <w:divBdr>
                <w:top w:val="none" w:sz="0" w:space="0" w:color="auto"/>
                <w:left w:val="none" w:sz="0" w:space="0" w:color="auto"/>
                <w:bottom w:val="none" w:sz="0" w:space="0" w:color="auto"/>
                <w:right w:val="none" w:sz="0" w:space="0" w:color="auto"/>
              </w:divBdr>
            </w:div>
          </w:divsChild>
        </w:div>
        <w:div w:id="1267155395">
          <w:marLeft w:val="0"/>
          <w:marRight w:val="0"/>
          <w:marTop w:val="0"/>
          <w:marBottom w:val="0"/>
          <w:divBdr>
            <w:top w:val="none" w:sz="0" w:space="0" w:color="auto"/>
            <w:left w:val="none" w:sz="0" w:space="0" w:color="auto"/>
            <w:bottom w:val="none" w:sz="0" w:space="0" w:color="auto"/>
            <w:right w:val="none" w:sz="0" w:space="0" w:color="auto"/>
          </w:divBdr>
        </w:div>
        <w:div w:id="823622968">
          <w:marLeft w:val="0"/>
          <w:marRight w:val="0"/>
          <w:marTop w:val="0"/>
          <w:marBottom w:val="0"/>
          <w:divBdr>
            <w:top w:val="none" w:sz="0" w:space="0" w:color="auto"/>
            <w:left w:val="none" w:sz="0" w:space="0" w:color="auto"/>
            <w:bottom w:val="none" w:sz="0" w:space="0" w:color="auto"/>
            <w:right w:val="none" w:sz="0" w:space="0" w:color="auto"/>
          </w:divBdr>
          <w:divsChild>
            <w:div w:id="5255559">
              <w:marLeft w:val="0"/>
              <w:marRight w:val="0"/>
              <w:marTop w:val="0"/>
              <w:marBottom w:val="0"/>
              <w:divBdr>
                <w:top w:val="none" w:sz="0" w:space="0" w:color="auto"/>
                <w:left w:val="none" w:sz="0" w:space="0" w:color="auto"/>
                <w:bottom w:val="none" w:sz="0" w:space="0" w:color="auto"/>
                <w:right w:val="none" w:sz="0" w:space="0" w:color="auto"/>
              </w:divBdr>
            </w:div>
          </w:divsChild>
        </w:div>
        <w:div w:id="78019012">
          <w:marLeft w:val="0"/>
          <w:marRight w:val="0"/>
          <w:marTop w:val="0"/>
          <w:marBottom w:val="0"/>
          <w:divBdr>
            <w:top w:val="none" w:sz="0" w:space="0" w:color="auto"/>
            <w:left w:val="none" w:sz="0" w:space="0" w:color="auto"/>
            <w:bottom w:val="none" w:sz="0" w:space="0" w:color="auto"/>
            <w:right w:val="none" w:sz="0" w:space="0" w:color="auto"/>
          </w:divBdr>
        </w:div>
        <w:div w:id="941104583">
          <w:marLeft w:val="0"/>
          <w:marRight w:val="0"/>
          <w:marTop w:val="0"/>
          <w:marBottom w:val="0"/>
          <w:divBdr>
            <w:top w:val="none" w:sz="0" w:space="0" w:color="auto"/>
            <w:left w:val="none" w:sz="0" w:space="0" w:color="auto"/>
            <w:bottom w:val="none" w:sz="0" w:space="0" w:color="auto"/>
            <w:right w:val="none" w:sz="0" w:space="0" w:color="auto"/>
          </w:divBdr>
          <w:divsChild>
            <w:div w:id="134757995">
              <w:marLeft w:val="0"/>
              <w:marRight w:val="0"/>
              <w:marTop w:val="0"/>
              <w:marBottom w:val="0"/>
              <w:divBdr>
                <w:top w:val="none" w:sz="0" w:space="0" w:color="auto"/>
                <w:left w:val="none" w:sz="0" w:space="0" w:color="auto"/>
                <w:bottom w:val="none" w:sz="0" w:space="0" w:color="auto"/>
                <w:right w:val="none" w:sz="0" w:space="0" w:color="auto"/>
              </w:divBdr>
            </w:div>
          </w:divsChild>
        </w:div>
        <w:div w:id="1674411683">
          <w:marLeft w:val="0"/>
          <w:marRight w:val="0"/>
          <w:marTop w:val="0"/>
          <w:marBottom w:val="0"/>
          <w:divBdr>
            <w:top w:val="none" w:sz="0" w:space="0" w:color="auto"/>
            <w:left w:val="none" w:sz="0" w:space="0" w:color="auto"/>
            <w:bottom w:val="none" w:sz="0" w:space="0" w:color="auto"/>
            <w:right w:val="none" w:sz="0" w:space="0" w:color="auto"/>
          </w:divBdr>
        </w:div>
        <w:div w:id="1651516668">
          <w:marLeft w:val="0"/>
          <w:marRight w:val="0"/>
          <w:marTop w:val="0"/>
          <w:marBottom w:val="0"/>
          <w:divBdr>
            <w:top w:val="none" w:sz="0" w:space="0" w:color="auto"/>
            <w:left w:val="none" w:sz="0" w:space="0" w:color="auto"/>
            <w:bottom w:val="none" w:sz="0" w:space="0" w:color="auto"/>
            <w:right w:val="none" w:sz="0" w:space="0" w:color="auto"/>
          </w:divBdr>
          <w:divsChild>
            <w:div w:id="1919896844">
              <w:marLeft w:val="0"/>
              <w:marRight w:val="0"/>
              <w:marTop w:val="0"/>
              <w:marBottom w:val="0"/>
              <w:divBdr>
                <w:top w:val="none" w:sz="0" w:space="0" w:color="auto"/>
                <w:left w:val="none" w:sz="0" w:space="0" w:color="auto"/>
                <w:bottom w:val="none" w:sz="0" w:space="0" w:color="auto"/>
                <w:right w:val="none" w:sz="0" w:space="0" w:color="auto"/>
              </w:divBdr>
            </w:div>
          </w:divsChild>
        </w:div>
        <w:div w:id="1636567492">
          <w:marLeft w:val="0"/>
          <w:marRight w:val="0"/>
          <w:marTop w:val="0"/>
          <w:marBottom w:val="0"/>
          <w:divBdr>
            <w:top w:val="none" w:sz="0" w:space="0" w:color="auto"/>
            <w:left w:val="none" w:sz="0" w:space="0" w:color="auto"/>
            <w:bottom w:val="none" w:sz="0" w:space="0" w:color="auto"/>
            <w:right w:val="none" w:sz="0" w:space="0" w:color="auto"/>
          </w:divBdr>
        </w:div>
        <w:div w:id="737442717">
          <w:marLeft w:val="0"/>
          <w:marRight w:val="0"/>
          <w:marTop w:val="0"/>
          <w:marBottom w:val="0"/>
          <w:divBdr>
            <w:top w:val="none" w:sz="0" w:space="0" w:color="auto"/>
            <w:left w:val="none" w:sz="0" w:space="0" w:color="auto"/>
            <w:bottom w:val="none" w:sz="0" w:space="0" w:color="auto"/>
            <w:right w:val="none" w:sz="0" w:space="0" w:color="auto"/>
          </w:divBdr>
          <w:divsChild>
            <w:div w:id="652217092">
              <w:marLeft w:val="0"/>
              <w:marRight w:val="0"/>
              <w:marTop w:val="0"/>
              <w:marBottom w:val="0"/>
              <w:divBdr>
                <w:top w:val="none" w:sz="0" w:space="0" w:color="auto"/>
                <w:left w:val="none" w:sz="0" w:space="0" w:color="auto"/>
                <w:bottom w:val="none" w:sz="0" w:space="0" w:color="auto"/>
                <w:right w:val="none" w:sz="0" w:space="0" w:color="auto"/>
              </w:divBdr>
            </w:div>
          </w:divsChild>
        </w:div>
        <w:div w:id="1689024596">
          <w:marLeft w:val="0"/>
          <w:marRight w:val="0"/>
          <w:marTop w:val="0"/>
          <w:marBottom w:val="0"/>
          <w:divBdr>
            <w:top w:val="none" w:sz="0" w:space="0" w:color="auto"/>
            <w:left w:val="none" w:sz="0" w:space="0" w:color="auto"/>
            <w:bottom w:val="none" w:sz="0" w:space="0" w:color="auto"/>
            <w:right w:val="none" w:sz="0" w:space="0" w:color="auto"/>
          </w:divBdr>
        </w:div>
        <w:div w:id="1288120400">
          <w:marLeft w:val="0"/>
          <w:marRight w:val="0"/>
          <w:marTop w:val="0"/>
          <w:marBottom w:val="0"/>
          <w:divBdr>
            <w:top w:val="none" w:sz="0" w:space="0" w:color="auto"/>
            <w:left w:val="none" w:sz="0" w:space="0" w:color="auto"/>
            <w:bottom w:val="none" w:sz="0" w:space="0" w:color="auto"/>
            <w:right w:val="none" w:sz="0" w:space="0" w:color="auto"/>
          </w:divBdr>
          <w:divsChild>
            <w:div w:id="1213345383">
              <w:marLeft w:val="0"/>
              <w:marRight w:val="0"/>
              <w:marTop w:val="0"/>
              <w:marBottom w:val="0"/>
              <w:divBdr>
                <w:top w:val="none" w:sz="0" w:space="0" w:color="auto"/>
                <w:left w:val="none" w:sz="0" w:space="0" w:color="auto"/>
                <w:bottom w:val="none" w:sz="0" w:space="0" w:color="auto"/>
                <w:right w:val="none" w:sz="0" w:space="0" w:color="auto"/>
              </w:divBdr>
            </w:div>
          </w:divsChild>
        </w:div>
        <w:div w:id="327250204">
          <w:marLeft w:val="0"/>
          <w:marRight w:val="0"/>
          <w:marTop w:val="300"/>
          <w:marBottom w:val="0"/>
          <w:divBdr>
            <w:top w:val="none" w:sz="0" w:space="0" w:color="auto"/>
            <w:left w:val="none" w:sz="0" w:space="0" w:color="auto"/>
            <w:bottom w:val="none" w:sz="0" w:space="0" w:color="auto"/>
            <w:right w:val="none" w:sz="0" w:space="0" w:color="auto"/>
          </w:divBdr>
          <w:divsChild>
            <w:div w:id="1381248274">
              <w:marLeft w:val="0"/>
              <w:marRight w:val="0"/>
              <w:marTop w:val="0"/>
              <w:marBottom w:val="0"/>
              <w:divBdr>
                <w:top w:val="none" w:sz="0" w:space="0" w:color="auto"/>
                <w:left w:val="none" w:sz="0" w:space="0" w:color="auto"/>
                <w:bottom w:val="none" w:sz="0" w:space="0" w:color="auto"/>
                <w:right w:val="none" w:sz="0" w:space="0" w:color="auto"/>
              </w:divBdr>
              <w:divsChild>
                <w:div w:id="367145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652759950">
          <w:marLeft w:val="0"/>
          <w:marRight w:val="0"/>
          <w:marTop w:val="0"/>
          <w:marBottom w:val="0"/>
          <w:divBdr>
            <w:top w:val="none" w:sz="0" w:space="0" w:color="auto"/>
            <w:left w:val="none" w:sz="0" w:space="0" w:color="auto"/>
            <w:bottom w:val="none" w:sz="0" w:space="0" w:color="auto"/>
            <w:right w:val="none" w:sz="0" w:space="0" w:color="auto"/>
          </w:divBdr>
        </w:div>
        <w:div w:id="1384064170">
          <w:marLeft w:val="0"/>
          <w:marRight w:val="0"/>
          <w:marTop w:val="0"/>
          <w:marBottom w:val="0"/>
          <w:divBdr>
            <w:top w:val="none" w:sz="0" w:space="0" w:color="auto"/>
            <w:left w:val="none" w:sz="0" w:space="0" w:color="auto"/>
            <w:bottom w:val="none" w:sz="0" w:space="0" w:color="auto"/>
            <w:right w:val="none" w:sz="0" w:space="0" w:color="auto"/>
          </w:divBdr>
          <w:divsChild>
            <w:div w:id="341784815">
              <w:marLeft w:val="0"/>
              <w:marRight w:val="0"/>
              <w:marTop w:val="0"/>
              <w:marBottom w:val="0"/>
              <w:divBdr>
                <w:top w:val="none" w:sz="0" w:space="0" w:color="auto"/>
                <w:left w:val="none" w:sz="0" w:space="0" w:color="auto"/>
                <w:bottom w:val="none" w:sz="0" w:space="0" w:color="auto"/>
                <w:right w:val="none" w:sz="0" w:space="0" w:color="auto"/>
              </w:divBdr>
            </w:div>
          </w:divsChild>
        </w:div>
        <w:div w:id="421726941">
          <w:marLeft w:val="0"/>
          <w:marRight w:val="0"/>
          <w:marTop w:val="0"/>
          <w:marBottom w:val="0"/>
          <w:divBdr>
            <w:top w:val="none" w:sz="0" w:space="0" w:color="auto"/>
            <w:left w:val="none" w:sz="0" w:space="0" w:color="auto"/>
            <w:bottom w:val="none" w:sz="0" w:space="0" w:color="auto"/>
            <w:right w:val="none" w:sz="0" w:space="0" w:color="auto"/>
          </w:divBdr>
        </w:div>
        <w:div w:id="1942302339">
          <w:marLeft w:val="0"/>
          <w:marRight w:val="0"/>
          <w:marTop w:val="0"/>
          <w:marBottom w:val="0"/>
          <w:divBdr>
            <w:top w:val="none" w:sz="0" w:space="0" w:color="auto"/>
            <w:left w:val="none" w:sz="0" w:space="0" w:color="auto"/>
            <w:bottom w:val="none" w:sz="0" w:space="0" w:color="auto"/>
            <w:right w:val="none" w:sz="0" w:space="0" w:color="auto"/>
          </w:divBdr>
          <w:divsChild>
            <w:div w:id="1318027196">
              <w:marLeft w:val="0"/>
              <w:marRight w:val="0"/>
              <w:marTop w:val="0"/>
              <w:marBottom w:val="0"/>
              <w:divBdr>
                <w:top w:val="none" w:sz="0" w:space="0" w:color="auto"/>
                <w:left w:val="none" w:sz="0" w:space="0" w:color="auto"/>
                <w:bottom w:val="none" w:sz="0" w:space="0" w:color="auto"/>
                <w:right w:val="none" w:sz="0" w:space="0" w:color="auto"/>
              </w:divBdr>
            </w:div>
          </w:divsChild>
        </w:div>
        <w:div w:id="1568151626">
          <w:marLeft w:val="0"/>
          <w:marRight w:val="0"/>
          <w:marTop w:val="0"/>
          <w:marBottom w:val="0"/>
          <w:divBdr>
            <w:top w:val="none" w:sz="0" w:space="0" w:color="auto"/>
            <w:left w:val="none" w:sz="0" w:space="0" w:color="auto"/>
            <w:bottom w:val="none" w:sz="0" w:space="0" w:color="auto"/>
            <w:right w:val="none" w:sz="0" w:space="0" w:color="auto"/>
          </w:divBdr>
        </w:div>
        <w:div w:id="533617735">
          <w:marLeft w:val="0"/>
          <w:marRight w:val="0"/>
          <w:marTop w:val="0"/>
          <w:marBottom w:val="0"/>
          <w:divBdr>
            <w:top w:val="none" w:sz="0" w:space="0" w:color="auto"/>
            <w:left w:val="none" w:sz="0" w:space="0" w:color="auto"/>
            <w:bottom w:val="none" w:sz="0" w:space="0" w:color="auto"/>
            <w:right w:val="none" w:sz="0" w:space="0" w:color="auto"/>
          </w:divBdr>
          <w:divsChild>
            <w:div w:id="1429079972">
              <w:marLeft w:val="0"/>
              <w:marRight w:val="0"/>
              <w:marTop w:val="0"/>
              <w:marBottom w:val="0"/>
              <w:divBdr>
                <w:top w:val="none" w:sz="0" w:space="0" w:color="auto"/>
                <w:left w:val="none" w:sz="0" w:space="0" w:color="auto"/>
                <w:bottom w:val="none" w:sz="0" w:space="0" w:color="auto"/>
                <w:right w:val="none" w:sz="0" w:space="0" w:color="auto"/>
              </w:divBdr>
            </w:div>
          </w:divsChild>
        </w:div>
        <w:div w:id="561522989">
          <w:marLeft w:val="0"/>
          <w:marRight w:val="0"/>
          <w:marTop w:val="0"/>
          <w:marBottom w:val="0"/>
          <w:divBdr>
            <w:top w:val="none" w:sz="0" w:space="0" w:color="auto"/>
            <w:left w:val="none" w:sz="0" w:space="0" w:color="auto"/>
            <w:bottom w:val="none" w:sz="0" w:space="0" w:color="auto"/>
            <w:right w:val="none" w:sz="0" w:space="0" w:color="auto"/>
          </w:divBdr>
        </w:div>
        <w:div w:id="1793549395">
          <w:marLeft w:val="0"/>
          <w:marRight w:val="0"/>
          <w:marTop w:val="0"/>
          <w:marBottom w:val="0"/>
          <w:divBdr>
            <w:top w:val="none" w:sz="0" w:space="0" w:color="auto"/>
            <w:left w:val="none" w:sz="0" w:space="0" w:color="auto"/>
            <w:bottom w:val="none" w:sz="0" w:space="0" w:color="auto"/>
            <w:right w:val="none" w:sz="0" w:space="0" w:color="auto"/>
          </w:divBdr>
          <w:divsChild>
            <w:div w:id="907150729">
              <w:marLeft w:val="0"/>
              <w:marRight w:val="0"/>
              <w:marTop w:val="0"/>
              <w:marBottom w:val="0"/>
              <w:divBdr>
                <w:top w:val="none" w:sz="0" w:space="0" w:color="auto"/>
                <w:left w:val="none" w:sz="0" w:space="0" w:color="auto"/>
                <w:bottom w:val="none" w:sz="0" w:space="0" w:color="auto"/>
                <w:right w:val="none" w:sz="0" w:space="0" w:color="auto"/>
              </w:divBdr>
            </w:div>
          </w:divsChild>
        </w:div>
        <w:div w:id="1886484344">
          <w:marLeft w:val="0"/>
          <w:marRight w:val="0"/>
          <w:marTop w:val="0"/>
          <w:marBottom w:val="0"/>
          <w:divBdr>
            <w:top w:val="none" w:sz="0" w:space="0" w:color="auto"/>
            <w:left w:val="none" w:sz="0" w:space="0" w:color="auto"/>
            <w:bottom w:val="none" w:sz="0" w:space="0" w:color="auto"/>
            <w:right w:val="none" w:sz="0" w:space="0" w:color="auto"/>
          </w:divBdr>
        </w:div>
        <w:div w:id="981034016">
          <w:marLeft w:val="0"/>
          <w:marRight w:val="0"/>
          <w:marTop w:val="0"/>
          <w:marBottom w:val="0"/>
          <w:divBdr>
            <w:top w:val="none" w:sz="0" w:space="0" w:color="auto"/>
            <w:left w:val="none" w:sz="0" w:space="0" w:color="auto"/>
            <w:bottom w:val="none" w:sz="0" w:space="0" w:color="auto"/>
            <w:right w:val="none" w:sz="0" w:space="0" w:color="auto"/>
          </w:divBdr>
          <w:divsChild>
            <w:div w:id="1391996299">
              <w:marLeft w:val="0"/>
              <w:marRight w:val="0"/>
              <w:marTop w:val="0"/>
              <w:marBottom w:val="0"/>
              <w:divBdr>
                <w:top w:val="none" w:sz="0" w:space="0" w:color="auto"/>
                <w:left w:val="none" w:sz="0" w:space="0" w:color="auto"/>
                <w:bottom w:val="none" w:sz="0" w:space="0" w:color="auto"/>
                <w:right w:val="none" w:sz="0" w:space="0" w:color="auto"/>
              </w:divBdr>
            </w:div>
          </w:divsChild>
        </w:div>
        <w:div w:id="1015881034">
          <w:marLeft w:val="0"/>
          <w:marRight w:val="0"/>
          <w:marTop w:val="0"/>
          <w:marBottom w:val="0"/>
          <w:divBdr>
            <w:top w:val="none" w:sz="0" w:space="0" w:color="auto"/>
            <w:left w:val="none" w:sz="0" w:space="0" w:color="auto"/>
            <w:bottom w:val="none" w:sz="0" w:space="0" w:color="auto"/>
            <w:right w:val="none" w:sz="0" w:space="0" w:color="auto"/>
          </w:divBdr>
        </w:div>
        <w:div w:id="684400797">
          <w:marLeft w:val="0"/>
          <w:marRight w:val="0"/>
          <w:marTop w:val="0"/>
          <w:marBottom w:val="0"/>
          <w:divBdr>
            <w:top w:val="none" w:sz="0" w:space="0" w:color="auto"/>
            <w:left w:val="none" w:sz="0" w:space="0" w:color="auto"/>
            <w:bottom w:val="none" w:sz="0" w:space="0" w:color="auto"/>
            <w:right w:val="none" w:sz="0" w:space="0" w:color="auto"/>
          </w:divBdr>
          <w:divsChild>
            <w:div w:id="708533045">
              <w:marLeft w:val="0"/>
              <w:marRight w:val="0"/>
              <w:marTop w:val="0"/>
              <w:marBottom w:val="0"/>
              <w:divBdr>
                <w:top w:val="none" w:sz="0" w:space="0" w:color="auto"/>
                <w:left w:val="none" w:sz="0" w:space="0" w:color="auto"/>
                <w:bottom w:val="none" w:sz="0" w:space="0" w:color="auto"/>
                <w:right w:val="none" w:sz="0" w:space="0" w:color="auto"/>
              </w:divBdr>
            </w:div>
          </w:divsChild>
        </w:div>
        <w:div w:id="995762106">
          <w:marLeft w:val="0"/>
          <w:marRight w:val="0"/>
          <w:marTop w:val="0"/>
          <w:marBottom w:val="0"/>
          <w:divBdr>
            <w:top w:val="none" w:sz="0" w:space="0" w:color="auto"/>
            <w:left w:val="none" w:sz="0" w:space="0" w:color="auto"/>
            <w:bottom w:val="none" w:sz="0" w:space="0" w:color="auto"/>
            <w:right w:val="none" w:sz="0" w:space="0" w:color="auto"/>
          </w:divBdr>
        </w:div>
        <w:div w:id="1832016203">
          <w:marLeft w:val="0"/>
          <w:marRight w:val="0"/>
          <w:marTop w:val="0"/>
          <w:marBottom w:val="0"/>
          <w:divBdr>
            <w:top w:val="none" w:sz="0" w:space="0" w:color="auto"/>
            <w:left w:val="none" w:sz="0" w:space="0" w:color="auto"/>
            <w:bottom w:val="none" w:sz="0" w:space="0" w:color="auto"/>
            <w:right w:val="none" w:sz="0" w:space="0" w:color="auto"/>
          </w:divBdr>
          <w:divsChild>
            <w:div w:id="859975629">
              <w:marLeft w:val="0"/>
              <w:marRight w:val="0"/>
              <w:marTop w:val="0"/>
              <w:marBottom w:val="0"/>
              <w:divBdr>
                <w:top w:val="none" w:sz="0" w:space="0" w:color="auto"/>
                <w:left w:val="none" w:sz="0" w:space="0" w:color="auto"/>
                <w:bottom w:val="none" w:sz="0" w:space="0" w:color="auto"/>
                <w:right w:val="none" w:sz="0" w:space="0" w:color="auto"/>
              </w:divBdr>
            </w:div>
          </w:divsChild>
        </w:div>
        <w:div w:id="1548685816">
          <w:marLeft w:val="0"/>
          <w:marRight w:val="0"/>
          <w:marTop w:val="300"/>
          <w:marBottom w:val="0"/>
          <w:divBdr>
            <w:top w:val="none" w:sz="0" w:space="0" w:color="auto"/>
            <w:left w:val="none" w:sz="0" w:space="0" w:color="auto"/>
            <w:bottom w:val="none" w:sz="0" w:space="0" w:color="auto"/>
            <w:right w:val="none" w:sz="0" w:space="0" w:color="auto"/>
          </w:divBdr>
          <w:divsChild>
            <w:div w:id="1570186305">
              <w:marLeft w:val="0"/>
              <w:marRight w:val="0"/>
              <w:marTop w:val="0"/>
              <w:marBottom w:val="0"/>
              <w:divBdr>
                <w:top w:val="none" w:sz="0" w:space="0" w:color="auto"/>
                <w:left w:val="none" w:sz="0" w:space="0" w:color="auto"/>
                <w:bottom w:val="none" w:sz="0" w:space="0" w:color="auto"/>
                <w:right w:val="none" w:sz="0" w:space="0" w:color="auto"/>
              </w:divBdr>
              <w:divsChild>
                <w:div w:id="746850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89015">
          <w:marLeft w:val="0"/>
          <w:marRight w:val="0"/>
          <w:marTop w:val="300"/>
          <w:marBottom w:val="0"/>
          <w:divBdr>
            <w:top w:val="none" w:sz="0" w:space="0" w:color="auto"/>
            <w:left w:val="none" w:sz="0" w:space="0" w:color="auto"/>
            <w:bottom w:val="none" w:sz="0" w:space="0" w:color="auto"/>
            <w:right w:val="none" w:sz="0" w:space="0" w:color="auto"/>
          </w:divBdr>
          <w:divsChild>
            <w:div w:id="1184829469">
              <w:marLeft w:val="0"/>
              <w:marRight w:val="0"/>
              <w:marTop w:val="0"/>
              <w:marBottom w:val="0"/>
              <w:divBdr>
                <w:top w:val="none" w:sz="0" w:space="0" w:color="auto"/>
                <w:left w:val="none" w:sz="0" w:space="0" w:color="auto"/>
                <w:bottom w:val="none" w:sz="0" w:space="0" w:color="auto"/>
                <w:right w:val="none" w:sz="0" w:space="0" w:color="auto"/>
              </w:divBdr>
              <w:divsChild>
                <w:div w:id="1436101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87136">
          <w:marLeft w:val="0"/>
          <w:marRight w:val="0"/>
          <w:marTop w:val="300"/>
          <w:marBottom w:val="0"/>
          <w:divBdr>
            <w:top w:val="none" w:sz="0" w:space="0" w:color="auto"/>
            <w:left w:val="none" w:sz="0" w:space="0" w:color="auto"/>
            <w:bottom w:val="none" w:sz="0" w:space="0" w:color="auto"/>
            <w:right w:val="none" w:sz="0" w:space="0" w:color="auto"/>
          </w:divBdr>
          <w:divsChild>
            <w:div w:id="471869058">
              <w:marLeft w:val="0"/>
              <w:marRight w:val="0"/>
              <w:marTop w:val="0"/>
              <w:marBottom w:val="0"/>
              <w:divBdr>
                <w:top w:val="none" w:sz="0" w:space="0" w:color="auto"/>
                <w:left w:val="none" w:sz="0" w:space="0" w:color="auto"/>
                <w:bottom w:val="none" w:sz="0" w:space="0" w:color="auto"/>
                <w:right w:val="none" w:sz="0" w:space="0" w:color="auto"/>
              </w:divBdr>
              <w:divsChild>
                <w:div w:id="534930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571795">
          <w:marLeft w:val="0"/>
          <w:marRight w:val="0"/>
          <w:marTop w:val="300"/>
          <w:marBottom w:val="0"/>
          <w:divBdr>
            <w:top w:val="none" w:sz="0" w:space="0" w:color="auto"/>
            <w:left w:val="none" w:sz="0" w:space="0" w:color="auto"/>
            <w:bottom w:val="none" w:sz="0" w:space="0" w:color="auto"/>
            <w:right w:val="none" w:sz="0" w:space="0" w:color="auto"/>
          </w:divBdr>
          <w:divsChild>
            <w:div w:id="1366716034">
              <w:marLeft w:val="0"/>
              <w:marRight w:val="0"/>
              <w:marTop w:val="0"/>
              <w:marBottom w:val="0"/>
              <w:divBdr>
                <w:top w:val="none" w:sz="0" w:space="0" w:color="auto"/>
                <w:left w:val="none" w:sz="0" w:space="0" w:color="auto"/>
                <w:bottom w:val="none" w:sz="0" w:space="0" w:color="auto"/>
                <w:right w:val="none" w:sz="0" w:space="0" w:color="auto"/>
              </w:divBdr>
              <w:divsChild>
                <w:div w:id="888884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723246">
      <w:bodyDiv w:val="1"/>
      <w:marLeft w:val="0"/>
      <w:marRight w:val="0"/>
      <w:marTop w:val="0"/>
      <w:marBottom w:val="0"/>
      <w:divBdr>
        <w:top w:val="none" w:sz="0" w:space="0" w:color="auto"/>
        <w:left w:val="none" w:sz="0" w:space="0" w:color="auto"/>
        <w:bottom w:val="none" w:sz="0" w:space="0" w:color="auto"/>
        <w:right w:val="none" w:sz="0" w:space="0" w:color="auto"/>
      </w:divBdr>
      <w:divsChild>
        <w:div w:id="760416696">
          <w:marLeft w:val="0"/>
          <w:marRight w:val="0"/>
          <w:marTop w:val="0"/>
          <w:marBottom w:val="0"/>
          <w:divBdr>
            <w:top w:val="none" w:sz="0" w:space="0" w:color="auto"/>
            <w:left w:val="none" w:sz="0" w:space="0" w:color="auto"/>
            <w:bottom w:val="none" w:sz="0" w:space="0" w:color="auto"/>
            <w:right w:val="none" w:sz="0" w:space="0" w:color="auto"/>
          </w:divBdr>
        </w:div>
        <w:div w:id="1314987633">
          <w:marLeft w:val="0"/>
          <w:marRight w:val="0"/>
          <w:marTop w:val="0"/>
          <w:marBottom w:val="0"/>
          <w:divBdr>
            <w:top w:val="none" w:sz="0" w:space="0" w:color="auto"/>
            <w:left w:val="none" w:sz="0" w:space="0" w:color="auto"/>
            <w:bottom w:val="none" w:sz="0" w:space="0" w:color="auto"/>
            <w:right w:val="none" w:sz="0" w:space="0" w:color="auto"/>
          </w:divBdr>
          <w:divsChild>
            <w:div w:id="1482193800">
              <w:marLeft w:val="0"/>
              <w:marRight w:val="0"/>
              <w:marTop w:val="0"/>
              <w:marBottom w:val="0"/>
              <w:divBdr>
                <w:top w:val="none" w:sz="0" w:space="0" w:color="auto"/>
                <w:left w:val="none" w:sz="0" w:space="0" w:color="auto"/>
                <w:bottom w:val="none" w:sz="0" w:space="0" w:color="auto"/>
                <w:right w:val="none" w:sz="0" w:space="0" w:color="auto"/>
              </w:divBdr>
            </w:div>
          </w:divsChild>
        </w:div>
        <w:div w:id="1615870649">
          <w:marLeft w:val="0"/>
          <w:marRight w:val="0"/>
          <w:marTop w:val="0"/>
          <w:marBottom w:val="0"/>
          <w:divBdr>
            <w:top w:val="none" w:sz="0" w:space="0" w:color="auto"/>
            <w:left w:val="none" w:sz="0" w:space="0" w:color="auto"/>
            <w:bottom w:val="none" w:sz="0" w:space="0" w:color="auto"/>
            <w:right w:val="none" w:sz="0" w:space="0" w:color="auto"/>
          </w:divBdr>
        </w:div>
        <w:div w:id="1240485224">
          <w:marLeft w:val="0"/>
          <w:marRight w:val="0"/>
          <w:marTop w:val="0"/>
          <w:marBottom w:val="0"/>
          <w:divBdr>
            <w:top w:val="none" w:sz="0" w:space="0" w:color="auto"/>
            <w:left w:val="none" w:sz="0" w:space="0" w:color="auto"/>
            <w:bottom w:val="none" w:sz="0" w:space="0" w:color="auto"/>
            <w:right w:val="none" w:sz="0" w:space="0" w:color="auto"/>
          </w:divBdr>
          <w:divsChild>
            <w:div w:id="1853303846">
              <w:marLeft w:val="0"/>
              <w:marRight w:val="0"/>
              <w:marTop w:val="0"/>
              <w:marBottom w:val="0"/>
              <w:divBdr>
                <w:top w:val="none" w:sz="0" w:space="0" w:color="auto"/>
                <w:left w:val="none" w:sz="0" w:space="0" w:color="auto"/>
                <w:bottom w:val="none" w:sz="0" w:space="0" w:color="auto"/>
                <w:right w:val="none" w:sz="0" w:space="0" w:color="auto"/>
              </w:divBdr>
            </w:div>
          </w:divsChild>
        </w:div>
        <w:div w:id="1071855363">
          <w:marLeft w:val="0"/>
          <w:marRight w:val="0"/>
          <w:marTop w:val="0"/>
          <w:marBottom w:val="0"/>
          <w:divBdr>
            <w:top w:val="none" w:sz="0" w:space="0" w:color="auto"/>
            <w:left w:val="none" w:sz="0" w:space="0" w:color="auto"/>
            <w:bottom w:val="none" w:sz="0" w:space="0" w:color="auto"/>
            <w:right w:val="none" w:sz="0" w:space="0" w:color="auto"/>
          </w:divBdr>
        </w:div>
        <w:div w:id="1870141548">
          <w:marLeft w:val="0"/>
          <w:marRight w:val="0"/>
          <w:marTop w:val="0"/>
          <w:marBottom w:val="0"/>
          <w:divBdr>
            <w:top w:val="none" w:sz="0" w:space="0" w:color="auto"/>
            <w:left w:val="none" w:sz="0" w:space="0" w:color="auto"/>
            <w:bottom w:val="none" w:sz="0" w:space="0" w:color="auto"/>
            <w:right w:val="none" w:sz="0" w:space="0" w:color="auto"/>
          </w:divBdr>
          <w:divsChild>
            <w:div w:id="1999265902">
              <w:marLeft w:val="0"/>
              <w:marRight w:val="0"/>
              <w:marTop w:val="0"/>
              <w:marBottom w:val="0"/>
              <w:divBdr>
                <w:top w:val="none" w:sz="0" w:space="0" w:color="auto"/>
                <w:left w:val="none" w:sz="0" w:space="0" w:color="auto"/>
                <w:bottom w:val="none" w:sz="0" w:space="0" w:color="auto"/>
                <w:right w:val="none" w:sz="0" w:space="0" w:color="auto"/>
              </w:divBdr>
            </w:div>
          </w:divsChild>
        </w:div>
        <w:div w:id="2124835804">
          <w:marLeft w:val="0"/>
          <w:marRight w:val="0"/>
          <w:marTop w:val="0"/>
          <w:marBottom w:val="0"/>
          <w:divBdr>
            <w:top w:val="none" w:sz="0" w:space="0" w:color="auto"/>
            <w:left w:val="none" w:sz="0" w:space="0" w:color="auto"/>
            <w:bottom w:val="none" w:sz="0" w:space="0" w:color="auto"/>
            <w:right w:val="none" w:sz="0" w:space="0" w:color="auto"/>
          </w:divBdr>
        </w:div>
        <w:div w:id="1264217900">
          <w:marLeft w:val="0"/>
          <w:marRight w:val="0"/>
          <w:marTop w:val="0"/>
          <w:marBottom w:val="0"/>
          <w:divBdr>
            <w:top w:val="none" w:sz="0" w:space="0" w:color="auto"/>
            <w:left w:val="none" w:sz="0" w:space="0" w:color="auto"/>
            <w:bottom w:val="none" w:sz="0" w:space="0" w:color="auto"/>
            <w:right w:val="none" w:sz="0" w:space="0" w:color="auto"/>
          </w:divBdr>
          <w:divsChild>
            <w:div w:id="152185677">
              <w:marLeft w:val="0"/>
              <w:marRight w:val="0"/>
              <w:marTop w:val="0"/>
              <w:marBottom w:val="0"/>
              <w:divBdr>
                <w:top w:val="none" w:sz="0" w:space="0" w:color="auto"/>
                <w:left w:val="none" w:sz="0" w:space="0" w:color="auto"/>
                <w:bottom w:val="none" w:sz="0" w:space="0" w:color="auto"/>
                <w:right w:val="none" w:sz="0" w:space="0" w:color="auto"/>
              </w:divBdr>
            </w:div>
          </w:divsChild>
        </w:div>
        <w:div w:id="211770071">
          <w:marLeft w:val="0"/>
          <w:marRight w:val="0"/>
          <w:marTop w:val="0"/>
          <w:marBottom w:val="0"/>
          <w:divBdr>
            <w:top w:val="none" w:sz="0" w:space="0" w:color="auto"/>
            <w:left w:val="none" w:sz="0" w:space="0" w:color="auto"/>
            <w:bottom w:val="none" w:sz="0" w:space="0" w:color="auto"/>
            <w:right w:val="none" w:sz="0" w:space="0" w:color="auto"/>
          </w:divBdr>
        </w:div>
        <w:div w:id="255947738">
          <w:marLeft w:val="0"/>
          <w:marRight w:val="0"/>
          <w:marTop w:val="0"/>
          <w:marBottom w:val="0"/>
          <w:divBdr>
            <w:top w:val="none" w:sz="0" w:space="0" w:color="auto"/>
            <w:left w:val="none" w:sz="0" w:space="0" w:color="auto"/>
            <w:bottom w:val="none" w:sz="0" w:space="0" w:color="auto"/>
            <w:right w:val="none" w:sz="0" w:space="0" w:color="auto"/>
          </w:divBdr>
          <w:divsChild>
            <w:div w:id="240069605">
              <w:marLeft w:val="0"/>
              <w:marRight w:val="0"/>
              <w:marTop w:val="0"/>
              <w:marBottom w:val="0"/>
              <w:divBdr>
                <w:top w:val="none" w:sz="0" w:space="0" w:color="auto"/>
                <w:left w:val="none" w:sz="0" w:space="0" w:color="auto"/>
                <w:bottom w:val="none" w:sz="0" w:space="0" w:color="auto"/>
                <w:right w:val="none" w:sz="0" w:space="0" w:color="auto"/>
              </w:divBdr>
            </w:div>
          </w:divsChild>
        </w:div>
        <w:div w:id="275406354">
          <w:marLeft w:val="0"/>
          <w:marRight w:val="0"/>
          <w:marTop w:val="0"/>
          <w:marBottom w:val="0"/>
          <w:divBdr>
            <w:top w:val="none" w:sz="0" w:space="0" w:color="auto"/>
            <w:left w:val="none" w:sz="0" w:space="0" w:color="auto"/>
            <w:bottom w:val="none" w:sz="0" w:space="0" w:color="auto"/>
            <w:right w:val="none" w:sz="0" w:space="0" w:color="auto"/>
          </w:divBdr>
        </w:div>
        <w:div w:id="1282492511">
          <w:marLeft w:val="0"/>
          <w:marRight w:val="0"/>
          <w:marTop w:val="0"/>
          <w:marBottom w:val="0"/>
          <w:divBdr>
            <w:top w:val="none" w:sz="0" w:space="0" w:color="auto"/>
            <w:left w:val="none" w:sz="0" w:space="0" w:color="auto"/>
            <w:bottom w:val="none" w:sz="0" w:space="0" w:color="auto"/>
            <w:right w:val="none" w:sz="0" w:space="0" w:color="auto"/>
          </w:divBdr>
          <w:divsChild>
            <w:div w:id="250824067">
              <w:marLeft w:val="0"/>
              <w:marRight w:val="0"/>
              <w:marTop w:val="0"/>
              <w:marBottom w:val="0"/>
              <w:divBdr>
                <w:top w:val="none" w:sz="0" w:space="0" w:color="auto"/>
                <w:left w:val="none" w:sz="0" w:space="0" w:color="auto"/>
                <w:bottom w:val="none" w:sz="0" w:space="0" w:color="auto"/>
                <w:right w:val="none" w:sz="0" w:space="0" w:color="auto"/>
              </w:divBdr>
            </w:div>
          </w:divsChild>
        </w:div>
        <w:div w:id="2028485290">
          <w:marLeft w:val="0"/>
          <w:marRight w:val="0"/>
          <w:marTop w:val="0"/>
          <w:marBottom w:val="0"/>
          <w:divBdr>
            <w:top w:val="none" w:sz="0" w:space="0" w:color="auto"/>
            <w:left w:val="none" w:sz="0" w:space="0" w:color="auto"/>
            <w:bottom w:val="none" w:sz="0" w:space="0" w:color="auto"/>
            <w:right w:val="none" w:sz="0" w:space="0" w:color="auto"/>
          </w:divBdr>
        </w:div>
        <w:div w:id="134684950">
          <w:marLeft w:val="0"/>
          <w:marRight w:val="0"/>
          <w:marTop w:val="0"/>
          <w:marBottom w:val="0"/>
          <w:divBdr>
            <w:top w:val="none" w:sz="0" w:space="0" w:color="auto"/>
            <w:left w:val="none" w:sz="0" w:space="0" w:color="auto"/>
            <w:bottom w:val="none" w:sz="0" w:space="0" w:color="auto"/>
            <w:right w:val="none" w:sz="0" w:space="0" w:color="auto"/>
          </w:divBdr>
          <w:divsChild>
            <w:div w:id="847061328">
              <w:marLeft w:val="0"/>
              <w:marRight w:val="0"/>
              <w:marTop w:val="0"/>
              <w:marBottom w:val="0"/>
              <w:divBdr>
                <w:top w:val="none" w:sz="0" w:space="0" w:color="auto"/>
                <w:left w:val="none" w:sz="0" w:space="0" w:color="auto"/>
                <w:bottom w:val="none" w:sz="0" w:space="0" w:color="auto"/>
                <w:right w:val="none" w:sz="0" w:space="0" w:color="auto"/>
              </w:divBdr>
            </w:div>
          </w:divsChild>
        </w:div>
        <w:div w:id="159273537">
          <w:marLeft w:val="0"/>
          <w:marRight w:val="0"/>
          <w:marTop w:val="300"/>
          <w:marBottom w:val="0"/>
          <w:divBdr>
            <w:top w:val="none" w:sz="0" w:space="0" w:color="auto"/>
            <w:left w:val="none" w:sz="0" w:space="0" w:color="auto"/>
            <w:bottom w:val="none" w:sz="0" w:space="0" w:color="auto"/>
            <w:right w:val="none" w:sz="0" w:space="0" w:color="auto"/>
          </w:divBdr>
          <w:divsChild>
            <w:div w:id="2035493958">
              <w:marLeft w:val="0"/>
              <w:marRight w:val="0"/>
              <w:marTop w:val="0"/>
              <w:marBottom w:val="0"/>
              <w:divBdr>
                <w:top w:val="none" w:sz="0" w:space="0" w:color="auto"/>
                <w:left w:val="none" w:sz="0" w:space="0" w:color="auto"/>
                <w:bottom w:val="none" w:sz="0" w:space="0" w:color="auto"/>
                <w:right w:val="none" w:sz="0" w:space="0" w:color="auto"/>
              </w:divBdr>
              <w:divsChild>
                <w:div w:id="1620604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677061">
          <w:marLeft w:val="0"/>
          <w:marRight w:val="0"/>
          <w:marTop w:val="300"/>
          <w:marBottom w:val="0"/>
          <w:divBdr>
            <w:top w:val="none" w:sz="0" w:space="0" w:color="auto"/>
            <w:left w:val="none" w:sz="0" w:space="0" w:color="auto"/>
            <w:bottom w:val="none" w:sz="0" w:space="0" w:color="auto"/>
            <w:right w:val="none" w:sz="0" w:space="0" w:color="auto"/>
          </w:divBdr>
          <w:divsChild>
            <w:div w:id="1235236016">
              <w:marLeft w:val="0"/>
              <w:marRight w:val="0"/>
              <w:marTop w:val="0"/>
              <w:marBottom w:val="0"/>
              <w:divBdr>
                <w:top w:val="none" w:sz="0" w:space="0" w:color="auto"/>
                <w:left w:val="none" w:sz="0" w:space="0" w:color="auto"/>
                <w:bottom w:val="none" w:sz="0" w:space="0" w:color="auto"/>
                <w:right w:val="none" w:sz="0" w:space="0" w:color="auto"/>
              </w:divBdr>
              <w:divsChild>
                <w:div w:id="9666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152490">
          <w:marLeft w:val="0"/>
          <w:marRight w:val="0"/>
          <w:marTop w:val="300"/>
          <w:marBottom w:val="0"/>
          <w:divBdr>
            <w:top w:val="none" w:sz="0" w:space="0" w:color="auto"/>
            <w:left w:val="none" w:sz="0" w:space="0" w:color="auto"/>
            <w:bottom w:val="none" w:sz="0" w:space="0" w:color="auto"/>
            <w:right w:val="none" w:sz="0" w:space="0" w:color="auto"/>
          </w:divBdr>
          <w:divsChild>
            <w:div w:id="1149437731">
              <w:marLeft w:val="0"/>
              <w:marRight w:val="0"/>
              <w:marTop w:val="0"/>
              <w:marBottom w:val="0"/>
              <w:divBdr>
                <w:top w:val="none" w:sz="0" w:space="0" w:color="auto"/>
                <w:left w:val="none" w:sz="0" w:space="0" w:color="auto"/>
                <w:bottom w:val="none" w:sz="0" w:space="0" w:color="auto"/>
                <w:right w:val="none" w:sz="0" w:space="0" w:color="auto"/>
              </w:divBdr>
              <w:divsChild>
                <w:div w:id="173985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864320">
          <w:marLeft w:val="0"/>
          <w:marRight w:val="0"/>
          <w:marTop w:val="300"/>
          <w:marBottom w:val="0"/>
          <w:divBdr>
            <w:top w:val="none" w:sz="0" w:space="0" w:color="auto"/>
            <w:left w:val="none" w:sz="0" w:space="0" w:color="auto"/>
            <w:bottom w:val="none" w:sz="0" w:space="0" w:color="auto"/>
            <w:right w:val="none" w:sz="0" w:space="0" w:color="auto"/>
          </w:divBdr>
          <w:divsChild>
            <w:div w:id="971010801">
              <w:marLeft w:val="0"/>
              <w:marRight w:val="0"/>
              <w:marTop w:val="0"/>
              <w:marBottom w:val="0"/>
              <w:divBdr>
                <w:top w:val="none" w:sz="0" w:space="0" w:color="auto"/>
                <w:left w:val="none" w:sz="0" w:space="0" w:color="auto"/>
                <w:bottom w:val="none" w:sz="0" w:space="0" w:color="auto"/>
                <w:right w:val="none" w:sz="0" w:space="0" w:color="auto"/>
              </w:divBdr>
              <w:divsChild>
                <w:div w:id="404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0799112">
      <w:bodyDiv w:val="1"/>
      <w:marLeft w:val="0"/>
      <w:marRight w:val="0"/>
      <w:marTop w:val="0"/>
      <w:marBottom w:val="0"/>
      <w:divBdr>
        <w:top w:val="none" w:sz="0" w:space="0" w:color="auto"/>
        <w:left w:val="none" w:sz="0" w:space="0" w:color="auto"/>
        <w:bottom w:val="none" w:sz="0" w:space="0" w:color="auto"/>
        <w:right w:val="none" w:sz="0" w:space="0" w:color="auto"/>
      </w:divBdr>
    </w:div>
    <w:div w:id="1573857409">
      <w:bodyDiv w:val="1"/>
      <w:marLeft w:val="0"/>
      <w:marRight w:val="0"/>
      <w:marTop w:val="0"/>
      <w:marBottom w:val="0"/>
      <w:divBdr>
        <w:top w:val="none" w:sz="0" w:space="0" w:color="auto"/>
        <w:left w:val="none" w:sz="0" w:space="0" w:color="auto"/>
        <w:bottom w:val="none" w:sz="0" w:space="0" w:color="auto"/>
        <w:right w:val="none" w:sz="0" w:space="0" w:color="auto"/>
      </w:divBdr>
      <w:divsChild>
        <w:div w:id="2013070214">
          <w:marLeft w:val="0"/>
          <w:marRight w:val="0"/>
          <w:marTop w:val="0"/>
          <w:marBottom w:val="0"/>
          <w:divBdr>
            <w:top w:val="none" w:sz="0" w:space="0" w:color="auto"/>
            <w:left w:val="none" w:sz="0" w:space="0" w:color="auto"/>
            <w:bottom w:val="none" w:sz="0" w:space="0" w:color="auto"/>
            <w:right w:val="none" w:sz="0" w:space="0" w:color="auto"/>
          </w:divBdr>
        </w:div>
        <w:div w:id="667291150">
          <w:marLeft w:val="0"/>
          <w:marRight w:val="0"/>
          <w:marTop w:val="0"/>
          <w:marBottom w:val="0"/>
          <w:divBdr>
            <w:top w:val="none" w:sz="0" w:space="0" w:color="auto"/>
            <w:left w:val="none" w:sz="0" w:space="0" w:color="auto"/>
            <w:bottom w:val="none" w:sz="0" w:space="0" w:color="auto"/>
            <w:right w:val="none" w:sz="0" w:space="0" w:color="auto"/>
          </w:divBdr>
          <w:divsChild>
            <w:div w:id="761293969">
              <w:marLeft w:val="0"/>
              <w:marRight w:val="0"/>
              <w:marTop w:val="0"/>
              <w:marBottom w:val="0"/>
              <w:divBdr>
                <w:top w:val="none" w:sz="0" w:space="0" w:color="auto"/>
                <w:left w:val="none" w:sz="0" w:space="0" w:color="auto"/>
                <w:bottom w:val="none" w:sz="0" w:space="0" w:color="auto"/>
                <w:right w:val="none" w:sz="0" w:space="0" w:color="auto"/>
              </w:divBdr>
            </w:div>
          </w:divsChild>
        </w:div>
        <w:div w:id="1296838887">
          <w:marLeft w:val="0"/>
          <w:marRight w:val="0"/>
          <w:marTop w:val="0"/>
          <w:marBottom w:val="0"/>
          <w:divBdr>
            <w:top w:val="none" w:sz="0" w:space="0" w:color="auto"/>
            <w:left w:val="none" w:sz="0" w:space="0" w:color="auto"/>
            <w:bottom w:val="none" w:sz="0" w:space="0" w:color="auto"/>
            <w:right w:val="none" w:sz="0" w:space="0" w:color="auto"/>
          </w:divBdr>
        </w:div>
        <w:div w:id="900946311">
          <w:marLeft w:val="0"/>
          <w:marRight w:val="0"/>
          <w:marTop w:val="0"/>
          <w:marBottom w:val="0"/>
          <w:divBdr>
            <w:top w:val="none" w:sz="0" w:space="0" w:color="auto"/>
            <w:left w:val="none" w:sz="0" w:space="0" w:color="auto"/>
            <w:bottom w:val="none" w:sz="0" w:space="0" w:color="auto"/>
            <w:right w:val="none" w:sz="0" w:space="0" w:color="auto"/>
          </w:divBdr>
          <w:divsChild>
            <w:div w:id="740256693">
              <w:marLeft w:val="0"/>
              <w:marRight w:val="0"/>
              <w:marTop w:val="0"/>
              <w:marBottom w:val="0"/>
              <w:divBdr>
                <w:top w:val="none" w:sz="0" w:space="0" w:color="auto"/>
                <w:left w:val="none" w:sz="0" w:space="0" w:color="auto"/>
                <w:bottom w:val="none" w:sz="0" w:space="0" w:color="auto"/>
                <w:right w:val="none" w:sz="0" w:space="0" w:color="auto"/>
              </w:divBdr>
            </w:div>
          </w:divsChild>
        </w:div>
        <w:div w:id="880941286">
          <w:marLeft w:val="0"/>
          <w:marRight w:val="0"/>
          <w:marTop w:val="0"/>
          <w:marBottom w:val="0"/>
          <w:divBdr>
            <w:top w:val="none" w:sz="0" w:space="0" w:color="auto"/>
            <w:left w:val="none" w:sz="0" w:space="0" w:color="auto"/>
            <w:bottom w:val="none" w:sz="0" w:space="0" w:color="auto"/>
            <w:right w:val="none" w:sz="0" w:space="0" w:color="auto"/>
          </w:divBdr>
        </w:div>
        <w:div w:id="1249921421">
          <w:marLeft w:val="0"/>
          <w:marRight w:val="0"/>
          <w:marTop w:val="0"/>
          <w:marBottom w:val="0"/>
          <w:divBdr>
            <w:top w:val="none" w:sz="0" w:space="0" w:color="auto"/>
            <w:left w:val="none" w:sz="0" w:space="0" w:color="auto"/>
            <w:bottom w:val="none" w:sz="0" w:space="0" w:color="auto"/>
            <w:right w:val="none" w:sz="0" w:space="0" w:color="auto"/>
          </w:divBdr>
          <w:divsChild>
            <w:div w:id="744257860">
              <w:marLeft w:val="0"/>
              <w:marRight w:val="0"/>
              <w:marTop w:val="0"/>
              <w:marBottom w:val="0"/>
              <w:divBdr>
                <w:top w:val="none" w:sz="0" w:space="0" w:color="auto"/>
                <w:left w:val="none" w:sz="0" w:space="0" w:color="auto"/>
                <w:bottom w:val="none" w:sz="0" w:space="0" w:color="auto"/>
                <w:right w:val="none" w:sz="0" w:space="0" w:color="auto"/>
              </w:divBdr>
            </w:div>
          </w:divsChild>
        </w:div>
        <w:div w:id="1114636517">
          <w:marLeft w:val="0"/>
          <w:marRight w:val="0"/>
          <w:marTop w:val="0"/>
          <w:marBottom w:val="0"/>
          <w:divBdr>
            <w:top w:val="none" w:sz="0" w:space="0" w:color="auto"/>
            <w:left w:val="none" w:sz="0" w:space="0" w:color="auto"/>
            <w:bottom w:val="none" w:sz="0" w:space="0" w:color="auto"/>
            <w:right w:val="none" w:sz="0" w:space="0" w:color="auto"/>
          </w:divBdr>
        </w:div>
        <w:div w:id="740178244">
          <w:marLeft w:val="0"/>
          <w:marRight w:val="0"/>
          <w:marTop w:val="0"/>
          <w:marBottom w:val="0"/>
          <w:divBdr>
            <w:top w:val="none" w:sz="0" w:space="0" w:color="auto"/>
            <w:left w:val="none" w:sz="0" w:space="0" w:color="auto"/>
            <w:bottom w:val="none" w:sz="0" w:space="0" w:color="auto"/>
            <w:right w:val="none" w:sz="0" w:space="0" w:color="auto"/>
          </w:divBdr>
          <w:divsChild>
            <w:div w:id="1371615593">
              <w:marLeft w:val="0"/>
              <w:marRight w:val="0"/>
              <w:marTop w:val="0"/>
              <w:marBottom w:val="0"/>
              <w:divBdr>
                <w:top w:val="none" w:sz="0" w:space="0" w:color="auto"/>
                <w:left w:val="none" w:sz="0" w:space="0" w:color="auto"/>
                <w:bottom w:val="none" w:sz="0" w:space="0" w:color="auto"/>
                <w:right w:val="none" w:sz="0" w:space="0" w:color="auto"/>
              </w:divBdr>
            </w:div>
          </w:divsChild>
        </w:div>
        <w:div w:id="1970546027">
          <w:marLeft w:val="0"/>
          <w:marRight w:val="0"/>
          <w:marTop w:val="0"/>
          <w:marBottom w:val="0"/>
          <w:divBdr>
            <w:top w:val="none" w:sz="0" w:space="0" w:color="auto"/>
            <w:left w:val="none" w:sz="0" w:space="0" w:color="auto"/>
            <w:bottom w:val="none" w:sz="0" w:space="0" w:color="auto"/>
            <w:right w:val="none" w:sz="0" w:space="0" w:color="auto"/>
          </w:divBdr>
        </w:div>
        <w:div w:id="2012640569">
          <w:marLeft w:val="0"/>
          <w:marRight w:val="0"/>
          <w:marTop w:val="0"/>
          <w:marBottom w:val="0"/>
          <w:divBdr>
            <w:top w:val="none" w:sz="0" w:space="0" w:color="auto"/>
            <w:left w:val="none" w:sz="0" w:space="0" w:color="auto"/>
            <w:bottom w:val="none" w:sz="0" w:space="0" w:color="auto"/>
            <w:right w:val="none" w:sz="0" w:space="0" w:color="auto"/>
          </w:divBdr>
          <w:divsChild>
            <w:div w:id="288245771">
              <w:marLeft w:val="0"/>
              <w:marRight w:val="0"/>
              <w:marTop w:val="0"/>
              <w:marBottom w:val="0"/>
              <w:divBdr>
                <w:top w:val="none" w:sz="0" w:space="0" w:color="auto"/>
                <w:left w:val="none" w:sz="0" w:space="0" w:color="auto"/>
                <w:bottom w:val="none" w:sz="0" w:space="0" w:color="auto"/>
                <w:right w:val="none" w:sz="0" w:space="0" w:color="auto"/>
              </w:divBdr>
            </w:div>
          </w:divsChild>
        </w:div>
        <w:div w:id="683753548">
          <w:marLeft w:val="0"/>
          <w:marRight w:val="0"/>
          <w:marTop w:val="0"/>
          <w:marBottom w:val="0"/>
          <w:divBdr>
            <w:top w:val="none" w:sz="0" w:space="0" w:color="auto"/>
            <w:left w:val="none" w:sz="0" w:space="0" w:color="auto"/>
            <w:bottom w:val="none" w:sz="0" w:space="0" w:color="auto"/>
            <w:right w:val="none" w:sz="0" w:space="0" w:color="auto"/>
          </w:divBdr>
        </w:div>
        <w:div w:id="73934737">
          <w:marLeft w:val="0"/>
          <w:marRight w:val="0"/>
          <w:marTop w:val="0"/>
          <w:marBottom w:val="0"/>
          <w:divBdr>
            <w:top w:val="none" w:sz="0" w:space="0" w:color="auto"/>
            <w:left w:val="none" w:sz="0" w:space="0" w:color="auto"/>
            <w:bottom w:val="none" w:sz="0" w:space="0" w:color="auto"/>
            <w:right w:val="none" w:sz="0" w:space="0" w:color="auto"/>
          </w:divBdr>
          <w:divsChild>
            <w:div w:id="1320883832">
              <w:marLeft w:val="0"/>
              <w:marRight w:val="0"/>
              <w:marTop w:val="0"/>
              <w:marBottom w:val="0"/>
              <w:divBdr>
                <w:top w:val="none" w:sz="0" w:space="0" w:color="auto"/>
                <w:left w:val="none" w:sz="0" w:space="0" w:color="auto"/>
                <w:bottom w:val="none" w:sz="0" w:space="0" w:color="auto"/>
                <w:right w:val="none" w:sz="0" w:space="0" w:color="auto"/>
              </w:divBdr>
            </w:div>
          </w:divsChild>
        </w:div>
        <w:div w:id="1726759751">
          <w:marLeft w:val="0"/>
          <w:marRight w:val="0"/>
          <w:marTop w:val="0"/>
          <w:marBottom w:val="0"/>
          <w:divBdr>
            <w:top w:val="none" w:sz="0" w:space="0" w:color="auto"/>
            <w:left w:val="none" w:sz="0" w:space="0" w:color="auto"/>
            <w:bottom w:val="none" w:sz="0" w:space="0" w:color="auto"/>
            <w:right w:val="none" w:sz="0" w:space="0" w:color="auto"/>
          </w:divBdr>
        </w:div>
        <w:div w:id="1006862085">
          <w:marLeft w:val="0"/>
          <w:marRight w:val="0"/>
          <w:marTop w:val="0"/>
          <w:marBottom w:val="0"/>
          <w:divBdr>
            <w:top w:val="none" w:sz="0" w:space="0" w:color="auto"/>
            <w:left w:val="none" w:sz="0" w:space="0" w:color="auto"/>
            <w:bottom w:val="none" w:sz="0" w:space="0" w:color="auto"/>
            <w:right w:val="none" w:sz="0" w:space="0" w:color="auto"/>
          </w:divBdr>
          <w:divsChild>
            <w:div w:id="650448578">
              <w:marLeft w:val="0"/>
              <w:marRight w:val="0"/>
              <w:marTop w:val="0"/>
              <w:marBottom w:val="0"/>
              <w:divBdr>
                <w:top w:val="none" w:sz="0" w:space="0" w:color="auto"/>
                <w:left w:val="none" w:sz="0" w:space="0" w:color="auto"/>
                <w:bottom w:val="none" w:sz="0" w:space="0" w:color="auto"/>
                <w:right w:val="none" w:sz="0" w:space="0" w:color="auto"/>
              </w:divBdr>
            </w:div>
          </w:divsChild>
        </w:div>
        <w:div w:id="2123528145">
          <w:marLeft w:val="0"/>
          <w:marRight w:val="0"/>
          <w:marTop w:val="300"/>
          <w:marBottom w:val="0"/>
          <w:divBdr>
            <w:top w:val="none" w:sz="0" w:space="0" w:color="auto"/>
            <w:left w:val="none" w:sz="0" w:space="0" w:color="auto"/>
            <w:bottom w:val="none" w:sz="0" w:space="0" w:color="auto"/>
            <w:right w:val="none" w:sz="0" w:space="0" w:color="auto"/>
          </w:divBdr>
          <w:divsChild>
            <w:div w:id="719090793">
              <w:marLeft w:val="0"/>
              <w:marRight w:val="0"/>
              <w:marTop w:val="0"/>
              <w:marBottom w:val="0"/>
              <w:divBdr>
                <w:top w:val="none" w:sz="0" w:space="0" w:color="auto"/>
                <w:left w:val="none" w:sz="0" w:space="0" w:color="auto"/>
                <w:bottom w:val="none" w:sz="0" w:space="0" w:color="auto"/>
                <w:right w:val="none" w:sz="0" w:space="0" w:color="auto"/>
              </w:divBdr>
              <w:divsChild>
                <w:div w:id="53925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5408868">
          <w:marLeft w:val="0"/>
          <w:marRight w:val="0"/>
          <w:marTop w:val="300"/>
          <w:marBottom w:val="0"/>
          <w:divBdr>
            <w:top w:val="none" w:sz="0" w:space="0" w:color="auto"/>
            <w:left w:val="none" w:sz="0" w:space="0" w:color="auto"/>
            <w:bottom w:val="none" w:sz="0" w:space="0" w:color="auto"/>
            <w:right w:val="none" w:sz="0" w:space="0" w:color="auto"/>
          </w:divBdr>
          <w:divsChild>
            <w:div w:id="79524962">
              <w:marLeft w:val="0"/>
              <w:marRight w:val="0"/>
              <w:marTop w:val="0"/>
              <w:marBottom w:val="0"/>
              <w:divBdr>
                <w:top w:val="none" w:sz="0" w:space="0" w:color="auto"/>
                <w:left w:val="none" w:sz="0" w:space="0" w:color="auto"/>
                <w:bottom w:val="none" w:sz="0" w:space="0" w:color="auto"/>
                <w:right w:val="none" w:sz="0" w:space="0" w:color="auto"/>
              </w:divBdr>
              <w:divsChild>
                <w:div w:id="8706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3483">
          <w:marLeft w:val="0"/>
          <w:marRight w:val="0"/>
          <w:marTop w:val="300"/>
          <w:marBottom w:val="0"/>
          <w:divBdr>
            <w:top w:val="none" w:sz="0" w:space="0" w:color="auto"/>
            <w:left w:val="none" w:sz="0" w:space="0" w:color="auto"/>
            <w:bottom w:val="none" w:sz="0" w:space="0" w:color="auto"/>
            <w:right w:val="none" w:sz="0" w:space="0" w:color="auto"/>
          </w:divBdr>
          <w:divsChild>
            <w:div w:id="1303465190">
              <w:marLeft w:val="0"/>
              <w:marRight w:val="0"/>
              <w:marTop w:val="0"/>
              <w:marBottom w:val="0"/>
              <w:divBdr>
                <w:top w:val="none" w:sz="0" w:space="0" w:color="auto"/>
                <w:left w:val="none" w:sz="0" w:space="0" w:color="auto"/>
                <w:bottom w:val="none" w:sz="0" w:space="0" w:color="auto"/>
                <w:right w:val="none" w:sz="0" w:space="0" w:color="auto"/>
              </w:divBdr>
              <w:divsChild>
                <w:div w:id="170197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984272">
          <w:marLeft w:val="0"/>
          <w:marRight w:val="0"/>
          <w:marTop w:val="300"/>
          <w:marBottom w:val="0"/>
          <w:divBdr>
            <w:top w:val="none" w:sz="0" w:space="0" w:color="auto"/>
            <w:left w:val="none" w:sz="0" w:space="0" w:color="auto"/>
            <w:bottom w:val="none" w:sz="0" w:space="0" w:color="auto"/>
            <w:right w:val="none" w:sz="0" w:space="0" w:color="auto"/>
          </w:divBdr>
          <w:divsChild>
            <w:div w:id="2041515053">
              <w:marLeft w:val="0"/>
              <w:marRight w:val="0"/>
              <w:marTop w:val="0"/>
              <w:marBottom w:val="0"/>
              <w:divBdr>
                <w:top w:val="none" w:sz="0" w:space="0" w:color="auto"/>
                <w:left w:val="none" w:sz="0" w:space="0" w:color="auto"/>
                <w:bottom w:val="none" w:sz="0" w:space="0" w:color="auto"/>
                <w:right w:val="none" w:sz="0" w:space="0" w:color="auto"/>
              </w:divBdr>
              <w:divsChild>
                <w:div w:id="298727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667128">
      <w:bodyDiv w:val="1"/>
      <w:marLeft w:val="0"/>
      <w:marRight w:val="0"/>
      <w:marTop w:val="0"/>
      <w:marBottom w:val="0"/>
      <w:divBdr>
        <w:top w:val="none" w:sz="0" w:space="0" w:color="auto"/>
        <w:left w:val="none" w:sz="0" w:space="0" w:color="auto"/>
        <w:bottom w:val="none" w:sz="0" w:space="0" w:color="auto"/>
        <w:right w:val="none" w:sz="0" w:space="0" w:color="auto"/>
      </w:divBdr>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9361998">
      <w:bodyDiv w:val="1"/>
      <w:marLeft w:val="0"/>
      <w:marRight w:val="0"/>
      <w:marTop w:val="0"/>
      <w:marBottom w:val="0"/>
      <w:divBdr>
        <w:top w:val="none" w:sz="0" w:space="0" w:color="auto"/>
        <w:left w:val="none" w:sz="0" w:space="0" w:color="auto"/>
        <w:bottom w:val="none" w:sz="0" w:space="0" w:color="auto"/>
        <w:right w:val="none" w:sz="0" w:space="0" w:color="auto"/>
      </w:divBdr>
      <w:divsChild>
        <w:div w:id="625114048">
          <w:marLeft w:val="0"/>
          <w:marRight w:val="0"/>
          <w:marTop w:val="0"/>
          <w:marBottom w:val="0"/>
          <w:divBdr>
            <w:top w:val="none" w:sz="0" w:space="0" w:color="auto"/>
            <w:left w:val="none" w:sz="0" w:space="0" w:color="auto"/>
            <w:bottom w:val="none" w:sz="0" w:space="0" w:color="auto"/>
            <w:right w:val="none" w:sz="0" w:space="0" w:color="auto"/>
          </w:divBdr>
        </w:div>
        <w:div w:id="1140727082">
          <w:marLeft w:val="0"/>
          <w:marRight w:val="0"/>
          <w:marTop w:val="0"/>
          <w:marBottom w:val="0"/>
          <w:divBdr>
            <w:top w:val="none" w:sz="0" w:space="0" w:color="auto"/>
            <w:left w:val="none" w:sz="0" w:space="0" w:color="auto"/>
            <w:bottom w:val="none" w:sz="0" w:space="0" w:color="auto"/>
            <w:right w:val="none" w:sz="0" w:space="0" w:color="auto"/>
          </w:divBdr>
          <w:divsChild>
            <w:div w:id="732463085">
              <w:marLeft w:val="0"/>
              <w:marRight w:val="0"/>
              <w:marTop w:val="0"/>
              <w:marBottom w:val="0"/>
              <w:divBdr>
                <w:top w:val="none" w:sz="0" w:space="0" w:color="auto"/>
                <w:left w:val="none" w:sz="0" w:space="0" w:color="auto"/>
                <w:bottom w:val="none" w:sz="0" w:space="0" w:color="auto"/>
                <w:right w:val="none" w:sz="0" w:space="0" w:color="auto"/>
              </w:divBdr>
            </w:div>
          </w:divsChild>
        </w:div>
        <w:div w:id="1778020838">
          <w:marLeft w:val="0"/>
          <w:marRight w:val="0"/>
          <w:marTop w:val="0"/>
          <w:marBottom w:val="0"/>
          <w:divBdr>
            <w:top w:val="none" w:sz="0" w:space="0" w:color="auto"/>
            <w:left w:val="none" w:sz="0" w:space="0" w:color="auto"/>
            <w:bottom w:val="none" w:sz="0" w:space="0" w:color="auto"/>
            <w:right w:val="none" w:sz="0" w:space="0" w:color="auto"/>
          </w:divBdr>
        </w:div>
        <w:div w:id="260142573">
          <w:marLeft w:val="0"/>
          <w:marRight w:val="0"/>
          <w:marTop w:val="0"/>
          <w:marBottom w:val="0"/>
          <w:divBdr>
            <w:top w:val="none" w:sz="0" w:space="0" w:color="auto"/>
            <w:left w:val="none" w:sz="0" w:space="0" w:color="auto"/>
            <w:bottom w:val="none" w:sz="0" w:space="0" w:color="auto"/>
            <w:right w:val="none" w:sz="0" w:space="0" w:color="auto"/>
          </w:divBdr>
          <w:divsChild>
            <w:div w:id="894315984">
              <w:marLeft w:val="0"/>
              <w:marRight w:val="0"/>
              <w:marTop w:val="0"/>
              <w:marBottom w:val="0"/>
              <w:divBdr>
                <w:top w:val="none" w:sz="0" w:space="0" w:color="auto"/>
                <w:left w:val="none" w:sz="0" w:space="0" w:color="auto"/>
                <w:bottom w:val="none" w:sz="0" w:space="0" w:color="auto"/>
                <w:right w:val="none" w:sz="0" w:space="0" w:color="auto"/>
              </w:divBdr>
            </w:div>
          </w:divsChild>
        </w:div>
        <w:div w:id="1110275688">
          <w:marLeft w:val="0"/>
          <w:marRight w:val="0"/>
          <w:marTop w:val="0"/>
          <w:marBottom w:val="0"/>
          <w:divBdr>
            <w:top w:val="none" w:sz="0" w:space="0" w:color="auto"/>
            <w:left w:val="none" w:sz="0" w:space="0" w:color="auto"/>
            <w:bottom w:val="none" w:sz="0" w:space="0" w:color="auto"/>
            <w:right w:val="none" w:sz="0" w:space="0" w:color="auto"/>
          </w:divBdr>
        </w:div>
        <w:div w:id="147786888">
          <w:marLeft w:val="0"/>
          <w:marRight w:val="0"/>
          <w:marTop w:val="0"/>
          <w:marBottom w:val="0"/>
          <w:divBdr>
            <w:top w:val="none" w:sz="0" w:space="0" w:color="auto"/>
            <w:left w:val="none" w:sz="0" w:space="0" w:color="auto"/>
            <w:bottom w:val="none" w:sz="0" w:space="0" w:color="auto"/>
            <w:right w:val="none" w:sz="0" w:space="0" w:color="auto"/>
          </w:divBdr>
          <w:divsChild>
            <w:div w:id="742799284">
              <w:marLeft w:val="0"/>
              <w:marRight w:val="0"/>
              <w:marTop w:val="0"/>
              <w:marBottom w:val="0"/>
              <w:divBdr>
                <w:top w:val="none" w:sz="0" w:space="0" w:color="auto"/>
                <w:left w:val="none" w:sz="0" w:space="0" w:color="auto"/>
                <w:bottom w:val="none" w:sz="0" w:space="0" w:color="auto"/>
                <w:right w:val="none" w:sz="0" w:space="0" w:color="auto"/>
              </w:divBdr>
            </w:div>
          </w:divsChild>
        </w:div>
        <w:div w:id="1024096664">
          <w:marLeft w:val="0"/>
          <w:marRight w:val="0"/>
          <w:marTop w:val="0"/>
          <w:marBottom w:val="0"/>
          <w:divBdr>
            <w:top w:val="none" w:sz="0" w:space="0" w:color="auto"/>
            <w:left w:val="none" w:sz="0" w:space="0" w:color="auto"/>
            <w:bottom w:val="none" w:sz="0" w:space="0" w:color="auto"/>
            <w:right w:val="none" w:sz="0" w:space="0" w:color="auto"/>
          </w:divBdr>
        </w:div>
        <w:div w:id="963273583">
          <w:marLeft w:val="0"/>
          <w:marRight w:val="0"/>
          <w:marTop w:val="0"/>
          <w:marBottom w:val="0"/>
          <w:divBdr>
            <w:top w:val="none" w:sz="0" w:space="0" w:color="auto"/>
            <w:left w:val="none" w:sz="0" w:space="0" w:color="auto"/>
            <w:bottom w:val="none" w:sz="0" w:space="0" w:color="auto"/>
            <w:right w:val="none" w:sz="0" w:space="0" w:color="auto"/>
          </w:divBdr>
          <w:divsChild>
            <w:div w:id="1994024608">
              <w:marLeft w:val="0"/>
              <w:marRight w:val="0"/>
              <w:marTop w:val="0"/>
              <w:marBottom w:val="0"/>
              <w:divBdr>
                <w:top w:val="none" w:sz="0" w:space="0" w:color="auto"/>
                <w:left w:val="none" w:sz="0" w:space="0" w:color="auto"/>
                <w:bottom w:val="none" w:sz="0" w:space="0" w:color="auto"/>
                <w:right w:val="none" w:sz="0" w:space="0" w:color="auto"/>
              </w:divBdr>
            </w:div>
          </w:divsChild>
        </w:div>
        <w:div w:id="1086267870">
          <w:marLeft w:val="0"/>
          <w:marRight w:val="0"/>
          <w:marTop w:val="0"/>
          <w:marBottom w:val="0"/>
          <w:divBdr>
            <w:top w:val="none" w:sz="0" w:space="0" w:color="auto"/>
            <w:left w:val="none" w:sz="0" w:space="0" w:color="auto"/>
            <w:bottom w:val="none" w:sz="0" w:space="0" w:color="auto"/>
            <w:right w:val="none" w:sz="0" w:space="0" w:color="auto"/>
          </w:divBdr>
        </w:div>
        <w:div w:id="800877679">
          <w:marLeft w:val="0"/>
          <w:marRight w:val="0"/>
          <w:marTop w:val="0"/>
          <w:marBottom w:val="0"/>
          <w:divBdr>
            <w:top w:val="none" w:sz="0" w:space="0" w:color="auto"/>
            <w:left w:val="none" w:sz="0" w:space="0" w:color="auto"/>
            <w:bottom w:val="none" w:sz="0" w:space="0" w:color="auto"/>
            <w:right w:val="none" w:sz="0" w:space="0" w:color="auto"/>
          </w:divBdr>
          <w:divsChild>
            <w:div w:id="1144467270">
              <w:marLeft w:val="0"/>
              <w:marRight w:val="0"/>
              <w:marTop w:val="0"/>
              <w:marBottom w:val="0"/>
              <w:divBdr>
                <w:top w:val="none" w:sz="0" w:space="0" w:color="auto"/>
                <w:left w:val="none" w:sz="0" w:space="0" w:color="auto"/>
                <w:bottom w:val="none" w:sz="0" w:space="0" w:color="auto"/>
                <w:right w:val="none" w:sz="0" w:space="0" w:color="auto"/>
              </w:divBdr>
            </w:div>
          </w:divsChild>
        </w:div>
        <w:div w:id="172184979">
          <w:marLeft w:val="0"/>
          <w:marRight w:val="0"/>
          <w:marTop w:val="0"/>
          <w:marBottom w:val="0"/>
          <w:divBdr>
            <w:top w:val="none" w:sz="0" w:space="0" w:color="auto"/>
            <w:left w:val="none" w:sz="0" w:space="0" w:color="auto"/>
            <w:bottom w:val="none" w:sz="0" w:space="0" w:color="auto"/>
            <w:right w:val="none" w:sz="0" w:space="0" w:color="auto"/>
          </w:divBdr>
        </w:div>
        <w:div w:id="416293639">
          <w:marLeft w:val="0"/>
          <w:marRight w:val="0"/>
          <w:marTop w:val="0"/>
          <w:marBottom w:val="0"/>
          <w:divBdr>
            <w:top w:val="none" w:sz="0" w:space="0" w:color="auto"/>
            <w:left w:val="none" w:sz="0" w:space="0" w:color="auto"/>
            <w:bottom w:val="none" w:sz="0" w:space="0" w:color="auto"/>
            <w:right w:val="none" w:sz="0" w:space="0" w:color="auto"/>
          </w:divBdr>
          <w:divsChild>
            <w:div w:id="377903731">
              <w:marLeft w:val="0"/>
              <w:marRight w:val="0"/>
              <w:marTop w:val="0"/>
              <w:marBottom w:val="0"/>
              <w:divBdr>
                <w:top w:val="none" w:sz="0" w:space="0" w:color="auto"/>
                <w:left w:val="none" w:sz="0" w:space="0" w:color="auto"/>
                <w:bottom w:val="none" w:sz="0" w:space="0" w:color="auto"/>
                <w:right w:val="none" w:sz="0" w:space="0" w:color="auto"/>
              </w:divBdr>
            </w:div>
          </w:divsChild>
        </w:div>
        <w:div w:id="1636334764">
          <w:marLeft w:val="0"/>
          <w:marRight w:val="0"/>
          <w:marTop w:val="0"/>
          <w:marBottom w:val="0"/>
          <w:divBdr>
            <w:top w:val="none" w:sz="0" w:space="0" w:color="auto"/>
            <w:left w:val="none" w:sz="0" w:space="0" w:color="auto"/>
            <w:bottom w:val="none" w:sz="0" w:space="0" w:color="auto"/>
            <w:right w:val="none" w:sz="0" w:space="0" w:color="auto"/>
          </w:divBdr>
        </w:div>
        <w:div w:id="702949286">
          <w:marLeft w:val="0"/>
          <w:marRight w:val="0"/>
          <w:marTop w:val="0"/>
          <w:marBottom w:val="0"/>
          <w:divBdr>
            <w:top w:val="none" w:sz="0" w:space="0" w:color="auto"/>
            <w:left w:val="none" w:sz="0" w:space="0" w:color="auto"/>
            <w:bottom w:val="none" w:sz="0" w:space="0" w:color="auto"/>
            <w:right w:val="none" w:sz="0" w:space="0" w:color="auto"/>
          </w:divBdr>
          <w:divsChild>
            <w:div w:id="2008364841">
              <w:marLeft w:val="0"/>
              <w:marRight w:val="0"/>
              <w:marTop w:val="0"/>
              <w:marBottom w:val="0"/>
              <w:divBdr>
                <w:top w:val="none" w:sz="0" w:space="0" w:color="auto"/>
                <w:left w:val="none" w:sz="0" w:space="0" w:color="auto"/>
                <w:bottom w:val="none" w:sz="0" w:space="0" w:color="auto"/>
                <w:right w:val="none" w:sz="0" w:space="0" w:color="auto"/>
              </w:divBdr>
            </w:div>
          </w:divsChild>
        </w:div>
        <w:div w:id="1193494705">
          <w:marLeft w:val="0"/>
          <w:marRight w:val="0"/>
          <w:marTop w:val="300"/>
          <w:marBottom w:val="0"/>
          <w:divBdr>
            <w:top w:val="none" w:sz="0" w:space="0" w:color="auto"/>
            <w:left w:val="none" w:sz="0" w:space="0" w:color="auto"/>
            <w:bottom w:val="none" w:sz="0" w:space="0" w:color="auto"/>
            <w:right w:val="none" w:sz="0" w:space="0" w:color="auto"/>
          </w:divBdr>
          <w:divsChild>
            <w:div w:id="1293485181">
              <w:marLeft w:val="0"/>
              <w:marRight w:val="0"/>
              <w:marTop w:val="0"/>
              <w:marBottom w:val="0"/>
              <w:divBdr>
                <w:top w:val="none" w:sz="0" w:space="0" w:color="auto"/>
                <w:left w:val="none" w:sz="0" w:space="0" w:color="auto"/>
                <w:bottom w:val="none" w:sz="0" w:space="0" w:color="auto"/>
                <w:right w:val="none" w:sz="0" w:space="0" w:color="auto"/>
              </w:divBdr>
              <w:divsChild>
                <w:div w:id="447164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690045">
          <w:marLeft w:val="0"/>
          <w:marRight w:val="0"/>
          <w:marTop w:val="300"/>
          <w:marBottom w:val="0"/>
          <w:divBdr>
            <w:top w:val="none" w:sz="0" w:space="0" w:color="auto"/>
            <w:left w:val="none" w:sz="0" w:space="0" w:color="auto"/>
            <w:bottom w:val="none" w:sz="0" w:space="0" w:color="auto"/>
            <w:right w:val="none" w:sz="0" w:space="0" w:color="auto"/>
          </w:divBdr>
          <w:divsChild>
            <w:div w:id="982850828">
              <w:marLeft w:val="0"/>
              <w:marRight w:val="0"/>
              <w:marTop w:val="0"/>
              <w:marBottom w:val="0"/>
              <w:divBdr>
                <w:top w:val="none" w:sz="0" w:space="0" w:color="auto"/>
                <w:left w:val="none" w:sz="0" w:space="0" w:color="auto"/>
                <w:bottom w:val="none" w:sz="0" w:space="0" w:color="auto"/>
                <w:right w:val="none" w:sz="0" w:space="0" w:color="auto"/>
              </w:divBdr>
              <w:divsChild>
                <w:div w:id="1274676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450770">
          <w:marLeft w:val="0"/>
          <w:marRight w:val="0"/>
          <w:marTop w:val="300"/>
          <w:marBottom w:val="0"/>
          <w:divBdr>
            <w:top w:val="none" w:sz="0" w:space="0" w:color="auto"/>
            <w:left w:val="none" w:sz="0" w:space="0" w:color="auto"/>
            <w:bottom w:val="none" w:sz="0" w:space="0" w:color="auto"/>
            <w:right w:val="none" w:sz="0" w:space="0" w:color="auto"/>
          </w:divBdr>
          <w:divsChild>
            <w:div w:id="2100711858">
              <w:marLeft w:val="0"/>
              <w:marRight w:val="0"/>
              <w:marTop w:val="0"/>
              <w:marBottom w:val="0"/>
              <w:divBdr>
                <w:top w:val="none" w:sz="0" w:space="0" w:color="auto"/>
                <w:left w:val="none" w:sz="0" w:space="0" w:color="auto"/>
                <w:bottom w:val="none" w:sz="0" w:space="0" w:color="auto"/>
                <w:right w:val="none" w:sz="0" w:space="0" w:color="auto"/>
              </w:divBdr>
              <w:divsChild>
                <w:div w:id="149410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74456">
          <w:marLeft w:val="0"/>
          <w:marRight w:val="0"/>
          <w:marTop w:val="300"/>
          <w:marBottom w:val="0"/>
          <w:divBdr>
            <w:top w:val="none" w:sz="0" w:space="0" w:color="auto"/>
            <w:left w:val="none" w:sz="0" w:space="0" w:color="auto"/>
            <w:bottom w:val="none" w:sz="0" w:space="0" w:color="auto"/>
            <w:right w:val="none" w:sz="0" w:space="0" w:color="auto"/>
          </w:divBdr>
          <w:divsChild>
            <w:div w:id="1251352490">
              <w:marLeft w:val="0"/>
              <w:marRight w:val="0"/>
              <w:marTop w:val="0"/>
              <w:marBottom w:val="0"/>
              <w:divBdr>
                <w:top w:val="none" w:sz="0" w:space="0" w:color="auto"/>
                <w:left w:val="none" w:sz="0" w:space="0" w:color="auto"/>
                <w:bottom w:val="none" w:sz="0" w:space="0" w:color="auto"/>
                <w:right w:val="none" w:sz="0" w:space="0" w:color="auto"/>
              </w:divBdr>
              <w:divsChild>
                <w:div w:id="122579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262619">
      <w:bodyDiv w:val="1"/>
      <w:marLeft w:val="0"/>
      <w:marRight w:val="0"/>
      <w:marTop w:val="0"/>
      <w:marBottom w:val="0"/>
      <w:divBdr>
        <w:top w:val="none" w:sz="0" w:space="0" w:color="auto"/>
        <w:left w:val="none" w:sz="0" w:space="0" w:color="auto"/>
        <w:bottom w:val="none" w:sz="0" w:space="0" w:color="auto"/>
        <w:right w:val="none" w:sz="0" w:space="0" w:color="auto"/>
      </w:divBdr>
    </w:div>
    <w:div w:id="1608350437">
      <w:bodyDiv w:val="1"/>
      <w:marLeft w:val="0"/>
      <w:marRight w:val="0"/>
      <w:marTop w:val="0"/>
      <w:marBottom w:val="0"/>
      <w:divBdr>
        <w:top w:val="none" w:sz="0" w:space="0" w:color="auto"/>
        <w:left w:val="none" w:sz="0" w:space="0" w:color="auto"/>
        <w:bottom w:val="none" w:sz="0" w:space="0" w:color="auto"/>
        <w:right w:val="none" w:sz="0" w:space="0" w:color="auto"/>
      </w:divBdr>
      <w:divsChild>
        <w:div w:id="1047992342">
          <w:marLeft w:val="0"/>
          <w:marRight w:val="0"/>
          <w:marTop w:val="0"/>
          <w:marBottom w:val="0"/>
          <w:divBdr>
            <w:top w:val="none" w:sz="0" w:space="0" w:color="auto"/>
            <w:left w:val="none" w:sz="0" w:space="0" w:color="auto"/>
            <w:bottom w:val="none" w:sz="0" w:space="0" w:color="auto"/>
            <w:right w:val="none" w:sz="0" w:space="0" w:color="auto"/>
          </w:divBdr>
        </w:div>
        <w:div w:id="1576890499">
          <w:marLeft w:val="0"/>
          <w:marRight w:val="0"/>
          <w:marTop w:val="0"/>
          <w:marBottom w:val="0"/>
          <w:divBdr>
            <w:top w:val="none" w:sz="0" w:space="0" w:color="auto"/>
            <w:left w:val="none" w:sz="0" w:space="0" w:color="auto"/>
            <w:bottom w:val="none" w:sz="0" w:space="0" w:color="auto"/>
            <w:right w:val="none" w:sz="0" w:space="0" w:color="auto"/>
          </w:divBdr>
          <w:divsChild>
            <w:div w:id="367684151">
              <w:marLeft w:val="0"/>
              <w:marRight w:val="0"/>
              <w:marTop w:val="0"/>
              <w:marBottom w:val="0"/>
              <w:divBdr>
                <w:top w:val="none" w:sz="0" w:space="0" w:color="auto"/>
                <w:left w:val="none" w:sz="0" w:space="0" w:color="auto"/>
                <w:bottom w:val="none" w:sz="0" w:space="0" w:color="auto"/>
                <w:right w:val="none" w:sz="0" w:space="0" w:color="auto"/>
              </w:divBdr>
            </w:div>
          </w:divsChild>
        </w:div>
        <w:div w:id="2051031193">
          <w:marLeft w:val="0"/>
          <w:marRight w:val="0"/>
          <w:marTop w:val="0"/>
          <w:marBottom w:val="0"/>
          <w:divBdr>
            <w:top w:val="none" w:sz="0" w:space="0" w:color="auto"/>
            <w:left w:val="none" w:sz="0" w:space="0" w:color="auto"/>
            <w:bottom w:val="none" w:sz="0" w:space="0" w:color="auto"/>
            <w:right w:val="none" w:sz="0" w:space="0" w:color="auto"/>
          </w:divBdr>
        </w:div>
        <w:div w:id="1863741635">
          <w:marLeft w:val="0"/>
          <w:marRight w:val="0"/>
          <w:marTop w:val="0"/>
          <w:marBottom w:val="0"/>
          <w:divBdr>
            <w:top w:val="none" w:sz="0" w:space="0" w:color="auto"/>
            <w:left w:val="none" w:sz="0" w:space="0" w:color="auto"/>
            <w:bottom w:val="none" w:sz="0" w:space="0" w:color="auto"/>
            <w:right w:val="none" w:sz="0" w:space="0" w:color="auto"/>
          </w:divBdr>
          <w:divsChild>
            <w:div w:id="1320158671">
              <w:marLeft w:val="0"/>
              <w:marRight w:val="0"/>
              <w:marTop w:val="0"/>
              <w:marBottom w:val="0"/>
              <w:divBdr>
                <w:top w:val="none" w:sz="0" w:space="0" w:color="auto"/>
                <w:left w:val="none" w:sz="0" w:space="0" w:color="auto"/>
                <w:bottom w:val="none" w:sz="0" w:space="0" w:color="auto"/>
                <w:right w:val="none" w:sz="0" w:space="0" w:color="auto"/>
              </w:divBdr>
            </w:div>
          </w:divsChild>
        </w:div>
        <w:div w:id="131211514">
          <w:marLeft w:val="0"/>
          <w:marRight w:val="0"/>
          <w:marTop w:val="0"/>
          <w:marBottom w:val="0"/>
          <w:divBdr>
            <w:top w:val="none" w:sz="0" w:space="0" w:color="auto"/>
            <w:left w:val="none" w:sz="0" w:space="0" w:color="auto"/>
            <w:bottom w:val="none" w:sz="0" w:space="0" w:color="auto"/>
            <w:right w:val="none" w:sz="0" w:space="0" w:color="auto"/>
          </w:divBdr>
        </w:div>
        <w:div w:id="299463869">
          <w:marLeft w:val="0"/>
          <w:marRight w:val="0"/>
          <w:marTop w:val="0"/>
          <w:marBottom w:val="0"/>
          <w:divBdr>
            <w:top w:val="none" w:sz="0" w:space="0" w:color="auto"/>
            <w:left w:val="none" w:sz="0" w:space="0" w:color="auto"/>
            <w:bottom w:val="none" w:sz="0" w:space="0" w:color="auto"/>
            <w:right w:val="none" w:sz="0" w:space="0" w:color="auto"/>
          </w:divBdr>
          <w:divsChild>
            <w:div w:id="607086453">
              <w:marLeft w:val="0"/>
              <w:marRight w:val="0"/>
              <w:marTop w:val="0"/>
              <w:marBottom w:val="0"/>
              <w:divBdr>
                <w:top w:val="none" w:sz="0" w:space="0" w:color="auto"/>
                <w:left w:val="none" w:sz="0" w:space="0" w:color="auto"/>
                <w:bottom w:val="none" w:sz="0" w:space="0" w:color="auto"/>
                <w:right w:val="none" w:sz="0" w:space="0" w:color="auto"/>
              </w:divBdr>
            </w:div>
          </w:divsChild>
        </w:div>
        <w:div w:id="413431985">
          <w:marLeft w:val="0"/>
          <w:marRight w:val="0"/>
          <w:marTop w:val="0"/>
          <w:marBottom w:val="0"/>
          <w:divBdr>
            <w:top w:val="none" w:sz="0" w:space="0" w:color="auto"/>
            <w:left w:val="none" w:sz="0" w:space="0" w:color="auto"/>
            <w:bottom w:val="none" w:sz="0" w:space="0" w:color="auto"/>
            <w:right w:val="none" w:sz="0" w:space="0" w:color="auto"/>
          </w:divBdr>
        </w:div>
        <w:div w:id="201553583">
          <w:marLeft w:val="0"/>
          <w:marRight w:val="0"/>
          <w:marTop w:val="0"/>
          <w:marBottom w:val="0"/>
          <w:divBdr>
            <w:top w:val="none" w:sz="0" w:space="0" w:color="auto"/>
            <w:left w:val="none" w:sz="0" w:space="0" w:color="auto"/>
            <w:bottom w:val="none" w:sz="0" w:space="0" w:color="auto"/>
            <w:right w:val="none" w:sz="0" w:space="0" w:color="auto"/>
          </w:divBdr>
          <w:divsChild>
            <w:div w:id="968702326">
              <w:marLeft w:val="0"/>
              <w:marRight w:val="0"/>
              <w:marTop w:val="0"/>
              <w:marBottom w:val="0"/>
              <w:divBdr>
                <w:top w:val="none" w:sz="0" w:space="0" w:color="auto"/>
                <w:left w:val="none" w:sz="0" w:space="0" w:color="auto"/>
                <w:bottom w:val="none" w:sz="0" w:space="0" w:color="auto"/>
                <w:right w:val="none" w:sz="0" w:space="0" w:color="auto"/>
              </w:divBdr>
            </w:div>
          </w:divsChild>
        </w:div>
        <w:div w:id="1259437297">
          <w:marLeft w:val="0"/>
          <w:marRight w:val="0"/>
          <w:marTop w:val="0"/>
          <w:marBottom w:val="0"/>
          <w:divBdr>
            <w:top w:val="none" w:sz="0" w:space="0" w:color="auto"/>
            <w:left w:val="none" w:sz="0" w:space="0" w:color="auto"/>
            <w:bottom w:val="none" w:sz="0" w:space="0" w:color="auto"/>
            <w:right w:val="none" w:sz="0" w:space="0" w:color="auto"/>
          </w:divBdr>
        </w:div>
        <w:div w:id="1084031010">
          <w:marLeft w:val="0"/>
          <w:marRight w:val="0"/>
          <w:marTop w:val="0"/>
          <w:marBottom w:val="0"/>
          <w:divBdr>
            <w:top w:val="none" w:sz="0" w:space="0" w:color="auto"/>
            <w:left w:val="none" w:sz="0" w:space="0" w:color="auto"/>
            <w:bottom w:val="none" w:sz="0" w:space="0" w:color="auto"/>
            <w:right w:val="none" w:sz="0" w:space="0" w:color="auto"/>
          </w:divBdr>
          <w:divsChild>
            <w:div w:id="1738552549">
              <w:marLeft w:val="0"/>
              <w:marRight w:val="0"/>
              <w:marTop w:val="0"/>
              <w:marBottom w:val="0"/>
              <w:divBdr>
                <w:top w:val="none" w:sz="0" w:space="0" w:color="auto"/>
                <w:left w:val="none" w:sz="0" w:space="0" w:color="auto"/>
                <w:bottom w:val="none" w:sz="0" w:space="0" w:color="auto"/>
                <w:right w:val="none" w:sz="0" w:space="0" w:color="auto"/>
              </w:divBdr>
            </w:div>
          </w:divsChild>
        </w:div>
        <w:div w:id="278882284">
          <w:marLeft w:val="0"/>
          <w:marRight w:val="0"/>
          <w:marTop w:val="0"/>
          <w:marBottom w:val="0"/>
          <w:divBdr>
            <w:top w:val="none" w:sz="0" w:space="0" w:color="auto"/>
            <w:left w:val="none" w:sz="0" w:space="0" w:color="auto"/>
            <w:bottom w:val="none" w:sz="0" w:space="0" w:color="auto"/>
            <w:right w:val="none" w:sz="0" w:space="0" w:color="auto"/>
          </w:divBdr>
        </w:div>
        <w:div w:id="149686451">
          <w:marLeft w:val="0"/>
          <w:marRight w:val="0"/>
          <w:marTop w:val="0"/>
          <w:marBottom w:val="0"/>
          <w:divBdr>
            <w:top w:val="none" w:sz="0" w:space="0" w:color="auto"/>
            <w:left w:val="none" w:sz="0" w:space="0" w:color="auto"/>
            <w:bottom w:val="none" w:sz="0" w:space="0" w:color="auto"/>
            <w:right w:val="none" w:sz="0" w:space="0" w:color="auto"/>
          </w:divBdr>
          <w:divsChild>
            <w:div w:id="1610088545">
              <w:marLeft w:val="0"/>
              <w:marRight w:val="0"/>
              <w:marTop w:val="0"/>
              <w:marBottom w:val="0"/>
              <w:divBdr>
                <w:top w:val="none" w:sz="0" w:space="0" w:color="auto"/>
                <w:left w:val="none" w:sz="0" w:space="0" w:color="auto"/>
                <w:bottom w:val="none" w:sz="0" w:space="0" w:color="auto"/>
                <w:right w:val="none" w:sz="0" w:space="0" w:color="auto"/>
              </w:divBdr>
            </w:div>
          </w:divsChild>
        </w:div>
        <w:div w:id="1373533073">
          <w:marLeft w:val="0"/>
          <w:marRight w:val="0"/>
          <w:marTop w:val="0"/>
          <w:marBottom w:val="0"/>
          <w:divBdr>
            <w:top w:val="none" w:sz="0" w:space="0" w:color="auto"/>
            <w:left w:val="none" w:sz="0" w:space="0" w:color="auto"/>
            <w:bottom w:val="none" w:sz="0" w:space="0" w:color="auto"/>
            <w:right w:val="none" w:sz="0" w:space="0" w:color="auto"/>
          </w:divBdr>
        </w:div>
        <w:div w:id="1869248302">
          <w:marLeft w:val="0"/>
          <w:marRight w:val="0"/>
          <w:marTop w:val="0"/>
          <w:marBottom w:val="0"/>
          <w:divBdr>
            <w:top w:val="none" w:sz="0" w:space="0" w:color="auto"/>
            <w:left w:val="none" w:sz="0" w:space="0" w:color="auto"/>
            <w:bottom w:val="none" w:sz="0" w:space="0" w:color="auto"/>
            <w:right w:val="none" w:sz="0" w:space="0" w:color="auto"/>
          </w:divBdr>
          <w:divsChild>
            <w:div w:id="885945372">
              <w:marLeft w:val="0"/>
              <w:marRight w:val="0"/>
              <w:marTop w:val="0"/>
              <w:marBottom w:val="0"/>
              <w:divBdr>
                <w:top w:val="none" w:sz="0" w:space="0" w:color="auto"/>
                <w:left w:val="none" w:sz="0" w:space="0" w:color="auto"/>
                <w:bottom w:val="none" w:sz="0" w:space="0" w:color="auto"/>
                <w:right w:val="none" w:sz="0" w:space="0" w:color="auto"/>
              </w:divBdr>
            </w:div>
          </w:divsChild>
        </w:div>
        <w:div w:id="2095130299">
          <w:marLeft w:val="0"/>
          <w:marRight w:val="0"/>
          <w:marTop w:val="300"/>
          <w:marBottom w:val="0"/>
          <w:divBdr>
            <w:top w:val="none" w:sz="0" w:space="0" w:color="auto"/>
            <w:left w:val="none" w:sz="0" w:space="0" w:color="auto"/>
            <w:bottom w:val="none" w:sz="0" w:space="0" w:color="auto"/>
            <w:right w:val="none" w:sz="0" w:space="0" w:color="auto"/>
          </w:divBdr>
          <w:divsChild>
            <w:div w:id="679353529">
              <w:marLeft w:val="0"/>
              <w:marRight w:val="0"/>
              <w:marTop w:val="0"/>
              <w:marBottom w:val="0"/>
              <w:divBdr>
                <w:top w:val="none" w:sz="0" w:space="0" w:color="auto"/>
                <w:left w:val="none" w:sz="0" w:space="0" w:color="auto"/>
                <w:bottom w:val="none" w:sz="0" w:space="0" w:color="auto"/>
                <w:right w:val="none" w:sz="0" w:space="0" w:color="auto"/>
              </w:divBdr>
              <w:divsChild>
                <w:div w:id="1073746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176992">
          <w:marLeft w:val="0"/>
          <w:marRight w:val="0"/>
          <w:marTop w:val="300"/>
          <w:marBottom w:val="0"/>
          <w:divBdr>
            <w:top w:val="none" w:sz="0" w:space="0" w:color="auto"/>
            <w:left w:val="none" w:sz="0" w:space="0" w:color="auto"/>
            <w:bottom w:val="none" w:sz="0" w:space="0" w:color="auto"/>
            <w:right w:val="none" w:sz="0" w:space="0" w:color="auto"/>
          </w:divBdr>
          <w:divsChild>
            <w:div w:id="1025594463">
              <w:marLeft w:val="0"/>
              <w:marRight w:val="0"/>
              <w:marTop w:val="0"/>
              <w:marBottom w:val="0"/>
              <w:divBdr>
                <w:top w:val="none" w:sz="0" w:space="0" w:color="auto"/>
                <w:left w:val="none" w:sz="0" w:space="0" w:color="auto"/>
                <w:bottom w:val="none" w:sz="0" w:space="0" w:color="auto"/>
                <w:right w:val="none" w:sz="0" w:space="0" w:color="auto"/>
              </w:divBdr>
              <w:divsChild>
                <w:div w:id="169279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803331">
          <w:marLeft w:val="0"/>
          <w:marRight w:val="0"/>
          <w:marTop w:val="300"/>
          <w:marBottom w:val="0"/>
          <w:divBdr>
            <w:top w:val="none" w:sz="0" w:space="0" w:color="auto"/>
            <w:left w:val="none" w:sz="0" w:space="0" w:color="auto"/>
            <w:bottom w:val="none" w:sz="0" w:space="0" w:color="auto"/>
            <w:right w:val="none" w:sz="0" w:space="0" w:color="auto"/>
          </w:divBdr>
          <w:divsChild>
            <w:div w:id="2088964979">
              <w:marLeft w:val="0"/>
              <w:marRight w:val="0"/>
              <w:marTop w:val="0"/>
              <w:marBottom w:val="0"/>
              <w:divBdr>
                <w:top w:val="none" w:sz="0" w:space="0" w:color="auto"/>
                <w:left w:val="none" w:sz="0" w:space="0" w:color="auto"/>
                <w:bottom w:val="none" w:sz="0" w:space="0" w:color="auto"/>
                <w:right w:val="none" w:sz="0" w:space="0" w:color="auto"/>
              </w:divBdr>
              <w:divsChild>
                <w:div w:id="187650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352459">
          <w:marLeft w:val="0"/>
          <w:marRight w:val="0"/>
          <w:marTop w:val="300"/>
          <w:marBottom w:val="0"/>
          <w:divBdr>
            <w:top w:val="none" w:sz="0" w:space="0" w:color="auto"/>
            <w:left w:val="none" w:sz="0" w:space="0" w:color="auto"/>
            <w:bottom w:val="none" w:sz="0" w:space="0" w:color="auto"/>
            <w:right w:val="none" w:sz="0" w:space="0" w:color="auto"/>
          </w:divBdr>
          <w:divsChild>
            <w:div w:id="1262377954">
              <w:marLeft w:val="0"/>
              <w:marRight w:val="0"/>
              <w:marTop w:val="0"/>
              <w:marBottom w:val="0"/>
              <w:divBdr>
                <w:top w:val="none" w:sz="0" w:space="0" w:color="auto"/>
                <w:left w:val="none" w:sz="0" w:space="0" w:color="auto"/>
                <w:bottom w:val="none" w:sz="0" w:space="0" w:color="auto"/>
                <w:right w:val="none" w:sz="0" w:space="0" w:color="auto"/>
              </w:divBdr>
              <w:divsChild>
                <w:div w:id="1457026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293313">
      <w:bodyDiv w:val="1"/>
      <w:marLeft w:val="0"/>
      <w:marRight w:val="0"/>
      <w:marTop w:val="0"/>
      <w:marBottom w:val="0"/>
      <w:divBdr>
        <w:top w:val="none" w:sz="0" w:space="0" w:color="auto"/>
        <w:left w:val="none" w:sz="0" w:space="0" w:color="auto"/>
        <w:bottom w:val="none" w:sz="0" w:space="0" w:color="auto"/>
        <w:right w:val="none" w:sz="0" w:space="0" w:color="auto"/>
      </w:divBdr>
      <w:divsChild>
        <w:div w:id="996615609">
          <w:marLeft w:val="0"/>
          <w:marRight w:val="0"/>
          <w:marTop w:val="0"/>
          <w:marBottom w:val="0"/>
          <w:divBdr>
            <w:top w:val="none" w:sz="0" w:space="0" w:color="auto"/>
            <w:left w:val="none" w:sz="0" w:space="0" w:color="auto"/>
            <w:bottom w:val="none" w:sz="0" w:space="0" w:color="auto"/>
            <w:right w:val="none" w:sz="0" w:space="0" w:color="auto"/>
          </w:divBdr>
        </w:div>
        <w:div w:id="1079325299">
          <w:marLeft w:val="0"/>
          <w:marRight w:val="0"/>
          <w:marTop w:val="0"/>
          <w:marBottom w:val="0"/>
          <w:divBdr>
            <w:top w:val="none" w:sz="0" w:space="0" w:color="auto"/>
            <w:left w:val="none" w:sz="0" w:space="0" w:color="auto"/>
            <w:bottom w:val="none" w:sz="0" w:space="0" w:color="auto"/>
            <w:right w:val="none" w:sz="0" w:space="0" w:color="auto"/>
          </w:divBdr>
          <w:divsChild>
            <w:div w:id="1170221074">
              <w:marLeft w:val="0"/>
              <w:marRight w:val="0"/>
              <w:marTop w:val="0"/>
              <w:marBottom w:val="0"/>
              <w:divBdr>
                <w:top w:val="none" w:sz="0" w:space="0" w:color="auto"/>
                <w:left w:val="none" w:sz="0" w:space="0" w:color="auto"/>
                <w:bottom w:val="none" w:sz="0" w:space="0" w:color="auto"/>
                <w:right w:val="none" w:sz="0" w:space="0" w:color="auto"/>
              </w:divBdr>
            </w:div>
          </w:divsChild>
        </w:div>
        <w:div w:id="2023776253">
          <w:marLeft w:val="0"/>
          <w:marRight w:val="0"/>
          <w:marTop w:val="0"/>
          <w:marBottom w:val="0"/>
          <w:divBdr>
            <w:top w:val="none" w:sz="0" w:space="0" w:color="auto"/>
            <w:left w:val="none" w:sz="0" w:space="0" w:color="auto"/>
            <w:bottom w:val="none" w:sz="0" w:space="0" w:color="auto"/>
            <w:right w:val="none" w:sz="0" w:space="0" w:color="auto"/>
          </w:divBdr>
        </w:div>
        <w:div w:id="219290955">
          <w:marLeft w:val="0"/>
          <w:marRight w:val="0"/>
          <w:marTop w:val="0"/>
          <w:marBottom w:val="0"/>
          <w:divBdr>
            <w:top w:val="none" w:sz="0" w:space="0" w:color="auto"/>
            <w:left w:val="none" w:sz="0" w:space="0" w:color="auto"/>
            <w:bottom w:val="none" w:sz="0" w:space="0" w:color="auto"/>
            <w:right w:val="none" w:sz="0" w:space="0" w:color="auto"/>
          </w:divBdr>
          <w:divsChild>
            <w:div w:id="240988724">
              <w:marLeft w:val="0"/>
              <w:marRight w:val="0"/>
              <w:marTop w:val="0"/>
              <w:marBottom w:val="0"/>
              <w:divBdr>
                <w:top w:val="none" w:sz="0" w:space="0" w:color="auto"/>
                <w:left w:val="none" w:sz="0" w:space="0" w:color="auto"/>
                <w:bottom w:val="none" w:sz="0" w:space="0" w:color="auto"/>
                <w:right w:val="none" w:sz="0" w:space="0" w:color="auto"/>
              </w:divBdr>
            </w:div>
          </w:divsChild>
        </w:div>
        <w:div w:id="1598832324">
          <w:marLeft w:val="0"/>
          <w:marRight w:val="0"/>
          <w:marTop w:val="0"/>
          <w:marBottom w:val="0"/>
          <w:divBdr>
            <w:top w:val="none" w:sz="0" w:space="0" w:color="auto"/>
            <w:left w:val="none" w:sz="0" w:space="0" w:color="auto"/>
            <w:bottom w:val="none" w:sz="0" w:space="0" w:color="auto"/>
            <w:right w:val="none" w:sz="0" w:space="0" w:color="auto"/>
          </w:divBdr>
        </w:div>
        <w:div w:id="279535787">
          <w:marLeft w:val="0"/>
          <w:marRight w:val="0"/>
          <w:marTop w:val="0"/>
          <w:marBottom w:val="0"/>
          <w:divBdr>
            <w:top w:val="none" w:sz="0" w:space="0" w:color="auto"/>
            <w:left w:val="none" w:sz="0" w:space="0" w:color="auto"/>
            <w:bottom w:val="none" w:sz="0" w:space="0" w:color="auto"/>
            <w:right w:val="none" w:sz="0" w:space="0" w:color="auto"/>
          </w:divBdr>
          <w:divsChild>
            <w:div w:id="51394844">
              <w:marLeft w:val="0"/>
              <w:marRight w:val="0"/>
              <w:marTop w:val="0"/>
              <w:marBottom w:val="0"/>
              <w:divBdr>
                <w:top w:val="none" w:sz="0" w:space="0" w:color="auto"/>
                <w:left w:val="none" w:sz="0" w:space="0" w:color="auto"/>
                <w:bottom w:val="none" w:sz="0" w:space="0" w:color="auto"/>
                <w:right w:val="none" w:sz="0" w:space="0" w:color="auto"/>
              </w:divBdr>
            </w:div>
          </w:divsChild>
        </w:div>
        <w:div w:id="381443337">
          <w:marLeft w:val="0"/>
          <w:marRight w:val="0"/>
          <w:marTop w:val="0"/>
          <w:marBottom w:val="0"/>
          <w:divBdr>
            <w:top w:val="none" w:sz="0" w:space="0" w:color="auto"/>
            <w:left w:val="none" w:sz="0" w:space="0" w:color="auto"/>
            <w:bottom w:val="none" w:sz="0" w:space="0" w:color="auto"/>
            <w:right w:val="none" w:sz="0" w:space="0" w:color="auto"/>
          </w:divBdr>
        </w:div>
        <w:div w:id="142966039">
          <w:marLeft w:val="0"/>
          <w:marRight w:val="0"/>
          <w:marTop w:val="0"/>
          <w:marBottom w:val="0"/>
          <w:divBdr>
            <w:top w:val="none" w:sz="0" w:space="0" w:color="auto"/>
            <w:left w:val="none" w:sz="0" w:space="0" w:color="auto"/>
            <w:bottom w:val="none" w:sz="0" w:space="0" w:color="auto"/>
            <w:right w:val="none" w:sz="0" w:space="0" w:color="auto"/>
          </w:divBdr>
          <w:divsChild>
            <w:div w:id="1127119310">
              <w:marLeft w:val="0"/>
              <w:marRight w:val="0"/>
              <w:marTop w:val="0"/>
              <w:marBottom w:val="0"/>
              <w:divBdr>
                <w:top w:val="none" w:sz="0" w:space="0" w:color="auto"/>
                <w:left w:val="none" w:sz="0" w:space="0" w:color="auto"/>
                <w:bottom w:val="none" w:sz="0" w:space="0" w:color="auto"/>
                <w:right w:val="none" w:sz="0" w:space="0" w:color="auto"/>
              </w:divBdr>
            </w:div>
          </w:divsChild>
        </w:div>
        <w:div w:id="147404823">
          <w:marLeft w:val="0"/>
          <w:marRight w:val="0"/>
          <w:marTop w:val="0"/>
          <w:marBottom w:val="0"/>
          <w:divBdr>
            <w:top w:val="none" w:sz="0" w:space="0" w:color="auto"/>
            <w:left w:val="none" w:sz="0" w:space="0" w:color="auto"/>
            <w:bottom w:val="none" w:sz="0" w:space="0" w:color="auto"/>
            <w:right w:val="none" w:sz="0" w:space="0" w:color="auto"/>
          </w:divBdr>
        </w:div>
        <w:div w:id="1515921007">
          <w:marLeft w:val="0"/>
          <w:marRight w:val="0"/>
          <w:marTop w:val="0"/>
          <w:marBottom w:val="0"/>
          <w:divBdr>
            <w:top w:val="none" w:sz="0" w:space="0" w:color="auto"/>
            <w:left w:val="none" w:sz="0" w:space="0" w:color="auto"/>
            <w:bottom w:val="none" w:sz="0" w:space="0" w:color="auto"/>
            <w:right w:val="none" w:sz="0" w:space="0" w:color="auto"/>
          </w:divBdr>
          <w:divsChild>
            <w:div w:id="1662540779">
              <w:marLeft w:val="0"/>
              <w:marRight w:val="0"/>
              <w:marTop w:val="0"/>
              <w:marBottom w:val="0"/>
              <w:divBdr>
                <w:top w:val="none" w:sz="0" w:space="0" w:color="auto"/>
                <w:left w:val="none" w:sz="0" w:space="0" w:color="auto"/>
                <w:bottom w:val="none" w:sz="0" w:space="0" w:color="auto"/>
                <w:right w:val="none" w:sz="0" w:space="0" w:color="auto"/>
              </w:divBdr>
            </w:div>
          </w:divsChild>
        </w:div>
        <w:div w:id="740953600">
          <w:marLeft w:val="0"/>
          <w:marRight w:val="0"/>
          <w:marTop w:val="0"/>
          <w:marBottom w:val="0"/>
          <w:divBdr>
            <w:top w:val="none" w:sz="0" w:space="0" w:color="auto"/>
            <w:left w:val="none" w:sz="0" w:space="0" w:color="auto"/>
            <w:bottom w:val="none" w:sz="0" w:space="0" w:color="auto"/>
            <w:right w:val="none" w:sz="0" w:space="0" w:color="auto"/>
          </w:divBdr>
        </w:div>
        <w:div w:id="942028503">
          <w:marLeft w:val="0"/>
          <w:marRight w:val="0"/>
          <w:marTop w:val="0"/>
          <w:marBottom w:val="0"/>
          <w:divBdr>
            <w:top w:val="none" w:sz="0" w:space="0" w:color="auto"/>
            <w:left w:val="none" w:sz="0" w:space="0" w:color="auto"/>
            <w:bottom w:val="none" w:sz="0" w:space="0" w:color="auto"/>
            <w:right w:val="none" w:sz="0" w:space="0" w:color="auto"/>
          </w:divBdr>
          <w:divsChild>
            <w:div w:id="361325610">
              <w:marLeft w:val="0"/>
              <w:marRight w:val="0"/>
              <w:marTop w:val="0"/>
              <w:marBottom w:val="0"/>
              <w:divBdr>
                <w:top w:val="none" w:sz="0" w:space="0" w:color="auto"/>
                <w:left w:val="none" w:sz="0" w:space="0" w:color="auto"/>
                <w:bottom w:val="none" w:sz="0" w:space="0" w:color="auto"/>
                <w:right w:val="none" w:sz="0" w:space="0" w:color="auto"/>
              </w:divBdr>
            </w:div>
          </w:divsChild>
        </w:div>
        <w:div w:id="1836721278">
          <w:marLeft w:val="0"/>
          <w:marRight w:val="0"/>
          <w:marTop w:val="0"/>
          <w:marBottom w:val="0"/>
          <w:divBdr>
            <w:top w:val="none" w:sz="0" w:space="0" w:color="auto"/>
            <w:left w:val="none" w:sz="0" w:space="0" w:color="auto"/>
            <w:bottom w:val="none" w:sz="0" w:space="0" w:color="auto"/>
            <w:right w:val="none" w:sz="0" w:space="0" w:color="auto"/>
          </w:divBdr>
        </w:div>
        <w:div w:id="101389445">
          <w:marLeft w:val="0"/>
          <w:marRight w:val="0"/>
          <w:marTop w:val="0"/>
          <w:marBottom w:val="0"/>
          <w:divBdr>
            <w:top w:val="none" w:sz="0" w:space="0" w:color="auto"/>
            <w:left w:val="none" w:sz="0" w:space="0" w:color="auto"/>
            <w:bottom w:val="none" w:sz="0" w:space="0" w:color="auto"/>
            <w:right w:val="none" w:sz="0" w:space="0" w:color="auto"/>
          </w:divBdr>
          <w:divsChild>
            <w:div w:id="327557633">
              <w:marLeft w:val="0"/>
              <w:marRight w:val="0"/>
              <w:marTop w:val="0"/>
              <w:marBottom w:val="0"/>
              <w:divBdr>
                <w:top w:val="none" w:sz="0" w:space="0" w:color="auto"/>
                <w:left w:val="none" w:sz="0" w:space="0" w:color="auto"/>
                <w:bottom w:val="none" w:sz="0" w:space="0" w:color="auto"/>
                <w:right w:val="none" w:sz="0" w:space="0" w:color="auto"/>
              </w:divBdr>
            </w:div>
          </w:divsChild>
        </w:div>
        <w:div w:id="1618902871">
          <w:marLeft w:val="0"/>
          <w:marRight w:val="0"/>
          <w:marTop w:val="300"/>
          <w:marBottom w:val="0"/>
          <w:divBdr>
            <w:top w:val="none" w:sz="0" w:space="0" w:color="auto"/>
            <w:left w:val="none" w:sz="0" w:space="0" w:color="auto"/>
            <w:bottom w:val="none" w:sz="0" w:space="0" w:color="auto"/>
            <w:right w:val="none" w:sz="0" w:space="0" w:color="auto"/>
          </w:divBdr>
          <w:divsChild>
            <w:div w:id="1375233350">
              <w:marLeft w:val="0"/>
              <w:marRight w:val="0"/>
              <w:marTop w:val="0"/>
              <w:marBottom w:val="0"/>
              <w:divBdr>
                <w:top w:val="none" w:sz="0" w:space="0" w:color="auto"/>
                <w:left w:val="none" w:sz="0" w:space="0" w:color="auto"/>
                <w:bottom w:val="none" w:sz="0" w:space="0" w:color="auto"/>
                <w:right w:val="none" w:sz="0" w:space="0" w:color="auto"/>
              </w:divBdr>
              <w:divsChild>
                <w:div w:id="1038821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76969">
          <w:marLeft w:val="0"/>
          <w:marRight w:val="0"/>
          <w:marTop w:val="300"/>
          <w:marBottom w:val="0"/>
          <w:divBdr>
            <w:top w:val="none" w:sz="0" w:space="0" w:color="auto"/>
            <w:left w:val="none" w:sz="0" w:space="0" w:color="auto"/>
            <w:bottom w:val="none" w:sz="0" w:space="0" w:color="auto"/>
            <w:right w:val="none" w:sz="0" w:space="0" w:color="auto"/>
          </w:divBdr>
          <w:divsChild>
            <w:div w:id="1003630918">
              <w:marLeft w:val="0"/>
              <w:marRight w:val="0"/>
              <w:marTop w:val="0"/>
              <w:marBottom w:val="0"/>
              <w:divBdr>
                <w:top w:val="none" w:sz="0" w:space="0" w:color="auto"/>
                <w:left w:val="none" w:sz="0" w:space="0" w:color="auto"/>
                <w:bottom w:val="none" w:sz="0" w:space="0" w:color="auto"/>
                <w:right w:val="none" w:sz="0" w:space="0" w:color="auto"/>
              </w:divBdr>
              <w:divsChild>
                <w:div w:id="1344743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09984">
          <w:marLeft w:val="0"/>
          <w:marRight w:val="0"/>
          <w:marTop w:val="300"/>
          <w:marBottom w:val="0"/>
          <w:divBdr>
            <w:top w:val="none" w:sz="0" w:space="0" w:color="auto"/>
            <w:left w:val="none" w:sz="0" w:space="0" w:color="auto"/>
            <w:bottom w:val="none" w:sz="0" w:space="0" w:color="auto"/>
            <w:right w:val="none" w:sz="0" w:space="0" w:color="auto"/>
          </w:divBdr>
          <w:divsChild>
            <w:div w:id="1324623398">
              <w:marLeft w:val="0"/>
              <w:marRight w:val="0"/>
              <w:marTop w:val="0"/>
              <w:marBottom w:val="0"/>
              <w:divBdr>
                <w:top w:val="none" w:sz="0" w:space="0" w:color="auto"/>
                <w:left w:val="none" w:sz="0" w:space="0" w:color="auto"/>
                <w:bottom w:val="none" w:sz="0" w:space="0" w:color="auto"/>
                <w:right w:val="none" w:sz="0" w:space="0" w:color="auto"/>
              </w:divBdr>
              <w:divsChild>
                <w:div w:id="37188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8634429">
      <w:bodyDiv w:val="1"/>
      <w:marLeft w:val="0"/>
      <w:marRight w:val="0"/>
      <w:marTop w:val="0"/>
      <w:marBottom w:val="0"/>
      <w:divBdr>
        <w:top w:val="none" w:sz="0" w:space="0" w:color="auto"/>
        <w:left w:val="none" w:sz="0" w:space="0" w:color="auto"/>
        <w:bottom w:val="none" w:sz="0" w:space="0" w:color="auto"/>
        <w:right w:val="none" w:sz="0" w:space="0" w:color="auto"/>
      </w:divBdr>
      <w:divsChild>
        <w:div w:id="554704768">
          <w:marLeft w:val="0"/>
          <w:marRight w:val="0"/>
          <w:marTop w:val="0"/>
          <w:marBottom w:val="0"/>
          <w:divBdr>
            <w:top w:val="none" w:sz="0" w:space="0" w:color="auto"/>
            <w:left w:val="none" w:sz="0" w:space="0" w:color="auto"/>
            <w:bottom w:val="none" w:sz="0" w:space="0" w:color="auto"/>
            <w:right w:val="none" w:sz="0" w:space="0" w:color="auto"/>
          </w:divBdr>
        </w:div>
        <w:div w:id="48917979">
          <w:marLeft w:val="0"/>
          <w:marRight w:val="0"/>
          <w:marTop w:val="0"/>
          <w:marBottom w:val="0"/>
          <w:divBdr>
            <w:top w:val="none" w:sz="0" w:space="0" w:color="auto"/>
            <w:left w:val="none" w:sz="0" w:space="0" w:color="auto"/>
            <w:bottom w:val="none" w:sz="0" w:space="0" w:color="auto"/>
            <w:right w:val="none" w:sz="0" w:space="0" w:color="auto"/>
          </w:divBdr>
          <w:divsChild>
            <w:div w:id="186256939">
              <w:marLeft w:val="0"/>
              <w:marRight w:val="0"/>
              <w:marTop w:val="0"/>
              <w:marBottom w:val="0"/>
              <w:divBdr>
                <w:top w:val="none" w:sz="0" w:space="0" w:color="auto"/>
                <w:left w:val="none" w:sz="0" w:space="0" w:color="auto"/>
                <w:bottom w:val="none" w:sz="0" w:space="0" w:color="auto"/>
                <w:right w:val="none" w:sz="0" w:space="0" w:color="auto"/>
              </w:divBdr>
            </w:div>
          </w:divsChild>
        </w:div>
        <w:div w:id="241454893">
          <w:marLeft w:val="0"/>
          <w:marRight w:val="0"/>
          <w:marTop w:val="0"/>
          <w:marBottom w:val="0"/>
          <w:divBdr>
            <w:top w:val="none" w:sz="0" w:space="0" w:color="auto"/>
            <w:left w:val="none" w:sz="0" w:space="0" w:color="auto"/>
            <w:bottom w:val="none" w:sz="0" w:space="0" w:color="auto"/>
            <w:right w:val="none" w:sz="0" w:space="0" w:color="auto"/>
          </w:divBdr>
        </w:div>
        <w:div w:id="1280841850">
          <w:marLeft w:val="0"/>
          <w:marRight w:val="0"/>
          <w:marTop w:val="0"/>
          <w:marBottom w:val="0"/>
          <w:divBdr>
            <w:top w:val="none" w:sz="0" w:space="0" w:color="auto"/>
            <w:left w:val="none" w:sz="0" w:space="0" w:color="auto"/>
            <w:bottom w:val="none" w:sz="0" w:space="0" w:color="auto"/>
            <w:right w:val="none" w:sz="0" w:space="0" w:color="auto"/>
          </w:divBdr>
          <w:divsChild>
            <w:div w:id="542669444">
              <w:marLeft w:val="0"/>
              <w:marRight w:val="0"/>
              <w:marTop w:val="0"/>
              <w:marBottom w:val="0"/>
              <w:divBdr>
                <w:top w:val="none" w:sz="0" w:space="0" w:color="auto"/>
                <w:left w:val="none" w:sz="0" w:space="0" w:color="auto"/>
                <w:bottom w:val="none" w:sz="0" w:space="0" w:color="auto"/>
                <w:right w:val="none" w:sz="0" w:space="0" w:color="auto"/>
              </w:divBdr>
            </w:div>
          </w:divsChild>
        </w:div>
        <w:div w:id="421101064">
          <w:marLeft w:val="0"/>
          <w:marRight w:val="0"/>
          <w:marTop w:val="0"/>
          <w:marBottom w:val="0"/>
          <w:divBdr>
            <w:top w:val="none" w:sz="0" w:space="0" w:color="auto"/>
            <w:left w:val="none" w:sz="0" w:space="0" w:color="auto"/>
            <w:bottom w:val="none" w:sz="0" w:space="0" w:color="auto"/>
            <w:right w:val="none" w:sz="0" w:space="0" w:color="auto"/>
          </w:divBdr>
        </w:div>
        <w:div w:id="1100174646">
          <w:marLeft w:val="0"/>
          <w:marRight w:val="0"/>
          <w:marTop w:val="0"/>
          <w:marBottom w:val="0"/>
          <w:divBdr>
            <w:top w:val="none" w:sz="0" w:space="0" w:color="auto"/>
            <w:left w:val="none" w:sz="0" w:space="0" w:color="auto"/>
            <w:bottom w:val="none" w:sz="0" w:space="0" w:color="auto"/>
            <w:right w:val="none" w:sz="0" w:space="0" w:color="auto"/>
          </w:divBdr>
          <w:divsChild>
            <w:div w:id="718865383">
              <w:marLeft w:val="0"/>
              <w:marRight w:val="0"/>
              <w:marTop w:val="0"/>
              <w:marBottom w:val="0"/>
              <w:divBdr>
                <w:top w:val="none" w:sz="0" w:space="0" w:color="auto"/>
                <w:left w:val="none" w:sz="0" w:space="0" w:color="auto"/>
                <w:bottom w:val="none" w:sz="0" w:space="0" w:color="auto"/>
                <w:right w:val="none" w:sz="0" w:space="0" w:color="auto"/>
              </w:divBdr>
            </w:div>
          </w:divsChild>
        </w:div>
        <w:div w:id="685014971">
          <w:marLeft w:val="0"/>
          <w:marRight w:val="0"/>
          <w:marTop w:val="0"/>
          <w:marBottom w:val="0"/>
          <w:divBdr>
            <w:top w:val="none" w:sz="0" w:space="0" w:color="auto"/>
            <w:left w:val="none" w:sz="0" w:space="0" w:color="auto"/>
            <w:bottom w:val="none" w:sz="0" w:space="0" w:color="auto"/>
            <w:right w:val="none" w:sz="0" w:space="0" w:color="auto"/>
          </w:divBdr>
        </w:div>
        <w:div w:id="972371353">
          <w:marLeft w:val="0"/>
          <w:marRight w:val="0"/>
          <w:marTop w:val="0"/>
          <w:marBottom w:val="0"/>
          <w:divBdr>
            <w:top w:val="none" w:sz="0" w:space="0" w:color="auto"/>
            <w:left w:val="none" w:sz="0" w:space="0" w:color="auto"/>
            <w:bottom w:val="none" w:sz="0" w:space="0" w:color="auto"/>
            <w:right w:val="none" w:sz="0" w:space="0" w:color="auto"/>
          </w:divBdr>
          <w:divsChild>
            <w:div w:id="1273509963">
              <w:marLeft w:val="0"/>
              <w:marRight w:val="0"/>
              <w:marTop w:val="0"/>
              <w:marBottom w:val="0"/>
              <w:divBdr>
                <w:top w:val="none" w:sz="0" w:space="0" w:color="auto"/>
                <w:left w:val="none" w:sz="0" w:space="0" w:color="auto"/>
                <w:bottom w:val="none" w:sz="0" w:space="0" w:color="auto"/>
                <w:right w:val="none" w:sz="0" w:space="0" w:color="auto"/>
              </w:divBdr>
            </w:div>
          </w:divsChild>
        </w:div>
        <w:div w:id="1079248528">
          <w:marLeft w:val="0"/>
          <w:marRight w:val="0"/>
          <w:marTop w:val="0"/>
          <w:marBottom w:val="0"/>
          <w:divBdr>
            <w:top w:val="none" w:sz="0" w:space="0" w:color="auto"/>
            <w:left w:val="none" w:sz="0" w:space="0" w:color="auto"/>
            <w:bottom w:val="none" w:sz="0" w:space="0" w:color="auto"/>
            <w:right w:val="none" w:sz="0" w:space="0" w:color="auto"/>
          </w:divBdr>
        </w:div>
        <w:div w:id="1721972852">
          <w:marLeft w:val="0"/>
          <w:marRight w:val="0"/>
          <w:marTop w:val="0"/>
          <w:marBottom w:val="0"/>
          <w:divBdr>
            <w:top w:val="none" w:sz="0" w:space="0" w:color="auto"/>
            <w:left w:val="none" w:sz="0" w:space="0" w:color="auto"/>
            <w:bottom w:val="none" w:sz="0" w:space="0" w:color="auto"/>
            <w:right w:val="none" w:sz="0" w:space="0" w:color="auto"/>
          </w:divBdr>
          <w:divsChild>
            <w:div w:id="1157111539">
              <w:marLeft w:val="0"/>
              <w:marRight w:val="0"/>
              <w:marTop w:val="0"/>
              <w:marBottom w:val="0"/>
              <w:divBdr>
                <w:top w:val="none" w:sz="0" w:space="0" w:color="auto"/>
                <w:left w:val="none" w:sz="0" w:space="0" w:color="auto"/>
                <w:bottom w:val="none" w:sz="0" w:space="0" w:color="auto"/>
                <w:right w:val="none" w:sz="0" w:space="0" w:color="auto"/>
              </w:divBdr>
            </w:div>
          </w:divsChild>
        </w:div>
        <w:div w:id="1345667028">
          <w:marLeft w:val="0"/>
          <w:marRight w:val="0"/>
          <w:marTop w:val="0"/>
          <w:marBottom w:val="0"/>
          <w:divBdr>
            <w:top w:val="none" w:sz="0" w:space="0" w:color="auto"/>
            <w:left w:val="none" w:sz="0" w:space="0" w:color="auto"/>
            <w:bottom w:val="none" w:sz="0" w:space="0" w:color="auto"/>
            <w:right w:val="none" w:sz="0" w:space="0" w:color="auto"/>
          </w:divBdr>
        </w:div>
        <w:div w:id="258635316">
          <w:marLeft w:val="0"/>
          <w:marRight w:val="0"/>
          <w:marTop w:val="0"/>
          <w:marBottom w:val="0"/>
          <w:divBdr>
            <w:top w:val="none" w:sz="0" w:space="0" w:color="auto"/>
            <w:left w:val="none" w:sz="0" w:space="0" w:color="auto"/>
            <w:bottom w:val="none" w:sz="0" w:space="0" w:color="auto"/>
            <w:right w:val="none" w:sz="0" w:space="0" w:color="auto"/>
          </w:divBdr>
          <w:divsChild>
            <w:div w:id="1131364427">
              <w:marLeft w:val="0"/>
              <w:marRight w:val="0"/>
              <w:marTop w:val="0"/>
              <w:marBottom w:val="0"/>
              <w:divBdr>
                <w:top w:val="none" w:sz="0" w:space="0" w:color="auto"/>
                <w:left w:val="none" w:sz="0" w:space="0" w:color="auto"/>
                <w:bottom w:val="none" w:sz="0" w:space="0" w:color="auto"/>
                <w:right w:val="none" w:sz="0" w:space="0" w:color="auto"/>
              </w:divBdr>
            </w:div>
          </w:divsChild>
        </w:div>
        <w:div w:id="1395469091">
          <w:marLeft w:val="0"/>
          <w:marRight w:val="0"/>
          <w:marTop w:val="0"/>
          <w:marBottom w:val="0"/>
          <w:divBdr>
            <w:top w:val="none" w:sz="0" w:space="0" w:color="auto"/>
            <w:left w:val="none" w:sz="0" w:space="0" w:color="auto"/>
            <w:bottom w:val="none" w:sz="0" w:space="0" w:color="auto"/>
            <w:right w:val="none" w:sz="0" w:space="0" w:color="auto"/>
          </w:divBdr>
        </w:div>
        <w:div w:id="1400637028">
          <w:marLeft w:val="0"/>
          <w:marRight w:val="0"/>
          <w:marTop w:val="0"/>
          <w:marBottom w:val="0"/>
          <w:divBdr>
            <w:top w:val="none" w:sz="0" w:space="0" w:color="auto"/>
            <w:left w:val="none" w:sz="0" w:space="0" w:color="auto"/>
            <w:bottom w:val="none" w:sz="0" w:space="0" w:color="auto"/>
            <w:right w:val="none" w:sz="0" w:space="0" w:color="auto"/>
          </w:divBdr>
          <w:divsChild>
            <w:div w:id="2144032546">
              <w:marLeft w:val="0"/>
              <w:marRight w:val="0"/>
              <w:marTop w:val="0"/>
              <w:marBottom w:val="0"/>
              <w:divBdr>
                <w:top w:val="none" w:sz="0" w:space="0" w:color="auto"/>
                <w:left w:val="none" w:sz="0" w:space="0" w:color="auto"/>
                <w:bottom w:val="none" w:sz="0" w:space="0" w:color="auto"/>
                <w:right w:val="none" w:sz="0" w:space="0" w:color="auto"/>
              </w:divBdr>
            </w:div>
          </w:divsChild>
        </w:div>
        <w:div w:id="1083142925">
          <w:marLeft w:val="0"/>
          <w:marRight w:val="0"/>
          <w:marTop w:val="300"/>
          <w:marBottom w:val="0"/>
          <w:divBdr>
            <w:top w:val="none" w:sz="0" w:space="0" w:color="auto"/>
            <w:left w:val="none" w:sz="0" w:space="0" w:color="auto"/>
            <w:bottom w:val="none" w:sz="0" w:space="0" w:color="auto"/>
            <w:right w:val="none" w:sz="0" w:space="0" w:color="auto"/>
          </w:divBdr>
          <w:divsChild>
            <w:div w:id="1191843576">
              <w:marLeft w:val="0"/>
              <w:marRight w:val="0"/>
              <w:marTop w:val="0"/>
              <w:marBottom w:val="0"/>
              <w:divBdr>
                <w:top w:val="none" w:sz="0" w:space="0" w:color="auto"/>
                <w:left w:val="none" w:sz="0" w:space="0" w:color="auto"/>
                <w:bottom w:val="none" w:sz="0" w:space="0" w:color="auto"/>
                <w:right w:val="none" w:sz="0" w:space="0" w:color="auto"/>
              </w:divBdr>
              <w:divsChild>
                <w:div w:id="658928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603846">
          <w:marLeft w:val="0"/>
          <w:marRight w:val="0"/>
          <w:marTop w:val="300"/>
          <w:marBottom w:val="0"/>
          <w:divBdr>
            <w:top w:val="none" w:sz="0" w:space="0" w:color="auto"/>
            <w:left w:val="none" w:sz="0" w:space="0" w:color="auto"/>
            <w:bottom w:val="none" w:sz="0" w:space="0" w:color="auto"/>
            <w:right w:val="none" w:sz="0" w:space="0" w:color="auto"/>
          </w:divBdr>
          <w:divsChild>
            <w:div w:id="255214282">
              <w:marLeft w:val="0"/>
              <w:marRight w:val="0"/>
              <w:marTop w:val="0"/>
              <w:marBottom w:val="0"/>
              <w:divBdr>
                <w:top w:val="none" w:sz="0" w:space="0" w:color="auto"/>
                <w:left w:val="none" w:sz="0" w:space="0" w:color="auto"/>
                <w:bottom w:val="none" w:sz="0" w:space="0" w:color="auto"/>
                <w:right w:val="none" w:sz="0" w:space="0" w:color="auto"/>
              </w:divBdr>
              <w:divsChild>
                <w:div w:id="155407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678337">
          <w:marLeft w:val="0"/>
          <w:marRight w:val="0"/>
          <w:marTop w:val="300"/>
          <w:marBottom w:val="0"/>
          <w:divBdr>
            <w:top w:val="none" w:sz="0" w:space="0" w:color="auto"/>
            <w:left w:val="none" w:sz="0" w:space="0" w:color="auto"/>
            <w:bottom w:val="none" w:sz="0" w:space="0" w:color="auto"/>
            <w:right w:val="none" w:sz="0" w:space="0" w:color="auto"/>
          </w:divBdr>
          <w:divsChild>
            <w:div w:id="1577207734">
              <w:marLeft w:val="0"/>
              <w:marRight w:val="0"/>
              <w:marTop w:val="0"/>
              <w:marBottom w:val="0"/>
              <w:divBdr>
                <w:top w:val="none" w:sz="0" w:space="0" w:color="auto"/>
                <w:left w:val="none" w:sz="0" w:space="0" w:color="auto"/>
                <w:bottom w:val="none" w:sz="0" w:space="0" w:color="auto"/>
                <w:right w:val="none" w:sz="0" w:space="0" w:color="auto"/>
              </w:divBdr>
              <w:divsChild>
                <w:div w:id="47009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953566">
          <w:marLeft w:val="0"/>
          <w:marRight w:val="0"/>
          <w:marTop w:val="300"/>
          <w:marBottom w:val="0"/>
          <w:divBdr>
            <w:top w:val="none" w:sz="0" w:space="0" w:color="auto"/>
            <w:left w:val="none" w:sz="0" w:space="0" w:color="auto"/>
            <w:bottom w:val="none" w:sz="0" w:space="0" w:color="auto"/>
            <w:right w:val="none" w:sz="0" w:space="0" w:color="auto"/>
          </w:divBdr>
          <w:divsChild>
            <w:div w:id="1293362473">
              <w:marLeft w:val="0"/>
              <w:marRight w:val="0"/>
              <w:marTop w:val="0"/>
              <w:marBottom w:val="0"/>
              <w:divBdr>
                <w:top w:val="none" w:sz="0" w:space="0" w:color="auto"/>
                <w:left w:val="none" w:sz="0" w:space="0" w:color="auto"/>
                <w:bottom w:val="none" w:sz="0" w:space="0" w:color="auto"/>
                <w:right w:val="none" w:sz="0" w:space="0" w:color="auto"/>
              </w:divBdr>
              <w:divsChild>
                <w:div w:id="96157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835159">
      <w:bodyDiv w:val="1"/>
      <w:marLeft w:val="0"/>
      <w:marRight w:val="0"/>
      <w:marTop w:val="0"/>
      <w:marBottom w:val="0"/>
      <w:divBdr>
        <w:top w:val="none" w:sz="0" w:space="0" w:color="auto"/>
        <w:left w:val="none" w:sz="0" w:space="0" w:color="auto"/>
        <w:bottom w:val="none" w:sz="0" w:space="0" w:color="auto"/>
        <w:right w:val="none" w:sz="0" w:space="0" w:color="auto"/>
      </w:divBdr>
      <w:divsChild>
        <w:div w:id="290213586">
          <w:marLeft w:val="0"/>
          <w:marRight w:val="0"/>
          <w:marTop w:val="0"/>
          <w:marBottom w:val="0"/>
          <w:divBdr>
            <w:top w:val="none" w:sz="0" w:space="0" w:color="auto"/>
            <w:left w:val="none" w:sz="0" w:space="0" w:color="auto"/>
            <w:bottom w:val="none" w:sz="0" w:space="0" w:color="auto"/>
            <w:right w:val="none" w:sz="0" w:space="0" w:color="auto"/>
          </w:divBdr>
        </w:div>
        <w:div w:id="387269722">
          <w:marLeft w:val="0"/>
          <w:marRight w:val="0"/>
          <w:marTop w:val="0"/>
          <w:marBottom w:val="0"/>
          <w:divBdr>
            <w:top w:val="none" w:sz="0" w:space="0" w:color="auto"/>
            <w:left w:val="none" w:sz="0" w:space="0" w:color="auto"/>
            <w:bottom w:val="none" w:sz="0" w:space="0" w:color="auto"/>
            <w:right w:val="none" w:sz="0" w:space="0" w:color="auto"/>
          </w:divBdr>
          <w:divsChild>
            <w:div w:id="2090688616">
              <w:marLeft w:val="0"/>
              <w:marRight w:val="0"/>
              <w:marTop w:val="0"/>
              <w:marBottom w:val="0"/>
              <w:divBdr>
                <w:top w:val="none" w:sz="0" w:space="0" w:color="auto"/>
                <w:left w:val="none" w:sz="0" w:space="0" w:color="auto"/>
                <w:bottom w:val="none" w:sz="0" w:space="0" w:color="auto"/>
                <w:right w:val="none" w:sz="0" w:space="0" w:color="auto"/>
              </w:divBdr>
            </w:div>
          </w:divsChild>
        </w:div>
        <w:div w:id="1071585135">
          <w:marLeft w:val="0"/>
          <w:marRight w:val="0"/>
          <w:marTop w:val="0"/>
          <w:marBottom w:val="0"/>
          <w:divBdr>
            <w:top w:val="none" w:sz="0" w:space="0" w:color="auto"/>
            <w:left w:val="none" w:sz="0" w:space="0" w:color="auto"/>
            <w:bottom w:val="none" w:sz="0" w:space="0" w:color="auto"/>
            <w:right w:val="none" w:sz="0" w:space="0" w:color="auto"/>
          </w:divBdr>
        </w:div>
        <w:div w:id="2087458928">
          <w:marLeft w:val="0"/>
          <w:marRight w:val="0"/>
          <w:marTop w:val="0"/>
          <w:marBottom w:val="0"/>
          <w:divBdr>
            <w:top w:val="none" w:sz="0" w:space="0" w:color="auto"/>
            <w:left w:val="none" w:sz="0" w:space="0" w:color="auto"/>
            <w:bottom w:val="none" w:sz="0" w:space="0" w:color="auto"/>
            <w:right w:val="none" w:sz="0" w:space="0" w:color="auto"/>
          </w:divBdr>
          <w:divsChild>
            <w:div w:id="281766773">
              <w:marLeft w:val="0"/>
              <w:marRight w:val="0"/>
              <w:marTop w:val="0"/>
              <w:marBottom w:val="0"/>
              <w:divBdr>
                <w:top w:val="none" w:sz="0" w:space="0" w:color="auto"/>
                <w:left w:val="none" w:sz="0" w:space="0" w:color="auto"/>
                <w:bottom w:val="none" w:sz="0" w:space="0" w:color="auto"/>
                <w:right w:val="none" w:sz="0" w:space="0" w:color="auto"/>
              </w:divBdr>
            </w:div>
          </w:divsChild>
        </w:div>
        <w:div w:id="2097705223">
          <w:marLeft w:val="0"/>
          <w:marRight w:val="0"/>
          <w:marTop w:val="0"/>
          <w:marBottom w:val="0"/>
          <w:divBdr>
            <w:top w:val="none" w:sz="0" w:space="0" w:color="auto"/>
            <w:left w:val="none" w:sz="0" w:space="0" w:color="auto"/>
            <w:bottom w:val="none" w:sz="0" w:space="0" w:color="auto"/>
            <w:right w:val="none" w:sz="0" w:space="0" w:color="auto"/>
          </w:divBdr>
        </w:div>
        <w:div w:id="1848203733">
          <w:marLeft w:val="0"/>
          <w:marRight w:val="0"/>
          <w:marTop w:val="0"/>
          <w:marBottom w:val="0"/>
          <w:divBdr>
            <w:top w:val="none" w:sz="0" w:space="0" w:color="auto"/>
            <w:left w:val="none" w:sz="0" w:space="0" w:color="auto"/>
            <w:bottom w:val="none" w:sz="0" w:space="0" w:color="auto"/>
            <w:right w:val="none" w:sz="0" w:space="0" w:color="auto"/>
          </w:divBdr>
          <w:divsChild>
            <w:div w:id="1396778129">
              <w:marLeft w:val="0"/>
              <w:marRight w:val="0"/>
              <w:marTop w:val="0"/>
              <w:marBottom w:val="0"/>
              <w:divBdr>
                <w:top w:val="none" w:sz="0" w:space="0" w:color="auto"/>
                <w:left w:val="none" w:sz="0" w:space="0" w:color="auto"/>
                <w:bottom w:val="none" w:sz="0" w:space="0" w:color="auto"/>
                <w:right w:val="none" w:sz="0" w:space="0" w:color="auto"/>
              </w:divBdr>
            </w:div>
          </w:divsChild>
        </w:div>
        <w:div w:id="1931966132">
          <w:marLeft w:val="0"/>
          <w:marRight w:val="0"/>
          <w:marTop w:val="0"/>
          <w:marBottom w:val="0"/>
          <w:divBdr>
            <w:top w:val="none" w:sz="0" w:space="0" w:color="auto"/>
            <w:left w:val="none" w:sz="0" w:space="0" w:color="auto"/>
            <w:bottom w:val="none" w:sz="0" w:space="0" w:color="auto"/>
            <w:right w:val="none" w:sz="0" w:space="0" w:color="auto"/>
          </w:divBdr>
        </w:div>
        <w:div w:id="319313620">
          <w:marLeft w:val="0"/>
          <w:marRight w:val="0"/>
          <w:marTop w:val="0"/>
          <w:marBottom w:val="0"/>
          <w:divBdr>
            <w:top w:val="none" w:sz="0" w:space="0" w:color="auto"/>
            <w:left w:val="none" w:sz="0" w:space="0" w:color="auto"/>
            <w:bottom w:val="none" w:sz="0" w:space="0" w:color="auto"/>
            <w:right w:val="none" w:sz="0" w:space="0" w:color="auto"/>
          </w:divBdr>
          <w:divsChild>
            <w:div w:id="2030645612">
              <w:marLeft w:val="0"/>
              <w:marRight w:val="0"/>
              <w:marTop w:val="0"/>
              <w:marBottom w:val="0"/>
              <w:divBdr>
                <w:top w:val="none" w:sz="0" w:space="0" w:color="auto"/>
                <w:left w:val="none" w:sz="0" w:space="0" w:color="auto"/>
                <w:bottom w:val="none" w:sz="0" w:space="0" w:color="auto"/>
                <w:right w:val="none" w:sz="0" w:space="0" w:color="auto"/>
              </w:divBdr>
            </w:div>
          </w:divsChild>
        </w:div>
        <w:div w:id="309986933">
          <w:marLeft w:val="0"/>
          <w:marRight w:val="0"/>
          <w:marTop w:val="0"/>
          <w:marBottom w:val="0"/>
          <w:divBdr>
            <w:top w:val="none" w:sz="0" w:space="0" w:color="auto"/>
            <w:left w:val="none" w:sz="0" w:space="0" w:color="auto"/>
            <w:bottom w:val="none" w:sz="0" w:space="0" w:color="auto"/>
            <w:right w:val="none" w:sz="0" w:space="0" w:color="auto"/>
          </w:divBdr>
        </w:div>
        <w:div w:id="1313218227">
          <w:marLeft w:val="0"/>
          <w:marRight w:val="0"/>
          <w:marTop w:val="0"/>
          <w:marBottom w:val="0"/>
          <w:divBdr>
            <w:top w:val="none" w:sz="0" w:space="0" w:color="auto"/>
            <w:left w:val="none" w:sz="0" w:space="0" w:color="auto"/>
            <w:bottom w:val="none" w:sz="0" w:space="0" w:color="auto"/>
            <w:right w:val="none" w:sz="0" w:space="0" w:color="auto"/>
          </w:divBdr>
          <w:divsChild>
            <w:div w:id="893543239">
              <w:marLeft w:val="0"/>
              <w:marRight w:val="0"/>
              <w:marTop w:val="0"/>
              <w:marBottom w:val="0"/>
              <w:divBdr>
                <w:top w:val="none" w:sz="0" w:space="0" w:color="auto"/>
                <w:left w:val="none" w:sz="0" w:space="0" w:color="auto"/>
                <w:bottom w:val="none" w:sz="0" w:space="0" w:color="auto"/>
                <w:right w:val="none" w:sz="0" w:space="0" w:color="auto"/>
              </w:divBdr>
            </w:div>
          </w:divsChild>
        </w:div>
        <w:div w:id="972175733">
          <w:marLeft w:val="0"/>
          <w:marRight w:val="0"/>
          <w:marTop w:val="0"/>
          <w:marBottom w:val="0"/>
          <w:divBdr>
            <w:top w:val="none" w:sz="0" w:space="0" w:color="auto"/>
            <w:left w:val="none" w:sz="0" w:space="0" w:color="auto"/>
            <w:bottom w:val="none" w:sz="0" w:space="0" w:color="auto"/>
            <w:right w:val="none" w:sz="0" w:space="0" w:color="auto"/>
          </w:divBdr>
        </w:div>
        <w:div w:id="717120687">
          <w:marLeft w:val="0"/>
          <w:marRight w:val="0"/>
          <w:marTop w:val="0"/>
          <w:marBottom w:val="0"/>
          <w:divBdr>
            <w:top w:val="none" w:sz="0" w:space="0" w:color="auto"/>
            <w:left w:val="none" w:sz="0" w:space="0" w:color="auto"/>
            <w:bottom w:val="none" w:sz="0" w:space="0" w:color="auto"/>
            <w:right w:val="none" w:sz="0" w:space="0" w:color="auto"/>
          </w:divBdr>
          <w:divsChild>
            <w:div w:id="1379283749">
              <w:marLeft w:val="0"/>
              <w:marRight w:val="0"/>
              <w:marTop w:val="0"/>
              <w:marBottom w:val="0"/>
              <w:divBdr>
                <w:top w:val="none" w:sz="0" w:space="0" w:color="auto"/>
                <w:left w:val="none" w:sz="0" w:space="0" w:color="auto"/>
                <w:bottom w:val="none" w:sz="0" w:space="0" w:color="auto"/>
                <w:right w:val="none" w:sz="0" w:space="0" w:color="auto"/>
              </w:divBdr>
            </w:div>
          </w:divsChild>
        </w:div>
        <w:div w:id="1039546042">
          <w:marLeft w:val="0"/>
          <w:marRight w:val="0"/>
          <w:marTop w:val="0"/>
          <w:marBottom w:val="0"/>
          <w:divBdr>
            <w:top w:val="none" w:sz="0" w:space="0" w:color="auto"/>
            <w:left w:val="none" w:sz="0" w:space="0" w:color="auto"/>
            <w:bottom w:val="none" w:sz="0" w:space="0" w:color="auto"/>
            <w:right w:val="none" w:sz="0" w:space="0" w:color="auto"/>
          </w:divBdr>
        </w:div>
        <w:div w:id="1076168579">
          <w:marLeft w:val="0"/>
          <w:marRight w:val="0"/>
          <w:marTop w:val="0"/>
          <w:marBottom w:val="0"/>
          <w:divBdr>
            <w:top w:val="none" w:sz="0" w:space="0" w:color="auto"/>
            <w:left w:val="none" w:sz="0" w:space="0" w:color="auto"/>
            <w:bottom w:val="none" w:sz="0" w:space="0" w:color="auto"/>
            <w:right w:val="none" w:sz="0" w:space="0" w:color="auto"/>
          </w:divBdr>
          <w:divsChild>
            <w:div w:id="102700359">
              <w:marLeft w:val="0"/>
              <w:marRight w:val="0"/>
              <w:marTop w:val="0"/>
              <w:marBottom w:val="0"/>
              <w:divBdr>
                <w:top w:val="none" w:sz="0" w:space="0" w:color="auto"/>
                <w:left w:val="none" w:sz="0" w:space="0" w:color="auto"/>
                <w:bottom w:val="none" w:sz="0" w:space="0" w:color="auto"/>
                <w:right w:val="none" w:sz="0" w:space="0" w:color="auto"/>
              </w:divBdr>
            </w:div>
          </w:divsChild>
        </w:div>
        <w:div w:id="720986162">
          <w:marLeft w:val="0"/>
          <w:marRight w:val="0"/>
          <w:marTop w:val="300"/>
          <w:marBottom w:val="0"/>
          <w:divBdr>
            <w:top w:val="none" w:sz="0" w:space="0" w:color="auto"/>
            <w:left w:val="none" w:sz="0" w:space="0" w:color="auto"/>
            <w:bottom w:val="none" w:sz="0" w:space="0" w:color="auto"/>
            <w:right w:val="none" w:sz="0" w:space="0" w:color="auto"/>
          </w:divBdr>
          <w:divsChild>
            <w:div w:id="1442459792">
              <w:marLeft w:val="0"/>
              <w:marRight w:val="0"/>
              <w:marTop w:val="0"/>
              <w:marBottom w:val="0"/>
              <w:divBdr>
                <w:top w:val="none" w:sz="0" w:space="0" w:color="auto"/>
                <w:left w:val="none" w:sz="0" w:space="0" w:color="auto"/>
                <w:bottom w:val="none" w:sz="0" w:space="0" w:color="auto"/>
                <w:right w:val="none" w:sz="0" w:space="0" w:color="auto"/>
              </w:divBdr>
              <w:divsChild>
                <w:div w:id="770248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695806">
          <w:marLeft w:val="0"/>
          <w:marRight w:val="0"/>
          <w:marTop w:val="300"/>
          <w:marBottom w:val="0"/>
          <w:divBdr>
            <w:top w:val="none" w:sz="0" w:space="0" w:color="auto"/>
            <w:left w:val="none" w:sz="0" w:space="0" w:color="auto"/>
            <w:bottom w:val="none" w:sz="0" w:space="0" w:color="auto"/>
            <w:right w:val="none" w:sz="0" w:space="0" w:color="auto"/>
          </w:divBdr>
          <w:divsChild>
            <w:div w:id="1105538903">
              <w:marLeft w:val="0"/>
              <w:marRight w:val="0"/>
              <w:marTop w:val="0"/>
              <w:marBottom w:val="0"/>
              <w:divBdr>
                <w:top w:val="none" w:sz="0" w:space="0" w:color="auto"/>
                <w:left w:val="none" w:sz="0" w:space="0" w:color="auto"/>
                <w:bottom w:val="none" w:sz="0" w:space="0" w:color="auto"/>
                <w:right w:val="none" w:sz="0" w:space="0" w:color="auto"/>
              </w:divBdr>
              <w:divsChild>
                <w:div w:id="32008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075058">
          <w:marLeft w:val="0"/>
          <w:marRight w:val="0"/>
          <w:marTop w:val="300"/>
          <w:marBottom w:val="0"/>
          <w:divBdr>
            <w:top w:val="none" w:sz="0" w:space="0" w:color="auto"/>
            <w:left w:val="none" w:sz="0" w:space="0" w:color="auto"/>
            <w:bottom w:val="none" w:sz="0" w:space="0" w:color="auto"/>
            <w:right w:val="none" w:sz="0" w:space="0" w:color="auto"/>
          </w:divBdr>
          <w:divsChild>
            <w:div w:id="700056285">
              <w:marLeft w:val="0"/>
              <w:marRight w:val="0"/>
              <w:marTop w:val="0"/>
              <w:marBottom w:val="0"/>
              <w:divBdr>
                <w:top w:val="none" w:sz="0" w:space="0" w:color="auto"/>
                <w:left w:val="none" w:sz="0" w:space="0" w:color="auto"/>
                <w:bottom w:val="none" w:sz="0" w:space="0" w:color="auto"/>
                <w:right w:val="none" w:sz="0" w:space="0" w:color="auto"/>
              </w:divBdr>
              <w:divsChild>
                <w:div w:id="781144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630294">
          <w:marLeft w:val="0"/>
          <w:marRight w:val="0"/>
          <w:marTop w:val="300"/>
          <w:marBottom w:val="0"/>
          <w:divBdr>
            <w:top w:val="none" w:sz="0" w:space="0" w:color="auto"/>
            <w:left w:val="none" w:sz="0" w:space="0" w:color="auto"/>
            <w:bottom w:val="none" w:sz="0" w:space="0" w:color="auto"/>
            <w:right w:val="none" w:sz="0" w:space="0" w:color="auto"/>
          </w:divBdr>
          <w:divsChild>
            <w:div w:id="2142843616">
              <w:marLeft w:val="0"/>
              <w:marRight w:val="0"/>
              <w:marTop w:val="0"/>
              <w:marBottom w:val="0"/>
              <w:divBdr>
                <w:top w:val="none" w:sz="0" w:space="0" w:color="auto"/>
                <w:left w:val="none" w:sz="0" w:space="0" w:color="auto"/>
                <w:bottom w:val="none" w:sz="0" w:space="0" w:color="auto"/>
                <w:right w:val="none" w:sz="0" w:space="0" w:color="auto"/>
              </w:divBdr>
              <w:divsChild>
                <w:div w:id="99853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3875520">
      <w:bodyDiv w:val="1"/>
      <w:marLeft w:val="0"/>
      <w:marRight w:val="0"/>
      <w:marTop w:val="0"/>
      <w:marBottom w:val="0"/>
      <w:divBdr>
        <w:top w:val="none" w:sz="0" w:space="0" w:color="auto"/>
        <w:left w:val="none" w:sz="0" w:space="0" w:color="auto"/>
        <w:bottom w:val="none" w:sz="0" w:space="0" w:color="auto"/>
        <w:right w:val="none" w:sz="0" w:space="0" w:color="auto"/>
      </w:divBdr>
      <w:divsChild>
        <w:div w:id="2019771371">
          <w:marLeft w:val="0"/>
          <w:marRight w:val="0"/>
          <w:marTop w:val="0"/>
          <w:marBottom w:val="0"/>
          <w:divBdr>
            <w:top w:val="none" w:sz="0" w:space="0" w:color="auto"/>
            <w:left w:val="none" w:sz="0" w:space="0" w:color="auto"/>
            <w:bottom w:val="none" w:sz="0" w:space="0" w:color="auto"/>
            <w:right w:val="none" w:sz="0" w:space="0" w:color="auto"/>
          </w:divBdr>
        </w:div>
        <w:div w:id="477117459">
          <w:marLeft w:val="0"/>
          <w:marRight w:val="0"/>
          <w:marTop w:val="0"/>
          <w:marBottom w:val="0"/>
          <w:divBdr>
            <w:top w:val="none" w:sz="0" w:space="0" w:color="auto"/>
            <w:left w:val="none" w:sz="0" w:space="0" w:color="auto"/>
            <w:bottom w:val="none" w:sz="0" w:space="0" w:color="auto"/>
            <w:right w:val="none" w:sz="0" w:space="0" w:color="auto"/>
          </w:divBdr>
          <w:divsChild>
            <w:div w:id="754087094">
              <w:marLeft w:val="0"/>
              <w:marRight w:val="0"/>
              <w:marTop w:val="0"/>
              <w:marBottom w:val="0"/>
              <w:divBdr>
                <w:top w:val="none" w:sz="0" w:space="0" w:color="auto"/>
                <w:left w:val="none" w:sz="0" w:space="0" w:color="auto"/>
                <w:bottom w:val="none" w:sz="0" w:space="0" w:color="auto"/>
                <w:right w:val="none" w:sz="0" w:space="0" w:color="auto"/>
              </w:divBdr>
            </w:div>
          </w:divsChild>
        </w:div>
        <w:div w:id="824778603">
          <w:marLeft w:val="0"/>
          <w:marRight w:val="0"/>
          <w:marTop w:val="0"/>
          <w:marBottom w:val="0"/>
          <w:divBdr>
            <w:top w:val="none" w:sz="0" w:space="0" w:color="auto"/>
            <w:left w:val="none" w:sz="0" w:space="0" w:color="auto"/>
            <w:bottom w:val="none" w:sz="0" w:space="0" w:color="auto"/>
            <w:right w:val="none" w:sz="0" w:space="0" w:color="auto"/>
          </w:divBdr>
        </w:div>
        <w:div w:id="1865361175">
          <w:marLeft w:val="0"/>
          <w:marRight w:val="0"/>
          <w:marTop w:val="0"/>
          <w:marBottom w:val="0"/>
          <w:divBdr>
            <w:top w:val="none" w:sz="0" w:space="0" w:color="auto"/>
            <w:left w:val="none" w:sz="0" w:space="0" w:color="auto"/>
            <w:bottom w:val="none" w:sz="0" w:space="0" w:color="auto"/>
            <w:right w:val="none" w:sz="0" w:space="0" w:color="auto"/>
          </w:divBdr>
          <w:divsChild>
            <w:div w:id="1727337720">
              <w:marLeft w:val="0"/>
              <w:marRight w:val="0"/>
              <w:marTop w:val="0"/>
              <w:marBottom w:val="0"/>
              <w:divBdr>
                <w:top w:val="none" w:sz="0" w:space="0" w:color="auto"/>
                <w:left w:val="none" w:sz="0" w:space="0" w:color="auto"/>
                <w:bottom w:val="none" w:sz="0" w:space="0" w:color="auto"/>
                <w:right w:val="none" w:sz="0" w:space="0" w:color="auto"/>
              </w:divBdr>
            </w:div>
          </w:divsChild>
        </w:div>
        <w:div w:id="872184254">
          <w:marLeft w:val="0"/>
          <w:marRight w:val="0"/>
          <w:marTop w:val="0"/>
          <w:marBottom w:val="0"/>
          <w:divBdr>
            <w:top w:val="none" w:sz="0" w:space="0" w:color="auto"/>
            <w:left w:val="none" w:sz="0" w:space="0" w:color="auto"/>
            <w:bottom w:val="none" w:sz="0" w:space="0" w:color="auto"/>
            <w:right w:val="none" w:sz="0" w:space="0" w:color="auto"/>
          </w:divBdr>
        </w:div>
        <w:div w:id="952326421">
          <w:marLeft w:val="0"/>
          <w:marRight w:val="0"/>
          <w:marTop w:val="0"/>
          <w:marBottom w:val="0"/>
          <w:divBdr>
            <w:top w:val="none" w:sz="0" w:space="0" w:color="auto"/>
            <w:left w:val="none" w:sz="0" w:space="0" w:color="auto"/>
            <w:bottom w:val="none" w:sz="0" w:space="0" w:color="auto"/>
            <w:right w:val="none" w:sz="0" w:space="0" w:color="auto"/>
          </w:divBdr>
          <w:divsChild>
            <w:div w:id="495414501">
              <w:marLeft w:val="0"/>
              <w:marRight w:val="0"/>
              <w:marTop w:val="0"/>
              <w:marBottom w:val="0"/>
              <w:divBdr>
                <w:top w:val="none" w:sz="0" w:space="0" w:color="auto"/>
                <w:left w:val="none" w:sz="0" w:space="0" w:color="auto"/>
                <w:bottom w:val="none" w:sz="0" w:space="0" w:color="auto"/>
                <w:right w:val="none" w:sz="0" w:space="0" w:color="auto"/>
              </w:divBdr>
            </w:div>
          </w:divsChild>
        </w:div>
        <w:div w:id="505562919">
          <w:marLeft w:val="0"/>
          <w:marRight w:val="0"/>
          <w:marTop w:val="0"/>
          <w:marBottom w:val="0"/>
          <w:divBdr>
            <w:top w:val="none" w:sz="0" w:space="0" w:color="auto"/>
            <w:left w:val="none" w:sz="0" w:space="0" w:color="auto"/>
            <w:bottom w:val="none" w:sz="0" w:space="0" w:color="auto"/>
            <w:right w:val="none" w:sz="0" w:space="0" w:color="auto"/>
          </w:divBdr>
        </w:div>
        <w:div w:id="2002075260">
          <w:marLeft w:val="0"/>
          <w:marRight w:val="0"/>
          <w:marTop w:val="0"/>
          <w:marBottom w:val="0"/>
          <w:divBdr>
            <w:top w:val="none" w:sz="0" w:space="0" w:color="auto"/>
            <w:left w:val="none" w:sz="0" w:space="0" w:color="auto"/>
            <w:bottom w:val="none" w:sz="0" w:space="0" w:color="auto"/>
            <w:right w:val="none" w:sz="0" w:space="0" w:color="auto"/>
          </w:divBdr>
          <w:divsChild>
            <w:div w:id="1124695235">
              <w:marLeft w:val="0"/>
              <w:marRight w:val="0"/>
              <w:marTop w:val="0"/>
              <w:marBottom w:val="0"/>
              <w:divBdr>
                <w:top w:val="none" w:sz="0" w:space="0" w:color="auto"/>
                <w:left w:val="none" w:sz="0" w:space="0" w:color="auto"/>
                <w:bottom w:val="none" w:sz="0" w:space="0" w:color="auto"/>
                <w:right w:val="none" w:sz="0" w:space="0" w:color="auto"/>
              </w:divBdr>
            </w:div>
          </w:divsChild>
        </w:div>
        <w:div w:id="959722225">
          <w:marLeft w:val="0"/>
          <w:marRight w:val="0"/>
          <w:marTop w:val="0"/>
          <w:marBottom w:val="0"/>
          <w:divBdr>
            <w:top w:val="none" w:sz="0" w:space="0" w:color="auto"/>
            <w:left w:val="none" w:sz="0" w:space="0" w:color="auto"/>
            <w:bottom w:val="none" w:sz="0" w:space="0" w:color="auto"/>
            <w:right w:val="none" w:sz="0" w:space="0" w:color="auto"/>
          </w:divBdr>
        </w:div>
        <w:div w:id="889072276">
          <w:marLeft w:val="0"/>
          <w:marRight w:val="0"/>
          <w:marTop w:val="0"/>
          <w:marBottom w:val="0"/>
          <w:divBdr>
            <w:top w:val="none" w:sz="0" w:space="0" w:color="auto"/>
            <w:left w:val="none" w:sz="0" w:space="0" w:color="auto"/>
            <w:bottom w:val="none" w:sz="0" w:space="0" w:color="auto"/>
            <w:right w:val="none" w:sz="0" w:space="0" w:color="auto"/>
          </w:divBdr>
          <w:divsChild>
            <w:div w:id="1568495407">
              <w:marLeft w:val="0"/>
              <w:marRight w:val="0"/>
              <w:marTop w:val="0"/>
              <w:marBottom w:val="0"/>
              <w:divBdr>
                <w:top w:val="none" w:sz="0" w:space="0" w:color="auto"/>
                <w:left w:val="none" w:sz="0" w:space="0" w:color="auto"/>
                <w:bottom w:val="none" w:sz="0" w:space="0" w:color="auto"/>
                <w:right w:val="none" w:sz="0" w:space="0" w:color="auto"/>
              </w:divBdr>
            </w:div>
          </w:divsChild>
        </w:div>
        <w:div w:id="392656102">
          <w:marLeft w:val="0"/>
          <w:marRight w:val="0"/>
          <w:marTop w:val="0"/>
          <w:marBottom w:val="0"/>
          <w:divBdr>
            <w:top w:val="none" w:sz="0" w:space="0" w:color="auto"/>
            <w:left w:val="none" w:sz="0" w:space="0" w:color="auto"/>
            <w:bottom w:val="none" w:sz="0" w:space="0" w:color="auto"/>
            <w:right w:val="none" w:sz="0" w:space="0" w:color="auto"/>
          </w:divBdr>
        </w:div>
        <w:div w:id="1233272604">
          <w:marLeft w:val="0"/>
          <w:marRight w:val="0"/>
          <w:marTop w:val="0"/>
          <w:marBottom w:val="0"/>
          <w:divBdr>
            <w:top w:val="none" w:sz="0" w:space="0" w:color="auto"/>
            <w:left w:val="none" w:sz="0" w:space="0" w:color="auto"/>
            <w:bottom w:val="none" w:sz="0" w:space="0" w:color="auto"/>
            <w:right w:val="none" w:sz="0" w:space="0" w:color="auto"/>
          </w:divBdr>
          <w:divsChild>
            <w:div w:id="1245383446">
              <w:marLeft w:val="0"/>
              <w:marRight w:val="0"/>
              <w:marTop w:val="0"/>
              <w:marBottom w:val="0"/>
              <w:divBdr>
                <w:top w:val="none" w:sz="0" w:space="0" w:color="auto"/>
                <w:left w:val="none" w:sz="0" w:space="0" w:color="auto"/>
                <w:bottom w:val="none" w:sz="0" w:space="0" w:color="auto"/>
                <w:right w:val="none" w:sz="0" w:space="0" w:color="auto"/>
              </w:divBdr>
            </w:div>
          </w:divsChild>
        </w:div>
        <w:div w:id="822891001">
          <w:marLeft w:val="0"/>
          <w:marRight w:val="0"/>
          <w:marTop w:val="0"/>
          <w:marBottom w:val="0"/>
          <w:divBdr>
            <w:top w:val="none" w:sz="0" w:space="0" w:color="auto"/>
            <w:left w:val="none" w:sz="0" w:space="0" w:color="auto"/>
            <w:bottom w:val="none" w:sz="0" w:space="0" w:color="auto"/>
            <w:right w:val="none" w:sz="0" w:space="0" w:color="auto"/>
          </w:divBdr>
        </w:div>
        <w:div w:id="1984649975">
          <w:marLeft w:val="0"/>
          <w:marRight w:val="0"/>
          <w:marTop w:val="0"/>
          <w:marBottom w:val="0"/>
          <w:divBdr>
            <w:top w:val="none" w:sz="0" w:space="0" w:color="auto"/>
            <w:left w:val="none" w:sz="0" w:space="0" w:color="auto"/>
            <w:bottom w:val="none" w:sz="0" w:space="0" w:color="auto"/>
            <w:right w:val="none" w:sz="0" w:space="0" w:color="auto"/>
          </w:divBdr>
          <w:divsChild>
            <w:div w:id="1789154720">
              <w:marLeft w:val="0"/>
              <w:marRight w:val="0"/>
              <w:marTop w:val="0"/>
              <w:marBottom w:val="0"/>
              <w:divBdr>
                <w:top w:val="none" w:sz="0" w:space="0" w:color="auto"/>
                <w:left w:val="none" w:sz="0" w:space="0" w:color="auto"/>
                <w:bottom w:val="none" w:sz="0" w:space="0" w:color="auto"/>
                <w:right w:val="none" w:sz="0" w:space="0" w:color="auto"/>
              </w:divBdr>
            </w:div>
          </w:divsChild>
        </w:div>
        <w:div w:id="800459360">
          <w:marLeft w:val="0"/>
          <w:marRight w:val="0"/>
          <w:marTop w:val="300"/>
          <w:marBottom w:val="0"/>
          <w:divBdr>
            <w:top w:val="none" w:sz="0" w:space="0" w:color="auto"/>
            <w:left w:val="none" w:sz="0" w:space="0" w:color="auto"/>
            <w:bottom w:val="none" w:sz="0" w:space="0" w:color="auto"/>
            <w:right w:val="none" w:sz="0" w:space="0" w:color="auto"/>
          </w:divBdr>
          <w:divsChild>
            <w:div w:id="2065398510">
              <w:marLeft w:val="0"/>
              <w:marRight w:val="0"/>
              <w:marTop w:val="0"/>
              <w:marBottom w:val="0"/>
              <w:divBdr>
                <w:top w:val="none" w:sz="0" w:space="0" w:color="auto"/>
                <w:left w:val="none" w:sz="0" w:space="0" w:color="auto"/>
                <w:bottom w:val="none" w:sz="0" w:space="0" w:color="auto"/>
                <w:right w:val="none" w:sz="0" w:space="0" w:color="auto"/>
              </w:divBdr>
              <w:divsChild>
                <w:div w:id="1392734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824323">
          <w:marLeft w:val="0"/>
          <w:marRight w:val="0"/>
          <w:marTop w:val="300"/>
          <w:marBottom w:val="0"/>
          <w:divBdr>
            <w:top w:val="none" w:sz="0" w:space="0" w:color="auto"/>
            <w:left w:val="none" w:sz="0" w:space="0" w:color="auto"/>
            <w:bottom w:val="none" w:sz="0" w:space="0" w:color="auto"/>
            <w:right w:val="none" w:sz="0" w:space="0" w:color="auto"/>
          </w:divBdr>
          <w:divsChild>
            <w:div w:id="638538012">
              <w:marLeft w:val="0"/>
              <w:marRight w:val="0"/>
              <w:marTop w:val="0"/>
              <w:marBottom w:val="0"/>
              <w:divBdr>
                <w:top w:val="none" w:sz="0" w:space="0" w:color="auto"/>
                <w:left w:val="none" w:sz="0" w:space="0" w:color="auto"/>
                <w:bottom w:val="none" w:sz="0" w:space="0" w:color="auto"/>
                <w:right w:val="none" w:sz="0" w:space="0" w:color="auto"/>
              </w:divBdr>
              <w:divsChild>
                <w:div w:id="100029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137">
          <w:marLeft w:val="0"/>
          <w:marRight w:val="0"/>
          <w:marTop w:val="300"/>
          <w:marBottom w:val="0"/>
          <w:divBdr>
            <w:top w:val="none" w:sz="0" w:space="0" w:color="auto"/>
            <w:left w:val="none" w:sz="0" w:space="0" w:color="auto"/>
            <w:bottom w:val="none" w:sz="0" w:space="0" w:color="auto"/>
            <w:right w:val="none" w:sz="0" w:space="0" w:color="auto"/>
          </w:divBdr>
          <w:divsChild>
            <w:div w:id="21783422">
              <w:marLeft w:val="0"/>
              <w:marRight w:val="0"/>
              <w:marTop w:val="0"/>
              <w:marBottom w:val="0"/>
              <w:divBdr>
                <w:top w:val="none" w:sz="0" w:space="0" w:color="auto"/>
                <w:left w:val="none" w:sz="0" w:space="0" w:color="auto"/>
                <w:bottom w:val="none" w:sz="0" w:space="0" w:color="auto"/>
                <w:right w:val="none" w:sz="0" w:space="0" w:color="auto"/>
              </w:divBdr>
              <w:divsChild>
                <w:div w:id="2004699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817138">
          <w:marLeft w:val="0"/>
          <w:marRight w:val="0"/>
          <w:marTop w:val="300"/>
          <w:marBottom w:val="0"/>
          <w:divBdr>
            <w:top w:val="none" w:sz="0" w:space="0" w:color="auto"/>
            <w:left w:val="none" w:sz="0" w:space="0" w:color="auto"/>
            <w:bottom w:val="none" w:sz="0" w:space="0" w:color="auto"/>
            <w:right w:val="none" w:sz="0" w:space="0" w:color="auto"/>
          </w:divBdr>
          <w:divsChild>
            <w:div w:id="1736853026">
              <w:marLeft w:val="0"/>
              <w:marRight w:val="0"/>
              <w:marTop w:val="0"/>
              <w:marBottom w:val="0"/>
              <w:divBdr>
                <w:top w:val="none" w:sz="0" w:space="0" w:color="auto"/>
                <w:left w:val="none" w:sz="0" w:space="0" w:color="auto"/>
                <w:bottom w:val="none" w:sz="0" w:space="0" w:color="auto"/>
                <w:right w:val="none" w:sz="0" w:space="0" w:color="auto"/>
              </w:divBdr>
              <w:divsChild>
                <w:div w:id="25463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3101033">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53534">
      <w:bodyDiv w:val="1"/>
      <w:marLeft w:val="0"/>
      <w:marRight w:val="0"/>
      <w:marTop w:val="0"/>
      <w:marBottom w:val="0"/>
      <w:divBdr>
        <w:top w:val="none" w:sz="0" w:space="0" w:color="auto"/>
        <w:left w:val="none" w:sz="0" w:space="0" w:color="auto"/>
        <w:bottom w:val="none" w:sz="0" w:space="0" w:color="auto"/>
        <w:right w:val="none" w:sz="0" w:space="0" w:color="auto"/>
      </w:divBdr>
      <w:divsChild>
        <w:div w:id="157769243">
          <w:marLeft w:val="0"/>
          <w:marRight w:val="0"/>
          <w:marTop w:val="0"/>
          <w:marBottom w:val="0"/>
          <w:divBdr>
            <w:top w:val="none" w:sz="0" w:space="0" w:color="auto"/>
            <w:left w:val="none" w:sz="0" w:space="0" w:color="auto"/>
            <w:bottom w:val="none" w:sz="0" w:space="0" w:color="auto"/>
            <w:right w:val="none" w:sz="0" w:space="0" w:color="auto"/>
          </w:divBdr>
        </w:div>
        <w:div w:id="174854428">
          <w:marLeft w:val="0"/>
          <w:marRight w:val="0"/>
          <w:marTop w:val="0"/>
          <w:marBottom w:val="0"/>
          <w:divBdr>
            <w:top w:val="none" w:sz="0" w:space="0" w:color="auto"/>
            <w:left w:val="none" w:sz="0" w:space="0" w:color="auto"/>
            <w:bottom w:val="none" w:sz="0" w:space="0" w:color="auto"/>
            <w:right w:val="none" w:sz="0" w:space="0" w:color="auto"/>
          </w:divBdr>
          <w:divsChild>
            <w:div w:id="1290940877">
              <w:marLeft w:val="0"/>
              <w:marRight w:val="0"/>
              <w:marTop w:val="0"/>
              <w:marBottom w:val="0"/>
              <w:divBdr>
                <w:top w:val="none" w:sz="0" w:space="0" w:color="auto"/>
                <w:left w:val="none" w:sz="0" w:space="0" w:color="auto"/>
                <w:bottom w:val="none" w:sz="0" w:space="0" w:color="auto"/>
                <w:right w:val="none" w:sz="0" w:space="0" w:color="auto"/>
              </w:divBdr>
            </w:div>
          </w:divsChild>
        </w:div>
        <w:div w:id="1817330579">
          <w:marLeft w:val="0"/>
          <w:marRight w:val="0"/>
          <w:marTop w:val="0"/>
          <w:marBottom w:val="0"/>
          <w:divBdr>
            <w:top w:val="none" w:sz="0" w:space="0" w:color="auto"/>
            <w:left w:val="none" w:sz="0" w:space="0" w:color="auto"/>
            <w:bottom w:val="none" w:sz="0" w:space="0" w:color="auto"/>
            <w:right w:val="none" w:sz="0" w:space="0" w:color="auto"/>
          </w:divBdr>
        </w:div>
        <w:div w:id="165368708">
          <w:marLeft w:val="0"/>
          <w:marRight w:val="0"/>
          <w:marTop w:val="0"/>
          <w:marBottom w:val="0"/>
          <w:divBdr>
            <w:top w:val="none" w:sz="0" w:space="0" w:color="auto"/>
            <w:left w:val="none" w:sz="0" w:space="0" w:color="auto"/>
            <w:bottom w:val="none" w:sz="0" w:space="0" w:color="auto"/>
            <w:right w:val="none" w:sz="0" w:space="0" w:color="auto"/>
          </w:divBdr>
          <w:divsChild>
            <w:div w:id="1791433076">
              <w:marLeft w:val="0"/>
              <w:marRight w:val="0"/>
              <w:marTop w:val="0"/>
              <w:marBottom w:val="0"/>
              <w:divBdr>
                <w:top w:val="none" w:sz="0" w:space="0" w:color="auto"/>
                <w:left w:val="none" w:sz="0" w:space="0" w:color="auto"/>
                <w:bottom w:val="none" w:sz="0" w:space="0" w:color="auto"/>
                <w:right w:val="none" w:sz="0" w:space="0" w:color="auto"/>
              </w:divBdr>
            </w:div>
          </w:divsChild>
        </w:div>
        <w:div w:id="400374204">
          <w:marLeft w:val="0"/>
          <w:marRight w:val="0"/>
          <w:marTop w:val="0"/>
          <w:marBottom w:val="0"/>
          <w:divBdr>
            <w:top w:val="none" w:sz="0" w:space="0" w:color="auto"/>
            <w:left w:val="none" w:sz="0" w:space="0" w:color="auto"/>
            <w:bottom w:val="none" w:sz="0" w:space="0" w:color="auto"/>
            <w:right w:val="none" w:sz="0" w:space="0" w:color="auto"/>
          </w:divBdr>
        </w:div>
        <w:div w:id="493229877">
          <w:marLeft w:val="0"/>
          <w:marRight w:val="0"/>
          <w:marTop w:val="0"/>
          <w:marBottom w:val="0"/>
          <w:divBdr>
            <w:top w:val="none" w:sz="0" w:space="0" w:color="auto"/>
            <w:left w:val="none" w:sz="0" w:space="0" w:color="auto"/>
            <w:bottom w:val="none" w:sz="0" w:space="0" w:color="auto"/>
            <w:right w:val="none" w:sz="0" w:space="0" w:color="auto"/>
          </w:divBdr>
          <w:divsChild>
            <w:div w:id="1988898847">
              <w:marLeft w:val="0"/>
              <w:marRight w:val="0"/>
              <w:marTop w:val="0"/>
              <w:marBottom w:val="0"/>
              <w:divBdr>
                <w:top w:val="none" w:sz="0" w:space="0" w:color="auto"/>
                <w:left w:val="none" w:sz="0" w:space="0" w:color="auto"/>
                <w:bottom w:val="none" w:sz="0" w:space="0" w:color="auto"/>
                <w:right w:val="none" w:sz="0" w:space="0" w:color="auto"/>
              </w:divBdr>
            </w:div>
          </w:divsChild>
        </w:div>
        <w:div w:id="1725372921">
          <w:marLeft w:val="0"/>
          <w:marRight w:val="0"/>
          <w:marTop w:val="0"/>
          <w:marBottom w:val="0"/>
          <w:divBdr>
            <w:top w:val="none" w:sz="0" w:space="0" w:color="auto"/>
            <w:left w:val="none" w:sz="0" w:space="0" w:color="auto"/>
            <w:bottom w:val="none" w:sz="0" w:space="0" w:color="auto"/>
            <w:right w:val="none" w:sz="0" w:space="0" w:color="auto"/>
          </w:divBdr>
        </w:div>
        <w:div w:id="1498884690">
          <w:marLeft w:val="0"/>
          <w:marRight w:val="0"/>
          <w:marTop w:val="0"/>
          <w:marBottom w:val="0"/>
          <w:divBdr>
            <w:top w:val="none" w:sz="0" w:space="0" w:color="auto"/>
            <w:left w:val="none" w:sz="0" w:space="0" w:color="auto"/>
            <w:bottom w:val="none" w:sz="0" w:space="0" w:color="auto"/>
            <w:right w:val="none" w:sz="0" w:space="0" w:color="auto"/>
          </w:divBdr>
          <w:divsChild>
            <w:div w:id="137236400">
              <w:marLeft w:val="0"/>
              <w:marRight w:val="0"/>
              <w:marTop w:val="0"/>
              <w:marBottom w:val="0"/>
              <w:divBdr>
                <w:top w:val="none" w:sz="0" w:space="0" w:color="auto"/>
                <w:left w:val="none" w:sz="0" w:space="0" w:color="auto"/>
                <w:bottom w:val="none" w:sz="0" w:space="0" w:color="auto"/>
                <w:right w:val="none" w:sz="0" w:space="0" w:color="auto"/>
              </w:divBdr>
            </w:div>
          </w:divsChild>
        </w:div>
        <w:div w:id="834801539">
          <w:marLeft w:val="0"/>
          <w:marRight w:val="0"/>
          <w:marTop w:val="0"/>
          <w:marBottom w:val="0"/>
          <w:divBdr>
            <w:top w:val="none" w:sz="0" w:space="0" w:color="auto"/>
            <w:left w:val="none" w:sz="0" w:space="0" w:color="auto"/>
            <w:bottom w:val="none" w:sz="0" w:space="0" w:color="auto"/>
            <w:right w:val="none" w:sz="0" w:space="0" w:color="auto"/>
          </w:divBdr>
        </w:div>
        <w:div w:id="930624164">
          <w:marLeft w:val="0"/>
          <w:marRight w:val="0"/>
          <w:marTop w:val="0"/>
          <w:marBottom w:val="0"/>
          <w:divBdr>
            <w:top w:val="none" w:sz="0" w:space="0" w:color="auto"/>
            <w:left w:val="none" w:sz="0" w:space="0" w:color="auto"/>
            <w:bottom w:val="none" w:sz="0" w:space="0" w:color="auto"/>
            <w:right w:val="none" w:sz="0" w:space="0" w:color="auto"/>
          </w:divBdr>
          <w:divsChild>
            <w:div w:id="485130164">
              <w:marLeft w:val="0"/>
              <w:marRight w:val="0"/>
              <w:marTop w:val="0"/>
              <w:marBottom w:val="0"/>
              <w:divBdr>
                <w:top w:val="none" w:sz="0" w:space="0" w:color="auto"/>
                <w:left w:val="none" w:sz="0" w:space="0" w:color="auto"/>
                <w:bottom w:val="none" w:sz="0" w:space="0" w:color="auto"/>
                <w:right w:val="none" w:sz="0" w:space="0" w:color="auto"/>
              </w:divBdr>
            </w:div>
          </w:divsChild>
        </w:div>
        <w:div w:id="1195191610">
          <w:marLeft w:val="0"/>
          <w:marRight w:val="0"/>
          <w:marTop w:val="0"/>
          <w:marBottom w:val="0"/>
          <w:divBdr>
            <w:top w:val="none" w:sz="0" w:space="0" w:color="auto"/>
            <w:left w:val="none" w:sz="0" w:space="0" w:color="auto"/>
            <w:bottom w:val="none" w:sz="0" w:space="0" w:color="auto"/>
            <w:right w:val="none" w:sz="0" w:space="0" w:color="auto"/>
          </w:divBdr>
        </w:div>
        <w:div w:id="1174103696">
          <w:marLeft w:val="0"/>
          <w:marRight w:val="0"/>
          <w:marTop w:val="0"/>
          <w:marBottom w:val="0"/>
          <w:divBdr>
            <w:top w:val="none" w:sz="0" w:space="0" w:color="auto"/>
            <w:left w:val="none" w:sz="0" w:space="0" w:color="auto"/>
            <w:bottom w:val="none" w:sz="0" w:space="0" w:color="auto"/>
            <w:right w:val="none" w:sz="0" w:space="0" w:color="auto"/>
          </w:divBdr>
          <w:divsChild>
            <w:div w:id="489951578">
              <w:marLeft w:val="0"/>
              <w:marRight w:val="0"/>
              <w:marTop w:val="0"/>
              <w:marBottom w:val="0"/>
              <w:divBdr>
                <w:top w:val="none" w:sz="0" w:space="0" w:color="auto"/>
                <w:left w:val="none" w:sz="0" w:space="0" w:color="auto"/>
                <w:bottom w:val="none" w:sz="0" w:space="0" w:color="auto"/>
                <w:right w:val="none" w:sz="0" w:space="0" w:color="auto"/>
              </w:divBdr>
            </w:div>
          </w:divsChild>
        </w:div>
        <w:div w:id="1031956694">
          <w:marLeft w:val="0"/>
          <w:marRight w:val="0"/>
          <w:marTop w:val="0"/>
          <w:marBottom w:val="0"/>
          <w:divBdr>
            <w:top w:val="none" w:sz="0" w:space="0" w:color="auto"/>
            <w:left w:val="none" w:sz="0" w:space="0" w:color="auto"/>
            <w:bottom w:val="none" w:sz="0" w:space="0" w:color="auto"/>
            <w:right w:val="none" w:sz="0" w:space="0" w:color="auto"/>
          </w:divBdr>
        </w:div>
        <w:div w:id="2131435183">
          <w:marLeft w:val="0"/>
          <w:marRight w:val="0"/>
          <w:marTop w:val="0"/>
          <w:marBottom w:val="0"/>
          <w:divBdr>
            <w:top w:val="none" w:sz="0" w:space="0" w:color="auto"/>
            <w:left w:val="none" w:sz="0" w:space="0" w:color="auto"/>
            <w:bottom w:val="none" w:sz="0" w:space="0" w:color="auto"/>
            <w:right w:val="none" w:sz="0" w:space="0" w:color="auto"/>
          </w:divBdr>
          <w:divsChild>
            <w:div w:id="298652043">
              <w:marLeft w:val="0"/>
              <w:marRight w:val="0"/>
              <w:marTop w:val="0"/>
              <w:marBottom w:val="0"/>
              <w:divBdr>
                <w:top w:val="none" w:sz="0" w:space="0" w:color="auto"/>
                <w:left w:val="none" w:sz="0" w:space="0" w:color="auto"/>
                <w:bottom w:val="none" w:sz="0" w:space="0" w:color="auto"/>
                <w:right w:val="none" w:sz="0" w:space="0" w:color="auto"/>
              </w:divBdr>
            </w:div>
          </w:divsChild>
        </w:div>
        <w:div w:id="2032294426">
          <w:marLeft w:val="0"/>
          <w:marRight w:val="0"/>
          <w:marTop w:val="300"/>
          <w:marBottom w:val="0"/>
          <w:divBdr>
            <w:top w:val="none" w:sz="0" w:space="0" w:color="auto"/>
            <w:left w:val="none" w:sz="0" w:space="0" w:color="auto"/>
            <w:bottom w:val="none" w:sz="0" w:space="0" w:color="auto"/>
            <w:right w:val="none" w:sz="0" w:space="0" w:color="auto"/>
          </w:divBdr>
          <w:divsChild>
            <w:div w:id="1369792959">
              <w:marLeft w:val="0"/>
              <w:marRight w:val="0"/>
              <w:marTop w:val="0"/>
              <w:marBottom w:val="0"/>
              <w:divBdr>
                <w:top w:val="none" w:sz="0" w:space="0" w:color="auto"/>
                <w:left w:val="none" w:sz="0" w:space="0" w:color="auto"/>
                <w:bottom w:val="none" w:sz="0" w:space="0" w:color="auto"/>
                <w:right w:val="none" w:sz="0" w:space="0" w:color="auto"/>
              </w:divBdr>
              <w:divsChild>
                <w:div w:id="84994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236339">
          <w:marLeft w:val="0"/>
          <w:marRight w:val="0"/>
          <w:marTop w:val="300"/>
          <w:marBottom w:val="0"/>
          <w:divBdr>
            <w:top w:val="none" w:sz="0" w:space="0" w:color="auto"/>
            <w:left w:val="none" w:sz="0" w:space="0" w:color="auto"/>
            <w:bottom w:val="none" w:sz="0" w:space="0" w:color="auto"/>
            <w:right w:val="none" w:sz="0" w:space="0" w:color="auto"/>
          </w:divBdr>
          <w:divsChild>
            <w:div w:id="2094273503">
              <w:marLeft w:val="0"/>
              <w:marRight w:val="0"/>
              <w:marTop w:val="0"/>
              <w:marBottom w:val="0"/>
              <w:divBdr>
                <w:top w:val="none" w:sz="0" w:space="0" w:color="auto"/>
                <w:left w:val="none" w:sz="0" w:space="0" w:color="auto"/>
                <w:bottom w:val="none" w:sz="0" w:space="0" w:color="auto"/>
                <w:right w:val="none" w:sz="0" w:space="0" w:color="auto"/>
              </w:divBdr>
              <w:divsChild>
                <w:div w:id="715130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480029">
          <w:marLeft w:val="0"/>
          <w:marRight w:val="0"/>
          <w:marTop w:val="300"/>
          <w:marBottom w:val="0"/>
          <w:divBdr>
            <w:top w:val="none" w:sz="0" w:space="0" w:color="auto"/>
            <w:left w:val="none" w:sz="0" w:space="0" w:color="auto"/>
            <w:bottom w:val="none" w:sz="0" w:space="0" w:color="auto"/>
            <w:right w:val="none" w:sz="0" w:space="0" w:color="auto"/>
          </w:divBdr>
          <w:divsChild>
            <w:div w:id="1223254097">
              <w:marLeft w:val="0"/>
              <w:marRight w:val="0"/>
              <w:marTop w:val="0"/>
              <w:marBottom w:val="0"/>
              <w:divBdr>
                <w:top w:val="none" w:sz="0" w:space="0" w:color="auto"/>
                <w:left w:val="none" w:sz="0" w:space="0" w:color="auto"/>
                <w:bottom w:val="none" w:sz="0" w:space="0" w:color="auto"/>
                <w:right w:val="none" w:sz="0" w:space="0" w:color="auto"/>
              </w:divBdr>
              <w:divsChild>
                <w:div w:id="65970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6222">
          <w:marLeft w:val="0"/>
          <w:marRight w:val="0"/>
          <w:marTop w:val="300"/>
          <w:marBottom w:val="0"/>
          <w:divBdr>
            <w:top w:val="none" w:sz="0" w:space="0" w:color="auto"/>
            <w:left w:val="none" w:sz="0" w:space="0" w:color="auto"/>
            <w:bottom w:val="none" w:sz="0" w:space="0" w:color="auto"/>
            <w:right w:val="none" w:sz="0" w:space="0" w:color="auto"/>
          </w:divBdr>
          <w:divsChild>
            <w:div w:id="774518695">
              <w:marLeft w:val="0"/>
              <w:marRight w:val="0"/>
              <w:marTop w:val="0"/>
              <w:marBottom w:val="0"/>
              <w:divBdr>
                <w:top w:val="none" w:sz="0" w:space="0" w:color="auto"/>
                <w:left w:val="none" w:sz="0" w:space="0" w:color="auto"/>
                <w:bottom w:val="none" w:sz="0" w:space="0" w:color="auto"/>
                <w:right w:val="none" w:sz="0" w:space="0" w:color="auto"/>
              </w:divBdr>
              <w:divsChild>
                <w:div w:id="540869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3823662">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8579952">
      <w:bodyDiv w:val="1"/>
      <w:marLeft w:val="0"/>
      <w:marRight w:val="0"/>
      <w:marTop w:val="0"/>
      <w:marBottom w:val="0"/>
      <w:divBdr>
        <w:top w:val="none" w:sz="0" w:space="0" w:color="auto"/>
        <w:left w:val="none" w:sz="0" w:space="0" w:color="auto"/>
        <w:bottom w:val="none" w:sz="0" w:space="0" w:color="auto"/>
        <w:right w:val="none" w:sz="0" w:space="0" w:color="auto"/>
      </w:divBdr>
      <w:divsChild>
        <w:div w:id="949163184">
          <w:marLeft w:val="0"/>
          <w:marRight w:val="0"/>
          <w:marTop w:val="0"/>
          <w:marBottom w:val="0"/>
          <w:divBdr>
            <w:top w:val="none" w:sz="0" w:space="0" w:color="auto"/>
            <w:left w:val="none" w:sz="0" w:space="0" w:color="auto"/>
            <w:bottom w:val="none" w:sz="0" w:space="0" w:color="auto"/>
            <w:right w:val="none" w:sz="0" w:space="0" w:color="auto"/>
          </w:divBdr>
        </w:div>
        <w:div w:id="1932735653">
          <w:marLeft w:val="0"/>
          <w:marRight w:val="0"/>
          <w:marTop w:val="0"/>
          <w:marBottom w:val="0"/>
          <w:divBdr>
            <w:top w:val="none" w:sz="0" w:space="0" w:color="auto"/>
            <w:left w:val="none" w:sz="0" w:space="0" w:color="auto"/>
            <w:bottom w:val="none" w:sz="0" w:space="0" w:color="auto"/>
            <w:right w:val="none" w:sz="0" w:space="0" w:color="auto"/>
          </w:divBdr>
          <w:divsChild>
            <w:div w:id="707222574">
              <w:marLeft w:val="0"/>
              <w:marRight w:val="0"/>
              <w:marTop w:val="0"/>
              <w:marBottom w:val="0"/>
              <w:divBdr>
                <w:top w:val="none" w:sz="0" w:space="0" w:color="auto"/>
                <w:left w:val="none" w:sz="0" w:space="0" w:color="auto"/>
                <w:bottom w:val="none" w:sz="0" w:space="0" w:color="auto"/>
                <w:right w:val="none" w:sz="0" w:space="0" w:color="auto"/>
              </w:divBdr>
            </w:div>
          </w:divsChild>
        </w:div>
        <w:div w:id="872617370">
          <w:marLeft w:val="0"/>
          <w:marRight w:val="0"/>
          <w:marTop w:val="0"/>
          <w:marBottom w:val="0"/>
          <w:divBdr>
            <w:top w:val="none" w:sz="0" w:space="0" w:color="auto"/>
            <w:left w:val="none" w:sz="0" w:space="0" w:color="auto"/>
            <w:bottom w:val="none" w:sz="0" w:space="0" w:color="auto"/>
            <w:right w:val="none" w:sz="0" w:space="0" w:color="auto"/>
          </w:divBdr>
        </w:div>
        <w:div w:id="1440485771">
          <w:marLeft w:val="0"/>
          <w:marRight w:val="0"/>
          <w:marTop w:val="0"/>
          <w:marBottom w:val="0"/>
          <w:divBdr>
            <w:top w:val="none" w:sz="0" w:space="0" w:color="auto"/>
            <w:left w:val="none" w:sz="0" w:space="0" w:color="auto"/>
            <w:bottom w:val="none" w:sz="0" w:space="0" w:color="auto"/>
            <w:right w:val="none" w:sz="0" w:space="0" w:color="auto"/>
          </w:divBdr>
          <w:divsChild>
            <w:div w:id="1285115164">
              <w:marLeft w:val="0"/>
              <w:marRight w:val="0"/>
              <w:marTop w:val="0"/>
              <w:marBottom w:val="0"/>
              <w:divBdr>
                <w:top w:val="none" w:sz="0" w:space="0" w:color="auto"/>
                <w:left w:val="none" w:sz="0" w:space="0" w:color="auto"/>
                <w:bottom w:val="none" w:sz="0" w:space="0" w:color="auto"/>
                <w:right w:val="none" w:sz="0" w:space="0" w:color="auto"/>
              </w:divBdr>
            </w:div>
          </w:divsChild>
        </w:div>
        <w:div w:id="397361105">
          <w:marLeft w:val="0"/>
          <w:marRight w:val="0"/>
          <w:marTop w:val="0"/>
          <w:marBottom w:val="0"/>
          <w:divBdr>
            <w:top w:val="none" w:sz="0" w:space="0" w:color="auto"/>
            <w:left w:val="none" w:sz="0" w:space="0" w:color="auto"/>
            <w:bottom w:val="none" w:sz="0" w:space="0" w:color="auto"/>
            <w:right w:val="none" w:sz="0" w:space="0" w:color="auto"/>
          </w:divBdr>
        </w:div>
        <w:div w:id="716977721">
          <w:marLeft w:val="0"/>
          <w:marRight w:val="0"/>
          <w:marTop w:val="0"/>
          <w:marBottom w:val="0"/>
          <w:divBdr>
            <w:top w:val="none" w:sz="0" w:space="0" w:color="auto"/>
            <w:left w:val="none" w:sz="0" w:space="0" w:color="auto"/>
            <w:bottom w:val="none" w:sz="0" w:space="0" w:color="auto"/>
            <w:right w:val="none" w:sz="0" w:space="0" w:color="auto"/>
          </w:divBdr>
          <w:divsChild>
            <w:div w:id="1501696993">
              <w:marLeft w:val="0"/>
              <w:marRight w:val="0"/>
              <w:marTop w:val="0"/>
              <w:marBottom w:val="0"/>
              <w:divBdr>
                <w:top w:val="none" w:sz="0" w:space="0" w:color="auto"/>
                <w:left w:val="none" w:sz="0" w:space="0" w:color="auto"/>
                <w:bottom w:val="none" w:sz="0" w:space="0" w:color="auto"/>
                <w:right w:val="none" w:sz="0" w:space="0" w:color="auto"/>
              </w:divBdr>
            </w:div>
          </w:divsChild>
        </w:div>
        <w:div w:id="866406805">
          <w:marLeft w:val="0"/>
          <w:marRight w:val="0"/>
          <w:marTop w:val="0"/>
          <w:marBottom w:val="0"/>
          <w:divBdr>
            <w:top w:val="none" w:sz="0" w:space="0" w:color="auto"/>
            <w:left w:val="none" w:sz="0" w:space="0" w:color="auto"/>
            <w:bottom w:val="none" w:sz="0" w:space="0" w:color="auto"/>
            <w:right w:val="none" w:sz="0" w:space="0" w:color="auto"/>
          </w:divBdr>
        </w:div>
        <w:div w:id="1115948659">
          <w:marLeft w:val="0"/>
          <w:marRight w:val="0"/>
          <w:marTop w:val="0"/>
          <w:marBottom w:val="0"/>
          <w:divBdr>
            <w:top w:val="none" w:sz="0" w:space="0" w:color="auto"/>
            <w:left w:val="none" w:sz="0" w:space="0" w:color="auto"/>
            <w:bottom w:val="none" w:sz="0" w:space="0" w:color="auto"/>
            <w:right w:val="none" w:sz="0" w:space="0" w:color="auto"/>
          </w:divBdr>
          <w:divsChild>
            <w:div w:id="1908034690">
              <w:marLeft w:val="0"/>
              <w:marRight w:val="0"/>
              <w:marTop w:val="0"/>
              <w:marBottom w:val="0"/>
              <w:divBdr>
                <w:top w:val="none" w:sz="0" w:space="0" w:color="auto"/>
                <w:left w:val="none" w:sz="0" w:space="0" w:color="auto"/>
                <w:bottom w:val="none" w:sz="0" w:space="0" w:color="auto"/>
                <w:right w:val="none" w:sz="0" w:space="0" w:color="auto"/>
              </w:divBdr>
            </w:div>
          </w:divsChild>
        </w:div>
        <w:div w:id="2090500083">
          <w:marLeft w:val="0"/>
          <w:marRight w:val="0"/>
          <w:marTop w:val="0"/>
          <w:marBottom w:val="0"/>
          <w:divBdr>
            <w:top w:val="none" w:sz="0" w:space="0" w:color="auto"/>
            <w:left w:val="none" w:sz="0" w:space="0" w:color="auto"/>
            <w:bottom w:val="none" w:sz="0" w:space="0" w:color="auto"/>
            <w:right w:val="none" w:sz="0" w:space="0" w:color="auto"/>
          </w:divBdr>
        </w:div>
        <w:div w:id="1619339314">
          <w:marLeft w:val="0"/>
          <w:marRight w:val="0"/>
          <w:marTop w:val="0"/>
          <w:marBottom w:val="0"/>
          <w:divBdr>
            <w:top w:val="none" w:sz="0" w:space="0" w:color="auto"/>
            <w:left w:val="none" w:sz="0" w:space="0" w:color="auto"/>
            <w:bottom w:val="none" w:sz="0" w:space="0" w:color="auto"/>
            <w:right w:val="none" w:sz="0" w:space="0" w:color="auto"/>
          </w:divBdr>
          <w:divsChild>
            <w:div w:id="809598183">
              <w:marLeft w:val="0"/>
              <w:marRight w:val="0"/>
              <w:marTop w:val="0"/>
              <w:marBottom w:val="0"/>
              <w:divBdr>
                <w:top w:val="none" w:sz="0" w:space="0" w:color="auto"/>
                <w:left w:val="none" w:sz="0" w:space="0" w:color="auto"/>
                <w:bottom w:val="none" w:sz="0" w:space="0" w:color="auto"/>
                <w:right w:val="none" w:sz="0" w:space="0" w:color="auto"/>
              </w:divBdr>
            </w:div>
          </w:divsChild>
        </w:div>
        <w:div w:id="535889314">
          <w:marLeft w:val="0"/>
          <w:marRight w:val="0"/>
          <w:marTop w:val="0"/>
          <w:marBottom w:val="0"/>
          <w:divBdr>
            <w:top w:val="none" w:sz="0" w:space="0" w:color="auto"/>
            <w:left w:val="none" w:sz="0" w:space="0" w:color="auto"/>
            <w:bottom w:val="none" w:sz="0" w:space="0" w:color="auto"/>
            <w:right w:val="none" w:sz="0" w:space="0" w:color="auto"/>
          </w:divBdr>
        </w:div>
        <w:div w:id="1758673694">
          <w:marLeft w:val="0"/>
          <w:marRight w:val="0"/>
          <w:marTop w:val="0"/>
          <w:marBottom w:val="0"/>
          <w:divBdr>
            <w:top w:val="none" w:sz="0" w:space="0" w:color="auto"/>
            <w:left w:val="none" w:sz="0" w:space="0" w:color="auto"/>
            <w:bottom w:val="none" w:sz="0" w:space="0" w:color="auto"/>
            <w:right w:val="none" w:sz="0" w:space="0" w:color="auto"/>
          </w:divBdr>
          <w:divsChild>
            <w:div w:id="828904412">
              <w:marLeft w:val="0"/>
              <w:marRight w:val="0"/>
              <w:marTop w:val="0"/>
              <w:marBottom w:val="0"/>
              <w:divBdr>
                <w:top w:val="none" w:sz="0" w:space="0" w:color="auto"/>
                <w:left w:val="none" w:sz="0" w:space="0" w:color="auto"/>
                <w:bottom w:val="none" w:sz="0" w:space="0" w:color="auto"/>
                <w:right w:val="none" w:sz="0" w:space="0" w:color="auto"/>
              </w:divBdr>
            </w:div>
          </w:divsChild>
        </w:div>
        <w:div w:id="4863167">
          <w:marLeft w:val="0"/>
          <w:marRight w:val="0"/>
          <w:marTop w:val="0"/>
          <w:marBottom w:val="0"/>
          <w:divBdr>
            <w:top w:val="none" w:sz="0" w:space="0" w:color="auto"/>
            <w:left w:val="none" w:sz="0" w:space="0" w:color="auto"/>
            <w:bottom w:val="none" w:sz="0" w:space="0" w:color="auto"/>
            <w:right w:val="none" w:sz="0" w:space="0" w:color="auto"/>
          </w:divBdr>
        </w:div>
        <w:div w:id="1966302928">
          <w:marLeft w:val="0"/>
          <w:marRight w:val="0"/>
          <w:marTop w:val="0"/>
          <w:marBottom w:val="0"/>
          <w:divBdr>
            <w:top w:val="none" w:sz="0" w:space="0" w:color="auto"/>
            <w:left w:val="none" w:sz="0" w:space="0" w:color="auto"/>
            <w:bottom w:val="none" w:sz="0" w:space="0" w:color="auto"/>
            <w:right w:val="none" w:sz="0" w:space="0" w:color="auto"/>
          </w:divBdr>
          <w:divsChild>
            <w:div w:id="763497172">
              <w:marLeft w:val="0"/>
              <w:marRight w:val="0"/>
              <w:marTop w:val="0"/>
              <w:marBottom w:val="0"/>
              <w:divBdr>
                <w:top w:val="none" w:sz="0" w:space="0" w:color="auto"/>
                <w:left w:val="none" w:sz="0" w:space="0" w:color="auto"/>
                <w:bottom w:val="none" w:sz="0" w:space="0" w:color="auto"/>
                <w:right w:val="none" w:sz="0" w:space="0" w:color="auto"/>
              </w:divBdr>
            </w:div>
          </w:divsChild>
        </w:div>
        <w:div w:id="558784087">
          <w:marLeft w:val="0"/>
          <w:marRight w:val="0"/>
          <w:marTop w:val="300"/>
          <w:marBottom w:val="0"/>
          <w:divBdr>
            <w:top w:val="none" w:sz="0" w:space="0" w:color="auto"/>
            <w:left w:val="none" w:sz="0" w:space="0" w:color="auto"/>
            <w:bottom w:val="none" w:sz="0" w:space="0" w:color="auto"/>
            <w:right w:val="none" w:sz="0" w:space="0" w:color="auto"/>
          </w:divBdr>
          <w:divsChild>
            <w:div w:id="927151012">
              <w:marLeft w:val="0"/>
              <w:marRight w:val="0"/>
              <w:marTop w:val="0"/>
              <w:marBottom w:val="0"/>
              <w:divBdr>
                <w:top w:val="none" w:sz="0" w:space="0" w:color="auto"/>
                <w:left w:val="none" w:sz="0" w:space="0" w:color="auto"/>
                <w:bottom w:val="none" w:sz="0" w:space="0" w:color="auto"/>
                <w:right w:val="none" w:sz="0" w:space="0" w:color="auto"/>
              </w:divBdr>
              <w:divsChild>
                <w:div w:id="1545827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0129937">
          <w:marLeft w:val="0"/>
          <w:marRight w:val="0"/>
          <w:marTop w:val="300"/>
          <w:marBottom w:val="0"/>
          <w:divBdr>
            <w:top w:val="none" w:sz="0" w:space="0" w:color="auto"/>
            <w:left w:val="none" w:sz="0" w:space="0" w:color="auto"/>
            <w:bottom w:val="none" w:sz="0" w:space="0" w:color="auto"/>
            <w:right w:val="none" w:sz="0" w:space="0" w:color="auto"/>
          </w:divBdr>
          <w:divsChild>
            <w:div w:id="1363558870">
              <w:marLeft w:val="0"/>
              <w:marRight w:val="0"/>
              <w:marTop w:val="0"/>
              <w:marBottom w:val="0"/>
              <w:divBdr>
                <w:top w:val="none" w:sz="0" w:space="0" w:color="auto"/>
                <w:left w:val="none" w:sz="0" w:space="0" w:color="auto"/>
                <w:bottom w:val="none" w:sz="0" w:space="0" w:color="auto"/>
                <w:right w:val="none" w:sz="0" w:space="0" w:color="auto"/>
              </w:divBdr>
              <w:divsChild>
                <w:div w:id="1480152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92944">
          <w:marLeft w:val="0"/>
          <w:marRight w:val="0"/>
          <w:marTop w:val="300"/>
          <w:marBottom w:val="0"/>
          <w:divBdr>
            <w:top w:val="none" w:sz="0" w:space="0" w:color="auto"/>
            <w:left w:val="none" w:sz="0" w:space="0" w:color="auto"/>
            <w:bottom w:val="none" w:sz="0" w:space="0" w:color="auto"/>
            <w:right w:val="none" w:sz="0" w:space="0" w:color="auto"/>
          </w:divBdr>
          <w:divsChild>
            <w:div w:id="1664116421">
              <w:marLeft w:val="0"/>
              <w:marRight w:val="0"/>
              <w:marTop w:val="0"/>
              <w:marBottom w:val="0"/>
              <w:divBdr>
                <w:top w:val="none" w:sz="0" w:space="0" w:color="auto"/>
                <w:left w:val="none" w:sz="0" w:space="0" w:color="auto"/>
                <w:bottom w:val="none" w:sz="0" w:space="0" w:color="auto"/>
                <w:right w:val="none" w:sz="0" w:space="0" w:color="auto"/>
              </w:divBdr>
              <w:divsChild>
                <w:div w:id="92722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750773">
          <w:marLeft w:val="0"/>
          <w:marRight w:val="0"/>
          <w:marTop w:val="300"/>
          <w:marBottom w:val="0"/>
          <w:divBdr>
            <w:top w:val="none" w:sz="0" w:space="0" w:color="auto"/>
            <w:left w:val="none" w:sz="0" w:space="0" w:color="auto"/>
            <w:bottom w:val="none" w:sz="0" w:space="0" w:color="auto"/>
            <w:right w:val="none" w:sz="0" w:space="0" w:color="auto"/>
          </w:divBdr>
          <w:divsChild>
            <w:div w:id="607273207">
              <w:marLeft w:val="0"/>
              <w:marRight w:val="0"/>
              <w:marTop w:val="0"/>
              <w:marBottom w:val="0"/>
              <w:divBdr>
                <w:top w:val="none" w:sz="0" w:space="0" w:color="auto"/>
                <w:left w:val="none" w:sz="0" w:space="0" w:color="auto"/>
                <w:bottom w:val="none" w:sz="0" w:space="0" w:color="auto"/>
                <w:right w:val="none" w:sz="0" w:space="0" w:color="auto"/>
              </w:divBdr>
              <w:divsChild>
                <w:div w:id="104159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9567795">
      <w:bodyDiv w:val="1"/>
      <w:marLeft w:val="0"/>
      <w:marRight w:val="0"/>
      <w:marTop w:val="0"/>
      <w:marBottom w:val="0"/>
      <w:divBdr>
        <w:top w:val="none" w:sz="0" w:space="0" w:color="auto"/>
        <w:left w:val="none" w:sz="0" w:space="0" w:color="auto"/>
        <w:bottom w:val="none" w:sz="0" w:space="0" w:color="auto"/>
        <w:right w:val="none" w:sz="0" w:space="0" w:color="auto"/>
      </w:divBdr>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6245283">
      <w:bodyDiv w:val="1"/>
      <w:marLeft w:val="0"/>
      <w:marRight w:val="0"/>
      <w:marTop w:val="0"/>
      <w:marBottom w:val="0"/>
      <w:divBdr>
        <w:top w:val="none" w:sz="0" w:space="0" w:color="auto"/>
        <w:left w:val="none" w:sz="0" w:space="0" w:color="auto"/>
        <w:bottom w:val="none" w:sz="0" w:space="0" w:color="auto"/>
        <w:right w:val="none" w:sz="0" w:space="0" w:color="auto"/>
      </w:divBdr>
      <w:divsChild>
        <w:div w:id="1034504532">
          <w:marLeft w:val="0"/>
          <w:marRight w:val="0"/>
          <w:marTop w:val="0"/>
          <w:marBottom w:val="0"/>
          <w:divBdr>
            <w:top w:val="none" w:sz="0" w:space="0" w:color="auto"/>
            <w:left w:val="none" w:sz="0" w:space="0" w:color="auto"/>
            <w:bottom w:val="none" w:sz="0" w:space="0" w:color="auto"/>
            <w:right w:val="none" w:sz="0" w:space="0" w:color="auto"/>
          </w:divBdr>
        </w:div>
        <w:div w:id="164780886">
          <w:marLeft w:val="0"/>
          <w:marRight w:val="0"/>
          <w:marTop w:val="0"/>
          <w:marBottom w:val="0"/>
          <w:divBdr>
            <w:top w:val="none" w:sz="0" w:space="0" w:color="auto"/>
            <w:left w:val="none" w:sz="0" w:space="0" w:color="auto"/>
            <w:bottom w:val="none" w:sz="0" w:space="0" w:color="auto"/>
            <w:right w:val="none" w:sz="0" w:space="0" w:color="auto"/>
          </w:divBdr>
          <w:divsChild>
            <w:div w:id="1227449408">
              <w:marLeft w:val="0"/>
              <w:marRight w:val="0"/>
              <w:marTop w:val="0"/>
              <w:marBottom w:val="0"/>
              <w:divBdr>
                <w:top w:val="none" w:sz="0" w:space="0" w:color="auto"/>
                <w:left w:val="none" w:sz="0" w:space="0" w:color="auto"/>
                <w:bottom w:val="none" w:sz="0" w:space="0" w:color="auto"/>
                <w:right w:val="none" w:sz="0" w:space="0" w:color="auto"/>
              </w:divBdr>
            </w:div>
          </w:divsChild>
        </w:div>
        <w:div w:id="50083050">
          <w:marLeft w:val="0"/>
          <w:marRight w:val="0"/>
          <w:marTop w:val="0"/>
          <w:marBottom w:val="0"/>
          <w:divBdr>
            <w:top w:val="none" w:sz="0" w:space="0" w:color="auto"/>
            <w:left w:val="none" w:sz="0" w:space="0" w:color="auto"/>
            <w:bottom w:val="none" w:sz="0" w:space="0" w:color="auto"/>
            <w:right w:val="none" w:sz="0" w:space="0" w:color="auto"/>
          </w:divBdr>
        </w:div>
        <w:div w:id="1591962610">
          <w:marLeft w:val="0"/>
          <w:marRight w:val="0"/>
          <w:marTop w:val="0"/>
          <w:marBottom w:val="0"/>
          <w:divBdr>
            <w:top w:val="none" w:sz="0" w:space="0" w:color="auto"/>
            <w:left w:val="none" w:sz="0" w:space="0" w:color="auto"/>
            <w:bottom w:val="none" w:sz="0" w:space="0" w:color="auto"/>
            <w:right w:val="none" w:sz="0" w:space="0" w:color="auto"/>
          </w:divBdr>
          <w:divsChild>
            <w:div w:id="504632113">
              <w:marLeft w:val="0"/>
              <w:marRight w:val="0"/>
              <w:marTop w:val="0"/>
              <w:marBottom w:val="0"/>
              <w:divBdr>
                <w:top w:val="none" w:sz="0" w:space="0" w:color="auto"/>
                <w:left w:val="none" w:sz="0" w:space="0" w:color="auto"/>
                <w:bottom w:val="none" w:sz="0" w:space="0" w:color="auto"/>
                <w:right w:val="none" w:sz="0" w:space="0" w:color="auto"/>
              </w:divBdr>
            </w:div>
          </w:divsChild>
        </w:div>
        <w:div w:id="1571038837">
          <w:marLeft w:val="0"/>
          <w:marRight w:val="0"/>
          <w:marTop w:val="0"/>
          <w:marBottom w:val="0"/>
          <w:divBdr>
            <w:top w:val="none" w:sz="0" w:space="0" w:color="auto"/>
            <w:left w:val="none" w:sz="0" w:space="0" w:color="auto"/>
            <w:bottom w:val="none" w:sz="0" w:space="0" w:color="auto"/>
            <w:right w:val="none" w:sz="0" w:space="0" w:color="auto"/>
          </w:divBdr>
        </w:div>
        <w:div w:id="1121805842">
          <w:marLeft w:val="0"/>
          <w:marRight w:val="0"/>
          <w:marTop w:val="0"/>
          <w:marBottom w:val="0"/>
          <w:divBdr>
            <w:top w:val="none" w:sz="0" w:space="0" w:color="auto"/>
            <w:left w:val="none" w:sz="0" w:space="0" w:color="auto"/>
            <w:bottom w:val="none" w:sz="0" w:space="0" w:color="auto"/>
            <w:right w:val="none" w:sz="0" w:space="0" w:color="auto"/>
          </w:divBdr>
          <w:divsChild>
            <w:div w:id="1847361059">
              <w:marLeft w:val="0"/>
              <w:marRight w:val="0"/>
              <w:marTop w:val="0"/>
              <w:marBottom w:val="0"/>
              <w:divBdr>
                <w:top w:val="none" w:sz="0" w:space="0" w:color="auto"/>
                <w:left w:val="none" w:sz="0" w:space="0" w:color="auto"/>
                <w:bottom w:val="none" w:sz="0" w:space="0" w:color="auto"/>
                <w:right w:val="none" w:sz="0" w:space="0" w:color="auto"/>
              </w:divBdr>
            </w:div>
          </w:divsChild>
        </w:div>
        <w:div w:id="1866478923">
          <w:marLeft w:val="0"/>
          <w:marRight w:val="0"/>
          <w:marTop w:val="0"/>
          <w:marBottom w:val="0"/>
          <w:divBdr>
            <w:top w:val="none" w:sz="0" w:space="0" w:color="auto"/>
            <w:left w:val="none" w:sz="0" w:space="0" w:color="auto"/>
            <w:bottom w:val="none" w:sz="0" w:space="0" w:color="auto"/>
            <w:right w:val="none" w:sz="0" w:space="0" w:color="auto"/>
          </w:divBdr>
        </w:div>
        <w:div w:id="494957569">
          <w:marLeft w:val="0"/>
          <w:marRight w:val="0"/>
          <w:marTop w:val="0"/>
          <w:marBottom w:val="0"/>
          <w:divBdr>
            <w:top w:val="none" w:sz="0" w:space="0" w:color="auto"/>
            <w:left w:val="none" w:sz="0" w:space="0" w:color="auto"/>
            <w:bottom w:val="none" w:sz="0" w:space="0" w:color="auto"/>
            <w:right w:val="none" w:sz="0" w:space="0" w:color="auto"/>
          </w:divBdr>
          <w:divsChild>
            <w:div w:id="356350905">
              <w:marLeft w:val="0"/>
              <w:marRight w:val="0"/>
              <w:marTop w:val="0"/>
              <w:marBottom w:val="0"/>
              <w:divBdr>
                <w:top w:val="none" w:sz="0" w:space="0" w:color="auto"/>
                <w:left w:val="none" w:sz="0" w:space="0" w:color="auto"/>
                <w:bottom w:val="none" w:sz="0" w:space="0" w:color="auto"/>
                <w:right w:val="none" w:sz="0" w:space="0" w:color="auto"/>
              </w:divBdr>
            </w:div>
          </w:divsChild>
        </w:div>
        <w:div w:id="2101366712">
          <w:marLeft w:val="0"/>
          <w:marRight w:val="0"/>
          <w:marTop w:val="0"/>
          <w:marBottom w:val="0"/>
          <w:divBdr>
            <w:top w:val="none" w:sz="0" w:space="0" w:color="auto"/>
            <w:left w:val="none" w:sz="0" w:space="0" w:color="auto"/>
            <w:bottom w:val="none" w:sz="0" w:space="0" w:color="auto"/>
            <w:right w:val="none" w:sz="0" w:space="0" w:color="auto"/>
          </w:divBdr>
        </w:div>
        <w:div w:id="1445416464">
          <w:marLeft w:val="0"/>
          <w:marRight w:val="0"/>
          <w:marTop w:val="0"/>
          <w:marBottom w:val="0"/>
          <w:divBdr>
            <w:top w:val="none" w:sz="0" w:space="0" w:color="auto"/>
            <w:left w:val="none" w:sz="0" w:space="0" w:color="auto"/>
            <w:bottom w:val="none" w:sz="0" w:space="0" w:color="auto"/>
            <w:right w:val="none" w:sz="0" w:space="0" w:color="auto"/>
          </w:divBdr>
          <w:divsChild>
            <w:div w:id="1693875775">
              <w:marLeft w:val="0"/>
              <w:marRight w:val="0"/>
              <w:marTop w:val="0"/>
              <w:marBottom w:val="0"/>
              <w:divBdr>
                <w:top w:val="none" w:sz="0" w:space="0" w:color="auto"/>
                <w:left w:val="none" w:sz="0" w:space="0" w:color="auto"/>
                <w:bottom w:val="none" w:sz="0" w:space="0" w:color="auto"/>
                <w:right w:val="none" w:sz="0" w:space="0" w:color="auto"/>
              </w:divBdr>
            </w:div>
          </w:divsChild>
        </w:div>
        <w:div w:id="1596594399">
          <w:marLeft w:val="0"/>
          <w:marRight w:val="0"/>
          <w:marTop w:val="0"/>
          <w:marBottom w:val="0"/>
          <w:divBdr>
            <w:top w:val="none" w:sz="0" w:space="0" w:color="auto"/>
            <w:left w:val="none" w:sz="0" w:space="0" w:color="auto"/>
            <w:bottom w:val="none" w:sz="0" w:space="0" w:color="auto"/>
            <w:right w:val="none" w:sz="0" w:space="0" w:color="auto"/>
          </w:divBdr>
        </w:div>
        <w:div w:id="1134100653">
          <w:marLeft w:val="0"/>
          <w:marRight w:val="0"/>
          <w:marTop w:val="0"/>
          <w:marBottom w:val="0"/>
          <w:divBdr>
            <w:top w:val="none" w:sz="0" w:space="0" w:color="auto"/>
            <w:left w:val="none" w:sz="0" w:space="0" w:color="auto"/>
            <w:bottom w:val="none" w:sz="0" w:space="0" w:color="auto"/>
            <w:right w:val="none" w:sz="0" w:space="0" w:color="auto"/>
          </w:divBdr>
          <w:divsChild>
            <w:div w:id="1110665192">
              <w:marLeft w:val="0"/>
              <w:marRight w:val="0"/>
              <w:marTop w:val="0"/>
              <w:marBottom w:val="0"/>
              <w:divBdr>
                <w:top w:val="none" w:sz="0" w:space="0" w:color="auto"/>
                <w:left w:val="none" w:sz="0" w:space="0" w:color="auto"/>
                <w:bottom w:val="none" w:sz="0" w:space="0" w:color="auto"/>
                <w:right w:val="none" w:sz="0" w:space="0" w:color="auto"/>
              </w:divBdr>
            </w:div>
          </w:divsChild>
        </w:div>
        <w:div w:id="2033602833">
          <w:marLeft w:val="0"/>
          <w:marRight w:val="0"/>
          <w:marTop w:val="0"/>
          <w:marBottom w:val="0"/>
          <w:divBdr>
            <w:top w:val="none" w:sz="0" w:space="0" w:color="auto"/>
            <w:left w:val="none" w:sz="0" w:space="0" w:color="auto"/>
            <w:bottom w:val="none" w:sz="0" w:space="0" w:color="auto"/>
            <w:right w:val="none" w:sz="0" w:space="0" w:color="auto"/>
          </w:divBdr>
        </w:div>
        <w:div w:id="595601989">
          <w:marLeft w:val="0"/>
          <w:marRight w:val="0"/>
          <w:marTop w:val="0"/>
          <w:marBottom w:val="0"/>
          <w:divBdr>
            <w:top w:val="none" w:sz="0" w:space="0" w:color="auto"/>
            <w:left w:val="none" w:sz="0" w:space="0" w:color="auto"/>
            <w:bottom w:val="none" w:sz="0" w:space="0" w:color="auto"/>
            <w:right w:val="none" w:sz="0" w:space="0" w:color="auto"/>
          </w:divBdr>
          <w:divsChild>
            <w:div w:id="415060011">
              <w:marLeft w:val="0"/>
              <w:marRight w:val="0"/>
              <w:marTop w:val="0"/>
              <w:marBottom w:val="0"/>
              <w:divBdr>
                <w:top w:val="none" w:sz="0" w:space="0" w:color="auto"/>
                <w:left w:val="none" w:sz="0" w:space="0" w:color="auto"/>
                <w:bottom w:val="none" w:sz="0" w:space="0" w:color="auto"/>
                <w:right w:val="none" w:sz="0" w:space="0" w:color="auto"/>
              </w:divBdr>
            </w:div>
          </w:divsChild>
        </w:div>
        <w:div w:id="151601822">
          <w:marLeft w:val="0"/>
          <w:marRight w:val="0"/>
          <w:marTop w:val="300"/>
          <w:marBottom w:val="0"/>
          <w:divBdr>
            <w:top w:val="none" w:sz="0" w:space="0" w:color="auto"/>
            <w:left w:val="none" w:sz="0" w:space="0" w:color="auto"/>
            <w:bottom w:val="none" w:sz="0" w:space="0" w:color="auto"/>
            <w:right w:val="none" w:sz="0" w:space="0" w:color="auto"/>
          </w:divBdr>
          <w:divsChild>
            <w:div w:id="2082021272">
              <w:marLeft w:val="0"/>
              <w:marRight w:val="0"/>
              <w:marTop w:val="0"/>
              <w:marBottom w:val="0"/>
              <w:divBdr>
                <w:top w:val="none" w:sz="0" w:space="0" w:color="auto"/>
                <w:left w:val="none" w:sz="0" w:space="0" w:color="auto"/>
                <w:bottom w:val="none" w:sz="0" w:space="0" w:color="auto"/>
                <w:right w:val="none" w:sz="0" w:space="0" w:color="auto"/>
              </w:divBdr>
              <w:divsChild>
                <w:div w:id="517961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051178">
          <w:marLeft w:val="0"/>
          <w:marRight w:val="0"/>
          <w:marTop w:val="300"/>
          <w:marBottom w:val="0"/>
          <w:divBdr>
            <w:top w:val="none" w:sz="0" w:space="0" w:color="auto"/>
            <w:left w:val="none" w:sz="0" w:space="0" w:color="auto"/>
            <w:bottom w:val="none" w:sz="0" w:space="0" w:color="auto"/>
            <w:right w:val="none" w:sz="0" w:space="0" w:color="auto"/>
          </w:divBdr>
          <w:divsChild>
            <w:div w:id="1017536286">
              <w:marLeft w:val="0"/>
              <w:marRight w:val="0"/>
              <w:marTop w:val="0"/>
              <w:marBottom w:val="0"/>
              <w:divBdr>
                <w:top w:val="none" w:sz="0" w:space="0" w:color="auto"/>
                <w:left w:val="none" w:sz="0" w:space="0" w:color="auto"/>
                <w:bottom w:val="none" w:sz="0" w:space="0" w:color="auto"/>
                <w:right w:val="none" w:sz="0" w:space="0" w:color="auto"/>
              </w:divBdr>
              <w:divsChild>
                <w:div w:id="107539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426917">
          <w:marLeft w:val="0"/>
          <w:marRight w:val="0"/>
          <w:marTop w:val="300"/>
          <w:marBottom w:val="0"/>
          <w:divBdr>
            <w:top w:val="none" w:sz="0" w:space="0" w:color="auto"/>
            <w:left w:val="none" w:sz="0" w:space="0" w:color="auto"/>
            <w:bottom w:val="none" w:sz="0" w:space="0" w:color="auto"/>
            <w:right w:val="none" w:sz="0" w:space="0" w:color="auto"/>
          </w:divBdr>
          <w:divsChild>
            <w:div w:id="470101373">
              <w:marLeft w:val="0"/>
              <w:marRight w:val="0"/>
              <w:marTop w:val="0"/>
              <w:marBottom w:val="0"/>
              <w:divBdr>
                <w:top w:val="none" w:sz="0" w:space="0" w:color="auto"/>
                <w:left w:val="none" w:sz="0" w:space="0" w:color="auto"/>
                <w:bottom w:val="none" w:sz="0" w:space="0" w:color="auto"/>
                <w:right w:val="none" w:sz="0" w:space="0" w:color="auto"/>
              </w:divBdr>
              <w:divsChild>
                <w:div w:id="522209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147874">
          <w:marLeft w:val="0"/>
          <w:marRight w:val="0"/>
          <w:marTop w:val="300"/>
          <w:marBottom w:val="0"/>
          <w:divBdr>
            <w:top w:val="none" w:sz="0" w:space="0" w:color="auto"/>
            <w:left w:val="none" w:sz="0" w:space="0" w:color="auto"/>
            <w:bottom w:val="none" w:sz="0" w:space="0" w:color="auto"/>
            <w:right w:val="none" w:sz="0" w:space="0" w:color="auto"/>
          </w:divBdr>
          <w:divsChild>
            <w:div w:id="179243553">
              <w:marLeft w:val="0"/>
              <w:marRight w:val="0"/>
              <w:marTop w:val="0"/>
              <w:marBottom w:val="0"/>
              <w:divBdr>
                <w:top w:val="none" w:sz="0" w:space="0" w:color="auto"/>
                <w:left w:val="none" w:sz="0" w:space="0" w:color="auto"/>
                <w:bottom w:val="none" w:sz="0" w:space="0" w:color="auto"/>
                <w:right w:val="none" w:sz="0" w:space="0" w:color="auto"/>
              </w:divBdr>
              <w:divsChild>
                <w:div w:id="4549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7795180">
      <w:bodyDiv w:val="1"/>
      <w:marLeft w:val="0"/>
      <w:marRight w:val="0"/>
      <w:marTop w:val="0"/>
      <w:marBottom w:val="0"/>
      <w:divBdr>
        <w:top w:val="none" w:sz="0" w:space="0" w:color="auto"/>
        <w:left w:val="none" w:sz="0" w:space="0" w:color="auto"/>
        <w:bottom w:val="none" w:sz="0" w:space="0" w:color="auto"/>
        <w:right w:val="none" w:sz="0" w:space="0" w:color="auto"/>
      </w:divBdr>
    </w:div>
    <w:div w:id="1789275583">
      <w:bodyDiv w:val="1"/>
      <w:marLeft w:val="0"/>
      <w:marRight w:val="0"/>
      <w:marTop w:val="0"/>
      <w:marBottom w:val="0"/>
      <w:divBdr>
        <w:top w:val="none" w:sz="0" w:space="0" w:color="auto"/>
        <w:left w:val="none" w:sz="0" w:space="0" w:color="auto"/>
        <w:bottom w:val="none" w:sz="0" w:space="0" w:color="auto"/>
        <w:right w:val="none" w:sz="0" w:space="0" w:color="auto"/>
      </w:divBdr>
      <w:divsChild>
        <w:div w:id="561252473">
          <w:marLeft w:val="0"/>
          <w:marRight w:val="0"/>
          <w:marTop w:val="0"/>
          <w:marBottom w:val="0"/>
          <w:divBdr>
            <w:top w:val="none" w:sz="0" w:space="0" w:color="auto"/>
            <w:left w:val="none" w:sz="0" w:space="0" w:color="auto"/>
            <w:bottom w:val="none" w:sz="0" w:space="0" w:color="auto"/>
            <w:right w:val="none" w:sz="0" w:space="0" w:color="auto"/>
          </w:divBdr>
        </w:div>
        <w:div w:id="1509179007">
          <w:marLeft w:val="0"/>
          <w:marRight w:val="0"/>
          <w:marTop w:val="0"/>
          <w:marBottom w:val="0"/>
          <w:divBdr>
            <w:top w:val="none" w:sz="0" w:space="0" w:color="auto"/>
            <w:left w:val="none" w:sz="0" w:space="0" w:color="auto"/>
            <w:bottom w:val="none" w:sz="0" w:space="0" w:color="auto"/>
            <w:right w:val="none" w:sz="0" w:space="0" w:color="auto"/>
          </w:divBdr>
          <w:divsChild>
            <w:div w:id="541484792">
              <w:marLeft w:val="0"/>
              <w:marRight w:val="0"/>
              <w:marTop w:val="0"/>
              <w:marBottom w:val="0"/>
              <w:divBdr>
                <w:top w:val="none" w:sz="0" w:space="0" w:color="auto"/>
                <w:left w:val="none" w:sz="0" w:space="0" w:color="auto"/>
                <w:bottom w:val="none" w:sz="0" w:space="0" w:color="auto"/>
                <w:right w:val="none" w:sz="0" w:space="0" w:color="auto"/>
              </w:divBdr>
            </w:div>
          </w:divsChild>
        </w:div>
        <w:div w:id="641009495">
          <w:marLeft w:val="0"/>
          <w:marRight w:val="0"/>
          <w:marTop w:val="0"/>
          <w:marBottom w:val="0"/>
          <w:divBdr>
            <w:top w:val="none" w:sz="0" w:space="0" w:color="auto"/>
            <w:left w:val="none" w:sz="0" w:space="0" w:color="auto"/>
            <w:bottom w:val="none" w:sz="0" w:space="0" w:color="auto"/>
            <w:right w:val="none" w:sz="0" w:space="0" w:color="auto"/>
          </w:divBdr>
        </w:div>
        <w:div w:id="153571525">
          <w:marLeft w:val="0"/>
          <w:marRight w:val="0"/>
          <w:marTop w:val="0"/>
          <w:marBottom w:val="0"/>
          <w:divBdr>
            <w:top w:val="none" w:sz="0" w:space="0" w:color="auto"/>
            <w:left w:val="none" w:sz="0" w:space="0" w:color="auto"/>
            <w:bottom w:val="none" w:sz="0" w:space="0" w:color="auto"/>
            <w:right w:val="none" w:sz="0" w:space="0" w:color="auto"/>
          </w:divBdr>
          <w:divsChild>
            <w:div w:id="652221515">
              <w:marLeft w:val="0"/>
              <w:marRight w:val="0"/>
              <w:marTop w:val="0"/>
              <w:marBottom w:val="0"/>
              <w:divBdr>
                <w:top w:val="none" w:sz="0" w:space="0" w:color="auto"/>
                <w:left w:val="none" w:sz="0" w:space="0" w:color="auto"/>
                <w:bottom w:val="none" w:sz="0" w:space="0" w:color="auto"/>
                <w:right w:val="none" w:sz="0" w:space="0" w:color="auto"/>
              </w:divBdr>
            </w:div>
          </w:divsChild>
        </w:div>
        <w:div w:id="716658645">
          <w:marLeft w:val="0"/>
          <w:marRight w:val="0"/>
          <w:marTop w:val="0"/>
          <w:marBottom w:val="0"/>
          <w:divBdr>
            <w:top w:val="none" w:sz="0" w:space="0" w:color="auto"/>
            <w:left w:val="none" w:sz="0" w:space="0" w:color="auto"/>
            <w:bottom w:val="none" w:sz="0" w:space="0" w:color="auto"/>
            <w:right w:val="none" w:sz="0" w:space="0" w:color="auto"/>
          </w:divBdr>
        </w:div>
        <w:div w:id="491021716">
          <w:marLeft w:val="0"/>
          <w:marRight w:val="0"/>
          <w:marTop w:val="0"/>
          <w:marBottom w:val="0"/>
          <w:divBdr>
            <w:top w:val="none" w:sz="0" w:space="0" w:color="auto"/>
            <w:left w:val="none" w:sz="0" w:space="0" w:color="auto"/>
            <w:bottom w:val="none" w:sz="0" w:space="0" w:color="auto"/>
            <w:right w:val="none" w:sz="0" w:space="0" w:color="auto"/>
          </w:divBdr>
          <w:divsChild>
            <w:div w:id="849373489">
              <w:marLeft w:val="0"/>
              <w:marRight w:val="0"/>
              <w:marTop w:val="0"/>
              <w:marBottom w:val="0"/>
              <w:divBdr>
                <w:top w:val="none" w:sz="0" w:space="0" w:color="auto"/>
                <w:left w:val="none" w:sz="0" w:space="0" w:color="auto"/>
                <w:bottom w:val="none" w:sz="0" w:space="0" w:color="auto"/>
                <w:right w:val="none" w:sz="0" w:space="0" w:color="auto"/>
              </w:divBdr>
            </w:div>
          </w:divsChild>
        </w:div>
        <w:div w:id="299381206">
          <w:marLeft w:val="0"/>
          <w:marRight w:val="0"/>
          <w:marTop w:val="0"/>
          <w:marBottom w:val="0"/>
          <w:divBdr>
            <w:top w:val="none" w:sz="0" w:space="0" w:color="auto"/>
            <w:left w:val="none" w:sz="0" w:space="0" w:color="auto"/>
            <w:bottom w:val="none" w:sz="0" w:space="0" w:color="auto"/>
            <w:right w:val="none" w:sz="0" w:space="0" w:color="auto"/>
          </w:divBdr>
        </w:div>
        <w:div w:id="1522163362">
          <w:marLeft w:val="0"/>
          <w:marRight w:val="0"/>
          <w:marTop w:val="0"/>
          <w:marBottom w:val="0"/>
          <w:divBdr>
            <w:top w:val="none" w:sz="0" w:space="0" w:color="auto"/>
            <w:left w:val="none" w:sz="0" w:space="0" w:color="auto"/>
            <w:bottom w:val="none" w:sz="0" w:space="0" w:color="auto"/>
            <w:right w:val="none" w:sz="0" w:space="0" w:color="auto"/>
          </w:divBdr>
          <w:divsChild>
            <w:div w:id="60949970">
              <w:marLeft w:val="0"/>
              <w:marRight w:val="0"/>
              <w:marTop w:val="0"/>
              <w:marBottom w:val="0"/>
              <w:divBdr>
                <w:top w:val="none" w:sz="0" w:space="0" w:color="auto"/>
                <w:left w:val="none" w:sz="0" w:space="0" w:color="auto"/>
                <w:bottom w:val="none" w:sz="0" w:space="0" w:color="auto"/>
                <w:right w:val="none" w:sz="0" w:space="0" w:color="auto"/>
              </w:divBdr>
            </w:div>
          </w:divsChild>
        </w:div>
        <w:div w:id="317392289">
          <w:marLeft w:val="0"/>
          <w:marRight w:val="0"/>
          <w:marTop w:val="0"/>
          <w:marBottom w:val="0"/>
          <w:divBdr>
            <w:top w:val="none" w:sz="0" w:space="0" w:color="auto"/>
            <w:left w:val="none" w:sz="0" w:space="0" w:color="auto"/>
            <w:bottom w:val="none" w:sz="0" w:space="0" w:color="auto"/>
            <w:right w:val="none" w:sz="0" w:space="0" w:color="auto"/>
          </w:divBdr>
        </w:div>
        <w:div w:id="304506269">
          <w:marLeft w:val="0"/>
          <w:marRight w:val="0"/>
          <w:marTop w:val="0"/>
          <w:marBottom w:val="0"/>
          <w:divBdr>
            <w:top w:val="none" w:sz="0" w:space="0" w:color="auto"/>
            <w:left w:val="none" w:sz="0" w:space="0" w:color="auto"/>
            <w:bottom w:val="none" w:sz="0" w:space="0" w:color="auto"/>
            <w:right w:val="none" w:sz="0" w:space="0" w:color="auto"/>
          </w:divBdr>
          <w:divsChild>
            <w:div w:id="2005206017">
              <w:marLeft w:val="0"/>
              <w:marRight w:val="0"/>
              <w:marTop w:val="0"/>
              <w:marBottom w:val="0"/>
              <w:divBdr>
                <w:top w:val="none" w:sz="0" w:space="0" w:color="auto"/>
                <w:left w:val="none" w:sz="0" w:space="0" w:color="auto"/>
                <w:bottom w:val="none" w:sz="0" w:space="0" w:color="auto"/>
                <w:right w:val="none" w:sz="0" w:space="0" w:color="auto"/>
              </w:divBdr>
            </w:div>
          </w:divsChild>
        </w:div>
        <w:div w:id="1866600884">
          <w:marLeft w:val="0"/>
          <w:marRight w:val="0"/>
          <w:marTop w:val="0"/>
          <w:marBottom w:val="0"/>
          <w:divBdr>
            <w:top w:val="none" w:sz="0" w:space="0" w:color="auto"/>
            <w:left w:val="none" w:sz="0" w:space="0" w:color="auto"/>
            <w:bottom w:val="none" w:sz="0" w:space="0" w:color="auto"/>
            <w:right w:val="none" w:sz="0" w:space="0" w:color="auto"/>
          </w:divBdr>
        </w:div>
        <w:div w:id="581451807">
          <w:marLeft w:val="0"/>
          <w:marRight w:val="0"/>
          <w:marTop w:val="0"/>
          <w:marBottom w:val="0"/>
          <w:divBdr>
            <w:top w:val="none" w:sz="0" w:space="0" w:color="auto"/>
            <w:left w:val="none" w:sz="0" w:space="0" w:color="auto"/>
            <w:bottom w:val="none" w:sz="0" w:space="0" w:color="auto"/>
            <w:right w:val="none" w:sz="0" w:space="0" w:color="auto"/>
          </w:divBdr>
          <w:divsChild>
            <w:div w:id="1174995512">
              <w:marLeft w:val="0"/>
              <w:marRight w:val="0"/>
              <w:marTop w:val="0"/>
              <w:marBottom w:val="0"/>
              <w:divBdr>
                <w:top w:val="none" w:sz="0" w:space="0" w:color="auto"/>
                <w:left w:val="none" w:sz="0" w:space="0" w:color="auto"/>
                <w:bottom w:val="none" w:sz="0" w:space="0" w:color="auto"/>
                <w:right w:val="none" w:sz="0" w:space="0" w:color="auto"/>
              </w:divBdr>
            </w:div>
          </w:divsChild>
        </w:div>
        <w:div w:id="24672336">
          <w:marLeft w:val="0"/>
          <w:marRight w:val="0"/>
          <w:marTop w:val="0"/>
          <w:marBottom w:val="0"/>
          <w:divBdr>
            <w:top w:val="none" w:sz="0" w:space="0" w:color="auto"/>
            <w:left w:val="none" w:sz="0" w:space="0" w:color="auto"/>
            <w:bottom w:val="none" w:sz="0" w:space="0" w:color="auto"/>
            <w:right w:val="none" w:sz="0" w:space="0" w:color="auto"/>
          </w:divBdr>
        </w:div>
        <w:div w:id="1948417058">
          <w:marLeft w:val="0"/>
          <w:marRight w:val="0"/>
          <w:marTop w:val="0"/>
          <w:marBottom w:val="0"/>
          <w:divBdr>
            <w:top w:val="none" w:sz="0" w:space="0" w:color="auto"/>
            <w:left w:val="none" w:sz="0" w:space="0" w:color="auto"/>
            <w:bottom w:val="none" w:sz="0" w:space="0" w:color="auto"/>
            <w:right w:val="none" w:sz="0" w:space="0" w:color="auto"/>
          </w:divBdr>
          <w:divsChild>
            <w:div w:id="1214659164">
              <w:marLeft w:val="0"/>
              <w:marRight w:val="0"/>
              <w:marTop w:val="0"/>
              <w:marBottom w:val="0"/>
              <w:divBdr>
                <w:top w:val="none" w:sz="0" w:space="0" w:color="auto"/>
                <w:left w:val="none" w:sz="0" w:space="0" w:color="auto"/>
                <w:bottom w:val="none" w:sz="0" w:space="0" w:color="auto"/>
                <w:right w:val="none" w:sz="0" w:space="0" w:color="auto"/>
              </w:divBdr>
            </w:div>
          </w:divsChild>
        </w:div>
        <w:div w:id="1676227182">
          <w:marLeft w:val="0"/>
          <w:marRight w:val="0"/>
          <w:marTop w:val="300"/>
          <w:marBottom w:val="0"/>
          <w:divBdr>
            <w:top w:val="none" w:sz="0" w:space="0" w:color="auto"/>
            <w:left w:val="none" w:sz="0" w:space="0" w:color="auto"/>
            <w:bottom w:val="none" w:sz="0" w:space="0" w:color="auto"/>
            <w:right w:val="none" w:sz="0" w:space="0" w:color="auto"/>
          </w:divBdr>
          <w:divsChild>
            <w:div w:id="56249615">
              <w:marLeft w:val="0"/>
              <w:marRight w:val="0"/>
              <w:marTop w:val="0"/>
              <w:marBottom w:val="0"/>
              <w:divBdr>
                <w:top w:val="none" w:sz="0" w:space="0" w:color="auto"/>
                <w:left w:val="none" w:sz="0" w:space="0" w:color="auto"/>
                <w:bottom w:val="none" w:sz="0" w:space="0" w:color="auto"/>
                <w:right w:val="none" w:sz="0" w:space="0" w:color="auto"/>
              </w:divBdr>
              <w:divsChild>
                <w:div w:id="119658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866677">
          <w:marLeft w:val="0"/>
          <w:marRight w:val="0"/>
          <w:marTop w:val="300"/>
          <w:marBottom w:val="0"/>
          <w:divBdr>
            <w:top w:val="none" w:sz="0" w:space="0" w:color="auto"/>
            <w:left w:val="none" w:sz="0" w:space="0" w:color="auto"/>
            <w:bottom w:val="none" w:sz="0" w:space="0" w:color="auto"/>
            <w:right w:val="none" w:sz="0" w:space="0" w:color="auto"/>
          </w:divBdr>
          <w:divsChild>
            <w:div w:id="1728719530">
              <w:marLeft w:val="0"/>
              <w:marRight w:val="0"/>
              <w:marTop w:val="0"/>
              <w:marBottom w:val="0"/>
              <w:divBdr>
                <w:top w:val="none" w:sz="0" w:space="0" w:color="auto"/>
                <w:left w:val="none" w:sz="0" w:space="0" w:color="auto"/>
                <w:bottom w:val="none" w:sz="0" w:space="0" w:color="auto"/>
                <w:right w:val="none" w:sz="0" w:space="0" w:color="auto"/>
              </w:divBdr>
              <w:divsChild>
                <w:div w:id="1196164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7499">
          <w:marLeft w:val="0"/>
          <w:marRight w:val="0"/>
          <w:marTop w:val="300"/>
          <w:marBottom w:val="0"/>
          <w:divBdr>
            <w:top w:val="none" w:sz="0" w:space="0" w:color="auto"/>
            <w:left w:val="none" w:sz="0" w:space="0" w:color="auto"/>
            <w:bottom w:val="none" w:sz="0" w:space="0" w:color="auto"/>
            <w:right w:val="none" w:sz="0" w:space="0" w:color="auto"/>
          </w:divBdr>
          <w:divsChild>
            <w:div w:id="1763987939">
              <w:marLeft w:val="0"/>
              <w:marRight w:val="0"/>
              <w:marTop w:val="0"/>
              <w:marBottom w:val="0"/>
              <w:divBdr>
                <w:top w:val="none" w:sz="0" w:space="0" w:color="auto"/>
                <w:left w:val="none" w:sz="0" w:space="0" w:color="auto"/>
                <w:bottom w:val="none" w:sz="0" w:space="0" w:color="auto"/>
                <w:right w:val="none" w:sz="0" w:space="0" w:color="auto"/>
              </w:divBdr>
              <w:divsChild>
                <w:div w:id="1456026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301026">
          <w:marLeft w:val="0"/>
          <w:marRight w:val="0"/>
          <w:marTop w:val="300"/>
          <w:marBottom w:val="0"/>
          <w:divBdr>
            <w:top w:val="none" w:sz="0" w:space="0" w:color="auto"/>
            <w:left w:val="none" w:sz="0" w:space="0" w:color="auto"/>
            <w:bottom w:val="none" w:sz="0" w:space="0" w:color="auto"/>
            <w:right w:val="none" w:sz="0" w:space="0" w:color="auto"/>
          </w:divBdr>
          <w:divsChild>
            <w:div w:id="370497811">
              <w:marLeft w:val="0"/>
              <w:marRight w:val="0"/>
              <w:marTop w:val="0"/>
              <w:marBottom w:val="0"/>
              <w:divBdr>
                <w:top w:val="none" w:sz="0" w:space="0" w:color="auto"/>
                <w:left w:val="none" w:sz="0" w:space="0" w:color="auto"/>
                <w:bottom w:val="none" w:sz="0" w:space="0" w:color="auto"/>
                <w:right w:val="none" w:sz="0" w:space="0" w:color="auto"/>
              </w:divBdr>
              <w:divsChild>
                <w:div w:id="87308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2654060">
      <w:bodyDiv w:val="1"/>
      <w:marLeft w:val="0"/>
      <w:marRight w:val="0"/>
      <w:marTop w:val="0"/>
      <w:marBottom w:val="0"/>
      <w:divBdr>
        <w:top w:val="none" w:sz="0" w:space="0" w:color="auto"/>
        <w:left w:val="none" w:sz="0" w:space="0" w:color="auto"/>
        <w:bottom w:val="none" w:sz="0" w:space="0" w:color="auto"/>
        <w:right w:val="none" w:sz="0" w:space="0" w:color="auto"/>
      </w:divBdr>
      <w:divsChild>
        <w:div w:id="1866209055">
          <w:marLeft w:val="0"/>
          <w:marRight w:val="0"/>
          <w:marTop w:val="0"/>
          <w:marBottom w:val="0"/>
          <w:divBdr>
            <w:top w:val="none" w:sz="0" w:space="0" w:color="auto"/>
            <w:left w:val="none" w:sz="0" w:space="0" w:color="auto"/>
            <w:bottom w:val="none" w:sz="0" w:space="0" w:color="auto"/>
            <w:right w:val="none" w:sz="0" w:space="0" w:color="auto"/>
          </w:divBdr>
        </w:div>
        <w:div w:id="912084258">
          <w:marLeft w:val="0"/>
          <w:marRight w:val="0"/>
          <w:marTop w:val="0"/>
          <w:marBottom w:val="0"/>
          <w:divBdr>
            <w:top w:val="none" w:sz="0" w:space="0" w:color="auto"/>
            <w:left w:val="none" w:sz="0" w:space="0" w:color="auto"/>
            <w:bottom w:val="none" w:sz="0" w:space="0" w:color="auto"/>
            <w:right w:val="none" w:sz="0" w:space="0" w:color="auto"/>
          </w:divBdr>
          <w:divsChild>
            <w:div w:id="2083411478">
              <w:marLeft w:val="0"/>
              <w:marRight w:val="0"/>
              <w:marTop w:val="0"/>
              <w:marBottom w:val="0"/>
              <w:divBdr>
                <w:top w:val="none" w:sz="0" w:space="0" w:color="auto"/>
                <w:left w:val="none" w:sz="0" w:space="0" w:color="auto"/>
                <w:bottom w:val="none" w:sz="0" w:space="0" w:color="auto"/>
                <w:right w:val="none" w:sz="0" w:space="0" w:color="auto"/>
              </w:divBdr>
            </w:div>
          </w:divsChild>
        </w:div>
        <w:div w:id="1012996443">
          <w:marLeft w:val="0"/>
          <w:marRight w:val="0"/>
          <w:marTop w:val="0"/>
          <w:marBottom w:val="0"/>
          <w:divBdr>
            <w:top w:val="none" w:sz="0" w:space="0" w:color="auto"/>
            <w:left w:val="none" w:sz="0" w:space="0" w:color="auto"/>
            <w:bottom w:val="none" w:sz="0" w:space="0" w:color="auto"/>
            <w:right w:val="none" w:sz="0" w:space="0" w:color="auto"/>
          </w:divBdr>
        </w:div>
        <w:div w:id="1958755872">
          <w:marLeft w:val="0"/>
          <w:marRight w:val="0"/>
          <w:marTop w:val="0"/>
          <w:marBottom w:val="0"/>
          <w:divBdr>
            <w:top w:val="none" w:sz="0" w:space="0" w:color="auto"/>
            <w:left w:val="none" w:sz="0" w:space="0" w:color="auto"/>
            <w:bottom w:val="none" w:sz="0" w:space="0" w:color="auto"/>
            <w:right w:val="none" w:sz="0" w:space="0" w:color="auto"/>
          </w:divBdr>
          <w:divsChild>
            <w:div w:id="1197691916">
              <w:marLeft w:val="0"/>
              <w:marRight w:val="0"/>
              <w:marTop w:val="0"/>
              <w:marBottom w:val="0"/>
              <w:divBdr>
                <w:top w:val="none" w:sz="0" w:space="0" w:color="auto"/>
                <w:left w:val="none" w:sz="0" w:space="0" w:color="auto"/>
                <w:bottom w:val="none" w:sz="0" w:space="0" w:color="auto"/>
                <w:right w:val="none" w:sz="0" w:space="0" w:color="auto"/>
              </w:divBdr>
            </w:div>
          </w:divsChild>
        </w:div>
        <w:div w:id="1777554853">
          <w:marLeft w:val="0"/>
          <w:marRight w:val="0"/>
          <w:marTop w:val="0"/>
          <w:marBottom w:val="0"/>
          <w:divBdr>
            <w:top w:val="none" w:sz="0" w:space="0" w:color="auto"/>
            <w:left w:val="none" w:sz="0" w:space="0" w:color="auto"/>
            <w:bottom w:val="none" w:sz="0" w:space="0" w:color="auto"/>
            <w:right w:val="none" w:sz="0" w:space="0" w:color="auto"/>
          </w:divBdr>
        </w:div>
        <w:div w:id="2051150259">
          <w:marLeft w:val="0"/>
          <w:marRight w:val="0"/>
          <w:marTop w:val="0"/>
          <w:marBottom w:val="0"/>
          <w:divBdr>
            <w:top w:val="none" w:sz="0" w:space="0" w:color="auto"/>
            <w:left w:val="none" w:sz="0" w:space="0" w:color="auto"/>
            <w:bottom w:val="none" w:sz="0" w:space="0" w:color="auto"/>
            <w:right w:val="none" w:sz="0" w:space="0" w:color="auto"/>
          </w:divBdr>
          <w:divsChild>
            <w:div w:id="847066012">
              <w:marLeft w:val="0"/>
              <w:marRight w:val="0"/>
              <w:marTop w:val="0"/>
              <w:marBottom w:val="0"/>
              <w:divBdr>
                <w:top w:val="none" w:sz="0" w:space="0" w:color="auto"/>
                <w:left w:val="none" w:sz="0" w:space="0" w:color="auto"/>
                <w:bottom w:val="none" w:sz="0" w:space="0" w:color="auto"/>
                <w:right w:val="none" w:sz="0" w:space="0" w:color="auto"/>
              </w:divBdr>
            </w:div>
          </w:divsChild>
        </w:div>
        <w:div w:id="412511017">
          <w:marLeft w:val="0"/>
          <w:marRight w:val="0"/>
          <w:marTop w:val="0"/>
          <w:marBottom w:val="0"/>
          <w:divBdr>
            <w:top w:val="none" w:sz="0" w:space="0" w:color="auto"/>
            <w:left w:val="none" w:sz="0" w:space="0" w:color="auto"/>
            <w:bottom w:val="none" w:sz="0" w:space="0" w:color="auto"/>
            <w:right w:val="none" w:sz="0" w:space="0" w:color="auto"/>
          </w:divBdr>
        </w:div>
        <w:div w:id="1795559774">
          <w:marLeft w:val="0"/>
          <w:marRight w:val="0"/>
          <w:marTop w:val="0"/>
          <w:marBottom w:val="0"/>
          <w:divBdr>
            <w:top w:val="none" w:sz="0" w:space="0" w:color="auto"/>
            <w:left w:val="none" w:sz="0" w:space="0" w:color="auto"/>
            <w:bottom w:val="none" w:sz="0" w:space="0" w:color="auto"/>
            <w:right w:val="none" w:sz="0" w:space="0" w:color="auto"/>
          </w:divBdr>
          <w:divsChild>
            <w:div w:id="496917760">
              <w:marLeft w:val="0"/>
              <w:marRight w:val="0"/>
              <w:marTop w:val="0"/>
              <w:marBottom w:val="0"/>
              <w:divBdr>
                <w:top w:val="none" w:sz="0" w:space="0" w:color="auto"/>
                <w:left w:val="none" w:sz="0" w:space="0" w:color="auto"/>
                <w:bottom w:val="none" w:sz="0" w:space="0" w:color="auto"/>
                <w:right w:val="none" w:sz="0" w:space="0" w:color="auto"/>
              </w:divBdr>
            </w:div>
          </w:divsChild>
        </w:div>
        <w:div w:id="1500268265">
          <w:marLeft w:val="0"/>
          <w:marRight w:val="0"/>
          <w:marTop w:val="0"/>
          <w:marBottom w:val="0"/>
          <w:divBdr>
            <w:top w:val="none" w:sz="0" w:space="0" w:color="auto"/>
            <w:left w:val="none" w:sz="0" w:space="0" w:color="auto"/>
            <w:bottom w:val="none" w:sz="0" w:space="0" w:color="auto"/>
            <w:right w:val="none" w:sz="0" w:space="0" w:color="auto"/>
          </w:divBdr>
        </w:div>
        <w:div w:id="628247754">
          <w:marLeft w:val="0"/>
          <w:marRight w:val="0"/>
          <w:marTop w:val="0"/>
          <w:marBottom w:val="0"/>
          <w:divBdr>
            <w:top w:val="none" w:sz="0" w:space="0" w:color="auto"/>
            <w:left w:val="none" w:sz="0" w:space="0" w:color="auto"/>
            <w:bottom w:val="none" w:sz="0" w:space="0" w:color="auto"/>
            <w:right w:val="none" w:sz="0" w:space="0" w:color="auto"/>
          </w:divBdr>
          <w:divsChild>
            <w:div w:id="1762333918">
              <w:marLeft w:val="0"/>
              <w:marRight w:val="0"/>
              <w:marTop w:val="0"/>
              <w:marBottom w:val="0"/>
              <w:divBdr>
                <w:top w:val="none" w:sz="0" w:space="0" w:color="auto"/>
                <w:left w:val="none" w:sz="0" w:space="0" w:color="auto"/>
                <w:bottom w:val="none" w:sz="0" w:space="0" w:color="auto"/>
                <w:right w:val="none" w:sz="0" w:space="0" w:color="auto"/>
              </w:divBdr>
            </w:div>
          </w:divsChild>
        </w:div>
        <w:div w:id="1858347931">
          <w:marLeft w:val="0"/>
          <w:marRight w:val="0"/>
          <w:marTop w:val="0"/>
          <w:marBottom w:val="0"/>
          <w:divBdr>
            <w:top w:val="none" w:sz="0" w:space="0" w:color="auto"/>
            <w:left w:val="none" w:sz="0" w:space="0" w:color="auto"/>
            <w:bottom w:val="none" w:sz="0" w:space="0" w:color="auto"/>
            <w:right w:val="none" w:sz="0" w:space="0" w:color="auto"/>
          </w:divBdr>
        </w:div>
        <w:div w:id="402265616">
          <w:marLeft w:val="0"/>
          <w:marRight w:val="0"/>
          <w:marTop w:val="0"/>
          <w:marBottom w:val="0"/>
          <w:divBdr>
            <w:top w:val="none" w:sz="0" w:space="0" w:color="auto"/>
            <w:left w:val="none" w:sz="0" w:space="0" w:color="auto"/>
            <w:bottom w:val="none" w:sz="0" w:space="0" w:color="auto"/>
            <w:right w:val="none" w:sz="0" w:space="0" w:color="auto"/>
          </w:divBdr>
          <w:divsChild>
            <w:div w:id="85157569">
              <w:marLeft w:val="0"/>
              <w:marRight w:val="0"/>
              <w:marTop w:val="0"/>
              <w:marBottom w:val="0"/>
              <w:divBdr>
                <w:top w:val="none" w:sz="0" w:space="0" w:color="auto"/>
                <w:left w:val="none" w:sz="0" w:space="0" w:color="auto"/>
                <w:bottom w:val="none" w:sz="0" w:space="0" w:color="auto"/>
                <w:right w:val="none" w:sz="0" w:space="0" w:color="auto"/>
              </w:divBdr>
            </w:div>
          </w:divsChild>
        </w:div>
        <w:div w:id="1995141779">
          <w:marLeft w:val="0"/>
          <w:marRight w:val="0"/>
          <w:marTop w:val="0"/>
          <w:marBottom w:val="0"/>
          <w:divBdr>
            <w:top w:val="none" w:sz="0" w:space="0" w:color="auto"/>
            <w:left w:val="none" w:sz="0" w:space="0" w:color="auto"/>
            <w:bottom w:val="none" w:sz="0" w:space="0" w:color="auto"/>
            <w:right w:val="none" w:sz="0" w:space="0" w:color="auto"/>
          </w:divBdr>
        </w:div>
        <w:div w:id="1212303982">
          <w:marLeft w:val="0"/>
          <w:marRight w:val="0"/>
          <w:marTop w:val="0"/>
          <w:marBottom w:val="0"/>
          <w:divBdr>
            <w:top w:val="none" w:sz="0" w:space="0" w:color="auto"/>
            <w:left w:val="none" w:sz="0" w:space="0" w:color="auto"/>
            <w:bottom w:val="none" w:sz="0" w:space="0" w:color="auto"/>
            <w:right w:val="none" w:sz="0" w:space="0" w:color="auto"/>
          </w:divBdr>
          <w:divsChild>
            <w:div w:id="730883504">
              <w:marLeft w:val="0"/>
              <w:marRight w:val="0"/>
              <w:marTop w:val="0"/>
              <w:marBottom w:val="0"/>
              <w:divBdr>
                <w:top w:val="none" w:sz="0" w:space="0" w:color="auto"/>
                <w:left w:val="none" w:sz="0" w:space="0" w:color="auto"/>
                <w:bottom w:val="none" w:sz="0" w:space="0" w:color="auto"/>
                <w:right w:val="none" w:sz="0" w:space="0" w:color="auto"/>
              </w:divBdr>
            </w:div>
          </w:divsChild>
        </w:div>
        <w:div w:id="2024741656">
          <w:marLeft w:val="0"/>
          <w:marRight w:val="0"/>
          <w:marTop w:val="300"/>
          <w:marBottom w:val="0"/>
          <w:divBdr>
            <w:top w:val="none" w:sz="0" w:space="0" w:color="auto"/>
            <w:left w:val="none" w:sz="0" w:space="0" w:color="auto"/>
            <w:bottom w:val="none" w:sz="0" w:space="0" w:color="auto"/>
            <w:right w:val="none" w:sz="0" w:space="0" w:color="auto"/>
          </w:divBdr>
          <w:divsChild>
            <w:div w:id="21713892">
              <w:marLeft w:val="0"/>
              <w:marRight w:val="0"/>
              <w:marTop w:val="0"/>
              <w:marBottom w:val="0"/>
              <w:divBdr>
                <w:top w:val="none" w:sz="0" w:space="0" w:color="auto"/>
                <w:left w:val="none" w:sz="0" w:space="0" w:color="auto"/>
                <w:bottom w:val="none" w:sz="0" w:space="0" w:color="auto"/>
                <w:right w:val="none" w:sz="0" w:space="0" w:color="auto"/>
              </w:divBdr>
              <w:divsChild>
                <w:div w:id="2105422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329963">
          <w:marLeft w:val="0"/>
          <w:marRight w:val="0"/>
          <w:marTop w:val="300"/>
          <w:marBottom w:val="0"/>
          <w:divBdr>
            <w:top w:val="none" w:sz="0" w:space="0" w:color="auto"/>
            <w:left w:val="none" w:sz="0" w:space="0" w:color="auto"/>
            <w:bottom w:val="none" w:sz="0" w:space="0" w:color="auto"/>
            <w:right w:val="none" w:sz="0" w:space="0" w:color="auto"/>
          </w:divBdr>
          <w:divsChild>
            <w:div w:id="1735591234">
              <w:marLeft w:val="0"/>
              <w:marRight w:val="0"/>
              <w:marTop w:val="0"/>
              <w:marBottom w:val="0"/>
              <w:divBdr>
                <w:top w:val="none" w:sz="0" w:space="0" w:color="auto"/>
                <w:left w:val="none" w:sz="0" w:space="0" w:color="auto"/>
                <w:bottom w:val="none" w:sz="0" w:space="0" w:color="auto"/>
                <w:right w:val="none" w:sz="0" w:space="0" w:color="auto"/>
              </w:divBdr>
              <w:divsChild>
                <w:div w:id="2103255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900043">
          <w:marLeft w:val="0"/>
          <w:marRight w:val="0"/>
          <w:marTop w:val="300"/>
          <w:marBottom w:val="0"/>
          <w:divBdr>
            <w:top w:val="none" w:sz="0" w:space="0" w:color="auto"/>
            <w:left w:val="none" w:sz="0" w:space="0" w:color="auto"/>
            <w:bottom w:val="none" w:sz="0" w:space="0" w:color="auto"/>
            <w:right w:val="none" w:sz="0" w:space="0" w:color="auto"/>
          </w:divBdr>
          <w:divsChild>
            <w:div w:id="1857618992">
              <w:marLeft w:val="0"/>
              <w:marRight w:val="0"/>
              <w:marTop w:val="0"/>
              <w:marBottom w:val="0"/>
              <w:divBdr>
                <w:top w:val="none" w:sz="0" w:space="0" w:color="auto"/>
                <w:left w:val="none" w:sz="0" w:space="0" w:color="auto"/>
                <w:bottom w:val="none" w:sz="0" w:space="0" w:color="auto"/>
                <w:right w:val="none" w:sz="0" w:space="0" w:color="auto"/>
              </w:divBdr>
              <w:divsChild>
                <w:div w:id="141959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0263">
          <w:marLeft w:val="0"/>
          <w:marRight w:val="0"/>
          <w:marTop w:val="300"/>
          <w:marBottom w:val="0"/>
          <w:divBdr>
            <w:top w:val="none" w:sz="0" w:space="0" w:color="auto"/>
            <w:left w:val="none" w:sz="0" w:space="0" w:color="auto"/>
            <w:bottom w:val="none" w:sz="0" w:space="0" w:color="auto"/>
            <w:right w:val="none" w:sz="0" w:space="0" w:color="auto"/>
          </w:divBdr>
          <w:divsChild>
            <w:div w:id="601962724">
              <w:marLeft w:val="0"/>
              <w:marRight w:val="0"/>
              <w:marTop w:val="0"/>
              <w:marBottom w:val="0"/>
              <w:divBdr>
                <w:top w:val="none" w:sz="0" w:space="0" w:color="auto"/>
                <w:left w:val="none" w:sz="0" w:space="0" w:color="auto"/>
                <w:bottom w:val="none" w:sz="0" w:space="0" w:color="auto"/>
                <w:right w:val="none" w:sz="0" w:space="0" w:color="auto"/>
              </w:divBdr>
              <w:divsChild>
                <w:div w:id="148003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4155840">
      <w:bodyDiv w:val="1"/>
      <w:marLeft w:val="0"/>
      <w:marRight w:val="0"/>
      <w:marTop w:val="0"/>
      <w:marBottom w:val="0"/>
      <w:divBdr>
        <w:top w:val="none" w:sz="0" w:space="0" w:color="auto"/>
        <w:left w:val="none" w:sz="0" w:space="0" w:color="auto"/>
        <w:bottom w:val="none" w:sz="0" w:space="0" w:color="auto"/>
        <w:right w:val="none" w:sz="0" w:space="0" w:color="auto"/>
      </w:divBdr>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2508515">
      <w:bodyDiv w:val="1"/>
      <w:marLeft w:val="0"/>
      <w:marRight w:val="0"/>
      <w:marTop w:val="0"/>
      <w:marBottom w:val="0"/>
      <w:divBdr>
        <w:top w:val="none" w:sz="0" w:space="0" w:color="auto"/>
        <w:left w:val="none" w:sz="0" w:space="0" w:color="auto"/>
        <w:bottom w:val="none" w:sz="0" w:space="0" w:color="auto"/>
        <w:right w:val="none" w:sz="0" w:space="0" w:color="auto"/>
      </w:divBdr>
    </w:div>
    <w:div w:id="1842963751">
      <w:bodyDiv w:val="1"/>
      <w:marLeft w:val="0"/>
      <w:marRight w:val="0"/>
      <w:marTop w:val="0"/>
      <w:marBottom w:val="0"/>
      <w:divBdr>
        <w:top w:val="none" w:sz="0" w:space="0" w:color="auto"/>
        <w:left w:val="none" w:sz="0" w:space="0" w:color="auto"/>
        <w:bottom w:val="none" w:sz="0" w:space="0" w:color="auto"/>
        <w:right w:val="none" w:sz="0" w:space="0" w:color="auto"/>
      </w:divBdr>
      <w:divsChild>
        <w:div w:id="794984243">
          <w:marLeft w:val="0"/>
          <w:marRight w:val="0"/>
          <w:marTop w:val="0"/>
          <w:marBottom w:val="0"/>
          <w:divBdr>
            <w:top w:val="none" w:sz="0" w:space="0" w:color="auto"/>
            <w:left w:val="none" w:sz="0" w:space="0" w:color="auto"/>
            <w:bottom w:val="none" w:sz="0" w:space="0" w:color="auto"/>
            <w:right w:val="none" w:sz="0" w:space="0" w:color="auto"/>
          </w:divBdr>
        </w:div>
        <w:div w:id="2130002612">
          <w:marLeft w:val="0"/>
          <w:marRight w:val="0"/>
          <w:marTop w:val="0"/>
          <w:marBottom w:val="0"/>
          <w:divBdr>
            <w:top w:val="none" w:sz="0" w:space="0" w:color="auto"/>
            <w:left w:val="none" w:sz="0" w:space="0" w:color="auto"/>
            <w:bottom w:val="none" w:sz="0" w:space="0" w:color="auto"/>
            <w:right w:val="none" w:sz="0" w:space="0" w:color="auto"/>
          </w:divBdr>
          <w:divsChild>
            <w:div w:id="1888105262">
              <w:marLeft w:val="0"/>
              <w:marRight w:val="0"/>
              <w:marTop w:val="0"/>
              <w:marBottom w:val="0"/>
              <w:divBdr>
                <w:top w:val="none" w:sz="0" w:space="0" w:color="auto"/>
                <w:left w:val="none" w:sz="0" w:space="0" w:color="auto"/>
                <w:bottom w:val="none" w:sz="0" w:space="0" w:color="auto"/>
                <w:right w:val="none" w:sz="0" w:space="0" w:color="auto"/>
              </w:divBdr>
            </w:div>
          </w:divsChild>
        </w:div>
        <w:div w:id="70278789">
          <w:marLeft w:val="0"/>
          <w:marRight w:val="0"/>
          <w:marTop w:val="0"/>
          <w:marBottom w:val="0"/>
          <w:divBdr>
            <w:top w:val="none" w:sz="0" w:space="0" w:color="auto"/>
            <w:left w:val="none" w:sz="0" w:space="0" w:color="auto"/>
            <w:bottom w:val="none" w:sz="0" w:space="0" w:color="auto"/>
            <w:right w:val="none" w:sz="0" w:space="0" w:color="auto"/>
          </w:divBdr>
        </w:div>
        <w:div w:id="2143767987">
          <w:marLeft w:val="0"/>
          <w:marRight w:val="0"/>
          <w:marTop w:val="0"/>
          <w:marBottom w:val="0"/>
          <w:divBdr>
            <w:top w:val="none" w:sz="0" w:space="0" w:color="auto"/>
            <w:left w:val="none" w:sz="0" w:space="0" w:color="auto"/>
            <w:bottom w:val="none" w:sz="0" w:space="0" w:color="auto"/>
            <w:right w:val="none" w:sz="0" w:space="0" w:color="auto"/>
          </w:divBdr>
          <w:divsChild>
            <w:div w:id="794328116">
              <w:marLeft w:val="0"/>
              <w:marRight w:val="0"/>
              <w:marTop w:val="0"/>
              <w:marBottom w:val="0"/>
              <w:divBdr>
                <w:top w:val="none" w:sz="0" w:space="0" w:color="auto"/>
                <w:left w:val="none" w:sz="0" w:space="0" w:color="auto"/>
                <w:bottom w:val="none" w:sz="0" w:space="0" w:color="auto"/>
                <w:right w:val="none" w:sz="0" w:space="0" w:color="auto"/>
              </w:divBdr>
            </w:div>
          </w:divsChild>
        </w:div>
        <w:div w:id="1650329910">
          <w:marLeft w:val="0"/>
          <w:marRight w:val="0"/>
          <w:marTop w:val="0"/>
          <w:marBottom w:val="0"/>
          <w:divBdr>
            <w:top w:val="none" w:sz="0" w:space="0" w:color="auto"/>
            <w:left w:val="none" w:sz="0" w:space="0" w:color="auto"/>
            <w:bottom w:val="none" w:sz="0" w:space="0" w:color="auto"/>
            <w:right w:val="none" w:sz="0" w:space="0" w:color="auto"/>
          </w:divBdr>
        </w:div>
        <w:div w:id="1695571699">
          <w:marLeft w:val="0"/>
          <w:marRight w:val="0"/>
          <w:marTop w:val="0"/>
          <w:marBottom w:val="0"/>
          <w:divBdr>
            <w:top w:val="none" w:sz="0" w:space="0" w:color="auto"/>
            <w:left w:val="none" w:sz="0" w:space="0" w:color="auto"/>
            <w:bottom w:val="none" w:sz="0" w:space="0" w:color="auto"/>
            <w:right w:val="none" w:sz="0" w:space="0" w:color="auto"/>
          </w:divBdr>
          <w:divsChild>
            <w:div w:id="1926037977">
              <w:marLeft w:val="0"/>
              <w:marRight w:val="0"/>
              <w:marTop w:val="0"/>
              <w:marBottom w:val="0"/>
              <w:divBdr>
                <w:top w:val="none" w:sz="0" w:space="0" w:color="auto"/>
                <w:left w:val="none" w:sz="0" w:space="0" w:color="auto"/>
                <w:bottom w:val="none" w:sz="0" w:space="0" w:color="auto"/>
                <w:right w:val="none" w:sz="0" w:space="0" w:color="auto"/>
              </w:divBdr>
            </w:div>
          </w:divsChild>
        </w:div>
        <w:div w:id="1179849499">
          <w:marLeft w:val="0"/>
          <w:marRight w:val="0"/>
          <w:marTop w:val="0"/>
          <w:marBottom w:val="0"/>
          <w:divBdr>
            <w:top w:val="none" w:sz="0" w:space="0" w:color="auto"/>
            <w:left w:val="none" w:sz="0" w:space="0" w:color="auto"/>
            <w:bottom w:val="none" w:sz="0" w:space="0" w:color="auto"/>
            <w:right w:val="none" w:sz="0" w:space="0" w:color="auto"/>
          </w:divBdr>
        </w:div>
        <w:div w:id="134299628">
          <w:marLeft w:val="0"/>
          <w:marRight w:val="0"/>
          <w:marTop w:val="0"/>
          <w:marBottom w:val="0"/>
          <w:divBdr>
            <w:top w:val="none" w:sz="0" w:space="0" w:color="auto"/>
            <w:left w:val="none" w:sz="0" w:space="0" w:color="auto"/>
            <w:bottom w:val="none" w:sz="0" w:space="0" w:color="auto"/>
            <w:right w:val="none" w:sz="0" w:space="0" w:color="auto"/>
          </w:divBdr>
          <w:divsChild>
            <w:div w:id="2038188471">
              <w:marLeft w:val="0"/>
              <w:marRight w:val="0"/>
              <w:marTop w:val="0"/>
              <w:marBottom w:val="0"/>
              <w:divBdr>
                <w:top w:val="none" w:sz="0" w:space="0" w:color="auto"/>
                <w:left w:val="none" w:sz="0" w:space="0" w:color="auto"/>
                <w:bottom w:val="none" w:sz="0" w:space="0" w:color="auto"/>
                <w:right w:val="none" w:sz="0" w:space="0" w:color="auto"/>
              </w:divBdr>
            </w:div>
          </w:divsChild>
        </w:div>
        <w:div w:id="1397510939">
          <w:marLeft w:val="0"/>
          <w:marRight w:val="0"/>
          <w:marTop w:val="0"/>
          <w:marBottom w:val="0"/>
          <w:divBdr>
            <w:top w:val="none" w:sz="0" w:space="0" w:color="auto"/>
            <w:left w:val="none" w:sz="0" w:space="0" w:color="auto"/>
            <w:bottom w:val="none" w:sz="0" w:space="0" w:color="auto"/>
            <w:right w:val="none" w:sz="0" w:space="0" w:color="auto"/>
          </w:divBdr>
        </w:div>
        <w:div w:id="1268924786">
          <w:marLeft w:val="0"/>
          <w:marRight w:val="0"/>
          <w:marTop w:val="0"/>
          <w:marBottom w:val="0"/>
          <w:divBdr>
            <w:top w:val="none" w:sz="0" w:space="0" w:color="auto"/>
            <w:left w:val="none" w:sz="0" w:space="0" w:color="auto"/>
            <w:bottom w:val="none" w:sz="0" w:space="0" w:color="auto"/>
            <w:right w:val="none" w:sz="0" w:space="0" w:color="auto"/>
          </w:divBdr>
          <w:divsChild>
            <w:div w:id="1084915476">
              <w:marLeft w:val="0"/>
              <w:marRight w:val="0"/>
              <w:marTop w:val="0"/>
              <w:marBottom w:val="0"/>
              <w:divBdr>
                <w:top w:val="none" w:sz="0" w:space="0" w:color="auto"/>
                <w:left w:val="none" w:sz="0" w:space="0" w:color="auto"/>
                <w:bottom w:val="none" w:sz="0" w:space="0" w:color="auto"/>
                <w:right w:val="none" w:sz="0" w:space="0" w:color="auto"/>
              </w:divBdr>
            </w:div>
          </w:divsChild>
        </w:div>
        <w:div w:id="1541669578">
          <w:marLeft w:val="0"/>
          <w:marRight w:val="0"/>
          <w:marTop w:val="0"/>
          <w:marBottom w:val="0"/>
          <w:divBdr>
            <w:top w:val="none" w:sz="0" w:space="0" w:color="auto"/>
            <w:left w:val="none" w:sz="0" w:space="0" w:color="auto"/>
            <w:bottom w:val="none" w:sz="0" w:space="0" w:color="auto"/>
            <w:right w:val="none" w:sz="0" w:space="0" w:color="auto"/>
          </w:divBdr>
        </w:div>
        <w:div w:id="1046762536">
          <w:marLeft w:val="0"/>
          <w:marRight w:val="0"/>
          <w:marTop w:val="0"/>
          <w:marBottom w:val="0"/>
          <w:divBdr>
            <w:top w:val="none" w:sz="0" w:space="0" w:color="auto"/>
            <w:left w:val="none" w:sz="0" w:space="0" w:color="auto"/>
            <w:bottom w:val="none" w:sz="0" w:space="0" w:color="auto"/>
            <w:right w:val="none" w:sz="0" w:space="0" w:color="auto"/>
          </w:divBdr>
          <w:divsChild>
            <w:div w:id="167797405">
              <w:marLeft w:val="0"/>
              <w:marRight w:val="0"/>
              <w:marTop w:val="0"/>
              <w:marBottom w:val="0"/>
              <w:divBdr>
                <w:top w:val="none" w:sz="0" w:space="0" w:color="auto"/>
                <w:left w:val="none" w:sz="0" w:space="0" w:color="auto"/>
                <w:bottom w:val="none" w:sz="0" w:space="0" w:color="auto"/>
                <w:right w:val="none" w:sz="0" w:space="0" w:color="auto"/>
              </w:divBdr>
            </w:div>
          </w:divsChild>
        </w:div>
        <w:div w:id="304284968">
          <w:marLeft w:val="0"/>
          <w:marRight w:val="0"/>
          <w:marTop w:val="0"/>
          <w:marBottom w:val="0"/>
          <w:divBdr>
            <w:top w:val="none" w:sz="0" w:space="0" w:color="auto"/>
            <w:left w:val="none" w:sz="0" w:space="0" w:color="auto"/>
            <w:bottom w:val="none" w:sz="0" w:space="0" w:color="auto"/>
            <w:right w:val="none" w:sz="0" w:space="0" w:color="auto"/>
          </w:divBdr>
        </w:div>
        <w:div w:id="1109857443">
          <w:marLeft w:val="0"/>
          <w:marRight w:val="0"/>
          <w:marTop w:val="0"/>
          <w:marBottom w:val="0"/>
          <w:divBdr>
            <w:top w:val="none" w:sz="0" w:space="0" w:color="auto"/>
            <w:left w:val="none" w:sz="0" w:space="0" w:color="auto"/>
            <w:bottom w:val="none" w:sz="0" w:space="0" w:color="auto"/>
            <w:right w:val="none" w:sz="0" w:space="0" w:color="auto"/>
          </w:divBdr>
          <w:divsChild>
            <w:div w:id="1644504912">
              <w:marLeft w:val="0"/>
              <w:marRight w:val="0"/>
              <w:marTop w:val="0"/>
              <w:marBottom w:val="0"/>
              <w:divBdr>
                <w:top w:val="none" w:sz="0" w:space="0" w:color="auto"/>
                <w:left w:val="none" w:sz="0" w:space="0" w:color="auto"/>
                <w:bottom w:val="none" w:sz="0" w:space="0" w:color="auto"/>
                <w:right w:val="none" w:sz="0" w:space="0" w:color="auto"/>
              </w:divBdr>
            </w:div>
          </w:divsChild>
        </w:div>
        <w:div w:id="34351271">
          <w:marLeft w:val="0"/>
          <w:marRight w:val="0"/>
          <w:marTop w:val="300"/>
          <w:marBottom w:val="0"/>
          <w:divBdr>
            <w:top w:val="none" w:sz="0" w:space="0" w:color="auto"/>
            <w:left w:val="none" w:sz="0" w:space="0" w:color="auto"/>
            <w:bottom w:val="none" w:sz="0" w:space="0" w:color="auto"/>
            <w:right w:val="none" w:sz="0" w:space="0" w:color="auto"/>
          </w:divBdr>
          <w:divsChild>
            <w:div w:id="1376657817">
              <w:marLeft w:val="0"/>
              <w:marRight w:val="0"/>
              <w:marTop w:val="0"/>
              <w:marBottom w:val="0"/>
              <w:divBdr>
                <w:top w:val="none" w:sz="0" w:space="0" w:color="auto"/>
                <w:left w:val="none" w:sz="0" w:space="0" w:color="auto"/>
                <w:bottom w:val="none" w:sz="0" w:space="0" w:color="auto"/>
                <w:right w:val="none" w:sz="0" w:space="0" w:color="auto"/>
              </w:divBdr>
              <w:divsChild>
                <w:div w:id="91543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009655">
          <w:marLeft w:val="0"/>
          <w:marRight w:val="0"/>
          <w:marTop w:val="300"/>
          <w:marBottom w:val="0"/>
          <w:divBdr>
            <w:top w:val="none" w:sz="0" w:space="0" w:color="auto"/>
            <w:left w:val="none" w:sz="0" w:space="0" w:color="auto"/>
            <w:bottom w:val="none" w:sz="0" w:space="0" w:color="auto"/>
            <w:right w:val="none" w:sz="0" w:space="0" w:color="auto"/>
          </w:divBdr>
          <w:divsChild>
            <w:div w:id="728378825">
              <w:marLeft w:val="0"/>
              <w:marRight w:val="0"/>
              <w:marTop w:val="0"/>
              <w:marBottom w:val="0"/>
              <w:divBdr>
                <w:top w:val="none" w:sz="0" w:space="0" w:color="auto"/>
                <w:left w:val="none" w:sz="0" w:space="0" w:color="auto"/>
                <w:bottom w:val="none" w:sz="0" w:space="0" w:color="auto"/>
                <w:right w:val="none" w:sz="0" w:space="0" w:color="auto"/>
              </w:divBdr>
              <w:divsChild>
                <w:div w:id="298190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169673">
          <w:marLeft w:val="0"/>
          <w:marRight w:val="0"/>
          <w:marTop w:val="300"/>
          <w:marBottom w:val="0"/>
          <w:divBdr>
            <w:top w:val="none" w:sz="0" w:space="0" w:color="auto"/>
            <w:left w:val="none" w:sz="0" w:space="0" w:color="auto"/>
            <w:bottom w:val="none" w:sz="0" w:space="0" w:color="auto"/>
            <w:right w:val="none" w:sz="0" w:space="0" w:color="auto"/>
          </w:divBdr>
          <w:divsChild>
            <w:div w:id="572659736">
              <w:marLeft w:val="0"/>
              <w:marRight w:val="0"/>
              <w:marTop w:val="0"/>
              <w:marBottom w:val="0"/>
              <w:divBdr>
                <w:top w:val="none" w:sz="0" w:space="0" w:color="auto"/>
                <w:left w:val="none" w:sz="0" w:space="0" w:color="auto"/>
                <w:bottom w:val="none" w:sz="0" w:space="0" w:color="auto"/>
                <w:right w:val="none" w:sz="0" w:space="0" w:color="auto"/>
              </w:divBdr>
              <w:divsChild>
                <w:div w:id="159863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4126699">
      <w:bodyDiv w:val="1"/>
      <w:marLeft w:val="0"/>
      <w:marRight w:val="0"/>
      <w:marTop w:val="0"/>
      <w:marBottom w:val="0"/>
      <w:divBdr>
        <w:top w:val="none" w:sz="0" w:space="0" w:color="auto"/>
        <w:left w:val="none" w:sz="0" w:space="0" w:color="auto"/>
        <w:bottom w:val="none" w:sz="0" w:space="0" w:color="auto"/>
        <w:right w:val="none" w:sz="0" w:space="0" w:color="auto"/>
      </w:divBdr>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86017810">
      <w:bodyDiv w:val="1"/>
      <w:marLeft w:val="0"/>
      <w:marRight w:val="0"/>
      <w:marTop w:val="0"/>
      <w:marBottom w:val="0"/>
      <w:divBdr>
        <w:top w:val="none" w:sz="0" w:space="0" w:color="auto"/>
        <w:left w:val="none" w:sz="0" w:space="0" w:color="auto"/>
        <w:bottom w:val="none" w:sz="0" w:space="0" w:color="auto"/>
        <w:right w:val="none" w:sz="0" w:space="0" w:color="auto"/>
      </w:divBdr>
      <w:divsChild>
        <w:div w:id="1116405858">
          <w:marLeft w:val="0"/>
          <w:marRight w:val="0"/>
          <w:marTop w:val="0"/>
          <w:marBottom w:val="0"/>
          <w:divBdr>
            <w:top w:val="none" w:sz="0" w:space="0" w:color="auto"/>
            <w:left w:val="none" w:sz="0" w:space="0" w:color="auto"/>
            <w:bottom w:val="none" w:sz="0" w:space="0" w:color="auto"/>
            <w:right w:val="none" w:sz="0" w:space="0" w:color="auto"/>
          </w:divBdr>
        </w:div>
        <w:div w:id="1152868496">
          <w:marLeft w:val="0"/>
          <w:marRight w:val="0"/>
          <w:marTop w:val="0"/>
          <w:marBottom w:val="0"/>
          <w:divBdr>
            <w:top w:val="none" w:sz="0" w:space="0" w:color="auto"/>
            <w:left w:val="none" w:sz="0" w:space="0" w:color="auto"/>
            <w:bottom w:val="none" w:sz="0" w:space="0" w:color="auto"/>
            <w:right w:val="none" w:sz="0" w:space="0" w:color="auto"/>
          </w:divBdr>
          <w:divsChild>
            <w:div w:id="1048604868">
              <w:marLeft w:val="0"/>
              <w:marRight w:val="0"/>
              <w:marTop w:val="0"/>
              <w:marBottom w:val="0"/>
              <w:divBdr>
                <w:top w:val="none" w:sz="0" w:space="0" w:color="auto"/>
                <w:left w:val="none" w:sz="0" w:space="0" w:color="auto"/>
                <w:bottom w:val="none" w:sz="0" w:space="0" w:color="auto"/>
                <w:right w:val="none" w:sz="0" w:space="0" w:color="auto"/>
              </w:divBdr>
            </w:div>
          </w:divsChild>
        </w:div>
        <w:div w:id="132142269">
          <w:marLeft w:val="0"/>
          <w:marRight w:val="0"/>
          <w:marTop w:val="0"/>
          <w:marBottom w:val="0"/>
          <w:divBdr>
            <w:top w:val="none" w:sz="0" w:space="0" w:color="auto"/>
            <w:left w:val="none" w:sz="0" w:space="0" w:color="auto"/>
            <w:bottom w:val="none" w:sz="0" w:space="0" w:color="auto"/>
            <w:right w:val="none" w:sz="0" w:space="0" w:color="auto"/>
          </w:divBdr>
        </w:div>
        <w:div w:id="1966302656">
          <w:marLeft w:val="0"/>
          <w:marRight w:val="0"/>
          <w:marTop w:val="0"/>
          <w:marBottom w:val="0"/>
          <w:divBdr>
            <w:top w:val="none" w:sz="0" w:space="0" w:color="auto"/>
            <w:left w:val="none" w:sz="0" w:space="0" w:color="auto"/>
            <w:bottom w:val="none" w:sz="0" w:space="0" w:color="auto"/>
            <w:right w:val="none" w:sz="0" w:space="0" w:color="auto"/>
          </w:divBdr>
          <w:divsChild>
            <w:div w:id="1844733879">
              <w:marLeft w:val="0"/>
              <w:marRight w:val="0"/>
              <w:marTop w:val="0"/>
              <w:marBottom w:val="0"/>
              <w:divBdr>
                <w:top w:val="none" w:sz="0" w:space="0" w:color="auto"/>
                <w:left w:val="none" w:sz="0" w:space="0" w:color="auto"/>
                <w:bottom w:val="none" w:sz="0" w:space="0" w:color="auto"/>
                <w:right w:val="none" w:sz="0" w:space="0" w:color="auto"/>
              </w:divBdr>
            </w:div>
          </w:divsChild>
        </w:div>
        <w:div w:id="514685653">
          <w:marLeft w:val="0"/>
          <w:marRight w:val="0"/>
          <w:marTop w:val="0"/>
          <w:marBottom w:val="0"/>
          <w:divBdr>
            <w:top w:val="none" w:sz="0" w:space="0" w:color="auto"/>
            <w:left w:val="none" w:sz="0" w:space="0" w:color="auto"/>
            <w:bottom w:val="none" w:sz="0" w:space="0" w:color="auto"/>
            <w:right w:val="none" w:sz="0" w:space="0" w:color="auto"/>
          </w:divBdr>
        </w:div>
        <w:div w:id="1243635711">
          <w:marLeft w:val="0"/>
          <w:marRight w:val="0"/>
          <w:marTop w:val="0"/>
          <w:marBottom w:val="0"/>
          <w:divBdr>
            <w:top w:val="none" w:sz="0" w:space="0" w:color="auto"/>
            <w:left w:val="none" w:sz="0" w:space="0" w:color="auto"/>
            <w:bottom w:val="none" w:sz="0" w:space="0" w:color="auto"/>
            <w:right w:val="none" w:sz="0" w:space="0" w:color="auto"/>
          </w:divBdr>
          <w:divsChild>
            <w:div w:id="1580363148">
              <w:marLeft w:val="0"/>
              <w:marRight w:val="0"/>
              <w:marTop w:val="0"/>
              <w:marBottom w:val="0"/>
              <w:divBdr>
                <w:top w:val="none" w:sz="0" w:space="0" w:color="auto"/>
                <w:left w:val="none" w:sz="0" w:space="0" w:color="auto"/>
                <w:bottom w:val="none" w:sz="0" w:space="0" w:color="auto"/>
                <w:right w:val="none" w:sz="0" w:space="0" w:color="auto"/>
              </w:divBdr>
            </w:div>
          </w:divsChild>
        </w:div>
        <w:div w:id="1697005134">
          <w:marLeft w:val="0"/>
          <w:marRight w:val="0"/>
          <w:marTop w:val="0"/>
          <w:marBottom w:val="0"/>
          <w:divBdr>
            <w:top w:val="none" w:sz="0" w:space="0" w:color="auto"/>
            <w:left w:val="none" w:sz="0" w:space="0" w:color="auto"/>
            <w:bottom w:val="none" w:sz="0" w:space="0" w:color="auto"/>
            <w:right w:val="none" w:sz="0" w:space="0" w:color="auto"/>
          </w:divBdr>
        </w:div>
        <w:div w:id="1687363464">
          <w:marLeft w:val="0"/>
          <w:marRight w:val="0"/>
          <w:marTop w:val="0"/>
          <w:marBottom w:val="0"/>
          <w:divBdr>
            <w:top w:val="none" w:sz="0" w:space="0" w:color="auto"/>
            <w:left w:val="none" w:sz="0" w:space="0" w:color="auto"/>
            <w:bottom w:val="none" w:sz="0" w:space="0" w:color="auto"/>
            <w:right w:val="none" w:sz="0" w:space="0" w:color="auto"/>
          </w:divBdr>
          <w:divsChild>
            <w:div w:id="1361513819">
              <w:marLeft w:val="0"/>
              <w:marRight w:val="0"/>
              <w:marTop w:val="0"/>
              <w:marBottom w:val="0"/>
              <w:divBdr>
                <w:top w:val="none" w:sz="0" w:space="0" w:color="auto"/>
                <w:left w:val="none" w:sz="0" w:space="0" w:color="auto"/>
                <w:bottom w:val="none" w:sz="0" w:space="0" w:color="auto"/>
                <w:right w:val="none" w:sz="0" w:space="0" w:color="auto"/>
              </w:divBdr>
            </w:div>
          </w:divsChild>
        </w:div>
        <w:div w:id="895700673">
          <w:marLeft w:val="0"/>
          <w:marRight w:val="0"/>
          <w:marTop w:val="0"/>
          <w:marBottom w:val="0"/>
          <w:divBdr>
            <w:top w:val="none" w:sz="0" w:space="0" w:color="auto"/>
            <w:left w:val="none" w:sz="0" w:space="0" w:color="auto"/>
            <w:bottom w:val="none" w:sz="0" w:space="0" w:color="auto"/>
            <w:right w:val="none" w:sz="0" w:space="0" w:color="auto"/>
          </w:divBdr>
        </w:div>
        <w:div w:id="1476413823">
          <w:marLeft w:val="0"/>
          <w:marRight w:val="0"/>
          <w:marTop w:val="0"/>
          <w:marBottom w:val="0"/>
          <w:divBdr>
            <w:top w:val="none" w:sz="0" w:space="0" w:color="auto"/>
            <w:left w:val="none" w:sz="0" w:space="0" w:color="auto"/>
            <w:bottom w:val="none" w:sz="0" w:space="0" w:color="auto"/>
            <w:right w:val="none" w:sz="0" w:space="0" w:color="auto"/>
          </w:divBdr>
          <w:divsChild>
            <w:div w:id="1441291957">
              <w:marLeft w:val="0"/>
              <w:marRight w:val="0"/>
              <w:marTop w:val="0"/>
              <w:marBottom w:val="0"/>
              <w:divBdr>
                <w:top w:val="none" w:sz="0" w:space="0" w:color="auto"/>
                <w:left w:val="none" w:sz="0" w:space="0" w:color="auto"/>
                <w:bottom w:val="none" w:sz="0" w:space="0" w:color="auto"/>
                <w:right w:val="none" w:sz="0" w:space="0" w:color="auto"/>
              </w:divBdr>
            </w:div>
          </w:divsChild>
        </w:div>
        <w:div w:id="630356198">
          <w:marLeft w:val="0"/>
          <w:marRight w:val="0"/>
          <w:marTop w:val="0"/>
          <w:marBottom w:val="0"/>
          <w:divBdr>
            <w:top w:val="none" w:sz="0" w:space="0" w:color="auto"/>
            <w:left w:val="none" w:sz="0" w:space="0" w:color="auto"/>
            <w:bottom w:val="none" w:sz="0" w:space="0" w:color="auto"/>
            <w:right w:val="none" w:sz="0" w:space="0" w:color="auto"/>
          </w:divBdr>
        </w:div>
        <w:div w:id="222255945">
          <w:marLeft w:val="0"/>
          <w:marRight w:val="0"/>
          <w:marTop w:val="0"/>
          <w:marBottom w:val="0"/>
          <w:divBdr>
            <w:top w:val="none" w:sz="0" w:space="0" w:color="auto"/>
            <w:left w:val="none" w:sz="0" w:space="0" w:color="auto"/>
            <w:bottom w:val="none" w:sz="0" w:space="0" w:color="auto"/>
            <w:right w:val="none" w:sz="0" w:space="0" w:color="auto"/>
          </w:divBdr>
          <w:divsChild>
            <w:div w:id="1115948883">
              <w:marLeft w:val="0"/>
              <w:marRight w:val="0"/>
              <w:marTop w:val="0"/>
              <w:marBottom w:val="0"/>
              <w:divBdr>
                <w:top w:val="none" w:sz="0" w:space="0" w:color="auto"/>
                <w:left w:val="none" w:sz="0" w:space="0" w:color="auto"/>
                <w:bottom w:val="none" w:sz="0" w:space="0" w:color="auto"/>
                <w:right w:val="none" w:sz="0" w:space="0" w:color="auto"/>
              </w:divBdr>
            </w:div>
          </w:divsChild>
        </w:div>
        <w:div w:id="406927580">
          <w:marLeft w:val="0"/>
          <w:marRight w:val="0"/>
          <w:marTop w:val="0"/>
          <w:marBottom w:val="0"/>
          <w:divBdr>
            <w:top w:val="none" w:sz="0" w:space="0" w:color="auto"/>
            <w:left w:val="none" w:sz="0" w:space="0" w:color="auto"/>
            <w:bottom w:val="none" w:sz="0" w:space="0" w:color="auto"/>
            <w:right w:val="none" w:sz="0" w:space="0" w:color="auto"/>
          </w:divBdr>
        </w:div>
        <w:div w:id="1574656656">
          <w:marLeft w:val="0"/>
          <w:marRight w:val="0"/>
          <w:marTop w:val="0"/>
          <w:marBottom w:val="0"/>
          <w:divBdr>
            <w:top w:val="none" w:sz="0" w:space="0" w:color="auto"/>
            <w:left w:val="none" w:sz="0" w:space="0" w:color="auto"/>
            <w:bottom w:val="none" w:sz="0" w:space="0" w:color="auto"/>
            <w:right w:val="none" w:sz="0" w:space="0" w:color="auto"/>
          </w:divBdr>
          <w:divsChild>
            <w:div w:id="1598172689">
              <w:marLeft w:val="0"/>
              <w:marRight w:val="0"/>
              <w:marTop w:val="0"/>
              <w:marBottom w:val="0"/>
              <w:divBdr>
                <w:top w:val="none" w:sz="0" w:space="0" w:color="auto"/>
                <w:left w:val="none" w:sz="0" w:space="0" w:color="auto"/>
                <w:bottom w:val="none" w:sz="0" w:space="0" w:color="auto"/>
                <w:right w:val="none" w:sz="0" w:space="0" w:color="auto"/>
              </w:divBdr>
            </w:div>
          </w:divsChild>
        </w:div>
        <w:div w:id="1383672410">
          <w:marLeft w:val="0"/>
          <w:marRight w:val="0"/>
          <w:marTop w:val="300"/>
          <w:marBottom w:val="0"/>
          <w:divBdr>
            <w:top w:val="none" w:sz="0" w:space="0" w:color="auto"/>
            <w:left w:val="none" w:sz="0" w:space="0" w:color="auto"/>
            <w:bottom w:val="none" w:sz="0" w:space="0" w:color="auto"/>
            <w:right w:val="none" w:sz="0" w:space="0" w:color="auto"/>
          </w:divBdr>
          <w:divsChild>
            <w:div w:id="241260609">
              <w:marLeft w:val="0"/>
              <w:marRight w:val="0"/>
              <w:marTop w:val="0"/>
              <w:marBottom w:val="0"/>
              <w:divBdr>
                <w:top w:val="none" w:sz="0" w:space="0" w:color="auto"/>
                <w:left w:val="none" w:sz="0" w:space="0" w:color="auto"/>
                <w:bottom w:val="none" w:sz="0" w:space="0" w:color="auto"/>
                <w:right w:val="none" w:sz="0" w:space="0" w:color="auto"/>
              </w:divBdr>
              <w:divsChild>
                <w:div w:id="159489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452062">
          <w:marLeft w:val="0"/>
          <w:marRight w:val="0"/>
          <w:marTop w:val="300"/>
          <w:marBottom w:val="0"/>
          <w:divBdr>
            <w:top w:val="none" w:sz="0" w:space="0" w:color="auto"/>
            <w:left w:val="none" w:sz="0" w:space="0" w:color="auto"/>
            <w:bottom w:val="none" w:sz="0" w:space="0" w:color="auto"/>
            <w:right w:val="none" w:sz="0" w:space="0" w:color="auto"/>
          </w:divBdr>
          <w:divsChild>
            <w:div w:id="418018355">
              <w:marLeft w:val="0"/>
              <w:marRight w:val="0"/>
              <w:marTop w:val="0"/>
              <w:marBottom w:val="0"/>
              <w:divBdr>
                <w:top w:val="none" w:sz="0" w:space="0" w:color="auto"/>
                <w:left w:val="none" w:sz="0" w:space="0" w:color="auto"/>
                <w:bottom w:val="none" w:sz="0" w:space="0" w:color="auto"/>
                <w:right w:val="none" w:sz="0" w:space="0" w:color="auto"/>
              </w:divBdr>
              <w:divsChild>
                <w:div w:id="151329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667647">
          <w:marLeft w:val="0"/>
          <w:marRight w:val="0"/>
          <w:marTop w:val="300"/>
          <w:marBottom w:val="0"/>
          <w:divBdr>
            <w:top w:val="none" w:sz="0" w:space="0" w:color="auto"/>
            <w:left w:val="none" w:sz="0" w:space="0" w:color="auto"/>
            <w:bottom w:val="none" w:sz="0" w:space="0" w:color="auto"/>
            <w:right w:val="none" w:sz="0" w:space="0" w:color="auto"/>
          </w:divBdr>
          <w:divsChild>
            <w:div w:id="2068138917">
              <w:marLeft w:val="0"/>
              <w:marRight w:val="0"/>
              <w:marTop w:val="0"/>
              <w:marBottom w:val="0"/>
              <w:divBdr>
                <w:top w:val="none" w:sz="0" w:space="0" w:color="auto"/>
                <w:left w:val="none" w:sz="0" w:space="0" w:color="auto"/>
                <w:bottom w:val="none" w:sz="0" w:space="0" w:color="auto"/>
                <w:right w:val="none" w:sz="0" w:space="0" w:color="auto"/>
              </w:divBdr>
              <w:divsChild>
                <w:div w:id="1770466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7141309">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0652433">
      <w:bodyDiv w:val="1"/>
      <w:marLeft w:val="0"/>
      <w:marRight w:val="0"/>
      <w:marTop w:val="0"/>
      <w:marBottom w:val="0"/>
      <w:divBdr>
        <w:top w:val="none" w:sz="0" w:space="0" w:color="auto"/>
        <w:left w:val="none" w:sz="0" w:space="0" w:color="auto"/>
        <w:bottom w:val="none" w:sz="0" w:space="0" w:color="auto"/>
        <w:right w:val="none" w:sz="0" w:space="0" w:color="auto"/>
      </w:divBdr>
      <w:divsChild>
        <w:div w:id="658190702">
          <w:marLeft w:val="0"/>
          <w:marRight w:val="0"/>
          <w:marTop w:val="0"/>
          <w:marBottom w:val="0"/>
          <w:divBdr>
            <w:top w:val="none" w:sz="0" w:space="0" w:color="auto"/>
            <w:left w:val="none" w:sz="0" w:space="0" w:color="auto"/>
            <w:bottom w:val="none" w:sz="0" w:space="0" w:color="auto"/>
            <w:right w:val="none" w:sz="0" w:space="0" w:color="auto"/>
          </w:divBdr>
        </w:div>
        <w:div w:id="70392188">
          <w:marLeft w:val="0"/>
          <w:marRight w:val="0"/>
          <w:marTop w:val="0"/>
          <w:marBottom w:val="0"/>
          <w:divBdr>
            <w:top w:val="none" w:sz="0" w:space="0" w:color="auto"/>
            <w:left w:val="none" w:sz="0" w:space="0" w:color="auto"/>
            <w:bottom w:val="none" w:sz="0" w:space="0" w:color="auto"/>
            <w:right w:val="none" w:sz="0" w:space="0" w:color="auto"/>
          </w:divBdr>
          <w:divsChild>
            <w:div w:id="1790196987">
              <w:marLeft w:val="0"/>
              <w:marRight w:val="0"/>
              <w:marTop w:val="0"/>
              <w:marBottom w:val="0"/>
              <w:divBdr>
                <w:top w:val="none" w:sz="0" w:space="0" w:color="auto"/>
                <w:left w:val="none" w:sz="0" w:space="0" w:color="auto"/>
                <w:bottom w:val="none" w:sz="0" w:space="0" w:color="auto"/>
                <w:right w:val="none" w:sz="0" w:space="0" w:color="auto"/>
              </w:divBdr>
            </w:div>
          </w:divsChild>
        </w:div>
        <w:div w:id="1043940979">
          <w:marLeft w:val="0"/>
          <w:marRight w:val="0"/>
          <w:marTop w:val="0"/>
          <w:marBottom w:val="0"/>
          <w:divBdr>
            <w:top w:val="none" w:sz="0" w:space="0" w:color="auto"/>
            <w:left w:val="none" w:sz="0" w:space="0" w:color="auto"/>
            <w:bottom w:val="none" w:sz="0" w:space="0" w:color="auto"/>
            <w:right w:val="none" w:sz="0" w:space="0" w:color="auto"/>
          </w:divBdr>
        </w:div>
        <w:div w:id="1808891802">
          <w:marLeft w:val="0"/>
          <w:marRight w:val="0"/>
          <w:marTop w:val="0"/>
          <w:marBottom w:val="0"/>
          <w:divBdr>
            <w:top w:val="none" w:sz="0" w:space="0" w:color="auto"/>
            <w:left w:val="none" w:sz="0" w:space="0" w:color="auto"/>
            <w:bottom w:val="none" w:sz="0" w:space="0" w:color="auto"/>
            <w:right w:val="none" w:sz="0" w:space="0" w:color="auto"/>
          </w:divBdr>
          <w:divsChild>
            <w:div w:id="1420981225">
              <w:marLeft w:val="0"/>
              <w:marRight w:val="0"/>
              <w:marTop w:val="0"/>
              <w:marBottom w:val="0"/>
              <w:divBdr>
                <w:top w:val="none" w:sz="0" w:space="0" w:color="auto"/>
                <w:left w:val="none" w:sz="0" w:space="0" w:color="auto"/>
                <w:bottom w:val="none" w:sz="0" w:space="0" w:color="auto"/>
                <w:right w:val="none" w:sz="0" w:space="0" w:color="auto"/>
              </w:divBdr>
            </w:div>
          </w:divsChild>
        </w:div>
        <w:div w:id="1398669408">
          <w:marLeft w:val="0"/>
          <w:marRight w:val="0"/>
          <w:marTop w:val="0"/>
          <w:marBottom w:val="0"/>
          <w:divBdr>
            <w:top w:val="none" w:sz="0" w:space="0" w:color="auto"/>
            <w:left w:val="none" w:sz="0" w:space="0" w:color="auto"/>
            <w:bottom w:val="none" w:sz="0" w:space="0" w:color="auto"/>
            <w:right w:val="none" w:sz="0" w:space="0" w:color="auto"/>
          </w:divBdr>
        </w:div>
        <w:div w:id="1381978137">
          <w:marLeft w:val="0"/>
          <w:marRight w:val="0"/>
          <w:marTop w:val="0"/>
          <w:marBottom w:val="0"/>
          <w:divBdr>
            <w:top w:val="none" w:sz="0" w:space="0" w:color="auto"/>
            <w:left w:val="none" w:sz="0" w:space="0" w:color="auto"/>
            <w:bottom w:val="none" w:sz="0" w:space="0" w:color="auto"/>
            <w:right w:val="none" w:sz="0" w:space="0" w:color="auto"/>
          </w:divBdr>
          <w:divsChild>
            <w:div w:id="1939677512">
              <w:marLeft w:val="0"/>
              <w:marRight w:val="0"/>
              <w:marTop w:val="0"/>
              <w:marBottom w:val="0"/>
              <w:divBdr>
                <w:top w:val="none" w:sz="0" w:space="0" w:color="auto"/>
                <w:left w:val="none" w:sz="0" w:space="0" w:color="auto"/>
                <w:bottom w:val="none" w:sz="0" w:space="0" w:color="auto"/>
                <w:right w:val="none" w:sz="0" w:space="0" w:color="auto"/>
              </w:divBdr>
            </w:div>
          </w:divsChild>
        </w:div>
        <w:div w:id="1911964396">
          <w:marLeft w:val="0"/>
          <w:marRight w:val="0"/>
          <w:marTop w:val="0"/>
          <w:marBottom w:val="0"/>
          <w:divBdr>
            <w:top w:val="none" w:sz="0" w:space="0" w:color="auto"/>
            <w:left w:val="none" w:sz="0" w:space="0" w:color="auto"/>
            <w:bottom w:val="none" w:sz="0" w:space="0" w:color="auto"/>
            <w:right w:val="none" w:sz="0" w:space="0" w:color="auto"/>
          </w:divBdr>
        </w:div>
        <w:div w:id="152070144">
          <w:marLeft w:val="0"/>
          <w:marRight w:val="0"/>
          <w:marTop w:val="0"/>
          <w:marBottom w:val="0"/>
          <w:divBdr>
            <w:top w:val="none" w:sz="0" w:space="0" w:color="auto"/>
            <w:left w:val="none" w:sz="0" w:space="0" w:color="auto"/>
            <w:bottom w:val="none" w:sz="0" w:space="0" w:color="auto"/>
            <w:right w:val="none" w:sz="0" w:space="0" w:color="auto"/>
          </w:divBdr>
          <w:divsChild>
            <w:div w:id="2055153860">
              <w:marLeft w:val="0"/>
              <w:marRight w:val="0"/>
              <w:marTop w:val="0"/>
              <w:marBottom w:val="0"/>
              <w:divBdr>
                <w:top w:val="none" w:sz="0" w:space="0" w:color="auto"/>
                <w:left w:val="none" w:sz="0" w:space="0" w:color="auto"/>
                <w:bottom w:val="none" w:sz="0" w:space="0" w:color="auto"/>
                <w:right w:val="none" w:sz="0" w:space="0" w:color="auto"/>
              </w:divBdr>
            </w:div>
          </w:divsChild>
        </w:div>
        <w:div w:id="1769346143">
          <w:marLeft w:val="0"/>
          <w:marRight w:val="0"/>
          <w:marTop w:val="0"/>
          <w:marBottom w:val="0"/>
          <w:divBdr>
            <w:top w:val="none" w:sz="0" w:space="0" w:color="auto"/>
            <w:left w:val="none" w:sz="0" w:space="0" w:color="auto"/>
            <w:bottom w:val="none" w:sz="0" w:space="0" w:color="auto"/>
            <w:right w:val="none" w:sz="0" w:space="0" w:color="auto"/>
          </w:divBdr>
        </w:div>
        <w:div w:id="992566064">
          <w:marLeft w:val="0"/>
          <w:marRight w:val="0"/>
          <w:marTop w:val="0"/>
          <w:marBottom w:val="0"/>
          <w:divBdr>
            <w:top w:val="none" w:sz="0" w:space="0" w:color="auto"/>
            <w:left w:val="none" w:sz="0" w:space="0" w:color="auto"/>
            <w:bottom w:val="none" w:sz="0" w:space="0" w:color="auto"/>
            <w:right w:val="none" w:sz="0" w:space="0" w:color="auto"/>
          </w:divBdr>
          <w:divsChild>
            <w:div w:id="346255603">
              <w:marLeft w:val="0"/>
              <w:marRight w:val="0"/>
              <w:marTop w:val="0"/>
              <w:marBottom w:val="0"/>
              <w:divBdr>
                <w:top w:val="none" w:sz="0" w:space="0" w:color="auto"/>
                <w:left w:val="none" w:sz="0" w:space="0" w:color="auto"/>
                <w:bottom w:val="none" w:sz="0" w:space="0" w:color="auto"/>
                <w:right w:val="none" w:sz="0" w:space="0" w:color="auto"/>
              </w:divBdr>
            </w:div>
          </w:divsChild>
        </w:div>
        <w:div w:id="1831945016">
          <w:marLeft w:val="0"/>
          <w:marRight w:val="0"/>
          <w:marTop w:val="0"/>
          <w:marBottom w:val="0"/>
          <w:divBdr>
            <w:top w:val="none" w:sz="0" w:space="0" w:color="auto"/>
            <w:left w:val="none" w:sz="0" w:space="0" w:color="auto"/>
            <w:bottom w:val="none" w:sz="0" w:space="0" w:color="auto"/>
            <w:right w:val="none" w:sz="0" w:space="0" w:color="auto"/>
          </w:divBdr>
        </w:div>
        <w:div w:id="1053112993">
          <w:marLeft w:val="0"/>
          <w:marRight w:val="0"/>
          <w:marTop w:val="0"/>
          <w:marBottom w:val="0"/>
          <w:divBdr>
            <w:top w:val="none" w:sz="0" w:space="0" w:color="auto"/>
            <w:left w:val="none" w:sz="0" w:space="0" w:color="auto"/>
            <w:bottom w:val="none" w:sz="0" w:space="0" w:color="auto"/>
            <w:right w:val="none" w:sz="0" w:space="0" w:color="auto"/>
          </w:divBdr>
          <w:divsChild>
            <w:div w:id="1311784522">
              <w:marLeft w:val="0"/>
              <w:marRight w:val="0"/>
              <w:marTop w:val="0"/>
              <w:marBottom w:val="0"/>
              <w:divBdr>
                <w:top w:val="none" w:sz="0" w:space="0" w:color="auto"/>
                <w:left w:val="none" w:sz="0" w:space="0" w:color="auto"/>
                <w:bottom w:val="none" w:sz="0" w:space="0" w:color="auto"/>
                <w:right w:val="none" w:sz="0" w:space="0" w:color="auto"/>
              </w:divBdr>
            </w:div>
          </w:divsChild>
        </w:div>
        <w:div w:id="960264471">
          <w:marLeft w:val="0"/>
          <w:marRight w:val="0"/>
          <w:marTop w:val="0"/>
          <w:marBottom w:val="0"/>
          <w:divBdr>
            <w:top w:val="none" w:sz="0" w:space="0" w:color="auto"/>
            <w:left w:val="none" w:sz="0" w:space="0" w:color="auto"/>
            <w:bottom w:val="none" w:sz="0" w:space="0" w:color="auto"/>
            <w:right w:val="none" w:sz="0" w:space="0" w:color="auto"/>
          </w:divBdr>
        </w:div>
        <w:div w:id="2076271652">
          <w:marLeft w:val="0"/>
          <w:marRight w:val="0"/>
          <w:marTop w:val="0"/>
          <w:marBottom w:val="0"/>
          <w:divBdr>
            <w:top w:val="none" w:sz="0" w:space="0" w:color="auto"/>
            <w:left w:val="none" w:sz="0" w:space="0" w:color="auto"/>
            <w:bottom w:val="none" w:sz="0" w:space="0" w:color="auto"/>
            <w:right w:val="none" w:sz="0" w:space="0" w:color="auto"/>
          </w:divBdr>
          <w:divsChild>
            <w:div w:id="291984887">
              <w:marLeft w:val="0"/>
              <w:marRight w:val="0"/>
              <w:marTop w:val="0"/>
              <w:marBottom w:val="0"/>
              <w:divBdr>
                <w:top w:val="none" w:sz="0" w:space="0" w:color="auto"/>
                <w:left w:val="none" w:sz="0" w:space="0" w:color="auto"/>
                <w:bottom w:val="none" w:sz="0" w:space="0" w:color="auto"/>
                <w:right w:val="none" w:sz="0" w:space="0" w:color="auto"/>
              </w:divBdr>
            </w:div>
          </w:divsChild>
        </w:div>
        <w:div w:id="1647392130">
          <w:marLeft w:val="0"/>
          <w:marRight w:val="0"/>
          <w:marTop w:val="300"/>
          <w:marBottom w:val="0"/>
          <w:divBdr>
            <w:top w:val="none" w:sz="0" w:space="0" w:color="auto"/>
            <w:left w:val="none" w:sz="0" w:space="0" w:color="auto"/>
            <w:bottom w:val="none" w:sz="0" w:space="0" w:color="auto"/>
            <w:right w:val="none" w:sz="0" w:space="0" w:color="auto"/>
          </w:divBdr>
          <w:divsChild>
            <w:div w:id="1050301605">
              <w:marLeft w:val="0"/>
              <w:marRight w:val="0"/>
              <w:marTop w:val="0"/>
              <w:marBottom w:val="0"/>
              <w:divBdr>
                <w:top w:val="none" w:sz="0" w:space="0" w:color="auto"/>
                <w:left w:val="none" w:sz="0" w:space="0" w:color="auto"/>
                <w:bottom w:val="none" w:sz="0" w:space="0" w:color="auto"/>
                <w:right w:val="none" w:sz="0" w:space="0" w:color="auto"/>
              </w:divBdr>
              <w:divsChild>
                <w:div w:id="1360274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773976">
          <w:marLeft w:val="0"/>
          <w:marRight w:val="0"/>
          <w:marTop w:val="300"/>
          <w:marBottom w:val="0"/>
          <w:divBdr>
            <w:top w:val="none" w:sz="0" w:space="0" w:color="auto"/>
            <w:left w:val="none" w:sz="0" w:space="0" w:color="auto"/>
            <w:bottom w:val="none" w:sz="0" w:space="0" w:color="auto"/>
            <w:right w:val="none" w:sz="0" w:space="0" w:color="auto"/>
          </w:divBdr>
          <w:divsChild>
            <w:div w:id="231621931">
              <w:marLeft w:val="0"/>
              <w:marRight w:val="0"/>
              <w:marTop w:val="0"/>
              <w:marBottom w:val="0"/>
              <w:divBdr>
                <w:top w:val="none" w:sz="0" w:space="0" w:color="auto"/>
                <w:left w:val="none" w:sz="0" w:space="0" w:color="auto"/>
                <w:bottom w:val="none" w:sz="0" w:space="0" w:color="auto"/>
                <w:right w:val="none" w:sz="0" w:space="0" w:color="auto"/>
              </w:divBdr>
              <w:divsChild>
                <w:div w:id="1505896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10501">
          <w:marLeft w:val="0"/>
          <w:marRight w:val="0"/>
          <w:marTop w:val="300"/>
          <w:marBottom w:val="0"/>
          <w:divBdr>
            <w:top w:val="none" w:sz="0" w:space="0" w:color="auto"/>
            <w:left w:val="none" w:sz="0" w:space="0" w:color="auto"/>
            <w:bottom w:val="none" w:sz="0" w:space="0" w:color="auto"/>
            <w:right w:val="none" w:sz="0" w:space="0" w:color="auto"/>
          </w:divBdr>
          <w:divsChild>
            <w:div w:id="201017143">
              <w:marLeft w:val="0"/>
              <w:marRight w:val="0"/>
              <w:marTop w:val="0"/>
              <w:marBottom w:val="0"/>
              <w:divBdr>
                <w:top w:val="none" w:sz="0" w:space="0" w:color="auto"/>
                <w:left w:val="none" w:sz="0" w:space="0" w:color="auto"/>
                <w:bottom w:val="none" w:sz="0" w:space="0" w:color="auto"/>
                <w:right w:val="none" w:sz="0" w:space="0" w:color="auto"/>
              </w:divBdr>
              <w:divsChild>
                <w:div w:id="38734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087033">
          <w:marLeft w:val="0"/>
          <w:marRight w:val="0"/>
          <w:marTop w:val="300"/>
          <w:marBottom w:val="0"/>
          <w:divBdr>
            <w:top w:val="none" w:sz="0" w:space="0" w:color="auto"/>
            <w:left w:val="none" w:sz="0" w:space="0" w:color="auto"/>
            <w:bottom w:val="none" w:sz="0" w:space="0" w:color="auto"/>
            <w:right w:val="none" w:sz="0" w:space="0" w:color="auto"/>
          </w:divBdr>
          <w:divsChild>
            <w:div w:id="981274649">
              <w:marLeft w:val="0"/>
              <w:marRight w:val="0"/>
              <w:marTop w:val="0"/>
              <w:marBottom w:val="0"/>
              <w:divBdr>
                <w:top w:val="none" w:sz="0" w:space="0" w:color="auto"/>
                <w:left w:val="none" w:sz="0" w:space="0" w:color="auto"/>
                <w:bottom w:val="none" w:sz="0" w:space="0" w:color="auto"/>
                <w:right w:val="none" w:sz="0" w:space="0" w:color="auto"/>
              </w:divBdr>
              <w:divsChild>
                <w:div w:id="265770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696009">
      <w:bodyDiv w:val="1"/>
      <w:marLeft w:val="0"/>
      <w:marRight w:val="0"/>
      <w:marTop w:val="0"/>
      <w:marBottom w:val="0"/>
      <w:divBdr>
        <w:top w:val="none" w:sz="0" w:space="0" w:color="auto"/>
        <w:left w:val="none" w:sz="0" w:space="0" w:color="auto"/>
        <w:bottom w:val="none" w:sz="0" w:space="0" w:color="auto"/>
        <w:right w:val="none" w:sz="0" w:space="0" w:color="auto"/>
      </w:divBdr>
    </w:div>
    <w:div w:id="1917324049">
      <w:bodyDiv w:val="1"/>
      <w:marLeft w:val="0"/>
      <w:marRight w:val="0"/>
      <w:marTop w:val="0"/>
      <w:marBottom w:val="0"/>
      <w:divBdr>
        <w:top w:val="none" w:sz="0" w:space="0" w:color="auto"/>
        <w:left w:val="none" w:sz="0" w:space="0" w:color="auto"/>
        <w:bottom w:val="none" w:sz="0" w:space="0" w:color="auto"/>
        <w:right w:val="none" w:sz="0" w:space="0" w:color="auto"/>
      </w:divBdr>
      <w:divsChild>
        <w:div w:id="1528908812">
          <w:marLeft w:val="0"/>
          <w:marRight w:val="0"/>
          <w:marTop w:val="0"/>
          <w:marBottom w:val="0"/>
          <w:divBdr>
            <w:top w:val="none" w:sz="0" w:space="0" w:color="auto"/>
            <w:left w:val="none" w:sz="0" w:space="0" w:color="auto"/>
            <w:bottom w:val="none" w:sz="0" w:space="0" w:color="auto"/>
            <w:right w:val="none" w:sz="0" w:space="0" w:color="auto"/>
          </w:divBdr>
        </w:div>
        <w:div w:id="1655062100">
          <w:marLeft w:val="0"/>
          <w:marRight w:val="0"/>
          <w:marTop w:val="0"/>
          <w:marBottom w:val="0"/>
          <w:divBdr>
            <w:top w:val="none" w:sz="0" w:space="0" w:color="auto"/>
            <w:left w:val="none" w:sz="0" w:space="0" w:color="auto"/>
            <w:bottom w:val="none" w:sz="0" w:space="0" w:color="auto"/>
            <w:right w:val="none" w:sz="0" w:space="0" w:color="auto"/>
          </w:divBdr>
          <w:divsChild>
            <w:div w:id="413669877">
              <w:marLeft w:val="0"/>
              <w:marRight w:val="0"/>
              <w:marTop w:val="0"/>
              <w:marBottom w:val="0"/>
              <w:divBdr>
                <w:top w:val="none" w:sz="0" w:space="0" w:color="auto"/>
                <w:left w:val="none" w:sz="0" w:space="0" w:color="auto"/>
                <w:bottom w:val="none" w:sz="0" w:space="0" w:color="auto"/>
                <w:right w:val="none" w:sz="0" w:space="0" w:color="auto"/>
              </w:divBdr>
            </w:div>
          </w:divsChild>
        </w:div>
        <w:div w:id="653753326">
          <w:marLeft w:val="0"/>
          <w:marRight w:val="0"/>
          <w:marTop w:val="0"/>
          <w:marBottom w:val="0"/>
          <w:divBdr>
            <w:top w:val="none" w:sz="0" w:space="0" w:color="auto"/>
            <w:left w:val="none" w:sz="0" w:space="0" w:color="auto"/>
            <w:bottom w:val="none" w:sz="0" w:space="0" w:color="auto"/>
            <w:right w:val="none" w:sz="0" w:space="0" w:color="auto"/>
          </w:divBdr>
        </w:div>
        <w:div w:id="1310863242">
          <w:marLeft w:val="0"/>
          <w:marRight w:val="0"/>
          <w:marTop w:val="0"/>
          <w:marBottom w:val="0"/>
          <w:divBdr>
            <w:top w:val="none" w:sz="0" w:space="0" w:color="auto"/>
            <w:left w:val="none" w:sz="0" w:space="0" w:color="auto"/>
            <w:bottom w:val="none" w:sz="0" w:space="0" w:color="auto"/>
            <w:right w:val="none" w:sz="0" w:space="0" w:color="auto"/>
          </w:divBdr>
          <w:divsChild>
            <w:div w:id="1978073724">
              <w:marLeft w:val="0"/>
              <w:marRight w:val="0"/>
              <w:marTop w:val="0"/>
              <w:marBottom w:val="0"/>
              <w:divBdr>
                <w:top w:val="none" w:sz="0" w:space="0" w:color="auto"/>
                <w:left w:val="none" w:sz="0" w:space="0" w:color="auto"/>
                <w:bottom w:val="none" w:sz="0" w:space="0" w:color="auto"/>
                <w:right w:val="none" w:sz="0" w:space="0" w:color="auto"/>
              </w:divBdr>
            </w:div>
          </w:divsChild>
        </w:div>
        <w:div w:id="1738043555">
          <w:marLeft w:val="0"/>
          <w:marRight w:val="0"/>
          <w:marTop w:val="0"/>
          <w:marBottom w:val="0"/>
          <w:divBdr>
            <w:top w:val="none" w:sz="0" w:space="0" w:color="auto"/>
            <w:left w:val="none" w:sz="0" w:space="0" w:color="auto"/>
            <w:bottom w:val="none" w:sz="0" w:space="0" w:color="auto"/>
            <w:right w:val="none" w:sz="0" w:space="0" w:color="auto"/>
          </w:divBdr>
        </w:div>
        <w:div w:id="123892995">
          <w:marLeft w:val="0"/>
          <w:marRight w:val="0"/>
          <w:marTop w:val="0"/>
          <w:marBottom w:val="0"/>
          <w:divBdr>
            <w:top w:val="none" w:sz="0" w:space="0" w:color="auto"/>
            <w:left w:val="none" w:sz="0" w:space="0" w:color="auto"/>
            <w:bottom w:val="none" w:sz="0" w:space="0" w:color="auto"/>
            <w:right w:val="none" w:sz="0" w:space="0" w:color="auto"/>
          </w:divBdr>
          <w:divsChild>
            <w:div w:id="1435789423">
              <w:marLeft w:val="0"/>
              <w:marRight w:val="0"/>
              <w:marTop w:val="0"/>
              <w:marBottom w:val="0"/>
              <w:divBdr>
                <w:top w:val="none" w:sz="0" w:space="0" w:color="auto"/>
                <w:left w:val="none" w:sz="0" w:space="0" w:color="auto"/>
                <w:bottom w:val="none" w:sz="0" w:space="0" w:color="auto"/>
                <w:right w:val="none" w:sz="0" w:space="0" w:color="auto"/>
              </w:divBdr>
            </w:div>
          </w:divsChild>
        </w:div>
        <w:div w:id="682170855">
          <w:marLeft w:val="0"/>
          <w:marRight w:val="0"/>
          <w:marTop w:val="0"/>
          <w:marBottom w:val="0"/>
          <w:divBdr>
            <w:top w:val="none" w:sz="0" w:space="0" w:color="auto"/>
            <w:left w:val="none" w:sz="0" w:space="0" w:color="auto"/>
            <w:bottom w:val="none" w:sz="0" w:space="0" w:color="auto"/>
            <w:right w:val="none" w:sz="0" w:space="0" w:color="auto"/>
          </w:divBdr>
        </w:div>
        <w:div w:id="863635677">
          <w:marLeft w:val="0"/>
          <w:marRight w:val="0"/>
          <w:marTop w:val="0"/>
          <w:marBottom w:val="0"/>
          <w:divBdr>
            <w:top w:val="none" w:sz="0" w:space="0" w:color="auto"/>
            <w:left w:val="none" w:sz="0" w:space="0" w:color="auto"/>
            <w:bottom w:val="none" w:sz="0" w:space="0" w:color="auto"/>
            <w:right w:val="none" w:sz="0" w:space="0" w:color="auto"/>
          </w:divBdr>
          <w:divsChild>
            <w:div w:id="963927888">
              <w:marLeft w:val="0"/>
              <w:marRight w:val="0"/>
              <w:marTop w:val="0"/>
              <w:marBottom w:val="0"/>
              <w:divBdr>
                <w:top w:val="none" w:sz="0" w:space="0" w:color="auto"/>
                <w:left w:val="none" w:sz="0" w:space="0" w:color="auto"/>
                <w:bottom w:val="none" w:sz="0" w:space="0" w:color="auto"/>
                <w:right w:val="none" w:sz="0" w:space="0" w:color="auto"/>
              </w:divBdr>
            </w:div>
          </w:divsChild>
        </w:div>
        <w:div w:id="2116778990">
          <w:marLeft w:val="0"/>
          <w:marRight w:val="0"/>
          <w:marTop w:val="0"/>
          <w:marBottom w:val="0"/>
          <w:divBdr>
            <w:top w:val="none" w:sz="0" w:space="0" w:color="auto"/>
            <w:left w:val="none" w:sz="0" w:space="0" w:color="auto"/>
            <w:bottom w:val="none" w:sz="0" w:space="0" w:color="auto"/>
            <w:right w:val="none" w:sz="0" w:space="0" w:color="auto"/>
          </w:divBdr>
        </w:div>
        <w:div w:id="1775393724">
          <w:marLeft w:val="0"/>
          <w:marRight w:val="0"/>
          <w:marTop w:val="0"/>
          <w:marBottom w:val="0"/>
          <w:divBdr>
            <w:top w:val="none" w:sz="0" w:space="0" w:color="auto"/>
            <w:left w:val="none" w:sz="0" w:space="0" w:color="auto"/>
            <w:bottom w:val="none" w:sz="0" w:space="0" w:color="auto"/>
            <w:right w:val="none" w:sz="0" w:space="0" w:color="auto"/>
          </w:divBdr>
          <w:divsChild>
            <w:div w:id="140271602">
              <w:marLeft w:val="0"/>
              <w:marRight w:val="0"/>
              <w:marTop w:val="0"/>
              <w:marBottom w:val="0"/>
              <w:divBdr>
                <w:top w:val="none" w:sz="0" w:space="0" w:color="auto"/>
                <w:left w:val="none" w:sz="0" w:space="0" w:color="auto"/>
                <w:bottom w:val="none" w:sz="0" w:space="0" w:color="auto"/>
                <w:right w:val="none" w:sz="0" w:space="0" w:color="auto"/>
              </w:divBdr>
            </w:div>
          </w:divsChild>
        </w:div>
        <w:div w:id="1718161710">
          <w:marLeft w:val="0"/>
          <w:marRight w:val="0"/>
          <w:marTop w:val="0"/>
          <w:marBottom w:val="0"/>
          <w:divBdr>
            <w:top w:val="none" w:sz="0" w:space="0" w:color="auto"/>
            <w:left w:val="none" w:sz="0" w:space="0" w:color="auto"/>
            <w:bottom w:val="none" w:sz="0" w:space="0" w:color="auto"/>
            <w:right w:val="none" w:sz="0" w:space="0" w:color="auto"/>
          </w:divBdr>
        </w:div>
        <w:div w:id="1943028816">
          <w:marLeft w:val="0"/>
          <w:marRight w:val="0"/>
          <w:marTop w:val="0"/>
          <w:marBottom w:val="0"/>
          <w:divBdr>
            <w:top w:val="none" w:sz="0" w:space="0" w:color="auto"/>
            <w:left w:val="none" w:sz="0" w:space="0" w:color="auto"/>
            <w:bottom w:val="none" w:sz="0" w:space="0" w:color="auto"/>
            <w:right w:val="none" w:sz="0" w:space="0" w:color="auto"/>
          </w:divBdr>
          <w:divsChild>
            <w:div w:id="407465184">
              <w:marLeft w:val="0"/>
              <w:marRight w:val="0"/>
              <w:marTop w:val="0"/>
              <w:marBottom w:val="0"/>
              <w:divBdr>
                <w:top w:val="none" w:sz="0" w:space="0" w:color="auto"/>
                <w:left w:val="none" w:sz="0" w:space="0" w:color="auto"/>
                <w:bottom w:val="none" w:sz="0" w:space="0" w:color="auto"/>
                <w:right w:val="none" w:sz="0" w:space="0" w:color="auto"/>
              </w:divBdr>
            </w:div>
          </w:divsChild>
        </w:div>
        <w:div w:id="1599407746">
          <w:marLeft w:val="0"/>
          <w:marRight w:val="0"/>
          <w:marTop w:val="0"/>
          <w:marBottom w:val="0"/>
          <w:divBdr>
            <w:top w:val="none" w:sz="0" w:space="0" w:color="auto"/>
            <w:left w:val="none" w:sz="0" w:space="0" w:color="auto"/>
            <w:bottom w:val="none" w:sz="0" w:space="0" w:color="auto"/>
            <w:right w:val="none" w:sz="0" w:space="0" w:color="auto"/>
          </w:divBdr>
        </w:div>
        <w:div w:id="460657273">
          <w:marLeft w:val="0"/>
          <w:marRight w:val="0"/>
          <w:marTop w:val="0"/>
          <w:marBottom w:val="0"/>
          <w:divBdr>
            <w:top w:val="none" w:sz="0" w:space="0" w:color="auto"/>
            <w:left w:val="none" w:sz="0" w:space="0" w:color="auto"/>
            <w:bottom w:val="none" w:sz="0" w:space="0" w:color="auto"/>
            <w:right w:val="none" w:sz="0" w:space="0" w:color="auto"/>
          </w:divBdr>
          <w:divsChild>
            <w:div w:id="987982179">
              <w:marLeft w:val="0"/>
              <w:marRight w:val="0"/>
              <w:marTop w:val="0"/>
              <w:marBottom w:val="0"/>
              <w:divBdr>
                <w:top w:val="none" w:sz="0" w:space="0" w:color="auto"/>
                <w:left w:val="none" w:sz="0" w:space="0" w:color="auto"/>
                <w:bottom w:val="none" w:sz="0" w:space="0" w:color="auto"/>
                <w:right w:val="none" w:sz="0" w:space="0" w:color="auto"/>
              </w:divBdr>
            </w:div>
          </w:divsChild>
        </w:div>
        <w:div w:id="1884560597">
          <w:marLeft w:val="0"/>
          <w:marRight w:val="0"/>
          <w:marTop w:val="300"/>
          <w:marBottom w:val="0"/>
          <w:divBdr>
            <w:top w:val="none" w:sz="0" w:space="0" w:color="auto"/>
            <w:left w:val="none" w:sz="0" w:space="0" w:color="auto"/>
            <w:bottom w:val="none" w:sz="0" w:space="0" w:color="auto"/>
            <w:right w:val="none" w:sz="0" w:space="0" w:color="auto"/>
          </w:divBdr>
          <w:divsChild>
            <w:div w:id="1886287109">
              <w:marLeft w:val="0"/>
              <w:marRight w:val="0"/>
              <w:marTop w:val="0"/>
              <w:marBottom w:val="0"/>
              <w:divBdr>
                <w:top w:val="none" w:sz="0" w:space="0" w:color="auto"/>
                <w:left w:val="none" w:sz="0" w:space="0" w:color="auto"/>
                <w:bottom w:val="none" w:sz="0" w:space="0" w:color="auto"/>
                <w:right w:val="none" w:sz="0" w:space="0" w:color="auto"/>
              </w:divBdr>
              <w:divsChild>
                <w:div w:id="7829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13349">
          <w:marLeft w:val="0"/>
          <w:marRight w:val="0"/>
          <w:marTop w:val="300"/>
          <w:marBottom w:val="0"/>
          <w:divBdr>
            <w:top w:val="none" w:sz="0" w:space="0" w:color="auto"/>
            <w:left w:val="none" w:sz="0" w:space="0" w:color="auto"/>
            <w:bottom w:val="none" w:sz="0" w:space="0" w:color="auto"/>
            <w:right w:val="none" w:sz="0" w:space="0" w:color="auto"/>
          </w:divBdr>
          <w:divsChild>
            <w:div w:id="304549707">
              <w:marLeft w:val="0"/>
              <w:marRight w:val="0"/>
              <w:marTop w:val="0"/>
              <w:marBottom w:val="0"/>
              <w:divBdr>
                <w:top w:val="none" w:sz="0" w:space="0" w:color="auto"/>
                <w:left w:val="none" w:sz="0" w:space="0" w:color="auto"/>
                <w:bottom w:val="none" w:sz="0" w:space="0" w:color="auto"/>
                <w:right w:val="none" w:sz="0" w:space="0" w:color="auto"/>
              </w:divBdr>
              <w:divsChild>
                <w:div w:id="64226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309782">
          <w:marLeft w:val="0"/>
          <w:marRight w:val="0"/>
          <w:marTop w:val="300"/>
          <w:marBottom w:val="0"/>
          <w:divBdr>
            <w:top w:val="none" w:sz="0" w:space="0" w:color="auto"/>
            <w:left w:val="none" w:sz="0" w:space="0" w:color="auto"/>
            <w:bottom w:val="none" w:sz="0" w:space="0" w:color="auto"/>
            <w:right w:val="none" w:sz="0" w:space="0" w:color="auto"/>
          </w:divBdr>
          <w:divsChild>
            <w:div w:id="1283151087">
              <w:marLeft w:val="0"/>
              <w:marRight w:val="0"/>
              <w:marTop w:val="0"/>
              <w:marBottom w:val="0"/>
              <w:divBdr>
                <w:top w:val="none" w:sz="0" w:space="0" w:color="auto"/>
                <w:left w:val="none" w:sz="0" w:space="0" w:color="auto"/>
                <w:bottom w:val="none" w:sz="0" w:space="0" w:color="auto"/>
                <w:right w:val="none" w:sz="0" w:space="0" w:color="auto"/>
              </w:divBdr>
              <w:divsChild>
                <w:div w:id="176090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0096800">
      <w:bodyDiv w:val="1"/>
      <w:marLeft w:val="0"/>
      <w:marRight w:val="0"/>
      <w:marTop w:val="0"/>
      <w:marBottom w:val="0"/>
      <w:divBdr>
        <w:top w:val="none" w:sz="0" w:space="0" w:color="auto"/>
        <w:left w:val="none" w:sz="0" w:space="0" w:color="auto"/>
        <w:bottom w:val="none" w:sz="0" w:space="0" w:color="auto"/>
        <w:right w:val="none" w:sz="0" w:space="0" w:color="auto"/>
      </w:divBdr>
      <w:divsChild>
        <w:div w:id="1484275913">
          <w:marLeft w:val="0"/>
          <w:marRight w:val="0"/>
          <w:marTop w:val="0"/>
          <w:marBottom w:val="0"/>
          <w:divBdr>
            <w:top w:val="none" w:sz="0" w:space="0" w:color="auto"/>
            <w:left w:val="none" w:sz="0" w:space="0" w:color="auto"/>
            <w:bottom w:val="none" w:sz="0" w:space="0" w:color="auto"/>
            <w:right w:val="none" w:sz="0" w:space="0" w:color="auto"/>
          </w:divBdr>
        </w:div>
        <w:div w:id="648747612">
          <w:marLeft w:val="0"/>
          <w:marRight w:val="0"/>
          <w:marTop w:val="0"/>
          <w:marBottom w:val="0"/>
          <w:divBdr>
            <w:top w:val="none" w:sz="0" w:space="0" w:color="auto"/>
            <w:left w:val="none" w:sz="0" w:space="0" w:color="auto"/>
            <w:bottom w:val="none" w:sz="0" w:space="0" w:color="auto"/>
            <w:right w:val="none" w:sz="0" w:space="0" w:color="auto"/>
          </w:divBdr>
          <w:divsChild>
            <w:div w:id="2006588853">
              <w:marLeft w:val="0"/>
              <w:marRight w:val="0"/>
              <w:marTop w:val="0"/>
              <w:marBottom w:val="0"/>
              <w:divBdr>
                <w:top w:val="none" w:sz="0" w:space="0" w:color="auto"/>
                <w:left w:val="none" w:sz="0" w:space="0" w:color="auto"/>
                <w:bottom w:val="none" w:sz="0" w:space="0" w:color="auto"/>
                <w:right w:val="none" w:sz="0" w:space="0" w:color="auto"/>
              </w:divBdr>
            </w:div>
          </w:divsChild>
        </w:div>
        <w:div w:id="1314719276">
          <w:marLeft w:val="0"/>
          <w:marRight w:val="0"/>
          <w:marTop w:val="0"/>
          <w:marBottom w:val="0"/>
          <w:divBdr>
            <w:top w:val="none" w:sz="0" w:space="0" w:color="auto"/>
            <w:left w:val="none" w:sz="0" w:space="0" w:color="auto"/>
            <w:bottom w:val="none" w:sz="0" w:space="0" w:color="auto"/>
            <w:right w:val="none" w:sz="0" w:space="0" w:color="auto"/>
          </w:divBdr>
        </w:div>
        <w:div w:id="1544361597">
          <w:marLeft w:val="0"/>
          <w:marRight w:val="0"/>
          <w:marTop w:val="0"/>
          <w:marBottom w:val="0"/>
          <w:divBdr>
            <w:top w:val="none" w:sz="0" w:space="0" w:color="auto"/>
            <w:left w:val="none" w:sz="0" w:space="0" w:color="auto"/>
            <w:bottom w:val="none" w:sz="0" w:space="0" w:color="auto"/>
            <w:right w:val="none" w:sz="0" w:space="0" w:color="auto"/>
          </w:divBdr>
          <w:divsChild>
            <w:div w:id="1370109494">
              <w:marLeft w:val="0"/>
              <w:marRight w:val="0"/>
              <w:marTop w:val="0"/>
              <w:marBottom w:val="0"/>
              <w:divBdr>
                <w:top w:val="none" w:sz="0" w:space="0" w:color="auto"/>
                <w:left w:val="none" w:sz="0" w:space="0" w:color="auto"/>
                <w:bottom w:val="none" w:sz="0" w:space="0" w:color="auto"/>
                <w:right w:val="none" w:sz="0" w:space="0" w:color="auto"/>
              </w:divBdr>
            </w:div>
          </w:divsChild>
        </w:div>
        <w:div w:id="1269386688">
          <w:marLeft w:val="0"/>
          <w:marRight w:val="0"/>
          <w:marTop w:val="0"/>
          <w:marBottom w:val="0"/>
          <w:divBdr>
            <w:top w:val="none" w:sz="0" w:space="0" w:color="auto"/>
            <w:left w:val="none" w:sz="0" w:space="0" w:color="auto"/>
            <w:bottom w:val="none" w:sz="0" w:space="0" w:color="auto"/>
            <w:right w:val="none" w:sz="0" w:space="0" w:color="auto"/>
          </w:divBdr>
        </w:div>
        <w:div w:id="814490392">
          <w:marLeft w:val="0"/>
          <w:marRight w:val="0"/>
          <w:marTop w:val="0"/>
          <w:marBottom w:val="0"/>
          <w:divBdr>
            <w:top w:val="none" w:sz="0" w:space="0" w:color="auto"/>
            <w:left w:val="none" w:sz="0" w:space="0" w:color="auto"/>
            <w:bottom w:val="none" w:sz="0" w:space="0" w:color="auto"/>
            <w:right w:val="none" w:sz="0" w:space="0" w:color="auto"/>
          </w:divBdr>
          <w:divsChild>
            <w:div w:id="1877809392">
              <w:marLeft w:val="0"/>
              <w:marRight w:val="0"/>
              <w:marTop w:val="0"/>
              <w:marBottom w:val="0"/>
              <w:divBdr>
                <w:top w:val="none" w:sz="0" w:space="0" w:color="auto"/>
                <w:left w:val="none" w:sz="0" w:space="0" w:color="auto"/>
                <w:bottom w:val="none" w:sz="0" w:space="0" w:color="auto"/>
                <w:right w:val="none" w:sz="0" w:space="0" w:color="auto"/>
              </w:divBdr>
            </w:div>
          </w:divsChild>
        </w:div>
        <w:div w:id="1901356580">
          <w:marLeft w:val="0"/>
          <w:marRight w:val="0"/>
          <w:marTop w:val="0"/>
          <w:marBottom w:val="0"/>
          <w:divBdr>
            <w:top w:val="none" w:sz="0" w:space="0" w:color="auto"/>
            <w:left w:val="none" w:sz="0" w:space="0" w:color="auto"/>
            <w:bottom w:val="none" w:sz="0" w:space="0" w:color="auto"/>
            <w:right w:val="none" w:sz="0" w:space="0" w:color="auto"/>
          </w:divBdr>
        </w:div>
        <w:div w:id="36315678">
          <w:marLeft w:val="0"/>
          <w:marRight w:val="0"/>
          <w:marTop w:val="0"/>
          <w:marBottom w:val="0"/>
          <w:divBdr>
            <w:top w:val="none" w:sz="0" w:space="0" w:color="auto"/>
            <w:left w:val="none" w:sz="0" w:space="0" w:color="auto"/>
            <w:bottom w:val="none" w:sz="0" w:space="0" w:color="auto"/>
            <w:right w:val="none" w:sz="0" w:space="0" w:color="auto"/>
          </w:divBdr>
          <w:divsChild>
            <w:div w:id="646474329">
              <w:marLeft w:val="0"/>
              <w:marRight w:val="0"/>
              <w:marTop w:val="0"/>
              <w:marBottom w:val="0"/>
              <w:divBdr>
                <w:top w:val="none" w:sz="0" w:space="0" w:color="auto"/>
                <w:left w:val="none" w:sz="0" w:space="0" w:color="auto"/>
                <w:bottom w:val="none" w:sz="0" w:space="0" w:color="auto"/>
                <w:right w:val="none" w:sz="0" w:space="0" w:color="auto"/>
              </w:divBdr>
            </w:div>
          </w:divsChild>
        </w:div>
        <w:div w:id="1697653880">
          <w:marLeft w:val="0"/>
          <w:marRight w:val="0"/>
          <w:marTop w:val="0"/>
          <w:marBottom w:val="0"/>
          <w:divBdr>
            <w:top w:val="none" w:sz="0" w:space="0" w:color="auto"/>
            <w:left w:val="none" w:sz="0" w:space="0" w:color="auto"/>
            <w:bottom w:val="none" w:sz="0" w:space="0" w:color="auto"/>
            <w:right w:val="none" w:sz="0" w:space="0" w:color="auto"/>
          </w:divBdr>
        </w:div>
        <w:div w:id="1779792091">
          <w:marLeft w:val="0"/>
          <w:marRight w:val="0"/>
          <w:marTop w:val="0"/>
          <w:marBottom w:val="0"/>
          <w:divBdr>
            <w:top w:val="none" w:sz="0" w:space="0" w:color="auto"/>
            <w:left w:val="none" w:sz="0" w:space="0" w:color="auto"/>
            <w:bottom w:val="none" w:sz="0" w:space="0" w:color="auto"/>
            <w:right w:val="none" w:sz="0" w:space="0" w:color="auto"/>
          </w:divBdr>
          <w:divsChild>
            <w:div w:id="384186535">
              <w:marLeft w:val="0"/>
              <w:marRight w:val="0"/>
              <w:marTop w:val="0"/>
              <w:marBottom w:val="0"/>
              <w:divBdr>
                <w:top w:val="none" w:sz="0" w:space="0" w:color="auto"/>
                <w:left w:val="none" w:sz="0" w:space="0" w:color="auto"/>
                <w:bottom w:val="none" w:sz="0" w:space="0" w:color="auto"/>
                <w:right w:val="none" w:sz="0" w:space="0" w:color="auto"/>
              </w:divBdr>
            </w:div>
          </w:divsChild>
        </w:div>
        <w:div w:id="51392259">
          <w:marLeft w:val="0"/>
          <w:marRight w:val="0"/>
          <w:marTop w:val="0"/>
          <w:marBottom w:val="0"/>
          <w:divBdr>
            <w:top w:val="none" w:sz="0" w:space="0" w:color="auto"/>
            <w:left w:val="none" w:sz="0" w:space="0" w:color="auto"/>
            <w:bottom w:val="none" w:sz="0" w:space="0" w:color="auto"/>
            <w:right w:val="none" w:sz="0" w:space="0" w:color="auto"/>
          </w:divBdr>
        </w:div>
        <w:div w:id="543063387">
          <w:marLeft w:val="0"/>
          <w:marRight w:val="0"/>
          <w:marTop w:val="0"/>
          <w:marBottom w:val="0"/>
          <w:divBdr>
            <w:top w:val="none" w:sz="0" w:space="0" w:color="auto"/>
            <w:left w:val="none" w:sz="0" w:space="0" w:color="auto"/>
            <w:bottom w:val="none" w:sz="0" w:space="0" w:color="auto"/>
            <w:right w:val="none" w:sz="0" w:space="0" w:color="auto"/>
          </w:divBdr>
          <w:divsChild>
            <w:div w:id="195972379">
              <w:marLeft w:val="0"/>
              <w:marRight w:val="0"/>
              <w:marTop w:val="0"/>
              <w:marBottom w:val="0"/>
              <w:divBdr>
                <w:top w:val="none" w:sz="0" w:space="0" w:color="auto"/>
                <w:left w:val="none" w:sz="0" w:space="0" w:color="auto"/>
                <w:bottom w:val="none" w:sz="0" w:space="0" w:color="auto"/>
                <w:right w:val="none" w:sz="0" w:space="0" w:color="auto"/>
              </w:divBdr>
            </w:div>
          </w:divsChild>
        </w:div>
        <w:div w:id="814956284">
          <w:marLeft w:val="0"/>
          <w:marRight w:val="0"/>
          <w:marTop w:val="0"/>
          <w:marBottom w:val="0"/>
          <w:divBdr>
            <w:top w:val="none" w:sz="0" w:space="0" w:color="auto"/>
            <w:left w:val="none" w:sz="0" w:space="0" w:color="auto"/>
            <w:bottom w:val="none" w:sz="0" w:space="0" w:color="auto"/>
            <w:right w:val="none" w:sz="0" w:space="0" w:color="auto"/>
          </w:divBdr>
        </w:div>
        <w:div w:id="1064912171">
          <w:marLeft w:val="0"/>
          <w:marRight w:val="0"/>
          <w:marTop w:val="0"/>
          <w:marBottom w:val="0"/>
          <w:divBdr>
            <w:top w:val="none" w:sz="0" w:space="0" w:color="auto"/>
            <w:left w:val="none" w:sz="0" w:space="0" w:color="auto"/>
            <w:bottom w:val="none" w:sz="0" w:space="0" w:color="auto"/>
            <w:right w:val="none" w:sz="0" w:space="0" w:color="auto"/>
          </w:divBdr>
          <w:divsChild>
            <w:div w:id="1863393874">
              <w:marLeft w:val="0"/>
              <w:marRight w:val="0"/>
              <w:marTop w:val="0"/>
              <w:marBottom w:val="0"/>
              <w:divBdr>
                <w:top w:val="none" w:sz="0" w:space="0" w:color="auto"/>
                <w:left w:val="none" w:sz="0" w:space="0" w:color="auto"/>
                <w:bottom w:val="none" w:sz="0" w:space="0" w:color="auto"/>
                <w:right w:val="none" w:sz="0" w:space="0" w:color="auto"/>
              </w:divBdr>
            </w:div>
          </w:divsChild>
        </w:div>
        <w:div w:id="1782528215">
          <w:marLeft w:val="0"/>
          <w:marRight w:val="0"/>
          <w:marTop w:val="300"/>
          <w:marBottom w:val="0"/>
          <w:divBdr>
            <w:top w:val="none" w:sz="0" w:space="0" w:color="auto"/>
            <w:left w:val="none" w:sz="0" w:space="0" w:color="auto"/>
            <w:bottom w:val="none" w:sz="0" w:space="0" w:color="auto"/>
            <w:right w:val="none" w:sz="0" w:space="0" w:color="auto"/>
          </w:divBdr>
          <w:divsChild>
            <w:div w:id="1521972925">
              <w:marLeft w:val="0"/>
              <w:marRight w:val="0"/>
              <w:marTop w:val="0"/>
              <w:marBottom w:val="0"/>
              <w:divBdr>
                <w:top w:val="none" w:sz="0" w:space="0" w:color="auto"/>
                <w:left w:val="none" w:sz="0" w:space="0" w:color="auto"/>
                <w:bottom w:val="none" w:sz="0" w:space="0" w:color="auto"/>
                <w:right w:val="none" w:sz="0" w:space="0" w:color="auto"/>
              </w:divBdr>
              <w:divsChild>
                <w:div w:id="38826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072">
          <w:marLeft w:val="0"/>
          <w:marRight w:val="0"/>
          <w:marTop w:val="300"/>
          <w:marBottom w:val="0"/>
          <w:divBdr>
            <w:top w:val="none" w:sz="0" w:space="0" w:color="auto"/>
            <w:left w:val="none" w:sz="0" w:space="0" w:color="auto"/>
            <w:bottom w:val="none" w:sz="0" w:space="0" w:color="auto"/>
            <w:right w:val="none" w:sz="0" w:space="0" w:color="auto"/>
          </w:divBdr>
          <w:divsChild>
            <w:div w:id="1984430136">
              <w:marLeft w:val="0"/>
              <w:marRight w:val="0"/>
              <w:marTop w:val="0"/>
              <w:marBottom w:val="0"/>
              <w:divBdr>
                <w:top w:val="none" w:sz="0" w:space="0" w:color="auto"/>
                <w:left w:val="none" w:sz="0" w:space="0" w:color="auto"/>
                <w:bottom w:val="none" w:sz="0" w:space="0" w:color="auto"/>
                <w:right w:val="none" w:sz="0" w:space="0" w:color="auto"/>
              </w:divBdr>
              <w:divsChild>
                <w:div w:id="532808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226203">
          <w:marLeft w:val="0"/>
          <w:marRight w:val="0"/>
          <w:marTop w:val="300"/>
          <w:marBottom w:val="0"/>
          <w:divBdr>
            <w:top w:val="none" w:sz="0" w:space="0" w:color="auto"/>
            <w:left w:val="none" w:sz="0" w:space="0" w:color="auto"/>
            <w:bottom w:val="none" w:sz="0" w:space="0" w:color="auto"/>
            <w:right w:val="none" w:sz="0" w:space="0" w:color="auto"/>
          </w:divBdr>
          <w:divsChild>
            <w:div w:id="826477564">
              <w:marLeft w:val="0"/>
              <w:marRight w:val="0"/>
              <w:marTop w:val="0"/>
              <w:marBottom w:val="0"/>
              <w:divBdr>
                <w:top w:val="none" w:sz="0" w:space="0" w:color="auto"/>
                <w:left w:val="none" w:sz="0" w:space="0" w:color="auto"/>
                <w:bottom w:val="none" w:sz="0" w:space="0" w:color="auto"/>
                <w:right w:val="none" w:sz="0" w:space="0" w:color="auto"/>
              </w:divBdr>
              <w:divsChild>
                <w:div w:id="79163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319978">
          <w:marLeft w:val="0"/>
          <w:marRight w:val="0"/>
          <w:marTop w:val="300"/>
          <w:marBottom w:val="0"/>
          <w:divBdr>
            <w:top w:val="none" w:sz="0" w:space="0" w:color="auto"/>
            <w:left w:val="none" w:sz="0" w:space="0" w:color="auto"/>
            <w:bottom w:val="none" w:sz="0" w:space="0" w:color="auto"/>
            <w:right w:val="none" w:sz="0" w:space="0" w:color="auto"/>
          </w:divBdr>
          <w:divsChild>
            <w:div w:id="656884545">
              <w:marLeft w:val="0"/>
              <w:marRight w:val="0"/>
              <w:marTop w:val="0"/>
              <w:marBottom w:val="0"/>
              <w:divBdr>
                <w:top w:val="none" w:sz="0" w:space="0" w:color="auto"/>
                <w:left w:val="none" w:sz="0" w:space="0" w:color="auto"/>
                <w:bottom w:val="none" w:sz="0" w:space="0" w:color="auto"/>
                <w:right w:val="none" w:sz="0" w:space="0" w:color="auto"/>
              </w:divBdr>
              <w:divsChild>
                <w:div w:id="2046366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29460397">
      <w:bodyDiv w:val="1"/>
      <w:marLeft w:val="0"/>
      <w:marRight w:val="0"/>
      <w:marTop w:val="0"/>
      <w:marBottom w:val="0"/>
      <w:divBdr>
        <w:top w:val="none" w:sz="0" w:space="0" w:color="auto"/>
        <w:left w:val="none" w:sz="0" w:space="0" w:color="auto"/>
        <w:bottom w:val="none" w:sz="0" w:space="0" w:color="auto"/>
        <w:right w:val="none" w:sz="0" w:space="0" w:color="auto"/>
      </w:divBdr>
      <w:divsChild>
        <w:div w:id="741417145">
          <w:marLeft w:val="0"/>
          <w:marRight w:val="0"/>
          <w:marTop w:val="0"/>
          <w:marBottom w:val="0"/>
          <w:divBdr>
            <w:top w:val="none" w:sz="0" w:space="0" w:color="auto"/>
            <w:left w:val="none" w:sz="0" w:space="0" w:color="auto"/>
            <w:bottom w:val="none" w:sz="0" w:space="0" w:color="auto"/>
            <w:right w:val="none" w:sz="0" w:space="0" w:color="auto"/>
          </w:divBdr>
        </w:div>
        <w:div w:id="950818252">
          <w:marLeft w:val="0"/>
          <w:marRight w:val="0"/>
          <w:marTop w:val="0"/>
          <w:marBottom w:val="0"/>
          <w:divBdr>
            <w:top w:val="none" w:sz="0" w:space="0" w:color="auto"/>
            <w:left w:val="none" w:sz="0" w:space="0" w:color="auto"/>
            <w:bottom w:val="none" w:sz="0" w:space="0" w:color="auto"/>
            <w:right w:val="none" w:sz="0" w:space="0" w:color="auto"/>
          </w:divBdr>
          <w:divsChild>
            <w:div w:id="1674258149">
              <w:marLeft w:val="0"/>
              <w:marRight w:val="0"/>
              <w:marTop w:val="0"/>
              <w:marBottom w:val="0"/>
              <w:divBdr>
                <w:top w:val="none" w:sz="0" w:space="0" w:color="auto"/>
                <w:left w:val="none" w:sz="0" w:space="0" w:color="auto"/>
                <w:bottom w:val="none" w:sz="0" w:space="0" w:color="auto"/>
                <w:right w:val="none" w:sz="0" w:space="0" w:color="auto"/>
              </w:divBdr>
            </w:div>
          </w:divsChild>
        </w:div>
        <w:div w:id="280309293">
          <w:marLeft w:val="0"/>
          <w:marRight w:val="0"/>
          <w:marTop w:val="0"/>
          <w:marBottom w:val="0"/>
          <w:divBdr>
            <w:top w:val="none" w:sz="0" w:space="0" w:color="auto"/>
            <w:left w:val="none" w:sz="0" w:space="0" w:color="auto"/>
            <w:bottom w:val="none" w:sz="0" w:space="0" w:color="auto"/>
            <w:right w:val="none" w:sz="0" w:space="0" w:color="auto"/>
          </w:divBdr>
        </w:div>
        <w:div w:id="1009525005">
          <w:marLeft w:val="0"/>
          <w:marRight w:val="0"/>
          <w:marTop w:val="0"/>
          <w:marBottom w:val="0"/>
          <w:divBdr>
            <w:top w:val="none" w:sz="0" w:space="0" w:color="auto"/>
            <w:left w:val="none" w:sz="0" w:space="0" w:color="auto"/>
            <w:bottom w:val="none" w:sz="0" w:space="0" w:color="auto"/>
            <w:right w:val="none" w:sz="0" w:space="0" w:color="auto"/>
          </w:divBdr>
          <w:divsChild>
            <w:div w:id="449787686">
              <w:marLeft w:val="0"/>
              <w:marRight w:val="0"/>
              <w:marTop w:val="0"/>
              <w:marBottom w:val="0"/>
              <w:divBdr>
                <w:top w:val="none" w:sz="0" w:space="0" w:color="auto"/>
                <w:left w:val="none" w:sz="0" w:space="0" w:color="auto"/>
                <w:bottom w:val="none" w:sz="0" w:space="0" w:color="auto"/>
                <w:right w:val="none" w:sz="0" w:space="0" w:color="auto"/>
              </w:divBdr>
            </w:div>
          </w:divsChild>
        </w:div>
        <w:div w:id="2109037749">
          <w:marLeft w:val="0"/>
          <w:marRight w:val="0"/>
          <w:marTop w:val="0"/>
          <w:marBottom w:val="0"/>
          <w:divBdr>
            <w:top w:val="none" w:sz="0" w:space="0" w:color="auto"/>
            <w:left w:val="none" w:sz="0" w:space="0" w:color="auto"/>
            <w:bottom w:val="none" w:sz="0" w:space="0" w:color="auto"/>
            <w:right w:val="none" w:sz="0" w:space="0" w:color="auto"/>
          </w:divBdr>
        </w:div>
        <w:div w:id="635380499">
          <w:marLeft w:val="0"/>
          <w:marRight w:val="0"/>
          <w:marTop w:val="0"/>
          <w:marBottom w:val="0"/>
          <w:divBdr>
            <w:top w:val="none" w:sz="0" w:space="0" w:color="auto"/>
            <w:left w:val="none" w:sz="0" w:space="0" w:color="auto"/>
            <w:bottom w:val="none" w:sz="0" w:space="0" w:color="auto"/>
            <w:right w:val="none" w:sz="0" w:space="0" w:color="auto"/>
          </w:divBdr>
          <w:divsChild>
            <w:div w:id="896866687">
              <w:marLeft w:val="0"/>
              <w:marRight w:val="0"/>
              <w:marTop w:val="0"/>
              <w:marBottom w:val="0"/>
              <w:divBdr>
                <w:top w:val="none" w:sz="0" w:space="0" w:color="auto"/>
                <w:left w:val="none" w:sz="0" w:space="0" w:color="auto"/>
                <w:bottom w:val="none" w:sz="0" w:space="0" w:color="auto"/>
                <w:right w:val="none" w:sz="0" w:space="0" w:color="auto"/>
              </w:divBdr>
            </w:div>
          </w:divsChild>
        </w:div>
        <w:div w:id="768737841">
          <w:marLeft w:val="0"/>
          <w:marRight w:val="0"/>
          <w:marTop w:val="0"/>
          <w:marBottom w:val="0"/>
          <w:divBdr>
            <w:top w:val="none" w:sz="0" w:space="0" w:color="auto"/>
            <w:left w:val="none" w:sz="0" w:space="0" w:color="auto"/>
            <w:bottom w:val="none" w:sz="0" w:space="0" w:color="auto"/>
            <w:right w:val="none" w:sz="0" w:space="0" w:color="auto"/>
          </w:divBdr>
        </w:div>
        <w:div w:id="432164902">
          <w:marLeft w:val="0"/>
          <w:marRight w:val="0"/>
          <w:marTop w:val="0"/>
          <w:marBottom w:val="0"/>
          <w:divBdr>
            <w:top w:val="none" w:sz="0" w:space="0" w:color="auto"/>
            <w:left w:val="none" w:sz="0" w:space="0" w:color="auto"/>
            <w:bottom w:val="none" w:sz="0" w:space="0" w:color="auto"/>
            <w:right w:val="none" w:sz="0" w:space="0" w:color="auto"/>
          </w:divBdr>
          <w:divsChild>
            <w:div w:id="591084252">
              <w:marLeft w:val="0"/>
              <w:marRight w:val="0"/>
              <w:marTop w:val="0"/>
              <w:marBottom w:val="0"/>
              <w:divBdr>
                <w:top w:val="none" w:sz="0" w:space="0" w:color="auto"/>
                <w:left w:val="none" w:sz="0" w:space="0" w:color="auto"/>
                <w:bottom w:val="none" w:sz="0" w:space="0" w:color="auto"/>
                <w:right w:val="none" w:sz="0" w:space="0" w:color="auto"/>
              </w:divBdr>
            </w:div>
          </w:divsChild>
        </w:div>
        <w:div w:id="1852259090">
          <w:marLeft w:val="0"/>
          <w:marRight w:val="0"/>
          <w:marTop w:val="0"/>
          <w:marBottom w:val="0"/>
          <w:divBdr>
            <w:top w:val="none" w:sz="0" w:space="0" w:color="auto"/>
            <w:left w:val="none" w:sz="0" w:space="0" w:color="auto"/>
            <w:bottom w:val="none" w:sz="0" w:space="0" w:color="auto"/>
            <w:right w:val="none" w:sz="0" w:space="0" w:color="auto"/>
          </w:divBdr>
        </w:div>
        <w:div w:id="727218716">
          <w:marLeft w:val="0"/>
          <w:marRight w:val="0"/>
          <w:marTop w:val="0"/>
          <w:marBottom w:val="0"/>
          <w:divBdr>
            <w:top w:val="none" w:sz="0" w:space="0" w:color="auto"/>
            <w:left w:val="none" w:sz="0" w:space="0" w:color="auto"/>
            <w:bottom w:val="none" w:sz="0" w:space="0" w:color="auto"/>
            <w:right w:val="none" w:sz="0" w:space="0" w:color="auto"/>
          </w:divBdr>
          <w:divsChild>
            <w:div w:id="810827675">
              <w:marLeft w:val="0"/>
              <w:marRight w:val="0"/>
              <w:marTop w:val="0"/>
              <w:marBottom w:val="0"/>
              <w:divBdr>
                <w:top w:val="none" w:sz="0" w:space="0" w:color="auto"/>
                <w:left w:val="none" w:sz="0" w:space="0" w:color="auto"/>
                <w:bottom w:val="none" w:sz="0" w:space="0" w:color="auto"/>
                <w:right w:val="none" w:sz="0" w:space="0" w:color="auto"/>
              </w:divBdr>
            </w:div>
          </w:divsChild>
        </w:div>
        <w:div w:id="623776046">
          <w:marLeft w:val="0"/>
          <w:marRight w:val="0"/>
          <w:marTop w:val="0"/>
          <w:marBottom w:val="0"/>
          <w:divBdr>
            <w:top w:val="none" w:sz="0" w:space="0" w:color="auto"/>
            <w:left w:val="none" w:sz="0" w:space="0" w:color="auto"/>
            <w:bottom w:val="none" w:sz="0" w:space="0" w:color="auto"/>
            <w:right w:val="none" w:sz="0" w:space="0" w:color="auto"/>
          </w:divBdr>
        </w:div>
        <w:div w:id="1723406295">
          <w:marLeft w:val="0"/>
          <w:marRight w:val="0"/>
          <w:marTop w:val="0"/>
          <w:marBottom w:val="0"/>
          <w:divBdr>
            <w:top w:val="none" w:sz="0" w:space="0" w:color="auto"/>
            <w:left w:val="none" w:sz="0" w:space="0" w:color="auto"/>
            <w:bottom w:val="none" w:sz="0" w:space="0" w:color="auto"/>
            <w:right w:val="none" w:sz="0" w:space="0" w:color="auto"/>
          </w:divBdr>
          <w:divsChild>
            <w:div w:id="758527036">
              <w:marLeft w:val="0"/>
              <w:marRight w:val="0"/>
              <w:marTop w:val="0"/>
              <w:marBottom w:val="0"/>
              <w:divBdr>
                <w:top w:val="none" w:sz="0" w:space="0" w:color="auto"/>
                <w:left w:val="none" w:sz="0" w:space="0" w:color="auto"/>
                <w:bottom w:val="none" w:sz="0" w:space="0" w:color="auto"/>
                <w:right w:val="none" w:sz="0" w:space="0" w:color="auto"/>
              </w:divBdr>
            </w:div>
          </w:divsChild>
        </w:div>
        <w:div w:id="848103995">
          <w:marLeft w:val="0"/>
          <w:marRight w:val="0"/>
          <w:marTop w:val="0"/>
          <w:marBottom w:val="0"/>
          <w:divBdr>
            <w:top w:val="none" w:sz="0" w:space="0" w:color="auto"/>
            <w:left w:val="none" w:sz="0" w:space="0" w:color="auto"/>
            <w:bottom w:val="none" w:sz="0" w:space="0" w:color="auto"/>
            <w:right w:val="none" w:sz="0" w:space="0" w:color="auto"/>
          </w:divBdr>
        </w:div>
        <w:div w:id="877593206">
          <w:marLeft w:val="0"/>
          <w:marRight w:val="0"/>
          <w:marTop w:val="0"/>
          <w:marBottom w:val="0"/>
          <w:divBdr>
            <w:top w:val="none" w:sz="0" w:space="0" w:color="auto"/>
            <w:left w:val="none" w:sz="0" w:space="0" w:color="auto"/>
            <w:bottom w:val="none" w:sz="0" w:space="0" w:color="auto"/>
            <w:right w:val="none" w:sz="0" w:space="0" w:color="auto"/>
          </w:divBdr>
          <w:divsChild>
            <w:div w:id="263464393">
              <w:marLeft w:val="0"/>
              <w:marRight w:val="0"/>
              <w:marTop w:val="0"/>
              <w:marBottom w:val="0"/>
              <w:divBdr>
                <w:top w:val="none" w:sz="0" w:space="0" w:color="auto"/>
                <w:left w:val="none" w:sz="0" w:space="0" w:color="auto"/>
                <w:bottom w:val="none" w:sz="0" w:space="0" w:color="auto"/>
                <w:right w:val="none" w:sz="0" w:space="0" w:color="auto"/>
              </w:divBdr>
            </w:div>
          </w:divsChild>
        </w:div>
        <w:div w:id="867721452">
          <w:marLeft w:val="0"/>
          <w:marRight w:val="0"/>
          <w:marTop w:val="300"/>
          <w:marBottom w:val="0"/>
          <w:divBdr>
            <w:top w:val="none" w:sz="0" w:space="0" w:color="auto"/>
            <w:left w:val="none" w:sz="0" w:space="0" w:color="auto"/>
            <w:bottom w:val="none" w:sz="0" w:space="0" w:color="auto"/>
            <w:right w:val="none" w:sz="0" w:space="0" w:color="auto"/>
          </w:divBdr>
          <w:divsChild>
            <w:div w:id="318311740">
              <w:marLeft w:val="0"/>
              <w:marRight w:val="0"/>
              <w:marTop w:val="0"/>
              <w:marBottom w:val="0"/>
              <w:divBdr>
                <w:top w:val="none" w:sz="0" w:space="0" w:color="auto"/>
                <w:left w:val="none" w:sz="0" w:space="0" w:color="auto"/>
                <w:bottom w:val="none" w:sz="0" w:space="0" w:color="auto"/>
                <w:right w:val="none" w:sz="0" w:space="0" w:color="auto"/>
              </w:divBdr>
              <w:divsChild>
                <w:div w:id="205056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0009">
          <w:marLeft w:val="0"/>
          <w:marRight w:val="0"/>
          <w:marTop w:val="300"/>
          <w:marBottom w:val="0"/>
          <w:divBdr>
            <w:top w:val="none" w:sz="0" w:space="0" w:color="auto"/>
            <w:left w:val="none" w:sz="0" w:space="0" w:color="auto"/>
            <w:bottom w:val="none" w:sz="0" w:space="0" w:color="auto"/>
            <w:right w:val="none" w:sz="0" w:space="0" w:color="auto"/>
          </w:divBdr>
          <w:divsChild>
            <w:div w:id="1381979315">
              <w:marLeft w:val="0"/>
              <w:marRight w:val="0"/>
              <w:marTop w:val="0"/>
              <w:marBottom w:val="0"/>
              <w:divBdr>
                <w:top w:val="none" w:sz="0" w:space="0" w:color="auto"/>
                <w:left w:val="none" w:sz="0" w:space="0" w:color="auto"/>
                <w:bottom w:val="none" w:sz="0" w:space="0" w:color="auto"/>
                <w:right w:val="none" w:sz="0" w:space="0" w:color="auto"/>
              </w:divBdr>
              <w:divsChild>
                <w:div w:id="1640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047480">
          <w:marLeft w:val="0"/>
          <w:marRight w:val="0"/>
          <w:marTop w:val="300"/>
          <w:marBottom w:val="0"/>
          <w:divBdr>
            <w:top w:val="none" w:sz="0" w:space="0" w:color="auto"/>
            <w:left w:val="none" w:sz="0" w:space="0" w:color="auto"/>
            <w:bottom w:val="none" w:sz="0" w:space="0" w:color="auto"/>
            <w:right w:val="none" w:sz="0" w:space="0" w:color="auto"/>
          </w:divBdr>
          <w:divsChild>
            <w:div w:id="529340524">
              <w:marLeft w:val="0"/>
              <w:marRight w:val="0"/>
              <w:marTop w:val="0"/>
              <w:marBottom w:val="0"/>
              <w:divBdr>
                <w:top w:val="none" w:sz="0" w:space="0" w:color="auto"/>
                <w:left w:val="none" w:sz="0" w:space="0" w:color="auto"/>
                <w:bottom w:val="none" w:sz="0" w:space="0" w:color="auto"/>
                <w:right w:val="none" w:sz="0" w:space="0" w:color="auto"/>
              </w:divBdr>
              <w:divsChild>
                <w:div w:id="2094546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296199">
          <w:marLeft w:val="0"/>
          <w:marRight w:val="0"/>
          <w:marTop w:val="300"/>
          <w:marBottom w:val="0"/>
          <w:divBdr>
            <w:top w:val="none" w:sz="0" w:space="0" w:color="auto"/>
            <w:left w:val="none" w:sz="0" w:space="0" w:color="auto"/>
            <w:bottom w:val="none" w:sz="0" w:space="0" w:color="auto"/>
            <w:right w:val="none" w:sz="0" w:space="0" w:color="auto"/>
          </w:divBdr>
          <w:divsChild>
            <w:div w:id="1301762645">
              <w:marLeft w:val="0"/>
              <w:marRight w:val="0"/>
              <w:marTop w:val="0"/>
              <w:marBottom w:val="0"/>
              <w:divBdr>
                <w:top w:val="none" w:sz="0" w:space="0" w:color="auto"/>
                <w:left w:val="none" w:sz="0" w:space="0" w:color="auto"/>
                <w:bottom w:val="none" w:sz="0" w:space="0" w:color="auto"/>
                <w:right w:val="none" w:sz="0" w:space="0" w:color="auto"/>
              </w:divBdr>
              <w:divsChild>
                <w:div w:id="356077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31696400">
      <w:bodyDiv w:val="1"/>
      <w:marLeft w:val="0"/>
      <w:marRight w:val="0"/>
      <w:marTop w:val="0"/>
      <w:marBottom w:val="0"/>
      <w:divBdr>
        <w:top w:val="none" w:sz="0" w:space="0" w:color="auto"/>
        <w:left w:val="none" w:sz="0" w:space="0" w:color="auto"/>
        <w:bottom w:val="none" w:sz="0" w:space="0" w:color="auto"/>
        <w:right w:val="none" w:sz="0" w:space="0" w:color="auto"/>
      </w:divBdr>
      <w:divsChild>
        <w:div w:id="783424763">
          <w:marLeft w:val="0"/>
          <w:marRight w:val="0"/>
          <w:marTop w:val="0"/>
          <w:marBottom w:val="0"/>
          <w:divBdr>
            <w:top w:val="none" w:sz="0" w:space="0" w:color="auto"/>
            <w:left w:val="none" w:sz="0" w:space="0" w:color="auto"/>
            <w:bottom w:val="none" w:sz="0" w:space="0" w:color="auto"/>
            <w:right w:val="none" w:sz="0" w:space="0" w:color="auto"/>
          </w:divBdr>
        </w:div>
        <w:div w:id="1329602713">
          <w:marLeft w:val="0"/>
          <w:marRight w:val="0"/>
          <w:marTop w:val="0"/>
          <w:marBottom w:val="0"/>
          <w:divBdr>
            <w:top w:val="none" w:sz="0" w:space="0" w:color="auto"/>
            <w:left w:val="none" w:sz="0" w:space="0" w:color="auto"/>
            <w:bottom w:val="none" w:sz="0" w:space="0" w:color="auto"/>
            <w:right w:val="none" w:sz="0" w:space="0" w:color="auto"/>
          </w:divBdr>
          <w:divsChild>
            <w:div w:id="1783765639">
              <w:marLeft w:val="0"/>
              <w:marRight w:val="0"/>
              <w:marTop w:val="0"/>
              <w:marBottom w:val="0"/>
              <w:divBdr>
                <w:top w:val="none" w:sz="0" w:space="0" w:color="auto"/>
                <w:left w:val="none" w:sz="0" w:space="0" w:color="auto"/>
                <w:bottom w:val="none" w:sz="0" w:space="0" w:color="auto"/>
                <w:right w:val="none" w:sz="0" w:space="0" w:color="auto"/>
              </w:divBdr>
            </w:div>
          </w:divsChild>
        </w:div>
        <w:div w:id="470369433">
          <w:marLeft w:val="0"/>
          <w:marRight w:val="0"/>
          <w:marTop w:val="0"/>
          <w:marBottom w:val="0"/>
          <w:divBdr>
            <w:top w:val="none" w:sz="0" w:space="0" w:color="auto"/>
            <w:left w:val="none" w:sz="0" w:space="0" w:color="auto"/>
            <w:bottom w:val="none" w:sz="0" w:space="0" w:color="auto"/>
            <w:right w:val="none" w:sz="0" w:space="0" w:color="auto"/>
          </w:divBdr>
        </w:div>
        <w:div w:id="1952664933">
          <w:marLeft w:val="0"/>
          <w:marRight w:val="0"/>
          <w:marTop w:val="0"/>
          <w:marBottom w:val="0"/>
          <w:divBdr>
            <w:top w:val="none" w:sz="0" w:space="0" w:color="auto"/>
            <w:left w:val="none" w:sz="0" w:space="0" w:color="auto"/>
            <w:bottom w:val="none" w:sz="0" w:space="0" w:color="auto"/>
            <w:right w:val="none" w:sz="0" w:space="0" w:color="auto"/>
          </w:divBdr>
          <w:divsChild>
            <w:div w:id="898590283">
              <w:marLeft w:val="0"/>
              <w:marRight w:val="0"/>
              <w:marTop w:val="0"/>
              <w:marBottom w:val="0"/>
              <w:divBdr>
                <w:top w:val="none" w:sz="0" w:space="0" w:color="auto"/>
                <w:left w:val="none" w:sz="0" w:space="0" w:color="auto"/>
                <w:bottom w:val="none" w:sz="0" w:space="0" w:color="auto"/>
                <w:right w:val="none" w:sz="0" w:space="0" w:color="auto"/>
              </w:divBdr>
            </w:div>
          </w:divsChild>
        </w:div>
        <w:div w:id="1183013414">
          <w:marLeft w:val="0"/>
          <w:marRight w:val="0"/>
          <w:marTop w:val="0"/>
          <w:marBottom w:val="0"/>
          <w:divBdr>
            <w:top w:val="none" w:sz="0" w:space="0" w:color="auto"/>
            <w:left w:val="none" w:sz="0" w:space="0" w:color="auto"/>
            <w:bottom w:val="none" w:sz="0" w:space="0" w:color="auto"/>
            <w:right w:val="none" w:sz="0" w:space="0" w:color="auto"/>
          </w:divBdr>
        </w:div>
        <w:div w:id="1230388231">
          <w:marLeft w:val="0"/>
          <w:marRight w:val="0"/>
          <w:marTop w:val="0"/>
          <w:marBottom w:val="0"/>
          <w:divBdr>
            <w:top w:val="none" w:sz="0" w:space="0" w:color="auto"/>
            <w:left w:val="none" w:sz="0" w:space="0" w:color="auto"/>
            <w:bottom w:val="none" w:sz="0" w:space="0" w:color="auto"/>
            <w:right w:val="none" w:sz="0" w:space="0" w:color="auto"/>
          </w:divBdr>
          <w:divsChild>
            <w:div w:id="65929505">
              <w:marLeft w:val="0"/>
              <w:marRight w:val="0"/>
              <w:marTop w:val="0"/>
              <w:marBottom w:val="0"/>
              <w:divBdr>
                <w:top w:val="none" w:sz="0" w:space="0" w:color="auto"/>
                <w:left w:val="none" w:sz="0" w:space="0" w:color="auto"/>
                <w:bottom w:val="none" w:sz="0" w:space="0" w:color="auto"/>
                <w:right w:val="none" w:sz="0" w:space="0" w:color="auto"/>
              </w:divBdr>
            </w:div>
          </w:divsChild>
        </w:div>
        <w:div w:id="1999191729">
          <w:marLeft w:val="0"/>
          <w:marRight w:val="0"/>
          <w:marTop w:val="0"/>
          <w:marBottom w:val="0"/>
          <w:divBdr>
            <w:top w:val="none" w:sz="0" w:space="0" w:color="auto"/>
            <w:left w:val="none" w:sz="0" w:space="0" w:color="auto"/>
            <w:bottom w:val="none" w:sz="0" w:space="0" w:color="auto"/>
            <w:right w:val="none" w:sz="0" w:space="0" w:color="auto"/>
          </w:divBdr>
        </w:div>
        <w:div w:id="1308901887">
          <w:marLeft w:val="0"/>
          <w:marRight w:val="0"/>
          <w:marTop w:val="0"/>
          <w:marBottom w:val="0"/>
          <w:divBdr>
            <w:top w:val="none" w:sz="0" w:space="0" w:color="auto"/>
            <w:left w:val="none" w:sz="0" w:space="0" w:color="auto"/>
            <w:bottom w:val="none" w:sz="0" w:space="0" w:color="auto"/>
            <w:right w:val="none" w:sz="0" w:space="0" w:color="auto"/>
          </w:divBdr>
          <w:divsChild>
            <w:div w:id="889417287">
              <w:marLeft w:val="0"/>
              <w:marRight w:val="0"/>
              <w:marTop w:val="0"/>
              <w:marBottom w:val="0"/>
              <w:divBdr>
                <w:top w:val="none" w:sz="0" w:space="0" w:color="auto"/>
                <w:left w:val="none" w:sz="0" w:space="0" w:color="auto"/>
                <w:bottom w:val="none" w:sz="0" w:space="0" w:color="auto"/>
                <w:right w:val="none" w:sz="0" w:space="0" w:color="auto"/>
              </w:divBdr>
            </w:div>
          </w:divsChild>
        </w:div>
        <w:div w:id="1730030061">
          <w:marLeft w:val="0"/>
          <w:marRight w:val="0"/>
          <w:marTop w:val="0"/>
          <w:marBottom w:val="0"/>
          <w:divBdr>
            <w:top w:val="none" w:sz="0" w:space="0" w:color="auto"/>
            <w:left w:val="none" w:sz="0" w:space="0" w:color="auto"/>
            <w:bottom w:val="none" w:sz="0" w:space="0" w:color="auto"/>
            <w:right w:val="none" w:sz="0" w:space="0" w:color="auto"/>
          </w:divBdr>
        </w:div>
        <w:div w:id="657155499">
          <w:marLeft w:val="0"/>
          <w:marRight w:val="0"/>
          <w:marTop w:val="0"/>
          <w:marBottom w:val="0"/>
          <w:divBdr>
            <w:top w:val="none" w:sz="0" w:space="0" w:color="auto"/>
            <w:left w:val="none" w:sz="0" w:space="0" w:color="auto"/>
            <w:bottom w:val="none" w:sz="0" w:space="0" w:color="auto"/>
            <w:right w:val="none" w:sz="0" w:space="0" w:color="auto"/>
          </w:divBdr>
          <w:divsChild>
            <w:div w:id="103812518">
              <w:marLeft w:val="0"/>
              <w:marRight w:val="0"/>
              <w:marTop w:val="0"/>
              <w:marBottom w:val="0"/>
              <w:divBdr>
                <w:top w:val="none" w:sz="0" w:space="0" w:color="auto"/>
                <w:left w:val="none" w:sz="0" w:space="0" w:color="auto"/>
                <w:bottom w:val="none" w:sz="0" w:space="0" w:color="auto"/>
                <w:right w:val="none" w:sz="0" w:space="0" w:color="auto"/>
              </w:divBdr>
            </w:div>
          </w:divsChild>
        </w:div>
        <w:div w:id="1897547982">
          <w:marLeft w:val="0"/>
          <w:marRight w:val="0"/>
          <w:marTop w:val="0"/>
          <w:marBottom w:val="0"/>
          <w:divBdr>
            <w:top w:val="none" w:sz="0" w:space="0" w:color="auto"/>
            <w:left w:val="none" w:sz="0" w:space="0" w:color="auto"/>
            <w:bottom w:val="none" w:sz="0" w:space="0" w:color="auto"/>
            <w:right w:val="none" w:sz="0" w:space="0" w:color="auto"/>
          </w:divBdr>
        </w:div>
        <w:div w:id="2066173550">
          <w:marLeft w:val="0"/>
          <w:marRight w:val="0"/>
          <w:marTop w:val="0"/>
          <w:marBottom w:val="0"/>
          <w:divBdr>
            <w:top w:val="none" w:sz="0" w:space="0" w:color="auto"/>
            <w:left w:val="none" w:sz="0" w:space="0" w:color="auto"/>
            <w:bottom w:val="none" w:sz="0" w:space="0" w:color="auto"/>
            <w:right w:val="none" w:sz="0" w:space="0" w:color="auto"/>
          </w:divBdr>
          <w:divsChild>
            <w:div w:id="641471032">
              <w:marLeft w:val="0"/>
              <w:marRight w:val="0"/>
              <w:marTop w:val="0"/>
              <w:marBottom w:val="0"/>
              <w:divBdr>
                <w:top w:val="none" w:sz="0" w:space="0" w:color="auto"/>
                <w:left w:val="none" w:sz="0" w:space="0" w:color="auto"/>
                <w:bottom w:val="none" w:sz="0" w:space="0" w:color="auto"/>
                <w:right w:val="none" w:sz="0" w:space="0" w:color="auto"/>
              </w:divBdr>
            </w:div>
          </w:divsChild>
        </w:div>
        <w:div w:id="2055811284">
          <w:marLeft w:val="0"/>
          <w:marRight w:val="0"/>
          <w:marTop w:val="0"/>
          <w:marBottom w:val="0"/>
          <w:divBdr>
            <w:top w:val="none" w:sz="0" w:space="0" w:color="auto"/>
            <w:left w:val="none" w:sz="0" w:space="0" w:color="auto"/>
            <w:bottom w:val="none" w:sz="0" w:space="0" w:color="auto"/>
            <w:right w:val="none" w:sz="0" w:space="0" w:color="auto"/>
          </w:divBdr>
        </w:div>
        <w:div w:id="165361427">
          <w:marLeft w:val="0"/>
          <w:marRight w:val="0"/>
          <w:marTop w:val="0"/>
          <w:marBottom w:val="0"/>
          <w:divBdr>
            <w:top w:val="none" w:sz="0" w:space="0" w:color="auto"/>
            <w:left w:val="none" w:sz="0" w:space="0" w:color="auto"/>
            <w:bottom w:val="none" w:sz="0" w:space="0" w:color="auto"/>
            <w:right w:val="none" w:sz="0" w:space="0" w:color="auto"/>
          </w:divBdr>
          <w:divsChild>
            <w:div w:id="1354379207">
              <w:marLeft w:val="0"/>
              <w:marRight w:val="0"/>
              <w:marTop w:val="0"/>
              <w:marBottom w:val="0"/>
              <w:divBdr>
                <w:top w:val="none" w:sz="0" w:space="0" w:color="auto"/>
                <w:left w:val="none" w:sz="0" w:space="0" w:color="auto"/>
                <w:bottom w:val="none" w:sz="0" w:space="0" w:color="auto"/>
                <w:right w:val="none" w:sz="0" w:space="0" w:color="auto"/>
              </w:divBdr>
            </w:div>
          </w:divsChild>
        </w:div>
        <w:div w:id="1159887664">
          <w:marLeft w:val="0"/>
          <w:marRight w:val="0"/>
          <w:marTop w:val="300"/>
          <w:marBottom w:val="0"/>
          <w:divBdr>
            <w:top w:val="none" w:sz="0" w:space="0" w:color="auto"/>
            <w:left w:val="none" w:sz="0" w:space="0" w:color="auto"/>
            <w:bottom w:val="none" w:sz="0" w:space="0" w:color="auto"/>
            <w:right w:val="none" w:sz="0" w:space="0" w:color="auto"/>
          </w:divBdr>
          <w:divsChild>
            <w:div w:id="796292806">
              <w:marLeft w:val="0"/>
              <w:marRight w:val="0"/>
              <w:marTop w:val="0"/>
              <w:marBottom w:val="0"/>
              <w:divBdr>
                <w:top w:val="none" w:sz="0" w:space="0" w:color="auto"/>
                <w:left w:val="none" w:sz="0" w:space="0" w:color="auto"/>
                <w:bottom w:val="none" w:sz="0" w:space="0" w:color="auto"/>
                <w:right w:val="none" w:sz="0" w:space="0" w:color="auto"/>
              </w:divBdr>
              <w:divsChild>
                <w:div w:id="206629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105250">
          <w:marLeft w:val="0"/>
          <w:marRight w:val="0"/>
          <w:marTop w:val="300"/>
          <w:marBottom w:val="0"/>
          <w:divBdr>
            <w:top w:val="none" w:sz="0" w:space="0" w:color="auto"/>
            <w:left w:val="none" w:sz="0" w:space="0" w:color="auto"/>
            <w:bottom w:val="none" w:sz="0" w:space="0" w:color="auto"/>
            <w:right w:val="none" w:sz="0" w:space="0" w:color="auto"/>
          </w:divBdr>
          <w:divsChild>
            <w:div w:id="671295548">
              <w:marLeft w:val="0"/>
              <w:marRight w:val="0"/>
              <w:marTop w:val="0"/>
              <w:marBottom w:val="0"/>
              <w:divBdr>
                <w:top w:val="none" w:sz="0" w:space="0" w:color="auto"/>
                <w:left w:val="none" w:sz="0" w:space="0" w:color="auto"/>
                <w:bottom w:val="none" w:sz="0" w:space="0" w:color="auto"/>
                <w:right w:val="none" w:sz="0" w:space="0" w:color="auto"/>
              </w:divBdr>
              <w:divsChild>
                <w:div w:id="7289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816622">
          <w:marLeft w:val="0"/>
          <w:marRight w:val="0"/>
          <w:marTop w:val="300"/>
          <w:marBottom w:val="0"/>
          <w:divBdr>
            <w:top w:val="none" w:sz="0" w:space="0" w:color="auto"/>
            <w:left w:val="none" w:sz="0" w:space="0" w:color="auto"/>
            <w:bottom w:val="none" w:sz="0" w:space="0" w:color="auto"/>
            <w:right w:val="none" w:sz="0" w:space="0" w:color="auto"/>
          </w:divBdr>
          <w:divsChild>
            <w:div w:id="1309475135">
              <w:marLeft w:val="0"/>
              <w:marRight w:val="0"/>
              <w:marTop w:val="0"/>
              <w:marBottom w:val="0"/>
              <w:divBdr>
                <w:top w:val="none" w:sz="0" w:space="0" w:color="auto"/>
                <w:left w:val="none" w:sz="0" w:space="0" w:color="auto"/>
                <w:bottom w:val="none" w:sz="0" w:space="0" w:color="auto"/>
                <w:right w:val="none" w:sz="0" w:space="0" w:color="auto"/>
              </w:divBdr>
              <w:divsChild>
                <w:div w:id="1613393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39174">
          <w:marLeft w:val="0"/>
          <w:marRight w:val="0"/>
          <w:marTop w:val="300"/>
          <w:marBottom w:val="0"/>
          <w:divBdr>
            <w:top w:val="none" w:sz="0" w:space="0" w:color="auto"/>
            <w:left w:val="none" w:sz="0" w:space="0" w:color="auto"/>
            <w:bottom w:val="none" w:sz="0" w:space="0" w:color="auto"/>
            <w:right w:val="none" w:sz="0" w:space="0" w:color="auto"/>
          </w:divBdr>
          <w:divsChild>
            <w:div w:id="676152905">
              <w:marLeft w:val="0"/>
              <w:marRight w:val="0"/>
              <w:marTop w:val="0"/>
              <w:marBottom w:val="0"/>
              <w:divBdr>
                <w:top w:val="none" w:sz="0" w:space="0" w:color="auto"/>
                <w:left w:val="none" w:sz="0" w:space="0" w:color="auto"/>
                <w:bottom w:val="none" w:sz="0" w:space="0" w:color="auto"/>
                <w:right w:val="none" w:sz="0" w:space="0" w:color="auto"/>
              </w:divBdr>
              <w:divsChild>
                <w:div w:id="555432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5433644">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48810377">
      <w:bodyDiv w:val="1"/>
      <w:marLeft w:val="0"/>
      <w:marRight w:val="0"/>
      <w:marTop w:val="0"/>
      <w:marBottom w:val="0"/>
      <w:divBdr>
        <w:top w:val="none" w:sz="0" w:space="0" w:color="auto"/>
        <w:left w:val="none" w:sz="0" w:space="0" w:color="auto"/>
        <w:bottom w:val="none" w:sz="0" w:space="0" w:color="auto"/>
        <w:right w:val="none" w:sz="0" w:space="0" w:color="auto"/>
      </w:divBdr>
      <w:divsChild>
        <w:div w:id="508955447">
          <w:marLeft w:val="0"/>
          <w:marRight w:val="0"/>
          <w:marTop w:val="0"/>
          <w:marBottom w:val="0"/>
          <w:divBdr>
            <w:top w:val="none" w:sz="0" w:space="0" w:color="auto"/>
            <w:left w:val="none" w:sz="0" w:space="0" w:color="auto"/>
            <w:bottom w:val="none" w:sz="0" w:space="0" w:color="auto"/>
            <w:right w:val="none" w:sz="0" w:space="0" w:color="auto"/>
          </w:divBdr>
        </w:div>
        <w:div w:id="1767578597">
          <w:marLeft w:val="0"/>
          <w:marRight w:val="0"/>
          <w:marTop w:val="0"/>
          <w:marBottom w:val="0"/>
          <w:divBdr>
            <w:top w:val="none" w:sz="0" w:space="0" w:color="auto"/>
            <w:left w:val="none" w:sz="0" w:space="0" w:color="auto"/>
            <w:bottom w:val="none" w:sz="0" w:space="0" w:color="auto"/>
            <w:right w:val="none" w:sz="0" w:space="0" w:color="auto"/>
          </w:divBdr>
          <w:divsChild>
            <w:div w:id="1362123321">
              <w:marLeft w:val="0"/>
              <w:marRight w:val="0"/>
              <w:marTop w:val="0"/>
              <w:marBottom w:val="0"/>
              <w:divBdr>
                <w:top w:val="none" w:sz="0" w:space="0" w:color="auto"/>
                <w:left w:val="none" w:sz="0" w:space="0" w:color="auto"/>
                <w:bottom w:val="none" w:sz="0" w:space="0" w:color="auto"/>
                <w:right w:val="none" w:sz="0" w:space="0" w:color="auto"/>
              </w:divBdr>
            </w:div>
          </w:divsChild>
        </w:div>
        <w:div w:id="719863851">
          <w:marLeft w:val="0"/>
          <w:marRight w:val="0"/>
          <w:marTop w:val="0"/>
          <w:marBottom w:val="0"/>
          <w:divBdr>
            <w:top w:val="none" w:sz="0" w:space="0" w:color="auto"/>
            <w:left w:val="none" w:sz="0" w:space="0" w:color="auto"/>
            <w:bottom w:val="none" w:sz="0" w:space="0" w:color="auto"/>
            <w:right w:val="none" w:sz="0" w:space="0" w:color="auto"/>
          </w:divBdr>
        </w:div>
        <w:div w:id="2083866241">
          <w:marLeft w:val="0"/>
          <w:marRight w:val="0"/>
          <w:marTop w:val="0"/>
          <w:marBottom w:val="0"/>
          <w:divBdr>
            <w:top w:val="none" w:sz="0" w:space="0" w:color="auto"/>
            <w:left w:val="none" w:sz="0" w:space="0" w:color="auto"/>
            <w:bottom w:val="none" w:sz="0" w:space="0" w:color="auto"/>
            <w:right w:val="none" w:sz="0" w:space="0" w:color="auto"/>
          </w:divBdr>
          <w:divsChild>
            <w:div w:id="1423335501">
              <w:marLeft w:val="0"/>
              <w:marRight w:val="0"/>
              <w:marTop w:val="0"/>
              <w:marBottom w:val="0"/>
              <w:divBdr>
                <w:top w:val="none" w:sz="0" w:space="0" w:color="auto"/>
                <w:left w:val="none" w:sz="0" w:space="0" w:color="auto"/>
                <w:bottom w:val="none" w:sz="0" w:space="0" w:color="auto"/>
                <w:right w:val="none" w:sz="0" w:space="0" w:color="auto"/>
              </w:divBdr>
            </w:div>
          </w:divsChild>
        </w:div>
        <w:div w:id="1884974000">
          <w:marLeft w:val="0"/>
          <w:marRight w:val="0"/>
          <w:marTop w:val="0"/>
          <w:marBottom w:val="0"/>
          <w:divBdr>
            <w:top w:val="none" w:sz="0" w:space="0" w:color="auto"/>
            <w:left w:val="none" w:sz="0" w:space="0" w:color="auto"/>
            <w:bottom w:val="none" w:sz="0" w:space="0" w:color="auto"/>
            <w:right w:val="none" w:sz="0" w:space="0" w:color="auto"/>
          </w:divBdr>
        </w:div>
        <w:div w:id="127090835">
          <w:marLeft w:val="0"/>
          <w:marRight w:val="0"/>
          <w:marTop w:val="0"/>
          <w:marBottom w:val="0"/>
          <w:divBdr>
            <w:top w:val="none" w:sz="0" w:space="0" w:color="auto"/>
            <w:left w:val="none" w:sz="0" w:space="0" w:color="auto"/>
            <w:bottom w:val="none" w:sz="0" w:space="0" w:color="auto"/>
            <w:right w:val="none" w:sz="0" w:space="0" w:color="auto"/>
          </w:divBdr>
          <w:divsChild>
            <w:div w:id="1701465814">
              <w:marLeft w:val="0"/>
              <w:marRight w:val="0"/>
              <w:marTop w:val="0"/>
              <w:marBottom w:val="0"/>
              <w:divBdr>
                <w:top w:val="none" w:sz="0" w:space="0" w:color="auto"/>
                <w:left w:val="none" w:sz="0" w:space="0" w:color="auto"/>
                <w:bottom w:val="none" w:sz="0" w:space="0" w:color="auto"/>
                <w:right w:val="none" w:sz="0" w:space="0" w:color="auto"/>
              </w:divBdr>
            </w:div>
          </w:divsChild>
        </w:div>
        <w:div w:id="1496873971">
          <w:marLeft w:val="0"/>
          <w:marRight w:val="0"/>
          <w:marTop w:val="0"/>
          <w:marBottom w:val="0"/>
          <w:divBdr>
            <w:top w:val="none" w:sz="0" w:space="0" w:color="auto"/>
            <w:left w:val="none" w:sz="0" w:space="0" w:color="auto"/>
            <w:bottom w:val="none" w:sz="0" w:space="0" w:color="auto"/>
            <w:right w:val="none" w:sz="0" w:space="0" w:color="auto"/>
          </w:divBdr>
        </w:div>
        <w:div w:id="1168331268">
          <w:marLeft w:val="0"/>
          <w:marRight w:val="0"/>
          <w:marTop w:val="0"/>
          <w:marBottom w:val="0"/>
          <w:divBdr>
            <w:top w:val="none" w:sz="0" w:space="0" w:color="auto"/>
            <w:left w:val="none" w:sz="0" w:space="0" w:color="auto"/>
            <w:bottom w:val="none" w:sz="0" w:space="0" w:color="auto"/>
            <w:right w:val="none" w:sz="0" w:space="0" w:color="auto"/>
          </w:divBdr>
          <w:divsChild>
            <w:div w:id="1174684822">
              <w:marLeft w:val="0"/>
              <w:marRight w:val="0"/>
              <w:marTop w:val="0"/>
              <w:marBottom w:val="0"/>
              <w:divBdr>
                <w:top w:val="none" w:sz="0" w:space="0" w:color="auto"/>
                <w:left w:val="none" w:sz="0" w:space="0" w:color="auto"/>
                <w:bottom w:val="none" w:sz="0" w:space="0" w:color="auto"/>
                <w:right w:val="none" w:sz="0" w:space="0" w:color="auto"/>
              </w:divBdr>
            </w:div>
          </w:divsChild>
        </w:div>
        <w:div w:id="1916358466">
          <w:marLeft w:val="0"/>
          <w:marRight w:val="0"/>
          <w:marTop w:val="0"/>
          <w:marBottom w:val="0"/>
          <w:divBdr>
            <w:top w:val="none" w:sz="0" w:space="0" w:color="auto"/>
            <w:left w:val="none" w:sz="0" w:space="0" w:color="auto"/>
            <w:bottom w:val="none" w:sz="0" w:space="0" w:color="auto"/>
            <w:right w:val="none" w:sz="0" w:space="0" w:color="auto"/>
          </w:divBdr>
        </w:div>
        <w:div w:id="1657108620">
          <w:marLeft w:val="0"/>
          <w:marRight w:val="0"/>
          <w:marTop w:val="0"/>
          <w:marBottom w:val="0"/>
          <w:divBdr>
            <w:top w:val="none" w:sz="0" w:space="0" w:color="auto"/>
            <w:left w:val="none" w:sz="0" w:space="0" w:color="auto"/>
            <w:bottom w:val="none" w:sz="0" w:space="0" w:color="auto"/>
            <w:right w:val="none" w:sz="0" w:space="0" w:color="auto"/>
          </w:divBdr>
          <w:divsChild>
            <w:div w:id="620651162">
              <w:marLeft w:val="0"/>
              <w:marRight w:val="0"/>
              <w:marTop w:val="0"/>
              <w:marBottom w:val="0"/>
              <w:divBdr>
                <w:top w:val="none" w:sz="0" w:space="0" w:color="auto"/>
                <w:left w:val="none" w:sz="0" w:space="0" w:color="auto"/>
                <w:bottom w:val="none" w:sz="0" w:space="0" w:color="auto"/>
                <w:right w:val="none" w:sz="0" w:space="0" w:color="auto"/>
              </w:divBdr>
            </w:div>
          </w:divsChild>
        </w:div>
        <w:div w:id="1065881598">
          <w:marLeft w:val="0"/>
          <w:marRight w:val="0"/>
          <w:marTop w:val="0"/>
          <w:marBottom w:val="0"/>
          <w:divBdr>
            <w:top w:val="none" w:sz="0" w:space="0" w:color="auto"/>
            <w:left w:val="none" w:sz="0" w:space="0" w:color="auto"/>
            <w:bottom w:val="none" w:sz="0" w:space="0" w:color="auto"/>
            <w:right w:val="none" w:sz="0" w:space="0" w:color="auto"/>
          </w:divBdr>
        </w:div>
        <w:div w:id="521014357">
          <w:marLeft w:val="0"/>
          <w:marRight w:val="0"/>
          <w:marTop w:val="0"/>
          <w:marBottom w:val="0"/>
          <w:divBdr>
            <w:top w:val="none" w:sz="0" w:space="0" w:color="auto"/>
            <w:left w:val="none" w:sz="0" w:space="0" w:color="auto"/>
            <w:bottom w:val="none" w:sz="0" w:space="0" w:color="auto"/>
            <w:right w:val="none" w:sz="0" w:space="0" w:color="auto"/>
          </w:divBdr>
          <w:divsChild>
            <w:div w:id="485980192">
              <w:marLeft w:val="0"/>
              <w:marRight w:val="0"/>
              <w:marTop w:val="0"/>
              <w:marBottom w:val="0"/>
              <w:divBdr>
                <w:top w:val="none" w:sz="0" w:space="0" w:color="auto"/>
                <w:left w:val="none" w:sz="0" w:space="0" w:color="auto"/>
                <w:bottom w:val="none" w:sz="0" w:space="0" w:color="auto"/>
                <w:right w:val="none" w:sz="0" w:space="0" w:color="auto"/>
              </w:divBdr>
            </w:div>
          </w:divsChild>
        </w:div>
        <w:div w:id="394403083">
          <w:marLeft w:val="0"/>
          <w:marRight w:val="0"/>
          <w:marTop w:val="0"/>
          <w:marBottom w:val="0"/>
          <w:divBdr>
            <w:top w:val="none" w:sz="0" w:space="0" w:color="auto"/>
            <w:left w:val="none" w:sz="0" w:space="0" w:color="auto"/>
            <w:bottom w:val="none" w:sz="0" w:space="0" w:color="auto"/>
            <w:right w:val="none" w:sz="0" w:space="0" w:color="auto"/>
          </w:divBdr>
        </w:div>
        <w:div w:id="90585583">
          <w:marLeft w:val="0"/>
          <w:marRight w:val="0"/>
          <w:marTop w:val="0"/>
          <w:marBottom w:val="0"/>
          <w:divBdr>
            <w:top w:val="none" w:sz="0" w:space="0" w:color="auto"/>
            <w:left w:val="none" w:sz="0" w:space="0" w:color="auto"/>
            <w:bottom w:val="none" w:sz="0" w:space="0" w:color="auto"/>
            <w:right w:val="none" w:sz="0" w:space="0" w:color="auto"/>
          </w:divBdr>
          <w:divsChild>
            <w:div w:id="1313555991">
              <w:marLeft w:val="0"/>
              <w:marRight w:val="0"/>
              <w:marTop w:val="0"/>
              <w:marBottom w:val="0"/>
              <w:divBdr>
                <w:top w:val="none" w:sz="0" w:space="0" w:color="auto"/>
                <w:left w:val="none" w:sz="0" w:space="0" w:color="auto"/>
                <w:bottom w:val="none" w:sz="0" w:space="0" w:color="auto"/>
                <w:right w:val="none" w:sz="0" w:space="0" w:color="auto"/>
              </w:divBdr>
            </w:div>
          </w:divsChild>
        </w:div>
        <w:div w:id="991980894">
          <w:marLeft w:val="0"/>
          <w:marRight w:val="0"/>
          <w:marTop w:val="300"/>
          <w:marBottom w:val="0"/>
          <w:divBdr>
            <w:top w:val="none" w:sz="0" w:space="0" w:color="auto"/>
            <w:left w:val="none" w:sz="0" w:space="0" w:color="auto"/>
            <w:bottom w:val="none" w:sz="0" w:space="0" w:color="auto"/>
            <w:right w:val="none" w:sz="0" w:space="0" w:color="auto"/>
          </w:divBdr>
          <w:divsChild>
            <w:div w:id="1778209536">
              <w:marLeft w:val="0"/>
              <w:marRight w:val="0"/>
              <w:marTop w:val="0"/>
              <w:marBottom w:val="0"/>
              <w:divBdr>
                <w:top w:val="none" w:sz="0" w:space="0" w:color="auto"/>
                <w:left w:val="none" w:sz="0" w:space="0" w:color="auto"/>
                <w:bottom w:val="none" w:sz="0" w:space="0" w:color="auto"/>
                <w:right w:val="none" w:sz="0" w:space="0" w:color="auto"/>
              </w:divBdr>
              <w:divsChild>
                <w:div w:id="50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651471">
          <w:marLeft w:val="0"/>
          <w:marRight w:val="0"/>
          <w:marTop w:val="300"/>
          <w:marBottom w:val="0"/>
          <w:divBdr>
            <w:top w:val="none" w:sz="0" w:space="0" w:color="auto"/>
            <w:left w:val="none" w:sz="0" w:space="0" w:color="auto"/>
            <w:bottom w:val="none" w:sz="0" w:space="0" w:color="auto"/>
            <w:right w:val="none" w:sz="0" w:space="0" w:color="auto"/>
          </w:divBdr>
          <w:divsChild>
            <w:div w:id="793644158">
              <w:marLeft w:val="0"/>
              <w:marRight w:val="0"/>
              <w:marTop w:val="0"/>
              <w:marBottom w:val="0"/>
              <w:divBdr>
                <w:top w:val="none" w:sz="0" w:space="0" w:color="auto"/>
                <w:left w:val="none" w:sz="0" w:space="0" w:color="auto"/>
                <w:bottom w:val="none" w:sz="0" w:space="0" w:color="auto"/>
                <w:right w:val="none" w:sz="0" w:space="0" w:color="auto"/>
              </w:divBdr>
              <w:divsChild>
                <w:div w:id="147753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00947">
          <w:marLeft w:val="0"/>
          <w:marRight w:val="0"/>
          <w:marTop w:val="300"/>
          <w:marBottom w:val="0"/>
          <w:divBdr>
            <w:top w:val="none" w:sz="0" w:space="0" w:color="auto"/>
            <w:left w:val="none" w:sz="0" w:space="0" w:color="auto"/>
            <w:bottom w:val="none" w:sz="0" w:space="0" w:color="auto"/>
            <w:right w:val="none" w:sz="0" w:space="0" w:color="auto"/>
          </w:divBdr>
          <w:divsChild>
            <w:div w:id="750742019">
              <w:marLeft w:val="0"/>
              <w:marRight w:val="0"/>
              <w:marTop w:val="0"/>
              <w:marBottom w:val="0"/>
              <w:divBdr>
                <w:top w:val="none" w:sz="0" w:space="0" w:color="auto"/>
                <w:left w:val="none" w:sz="0" w:space="0" w:color="auto"/>
                <w:bottom w:val="none" w:sz="0" w:space="0" w:color="auto"/>
                <w:right w:val="none" w:sz="0" w:space="0" w:color="auto"/>
              </w:divBdr>
              <w:divsChild>
                <w:div w:id="417017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847012">
          <w:marLeft w:val="0"/>
          <w:marRight w:val="0"/>
          <w:marTop w:val="300"/>
          <w:marBottom w:val="0"/>
          <w:divBdr>
            <w:top w:val="none" w:sz="0" w:space="0" w:color="auto"/>
            <w:left w:val="none" w:sz="0" w:space="0" w:color="auto"/>
            <w:bottom w:val="none" w:sz="0" w:space="0" w:color="auto"/>
            <w:right w:val="none" w:sz="0" w:space="0" w:color="auto"/>
          </w:divBdr>
          <w:divsChild>
            <w:div w:id="1821144410">
              <w:marLeft w:val="0"/>
              <w:marRight w:val="0"/>
              <w:marTop w:val="0"/>
              <w:marBottom w:val="0"/>
              <w:divBdr>
                <w:top w:val="none" w:sz="0" w:space="0" w:color="auto"/>
                <w:left w:val="none" w:sz="0" w:space="0" w:color="auto"/>
                <w:bottom w:val="none" w:sz="0" w:space="0" w:color="auto"/>
                <w:right w:val="none" w:sz="0" w:space="0" w:color="auto"/>
              </w:divBdr>
              <w:divsChild>
                <w:div w:id="2491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3828019">
      <w:bodyDiv w:val="1"/>
      <w:marLeft w:val="0"/>
      <w:marRight w:val="0"/>
      <w:marTop w:val="0"/>
      <w:marBottom w:val="0"/>
      <w:divBdr>
        <w:top w:val="none" w:sz="0" w:space="0" w:color="auto"/>
        <w:left w:val="none" w:sz="0" w:space="0" w:color="auto"/>
        <w:bottom w:val="none" w:sz="0" w:space="0" w:color="auto"/>
        <w:right w:val="none" w:sz="0" w:space="0" w:color="auto"/>
      </w:divBdr>
      <w:divsChild>
        <w:div w:id="1521316648">
          <w:marLeft w:val="0"/>
          <w:marRight w:val="0"/>
          <w:marTop w:val="0"/>
          <w:marBottom w:val="0"/>
          <w:divBdr>
            <w:top w:val="none" w:sz="0" w:space="0" w:color="auto"/>
            <w:left w:val="none" w:sz="0" w:space="0" w:color="auto"/>
            <w:bottom w:val="none" w:sz="0" w:space="0" w:color="auto"/>
            <w:right w:val="none" w:sz="0" w:space="0" w:color="auto"/>
          </w:divBdr>
        </w:div>
        <w:div w:id="480466009">
          <w:marLeft w:val="0"/>
          <w:marRight w:val="0"/>
          <w:marTop w:val="0"/>
          <w:marBottom w:val="0"/>
          <w:divBdr>
            <w:top w:val="none" w:sz="0" w:space="0" w:color="auto"/>
            <w:left w:val="none" w:sz="0" w:space="0" w:color="auto"/>
            <w:bottom w:val="none" w:sz="0" w:space="0" w:color="auto"/>
            <w:right w:val="none" w:sz="0" w:space="0" w:color="auto"/>
          </w:divBdr>
          <w:divsChild>
            <w:div w:id="2037152994">
              <w:marLeft w:val="0"/>
              <w:marRight w:val="0"/>
              <w:marTop w:val="0"/>
              <w:marBottom w:val="0"/>
              <w:divBdr>
                <w:top w:val="none" w:sz="0" w:space="0" w:color="auto"/>
                <w:left w:val="none" w:sz="0" w:space="0" w:color="auto"/>
                <w:bottom w:val="none" w:sz="0" w:space="0" w:color="auto"/>
                <w:right w:val="none" w:sz="0" w:space="0" w:color="auto"/>
              </w:divBdr>
            </w:div>
          </w:divsChild>
        </w:div>
        <w:div w:id="134569153">
          <w:marLeft w:val="0"/>
          <w:marRight w:val="0"/>
          <w:marTop w:val="0"/>
          <w:marBottom w:val="0"/>
          <w:divBdr>
            <w:top w:val="none" w:sz="0" w:space="0" w:color="auto"/>
            <w:left w:val="none" w:sz="0" w:space="0" w:color="auto"/>
            <w:bottom w:val="none" w:sz="0" w:space="0" w:color="auto"/>
            <w:right w:val="none" w:sz="0" w:space="0" w:color="auto"/>
          </w:divBdr>
        </w:div>
        <w:div w:id="2013797459">
          <w:marLeft w:val="0"/>
          <w:marRight w:val="0"/>
          <w:marTop w:val="0"/>
          <w:marBottom w:val="0"/>
          <w:divBdr>
            <w:top w:val="none" w:sz="0" w:space="0" w:color="auto"/>
            <w:left w:val="none" w:sz="0" w:space="0" w:color="auto"/>
            <w:bottom w:val="none" w:sz="0" w:space="0" w:color="auto"/>
            <w:right w:val="none" w:sz="0" w:space="0" w:color="auto"/>
          </w:divBdr>
          <w:divsChild>
            <w:div w:id="1835291874">
              <w:marLeft w:val="0"/>
              <w:marRight w:val="0"/>
              <w:marTop w:val="0"/>
              <w:marBottom w:val="0"/>
              <w:divBdr>
                <w:top w:val="none" w:sz="0" w:space="0" w:color="auto"/>
                <w:left w:val="none" w:sz="0" w:space="0" w:color="auto"/>
                <w:bottom w:val="none" w:sz="0" w:space="0" w:color="auto"/>
                <w:right w:val="none" w:sz="0" w:space="0" w:color="auto"/>
              </w:divBdr>
            </w:div>
          </w:divsChild>
        </w:div>
        <w:div w:id="570114144">
          <w:marLeft w:val="0"/>
          <w:marRight w:val="0"/>
          <w:marTop w:val="0"/>
          <w:marBottom w:val="0"/>
          <w:divBdr>
            <w:top w:val="none" w:sz="0" w:space="0" w:color="auto"/>
            <w:left w:val="none" w:sz="0" w:space="0" w:color="auto"/>
            <w:bottom w:val="none" w:sz="0" w:space="0" w:color="auto"/>
            <w:right w:val="none" w:sz="0" w:space="0" w:color="auto"/>
          </w:divBdr>
        </w:div>
        <w:div w:id="496456867">
          <w:marLeft w:val="0"/>
          <w:marRight w:val="0"/>
          <w:marTop w:val="0"/>
          <w:marBottom w:val="0"/>
          <w:divBdr>
            <w:top w:val="none" w:sz="0" w:space="0" w:color="auto"/>
            <w:left w:val="none" w:sz="0" w:space="0" w:color="auto"/>
            <w:bottom w:val="none" w:sz="0" w:space="0" w:color="auto"/>
            <w:right w:val="none" w:sz="0" w:space="0" w:color="auto"/>
          </w:divBdr>
          <w:divsChild>
            <w:div w:id="1324773938">
              <w:marLeft w:val="0"/>
              <w:marRight w:val="0"/>
              <w:marTop w:val="0"/>
              <w:marBottom w:val="0"/>
              <w:divBdr>
                <w:top w:val="none" w:sz="0" w:space="0" w:color="auto"/>
                <w:left w:val="none" w:sz="0" w:space="0" w:color="auto"/>
                <w:bottom w:val="none" w:sz="0" w:space="0" w:color="auto"/>
                <w:right w:val="none" w:sz="0" w:space="0" w:color="auto"/>
              </w:divBdr>
            </w:div>
          </w:divsChild>
        </w:div>
        <w:div w:id="517895028">
          <w:marLeft w:val="0"/>
          <w:marRight w:val="0"/>
          <w:marTop w:val="0"/>
          <w:marBottom w:val="0"/>
          <w:divBdr>
            <w:top w:val="none" w:sz="0" w:space="0" w:color="auto"/>
            <w:left w:val="none" w:sz="0" w:space="0" w:color="auto"/>
            <w:bottom w:val="none" w:sz="0" w:space="0" w:color="auto"/>
            <w:right w:val="none" w:sz="0" w:space="0" w:color="auto"/>
          </w:divBdr>
        </w:div>
        <w:div w:id="1020160827">
          <w:marLeft w:val="0"/>
          <w:marRight w:val="0"/>
          <w:marTop w:val="0"/>
          <w:marBottom w:val="0"/>
          <w:divBdr>
            <w:top w:val="none" w:sz="0" w:space="0" w:color="auto"/>
            <w:left w:val="none" w:sz="0" w:space="0" w:color="auto"/>
            <w:bottom w:val="none" w:sz="0" w:space="0" w:color="auto"/>
            <w:right w:val="none" w:sz="0" w:space="0" w:color="auto"/>
          </w:divBdr>
          <w:divsChild>
            <w:div w:id="1137409124">
              <w:marLeft w:val="0"/>
              <w:marRight w:val="0"/>
              <w:marTop w:val="0"/>
              <w:marBottom w:val="0"/>
              <w:divBdr>
                <w:top w:val="none" w:sz="0" w:space="0" w:color="auto"/>
                <w:left w:val="none" w:sz="0" w:space="0" w:color="auto"/>
                <w:bottom w:val="none" w:sz="0" w:space="0" w:color="auto"/>
                <w:right w:val="none" w:sz="0" w:space="0" w:color="auto"/>
              </w:divBdr>
            </w:div>
          </w:divsChild>
        </w:div>
        <w:div w:id="1724059042">
          <w:marLeft w:val="0"/>
          <w:marRight w:val="0"/>
          <w:marTop w:val="0"/>
          <w:marBottom w:val="0"/>
          <w:divBdr>
            <w:top w:val="none" w:sz="0" w:space="0" w:color="auto"/>
            <w:left w:val="none" w:sz="0" w:space="0" w:color="auto"/>
            <w:bottom w:val="none" w:sz="0" w:space="0" w:color="auto"/>
            <w:right w:val="none" w:sz="0" w:space="0" w:color="auto"/>
          </w:divBdr>
        </w:div>
        <w:div w:id="1956595382">
          <w:marLeft w:val="0"/>
          <w:marRight w:val="0"/>
          <w:marTop w:val="0"/>
          <w:marBottom w:val="0"/>
          <w:divBdr>
            <w:top w:val="none" w:sz="0" w:space="0" w:color="auto"/>
            <w:left w:val="none" w:sz="0" w:space="0" w:color="auto"/>
            <w:bottom w:val="none" w:sz="0" w:space="0" w:color="auto"/>
            <w:right w:val="none" w:sz="0" w:space="0" w:color="auto"/>
          </w:divBdr>
          <w:divsChild>
            <w:div w:id="305863541">
              <w:marLeft w:val="0"/>
              <w:marRight w:val="0"/>
              <w:marTop w:val="0"/>
              <w:marBottom w:val="0"/>
              <w:divBdr>
                <w:top w:val="none" w:sz="0" w:space="0" w:color="auto"/>
                <w:left w:val="none" w:sz="0" w:space="0" w:color="auto"/>
                <w:bottom w:val="none" w:sz="0" w:space="0" w:color="auto"/>
                <w:right w:val="none" w:sz="0" w:space="0" w:color="auto"/>
              </w:divBdr>
            </w:div>
          </w:divsChild>
        </w:div>
        <w:div w:id="1393458252">
          <w:marLeft w:val="0"/>
          <w:marRight w:val="0"/>
          <w:marTop w:val="0"/>
          <w:marBottom w:val="0"/>
          <w:divBdr>
            <w:top w:val="none" w:sz="0" w:space="0" w:color="auto"/>
            <w:left w:val="none" w:sz="0" w:space="0" w:color="auto"/>
            <w:bottom w:val="none" w:sz="0" w:space="0" w:color="auto"/>
            <w:right w:val="none" w:sz="0" w:space="0" w:color="auto"/>
          </w:divBdr>
        </w:div>
        <w:div w:id="1676954214">
          <w:marLeft w:val="0"/>
          <w:marRight w:val="0"/>
          <w:marTop w:val="0"/>
          <w:marBottom w:val="0"/>
          <w:divBdr>
            <w:top w:val="none" w:sz="0" w:space="0" w:color="auto"/>
            <w:left w:val="none" w:sz="0" w:space="0" w:color="auto"/>
            <w:bottom w:val="none" w:sz="0" w:space="0" w:color="auto"/>
            <w:right w:val="none" w:sz="0" w:space="0" w:color="auto"/>
          </w:divBdr>
          <w:divsChild>
            <w:div w:id="343359655">
              <w:marLeft w:val="0"/>
              <w:marRight w:val="0"/>
              <w:marTop w:val="0"/>
              <w:marBottom w:val="0"/>
              <w:divBdr>
                <w:top w:val="none" w:sz="0" w:space="0" w:color="auto"/>
                <w:left w:val="none" w:sz="0" w:space="0" w:color="auto"/>
                <w:bottom w:val="none" w:sz="0" w:space="0" w:color="auto"/>
                <w:right w:val="none" w:sz="0" w:space="0" w:color="auto"/>
              </w:divBdr>
            </w:div>
          </w:divsChild>
        </w:div>
        <w:div w:id="1132409666">
          <w:marLeft w:val="0"/>
          <w:marRight w:val="0"/>
          <w:marTop w:val="0"/>
          <w:marBottom w:val="0"/>
          <w:divBdr>
            <w:top w:val="none" w:sz="0" w:space="0" w:color="auto"/>
            <w:left w:val="none" w:sz="0" w:space="0" w:color="auto"/>
            <w:bottom w:val="none" w:sz="0" w:space="0" w:color="auto"/>
            <w:right w:val="none" w:sz="0" w:space="0" w:color="auto"/>
          </w:divBdr>
        </w:div>
        <w:div w:id="1355617680">
          <w:marLeft w:val="0"/>
          <w:marRight w:val="0"/>
          <w:marTop w:val="0"/>
          <w:marBottom w:val="0"/>
          <w:divBdr>
            <w:top w:val="none" w:sz="0" w:space="0" w:color="auto"/>
            <w:left w:val="none" w:sz="0" w:space="0" w:color="auto"/>
            <w:bottom w:val="none" w:sz="0" w:space="0" w:color="auto"/>
            <w:right w:val="none" w:sz="0" w:space="0" w:color="auto"/>
          </w:divBdr>
          <w:divsChild>
            <w:div w:id="188033910">
              <w:marLeft w:val="0"/>
              <w:marRight w:val="0"/>
              <w:marTop w:val="0"/>
              <w:marBottom w:val="0"/>
              <w:divBdr>
                <w:top w:val="none" w:sz="0" w:space="0" w:color="auto"/>
                <w:left w:val="none" w:sz="0" w:space="0" w:color="auto"/>
                <w:bottom w:val="none" w:sz="0" w:space="0" w:color="auto"/>
                <w:right w:val="none" w:sz="0" w:space="0" w:color="auto"/>
              </w:divBdr>
            </w:div>
          </w:divsChild>
        </w:div>
        <w:div w:id="1196386638">
          <w:marLeft w:val="0"/>
          <w:marRight w:val="0"/>
          <w:marTop w:val="300"/>
          <w:marBottom w:val="0"/>
          <w:divBdr>
            <w:top w:val="none" w:sz="0" w:space="0" w:color="auto"/>
            <w:left w:val="none" w:sz="0" w:space="0" w:color="auto"/>
            <w:bottom w:val="none" w:sz="0" w:space="0" w:color="auto"/>
            <w:right w:val="none" w:sz="0" w:space="0" w:color="auto"/>
          </w:divBdr>
          <w:divsChild>
            <w:div w:id="1583681926">
              <w:marLeft w:val="0"/>
              <w:marRight w:val="0"/>
              <w:marTop w:val="0"/>
              <w:marBottom w:val="0"/>
              <w:divBdr>
                <w:top w:val="none" w:sz="0" w:space="0" w:color="auto"/>
                <w:left w:val="none" w:sz="0" w:space="0" w:color="auto"/>
                <w:bottom w:val="none" w:sz="0" w:space="0" w:color="auto"/>
                <w:right w:val="none" w:sz="0" w:space="0" w:color="auto"/>
              </w:divBdr>
              <w:divsChild>
                <w:div w:id="88598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14221">
          <w:marLeft w:val="0"/>
          <w:marRight w:val="0"/>
          <w:marTop w:val="300"/>
          <w:marBottom w:val="0"/>
          <w:divBdr>
            <w:top w:val="none" w:sz="0" w:space="0" w:color="auto"/>
            <w:left w:val="none" w:sz="0" w:space="0" w:color="auto"/>
            <w:bottom w:val="none" w:sz="0" w:space="0" w:color="auto"/>
            <w:right w:val="none" w:sz="0" w:space="0" w:color="auto"/>
          </w:divBdr>
          <w:divsChild>
            <w:div w:id="278298362">
              <w:marLeft w:val="0"/>
              <w:marRight w:val="0"/>
              <w:marTop w:val="0"/>
              <w:marBottom w:val="0"/>
              <w:divBdr>
                <w:top w:val="none" w:sz="0" w:space="0" w:color="auto"/>
                <w:left w:val="none" w:sz="0" w:space="0" w:color="auto"/>
                <w:bottom w:val="none" w:sz="0" w:space="0" w:color="auto"/>
                <w:right w:val="none" w:sz="0" w:space="0" w:color="auto"/>
              </w:divBdr>
              <w:divsChild>
                <w:div w:id="1783570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576227">
          <w:marLeft w:val="0"/>
          <w:marRight w:val="0"/>
          <w:marTop w:val="300"/>
          <w:marBottom w:val="0"/>
          <w:divBdr>
            <w:top w:val="none" w:sz="0" w:space="0" w:color="auto"/>
            <w:left w:val="none" w:sz="0" w:space="0" w:color="auto"/>
            <w:bottom w:val="none" w:sz="0" w:space="0" w:color="auto"/>
            <w:right w:val="none" w:sz="0" w:space="0" w:color="auto"/>
          </w:divBdr>
          <w:divsChild>
            <w:div w:id="1113550875">
              <w:marLeft w:val="0"/>
              <w:marRight w:val="0"/>
              <w:marTop w:val="0"/>
              <w:marBottom w:val="0"/>
              <w:divBdr>
                <w:top w:val="none" w:sz="0" w:space="0" w:color="auto"/>
                <w:left w:val="none" w:sz="0" w:space="0" w:color="auto"/>
                <w:bottom w:val="none" w:sz="0" w:space="0" w:color="auto"/>
                <w:right w:val="none" w:sz="0" w:space="0" w:color="auto"/>
              </w:divBdr>
              <w:divsChild>
                <w:div w:id="1398435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651687">
          <w:marLeft w:val="0"/>
          <w:marRight w:val="0"/>
          <w:marTop w:val="300"/>
          <w:marBottom w:val="0"/>
          <w:divBdr>
            <w:top w:val="none" w:sz="0" w:space="0" w:color="auto"/>
            <w:left w:val="none" w:sz="0" w:space="0" w:color="auto"/>
            <w:bottom w:val="none" w:sz="0" w:space="0" w:color="auto"/>
            <w:right w:val="none" w:sz="0" w:space="0" w:color="auto"/>
          </w:divBdr>
          <w:divsChild>
            <w:div w:id="984165705">
              <w:marLeft w:val="0"/>
              <w:marRight w:val="0"/>
              <w:marTop w:val="0"/>
              <w:marBottom w:val="0"/>
              <w:divBdr>
                <w:top w:val="none" w:sz="0" w:space="0" w:color="auto"/>
                <w:left w:val="none" w:sz="0" w:space="0" w:color="auto"/>
                <w:bottom w:val="none" w:sz="0" w:space="0" w:color="auto"/>
                <w:right w:val="none" w:sz="0" w:space="0" w:color="auto"/>
              </w:divBdr>
              <w:divsChild>
                <w:div w:id="146048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9406001">
      <w:bodyDiv w:val="1"/>
      <w:marLeft w:val="0"/>
      <w:marRight w:val="0"/>
      <w:marTop w:val="0"/>
      <w:marBottom w:val="0"/>
      <w:divBdr>
        <w:top w:val="none" w:sz="0" w:space="0" w:color="auto"/>
        <w:left w:val="none" w:sz="0" w:space="0" w:color="auto"/>
        <w:bottom w:val="none" w:sz="0" w:space="0" w:color="auto"/>
        <w:right w:val="none" w:sz="0" w:space="0" w:color="auto"/>
      </w:divBdr>
      <w:divsChild>
        <w:div w:id="1731732350">
          <w:marLeft w:val="0"/>
          <w:marRight w:val="0"/>
          <w:marTop w:val="0"/>
          <w:marBottom w:val="0"/>
          <w:divBdr>
            <w:top w:val="none" w:sz="0" w:space="0" w:color="auto"/>
            <w:left w:val="none" w:sz="0" w:space="0" w:color="auto"/>
            <w:bottom w:val="none" w:sz="0" w:space="0" w:color="auto"/>
            <w:right w:val="none" w:sz="0" w:space="0" w:color="auto"/>
          </w:divBdr>
        </w:div>
        <w:div w:id="728070022">
          <w:marLeft w:val="0"/>
          <w:marRight w:val="0"/>
          <w:marTop w:val="0"/>
          <w:marBottom w:val="0"/>
          <w:divBdr>
            <w:top w:val="none" w:sz="0" w:space="0" w:color="auto"/>
            <w:left w:val="none" w:sz="0" w:space="0" w:color="auto"/>
            <w:bottom w:val="none" w:sz="0" w:space="0" w:color="auto"/>
            <w:right w:val="none" w:sz="0" w:space="0" w:color="auto"/>
          </w:divBdr>
          <w:divsChild>
            <w:div w:id="918290466">
              <w:marLeft w:val="0"/>
              <w:marRight w:val="0"/>
              <w:marTop w:val="0"/>
              <w:marBottom w:val="0"/>
              <w:divBdr>
                <w:top w:val="none" w:sz="0" w:space="0" w:color="auto"/>
                <w:left w:val="none" w:sz="0" w:space="0" w:color="auto"/>
                <w:bottom w:val="none" w:sz="0" w:space="0" w:color="auto"/>
                <w:right w:val="none" w:sz="0" w:space="0" w:color="auto"/>
              </w:divBdr>
            </w:div>
          </w:divsChild>
        </w:div>
        <w:div w:id="92556676">
          <w:marLeft w:val="0"/>
          <w:marRight w:val="0"/>
          <w:marTop w:val="0"/>
          <w:marBottom w:val="0"/>
          <w:divBdr>
            <w:top w:val="none" w:sz="0" w:space="0" w:color="auto"/>
            <w:left w:val="none" w:sz="0" w:space="0" w:color="auto"/>
            <w:bottom w:val="none" w:sz="0" w:space="0" w:color="auto"/>
            <w:right w:val="none" w:sz="0" w:space="0" w:color="auto"/>
          </w:divBdr>
        </w:div>
        <w:div w:id="1796756591">
          <w:marLeft w:val="0"/>
          <w:marRight w:val="0"/>
          <w:marTop w:val="0"/>
          <w:marBottom w:val="0"/>
          <w:divBdr>
            <w:top w:val="none" w:sz="0" w:space="0" w:color="auto"/>
            <w:left w:val="none" w:sz="0" w:space="0" w:color="auto"/>
            <w:bottom w:val="none" w:sz="0" w:space="0" w:color="auto"/>
            <w:right w:val="none" w:sz="0" w:space="0" w:color="auto"/>
          </w:divBdr>
          <w:divsChild>
            <w:div w:id="1585648521">
              <w:marLeft w:val="0"/>
              <w:marRight w:val="0"/>
              <w:marTop w:val="0"/>
              <w:marBottom w:val="0"/>
              <w:divBdr>
                <w:top w:val="none" w:sz="0" w:space="0" w:color="auto"/>
                <w:left w:val="none" w:sz="0" w:space="0" w:color="auto"/>
                <w:bottom w:val="none" w:sz="0" w:space="0" w:color="auto"/>
                <w:right w:val="none" w:sz="0" w:space="0" w:color="auto"/>
              </w:divBdr>
            </w:div>
          </w:divsChild>
        </w:div>
        <w:div w:id="1072780053">
          <w:marLeft w:val="0"/>
          <w:marRight w:val="0"/>
          <w:marTop w:val="0"/>
          <w:marBottom w:val="0"/>
          <w:divBdr>
            <w:top w:val="none" w:sz="0" w:space="0" w:color="auto"/>
            <w:left w:val="none" w:sz="0" w:space="0" w:color="auto"/>
            <w:bottom w:val="none" w:sz="0" w:space="0" w:color="auto"/>
            <w:right w:val="none" w:sz="0" w:space="0" w:color="auto"/>
          </w:divBdr>
        </w:div>
        <w:div w:id="128061836">
          <w:marLeft w:val="0"/>
          <w:marRight w:val="0"/>
          <w:marTop w:val="0"/>
          <w:marBottom w:val="0"/>
          <w:divBdr>
            <w:top w:val="none" w:sz="0" w:space="0" w:color="auto"/>
            <w:left w:val="none" w:sz="0" w:space="0" w:color="auto"/>
            <w:bottom w:val="none" w:sz="0" w:space="0" w:color="auto"/>
            <w:right w:val="none" w:sz="0" w:space="0" w:color="auto"/>
          </w:divBdr>
          <w:divsChild>
            <w:div w:id="1615213155">
              <w:marLeft w:val="0"/>
              <w:marRight w:val="0"/>
              <w:marTop w:val="0"/>
              <w:marBottom w:val="0"/>
              <w:divBdr>
                <w:top w:val="none" w:sz="0" w:space="0" w:color="auto"/>
                <w:left w:val="none" w:sz="0" w:space="0" w:color="auto"/>
                <w:bottom w:val="none" w:sz="0" w:space="0" w:color="auto"/>
                <w:right w:val="none" w:sz="0" w:space="0" w:color="auto"/>
              </w:divBdr>
            </w:div>
          </w:divsChild>
        </w:div>
        <w:div w:id="1188760190">
          <w:marLeft w:val="0"/>
          <w:marRight w:val="0"/>
          <w:marTop w:val="0"/>
          <w:marBottom w:val="0"/>
          <w:divBdr>
            <w:top w:val="none" w:sz="0" w:space="0" w:color="auto"/>
            <w:left w:val="none" w:sz="0" w:space="0" w:color="auto"/>
            <w:bottom w:val="none" w:sz="0" w:space="0" w:color="auto"/>
            <w:right w:val="none" w:sz="0" w:space="0" w:color="auto"/>
          </w:divBdr>
        </w:div>
        <w:div w:id="852037263">
          <w:marLeft w:val="0"/>
          <w:marRight w:val="0"/>
          <w:marTop w:val="0"/>
          <w:marBottom w:val="0"/>
          <w:divBdr>
            <w:top w:val="none" w:sz="0" w:space="0" w:color="auto"/>
            <w:left w:val="none" w:sz="0" w:space="0" w:color="auto"/>
            <w:bottom w:val="none" w:sz="0" w:space="0" w:color="auto"/>
            <w:right w:val="none" w:sz="0" w:space="0" w:color="auto"/>
          </w:divBdr>
          <w:divsChild>
            <w:div w:id="326178672">
              <w:marLeft w:val="0"/>
              <w:marRight w:val="0"/>
              <w:marTop w:val="0"/>
              <w:marBottom w:val="0"/>
              <w:divBdr>
                <w:top w:val="none" w:sz="0" w:space="0" w:color="auto"/>
                <w:left w:val="none" w:sz="0" w:space="0" w:color="auto"/>
                <w:bottom w:val="none" w:sz="0" w:space="0" w:color="auto"/>
                <w:right w:val="none" w:sz="0" w:space="0" w:color="auto"/>
              </w:divBdr>
            </w:div>
          </w:divsChild>
        </w:div>
        <w:div w:id="35475350">
          <w:marLeft w:val="0"/>
          <w:marRight w:val="0"/>
          <w:marTop w:val="0"/>
          <w:marBottom w:val="0"/>
          <w:divBdr>
            <w:top w:val="none" w:sz="0" w:space="0" w:color="auto"/>
            <w:left w:val="none" w:sz="0" w:space="0" w:color="auto"/>
            <w:bottom w:val="none" w:sz="0" w:space="0" w:color="auto"/>
            <w:right w:val="none" w:sz="0" w:space="0" w:color="auto"/>
          </w:divBdr>
        </w:div>
        <w:div w:id="980427445">
          <w:marLeft w:val="0"/>
          <w:marRight w:val="0"/>
          <w:marTop w:val="0"/>
          <w:marBottom w:val="0"/>
          <w:divBdr>
            <w:top w:val="none" w:sz="0" w:space="0" w:color="auto"/>
            <w:left w:val="none" w:sz="0" w:space="0" w:color="auto"/>
            <w:bottom w:val="none" w:sz="0" w:space="0" w:color="auto"/>
            <w:right w:val="none" w:sz="0" w:space="0" w:color="auto"/>
          </w:divBdr>
          <w:divsChild>
            <w:div w:id="1582906260">
              <w:marLeft w:val="0"/>
              <w:marRight w:val="0"/>
              <w:marTop w:val="0"/>
              <w:marBottom w:val="0"/>
              <w:divBdr>
                <w:top w:val="none" w:sz="0" w:space="0" w:color="auto"/>
                <w:left w:val="none" w:sz="0" w:space="0" w:color="auto"/>
                <w:bottom w:val="none" w:sz="0" w:space="0" w:color="auto"/>
                <w:right w:val="none" w:sz="0" w:space="0" w:color="auto"/>
              </w:divBdr>
            </w:div>
          </w:divsChild>
        </w:div>
        <w:div w:id="234363747">
          <w:marLeft w:val="0"/>
          <w:marRight w:val="0"/>
          <w:marTop w:val="0"/>
          <w:marBottom w:val="0"/>
          <w:divBdr>
            <w:top w:val="none" w:sz="0" w:space="0" w:color="auto"/>
            <w:left w:val="none" w:sz="0" w:space="0" w:color="auto"/>
            <w:bottom w:val="none" w:sz="0" w:space="0" w:color="auto"/>
            <w:right w:val="none" w:sz="0" w:space="0" w:color="auto"/>
          </w:divBdr>
        </w:div>
        <w:div w:id="1346201789">
          <w:marLeft w:val="0"/>
          <w:marRight w:val="0"/>
          <w:marTop w:val="0"/>
          <w:marBottom w:val="0"/>
          <w:divBdr>
            <w:top w:val="none" w:sz="0" w:space="0" w:color="auto"/>
            <w:left w:val="none" w:sz="0" w:space="0" w:color="auto"/>
            <w:bottom w:val="none" w:sz="0" w:space="0" w:color="auto"/>
            <w:right w:val="none" w:sz="0" w:space="0" w:color="auto"/>
          </w:divBdr>
          <w:divsChild>
            <w:div w:id="1018626550">
              <w:marLeft w:val="0"/>
              <w:marRight w:val="0"/>
              <w:marTop w:val="0"/>
              <w:marBottom w:val="0"/>
              <w:divBdr>
                <w:top w:val="none" w:sz="0" w:space="0" w:color="auto"/>
                <w:left w:val="none" w:sz="0" w:space="0" w:color="auto"/>
                <w:bottom w:val="none" w:sz="0" w:space="0" w:color="auto"/>
                <w:right w:val="none" w:sz="0" w:space="0" w:color="auto"/>
              </w:divBdr>
            </w:div>
          </w:divsChild>
        </w:div>
        <w:div w:id="1389643609">
          <w:marLeft w:val="0"/>
          <w:marRight w:val="0"/>
          <w:marTop w:val="0"/>
          <w:marBottom w:val="0"/>
          <w:divBdr>
            <w:top w:val="none" w:sz="0" w:space="0" w:color="auto"/>
            <w:left w:val="none" w:sz="0" w:space="0" w:color="auto"/>
            <w:bottom w:val="none" w:sz="0" w:space="0" w:color="auto"/>
            <w:right w:val="none" w:sz="0" w:space="0" w:color="auto"/>
          </w:divBdr>
        </w:div>
        <w:div w:id="1956330934">
          <w:marLeft w:val="0"/>
          <w:marRight w:val="0"/>
          <w:marTop w:val="0"/>
          <w:marBottom w:val="0"/>
          <w:divBdr>
            <w:top w:val="none" w:sz="0" w:space="0" w:color="auto"/>
            <w:left w:val="none" w:sz="0" w:space="0" w:color="auto"/>
            <w:bottom w:val="none" w:sz="0" w:space="0" w:color="auto"/>
            <w:right w:val="none" w:sz="0" w:space="0" w:color="auto"/>
          </w:divBdr>
          <w:divsChild>
            <w:div w:id="836961643">
              <w:marLeft w:val="0"/>
              <w:marRight w:val="0"/>
              <w:marTop w:val="0"/>
              <w:marBottom w:val="0"/>
              <w:divBdr>
                <w:top w:val="none" w:sz="0" w:space="0" w:color="auto"/>
                <w:left w:val="none" w:sz="0" w:space="0" w:color="auto"/>
                <w:bottom w:val="none" w:sz="0" w:space="0" w:color="auto"/>
                <w:right w:val="none" w:sz="0" w:space="0" w:color="auto"/>
              </w:divBdr>
            </w:div>
          </w:divsChild>
        </w:div>
        <w:div w:id="275258115">
          <w:marLeft w:val="0"/>
          <w:marRight w:val="0"/>
          <w:marTop w:val="300"/>
          <w:marBottom w:val="0"/>
          <w:divBdr>
            <w:top w:val="none" w:sz="0" w:space="0" w:color="auto"/>
            <w:left w:val="none" w:sz="0" w:space="0" w:color="auto"/>
            <w:bottom w:val="none" w:sz="0" w:space="0" w:color="auto"/>
            <w:right w:val="none" w:sz="0" w:space="0" w:color="auto"/>
          </w:divBdr>
          <w:divsChild>
            <w:div w:id="170611845">
              <w:marLeft w:val="0"/>
              <w:marRight w:val="0"/>
              <w:marTop w:val="0"/>
              <w:marBottom w:val="0"/>
              <w:divBdr>
                <w:top w:val="none" w:sz="0" w:space="0" w:color="auto"/>
                <w:left w:val="none" w:sz="0" w:space="0" w:color="auto"/>
                <w:bottom w:val="none" w:sz="0" w:space="0" w:color="auto"/>
                <w:right w:val="none" w:sz="0" w:space="0" w:color="auto"/>
              </w:divBdr>
              <w:divsChild>
                <w:div w:id="6973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8482545">
          <w:marLeft w:val="0"/>
          <w:marRight w:val="0"/>
          <w:marTop w:val="300"/>
          <w:marBottom w:val="0"/>
          <w:divBdr>
            <w:top w:val="none" w:sz="0" w:space="0" w:color="auto"/>
            <w:left w:val="none" w:sz="0" w:space="0" w:color="auto"/>
            <w:bottom w:val="none" w:sz="0" w:space="0" w:color="auto"/>
            <w:right w:val="none" w:sz="0" w:space="0" w:color="auto"/>
          </w:divBdr>
          <w:divsChild>
            <w:div w:id="1695960476">
              <w:marLeft w:val="0"/>
              <w:marRight w:val="0"/>
              <w:marTop w:val="0"/>
              <w:marBottom w:val="0"/>
              <w:divBdr>
                <w:top w:val="none" w:sz="0" w:space="0" w:color="auto"/>
                <w:left w:val="none" w:sz="0" w:space="0" w:color="auto"/>
                <w:bottom w:val="none" w:sz="0" w:space="0" w:color="auto"/>
                <w:right w:val="none" w:sz="0" w:space="0" w:color="auto"/>
              </w:divBdr>
              <w:divsChild>
                <w:div w:id="163382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5064">
          <w:marLeft w:val="0"/>
          <w:marRight w:val="0"/>
          <w:marTop w:val="300"/>
          <w:marBottom w:val="0"/>
          <w:divBdr>
            <w:top w:val="none" w:sz="0" w:space="0" w:color="auto"/>
            <w:left w:val="none" w:sz="0" w:space="0" w:color="auto"/>
            <w:bottom w:val="none" w:sz="0" w:space="0" w:color="auto"/>
            <w:right w:val="none" w:sz="0" w:space="0" w:color="auto"/>
          </w:divBdr>
          <w:divsChild>
            <w:div w:id="1489831635">
              <w:marLeft w:val="0"/>
              <w:marRight w:val="0"/>
              <w:marTop w:val="0"/>
              <w:marBottom w:val="0"/>
              <w:divBdr>
                <w:top w:val="none" w:sz="0" w:space="0" w:color="auto"/>
                <w:left w:val="none" w:sz="0" w:space="0" w:color="auto"/>
                <w:bottom w:val="none" w:sz="0" w:space="0" w:color="auto"/>
                <w:right w:val="none" w:sz="0" w:space="0" w:color="auto"/>
              </w:divBdr>
              <w:divsChild>
                <w:div w:id="144527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99608">
          <w:marLeft w:val="0"/>
          <w:marRight w:val="0"/>
          <w:marTop w:val="300"/>
          <w:marBottom w:val="0"/>
          <w:divBdr>
            <w:top w:val="none" w:sz="0" w:space="0" w:color="auto"/>
            <w:left w:val="none" w:sz="0" w:space="0" w:color="auto"/>
            <w:bottom w:val="none" w:sz="0" w:space="0" w:color="auto"/>
            <w:right w:val="none" w:sz="0" w:space="0" w:color="auto"/>
          </w:divBdr>
          <w:divsChild>
            <w:div w:id="1174105339">
              <w:marLeft w:val="0"/>
              <w:marRight w:val="0"/>
              <w:marTop w:val="0"/>
              <w:marBottom w:val="0"/>
              <w:divBdr>
                <w:top w:val="none" w:sz="0" w:space="0" w:color="auto"/>
                <w:left w:val="none" w:sz="0" w:space="0" w:color="auto"/>
                <w:bottom w:val="none" w:sz="0" w:space="0" w:color="auto"/>
                <w:right w:val="none" w:sz="0" w:space="0" w:color="auto"/>
              </w:divBdr>
              <w:divsChild>
                <w:div w:id="1230264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6156642">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1305150">
      <w:bodyDiv w:val="1"/>
      <w:marLeft w:val="0"/>
      <w:marRight w:val="0"/>
      <w:marTop w:val="0"/>
      <w:marBottom w:val="0"/>
      <w:divBdr>
        <w:top w:val="none" w:sz="0" w:space="0" w:color="auto"/>
        <w:left w:val="none" w:sz="0" w:space="0" w:color="auto"/>
        <w:bottom w:val="none" w:sz="0" w:space="0" w:color="auto"/>
        <w:right w:val="none" w:sz="0" w:space="0" w:color="auto"/>
      </w:divBdr>
      <w:divsChild>
        <w:div w:id="1254049323">
          <w:marLeft w:val="0"/>
          <w:marRight w:val="0"/>
          <w:marTop w:val="0"/>
          <w:marBottom w:val="0"/>
          <w:divBdr>
            <w:top w:val="none" w:sz="0" w:space="0" w:color="auto"/>
            <w:left w:val="none" w:sz="0" w:space="0" w:color="auto"/>
            <w:bottom w:val="none" w:sz="0" w:space="0" w:color="auto"/>
            <w:right w:val="none" w:sz="0" w:space="0" w:color="auto"/>
          </w:divBdr>
        </w:div>
        <w:div w:id="1518034025">
          <w:marLeft w:val="0"/>
          <w:marRight w:val="0"/>
          <w:marTop w:val="0"/>
          <w:marBottom w:val="0"/>
          <w:divBdr>
            <w:top w:val="none" w:sz="0" w:space="0" w:color="auto"/>
            <w:left w:val="none" w:sz="0" w:space="0" w:color="auto"/>
            <w:bottom w:val="none" w:sz="0" w:space="0" w:color="auto"/>
            <w:right w:val="none" w:sz="0" w:space="0" w:color="auto"/>
          </w:divBdr>
          <w:divsChild>
            <w:div w:id="145325758">
              <w:marLeft w:val="0"/>
              <w:marRight w:val="0"/>
              <w:marTop w:val="0"/>
              <w:marBottom w:val="0"/>
              <w:divBdr>
                <w:top w:val="none" w:sz="0" w:space="0" w:color="auto"/>
                <w:left w:val="none" w:sz="0" w:space="0" w:color="auto"/>
                <w:bottom w:val="none" w:sz="0" w:space="0" w:color="auto"/>
                <w:right w:val="none" w:sz="0" w:space="0" w:color="auto"/>
              </w:divBdr>
            </w:div>
          </w:divsChild>
        </w:div>
        <w:div w:id="1377971447">
          <w:marLeft w:val="0"/>
          <w:marRight w:val="0"/>
          <w:marTop w:val="0"/>
          <w:marBottom w:val="0"/>
          <w:divBdr>
            <w:top w:val="none" w:sz="0" w:space="0" w:color="auto"/>
            <w:left w:val="none" w:sz="0" w:space="0" w:color="auto"/>
            <w:bottom w:val="none" w:sz="0" w:space="0" w:color="auto"/>
            <w:right w:val="none" w:sz="0" w:space="0" w:color="auto"/>
          </w:divBdr>
        </w:div>
        <w:div w:id="1722093863">
          <w:marLeft w:val="0"/>
          <w:marRight w:val="0"/>
          <w:marTop w:val="0"/>
          <w:marBottom w:val="0"/>
          <w:divBdr>
            <w:top w:val="none" w:sz="0" w:space="0" w:color="auto"/>
            <w:left w:val="none" w:sz="0" w:space="0" w:color="auto"/>
            <w:bottom w:val="none" w:sz="0" w:space="0" w:color="auto"/>
            <w:right w:val="none" w:sz="0" w:space="0" w:color="auto"/>
          </w:divBdr>
          <w:divsChild>
            <w:div w:id="540630696">
              <w:marLeft w:val="0"/>
              <w:marRight w:val="0"/>
              <w:marTop w:val="0"/>
              <w:marBottom w:val="0"/>
              <w:divBdr>
                <w:top w:val="none" w:sz="0" w:space="0" w:color="auto"/>
                <w:left w:val="none" w:sz="0" w:space="0" w:color="auto"/>
                <w:bottom w:val="none" w:sz="0" w:space="0" w:color="auto"/>
                <w:right w:val="none" w:sz="0" w:space="0" w:color="auto"/>
              </w:divBdr>
            </w:div>
          </w:divsChild>
        </w:div>
        <w:div w:id="29691089">
          <w:marLeft w:val="0"/>
          <w:marRight w:val="0"/>
          <w:marTop w:val="0"/>
          <w:marBottom w:val="0"/>
          <w:divBdr>
            <w:top w:val="none" w:sz="0" w:space="0" w:color="auto"/>
            <w:left w:val="none" w:sz="0" w:space="0" w:color="auto"/>
            <w:bottom w:val="none" w:sz="0" w:space="0" w:color="auto"/>
            <w:right w:val="none" w:sz="0" w:space="0" w:color="auto"/>
          </w:divBdr>
        </w:div>
        <w:div w:id="832644309">
          <w:marLeft w:val="0"/>
          <w:marRight w:val="0"/>
          <w:marTop w:val="0"/>
          <w:marBottom w:val="0"/>
          <w:divBdr>
            <w:top w:val="none" w:sz="0" w:space="0" w:color="auto"/>
            <w:left w:val="none" w:sz="0" w:space="0" w:color="auto"/>
            <w:bottom w:val="none" w:sz="0" w:space="0" w:color="auto"/>
            <w:right w:val="none" w:sz="0" w:space="0" w:color="auto"/>
          </w:divBdr>
          <w:divsChild>
            <w:div w:id="701512606">
              <w:marLeft w:val="0"/>
              <w:marRight w:val="0"/>
              <w:marTop w:val="0"/>
              <w:marBottom w:val="0"/>
              <w:divBdr>
                <w:top w:val="none" w:sz="0" w:space="0" w:color="auto"/>
                <w:left w:val="none" w:sz="0" w:space="0" w:color="auto"/>
                <w:bottom w:val="none" w:sz="0" w:space="0" w:color="auto"/>
                <w:right w:val="none" w:sz="0" w:space="0" w:color="auto"/>
              </w:divBdr>
            </w:div>
          </w:divsChild>
        </w:div>
        <w:div w:id="289170249">
          <w:marLeft w:val="0"/>
          <w:marRight w:val="0"/>
          <w:marTop w:val="0"/>
          <w:marBottom w:val="0"/>
          <w:divBdr>
            <w:top w:val="none" w:sz="0" w:space="0" w:color="auto"/>
            <w:left w:val="none" w:sz="0" w:space="0" w:color="auto"/>
            <w:bottom w:val="none" w:sz="0" w:space="0" w:color="auto"/>
            <w:right w:val="none" w:sz="0" w:space="0" w:color="auto"/>
          </w:divBdr>
        </w:div>
        <w:div w:id="1487474661">
          <w:marLeft w:val="0"/>
          <w:marRight w:val="0"/>
          <w:marTop w:val="0"/>
          <w:marBottom w:val="0"/>
          <w:divBdr>
            <w:top w:val="none" w:sz="0" w:space="0" w:color="auto"/>
            <w:left w:val="none" w:sz="0" w:space="0" w:color="auto"/>
            <w:bottom w:val="none" w:sz="0" w:space="0" w:color="auto"/>
            <w:right w:val="none" w:sz="0" w:space="0" w:color="auto"/>
          </w:divBdr>
          <w:divsChild>
            <w:div w:id="385104826">
              <w:marLeft w:val="0"/>
              <w:marRight w:val="0"/>
              <w:marTop w:val="0"/>
              <w:marBottom w:val="0"/>
              <w:divBdr>
                <w:top w:val="none" w:sz="0" w:space="0" w:color="auto"/>
                <w:left w:val="none" w:sz="0" w:space="0" w:color="auto"/>
                <w:bottom w:val="none" w:sz="0" w:space="0" w:color="auto"/>
                <w:right w:val="none" w:sz="0" w:space="0" w:color="auto"/>
              </w:divBdr>
            </w:div>
          </w:divsChild>
        </w:div>
        <w:div w:id="1449660263">
          <w:marLeft w:val="0"/>
          <w:marRight w:val="0"/>
          <w:marTop w:val="0"/>
          <w:marBottom w:val="0"/>
          <w:divBdr>
            <w:top w:val="none" w:sz="0" w:space="0" w:color="auto"/>
            <w:left w:val="none" w:sz="0" w:space="0" w:color="auto"/>
            <w:bottom w:val="none" w:sz="0" w:space="0" w:color="auto"/>
            <w:right w:val="none" w:sz="0" w:space="0" w:color="auto"/>
          </w:divBdr>
        </w:div>
        <w:div w:id="1763335288">
          <w:marLeft w:val="0"/>
          <w:marRight w:val="0"/>
          <w:marTop w:val="0"/>
          <w:marBottom w:val="0"/>
          <w:divBdr>
            <w:top w:val="none" w:sz="0" w:space="0" w:color="auto"/>
            <w:left w:val="none" w:sz="0" w:space="0" w:color="auto"/>
            <w:bottom w:val="none" w:sz="0" w:space="0" w:color="auto"/>
            <w:right w:val="none" w:sz="0" w:space="0" w:color="auto"/>
          </w:divBdr>
          <w:divsChild>
            <w:div w:id="2007709045">
              <w:marLeft w:val="0"/>
              <w:marRight w:val="0"/>
              <w:marTop w:val="0"/>
              <w:marBottom w:val="0"/>
              <w:divBdr>
                <w:top w:val="none" w:sz="0" w:space="0" w:color="auto"/>
                <w:left w:val="none" w:sz="0" w:space="0" w:color="auto"/>
                <w:bottom w:val="none" w:sz="0" w:space="0" w:color="auto"/>
                <w:right w:val="none" w:sz="0" w:space="0" w:color="auto"/>
              </w:divBdr>
            </w:div>
          </w:divsChild>
        </w:div>
        <w:div w:id="96558727">
          <w:marLeft w:val="0"/>
          <w:marRight w:val="0"/>
          <w:marTop w:val="0"/>
          <w:marBottom w:val="0"/>
          <w:divBdr>
            <w:top w:val="none" w:sz="0" w:space="0" w:color="auto"/>
            <w:left w:val="none" w:sz="0" w:space="0" w:color="auto"/>
            <w:bottom w:val="none" w:sz="0" w:space="0" w:color="auto"/>
            <w:right w:val="none" w:sz="0" w:space="0" w:color="auto"/>
          </w:divBdr>
        </w:div>
        <w:div w:id="1394305431">
          <w:marLeft w:val="0"/>
          <w:marRight w:val="0"/>
          <w:marTop w:val="0"/>
          <w:marBottom w:val="0"/>
          <w:divBdr>
            <w:top w:val="none" w:sz="0" w:space="0" w:color="auto"/>
            <w:left w:val="none" w:sz="0" w:space="0" w:color="auto"/>
            <w:bottom w:val="none" w:sz="0" w:space="0" w:color="auto"/>
            <w:right w:val="none" w:sz="0" w:space="0" w:color="auto"/>
          </w:divBdr>
          <w:divsChild>
            <w:div w:id="53050933">
              <w:marLeft w:val="0"/>
              <w:marRight w:val="0"/>
              <w:marTop w:val="0"/>
              <w:marBottom w:val="0"/>
              <w:divBdr>
                <w:top w:val="none" w:sz="0" w:space="0" w:color="auto"/>
                <w:left w:val="none" w:sz="0" w:space="0" w:color="auto"/>
                <w:bottom w:val="none" w:sz="0" w:space="0" w:color="auto"/>
                <w:right w:val="none" w:sz="0" w:space="0" w:color="auto"/>
              </w:divBdr>
            </w:div>
          </w:divsChild>
        </w:div>
        <w:div w:id="1546023388">
          <w:marLeft w:val="0"/>
          <w:marRight w:val="0"/>
          <w:marTop w:val="0"/>
          <w:marBottom w:val="0"/>
          <w:divBdr>
            <w:top w:val="none" w:sz="0" w:space="0" w:color="auto"/>
            <w:left w:val="none" w:sz="0" w:space="0" w:color="auto"/>
            <w:bottom w:val="none" w:sz="0" w:space="0" w:color="auto"/>
            <w:right w:val="none" w:sz="0" w:space="0" w:color="auto"/>
          </w:divBdr>
        </w:div>
        <w:div w:id="298927274">
          <w:marLeft w:val="0"/>
          <w:marRight w:val="0"/>
          <w:marTop w:val="0"/>
          <w:marBottom w:val="0"/>
          <w:divBdr>
            <w:top w:val="none" w:sz="0" w:space="0" w:color="auto"/>
            <w:left w:val="none" w:sz="0" w:space="0" w:color="auto"/>
            <w:bottom w:val="none" w:sz="0" w:space="0" w:color="auto"/>
            <w:right w:val="none" w:sz="0" w:space="0" w:color="auto"/>
          </w:divBdr>
          <w:divsChild>
            <w:div w:id="816648520">
              <w:marLeft w:val="0"/>
              <w:marRight w:val="0"/>
              <w:marTop w:val="0"/>
              <w:marBottom w:val="0"/>
              <w:divBdr>
                <w:top w:val="none" w:sz="0" w:space="0" w:color="auto"/>
                <w:left w:val="none" w:sz="0" w:space="0" w:color="auto"/>
                <w:bottom w:val="none" w:sz="0" w:space="0" w:color="auto"/>
                <w:right w:val="none" w:sz="0" w:space="0" w:color="auto"/>
              </w:divBdr>
            </w:div>
          </w:divsChild>
        </w:div>
        <w:div w:id="1831827168">
          <w:marLeft w:val="0"/>
          <w:marRight w:val="0"/>
          <w:marTop w:val="300"/>
          <w:marBottom w:val="0"/>
          <w:divBdr>
            <w:top w:val="none" w:sz="0" w:space="0" w:color="auto"/>
            <w:left w:val="none" w:sz="0" w:space="0" w:color="auto"/>
            <w:bottom w:val="none" w:sz="0" w:space="0" w:color="auto"/>
            <w:right w:val="none" w:sz="0" w:space="0" w:color="auto"/>
          </w:divBdr>
          <w:divsChild>
            <w:div w:id="29385344">
              <w:marLeft w:val="0"/>
              <w:marRight w:val="0"/>
              <w:marTop w:val="0"/>
              <w:marBottom w:val="0"/>
              <w:divBdr>
                <w:top w:val="none" w:sz="0" w:space="0" w:color="auto"/>
                <w:left w:val="none" w:sz="0" w:space="0" w:color="auto"/>
                <w:bottom w:val="none" w:sz="0" w:space="0" w:color="auto"/>
                <w:right w:val="none" w:sz="0" w:space="0" w:color="auto"/>
              </w:divBdr>
              <w:divsChild>
                <w:div w:id="116801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838267">
          <w:marLeft w:val="0"/>
          <w:marRight w:val="0"/>
          <w:marTop w:val="300"/>
          <w:marBottom w:val="0"/>
          <w:divBdr>
            <w:top w:val="none" w:sz="0" w:space="0" w:color="auto"/>
            <w:left w:val="none" w:sz="0" w:space="0" w:color="auto"/>
            <w:bottom w:val="none" w:sz="0" w:space="0" w:color="auto"/>
            <w:right w:val="none" w:sz="0" w:space="0" w:color="auto"/>
          </w:divBdr>
          <w:divsChild>
            <w:div w:id="967468388">
              <w:marLeft w:val="0"/>
              <w:marRight w:val="0"/>
              <w:marTop w:val="0"/>
              <w:marBottom w:val="0"/>
              <w:divBdr>
                <w:top w:val="none" w:sz="0" w:space="0" w:color="auto"/>
                <w:left w:val="none" w:sz="0" w:space="0" w:color="auto"/>
                <w:bottom w:val="none" w:sz="0" w:space="0" w:color="auto"/>
                <w:right w:val="none" w:sz="0" w:space="0" w:color="auto"/>
              </w:divBdr>
              <w:divsChild>
                <w:div w:id="50633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98803">
          <w:marLeft w:val="0"/>
          <w:marRight w:val="0"/>
          <w:marTop w:val="300"/>
          <w:marBottom w:val="0"/>
          <w:divBdr>
            <w:top w:val="none" w:sz="0" w:space="0" w:color="auto"/>
            <w:left w:val="none" w:sz="0" w:space="0" w:color="auto"/>
            <w:bottom w:val="none" w:sz="0" w:space="0" w:color="auto"/>
            <w:right w:val="none" w:sz="0" w:space="0" w:color="auto"/>
          </w:divBdr>
          <w:divsChild>
            <w:div w:id="534388165">
              <w:marLeft w:val="0"/>
              <w:marRight w:val="0"/>
              <w:marTop w:val="0"/>
              <w:marBottom w:val="0"/>
              <w:divBdr>
                <w:top w:val="none" w:sz="0" w:space="0" w:color="auto"/>
                <w:left w:val="none" w:sz="0" w:space="0" w:color="auto"/>
                <w:bottom w:val="none" w:sz="0" w:space="0" w:color="auto"/>
                <w:right w:val="none" w:sz="0" w:space="0" w:color="auto"/>
              </w:divBdr>
              <w:divsChild>
                <w:div w:id="1744596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782329">
          <w:marLeft w:val="0"/>
          <w:marRight w:val="0"/>
          <w:marTop w:val="300"/>
          <w:marBottom w:val="0"/>
          <w:divBdr>
            <w:top w:val="none" w:sz="0" w:space="0" w:color="auto"/>
            <w:left w:val="none" w:sz="0" w:space="0" w:color="auto"/>
            <w:bottom w:val="none" w:sz="0" w:space="0" w:color="auto"/>
            <w:right w:val="none" w:sz="0" w:space="0" w:color="auto"/>
          </w:divBdr>
          <w:divsChild>
            <w:div w:id="691567653">
              <w:marLeft w:val="0"/>
              <w:marRight w:val="0"/>
              <w:marTop w:val="0"/>
              <w:marBottom w:val="0"/>
              <w:divBdr>
                <w:top w:val="none" w:sz="0" w:space="0" w:color="auto"/>
                <w:left w:val="none" w:sz="0" w:space="0" w:color="auto"/>
                <w:bottom w:val="none" w:sz="0" w:space="0" w:color="auto"/>
                <w:right w:val="none" w:sz="0" w:space="0" w:color="auto"/>
              </w:divBdr>
              <w:divsChild>
                <w:div w:id="160067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07248686">
      <w:bodyDiv w:val="1"/>
      <w:marLeft w:val="0"/>
      <w:marRight w:val="0"/>
      <w:marTop w:val="0"/>
      <w:marBottom w:val="0"/>
      <w:divBdr>
        <w:top w:val="none" w:sz="0" w:space="0" w:color="auto"/>
        <w:left w:val="none" w:sz="0" w:space="0" w:color="auto"/>
        <w:bottom w:val="none" w:sz="0" w:space="0" w:color="auto"/>
        <w:right w:val="none" w:sz="0" w:space="0" w:color="auto"/>
      </w:divBdr>
      <w:divsChild>
        <w:div w:id="1521316257">
          <w:marLeft w:val="0"/>
          <w:marRight w:val="0"/>
          <w:marTop w:val="0"/>
          <w:marBottom w:val="0"/>
          <w:divBdr>
            <w:top w:val="none" w:sz="0" w:space="0" w:color="auto"/>
            <w:left w:val="none" w:sz="0" w:space="0" w:color="auto"/>
            <w:bottom w:val="none" w:sz="0" w:space="0" w:color="auto"/>
            <w:right w:val="none" w:sz="0" w:space="0" w:color="auto"/>
          </w:divBdr>
        </w:div>
        <w:div w:id="2067532878">
          <w:marLeft w:val="0"/>
          <w:marRight w:val="0"/>
          <w:marTop w:val="0"/>
          <w:marBottom w:val="0"/>
          <w:divBdr>
            <w:top w:val="none" w:sz="0" w:space="0" w:color="auto"/>
            <w:left w:val="none" w:sz="0" w:space="0" w:color="auto"/>
            <w:bottom w:val="none" w:sz="0" w:space="0" w:color="auto"/>
            <w:right w:val="none" w:sz="0" w:space="0" w:color="auto"/>
          </w:divBdr>
          <w:divsChild>
            <w:div w:id="1734890345">
              <w:marLeft w:val="0"/>
              <w:marRight w:val="0"/>
              <w:marTop w:val="0"/>
              <w:marBottom w:val="0"/>
              <w:divBdr>
                <w:top w:val="none" w:sz="0" w:space="0" w:color="auto"/>
                <w:left w:val="none" w:sz="0" w:space="0" w:color="auto"/>
                <w:bottom w:val="none" w:sz="0" w:space="0" w:color="auto"/>
                <w:right w:val="none" w:sz="0" w:space="0" w:color="auto"/>
              </w:divBdr>
            </w:div>
          </w:divsChild>
        </w:div>
        <w:div w:id="636570265">
          <w:marLeft w:val="0"/>
          <w:marRight w:val="0"/>
          <w:marTop w:val="0"/>
          <w:marBottom w:val="0"/>
          <w:divBdr>
            <w:top w:val="none" w:sz="0" w:space="0" w:color="auto"/>
            <w:left w:val="none" w:sz="0" w:space="0" w:color="auto"/>
            <w:bottom w:val="none" w:sz="0" w:space="0" w:color="auto"/>
            <w:right w:val="none" w:sz="0" w:space="0" w:color="auto"/>
          </w:divBdr>
        </w:div>
        <w:div w:id="1263613999">
          <w:marLeft w:val="0"/>
          <w:marRight w:val="0"/>
          <w:marTop w:val="0"/>
          <w:marBottom w:val="0"/>
          <w:divBdr>
            <w:top w:val="none" w:sz="0" w:space="0" w:color="auto"/>
            <w:left w:val="none" w:sz="0" w:space="0" w:color="auto"/>
            <w:bottom w:val="none" w:sz="0" w:space="0" w:color="auto"/>
            <w:right w:val="none" w:sz="0" w:space="0" w:color="auto"/>
          </w:divBdr>
          <w:divsChild>
            <w:div w:id="2108502051">
              <w:marLeft w:val="0"/>
              <w:marRight w:val="0"/>
              <w:marTop w:val="0"/>
              <w:marBottom w:val="0"/>
              <w:divBdr>
                <w:top w:val="none" w:sz="0" w:space="0" w:color="auto"/>
                <w:left w:val="none" w:sz="0" w:space="0" w:color="auto"/>
                <w:bottom w:val="none" w:sz="0" w:space="0" w:color="auto"/>
                <w:right w:val="none" w:sz="0" w:space="0" w:color="auto"/>
              </w:divBdr>
            </w:div>
          </w:divsChild>
        </w:div>
        <w:div w:id="1956018717">
          <w:marLeft w:val="0"/>
          <w:marRight w:val="0"/>
          <w:marTop w:val="0"/>
          <w:marBottom w:val="0"/>
          <w:divBdr>
            <w:top w:val="none" w:sz="0" w:space="0" w:color="auto"/>
            <w:left w:val="none" w:sz="0" w:space="0" w:color="auto"/>
            <w:bottom w:val="none" w:sz="0" w:space="0" w:color="auto"/>
            <w:right w:val="none" w:sz="0" w:space="0" w:color="auto"/>
          </w:divBdr>
        </w:div>
        <w:div w:id="1002004044">
          <w:marLeft w:val="0"/>
          <w:marRight w:val="0"/>
          <w:marTop w:val="0"/>
          <w:marBottom w:val="0"/>
          <w:divBdr>
            <w:top w:val="none" w:sz="0" w:space="0" w:color="auto"/>
            <w:left w:val="none" w:sz="0" w:space="0" w:color="auto"/>
            <w:bottom w:val="none" w:sz="0" w:space="0" w:color="auto"/>
            <w:right w:val="none" w:sz="0" w:space="0" w:color="auto"/>
          </w:divBdr>
          <w:divsChild>
            <w:div w:id="1385174085">
              <w:marLeft w:val="0"/>
              <w:marRight w:val="0"/>
              <w:marTop w:val="0"/>
              <w:marBottom w:val="0"/>
              <w:divBdr>
                <w:top w:val="none" w:sz="0" w:space="0" w:color="auto"/>
                <w:left w:val="none" w:sz="0" w:space="0" w:color="auto"/>
                <w:bottom w:val="none" w:sz="0" w:space="0" w:color="auto"/>
                <w:right w:val="none" w:sz="0" w:space="0" w:color="auto"/>
              </w:divBdr>
            </w:div>
          </w:divsChild>
        </w:div>
        <w:div w:id="755397388">
          <w:marLeft w:val="0"/>
          <w:marRight w:val="0"/>
          <w:marTop w:val="0"/>
          <w:marBottom w:val="0"/>
          <w:divBdr>
            <w:top w:val="none" w:sz="0" w:space="0" w:color="auto"/>
            <w:left w:val="none" w:sz="0" w:space="0" w:color="auto"/>
            <w:bottom w:val="none" w:sz="0" w:space="0" w:color="auto"/>
            <w:right w:val="none" w:sz="0" w:space="0" w:color="auto"/>
          </w:divBdr>
        </w:div>
        <w:div w:id="1277712019">
          <w:marLeft w:val="0"/>
          <w:marRight w:val="0"/>
          <w:marTop w:val="0"/>
          <w:marBottom w:val="0"/>
          <w:divBdr>
            <w:top w:val="none" w:sz="0" w:space="0" w:color="auto"/>
            <w:left w:val="none" w:sz="0" w:space="0" w:color="auto"/>
            <w:bottom w:val="none" w:sz="0" w:space="0" w:color="auto"/>
            <w:right w:val="none" w:sz="0" w:space="0" w:color="auto"/>
          </w:divBdr>
          <w:divsChild>
            <w:div w:id="1110276303">
              <w:marLeft w:val="0"/>
              <w:marRight w:val="0"/>
              <w:marTop w:val="0"/>
              <w:marBottom w:val="0"/>
              <w:divBdr>
                <w:top w:val="none" w:sz="0" w:space="0" w:color="auto"/>
                <w:left w:val="none" w:sz="0" w:space="0" w:color="auto"/>
                <w:bottom w:val="none" w:sz="0" w:space="0" w:color="auto"/>
                <w:right w:val="none" w:sz="0" w:space="0" w:color="auto"/>
              </w:divBdr>
            </w:div>
          </w:divsChild>
        </w:div>
        <w:div w:id="1670907873">
          <w:marLeft w:val="0"/>
          <w:marRight w:val="0"/>
          <w:marTop w:val="0"/>
          <w:marBottom w:val="0"/>
          <w:divBdr>
            <w:top w:val="none" w:sz="0" w:space="0" w:color="auto"/>
            <w:left w:val="none" w:sz="0" w:space="0" w:color="auto"/>
            <w:bottom w:val="none" w:sz="0" w:space="0" w:color="auto"/>
            <w:right w:val="none" w:sz="0" w:space="0" w:color="auto"/>
          </w:divBdr>
        </w:div>
        <w:div w:id="819227720">
          <w:marLeft w:val="0"/>
          <w:marRight w:val="0"/>
          <w:marTop w:val="0"/>
          <w:marBottom w:val="0"/>
          <w:divBdr>
            <w:top w:val="none" w:sz="0" w:space="0" w:color="auto"/>
            <w:left w:val="none" w:sz="0" w:space="0" w:color="auto"/>
            <w:bottom w:val="none" w:sz="0" w:space="0" w:color="auto"/>
            <w:right w:val="none" w:sz="0" w:space="0" w:color="auto"/>
          </w:divBdr>
          <w:divsChild>
            <w:div w:id="1535269522">
              <w:marLeft w:val="0"/>
              <w:marRight w:val="0"/>
              <w:marTop w:val="0"/>
              <w:marBottom w:val="0"/>
              <w:divBdr>
                <w:top w:val="none" w:sz="0" w:space="0" w:color="auto"/>
                <w:left w:val="none" w:sz="0" w:space="0" w:color="auto"/>
                <w:bottom w:val="none" w:sz="0" w:space="0" w:color="auto"/>
                <w:right w:val="none" w:sz="0" w:space="0" w:color="auto"/>
              </w:divBdr>
            </w:div>
          </w:divsChild>
        </w:div>
        <w:div w:id="586572421">
          <w:marLeft w:val="0"/>
          <w:marRight w:val="0"/>
          <w:marTop w:val="0"/>
          <w:marBottom w:val="0"/>
          <w:divBdr>
            <w:top w:val="none" w:sz="0" w:space="0" w:color="auto"/>
            <w:left w:val="none" w:sz="0" w:space="0" w:color="auto"/>
            <w:bottom w:val="none" w:sz="0" w:space="0" w:color="auto"/>
            <w:right w:val="none" w:sz="0" w:space="0" w:color="auto"/>
          </w:divBdr>
        </w:div>
        <w:div w:id="1918007633">
          <w:marLeft w:val="0"/>
          <w:marRight w:val="0"/>
          <w:marTop w:val="0"/>
          <w:marBottom w:val="0"/>
          <w:divBdr>
            <w:top w:val="none" w:sz="0" w:space="0" w:color="auto"/>
            <w:left w:val="none" w:sz="0" w:space="0" w:color="auto"/>
            <w:bottom w:val="none" w:sz="0" w:space="0" w:color="auto"/>
            <w:right w:val="none" w:sz="0" w:space="0" w:color="auto"/>
          </w:divBdr>
          <w:divsChild>
            <w:div w:id="780956790">
              <w:marLeft w:val="0"/>
              <w:marRight w:val="0"/>
              <w:marTop w:val="0"/>
              <w:marBottom w:val="0"/>
              <w:divBdr>
                <w:top w:val="none" w:sz="0" w:space="0" w:color="auto"/>
                <w:left w:val="none" w:sz="0" w:space="0" w:color="auto"/>
                <w:bottom w:val="none" w:sz="0" w:space="0" w:color="auto"/>
                <w:right w:val="none" w:sz="0" w:space="0" w:color="auto"/>
              </w:divBdr>
            </w:div>
          </w:divsChild>
        </w:div>
        <w:div w:id="1108164790">
          <w:marLeft w:val="0"/>
          <w:marRight w:val="0"/>
          <w:marTop w:val="0"/>
          <w:marBottom w:val="0"/>
          <w:divBdr>
            <w:top w:val="none" w:sz="0" w:space="0" w:color="auto"/>
            <w:left w:val="none" w:sz="0" w:space="0" w:color="auto"/>
            <w:bottom w:val="none" w:sz="0" w:space="0" w:color="auto"/>
            <w:right w:val="none" w:sz="0" w:space="0" w:color="auto"/>
          </w:divBdr>
        </w:div>
        <w:div w:id="958874232">
          <w:marLeft w:val="0"/>
          <w:marRight w:val="0"/>
          <w:marTop w:val="0"/>
          <w:marBottom w:val="0"/>
          <w:divBdr>
            <w:top w:val="none" w:sz="0" w:space="0" w:color="auto"/>
            <w:left w:val="none" w:sz="0" w:space="0" w:color="auto"/>
            <w:bottom w:val="none" w:sz="0" w:space="0" w:color="auto"/>
            <w:right w:val="none" w:sz="0" w:space="0" w:color="auto"/>
          </w:divBdr>
          <w:divsChild>
            <w:div w:id="468283685">
              <w:marLeft w:val="0"/>
              <w:marRight w:val="0"/>
              <w:marTop w:val="0"/>
              <w:marBottom w:val="0"/>
              <w:divBdr>
                <w:top w:val="none" w:sz="0" w:space="0" w:color="auto"/>
                <w:left w:val="none" w:sz="0" w:space="0" w:color="auto"/>
                <w:bottom w:val="none" w:sz="0" w:space="0" w:color="auto"/>
                <w:right w:val="none" w:sz="0" w:space="0" w:color="auto"/>
              </w:divBdr>
            </w:div>
          </w:divsChild>
        </w:div>
        <w:div w:id="1341396347">
          <w:marLeft w:val="0"/>
          <w:marRight w:val="0"/>
          <w:marTop w:val="300"/>
          <w:marBottom w:val="0"/>
          <w:divBdr>
            <w:top w:val="none" w:sz="0" w:space="0" w:color="auto"/>
            <w:left w:val="none" w:sz="0" w:space="0" w:color="auto"/>
            <w:bottom w:val="none" w:sz="0" w:space="0" w:color="auto"/>
            <w:right w:val="none" w:sz="0" w:space="0" w:color="auto"/>
          </w:divBdr>
          <w:divsChild>
            <w:div w:id="1640112543">
              <w:marLeft w:val="0"/>
              <w:marRight w:val="0"/>
              <w:marTop w:val="0"/>
              <w:marBottom w:val="0"/>
              <w:divBdr>
                <w:top w:val="none" w:sz="0" w:space="0" w:color="auto"/>
                <w:left w:val="none" w:sz="0" w:space="0" w:color="auto"/>
                <w:bottom w:val="none" w:sz="0" w:space="0" w:color="auto"/>
                <w:right w:val="none" w:sz="0" w:space="0" w:color="auto"/>
              </w:divBdr>
              <w:divsChild>
                <w:div w:id="176044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276165">
          <w:marLeft w:val="0"/>
          <w:marRight w:val="0"/>
          <w:marTop w:val="300"/>
          <w:marBottom w:val="0"/>
          <w:divBdr>
            <w:top w:val="none" w:sz="0" w:space="0" w:color="auto"/>
            <w:left w:val="none" w:sz="0" w:space="0" w:color="auto"/>
            <w:bottom w:val="none" w:sz="0" w:space="0" w:color="auto"/>
            <w:right w:val="none" w:sz="0" w:space="0" w:color="auto"/>
          </w:divBdr>
          <w:divsChild>
            <w:div w:id="2054227961">
              <w:marLeft w:val="0"/>
              <w:marRight w:val="0"/>
              <w:marTop w:val="0"/>
              <w:marBottom w:val="0"/>
              <w:divBdr>
                <w:top w:val="none" w:sz="0" w:space="0" w:color="auto"/>
                <w:left w:val="none" w:sz="0" w:space="0" w:color="auto"/>
                <w:bottom w:val="none" w:sz="0" w:space="0" w:color="auto"/>
                <w:right w:val="none" w:sz="0" w:space="0" w:color="auto"/>
              </w:divBdr>
              <w:divsChild>
                <w:div w:id="441220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359901">
          <w:marLeft w:val="0"/>
          <w:marRight w:val="0"/>
          <w:marTop w:val="300"/>
          <w:marBottom w:val="0"/>
          <w:divBdr>
            <w:top w:val="none" w:sz="0" w:space="0" w:color="auto"/>
            <w:left w:val="none" w:sz="0" w:space="0" w:color="auto"/>
            <w:bottom w:val="none" w:sz="0" w:space="0" w:color="auto"/>
            <w:right w:val="none" w:sz="0" w:space="0" w:color="auto"/>
          </w:divBdr>
          <w:divsChild>
            <w:div w:id="328366207">
              <w:marLeft w:val="0"/>
              <w:marRight w:val="0"/>
              <w:marTop w:val="0"/>
              <w:marBottom w:val="0"/>
              <w:divBdr>
                <w:top w:val="none" w:sz="0" w:space="0" w:color="auto"/>
                <w:left w:val="none" w:sz="0" w:space="0" w:color="auto"/>
                <w:bottom w:val="none" w:sz="0" w:space="0" w:color="auto"/>
                <w:right w:val="none" w:sz="0" w:space="0" w:color="auto"/>
              </w:divBdr>
              <w:divsChild>
                <w:div w:id="509754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2633840">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497377">
      <w:bodyDiv w:val="1"/>
      <w:marLeft w:val="0"/>
      <w:marRight w:val="0"/>
      <w:marTop w:val="0"/>
      <w:marBottom w:val="0"/>
      <w:divBdr>
        <w:top w:val="none" w:sz="0" w:space="0" w:color="auto"/>
        <w:left w:val="none" w:sz="0" w:space="0" w:color="auto"/>
        <w:bottom w:val="none" w:sz="0" w:space="0" w:color="auto"/>
        <w:right w:val="none" w:sz="0" w:space="0" w:color="auto"/>
      </w:divBdr>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26906481">
      <w:bodyDiv w:val="1"/>
      <w:marLeft w:val="0"/>
      <w:marRight w:val="0"/>
      <w:marTop w:val="0"/>
      <w:marBottom w:val="0"/>
      <w:divBdr>
        <w:top w:val="none" w:sz="0" w:space="0" w:color="auto"/>
        <w:left w:val="none" w:sz="0" w:space="0" w:color="auto"/>
        <w:bottom w:val="none" w:sz="0" w:space="0" w:color="auto"/>
        <w:right w:val="none" w:sz="0" w:space="0" w:color="auto"/>
      </w:divBdr>
      <w:divsChild>
        <w:div w:id="1525440534">
          <w:marLeft w:val="0"/>
          <w:marRight w:val="0"/>
          <w:marTop w:val="0"/>
          <w:marBottom w:val="0"/>
          <w:divBdr>
            <w:top w:val="none" w:sz="0" w:space="0" w:color="auto"/>
            <w:left w:val="none" w:sz="0" w:space="0" w:color="auto"/>
            <w:bottom w:val="none" w:sz="0" w:space="0" w:color="auto"/>
            <w:right w:val="none" w:sz="0" w:space="0" w:color="auto"/>
          </w:divBdr>
        </w:div>
        <w:div w:id="770390634">
          <w:marLeft w:val="0"/>
          <w:marRight w:val="0"/>
          <w:marTop w:val="0"/>
          <w:marBottom w:val="0"/>
          <w:divBdr>
            <w:top w:val="none" w:sz="0" w:space="0" w:color="auto"/>
            <w:left w:val="none" w:sz="0" w:space="0" w:color="auto"/>
            <w:bottom w:val="none" w:sz="0" w:space="0" w:color="auto"/>
            <w:right w:val="none" w:sz="0" w:space="0" w:color="auto"/>
          </w:divBdr>
          <w:divsChild>
            <w:div w:id="1147746129">
              <w:marLeft w:val="0"/>
              <w:marRight w:val="0"/>
              <w:marTop w:val="0"/>
              <w:marBottom w:val="0"/>
              <w:divBdr>
                <w:top w:val="none" w:sz="0" w:space="0" w:color="auto"/>
                <w:left w:val="none" w:sz="0" w:space="0" w:color="auto"/>
                <w:bottom w:val="none" w:sz="0" w:space="0" w:color="auto"/>
                <w:right w:val="none" w:sz="0" w:space="0" w:color="auto"/>
              </w:divBdr>
            </w:div>
          </w:divsChild>
        </w:div>
        <w:div w:id="41222727">
          <w:marLeft w:val="0"/>
          <w:marRight w:val="0"/>
          <w:marTop w:val="0"/>
          <w:marBottom w:val="0"/>
          <w:divBdr>
            <w:top w:val="none" w:sz="0" w:space="0" w:color="auto"/>
            <w:left w:val="none" w:sz="0" w:space="0" w:color="auto"/>
            <w:bottom w:val="none" w:sz="0" w:space="0" w:color="auto"/>
            <w:right w:val="none" w:sz="0" w:space="0" w:color="auto"/>
          </w:divBdr>
        </w:div>
        <w:div w:id="1330593852">
          <w:marLeft w:val="0"/>
          <w:marRight w:val="0"/>
          <w:marTop w:val="0"/>
          <w:marBottom w:val="0"/>
          <w:divBdr>
            <w:top w:val="none" w:sz="0" w:space="0" w:color="auto"/>
            <w:left w:val="none" w:sz="0" w:space="0" w:color="auto"/>
            <w:bottom w:val="none" w:sz="0" w:space="0" w:color="auto"/>
            <w:right w:val="none" w:sz="0" w:space="0" w:color="auto"/>
          </w:divBdr>
          <w:divsChild>
            <w:div w:id="1511942704">
              <w:marLeft w:val="0"/>
              <w:marRight w:val="0"/>
              <w:marTop w:val="0"/>
              <w:marBottom w:val="0"/>
              <w:divBdr>
                <w:top w:val="none" w:sz="0" w:space="0" w:color="auto"/>
                <w:left w:val="none" w:sz="0" w:space="0" w:color="auto"/>
                <w:bottom w:val="none" w:sz="0" w:space="0" w:color="auto"/>
                <w:right w:val="none" w:sz="0" w:space="0" w:color="auto"/>
              </w:divBdr>
            </w:div>
          </w:divsChild>
        </w:div>
        <w:div w:id="1196041524">
          <w:marLeft w:val="0"/>
          <w:marRight w:val="0"/>
          <w:marTop w:val="0"/>
          <w:marBottom w:val="0"/>
          <w:divBdr>
            <w:top w:val="none" w:sz="0" w:space="0" w:color="auto"/>
            <w:left w:val="none" w:sz="0" w:space="0" w:color="auto"/>
            <w:bottom w:val="none" w:sz="0" w:space="0" w:color="auto"/>
            <w:right w:val="none" w:sz="0" w:space="0" w:color="auto"/>
          </w:divBdr>
        </w:div>
        <w:div w:id="1034962770">
          <w:marLeft w:val="0"/>
          <w:marRight w:val="0"/>
          <w:marTop w:val="0"/>
          <w:marBottom w:val="0"/>
          <w:divBdr>
            <w:top w:val="none" w:sz="0" w:space="0" w:color="auto"/>
            <w:left w:val="none" w:sz="0" w:space="0" w:color="auto"/>
            <w:bottom w:val="none" w:sz="0" w:space="0" w:color="auto"/>
            <w:right w:val="none" w:sz="0" w:space="0" w:color="auto"/>
          </w:divBdr>
          <w:divsChild>
            <w:div w:id="1152983314">
              <w:marLeft w:val="0"/>
              <w:marRight w:val="0"/>
              <w:marTop w:val="0"/>
              <w:marBottom w:val="0"/>
              <w:divBdr>
                <w:top w:val="none" w:sz="0" w:space="0" w:color="auto"/>
                <w:left w:val="none" w:sz="0" w:space="0" w:color="auto"/>
                <w:bottom w:val="none" w:sz="0" w:space="0" w:color="auto"/>
                <w:right w:val="none" w:sz="0" w:space="0" w:color="auto"/>
              </w:divBdr>
            </w:div>
          </w:divsChild>
        </w:div>
        <w:div w:id="712971316">
          <w:marLeft w:val="0"/>
          <w:marRight w:val="0"/>
          <w:marTop w:val="0"/>
          <w:marBottom w:val="0"/>
          <w:divBdr>
            <w:top w:val="none" w:sz="0" w:space="0" w:color="auto"/>
            <w:left w:val="none" w:sz="0" w:space="0" w:color="auto"/>
            <w:bottom w:val="none" w:sz="0" w:space="0" w:color="auto"/>
            <w:right w:val="none" w:sz="0" w:space="0" w:color="auto"/>
          </w:divBdr>
        </w:div>
        <w:div w:id="1582639608">
          <w:marLeft w:val="0"/>
          <w:marRight w:val="0"/>
          <w:marTop w:val="0"/>
          <w:marBottom w:val="0"/>
          <w:divBdr>
            <w:top w:val="none" w:sz="0" w:space="0" w:color="auto"/>
            <w:left w:val="none" w:sz="0" w:space="0" w:color="auto"/>
            <w:bottom w:val="none" w:sz="0" w:space="0" w:color="auto"/>
            <w:right w:val="none" w:sz="0" w:space="0" w:color="auto"/>
          </w:divBdr>
          <w:divsChild>
            <w:div w:id="243030525">
              <w:marLeft w:val="0"/>
              <w:marRight w:val="0"/>
              <w:marTop w:val="0"/>
              <w:marBottom w:val="0"/>
              <w:divBdr>
                <w:top w:val="none" w:sz="0" w:space="0" w:color="auto"/>
                <w:left w:val="none" w:sz="0" w:space="0" w:color="auto"/>
                <w:bottom w:val="none" w:sz="0" w:space="0" w:color="auto"/>
                <w:right w:val="none" w:sz="0" w:space="0" w:color="auto"/>
              </w:divBdr>
            </w:div>
          </w:divsChild>
        </w:div>
        <w:div w:id="300162155">
          <w:marLeft w:val="0"/>
          <w:marRight w:val="0"/>
          <w:marTop w:val="0"/>
          <w:marBottom w:val="0"/>
          <w:divBdr>
            <w:top w:val="none" w:sz="0" w:space="0" w:color="auto"/>
            <w:left w:val="none" w:sz="0" w:space="0" w:color="auto"/>
            <w:bottom w:val="none" w:sz="0" w:space="0" w:color="auto"/>
            <w:right w:val="none" w:sz="0" w:space="0" w:color="auto"/>
          </w:divBdr>
        </w:div>
        <w:div w:id="839464497">
          <w:marLeft w:val="0"/>
          <w:marRight w:val="0"/>
          <w:marTop w:val="0"/>
          <w:marBottom w:val="0"/>
          <w:divBdr>
            <w:top w:val="none" w:sz="0" w:space="0" w:color="auto"/>
            <w:left w:val="none" w:sz="0" w:space="0" w:color="auto"/>
            <w:bottom w:val="none" w:sz="0" w:space="0" w:color="auto"/>
            <w:right w:val="none" w:sz="0" w:space="0" w:color="auto"/>
          </w:divBdr>
          <w:divsChild>
            <w:div w:id="905796322">
              <w:marLeft w:val="0"/>
              <w:marRight w:val="0"/>
              <w:marTop w:val="0"/>
              <w:marBottom w:val="0"/>
              <w:divBdr>
                <w:top w:val="none" w:sz="0" w:space="0" w:color="auto"/>
                <w:left w:val="none" w:sz="0" w:space="0" w:color="auto"/>
                <w:bottom w:val="none" w:sz="0" w:space="0" w:color="auto"/>
                <w:right w:val="none" w:sz="0" w:space="0" w:color="auto"/>
              </w:divBdr>
            </w:div>
          </w:divsChild>
        </w:div>
        <w:div w:id="96213628">
          <w:marLeft w:val="0"/>
          <w:marRight w:val="0"/>
          <w:marTop w:val="0"/>
          <w:marBottom w:val="0"/>
          <w:divBdr>
            <w:top w:val="none" w:sz="0" w:space="0" w:color="auto"/>
            <w:left w:val="none" w:sz="0" w:space="0" w:color="auto"/>
            <w:bottom w:val="none" w:sz="0" w:space="0" w:color="auto"/>
            <w:right w:val="none" w:sz="0" w:space="0" w:color="auto"/>
          </w:divBdr>
        </w:div>
        <w:div w:id="1482312189">
          <w:marLeft w:val="0"/>
          <w:marRight w:val="0"/>
          <w:marTop w:val="0"/>
          <w:marBottom w:val="0"/>
          <w:divBdr>
            <w:top w:val="none" w:sz="0" w:space="0" w:color="auto"/>
            <w:left w:val="none" w:sz="0" w:space="0" w:color="auto"/>
            <w:bottom w:val="none" w:sz="0" w:space="0" w:color="auto"/>
            <w:right w:val="none" w:sz="0" w:space="0" w:color="auto"/>
          </w:divBdr>
          <w:divsChild>
            <w:div w:id="459037598">
              <w:marLeft w:val="0"/>
              <w:marRight w:val="0"/>
              <w:marTop w:val="0"/>
              <w:marBottom w:val="0"/>
              <w:divBdr>
                <w:top w:val="none" w:sz="0" w:space="0" w:color="auto"/>
                <w:left w:val="none" w:sz="0" w:space="0" w:color="auto"/>
                <w:bottom w:val="none" w:sz="0" w:space="0" w:color="auto"/>
                <w:right w:val="none" w:sz="0" w:space="0" w:color="auto"/>
              </w:divBdr>
            </w:div>
          </w:divsChild>
        </w:div>
        <w:div w:id="110831306">
          <w:marLeft w:val="0"/>
          <w:marRight w:val="0"/>
          <w:marTop w:val="0"/>
          <w:marBottom w:val="0"/>
          <w:divBdr>
            <w:top w:val="none" w:sz="0" w:space="0" w:color="auto"/>
            <w:left w:val="none" w:sz="0" w:space="0" w:color="auto"/>
            <w:bottom w:val="none" w:sz="0" w:space="0" w:color="auto"/>
            <w:right w:val="none" w:sz="0" w:space="0" w:color="auto"/>
          </w:divBdr>
        </w:div>
        <w:div w:id="998074003">
          <w:marLeft w:val="0"/>
          <w:marRight w:val="0"/>
          <w:marTop w:val="0"/>
          <w:marBottom w:val="0"/>
          <w:divBdr>
            <w:top w:val="none" w:sz="0" w:space="0" w:color="auto"/>
            <w:left w:val="none" w:sz="0" w:space="0" w:color="auto"/>
            <w:bottom w:val="none" w:sz="0" w:space="0" w:color="auto"/>
            <w:right w:val="none" w:sz="0" w:space="0" w:color="auto"/>
          </w:divBdr>
          <w:divsChild>
            <w:div w:id="794300332">
              <w:marLeft w:val="0"/>
              <w:marRight w:val="0"/>
              <w:marTop w:val="0"/>
              <w:marBottom w:val="0"/>
              <w:divBdr>
                <w:top w:val="none" w:sz="0" w:space="0" w:color="auto"/>
                <w:left w:val="none" w:sz="0" w:space="0" w:color="auto"/>
                <w:bottom w:val="none" w:sz="0" w:space="0" w:color="auto"/>
                <w:right w:val="none" w:sz="0" w:space="0" w:color="auto"/>
              </w:divBdr>
            </w:div>
          </w:divsChild>
        </w:div>
        <w:div w:id="33115608">
          <w:marLeft w:val="0"/>
          <w:marRight w:val="0"/>
          <w:marTop w:val="300"/>
          <w:marBottom w:val="0"/>
          <w:divBdr>
            <w:top w:val="none" w:sz="0" w:space="0" w:color="auto"/>
            <w:left w:val="none" w:sz="0" w:space="0" w:color="auto"/>
            <w:bottom w:val="none" w:sz="0" w:space="0" w:color="auto"/>
            <w:right w:val="none" w:sz="0" w:space="0" w:color="auto"/>
          </w:divBdr>
          <w:divsChild>
            <w:div w:id="1643347149">
              <w:marLeft w:val="0"/>
              <w:marRight w:val="0"/>
              <w:marTop w:val="0"/>
              <w:marBottom w:val="0"/>
              <w:divBdr>
                <w:top w:val="none" w:sz="0" w:space="0" w:color="auto"/>
                <w:left w:val="none" w:sz="0" w:space="0" w:color="auto"/>
                <w:bottom w:val="none" w:sz="0" w:space="0" w:color="auto"/>
                <w:right w:val="none" w:sz="0" w:space="0" w:color="auto"/>
              </w:divBdr>
              <w:divsChild>
                <w:div w:id="86437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204795">
          <w:marLeft w:val="0"/>
          <w:marRight w:val="0"/>
          <w:marTop w:val="300"/>
          <w:marBottom w:val="0"/>
          <w:divBdr>
            <w:top w:val="none" w:sz="0" w:space="0" w:color="auto"/>
            <w:left w:val="none" w:sz="0" w:space="0" w:color="auto"/>
            <w:bottom w:val="none" w:sz="0" w:space="0" w:color="auto"/>
            <w:right w:val="none" w:sz="0" w:space="0" w:color="auto"/>
          </w:divBdr>
          <w:divsChild>
            <w:div w:id="1625308452">
              <w:marLeft w:val="0"/>
              <w:marRight w:val="0"/>
              <w:marTop w:val="0"/>
              <w:marBottom w:val="0"/>
              <w:divBdr>
                <w:top w:val="none" w:sz="0" w:space="0" w:color="auto"/>
                <w:left w:val="none" w:sz="0" w:space="0" w:color="auto"/>
                <w:bottom w:val="none" w:sz="0" w:space="0" w:color="auto"/>
                <w:right w:val="none" w:sz="0" w:space="0" w:color="auto"/>
              </w:divBdr>
              <w:divsChild>
                <w:div w:id="188632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552234">
          <w:marLeft w:val="0"/>
          <w:marRight w:val="0"/>
          <w:marTop w:val="300"/>
          <w:marBottom w:val="0"/>
          <w:divBdr>
            <w:top w:val="none" w:sz="0" w:space="0" w:color="auto"/>
            <w:left w:val="none" w:sz="0" w:space="0" w:color="auto"/>
            <w:bottom w:val="none" w:sz="0" w:space="0" w:color="auto"/>
            <w:right w:val="none" w:sz="0" w:space="0" w:color="auto"/>
          </w:divBdr>
          <w:divsChild>
            <w:div w:id="947929151">
              <w:marLeft w:val="0"/>
              <w:marRight w:val="0"/>
              <w:marTop w:val="0"/>
              <w:marBottom w:val="0"/>
              <w:divBdr>
                <w:top w:val="none" w:sz="0" w:space="0" w:color="auto"/>
                <w:left w:val="none" w:sz="0" w:space="0" w:color="auto"/>
                <w:bottom w:val="none" w:sz="0" w:space="0" w:color="auto"/>
                <w:right w:val="none" w:sz="0" w:space="0" w:color="auto"/>
              </w:divBdr>
              <w:divsChild>
                <w:div w:id="12046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10530">
          <w:marLeft w:val="0"/>
          <w:marRight w:val="0"/>
          <w:marTop w:val="300"/>
          <w:marBottom w:val="0"/>
          <w:divBdr>
            <w:top w:val="none" w:sz="0" w:space="0" w:color="auto"/>
            <w:left w:val="none" w:sz="0" w:space="0" w:color="auto"/>
            <w:bottom w:val="none" w:sz="0" w:space="0" w:color="auto"/>
            <w:right w:val="none" w:sz="0" w:space="0" w:color="auto"/>
          </w:divBdr>
          <w:divsChild>
            <w:div w:id="1790277981">
              <w:marLeft w:val="0"/>
              <w:marRight w:val="0"/>
              <w:marTop w:val="0"/>
              <w:marBottom w:val="0"/>
              <w:divBdr>
                <w:top w:val="none" w:sz="0" w:space="0" w:color="auto"/>
                <w:left w:val="none" w:sz="0" w:space="0" w:color="auto"/>
                <w:bottom w:val="none" w:sz="0" w:space="0" w:color="auto"/>
                <w:right w:val="none" w:sz="0" w:space="0" w:color="auto"/>
              </w:divBdr>
              <w:divsChild>
                <w:div w:id="1138494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3706251">
      <w:bodyDiv w:val="1"/>
      <w:marLeft w:val="0"/>
      <w:marRight w:val="0"/>
      <w:marTop w:val="0"/>
      <w:marBottom w:val="0"/>
      <w:divBdr>
        <w:top w:val="none" w:sz="0" w:space="0" w:color="auto"/>
        <w:left w:val="none" w:sz="0" w:space="0" w:color="auto"/>
        <w:bottom w:val="none" w:sz="0" w:space="0" w:color="auto"/>
        <w:right w:val="none" w:sz="0" w:space="0" w:color="auto"/>
      </w:divBdr>
      <w:divsChild>
        <w:div w:id="2047095996">
          <w:marLeft w:val="0"/>
          <w:marRight w:val="0"/>
          <w:marTop w:val="0"/>
          <w:marBottom w:val="0"/>
          <w:divBdr>
            <w:top w:val="none" w:sz="0" w:space="0" w:color="auto"/>
            <w:left w:val="none" w:sz="0" w:space="0" w:color="auto"/>
            <w:bottom w:val="none" w:sz="0" w:space="0" w:color="auto"/>
            <w:right w:val="none" w:sz="0" w:space="0" w:color="auto"/>
          </w:divBdr>
        </w:div>
        <w:div w:id="919750182">
          <w:marLeft w:val="0"/>
          <w:marRight w:val="0"/>
          <w:marTop w:val="0"/>
          <w:marBottom w:val="0"/>
          <w:divBdr>
            <w:top w:val="none" w:sz="0" w:space="0" w:color="auto"/>
            <w:left w:val="none" w:sz="0" w:space="0" w:color="auto"/>
            <w:bottom w:val="none" w:sz="0" w:space="0" w:color="auto"/>
            <w:right w:val="none" w:sz="0" w:space="0" w:color="auto"/>
          </w:divBdr>
          <w:divsChild>
            <w:div w:id="900410342">
              <w:marLeft w:val="0"/>
              <w:marRight w:val="0"/>
              <w:marTop w:val="0"/>
              <w:marBottom w:val="0"/>
              <w:divBdr>
                <w:top w:val="none" w:sz="0" w:space="0" w:color="auto"/>
                <w:left w:val="none" w:sz="0" w:space="0" w:color="auto"/>
                <w:bottom w:val="none" w:sz="0" w:space="0" w:color="auto"/>
                <w:right w:val="none" w:sz="0" w:space="0" w:color="auto"/>
              </w:divBdr>
            </w:div>
          </w:divsChild>
        </w:div>
        <w:div w:id="969945500">
          <w:marLeft w:val="0"/>
          <w:marRight w:val="0"/>
          <w:marTop w:val="0"/>
          <w:marBottom w:val="0"/>
          <w:divBdr>
            <w:top w:val="none" w:sz="0" w:space="0" w:color="auto"/>
            <w:left w:val="none" w:sz="0" w:space="0" w:color="auto"/>
            <w:bottom w:val="none" w:sz="0" w:space="0" w:color="auto"/>
            <w:right w:val="none" w:sz="0" w:space="0" w:color="auto"/>
          </w:divBdr>
        </w:div>
        <w:div w:id="1936131751">
          <w:marLeft w:val="0"/>
          <w:marRight w:val="0"/>
          <w:marTop w:val="0"/>
          <w:marBottom w:val="0"/>
          <w:divBdr>
            <w:top w:val="none" w:sz="0" w:space="0" w:color="auto"/>
            <w:left w:val="none" w:sz="0" w:space="0" w:color="auto"/>
            <w:bottom w:val="none" w:sz="0" w:space="0" w:color="auto"/>
            <w:right w:val="none" w:sz="0" w:space="0" w:color="auto"/>
          </w:divBdr>
          <w:divsChild>
            <w:div w:id="1396515552">
              <w:marLeft w:val="0"/>
              <w:marRight w:val="0"/>
              <w:marTop w:val="0"/>
              <w:marBottom w:val="0"/>
              <w:divBdr>
                <w:top w:val="none" w:sz="0" w:space="0" w:color="auto"/>
                <w:left w:val="none" w:sz="0" w:space="0" w:color="auto"/>
                <w:bottom w:val="none" w:sz="0" w:space="0" w:color="auto"/>
                <w:right w:val="none" w:sz="0" w:space="0" w:color="auto"/>
              </w:divBdr>
            </w:div>
          </w:divsChild>
        </w:div>
        <w:div w:id="1058942756">
          <w:marLeft w:val="0"/>
          <w:marRight w:val="0"/>
          <w:marTop w:val="0"/>
          <w:marBottom w:val="0"/>
          <w:divBdr>
            <w:top w:val="none" w:sz="0" w:space="0" w:color="auto"/>
            <w:left w:val="none" w:sz="0" w:space="0" w:color="auto"/>
            <w:bottom w:val="none" w:sz="0" w:space="0" w:color="auto"/>
            <w:right w:val="none" w:sz="0" w:space="0" w:color="auto"/>
          </w:divBdr>
        </w:div>
        <w:div w:id="98260568">
          <w:marLeft w:val="0"/>
          <w:marRight w:val="0"/>
          <w:marTop w:val="0"/>
          <w:marBottom w:val="0"/>
          <w:divBdr>
            <w:top w:val="none" w:sz="0" w:space="0" w:color="auto"/>
            <w:left w:val="none" w:sz="0" w:space="0" w:color="auto"/>
            <w:bottom w:val="none" w:sz="0" w:space="0" w:color="auto"/>
            <w:right w:val="none" w:sz="0" w:space="0" w:color="auto"/>
          </w:divBdr>
          <w:divsChild>
            <w:div w:id="536357020">
              <w:marLeft w:val="0"/>
              <w:marRight w:val="0"/>
              <w:marTop w:val="0"/>
              <w:marBottom w:val="0"/>
              <w:divBdr>
                <w:top w:val="none" w:sz="0" w:space="0" w:color="auto"/>
                <w:left w:val="none" w:sz="0" w:space="0" w:color="auto"/>
                <w:bottom w:val="none" w:sz="0" w:space="0" w:color="auto"/>
                <w:right w:val="none" w:sz="0" w:space="0" w:color="auto"/>
              </w:divBdr>
            </w:div>
          </w:divsChild>
        </w:div>
        <w:div w:id="219875380">
          <w:marLeft w:val="0"/>
          <w:marRight w:val="0"/>
          <w:marTop w:val="0"/>
          <w:marBottom w:val="0"/>
          <w:divBdr>
            <w:top w:val="none" w:sz="0" w:space="0" w:color="auto"/>
            <w:left w:val="none" w:sz="0" w:space="0" w:color="auto"/>
            <w:bottom w:val="none" w:sz="0" w:space="0" w:color="auto"/>
            <w:right w:val="none" w:sz="0" w:space="0" w:color="auto"/>
          </w:divBdr>
        </w:div>
        <w:div w:id="1868830369">
          <w:marLeft w:val="0"/>
          <w:marRight w:val="0"/>
          <w:marTop w:val="0"/>
          <w:marBottom w:val="0"/>
          <w:divBdr>
            <w:top w:val="none" w:sz="0" w:space="0" w:color="auto"/>
            <w:left w:val="none" w:sz="0" w:space="0" w:color="auto"/>
            <w:bottom w:val="none" w:sz="0" w:space="0" w:color="auto"/>
            <w:right w:val="none" w:sz="0" w:space="0" w:color="auto"/>
          </w:divBdr>
          <w:divsChild>
            <w:div w:id="764954935">
              <w:marLeft w:val="0"/>
              <w:marRight w:val="0"/>
              <w:marTop w:val="0"/>
              <w:marBottom w:val="0"/>
              <w:divBdr>
                <w:top w:val="none" w:sz="0" w:space="0" w:color="auto"/>
                <w:left w:val="none" w:sz="0" w:space="0" w:color="auto"/>
                <w:bottom w:val="none" w:sz="0" w:space="0" w:color="auto"/>
                <w:right w:val="none" w:sz="0" w:space="0" w:color="auto"/>
              </w:divBdr>
            </w:div>
          </w:divsChild>
        </w:div>
        <w:div w:id="674965554">
          <w:marLeft w:val="0"/>
          <w:marRight w:val="0"/>
          <w:marTop w:val="0"/>
          <w:marBottom w:val="0"/>
          <w:divBdr>
            <w:top w:val="none" w:sz="0" w:space="0" w:color="auto"/>
            <w:left w:val="none" w:sz="0" w:space="0" w:color="auto"/>
            <w:bottom w:val="none" w:sz="0" w:space="0" w:color="auto"/>
            <w:right w:val="none" w:sz="0" w:space="0" w:color="auto"/>
          </w:divBdr>
        </w:div>
        <w:div w:id="2118013771">
          <w:marLeft w:val="0"/>
          <w:marRight w:val="0"/>
          <w:marTop w:val="0"/>
          <w:marBottom w:val="0"/>
          <w:divBdr>
            <w:top w:val="none" w:sz="0" w:space="0" w:color="auto"/>
            <w:left w:val="none" w:sz="0" w:space="0" w:color="auto"/>
            <w:bottom w:val="none" w:sz="0" w:space="0" w:color="auto"/>
            <w:right w:val="none" w:sz="0" w:space="0" w:color="auto"/>
          </w:divBdr>
          <w:divsChild>
            <w:div w:id="197860604">
              <w:marLeft w:val="0"/>
              <w:marRight w:val="0"/>
              <w:marTop w:val="0"/>
              <w:marBottom w:val="0"/>
              <w:divBdr>
                <w:top w:val="none" w:sz="0" w:space="0" w:color="auto"/>
                <w:left w:val="none" w:sz="0" w:space="0" w:color="auto"/>
                <w:bottom w:val="none" w:sz="0" w:space="0" w:color="auto"/>
                <w:right w:val="none" w:sz="0" w:space="0" w:color="auto"/>
              </w:divBdr>
            </w:div>
          </w:divsChild>
        </w:div>
        <w:div w:id="405882273">
          <w:marLeft w:val="0"/>
          <w:marRight w:val="0"/>
          <w:marTop w:val="0"/>
          <w:marBottom w:val="0"/>
          <w:divBdr>
            <w:top w:val="none" w:sz="0" w:space="0" w:color="auto"/>
            <w:left w:val="none" w:sz="0" w:space="0" w:color="auto"/>
            <w:bottom w:val="none" w:sz="0" w:space="0" w:color="auto"/>
            <w:right w:val="none" w:sz="0" w:space="0" w:color="auto"/>
          </w:divBdr>
        </w:div>
        <w:div w:id="2013340358">
          <w:marLeft w:val="0"/>
          <w:marRight w:val="0"/>
          <w:marTop w:val="0"/>
          <w:marBottom w:val="0"/>
          <w:divBdr>
            <w:top w:val="none" w:sz="0" w:space="0" w:color="auto"/>
            <w:left w:val="none" w:sz="0" w:space="0" w:color="auto"/>
            <w:bottom w:val="none" w:sz="0" w:space="0" w:color="auto"/>
            <w:right w:val="none" w:sz="0" w:space="0" w:color="auto"/>
          </w:divBdr>
          <w:divsChild>
            <w:div w:id="1052388652">
              <w:marLeft w:val="0"/>
              <w:marRight w:val="0"/>
              <w:marTop w:val="0"/>
              <w:marBottom w:val="0"/>
              <w:divBdr>
                <w:top w:val="none" w:sz="0" w:space="0" w:color="auto"/>
                <w:left w:val="none" w:sz="0" w:space="0" w:color="auto"/>
                <w:bottom w:val="none" w:sz="0" w:space="0" w:color="auto"/>
                <w:right w:val="none" w:sz="0" w:space="0" w:color="auto"/>
              </w:divBdr>
            </w:div>
          </w:divsChild>
        </w:div>
        <w:div w:id="370769887">
          <w:marLeft w:val="0"/>
          <w:marRight w:val="0"/>
          <w:marTop w:val="0"/>
          <w:marBottom w:val="0"/>
          <w:divBdr>
            <w:top w:val="none" w:sz="0" w:space="0" w:color="auto"/>
            <w:left w:val="none" w:sz="0" w:space="0" w:color="auto"/>
            <w:bottom w:val="none" w:sz="0" w:space="0" w:color="auto"/>
            <w:right w:val="none" w:sz="0" w:space="0" w:color="auto"/>
          </w:divBdr>
        </w:div>
        <w:div w:id="882639866">
          <w:marLeft w:val="0"/>
          <w:marRight w:val="0"/>
          <w:marTop w:val="0"/>
          <w:marBottom w:val="0"/>
          <w:divBdr>
            <w:top w:val="none" w:sz="0" w:space="0" w:color="auto"/>
            <w:left w:val="none" w:sz="0" w:space="0" w:color="auto"/>
            <w:bottom w:val="none" w:sz="0" w:space="0" w:color="auto"/>
            <w:right w:val="none" w:sz="0" w:space="0" w:color="auto"/>
          </w:divBdr>
          <w:divsChild>
            <w:div w:id="977148584">
              <w:marLeft w:val="0"/>
              <w:marRight w:val="0"/>
              <w:marTop w:val="0"/>
              <w:marBottom w:val="0"/>
              <w:divBdr>
                <w:top w:val="none" w:sz="0" w:space="0" w:color="auto"/>
                <w:left w:val="none" w:sz="0" w:space="0" w:color="auto"/>
                <w:bottom w:val="none" w:sz="0" w:space="0" w:color="auto"/>
                <w:right w:val="none" w:sz="0" w:space="0" w:color="auto"/>
              </w:divBdr>
            </w:div>
          </w:divsChild>
        </w:div>
        <w:div w:id="1128666372">
          <w:marLeft w:val="0"/>
          <w:marRight w:val="0"/>
          <w:marTop w:val="300"/>
          <w:marBottom w:val="0"/>
          <w:divBdr>
            <w:top w:val="none" w:sz="0" w:space="0" w:color="auto"/>
            <w:left w:val="none" w:sz="0" w:space="0" w:color="auto"/>
            <w:bottom w:val="none" w:sz="0" w:space="0" w:color="auto"/>
            <w:right w:val="none" w:sz="0" w:space="0" w:color="auto"/>
          </w:divBdr>
          <w:divsChild>
            <w:div w:id="554201228">
              <w:marLeft w:val="0"/>
              <w:marRight w:val="0"/>
              <w:marTop w:val="0"/>
              <w:marBottom w:val="0"/>
              <w:divBdr>
                <w:top w:val="none" w:sz="0" w:space="0" w:color="auto"/>
                <w:left w:val="none" w:sz="0" w:space="0" w:color="auto"/>
                <w:bottom w:val="none" w:sz="0" w:space="0" w:color="auto"/>
                <w:right w:val="none" w:sz="0" w:space="0" w:color="auto"/>
              </w:divBdr>
              <w:divsChild>
                <w:div w:id="670373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532787">
          <w:marLeft w:val="0"/>
          <w:marRight w:val="0"/>
          <w:marTop w:val="300"/>
          <w:marBottom w:val="0"/>
          <w:divBdr>
            <w:top w:val="none" w:sz="0" w:space="0" w:color="auto"/>
            <w:left w:val="none" w:sz="0" w:space="0" w:color="auto"/>
            <w:bottom w:val="none" w:sz="0" w:space="0" w:color="auto"/>
            <w:right w:val="none" w:sz="0" w:space="0" w:color="auto"/>
          </w:divBdr>
          <w:divsChild>
            <w:div w:id="1229222917">
              <w:marLeft w:val="0"/>
              <w:marRight w:val="0"/>
              <w:marTop w:val="0"/>
              <w:marBottom w:val="0"/>
              <w:divBdr>
                <w:top w:val="none" w:sz="0" w:space="0" w:color="auto"/>
                <w:left w:val="none" w:sz="0" w:space="0" w:color="auto"/>
                <w:bottom w:val="none" w:sz="0" w:space="0" w:color="auto"/>
                <w:right w:val="none" w:sz="0" w:space="0" w:color="auto"/>
              </w:divBdr>
              <w:divsChild>
                <w:div w:id="149660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129564">
          <w:marLeft w:val="0"/>
          <w:marRight w:val="0"/>
          <w:marTop w:val="300"/>
          <w:marBottom w:val="0"/>
          <w:divBdr>
            <w:top w:val="none" w:sz="0" w:space="0" w:color="auto"/>
            <w:left w:val="none" w:sz="0" w:space="0" w:color="auto"/>
            <w:bottom w:val="none" w:sz="0" w:space="0" w:color="auto"/>
            <w:right w:val="none" w:sz="0" w:space="0" w:color="auto"/>
          </w:divBdr>
          <w:divsChild>
            <w:div w:id="1763527297">
              <w:marLeft w:val="0"/>
              <w:marRight w:val="0"/>
              <w:marTop w:val="0"/>
              <w:marBottom w:val="0"/>
              <w:divBdr>
                <w:top w:val="none" w:sz="0" w:space="0" w:color="auto"/>
                <w:left w:val="none" w:sz="0" w:space="0" w:color="auto"/>
                <w:bottom w:val="none" w:sz="0" w:space="0" w:color="auto"/>
                <w:right w:val="none" w:sz="0" w:space="0" w:color="auto"/>
              </w:divBdr>
              <w:divsChild>
                <w:div w:id="117645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652688">
          <w:marLeft w:val="0"/>
          <w:marRight w:val="0"/>
          <w:marTop w:val="300"/>
          <w:marBottom w:val="0"/>
          <w:divBdr>
            <w:top w:val="none" w:sz="0" w:space="0" w:color="auto"/>
            <w:left w:val="none" w:sz="0" w:space="0" w:color="auto"/>
            <w:bottom w:val="none" w:sz="0" w:space="0" w:color="auto"/>
            <w:right w:val="none" w:sz="0" w:space="0" w:color="auto"/>
          </w:divBdr>
          <w:divsChild>
            <w:div w:id="1941139929">
              <w:marLeft w:val="0"/>
              <w:marRight w:val="0"/>
              <w:marTop w:val="0"/>
              <w:marBottom w:val="0"/>
              <w:divBdr>
                <w:top w:val="none" w:sz="0" w:space="0" w:color="auto"/>
                <w:left w:val="none" w:sz="0" w:space="0" w:color="auto"/>
                <w:bottom w:val="none" w:sz="0" w:space="0" w:color="auto"/>
                <w:right w:val="none" w:sz="0" w:space="0" w:color="auto"/>
              </w:divBdr>
              <w:divsChild>
                <w:div w:id="2136173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1881207">
      <w:bodyDiv w:val="1"/>
      <w:marLeft w:val="0"/>
      <w:marRight w:val="0"/>
      <w:marTop w:val="0"/>
      <w:marBottom w:val="0"/>
      <w:divBdr>
        <w:top w:val="none" w:sz="0" w:space="0" w:color="auto"/>
        <w:left w:val="none" w:sz="0" w:space="0" w:color="auto"/>
        <w:bottom w:val="none" w:sz="0" w:space="0" w:color="auto"/>
        <w:right w:val="none" w:sz="0" w:space="0" w:color="auto"/>
      </w:divBdr>
      <w:divsChild>
        <w:div w:id="1645086018">
          <w:marLeft w:val="0"/>
          <w:marRight w:val="0"/>
          <w:marTop w:val="0"/>
          <w:marBottom w:val="0"/>
          <w:divBdr>
            <w:top w:val="none" w:sz="0" w:space="0" w:color="auto"/>
            <w:left w:val="none" w:sz="0" w:space="0" w:color="auto"/>
            <w:bottom w:val="none" w:sz="0" w:space="0" w:color="auto"/>
            <w:right w:val="none" w:sz="0" w:space="0" w:color="auto"/>
          </w:divBdr>
        </w:div>
        <w:div w:id="1321426278">
          <w:marLeft w:val="0"/>
          <w:marRight w:val="0"/>
          <w:marTop w:val="0"/>
          <w:marBottom w:val="0"/>
          <w:divBdr>
            <w:top w:val="none" w:sz="0" w:space="0" w:color="auto"/>
            <w:left w:val="none" w:sz="0" w:space="0" w:color="auto"/>
            <w:bottom w:val="none" w:sz="0" w:space="0" w:color="auto"/>
            <w:right w:val="none" w:sz="0" w:space="0" w:color="auto"/>
          </w:divBdr>
          <w:divsChild>
            <w:div w:id="915746374">
              <w:marLeft w:val="0"/>
              <w:marRight w:val="0"/>
              <w:marTop w:val="0"/>
              <w:marBottom w:val="0"/>
              <w:divBdr>
                <w:top w:val="none" w:sz="0" w:space="0" w:color="auto"/>
                <w:left w:val="none" w:sz="0" w:space="0" w:color="auto"/>
                <w:bottom w:val="none" w:sz="0" w:space="0" w:color="auto"/>
                <w:right w:val="none" w:sz="0" w:space="0" w:color="auto"/>
              </w:divBdr>
            </w:div>
          </w:divsChild>
        </w:div>
        <w:div w:id="1093818161">
          <w:marLeft w:val="0"/>
          <w:marRight w:val="0"/>
          <w:marTop w:val="0"/>
          <w:marBottom w:val="0"/>
          <w:divBdr>
            <w:top w:val="none" w:sz="0" w:space="0" w:color="auto"/>
            <w:left w:val="none" w:sz="0" w:space="0" w:color="auto"/>
            <w:bottom w:val="none" w:sz="0" w:space="0" w:color="auto"/>
            <w:right w:val="none" w:sz="0" w:space="0" w:color="auto"/>
          </w:divBdr>
        </w:div>
        <w:div w:id="71973041">
          <w:marLeft w:val="0"/>
          <w:marRight w:val="0"/>
          <w:marTop w:val="0"/>
          <w:marBottom w:val="0"/>
          <w:divBdr>
            <w:top w:val="none" w:sz="0" w:space="0" w:color="auto"/>
            <w:left w:val="none" w:sz="0" w:space="0" w:color="auto"/>
            <w:bottom w:val="none" w:sz="0" w:space="0" w:color="auto"/>
            <w:right w:val="none" w:sz="0" w:space="0" w:color="auto"/>
          </w:divBdr>
          <w:divsChild>
            <w:div w:id="609046787">
              <w:marLeft w:val="0"/>
              <w:marRight w:val="0"/>
              <w:marTop w:val="0"/>
              <w:marBottom w:val="0"/>
              <w:divBdr>
                <w:top w:val="none" w:sz="0" w:space="0" w:color="auto"/>
                <w:left w:val="none" w:sz="0" w:space="0" w:color="auto"/>
                <w:bottom w:val="none" w:sz="0" w:space="0" w:color="auto"/>
                <w:right w:val="none" w:sz="0" w:space="0" w:color="auto"/>
              </w:divBdr>
            </w:div>
          </w:divsChild>
        </w:div>
        <w:div w:id="41560759">
          <w:marLeft w:val="0"/>
          <w:marRight w:val="0"/>
          <w:marTop w:val="0"/>
          <w:marBottom w:val="0"/>
          <w:divBdr>
            <w:top w:val="none" w:sz="0" w:space="0" w:color="auto"/>
            <w:left w:val="none" w:sz="0" w:space="0" w:color="auto"/>
            <w:bottom w:val="none" w:sz="0" w:space="0" w:color="auto"/>
            <w:right w:val="none" w:sz="0" w:space="0" w:color="auto"/>
          </w:divBdr>
        </w:div>
        <w:div w:id="1049186830">
          <w:marLeft w:val="0"/>
          <w:marRight w:val="0"/>
          <w:marTop w:val="0"/>
          <w:marBottom w:val="0"/>
          <w:divBdr>
            <w:top w:val="none" w:sz="0" w:space="0" w:color="auto"/>
            <w:left w:val="none" w:sz="0" w:space="0" w:color="auto"/>
            <w:bottom w:val="none" w:sz="0" w:space="0" w:color="auto"/>
            <w:right w:val="none" w:sz="0" w:space="0" w:color="auto"/>
          </w:divBdr>
          <w:divsChild>
            <w:div w:id="968098064">
              <w:marLeft w:val="0"/>
              <w:marRight w:val="0"/>
              <w:marTop w:val="0"/>
              <w:marBottom w:val="0"/>
              <w:divBdr>
                <w:top w:val="none" w:sz="0" w:space="0" w:color="auto"/>
                <w:left w:val="none" w:sz="0" w:space="0" w:color="auto"/>
                <w:bottom w:val="none" w:sz="0" w:space="0" w:color="auto"/>
                <w:right w:val="none" w:sz="0" w:space="0" w:color="auto"/>
              </w:divBdr>
            </w:div>
          </w:divsChild>
        </w:div>
        <w:div w:id="203716062">
          <w:marLeft w:val="0"/>
          <w:marRight w:val="0"/>
          <w:marTop w:val="0"/>
          <w:marBottom w:val="0"/>
          <w:divBdr>
            <w:top w:val="none" w:sz="0" w:space="0" w:color="auto"/>
            <w:left w:val="none" w:sz="0" w:space="0" w:color="auto"/>
            <w:bottom w:val="none" w:sz="0" w:space="0" w:color="auto"/>
            <w:right w:val="none" w:sz="0" w:space="0" w:color="auto"/>
          </w:divBdr>
        </w:div>
        <w:div w:id="1328554866">
          <w:marLeft w:val="0"/>
          <w:marRight w:val="0"/>
          <w:marTop w:val="0"/>
          <w:marBottom w:val="0"/>
          <w:divBdr>
            <w:top w:val="none" w:sz="0" w:space="0" w:color="auto"/>
            <w:left w:val="none" w:sz="0" w:space="0" w:color="auto"/>
            <w:bottom w:val="none" w:sz="0" w:space="0" w:color="auto"/>
            <w:right w:val="none" w:sz="0" w:space="0" w:color="auto"/>
          </w:divBdr>
          <w:divsChild>
            <w:div w:id="1951548216">
              <w:marLeft w:val="0"/>
              <w:marRight w:val="0"/>
              <w:marTop w:val="0"/>
              <w:marBottom w:val="0"/>
              <w:divBdr>
                <w:top w:val="none" w:sz="0" w:space="0" w:color="auto"/>
                <w:left w:val="none" w:sz="0" w:space="0" w:color="auto"/>
                <w:bottom w:val="none" w:sz="0" w:space="0" w:color="auto"/>
                <w:right w:val="none" w:sz="0" w:space="0" w:color="auto"/>
              </w:divBdr>
            </w:div>
          </w:divsChild>
        </w:div>
        <w:div w:id="1707826985">
          <w:marLeft w:val="0"/>
          <w:marRight w:val="0"/>
          <w:marTop w:val="0"/>
          <w:marBottom w:val="0"/>
          <w:divBdr>
            <w:top w:val="none" w:sz="0" w:space="0" w:color="auto"/>
            <w:left w:val="none" w:sz="0" w:space="0" w:color="auto"/>
            <w:bottom w:val="none" w:sz="0" w:space="0" w:color="auto"/>
            <w:right w:val="none" w:sz="0" w:space="0" w:color="auto"/>
          </w:divBdr>
        </w:div>
        <w:div w:id="214632267">
          <w:marLeft w:val="0"/>
          <w:marRight w:val="0"/>
          <w:marTop w:val="0"/>
          <w:marBottom w:val="0"/>
          <w:divBdr>
            <w:top w:val="none" w:sz="0" w:space="0" w:color="auto"/>
            <w:left w:val="none" w:sz="0" w:space="0" w:color="auto"/>
            <w:bottom w:val="none" w:sz="0" w:space="0" w:color="auto"/>
            <w:right w:val="none" w:sz="0" w:space="0" w:color="auto"/>
          </w:divBdr>
          <w:divsChild>
            <w:div w:id="1005938021">
              <w:marLeft w:val="0"/>
              <w:marRight w:val="0"/>
              <w:marTop w:val="0"/>
              <w:marBottom w:val="0"/>
              <w:divBdr>
                <w:top w:val="none" w:sz="0" w:space="0" w:color="auto"/>
                <w:left w:val="none" w:sz="0" w:space="0" w:color="auto"/>
                <w:bottom w:val="none" w:sz="0" w:space="0" w:color="auto"/>
                <w:right w:val="none" w:sz="0" w:space="0" w:color="auto"/>
              </w:divBdr>
            </w:div>
          </w:divsChild>
        </w:div>
        <w:div w:id="1433479653">
          <w:marLeft w:val="0"/>
          <w:marRight w:val="0"/>
          <w:marTop w:val="0"/>
          <w:marBottom w:val="0"/>
          <w:divBdr>
            <w:top w:val="none" w:sz="0" w:space="0" w:color="auto"/>
            <w:left w:val="none" w:sz="0" w:space="0" w:color="auto"/>
            <w:bottom w:val="none" w:sz="0" w:space="0" w:color="auto"/>
            <w:right w:val="none" w:sz="0" w:space="0" w:color="auto"/>
          </w:divBdr>
        </w:div>
        <w:div w:id="881868218">
          <w:marLeft w:val="0"/>
          <w:marRight w:val="0"/>
          <w:marTop w:val="0"/>
          <w:marBottom w:val="0"/>
          <w:divBdr>
            <w:top w:val="none" w:sz="0" w:space="0" w:color="auto"/>
            <w:left w:val="none" w:sz="0" w:space="0" w:color="auto"/>
            <w:bottom w:val="none" w:sz="0" w:space="0" w:color="auto"/>
            <w:right w:val="none" w:sz="0" w:space="0" w:color="auto"/>
          </w:divBdr>
          <w:divsChild>
            <w:div w:id="972448646">
              <w:marLeft w:val="0"/>
              <w:marRight w:val="0"/>
              <w:marTop w:val="0"/>
              <w:marBottom w:val="0"/>
              <w:divBdr>
                <w:top w:val="none" w:sz="0" w:space="0" w:color="auto"/>
                <w:left w:val="none" w:sz="0" w:space="0" w:color="auto"/>
                <w:bottom w:val="none" w:sz="0" w:space="0" w:color="auto"/>
                <w:right w:val="none" w:sz="0" w:space="0" w:color="auto"/>
              </w:divBdr>
            </w:div>
          </w:divsChild>
        </w:div>
        <w:div w:id="570237999">
          <w:marLeft w:val="0"/>
          <w:marRight w:val="0"/>
          <w:marTop w:val="0"/>
          <w:marBottom w:val="0"/>
          <w:divBdr>
            <w:top w:val="none" w:sz="0" w:space="0" w:color="auto"/>
            <w:left w:val="none" w:sz="0" w:space="0" w:color="auto"/>
            <w:bottom w:val="none" w:sz="0" w:space="0" w:color="auto"/>
            <w:right w:val="none" w:sz="0" w:space="0" w:color="auto"/>
          </w:divBdr>
        </w:div>
        <w:div w:id="62460229">
          <w:marLeft w:val="0"/>
          <w:marRight w:val="0"/>
          <w:marTop w:val="0"/>
          <w:marBottom w:val="0"/>
          <w:divBdr>
            <w:top w:val="none" w:sz="0" w:space="0" w:color="auto"/>
            <w:left w:val="none" w:sz="0" w:space="0" w:color="auto"/>
            <w:bottom w:val="none" w:sz="0" w:space="0" w:color="auto"/>
            <w:right w:val="none" w:sz="0" w:space="0" w:color="auto"/>
          </w:divBdr>
          <w:divsChild>
            <w:div w:id="517740159">
              <w:marLeft w:val="0"/>
              <w:marRight w:val="0"/>
              <w:marTop w:val="0"/>
              <w:marBottom w:val="0"/>
              <w:divBdr>
                <w:top w:val="none" w:sz="0" w:space="0" w:color="auto"/>
                <w:left w:val="none" w:sz="0" w:space="0" w:color="auto"/>
                <w:bottom w:val="none" w:sz="0" w:space="0" w:color="auto"/>
                <w:right w:val="none" w:sz="0" w:space="0" w:color="auto"/>
              </w:divBdr>
            </w:div>
          </w:divsChild>
        </w:div>
        <w:div w:id="1979919804">
          <w:marLeft w:val="0"/>
          <w:marRight w:val="0"/>
          <w:marTop w:val="300"/>
          <w:marBottom w:val="0"/>
          <w:divBdr>
            <w:top w:val="none" w:sz="0" w:space="0" w:color="auto"/>
            <w:left w:val="none" w:sz="0" w:space="0" w:color="auto"/>
            <w:bottom w:val="none" w:sz="0" w:space="0" w:color="auto"/>
            <w:right w:val="none" w:sz="0" w:space="0" w:color="auto"/>
          </w:divBdr>
          <w:divsChild>
            <w:div w:id="924849246">
              <w:marLeft w:val="0"/>
              <w:marRight w:val="0"/>
              <w:marTop w:val="0"/>
              <w:marBottom w:val="0"/>
              <w:divBdr>
                <w:top w:val="none" w:sz="0" w:space="0" w:color="auto"/>
                <w:left w:val="none" w:sz="0" w:space="0" w:color="auto"/>
                <w:bottom w:val="none" w:sz="0" w:space="0" w:color="auto"/>
                <w:right w:val="none" w:sz="0" w:space="0" w:color="auto"/>
              </w:divBdr>
              <w:divsChild>
                <w:div w:id="94332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73080">
          <w:marLeft w:val="0"/>
          <w:marRight w:val="0"/>
          <w:marTop w:val="300"/>
          <w:marBottom w:val="0"/>
          <w:divBdr>
            <w:top w:val="none" w:sz="0" w:space="0" w:color="auto"/>
            <w:left w:val="none" w:sz="0" w:space="0" w:color="auto"/>
            <w:bottom w:val="none" w:sz="0" w:space="0" w:color="auto"/>
            <w:right w:val="none" w:sz="0" w:space="0" w:color="auto"/>
          </w:divBdr>
          <w:divsChild>
            <w:div w:id="1798180972">
              <w:marLeft w:val="0"/>
              <w:marRight w:val="0"/>
              <w:marTop w:val="0"/>
              <w:marBottom w:val="0"/>
              <w:divBdr>
                <w:top w:val="none" w:sz="0" w:space="0" w:color="auto"/>
                <w:left w:val="none" w:sz="0" w:space="0" w:color="auto"/>
                <w:bottom w:val="none" w:sz="0" w:space="0" w:color="auto"/>
                <w:right w:val="none" w:sz="0" w:space="0" w:color="auto"/>
              </w:divBdr>
              <w:divsChild>
                <w:div w:id="64227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6896">
          <w:marLeft w:val="0"/>
          <w:marRight w:val="0"/>
          <w:marTop w:val="300"/>
          <w:marBottom w:val="0"/>
          <w:divBdr>
            <w:top w:val="none" w:sz="0" w:space="0" w:color="auto"/>
            <w:left w:val="none" w:sz="0" w:space="0" w:color="auto"/>
            <w:bottom w:val="none" w:sz="0" w:space="0" w:color="auto"/>
            <w:right w:val="none" w:sz="0" w:space="0" w:color="auto"/>
          </w:divBdr>
          <w:divsChild>
            <w:div w:id="1192449935">
              <w:marLeft w:val="0"/>
              <w:marRight w:val="0"/>
              <w:marTop w:val="0"/>
              <w:marBottom w:val="0"/>
              <w:divBdr>
                <w:top w:val="none" w:sz="0" w:space="0" w:color="auto"/>
                <w:left w:val="none" w:sz="0" w:space="0" w:color="auto"/>
                <w:bottom w:val="none" w:sz="0" w:space="0" w:color="auto"/>
                <w:right w:val="none" w:sz="0" w:space="0" w:color="auto"/>
              </w:divBdr>
              <w:divsChild>
                <w:div w:id="109343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797">
          <w:marLeft w:val="0"/>
          <w:marRight w:val="0"/>
          <w:marTop w:val="300"/>
          <w:marBottom w:val="0"/>
          <w:divBdr>
            <w:top w:val="none" w:sz="0" w:space="0" w:color="auto"/>
            <w:left w:val="none" w:sz="0" w:space="0" w:color="auto"/>
            <w:bottom w:val="none" w:sz="0" w:space="0" w:color="auto"/>
            <w:right w:val="none" w:sz="0" w:space="0" w:color="auto"/>
          </w:divBdr>
          <w:divsChild>
            <w:div w:id="739058418">
              <w:marLeft w:val="0"/>
              <w:marRight w:val="0"/>
              <w:marTop w:val="0"/>
              <w:marBottom w:val="0"/>
              <w:divBdr>
                <w:top w:val="none" w:sz="0" w:space="0" w:color="auto"/>
                <w:left w:val="none" w:sz="0" w:space="0" w:color="auto"/>
                <w:bottom w:val="none" w:sz="0" w:space="0" w:color="auto"/>
                <w:right w:val="none" w:sz="0" w:space="0" w:color="auto"/>
              </w:divBdr>
              <w:divsChild>
                <w:div w:id="77347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8624592">
      <w:bodyDiv w:val="1"/>
      <w:marLeft w:val="0"/>
      <w:marRight w:val="0"/>
      <w:marTop w:val="0"/>
      <w:marBottom w:val="0"/>
      <w:divBdr>
        <w:top w:val="none" w:sz="0" w:space="0" w:color="auto"/>
        <w:left w:val="none" w:sz="0" w:space="0" w:color="auto"/>
        <w:bottom w:val="none" w:sz="0" w:space="0" w:color="auto"/>
        <w:right w:val="none" w:sz="0" w:space="0" w:color="auto"/>
      </w:divBdr>
      <w:divsChild>
        <w:div w:id="886991158">
          <w:marLeft w:val="0"/>
          <w:marRight w:val="0"/>
          <w:marTop w:val="0"/>
          <w:marBottom w:val="0"/>
          <w:divBdr>
            <w:top w:val="none" w:sz="0" w:space="0" w:color="auto"/>
            <w:left w:val="none" w:sz="0" w:space="0" w:color="auto"/>
            <w:bottom w:val="none" w:sz="0" w:space="0" w:color="auto"/>
            <w:right w:val="none" w:sz="0" w:space="0" w:color="auto"/>
          </w:divBdr>
        </w:div>
        <w:div w:id="590896334">
          <w:marLeft w:val="0"/>
          <w:marRight w:val="0"/>
          <w:marTop w:val="0"/>
          <w:marBottom w:val="0"/>
          <w:divBdr>
            <w:top w:val="none" w:sz="0" w:space="0" w:color="auto"/>
            <w:left w:val="none" w:sz="0" w:space="0" w:color="auto"/>
            <w:bottom w:val="none" w:sz="0" w:space="0" w:color="auto"/>
            <w:right w:val="none" w:sz="0" w:space="0" w:color="auto"/>
          </w:divBdr>
          <w:divsChild>
            <w:div w:id="1950500910">
              <w:marLeft w:val="0"/>
              <w:marRight w:val="0"/>
              <w:marTop w:val="0"/>
              <w:marBottom w:val="0"/>
              <w:divBdr>
                <w:top w:val="none" w:sz="0" w:space="0" w:color="auto"/>
                <w:left w:val="none" w:sz="0" w:space="0" w:color="auto"/>
                <w:bottom w:val="none" w:sz="0" w:space="0" w:color="auto"/>
                <w:right w:val="none" w:sz="0" w:space="0" w:color="auto"/>
              </w:divBdr>
            </w:div>
          </w:divsChild>
        </w:div>
        <w:div w:id="1849172364">
          <w:marLeft w:val="0"/>
          <w:marRight w:val="0"/>
          <w:marTop w:val="0"/>
          <w:marBottom w:val="0"/>
          <w:divBdr>
            <w:top w:val="none" w:sz="0" w:space="0" w:color="auto"/>
            <w:left w:val="none" w:sz="0" w:space="0" w:color="auto"/>
            <w:bottom w:val="none" w:sz="0" w:space="0" w:color="auto"/>
            <w:right w:val="none" w:sz="0" w:space="0" w:color="auto"/>
          </w:divBdr>
        </w:div>
        <w:div w:id="1165125168">
          <w:marLeft w:val="0"/>
          <w:marRight w:val="0"/>
          <w:marTop w:val="0"/>
          <w:marBottom w:val="0"/>
          <w:divBdr>
            <w:top w:val="none" w:sz="0" w:space="0" w:color="auto"/>
            <w:left w:val="none" w:sz="0" w:space="0" w:color="auto"/>
            <w:bottom w:val="none" w:sz="0" w:space="0" w:color="auto"/>
            <w:right w:val="none" w:sz="0" w:space="0" w:color="auto"/>
          </w:divBdr>
          <w:divsChild>
            <w:div w:id="206838614">
              <w:marLeft w:val="0"/>
              <w:marRight w:val="0"/>
              <w:marTop w:val="0"/>
              <w:marBottom w:val="0"/>
              <w:divBdr>
                <w:top w:val="none" w:sz="0" w:space="0" w:color="auto"/>
                <w:left w:val="none" w:sz="0" w:space="0" w:color="auto"/>
                <w:bottom w:val="none" w:sz="0" w:space="0" w:color="auto"/>
                <w:right w:val="none" w:sz="0" w:space="0" w:color="auto"/>
              </w:divBdr>
            </w:div>
          </w:divsChild>
        </w:div>
        <w:div w:id="1991247004">
          <w:marLeft w:val="0"/>
          <w:marRight w:val="0"/>
          <w:marTop w:val="0"/>
          <w:marBottom w:val="0"/>
          <w:divBdr>
            <w:top w:val="none" w:sz="0" w:space="0" w:color="auto"/>
            <w:left w:val="none" w:sz="0" w:space="0" w:color="auto"/>
            <w:bottom w:val="none" w:sz="0" w:space="0" w:color="auto"/>
            <w:right w:val="none" w:sz="0" w:space="0" w:color="auto"/>
          </w:divBdr>
        </w:div>
        <w:div w:id="2001034518">
          <w:marLeft w:val="0"/>
          <w:marRight w:val="0"/>
          <w:marTop w:val="0"/>
          <w:marBottom w:val="0"/>
          <w:divBdr>
            <w:top w:val="none" w:sz="0" w:space="0" w:color="auto"/>
            <w:left w:val="none" w:sz="0" w:space="0" w:color="auto"/>
            <w:bottom w:val="none" w:sz="0" w:space="0" w:color="auto"/>
            <w:right w:val="none" w:sz="0" w:space="0" w:color="auto"/>
          </w:divBdr>
          <w:divsChild>
            <w:div w:id="1674918445">
              <w:marLeft w:val="0"/>
              <w:marRight w:val="0"/>
              <w:marTop w:val="0"/>
              <w:marBottom w:val="0"/>
              <w:divBdr>
                <w:top w:val="none" w:sz="0" w:space="0" w:color="auto"/>
                <w:left w:val="none" w:sz="0" w:space="0" w:color="auto"/>
                <w:bottom w:val="none" w:sz="0" w:space="0" w:color="auto"/>
                <w:right w:val="none" w:sz="0" w:space="0" w:color="auto"/>
              </w:divBdr>
            </w:div>
          </w:divsChild>
        </w:div>
        <w:div w:id="1066605360">
          <w:marLeft w:val="0"/>
          <w:marRight w:val="0"/>
          <w:marTop w:val="0"/>
          <w:marBottom w:val="0"/>
          <w:divBdr>
            <w:top w:val="none" w:sz="0" w:space="0" w:color="auto"/>
            <w:left w:val="none" w:sz="0" w:space="0" w:color="auto"/>
            <w:bottom w:val="none" w:sz="0" w:space="0" w:color="auto"/>
            <w:right w:val="none" w:sz="0" w:space="0" w:color="auto"/>
          </w:divBdr>
        </w:div>
        <w:div w:id="859974459">
          <w:marLeft w:val="0"/>
          <w:marRight w:val="0"/>
          <w:marTop w:val="0"/>
          <w:marBottom w:val="0"/>
          <w:divBdr>
            <w:top w:val="none" w:sz="0" w:space="0" w:color="auto"/>
            <w:left w:val="none" w:sz="0" w:space="0" w:color="auto"/>
            <w:bottom w:val="none" w:sz="0" w:space="0" w:color="auto"/>
            <w:right w:val="none" w:sz="0" w:space="0" w:color="auto"/>
          </w:divBdr>
          <w:divsChild>
            <w:div w:id="511143892">
              <w:marLeft w:val="0"/>
              <w:marRight w:val="0"/>
              <w:marTop w:val="0"/>
              <w:marBottom w:val="0"/>
              <w:divBdr>
                <w:top w:val="none" w:sz="0" w:space="0" w:color="auto"/>
                <w:left w:val="none" w:sz="0" w:space="0" w:color="auto"/>
                <w:bottom w:val="none" w:sz="0" w:space="0" w:color="auto"/>
                <w:right w:val="none" w:sz="0" w:space="0" w:color="auto"/>
              </w:divBdr>
            </w:div>
          </w:divsChild>
        </w:div>
        <w:div w:id="206839660">
          <w:marLeft w:val="0"/>
          <w:marRight w:val="0"/>
          <w:marTop w:val="0"/>
          <w:marBottom w:val="0"/>
          <w:divBdr>
            <w:top w:val="none" w:sz="0" w:space="0" w:color="auto"/>
            <w:left w:val="none" w:sz="0" w:space="0" w:color="auto"/>
            <w:bottom w:val="none" w:sz="0" w:space="0" w:color="auto"/>
            <w:right w:val="none" w:sz="0" w:space="0" w:color="auto"/>
          </w:divBdr>
        </w:div>
        <w:div w:id="1718703183">
          <w:marLeft w:val="0"/>
          <w:marRight w:val="0"/>
          <w:marTop w:val="0"/>
          <w:marBottom w:val="0"/>
          <w:divBdr>
            <w:top w:val="none" w:sz="0" w:space="0" w:color="auto"/>
            <w:left w:val="none" w:sz="0" w:space="0" w:color="auto"/>
            <w:bottom w:val="none" w:sz="0" w:space="0" w:color="auto"/>
            <w:right w:val="none" w:sz="0" w:space="0" w:color="auto"/>
          </w:divBdr>
          <w:divsChild>
            <w:div w:id="60949340">
              <w:marLeft w:val="0"/>
              <w:marRight w:val="0"/>
              <w:marTop w:val="0"/>
              <w:marBottom w:val="0"/>
              <w:divBdr>
                <w:top w:val="none" w:sz="0" w:space="0" w:color="auto"/>
                <w:left w:val="none" w:sz="0" w:space="0" w:color="auto"/>
                <w:bottom w:val="none" w:sz="0" w:space="0" w:color="auto"/>
                <w:right w:val="none" w:sz="0" w:space="0" w:color="auto"/>
              </w:divBdr>
            </w:div>
          </w:divsChild>
        </w:div>
        <w:div w:id="1838959834">
          <w:marLeft w:val="0"/>
          <w:marRight w:val="0"/>
          <w:marTop w:val="0"/>
          <w:marBottom w:val="0"/>
          <w:divBdr>
            <w:top w:val="none" w:sz="0" w:space="0" w:color="auto"/>
            <w:left w:val="none" w:sz="0" w:space="0" w:color="auto"/>
            <w:bottom w:val="none" w:sz="0" w:space="0" w:color="auto"/>
            <w:right w:val="none" w:sz="0" w:space="0" w:color="auto"/>
          </w:divBdr>
        </w:div>
        <w:div w:id="152572112">
          <w:marLeft w:val="0"/>
          <w:marRight w:val="0"/>
          <w:marTop w:val="0"/>
          <w:marBottom w:val="0"/>
          <w:divBdr>
            <w:top w:val="none" w:sz="0" w:space="0" w:color="auto"/>
            <w:left w:val="none" w:sz="0" w:space="0" w:color="auto"/>
            <w:bottom w:val="none" w:sz="0" w:space="0" w:color="auto"/>
            <w:right w:val="none" w:sz="0" w:space="0" w:color="auto"/>
          </w:divBdr>
          <w:divsChild>
            <w:div w:id="1607612593">
              <w:marLeft w:val="0"/>
              <w:marRight w:val="0"/>
              <w:marTop w:val="0"/>
              <w:marBottom w:val="0"/>
              <w:divBdr>
                <w:top w:val="none" w:sz="0" w:space="0" w:color="auto"/>
                <w:left w:val="none" w:sz="0" w:space="0" w:color="auto"/>
                <w:bottom w:val="none" w:sz="0" w:space="0" w:color="auto"/>
                <w:right w:val="none" w:sz="0" w:space="0" w:color="auto"/>
              </w:divBdr>
            </w:div>
          </w:divsChild>
        </w:div>
        <w:div w:id="392242129">
          <w:marLeft w:val="0"/>
          <w:marRight w:val="0"/>
          <w:marTop w:val="0"/>
          <w:marBottom w:val="0"/>
          <w:divBdr>
            <w:top w:val="none" w:sz="0" w:space="0" w:color="auto"/>
            <w:left w:val="none" w:sz="0" w:space="0" w:color="auto"/>
            <w:bottom w:val="none" w:sz="0" w:space="0" w:color="auto"/>
            <w:right w:val="none" w:sz="0" w:space="0" w:color="auto"/>
          </w:divBdr>
        </w:div>
        <w:div w:id="1785539933">
          <w:marLeft w:val="0"/>
          <w:marRight w:val="0"/>
          <w:marTop w:val="0"/>
          <w:marBottom w:val="0"/>
          <w:divBdr>
            <w:top w:val="none" w:sz="0" w:space="0" w:color="auto"/>
            <w:left w:val="none" w:sz="0" w:space="0" w:color="auto"/>
            <w:bottom w:val="none" w:sz="0" w:space="0" w:color="auto"/>
            <w:right w:val="none" w:sz="0" w:space="0" w:color="auto"/>
          </w:divBdr>
          <w:divsChild>
            <w:div w:id="394015266">
              <w:marLeft w:val="0"/>
              <w:marRight w:val="0"/>
              <w:marTop w:val="0"/>
              <w:marBottom w:val="0"/>
              <w:divBdr>
                <w:top w:val="none" w:sz="0" w:space="0" w:color="auto"/>
                <w:left w:val="none" w:sz="0" w:space="0" w:color="auto"/>
                <w:bottom w:val="none" w:sz="0" w:space="0" w:color="auto"/>
                <w:right w:val="none" w:sz="0" w:space="0" w:color="auto"/>
              </w:divBdr>
            </w:div>
          </w:divsChild>
        </w:div>
        <w:div w:id="1712608463">
          <w:marLeft w:val="0"/>
          <w:marRight w:val="0"/>
          <w:marTop w:val="300"/>
          <w:marBottom w:val="0"/>
          <w:divBdr>
            <w:top w:val="none" w:sz="0" w:space="0" w:color="auto"/>
            <w:left w:val="none" w:sz="0" w:space="0" w:color="auto"/>
            <w:bottom w:val="none" w:sz="0" w:space="0" w:color="auto"/>
            <w:right w:val="none" w:sz="0" w:space="0" w:color="auto"/>
          </w:divBdr>
          <w:divsChild>
            <w:div w:id="359012857">
              <w:marLeft w:val="0"/>
              <w:marRight w:val="0"/>
              <w:marTop w:val="0"/>
              <w:marBottom w:val="0"/>
              <w:divBdr>
                <w:top w:val="none" w:sz="0" w:space="0" w:color="auto"/>
                <w:left w:val="none" w:sz="0" w:space="0" w:color="auto"/>
                <w:bottom w:val="none" w:sz="0" w:space="0" w:color="auto"/>
                <w:right w:val="none" w:sz="0" w:space="0" w:color="auto"/>
              </w:divBdr>
              <w:divsChild>
                <w:div w:id="1676763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869246">
          <w:marLeft w:val="0"/>
          <w:marRight w:val="0"/>
          <w:marTop w:val="300"/>
          <w:marBottom w:val="0"/>
          <w:divBdr>
            <w:top w:val="none" w:sz="0" w:space="0" w:color="auto"/>
            <w:left w:val="none" w:sz="0" w:space="0" w:color="auto"/>
            <w:bottom w:val="none" w:sz="0" w:space="0" w:color="auto"/>
            <w:right w:val="none" w:sz="0" w:space="0" w:color="auto"/>
          </w:divBdr>
          <w:divsChild>
            <w:div w:id="1082600349">
              <w:marLeft w:val="0"/>
              <w:marRight w:val="0"/>
              <w:marTop w:val="0"/>
              <w:marBottom w:val="0"/>
              <w:divBdr>
                <w:top w:val="none" w:sz="0" w:space="0" w:color="auto"/>
                <w:left w:val="none" w:sz="0" w:space="0" w:color="auto"/>
                <w:bottom w:val="none" w:sz="0" w:space="0" w:color="auto"/>
                <w:right w:val="none" w:sz="0" w:space="0" w:color="auto"/>
              </w:divBdr>
              <w:divsChild>
                <w:div w:id="894780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58004">
          <w:marLeft w:val="0"/>
          <w:marRight w:val="0"/>
          <w:marTop w:val="300"/>
          <w:marBottom w:val="0"/>
          <w:divBdr>
            <w:top w:val="none" w:sz="0" w:space="0" w:color="auto"/>
            <w:left w:val="none" w:sz="0" w:space="0" w:color="auto"/>
            <w:bottom w:val="none" w:sz="0" w:space="0" w:color="auto"/>
            <w:right w:val="none" w:sz="0" w:space="0" w:color="auto"/>
          </w:divBdr>
          <w:divsChild>
            <w:div w:id="473641057">
              <w:marLeft w:val="0"/>
              <w:marRight w:val="0"/>
              <w:marTop w:val="0"/>
              <w:marBottom w:val="0"/>
              <w:divBdr>
                <w:top w:val="none" w:sz="0" w:space="0" w:color="auto"/>
                <w:left w:val="none" w:sz="0" w:space="0" w:color="auto"/>
                <w:bottom w:val="none" w:sz="0" w:space="0" w:color="auto"/>
                <w:right w:val="none" w:sz="0" w:space="0" w:color="auto"/>
              </w:divBdr>
              <w:divsChild>
                <w:div w:id="1194882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129909">
          <w:marLeft w:val="0"/>
          <w:marRight w:val="0"/>
          <w:marTop w:val="300"/>
          <w:marBottom w:val="0"/>
          <w:divBdr>
            <w:top w:val="none" w:sz="0" w:space="0" w:color="auto"/>
            <w:left w:val="none" w:sz="0" w:space="0" w:color="auto"/>
            <w:bottom w:val="none" w:sz="0" w:space="0" w:color="auto"/>
            <w:right w:val="none" w:sz="0" w:space="0" w:color="auto"/>
          </w:divBdr>
          <w:divsChild>
            <w:div w:id="1699112918">
              <w:marLeft w:val="0"/>
              <w:marRight w:val="0"/>
              <w:marTop w:val="0"/>
              <w:marBottom w:val="0"/>
              <w:divBdr>
                <w:top w:val="none" w:sz="0" w:space="0" w:color="auto"/>
                <w:left w:val="none" w:sz="0" w:space="0" w:color="auto"/>
                <w:bottom w:val="none" w:sz="0" w:space="0" w:color="auto"/>
                <w:right w:val="none" w:sz="0" w:space="0" w:color="auto"/>
              </w:divBdr>
              <w:divsChild>
                <w:div w:id="1878007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4623314">
      <w:bodyDiv w:val="1"/>
      <w:marLeft w:val="0"/>
      <w:marRight w:val="0"/>
      <w:marTop w:val="0"/>
      <w:marBottom w:val="0"/>
      <w:divBdr>
        <w:top w:val="none" w:sz="0" w:space="0" w:color="auto"/>
        <w:left w:val="none" w:sz="0" w:space="0" w:color="auto"/>
        <w:bottom w:val="none" w:sz="0" w:space="0" w:color="auto"/>
        <w:right w:val="none" w:sz="0" w:space="0" w:color="auto"/>
      </w:divBdr>
      <w:divsChild>
        <w:div w:id="327905624">
          <w:marLeft w:val="0"/>
          <w:marRight w:val="0"/>
          <w:marTop w:val="0"/>
          <w:marBottom w:val="0"/>
          <w:divBdr>
            <w:top w:val="none" w:sz="0" w:space="0" w:color="auto"/>
            <w:left w:val="none" w:sz="0" w:space="0" w:color="auto"/>
            <w:bottom w:val="none" w:sz="0" w:space="0" w:color="auto"/>
            <w:right w:val="none" w:sz="0" w:space="0" w:color="auto"/>
          </w:divBdr>
        </w:div>
        <w:div w:id="761414952">
          <w:marLeft w:val="0"/>
          <w:marRight w:val="0"/>
          <w:marTop w:val="0"/>
          <w:marBottom w:val="0"/>
          <w:divBdr>
            <w:top w:val="none" w:sz="0" w:space="0" w:color="auto"/>
            <w:left w:val="none" w:sz="0" w:space="0" w:color="auto"/>
            <w:bottom w:val="none" w:sz="0" w:space="0" w:color="auto"/>
            <w:right w:val="none" w:sz="0" w:space="0" w:color="auto"/>
          </w:divBdr>
          <w:divsChild>
            <w:div w:id="1525898948">
              <w:marLeft w:val="0"/>
              <w:marRight w:val="0"/>
              <w:marTop w:val="0"/>
              <w:marBottom w:val="0"/>
              <w:divBdr>
                <w:top w:val="none" w:sz="0" w:space="0" w:color="auto"/>
                <w:left w:val="none" w:sz="0" w:space="0" w:color="auto"/>
                <w:bottom w:val="none" w:sz="0" w:space="0" w:color="auto"/>
                <w:right w:val="none" w:sz="0" w:space="0" w:color="auto"/>
              </w:divBdr>
            </w:div>
          </w:divsChild>
        </w:div>
        <w:div w:id="817497707">
          <w:marLeft w:val="0"/>
          <w:marRight w:val="0"/>
          <w:marTop w:val="0"/>
          <w:marBottom w:val="0"/>
          <w:divBdr>
            <w:top w:val="none" w:sz="0" w:space="0" w:color="auto"/>
            <w:left w:val="none" w:sz="0" w:space="0" w:color="auto"/>
            <w:bottom w:val="none" w:sz="0" w:space="0" w:color="auto"/>
            <w:right w:val="none" w:sz="0" w:space="0" w:color="auto"/>
          </w:divBdr>
        </w:div>
        <w:div w:id="767504074">
          <w:marLeft w:val="0"/>
          <w:marRight w:val="0"/>
          <w:marTop w:val="0"/>
          <w:marBottom w:val="0"/>
          <w:divBdr>
            <w:top w:val="none" w:sz="0" w:space="0" w:color="auto"/>
            <w:left w:val="none" w:sz="0" w:space="0" w:color="auto"/>
            <w:bottom w:val="none" w:sz="0" w:space="0" w:color="auto"/>
            <w:right w:val="none" w:sz="0" w:space="0" w:color="auto"/>
          </w:divBdr>
          <w:divsChild>
            <w:div w:id="889609791">
              <w:marLeft w:val="0"/>
              <w:marRight w:val="0"/>
              <w:marTop w:val="0"/>
              <w:marBottom w:val="0"/>
              <w:divBdr>
                <w:top w:val="none" w:sz="0" w:space="0" w:color="auto"/>
                <w:left w:val="none" w:sz="0" w:space="0" w:color="auto"/>
                <w:bottom w:val="none" w:sz="0" w:space="0" w:color="auto"/>
                <w:right w:val="none" w:sz="0" w:space="0" w:color="auto"/>
              </w:divBdr>
            </w:div>
          </w:divsChild>
        </w:div>
        <w:div w:id="215698788">
          <w:marLeft w:val="0"/>
          <w:marRight w:val="0"/>
          <w:marTop w:val="0"/>
          <w:marBottom w:val="0"/>
          <w:divBdr>
            <w:top w:val="none" w:sz="0" w:space="0" w:color="auto"/>
            <w:left w:val="none" w:sz="0" w:space="0" w:color="auto"/>
            <w:bottom w:val="none" w:sz="0" w:space="0" w:color="auto"/>
            <w:right w:val="none" w:sz="0" w:space="0" w:color="auto"/>
          </w:divBdr>
        </w:div>
        <w:div w:id="1603108389">
          <w:marLeft w:val="0"/>
          <w:marRight w:val="0"/>
          <w:marTop w:val="0"/>
          <w:marBottom w:val="0"/>
          <w:divBdr>
            <w:top w:val="none" w:sz="0" w:space="0" w:color="auto"/>
            <w:left w:val="none" w:sz="0" w:space="0" w:color="auto"/>
            <w:bottom w:val="none" w:sz="0" w:space="0" w:color="auto"/>
            <w:right w:val="none" w:sz="0" w:space="0" w:color="auto"/>
          </w:divBdr>
          <w:divsChild>
            <w:div w:id="58065048">
              <w:marLeft w:val="0"/>
              <w:marRight w:val="0"/>
              <w:marTop w:val="0"/>
              <w:marBottom w:val="0"/>
              <w:divBdr>
                <w:top w:val="none" w:sz="0" w:space="0" w:color="auto"/>
                <w:left w:val="none" w:sz="0" w:space="0" w:color="auto"/>
                <w:bottom w:val="none" w:sz="0" w:space="0" w:color="auto"/>
                <w:right w:val="none" w:sz="0" w:space="0" w:color="auto"/>
              </w:divBdr>
            </w:div>
          </w:divsChild>
        </w:div>
        <w:div w:id="124467838">
          <w:marLeft w:val="0"/>
          <w:marRight w:val="0"/>
          <w:marTop w:val="0"/>
          <w:marBottom w:val="0"/>
          <w:divBdr>
            <w:top w:val="none" w:sz="0" w:space="0" w:color="auto"/>
            <w:left w:val="none" w:sz="0" w:space="0" w:color="auto"/>
            <w:bottom w:val="none" w:sz="0" w:space="0" w:color="auto"/>
            <w:right w:val="none" w:sz="0" w:space="0" w:color="auto"/>
          </w:divBdr>
        </w:div>
        <w:div w:id="1240139372">
          <w:marLeft w:val="0"/>
          <w:marRight w:val="0"/>
          <w:marTop w:val="0"/>
          <w:marBottom w:val="0"/>
          <w:divBdr>
            <w:top w:val="none" w:sz="0" w:space="0" w:color="auto"/>
            <w:left w:val="none" w:sz="0" w:space="0" w:color="auto"/>
            <w:bottom w:val="none" w:sz="0" w:space="0" w:color="auto"/>
            <w:right w:val="none" w:sz="0" w:space="0" w:color="auto"/>
          </w:divBdr>
          <w:divsChild>
            <w:div w:id="285282217">
              <w:marLeft w:val="0"/>
              <w:marRight w:val="0"/>
              <w:marTop w:val="0"/>
              <w:marBottom w:val="0"/>
              <w:divBdr>
                <w:top w:val="none" w:sz="0" w:space="0" w:color="auto"/>
                <w:left w:val="none" w:sz="0" w:space="0" w:color="auto"/>
                <w:bottom w:val="none" w:sz="0" w:space="0" w:color="auto"/>
                <w:right w:val="none" w:sz="0" w:space="0" w:color="auto"/>
              </w:divBdr>
            </w:div>
          </w:divsChild>
        </w:div>
        <w:div w:id="1563129976">
          <w:marLeft w:val="0"/>
          <w:marRight w:val="0"/>
          <w:marTop w:val="0"/>
          <w:marBottom w:val="0"/>
          <w:divBdr>
            <w:top w:val="none" w:sz="0" w:space="0" w:color="auto"/>
            <w:left w:val="none" w:sz="0" w:space="0" w:color="auto"/>
            <w:bottom w:val="none" w:sz="0" w:space="0" w:color="auto"/>
            <w:right w:val="none" w:sz="0" w:space="0" w:color="auto"/>
          </w:divBdr>
        </w:div>
        <w:div w:id="2087871368">
          <w:marLeft w:val="0"/>
          <w:marRight w:val="0"/>
          <w:marTop w:val="0"/>
          <w:marBottom w:val="0"/>
          <w:divBdr>
            <w:top w:val="none" w:sz="0" w:space="0" w:color="auto"/>
            <w:left w:val="none" w:sz="0" w:space="0" w:color="auto"/>
            <w:bottom w:val="none" w:sz="0" w:space="0" w:color="auto"/>
            <w:right w:val="none" w:sz="0" w:space="0" w:color="auto"/>
          </w:divBdr>
          <w:divsChild>
            <w:div w:id="1285620132">
              <w:marLeft w:val="0"/>
              <w:marRight w:val="0"/>
              <w:marTop w:val="0"/>
              <w:marBottom w:val="0"/>
              <w:divBdr>
                <w:top w:val="none" w:sz="0" w:space="0" w:color="auto"/>
                <w:left w:val="none" w:sz="0" w:space="0" w:color="auto"/>
                <w:bottom w:val="none" w:sz="0" w:space="0" w:color="auto"/>
                <w:right w:val="none" w:sz="0" w:space="0" w:color="auto"/>
              </w:divBdr>
            </w:div>
          </w:divsChild>
        </w:div>
        <w:div w:id="1888103773">
          <w:marLeft w:val="0"/>
          <w:marRight w:val="0"/>
          <w:marTop w:val="0"/>
          <w:marBottom w:val="0"/>
          <w:divBdr>
            <w:top w:val="none" w:sz="0" w:space="0" w:color="auto"/>
            <w:left w:val="none" w:sz="0" w:space="0" w:color="auto"/>
            <w:bottom w:val="none" w:sz="0" w:space="0" w:color="auto"/>
            <w:right w:val="none" w:sz="0" w:space="0" w:color="auto"/>
          </w:divBdr>
        </w:div>
        <w:div w:id="679821336">
          <w:marLeft w:val="0"/>
          <w:marRight w:val="0"/>
          <w:marTop w:val="0"/>
          <w:marBottom w:val="0"/>
          <w:divBdr>
            <w:top w:val="none" w:sz="0" w:space="0" w:color="auto"/>
            <w:left w:val="none" w:sz="0" w:space="0" w:color="auto"/>
            <w:bottom w:val="none" w:sz="0" w:space="0" w:color="auto"/>
            <w:right w:val="none" w:sz="0" w:space="0" w:color="auto"/>
          </w:divBdr>
          <w:divsChild>
            <w:div w:id="1728802591">
              <w:marLeft w:val="0"/>
              <w:marRight w:val="0"/>
              <w:marTop w:val="0"/>
              <w:marBottom w:val="0"/>
              <w:divBdr>
                <w:top w:val="none" w:sz="0" w:space="0" w:color="auto"/>
                <w:left w:val="none" w:sz="0" w:space="0" w:color="auto"/>
                <w:bottom w:val="none" w:sz="0" w:space="0" w:color="auto"/>
                <w:right w:val="none" w:sz="0" w:space="0" w:color="auto"/>
              </w:divBdr>
            </w:div>
          </w:divsChild>
        </w:div>
        <w:div w:id="1834300887">
          <w:marLeft w:val="0"/>
          <w:marRight w:val="0"/>
          <w:marTop w:val="0"/>
          <w:marBottom w:val="0"/>
          <w:divBdr>
            <w:top w:val="none" w:sz="0" w:space="0" w:color="auto"/>
            <w:left w:val="none" w:sz="0" w:space="0" w:color="auto"/>
            <w:bottom w:val="none" w:sz="0" w:space="0" w:color="auto"/>
            <w:right w:val="none" w:sz="0" w:space="0" w:color="auto"/>
          </w:divBdr>
        </w:div>
        <w:div w:id="944002676">
          <w:marLeft w:val="0"/>
          <w:marRight w:val="0"/>
          <w:marTop w:val="0"/>
          <w:marBottom w:val="0"/>
          <w:divBdr>
            <w:top w:val="none" w:sz="0" w:space="0" w:color="auto"/>
            <w:left w:val="none" w:sz="0" w:space="0" w:color="auto"/>
            <w:bottom w:val="none" w:sz="0" w:space="0" w:color="auto"/>
            <w:right w:val="none" w:sz="0" w:space="0" w:color="auto"/>
          </w:divBdr>
          <w:divsChild>
            <w:div w:id="227347795">
              <w:marLeft w:val="0"/>
              <w:marRight w:val="0"/>
              <w:marTop w:val="0"/>
              <w:marBottom w:val="0"/>
              <w:divBdr>
                <w:top w:val="none" w:sz="0" w:space="0" w:color="auto"/>
                <w:left w:val="none" w:sz="0" w:space="0" w:color="auto"/>
                <w:bottom w:val="none" w:sz="0" w:space="0" w:color="auto"/>
                <w:right w:val="none" w:sz="0" w:space="0" w:color="auto"/>
              </w:divBdr>
            </w:div>
          </w:divsChild>
        </w:div>
        <w:div w:id="1219242919">
          <w:marLeft w:val="0"/>
          <w:marRight w:val="0"/>
          <w:marTop w:val="300"/>
          <w:marBottom w:val="0"/>
          <w:divBdr>
            <w:top w:val="none" w:sz="0" w:space="0" w:color="auto"/>
            <w:left w:val="none" w:sz="0" w:space="0" w:color="auto"/>
            <w:bottom w:val="none" w:sz="0" w:space="0" w:color="auto"/>
            <w:right w:val="none" w:sz="0" w:space="0" w:color="auto"/>
          </w:divBdr>
          <w:divsChild>
            <w:div w:id="2140149286">
              <w:marLeft w:val="0"/>
              <w:marRight w:val="0"/>
              <w:marTop w:val="0"/>
              <w:marBottom w:val="0"/>
              <w:divBdr>
                <w:top w:val="none" w:sz="0" w:space="0" w:color="auto"/>
                <w:left w:val="none" w:sz="0" w:space="0" w:color="auto"/>
                <w:bottom w:val="none" w:sz="0" w:space="0" w:color="auto"/>
                <w:right w:val="none" w:sz="0" w:space="0" w:color="auto"/>
              </w:divBdr>
              <w:divsChild>
                <w:div w:id="113687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172335">
          <w:marLeft w:val="0"/>
          <w:marRight w:val="0"/>
          <w:marTop w:val="300"/>
          <w:marBottom w:val="0"/>
          <w:divBdr>
            <w:top w:val="none" w:sz="0" w:space="0" w:color="auto"/>
            <w:left w:val="none" w:sz="0" w:space="0" w:color="auto"/>
            <w:bottom w:val="none" w:sz="0" w:space="0" w:color="auto"/>
            <w:right w:val="none" w:sz="0" w:space="0" w:color="auto"/>
          </w:divBdr>
          <w:divsChild>
            <w:div w:id="1456213178">
              <w:marLeft w:val="0"/>
              <w:marRight w:val="0"/>
              <w:marTop w:val="0"/>
              <w:marBottom w:val="0"/>
              <w:divBdr>
                <w:top w:val="none" w:sz="0" w:space="0" w:color="auto"/>
                <w:left w:val="none" w:sz="0" w:space="0" w:color="auto"/>
                <w:bottom w:val="none" w:sz="0" w:space="0" w:color="auto"/>
                <w:right w:val="none" w:sz="0" w:space="0" w:color="auto"/>
              </w:divBdr>
              <w:divsChild>
                <w:div w:id="70564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579689">
          <w:marLeft w:val="0"/>
          <w:marRight w:val="0"/>
          <w:marTop w:val="300"/>
          <w:marBottom w:val="0"/>
          <w:divBdr>
            <w:top w:val="none" w:sz="0" w:space="0" w:color="auto"/>
            <w:left w:val="none" w:sz="0" w:space="0" w:color="auto"/>
            <w:bottom w:val="none" w:sz="0" w:space="0" w:color="auto"/>
            <w:right w:val="none" w:sz="0" w:space="0" w:color="auto"/>
          </w:divBdr>
          <w:divsChild>
            <w:div w:id="1941334899">
              <w:marLeft w:val="0"/>
              <w:marRight w:val="0"/>
              <w:marTop w:val="0"/>
              <w:marBottom w:val="0"/>
              <w:divBdr>
                <w:top w:val="none" w:sz="0" w:space="0" w:color="auto"/>
                <w:left w:val="none" w:sz="0" w:space="0" w:color="auto"/>
                <w:bottom w:val="none" w:sz="0" w:space="0" w:color="auto"/>
                <w:right w:val="none" w:sz="0" w:space="0" w:color="auto"/>
              </w:divBdr>
              <w:divsChild>
                <w:div w:id="297492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776744">
          <w:marLeft w:val="0"/>
          <w:marRight w:val="0"/>
          <w:marTop w:val="300"/>
          <w:marBottom w:val="0"/>
          <w:divBdr>
            <w:top w:val="none" w:sz="0" w:space="0" w:color="auto"/>
            <w:left w:val="none" w:sz="0" w:space="0" w:color="auto"/>
            <w:bottom w:val="none" w:sz="0" w:space="0" w:color="auto"/>
            <w:right w:val="none" w:sz="0" w:space="0" w:color="auto"/>
          </w:divBdr>
          <w:divsChild>
            <w:div w:id="2023165548">
              <w:marLeft w:val="0"/>
              <w:marRight w:val="0"/>
              <w:marTop w:val="0"/>
              <w:marBottom w:val="0"/>
              <w:divBdr>
                <w:top w:val="none" w:sz="0" w:space="0" w:color="auto"/>
                <w:left w:val="none" w:sz="0" w:space="0" w:color="auto"/>
                <w:bottom w:val="none" w:sz="0" w:space="0" w:color="auto"/>
                <w:right w:val="none" w:sz="0" w:space="0" w:color="auto"/>
              </w:divBdr>
              <w:divsChild>
                <w:div w:id="324432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8718553">
      <w:bodyDiv w:val="1"/>
      <w:marLeft w:val="0"/>
      <w:marRight w:val="0"/>
      <w:marTop w:val="0"/>
      <w:marBottom w:val="0"/>
      <w:divBdr>
        <w:top w:val="none" w:sz="0" w:space="0" w:color="auto"/>
        <w:left w:val="none" w:sz="0" w:space="0" w:color="auto"/>
        <w:bottom w:val="none" w:sz="0" w:space="0" w:color="auto"/>
        <w:right w:val="none" w:sz="0" w:space="0" w:color="auto"/>
      </w:divBdr>
      <w:divsChild>
        <w:div w:id="1255823946">
          <w:marLeft w:val="0"/>
          <w:marRight w:val="0"/>
          <w:marTop w:val="0"/>
          <w:marBottom w:val="0"/>
          <w:divBdr>
            <w:top w:val="none" w:sz="0" w:space="0" w:color="auto"/>
            <w:left w:val="none" w:sz="0" w:space="0" w:color="auto"/>
            <w:bottom w:val="none" w:sz="0" w:space="0" w:color="auto"/>
            <w:right w:val="none" w:sz="0" w:space="0" w:color="auto"/>
          </w:divBdr>
        </w:div>
        <w:div w:id="436407174">
          <w:marLeft w:val="0"/>
          <w:marRight w:val="0"/>
          <w:marTop w:val="0"/>
          <w:marBottom w:val="0"/>
          <w:divBdr>
            <w:top w:val="none" w:sz="0" w:space="0" w:color="auto"/>
            <w:left w:val="none" w:sz="0" w:space="0" w:color="auto"/>
            <w:bottom w:val="none" w:sz="0" w:space="0" w:color="auto"/>
            <w:right w:val="none" w:sz="0" w:space="0" w:color="auto"/>
          </w:divBdr>
          <w:divsChild>
            <w:div w:id="1650668672">
              <w:marLeft w:val="0"/>
              <w:marRight w:val="0"/>
              <w:marTop w:val="0"/>
              <w:marBottom w:val="0"/>
              <w:divBdr>
                <w:top w:val="none" w:sz="0" w:space="0" w:color="auto"/>
                <w:left w:val="none" w:sz="0" w:space="0" w:color="auto"/>
                <w:bottom w:val="none" w:sz="0" w:space="0" w:color="auto"/>
                <w:right w:val="none" w:sz="0" w:space="0" w:color="auto"/>
              </w:divBdr>
            </w:div>
          </w:divsChild>
        </w:div>
        <w:div w:id="481117970">
          <w:marLeft w:val="0"/>
          <w:marRight w:val="0"/>
          <w:marTop w:val="0"/>
          <w:marBottom w:val="0"/>
          <w:divBdr>
            <w:top w:val="none" w:sz="0" w:space="0" w:color="auto"/>
            <w:left w:val="none" w:sz="0" w:space="0" w:color="auto"/>
            <w:bottom w:val="none" w:sz="0" w:space="0" w:color="auto"/>
            <w:right w:val="none" w:sz="0" w:space="0" w:color="auto"/>
          </w:divBdr>
        </w:div>
        <w:div w:id="3484356">
          <w:marLeft w:val="0"/>
          <w:marRight w:val="0"/>
          <w:marTop w:val="0"/>
          <w:marBottom w:val="0"/>
          <w:divBdr>
            <w:top w:val="none" w:sz="0" w:space="0" w:color="auto"/>
            <w:left w:val="none" w:sz="0" w:space="0" w:color="auto"/>
            <w:bottom w:val="none" w:sz="0" w:space="0" w:color="auto"/>
            <w:right w:val="none" w:sz="0" w:space="0" w:color="auto"/>
          </w:divBdr>
          <w:divsChild>
            <w:div w:id="445123047">
              <w:marLeft w:val="0"/>
              <w:marRight w:val="0"/>
              <w:marTop w:val="0"/>
              <w:marBottom w:val="0"/>
              <w:divBdr>
                <w:top w:val="none" w:sz="0" w:space="0" w:color="auto"/>
                <w:left w:val="none" w:sz="0" w:space="0" w:color="auto"/>
                <w:bottom w:val="none" w:sz="0" w:space="0" w:color="auto"/>
                <w:right w:val="none" w:sz="0" w:space="0" w:color="auto"/>
              </w:divBdr>
            </w:div>
          </w:divsChild>
        </w:div>
        <w:div w:id="687220859">
          <w:marLeft w:val="0"/>
          <w:marRight w:val="0"/>
          <w:marTop w:val="0"/>
          <w:marBottom w:val="0"/>
          <w:divBdr>
            <w:top w:val="none" w:sz="0" w:space="0" w:color="auto"/>
            <w:left w:val="none" w:sz="0" w:space="0" w:color="auto"/>
            <w:bottom w:val="none" w:sz="0" w:space="0" w:color="auto"/>
            <w:right w:val="none" w:sz="0" w:space="0" w:color="auto"/>
          </w:divBdr>
        </w:div>
        <w:div w:id="964192567">
          <w:marLeft w:val="0"/>
          <w:marRight w:val="0"/>
          <w:marTop w:val="0"/>
          <w:marBottom w:val="0"/>
          <w:divBdr>
            <w:top w:val="none" w:sz="0" w:space="0" w:color="auto"/>
            <w:left w:val="none" w:sz="0" w:space="0" w:color="auto"/>
            <w:bottom w:val="none" w:sz="0" w:space="0" w:color="auto"/>
            <w:right w:val="none" w:sz="0" w:space="0" w:color="auto"/>
          </w:divBdr>
          <w:divsChild>
            <w:div w:id="12802896">
              <w:marLeft w:val="0"/>
              <w:marRight w:val="0"/>
              <w:marTop w:val="0"/>
              <w:marBottom w:val="0"/>
              <w:divBdr>
                <w:top w:val="none" w:sz="0" w:space="0" w:color="auto"/>
                <w:left w:val="none" w:sz="0" w:space="0" w:color="auto"/>
                <w:bottom w:val="none" w:sz="0" w:space="0" w:color="auto"/>
                <w:right w:val="none" w:sz="0" w:space="0" w:color="auto"/>
              </w:divBdr>
            </w:div>
          </w:divsChild>
        </w:div>
        <w:div w:id="208491412">
          <w:marLeft w:val="0"/>
          <w:marRight w:val="0"/>
          <w:marTop w:val="0"/>
          <w:marBottom w:val="0"/>
          <w:divBdr>
            <w:top w:val="none" w:sz="0" w:space="0" w:color="auto"/>
            <w:left w:val="none" w:sz="0" w:space="0" w:color="auto"/>
            <w:bottom w:val="none" w:sz="0" w:space="0" w:color="auto"/>
            <w:right w:val="none" w:sz="0" w:space="0" w:color="auto"/>
          </w:divBdr>
        </w:div>
        <w:div w:id="705368584">
          <w:marLeft w:val="0"/>
          <w:marRight w:val="0"/>
          <w:marTop w:val="0"/>
          <w:marBottom w:val="0"/>
          <w:divBdr>
            <w:top w:val="none" w:sz="0" w:space="0" w:color="auto"/>
            <w:left w:val="none" w:sz="0" w:space="0" w:color="auto"/>
            <w:bottom w:val="none" w:sz="0" w:space="0" w:color="auto"/>
            <w:right w:val="none" w:sz="0" w:space="0" w:color="auto"/>
          </w:divBdr>
          <w:divsChild>
            <w:div w:id="136069839">
              <w:marLeft w:val="0"/>
              <w:marRight w:val="0"/>
              <w:marTop w:val="0"/>
              <w:marBottom w:val="0"/>
              <w:divBdr>
                <w:top w:val="none" w:sz="0" w:space="0" w:color="auto"/>
                <w:left w:val="none" w:sz="0" w:space="0" w:color="auto"/>
                <w:bottom w:val="none" w:sz="0" w:space="0" w:color="auto"/>
                <w:right w:val="none" w:sz="0" w:space="0" w:color="auto"/>
              </w:divBdr>
            </w:div>
          </w:divsChild>
        </w:div>
        <w:div w:id="1388530457">
          <w:marLeft w:val="0"/>
          <w:marRight w:val="0"/>
          <w:marTop w:val="0"/>
          <w:marBottom w:val="0"/>
          <w:divBdr>
            <w:top w:val="none" w:sz="0" w:space="0" w:color="auto"/>
            <w:left w:val="none" w:sz="0" w:space="0" w:color="auto"/>
            <w:bottom w:val="none" w:sz="0" w:space="0" w:color="auto"/>
            <w:right w:val="none" w:sz="0" w:space="0" w:color="auto"/>
          </w:divBdr>
        </w:div>
        <w:div w:id="313875331">
          <w:marLeft w:val="0"/>
          <w:marRight w:val="0"/>
          <w:marTop w:val="0"/>
          <w:marBottom w:val="0"/>
          <w:divBdr>
            <w:top w:val="none" w:sz="0" w:space="0" w:color="auto"/>
            <w:left w:val="none" w:sz="0" w:space="0" w:color="auto"/>
            <w:bottom w:val="none" w:sz="0" w:space="0" w:color="auto"/>
            <w:right w:val="none" w:sz="0" w:space="0" w:color="auto"/>
          </w:divBdr>
          <w:divsChild>
            <w:div w:id="439493388">
              <w:marLeft w:val="0"/>
              <w:marRight w:val="0"/>
              <w:marTop w:val="0"/>
              <w:marBottom w:val="0"/>
              <w:divBdr>
                <w:top w:val="none" w:sz="0" w:space="0" w:color="auto"/>
                <w:left w:val="none" w:sz="0" w:space="0" w:color="auto"/>
                <w:bottom w:val="none" w:sz="0" w:space="0" w:color="auto"/>
                <w:right w:val="none" w:sz="0" w:space="0" w:color="auto"/>
              </w:divBdr>
            </w:div>
          </w:divsChild>
        </w:div>
        <w:div w:id="1300066016">
          <w:marLeft w:val="0"/>
          <w:marRight w:val="0"/>
          <w:marTop w:val="0"/>
          <w:marBottom w:val="0"/>
          <w:divBdr>
            <w:top w:val="none" w:sz="0" w:space="0" w:color="auto"/>
            <w:left w:val="none" w:sz="0" w:space="0" w:color="auto"/>
            <w:bottom w:val="none" w:sz="0" w:space="0" w:color="auto"/>
            <w:right w:val="none" w:sz="0" w:space="0" w:color="auto"/>
          </w:divBdr>
        </w:div>
        <w:div w:id="589654459">
          <w:marLeft w:val="0"/>
          <w:marRight w:val="0"/>
          <w:marTop w:val="0"/>
          <w:marBottom w:val="0"/>
          <w:divBdr>
            <w:top w:val="none" w:sz="0" w:space="0" w:color="auto"/>
            <w:left w:val="none" w:sz="0" w:space="0" w:color="auto"/>
            <w:bottom w:val="none" w:sz="0" w:space="0" w:color="auto"/>
            <w:right w:val="none" w:sz="0" w:space="0" w:color="auto"/>
          </w:divBdr>
          <w:divsChild>
            <w:div w:id="531724477">
              <w:marLeft w:val="0"/>
              <w:marRight w:val="0"/>
              <w:marTop w:val="0"/>
              <w:marBottom w:val="0"/>
              <w:divBdr>
                <w:top w:val="none" w:sz="0" w:space="0" w:color="auto"/>
                <w:left w:val="none" w:sz="0" w:space="0" w:color="auto"/>
                <w:bottom w:val="none" w:sz="0" w:space="0" w:color="auto"/>
                <w:right w:val="none" w:sz="0" w:space="0" w:color="auto"/>
              </w:divBdr>
            </w:div>
          </w:divsChild>
        </w:div>
        <w:div w:id="1375616974">
          <w:marLeft w:val="0"/>
          <w:marRight w:val="0"/>
          <w:marTop w:val="0"/>
          <w:marBottom w:val="0"/>
          <w:divBdr>
            <w:top w:val="none" w:sz="0" w:space="0" w:color="auto"/>
            <w:left w:val="none" w:sz="0" w:space="0" w:color="auto"/>
            <w:bottom w:val="none" w:sz="0" w:space="0" w:color="auto"/>
            <w:right w:val="none" w:sz="0" w:space="0" w:color="auto"/>
          </w:divBdr>
        </w:div>
        <w:div w:id="51078743">
          <w:marLeft w:val="0"/>
          <w:marRight w:val="0"/>
          <w:marTop w:val="0"/>
          <w:marBottom w:val="0"/>
          <w:divBdr>
            <w:top w:val="none" w:sz="0" w:space="0" w:color="auto"/>
            <w:left w:val="none" w:sz="0" w:space="0" w:color="auto"/>
            <w:bottom w:val="none" w:sz="0" w:space="0" w:color="auto"/>
            <w:right w:val="none" w:sz="0" w:space="0" w:color="auto"/>
          </w:divBdr>
          <w:divsChild>
            <w:div w:id="1720477877">
              <w:marLeft w:val="0"/>
              <w:marRight w:val="0"/>
              <w:marTop w:val="0"/>
              <w:marBottom w:val="0"/>
              <w:divBdr>
                <w:top w:val="none" w:sz="0" w:space="0" w:color="auto"/>
                <w:left w:val="none" w:sz="0" w:space="0" w:color="auto"/>
                <w:bottom w:val="none" w:sz="0" w:space="0" w:color="auto"/>
                <w:right w:val="none" w:sz="0" w:space="0" w:color="auto"/>
              </w:divBdr>
            </w:div>
          </w:divsChild>
        </w:div>
        <w:div w:id="1458257962">
          <w:marLeft w:val="0"/>
          <w:marRight w:val="0"/>
          <w:marTop w:val="300"/>
          <w:marBottom w:val="0"/>
          <w:divBdr>
            <w:top w:val="none" w:sz="0" w:space="0" w:color="auto"/>
            <w:left w:val="none" w:sz="0" w:space="0" w:color="auto"/>
            <w:bottom w:val="none" w:sz="0" w:space="0" w:color="auto"/>
            <w:right w:val="none" w:sz="0" w:space="0" w:color="auto"/>
          </w:divBdr>
          <w:divsChild>
            <w:div w:id="1601985444">
              <w:marLeft w:val="0"/>
              <w:marRight w:val="0"/>
              <w:marTop w:val="0"/>
              <w:marBottom w:val="0"/>
              <w:divBdr>
                <w:top w:val="none" w:sz="0" w:space="0" w:color="auto"/>
                <w:left w:val="none" w:sz="0" w:space="0" w:color="auto"/>
                <w:bottom w:val="none" w:sz="0" w:space="0" w:color="auto"/>
                <w:right w:val="none" w:sz="0" w:space="0" w:color="auto"/>
              </w:divBdr>
              <w:divsChild>
                <w:div w:id="1048728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90213">
          <w:marLeft w:val="0"/>
          <w:marRight w:val="0"/>
          <w:marTop w:val="300"/>
          <w:marBottom w:val="0"/>
          <w:divBdr>
            <w:top w:val="none" w:sz="0" w:space="0" w:color="auto"/>
            <w:left w:val="none" w:sz="0" w:space="0" w:color="auto"/>
            <w:bottom w:val="none" w:sz="0" w:space="0" w:color="auto"/>
            <w:right w:val="none" w:sz="0" w:space="0" w:color="auto"/>
          </w:divBdr>
          <w:divsChild>
            <w:div w:id="177086762">
              <w:marLeft w:val="0"/>
              <w:marRight w:val="0"/>
              <w:marTop w:val="0"/>
              <w:marBottom w:val="0"/>
              <w:divBdr>
                <w:top w:val="none" w:sz="0" w:space="0" w:color="auto"/>
                <w:left w:val="none" w:sz="0" w:space="0" w:color="auto"/>
                <w:bottom w:val="none" w:sz="0" w:space="0" w:color="auto"/>
                <w:right w:val="none" w:sz="0" w:space="0" w:color="auto"/>
              </w:divBdr>
              <w:divsChild>
                <w:div w:id="881593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084953">
          <w:marLeft w:val="0"/>
          <w:marRight w:val="0"/>
          <w:marTop w:val="300"/>
          <w:marBottom w:val="0"/>
          <w:divBdr>
            <w:top w:val="none" w:sz="0" w:space="0" w:color="auto"/>
            <w:left w:val="none" w:sz="0" w:space="0" w:color="auto"/>
            <w:bottom w:val="none" w:sz="0" w:space="0" w:color="auto"/>
            <w:right w:val="none" w:sz="0" w:space="0" w:color="auto"/>
          </w:divBdr>
          <w:divsChild>
            <w:div w:id="2082831805">
              <w:marLeft w:val="0"/>
              <w:marRight w:val="0"/>
              <w:marTop w:val="0"/>
              <w:marBottom w:val="0"/>
              <w:divBdr>
                <w:top w:val="none" w:sz="0" w:space="0" w:color="auto"/>
                <w:left w:val="none" w:sz="0" w:space="0" w:color="auto"/>
                <w:bottom w:val="none" w:sz="0" w:space="0" w:color="auto"/>
                <w:right w:val="none" w:sz="0" w:space="0" w:color="auto"/>
              </w:divBdr>
              <w:divsChild>
                <w:div w:id="34710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654373">
          <w:marLeft w:val="0"/>
          <w:marRight w:val="0"/>
          <w:marTop w:val="300"/>
          <w:marBottom w:val="0"/>
          <w:divBdr>
            <w:top w:val="none" w:sz="0" w:space="0" w:color="auto"/>
            <w:left w:val="none" w:sz="0" w:space="0" w:color="auto"/>
            <w:bottom w:val="none" w:sz="0" w:space="0" w:color="auto"/>
            <w:right w:val="none" w:sz="0" w:space="0" w:color="auto"/>
          </w:divBdr>
          <w:divsChild>
            <w:div w:id="1815247613">
              <w:marLeft w:val="0"/>
              <w:marRight w:val="0"/>
              <w:marTop w:val="0"/>
              <w:marBottom w:val="0"/>
              <w:divBdr>
                <w:top w:val="none" w:sz="0" w:space="0" w:color="auto"/>
                <w:left w:val="none" w:sz="0" w:space="0" w:color="auto"/>
                <w:bottom w:val="none" w:sz="0" w:space="0" w:color="auto"/>
                <w:right w:val="none" w:sz="0" w:space="0" w:color="auto"/>
              </w:divBdr>
              <w:divsChild>
                <w:div w:id="38109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271099">
      <w:bodyDiv w:val="1"/>
      <w:marLeft w:val="0"/>
      <w:marRight w:val="0"/>
      <w:marTop w:val="0"/>
      <w:marBottom w:val="0"/>
      <w:divBdr>
        <w:top w:val="none" w:sz="0" w:space="0" w:color="auto"/>
        <w:left w:val="none" w:sz="0" w:space="0" w:color="auto"/>
        <w:bottom w:val="none" w:sz="0" w:space="0" w:color="auto"/>
        <w:right w:val="none" w:sz="0" w:space="0" w:color="auto"/>
      </w:divBdr>
      <w:divsChild>
        <w:div w:id="1287783723">
          <w:marLeft w:val="0"/>
          <w:marRight w:val="0"/>
          <w:marTop w:val="0"/>
          <w:marBottom w:val="0"/>
          <w:divBdr>
            <w:top w:val="none" w:sz="0" w:space="0" w:color="auto"/>
            <w:left w:val="none" w:sz="0" w:space="0" w:color="auto"/>
            <w:bottom w:val="none" w:sz="0" w:space="0" w:color="auto"/>
            <w:right w:val="none" w:sz="0" w:space="0" w:color="auto"/>
          </w:divBdr>
        </w:div>
        <w:div w:id="799767530">
          <w:marLeft w:val="0"/>
          <w:marRight w:val="0"/>
          <w:marTop w:val="0"/>
          <w:marBottom w:val="0"/>
          <w:divBdr>
            <w:top w:val="none" w:sz="0" w:space="0" w:color="auto"/>
            <w:left w:val="none" w:sz="0" w:space="0" w:color="auto"/>
            <w:bottom w:val="none" w:sz="0" w:space="0" w:color="auto"/>
            <w:right w:val="none" w:sz="0" w:space="0" w:color="auto"/>
          </w:divBdr>
          <w:divsChild>
            <w:div w:id="1093092838">
              <w:marLeft w:val="0"/>
              <w:marRight w:val="0"/>
              <w:marTop w:val="0"/>
              <w:marBottom w:val="0"/>
              <w:divBdr>
                <w:top w:val="none" w:sz="0" w:space="0" w:color="auto"/>
                <w:left w:val="none" w:sz="0" w:space="0" w:color="auto"/>
                <w:bottom w:val="none" w:sz="0" w:space="0" w:color="auto"/>
                <w:right w:val="none" w:sz="0" w:space="0" w:color="auto"/>
              </w:divBdr>
            </w:div>
          </w:divsChild>
        </w:div>
        <w:div w:id="1563910096">
          <w:marLeft w:val="0"/>
          <w:marRight w:val="0"/>
          <w:marTop w:val="0"/>
          <w:marBottom w:val="0"/>
          <w:divBdr>
            <w:top w:val="none" w:sz="0" w:space="0" w:color="auto"/>
            <w:left w:val="none" w:sz="0" w:space="0" w:color="auto"/>
            <w:bottom w:val="none" w:sz="0" w:space="0" w:color="auto"/>
            <w:right w:val="none" w:sz="0" w:space="0" w:color="auto"/>
          </w:divBdr>
        </w:div>
        <w:div w:id="1308390349">
          <w:marLeft w:val="0"/>
          <w:marRight w:val="0"/>
          <w:marTop w:val="0"/>
          <w:marBottom w:val="0"/>
          <w:divBdr>
            <w:top w:val="none" w:sz="0" w:space="0" w:color="auto"/>
            <w:left w:val="none" w:sz="0" w:space="0" w:color="auto"/>
            <w:bottom w:val="none" w:sz="0" w:space="0" w:color="auto"/>
            <w:right w:val="none" w:sz="0" w:space="0" w:color="auto"/>
          </w:divBdr>
          <w:divsChild>
            <w:div w:id="1369793762">
              <w:marLeft w:val="0"/>
              <w:marRight w:val="0"/>
              <w:marTop w:val="0"/>
              <w:marBottom w:val="0"/>
              <w:divBdr>
                <w:top w:val="none" w:sz="0" w:space="0" w:color="auto"/>
                <w:left w:val="none" w:sz="0" w:space="0" w:color="auto"/>
                <w:bottom w:val="none" w:sz="0" w:space="0" w:color="auto"/>
                <w:right w:val="none" w:sz="0" w:space="0" w:color="auto"/>
              </w:divBdr>
            </w:div>
          </w:divsChild>
        </w:div>
        <w:div w:id="497766173">
          <w:marLeft w:val="0"/>
          <w:marRight w:val="0"/>
          <w:marTop w:val="0"/>
          <w:marBottom w:val="0"/>
          <w:divBdr>
            <w:top w:val="none" w:sz="0" w:space="0" w:color="auto"/>
            <w:left w:val="none" w:sz="0" w:space="0" w:color="auto"/>
            <w:bottom w:val="none" w:sz="0" w:space="0" w:color="auto"/>
            <w:right w:val="none" w:sz="0" w:space="0" w:color="auto"/>
          </w:divBdr>
        </w:div>
        <w:div w:id="350835730">
          <w:marLeft w:val="0"/>
          <w:marRight w:val="0"/>
          <w:marTop w:val="0"/>
          <w:marBottom w:val="0"/>
          <w:divBdr>
            <w:top w:val="none" w:sz="0" w:space="0" w:color="auto"/>
            <w:left w:val="none" w:sz="0" w:space="0" w:color="auto"/>
            <w:bottom w:val="none" w:sz="0" w:space="0" w:color="auto"/>
            <w:right w:val="none" w:sz="0" w:space="0" w:color="auto"/>
          </w:divBdr>
          <w:divsChild>
            <w:div w:id="531497221">
              <w:marLeft w:val="0"/>
              <w:marRight w:val="0"/>
              <w:marTop w:val="0"/>
              <w:marBottom w:val="0"/>
              <w:divBdr>
                <w:top w:val="none" w:sz="0" w:space="0" w:color="auto"/>
                <w:left w:val="none" w:sz="0" w:space="0" w:color="auto"/>
                <w:bottom w:val="none" w:sz="0" w:space="0" w:color="auto"/>
                <w:right w:val="none" w:sz="0" w:space="0" w:color="auto"/>
              </w:divBdr>
            </w:div>
          </w:divsChild>
        </w:div>
        <w:div w:id="1660422805">
          <w:marLeft w:val="0"/>
          <w:marRight w:val="0"/>
          <w:marTop w:val="0"/>
          <w:marBottom w:val="0"/>
          <w:divBdr>
            <w:top w:val="none" w:sz="0" w:space="0" w:color="auto"/>
            <w:left w:val="none" w:sz="0" w:space="0" w:color="auto"/>
            <w:bottom w:val="none" w:sz="0" w:space="0" w:color="auto"/>
            <w:right w:val="none" w:sz="0" w:space="0" w:color="auto"/>
          </w:divBdr>
        </w:div>
        <w:div w:id="425351185">
          <w:marLeft w:val="0"/>
          <w:marRight w:val="0"/>
          <w:marTop w:val="0"/>
          <w:marBottom w:val="0"/>
          <w:divBdr>
            <w:top w:val="none" w:sz="0" w:space="0" w:color="auto"/>
            <w:left w:val="none" w:sz="0" w:space="0" w:color="auto"/>
            <w:bottom w:val="none" w:sz="0" w:space="0" w:color="auto"/>
            <w:right w:val="none" w:sz="0" w:space="0" w:color="auto"/>
          </w:divBdr>
          <w:divsChild>
            <w:div w:id="1884049704">
              <w:marLeft w:val="0"/>
              <w:marRight w:val="0"/>
              <w:marTop w:val="0"/>
              <w:marBottom w:val="0"/>
              <w:divBdr>
                <w:top w:val="none" w:sz="0" w:space="0" w:color="auto"/>
                <w:left w:val="none" w:sz="0" w:space="0" w:color="auto"/>
                <w:bottom w:val="none" w:sz="0" w:space="0" w:color="auto"/>
                <w:right w:val="none" w:sz="0" w:space="0" w:color="auto"/>
              </w:divBdr>
            </w:div>
          </w:divsChild>
        </w:div>
        <w:div w:id="367072557">
          <w:marLeft w:val="0"/>
          <w:marRight w:val="0"/>
          <w:marTop w:val="0"/>
          <w:marBottom w:val="0"/>
          <w:divBdr>
            <w:top w:val="none" w:sz="0" w:space="0" w:color="auto"/>
            <w:left w:val="none" w:sz="0" w:space="0" w:color="auto"/>
            <w:bottom w:val="none" w:sz="0" w:space="0" w:color="auto"/>
            <w:right w:val="none" w:sz="0" w:space="0" w:color="auto"/>
          </w:divBdr>
        </w:div>
        <w:div w:id="1853452889">
          <w:marLeft w:val="0"/>
          <w:marRight w:val="0"/>
          <w:marTop w:val="0"/>
          <w:marBottom w:val="0"/>
          <w:divBdr>
            <w:top w:val="none" w:sz="0" w:space="0" w:color="auto"/>
            <w:left w:val="none" w:sz="0" w:space="0" w:color="auto"/>
            <w:bottom w:val="none" w:sz="0" w:space="0" w:color="auto"/>
            <w:right w:val="none" w:sz="0" w:space="0" w:color="auto"/>
          </w:divBdr>
          <w:divsChild>
            <w:div w:id="1839534995">
              <w:marLeft w:val="0"/>
              <w:marRight w:val="0"/>
              <w:marTop w:val="0"/>
              <w:marBottom w:val="0"/>
              <w:divBdr>
                <w:top w:val="none" w:sz="0" w:space="0" w:color="auto"/>
                <w:left w:val="none" w:sz="0" w:space="0" w:color="auto"/>
                <w:bottom w:val="none" w:sz="0" w:space="0" w:color="auto"/>
                <w:right w:val="none" w:sz="0" w:space="0" w:color="auto"/>
              </w:divBdr>
            </w:div>
          </w:divsChild>
        </w:div>
        <w:div w:id="1991787832">
          <w:marLeft w:val="0"/>
          <w:marRight w:val="0"/>
          <w:marTop w:val="0"/>
          <w:marBottom w:val="0"/>
          <w:divBdr>
            <w:top w:val="none" w:sz="0" w:space="0" w:color="auto"/>
            <w:left w:val="none" w:sz="0" w:space="0" w:color="auto"/>
            <w:bottom w:val="none" w:sz="0" w:space="0" w:color="auto"/>
            <w:right w:val="none" w:sz="0" w:space="0" w:color="auto"/>
          </w:divBdr>
        </w:div>
        <w:div w:id="2045203839">
          <w:marLeft w:val="0"/>
          <w:marRight w:val="0"/>
          <w:marTop w:val="0"/>
          <w:marBottom w:val="0"/>
          <w:divBdr>
            <w:top w:val="none" w:sz="0" w:space="0" w:color="auto"/>
            <w:left w:val="none" w:sz="0" w:space="0" w:color="auto"/>
            <w:bottom w:val="none" w:sz="0" w:space="0" w:color="auto"/>
            <w:right w:val="none" w:sz="0" w:space="0" w:color="auto"/>
          </w:divBdr>
          <w:divsChild>
            <w:div w:id="608902076">
              <w:marLeft w:val="0"/>
              <w:marRight w:val="0"/>
              <w:marTop w:val="0"/>
              <w:marBottom w:val="0"/>
              <w:divBdr>
                <w:top w:val="none" w:sz="0" w:space="0" w:color="auto"/>
                <w:left w:val="none" w:sz="0" w:space="0" w:color="auto"/>
                <w:bottom w:val="none" w:sz="0" w:space="0" w:color="auto"/>
                <w:right w:val="none" w:sz="0" w:space="0" w:color="auto"/>
              </w:divBdr>
            </w:div>
          </w:divsChild>
        </w:div>
        <w:div w:id="252007366">
          <w:marLeft w:val="0"/>
          <w:marRight w:val="0"/>
          <w:marTop w:val="0"/>
          <w:marBottom w:val="0"/>
          <w:divBdr>
            <w:top w:val="none" w:sz="0" w:space="0" w:color="auto"/>
            <w:left w:val="none" w:sz="0" w:space="0" w:color="auto"/>
            <w:bottom w:val="none" w:sz="0" w:space="0" w:color="auto"/>
            <w:right w:val="none" w:sz="0" w:space="0" w:color="auto"/>
          </w:divBdr>
        </w:div>
        <w:div w:id="1328822341">
          <w:marLeft w:val="0"/>
          <w:marRight w:val="0"/>
          <w:marTop w:val="0"/>
          <w:marBottom w:val="0"/>
          <w:divBdr>
            <w:top w:val="none" w:sz="0" w:space="0" w:color="auto"/>
            <w:left w:val="none" w:sz="0" w:space="0" w:color="auto"/>
            <w:bottom w:val="none" w:sz="0" w:space="0" w:color="auto"/>
            <w:right w:val="none" w:sz="0" w:space="0" w:color="auto"/>
          </w:divBdr>
          <w:divsChild>
            <w:div w:id="1627664256">
              <w:marLeft w:val="0"/>
              <w:marRight w:val="0"/>
              <w:marTop w:val="0"/>
              <w:marBottom w:val="0"/>
              <w:divBdr>
                <w:top w:val="none" w:sz="0" w:space="0" w:color="auto"/>
                <w:left w:val="none" w:sz="0" w:space="0" w:color="auto"/>
                <w:bottom w:val="none" w:sz="0" w:space="0" w:color="auto"/>
                <w:right w:val="none" w:sz="0" w:space="0" w:color="auto"/>
              </w:divBdr>
            </w:div>
          </w:divsChild>
        </w:div>
        <w:div w:id="1280916167">
          <w:marLeft w:val="0"/>
          <w:marRight w:val="0"/>
          <w:marTop w:val="300"/>
          <w:marBottom w:val="0"/>
          <w:divBdr>
            <w:top w:val="none" w:sz="0" w:space="0" w:color="auto"/>
            <w:left w:val="none" w:sz="0" w:space="0" w:color="auto"/>
            <w:bottom w:val="none" w:sz="0" w:space="0" w:color="auto"/>
            <w:right w:val="none" w:sz="0" w:space="0" w:color="auto"/>
          </w:divBdr>
          <w:divsChild>
            <w:div w:id="1401637445">
              <w:marLeft w:val="0"/>
              <w:marRight w:val="0"/>
              <w:marTop w:val="0"/>
              <w:marBottom w:val="0"/>
              <w:divBdr>
                <w:top w:val="none" w:sz="0" w:space="0" w:color="auto"/>
                <w:left w:val="none" w:sz="0" w:space="0" w:color="auto"/>
                <w:bottom w:val="none" w:sz="0" w:space="0" w:color="auto"/>
                <w:right w:val="none" w:sz="0" w:space="0" w:color="auto"/>
              </w:divBdr>
              <w:divsChild>
                <w:div w:id="11980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161484">
          <w:marLeft w:val="0"/>
          <w:marRight w:val="0"/>
          <w:marTop w:val="300"/>
          <w:marBottom w:val="0"/>
          <w:divBdr>
            <w:top w:val="none" w:sz="0" w:space="0" w:color="auto"/>
            <w:left w:val="none" w:sz="0" w:space="0" w:color="auto"/>
            <w:bottom w:val="none" w:sz="0" w:space="0" w:color="auto"/>
            <w:right w:val="none" w:sz="0" w:space="0" w:color="auto"/>
          </w:divBdr>
          <w:divsChild>
            <w:div w:id="338777009">
              <w:marLeft w:val="0"/>
              <w:marRight w:val="0"/>
              <w:marTop w:val="0"/>
              <w:marBottom w:val="0"/>
              <w:divBdr>
                <w:top w:val="none" w:sz="0" w:space="0" w:color="auto"/>
                <w:left w:val="none" w:sz="0" w:space="0" w:color="auto"/>
                <w:bottom w:val="none" w:sz="0" w:space="0" w:color="auto"/>
                <w:right w:val="none" w:sz="0" w:space="0" w:color="auto"/>
              </w:divBdr>
              <w:divsChild>
                <w:div w:id="2023966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239092">
          <w:marLeft w:val="0"/>
          <w:marRight w:val="0"/>
          <w:marTop w:val="300"/>
          <w:marBottom w:val="0"/>
          <w:divBdr>
            <w:top w:val="none" w:sz="0" w:space="0" w:color="auto"/>
            <w:left w:val="none" w:sz="0" w:space="0" w:color="auto"/>
            <w:bottom w:val="none" w:sz="0" w:space="0" w:color="auto"/>
            <w:right w:val="none" w:sz="0" w:space="0" w:color="auto"/>
          </w:divBdr>
          <w:divsChild>
            <w:div w:id="1756055230">
              <w:marLeft w:val="0"/>
              <w:marRight w:val="0"/>
              <w:marTop w:val="0"/>
              <w:marBottom w:val="0"/>
              <w:divBdr>
                <w:top w:val="none" w:sz="0" w:space="0" w:color="auto"/>
                <w:left w:val="none" w:sz="0" w:space="0" w:color="auto"/>
                <w:bottom w:val="none" w:sz="0" w:space="0" w:color="auto"/>
                <w:right w:val="none" w:sz="0" w:space="0" w:color="auto"/>
              </w:divBdr>
              <w:divsChild>
                <w:div w:id="114641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07385">
          <w:marLeft w:val="0"/>
          <w:marRight w:val="0"/>
          <w:marTop w:val="300"/>
          <w:marBottom w:val="0"/>
          <w:divBdr>
            <w:top w:val="none" w:sz="0" w:space="0" w:color="auto"/>
            <w:left w:val="none" w:sz="0" w:space="0" w:color="auto"/>
            <w:bottom w:val="none" w:sz="0" w:space="0" w:color="auto"/>
            <w:right w:val="none" w:sz="0" w:space="0" w:color="auto"/>
          </w:divBdr>
          <w:divsChild>
            <w:div w:id="1191457979">
              <w:marLeft w:val="0"/>
              <w:marRight w:val="0"/>
              <w:marTop w:val="0"/>
              <w:marBottom w:val="0"/>
              <w:divBdr>
                <w:top w:val="none" w:sz="0" w:space="0" w:color="auto"/>
                <w:left w:val="none" w:sz="0" w:space="0" w:color="auto"/>
                <w:bottom w:val="none" w:sz="0" w:space="0" w:color="auto"/>
                <w:right w:val="none" w:sz="0" w:space="0" w:color="auto"/>
              </w:divBdr>
              <w:divsChild>
                <w:div w:id="68598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635357">
      <w:bodyDiv w:val="1"/>
      <w:marLeft w:val="0"/>
      <w:marRight w:val="0"/>
      <w:marTop w:val="0"/>
      <w:marBottom w:val="0"/>
      <w:divBdr>
        <w:top w:val="none" w:sz="0" w:space="0" w:color="auto"/>
        <w:left w:val="none" w:sz="0" w:space="0" w:color="auto"/>
        <w:bottom w:val="none" w:sz="0" w:space="0" w:color="auto"/>
        <w:right w:val="none" w:sz="0" w:space="0" w:color="auto"/>
      </w:divBdr>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256030">
      <w:bodyDiv w:val="1"/>
      <w:marLeft w:val="0"/>
      <w:marRight w:val="0"/>
      <w:marTop w:val="0"/>
      <w:marBottom w:val="0"/>
      <w:divBdr>
        <w:top w:val="none" w:sz="0" w:space="0" w:color="auto"/>
        <w:left w:val="none" w:sz="0" w:space="0" w:color="auto"/>
        <w:bottom w:val="none" w:sz="0" w:space="0" w:color="auto"/>
        <w:right w:val="none" w:sz="0" w:space="0" w:color="auto"/>
      </w:divBdr>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421A8-AEE0-4498-82D3-863BD29A0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65556</TotalTime>
  <Pages>18</Pages>
  <Words>9842</Words>
  <Characters>56102</Characters>
  <Application>Microsoft Office Word</Application>
  <DocSecurity>0</DocSecurity>
  <Lines>467</Lines>
  <Paragraphs>131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65813</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486</cp:revision>
  <cp:lastPrinted>2009-02-06T08:36:00Z</cp:lastPrinted>
  <dcterms:created xsi:type="dcterms:W3CDTF">2015-03-22T11:10:00Z</dcterms:created>
  <dcterms:modified xsi:type="dcterms:W3CDTF">2016-01-20T11:22:00Z</dcterms:modified>
</cp:coreProperties>
</file>