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15875" w:rsidRDefault="00215875" w:rsidP="00215875">
      <w:pPr>
        <w:jc w:val="both"/>
        <w:rPr>
          <w:rStyle w:val="afc"/>
          <w:color w:val="0070C0"/>
        </w:rPr>
      </w:pPr>
      <w:r w:rsidRPr="00ED1762">
        <w:rPr>
          <w:rFonts w:ascii="Verdana" w:hAnsi="Verdana"/>
          <w:color w:val="FF0000"/>
          <w:sz w:val="18"/>
          <w:szCs w:val="18"/>
        </w:rPr>
        <w:t>Для з</w:t>
      </w:r>
      <w:r w:rsidRPr="00ED1762">
        <w:rPr>
          <w:color w:val="FF0000"/>
        </w:rPr>
        <w:t xml:space="preserve">заказа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A1167E" w:rsidRDefault="00A1167E" w:rsidP="003C1328">
      <w:pPr>
        <w:jc w:val="both"/>
        <w:rPr>
          <w:rFonts w:ascii="Verdana" w:hAnsi="Verdana"/>
          <w:color w:val="000000"/>
          <w:sz w:val="18"/>
          <w:szCs w:val="18"/>
          <w:shd w:val="clear" w:color="auto" w:fill="FFFFFF"/>
        </w:rPr>
      </w:pPr>
    </w:p>
    <w:p w:rsidR="00D367F8" w:rsidRDefault="00D367F8" w:rsidP="00D367F8">
      <w:pPr>
        <w:pStyle w:val="1"/>
        <w:shd w:val="clear" w:color="auto" w:fill="F3F3F3"/>
        <w:spacing w:before="0" w:after="75" w:line="288" w:lineRule="atLeast"/>
        <w:rPr>
          <w:rFonts w:ascii="Tahoma" w:hAnsi="Tahoma" w:cs="Tahoma"/>
          <w:b w:val="0"/>
          <w:bCs w:val="0"/>
          <w:color w:val="535353"/>
          <w:sz w:val="29"/>
          <w:szCs w:val="29"/>
        </w:rPr>
      </w:pPr>
      <w:r>
        <w:rPr>
          <w:rFonts w:ascii="Tahoma" w:hAnsi="Tahoma" w:cs="Tahoma"/>
          <w:b w:val="0"/>
          <w:bCs w:val="0"/>
          <w:color w:val="535353"/>
          <w:sz w:val="29"/>
          <w:szCs w:val="29"/>
        </w:rPr>
        <w:t>Банки как субъекты налогового права</w:t>
      </w:r>
    </w:p>
    <w:p w:rsidR="00E9440E" w:rsidRDefault="00E9440E" w:rsidP="003C1328">
      <w:pPr>
        <w:jc w:val="both"/>
        <w:rPr>
          <w:rFonts w:ascii="Verdana" w:hAnsi="Verdana"/>
          <w:color w:val="000000"/>
          <w:sz w:val="18"/>
          <w:szCs w:val="18"/>
        </w:rPr>
      </w:pPr>
    </w:p>
    <w:p w:rsidR="00D367F8" w:rsidRDefault="00D367F8" w:rsidP="003C1328">
      <w:pPr>
        <w:jc w:val="both"/>
        <w:rPr>
          <w:rFonts w:ascii="Verdana" w:hAnsi="Verdana"/>
          <w:color w:val="000000"/>
          <w:sz w:val="18"/>
          <w:szCs w:val="18"/>
        </w:rPr>
      </w:pPr>
    </w:p>
    <w:p w:rsidR="00D367F8" w:rsidRDefault="00D367F8" w:rsidP="00D367F8">
      <w:pPr>
        <w:spacing w:line="270" w:lineRule="atLeast"/>
        <w:rPr>
          <w:rFonts w:ascii="Verdana" w:hAnsi="Verdana"/>
          <w:b/>
          <w:bCs/>
          <w:color w:val="000000"/>
          <w:sz w:val="18"/>
          <w:szCs w:val="18"/>
        </w:rPr>
      </w:pPr>
      <w:r>
        <w:rPr>
          <w:rFonts w:ascii="Verdana" w:hAnsi="Verdana"/>
          <w:b/>
          <w:bCs/>
          <w:color w:val="000000"/>
          <w:sz w:val="18"/>
          <w:szCs w:val="18"/>
        </w:rPr>
        <w:t>Год: </w:t>
      </w:r>
    </w:p>
    <w:p w:rsidR="00D367F8" w:rsidRDefault="00D367F8" w:rsidP="00D367F8">
      <w:pPr>
        <w:spacing w:line="270" w:lineRule="atLeast"/>
        <w:rPr>
          <w:rFonts w:ascii="Verdana" w:hAnsi="Verdana"/>
          <w:color w:val="000000"/>
          <w:sz w:val="18"/>
          <w:szCs w:val="18"/>
        </w:rPr>
      </w:pPr>
      <w:r>
        <w:rPr>
          <w:rFonts w:ascii="Verdana" w:hAnsi="Verdana"/>
          <w:color w:val="000000"/>
          <w:sz w:val="18"/>
          <w:szCs w:val="18"/>
        </w:rPr>
        <w:t>1998</w:t>
      </w:r>
    </w:p>
    <w:p w:rsidR="00D367F8" w:rsidRDefault="00D367F8" w:rsidP="00D367F8">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D367F8" w:rsidRDefault="00D367F8" w:rsidP="00D367F8">
      <w:pPr>
        <w:spacing w:line="270" w:lineRule="atLeast"/>
        <w:rPr>
          <w:rFonts w:ascii="Verdana" w:hAnsi="Verdana"/>
          <w:color w:val="000000"/>
          <w:sz w:val="18"/>
          <w:szCs w:val="18"/>
        </w:rPr>
      </w:pPr>
      <w:r>
        <w:rPr>
          <w:rFonts w:ascii="Verdana" w:hAnsi="Verdana"/>
          <w:color w:val="000000"/>
          <w:sz w:val="18"/>
          <w:szCs w:val="18"/>
        </w:rPr>
        <w:t>Попов, Василий Валерьевич</w:t>
      </w:r>
    </w:p>
    <w:p w:rsidR="00D367F8" w:rsidRDefault="00D367F8" w:rsidP="00D367F8">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D367F8" w:rsidRDefault="00D367F8" w:rsidP="00D367F8">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D367F8" w:rsidRDefault="00D367F8" w:rsidP="00D367F8">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D367F8" w:rsidRDefault="00D367F8" w:rsidP="00D367F8">
      <w:pPr>
        <w:spacing w:line="270" w:lineRule="atLeast"/>
        <w:rPr>
          <w:rFonts w:ascii="Verdana" w:hAnsi="Verdana"/>
          <w:color w:val="000000"/>
          <w:sz w:val="18"/>
          <w:szCs w:val="18"/>
        </w:rPr>
      </w:pPr>
      <w:r>
        <w:rPr>
          <w:rFonts w:ascii="Verdana" w:hAnsi="Verdana"/>
          <w:color w:val="000000"/>
          <w:sz w:val="18"/>
          <w:szCs w:val="18"/>
        </w:rPr>
        <w:t>Саратов</w:t>
      </w:r>
    </w:p>
    <w:p w:rsidR="00D367F8" w:rsidRDefault="00D367F8" w:rsidP="00D367F8">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D367F8" w:rsidRDefault="00D367F8" w:rsidP="00D367F8">
      <w:pPr>
        <w:spacing w:line="270" w:lineRule="atLeast"/>
        <w:rPr>
          <w:rFonts w:ascii="Verdana" w:hAnsi="Verdana"/>
          <w:color w:val="000000"/>
          <w:sz w:val="18"/>
          <w:szCs w:val="18"/>
        </w:rPr>
      </w:pPr>
      <w:r>
        <w:rPr>
          <w:rFonts w:ascii="Verdana" w:hAnsi="Verdana"/>
          <w:color w:val="000000"/>
          <w:sz w:val="18"/>
          <w:szCs w:val="18"/>
        </w:rPr>
        <w:t>12.00.12</w:t>
      </w:r>
    </w:p>
    <w:p w:rsidR="00D367F8" w:rsidRDefault="00D367F8" w:rsidP="00D367F8">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D367F8" w:rsidRDefault="00D367F8" w:rsidP="00D367F8">
      <w:pPr>
        <w:spacing w:line="270" w:lineRule="atLeast"/>
        <w:rPr>
          <w:rFonts w:ascii="Verdana" w:hAnsi="Verdana"/>
          <w:color w:val="000000"/>
          <w:sz w:val="18"/>
          <w:szCs w:val="18"/>
        </w:rPr>
      </w:pPr>
      <w:r>
        <w:rPr>
          <w:rFonts w:ascii="Verdana" w:hAnsi="Verdana"/>
          <w:color w:val="000000"/>
          <w:sz w:val="18"/>
          <w:szCs w:val="18"/>
        </w:rPr>
        <w:t>Финансовое право; бюджетное право; налоговое право; банковское право; валютно-правовое регулирование; правовое регулирование выпуска и обращения ценных бумаг; правовые основы аудиторской деятельности</w:t>
      </w:r>
    </w:p>
    <w:p w:rsidR="00D367F8" w:rsidRDefault="00D367F8" w:rsidP="00D367F8">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D367F8" w:rsidRDefault="00D367F8" w:rsidP="00D367F8">
      <w:pPr>
        <w:spacing w:line="270" w:lineRule="atLeast"/>
        <w:rPr>
          <w:rFonts w:ascii="Verdana" w:hAnsi="Verdana"/>
          <w:color w:val="000000"/>
          <w:sz w:val="18"/>
          <w:szCs w:val="18"/>
        </w:rPr>
      </w:pPr>
      <w:r>
        <w:rPr>
          <w:rFonts w:ascii="Verdana" w:hAnsi="Verdana"/>
          <w:color w:val="000000"/>
          <w:sz w:val="18"/>
          <w:szCs w:val="18"/>
        </w:rPr>
        <w:t>190</w:t>
      </w:r>
    </w:p>
    <w:p w:rsidR="00D367F8" w:rsidRDefault="00D367F8" w:rsidP="00D367F8">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Попов, Василий Валерьевич</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 3</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Общая характеристика банков как субъектов</w:t>
      </w:r>
      <w:r>
        <w:rPr>
          <w:rStyle w:val="WW8Num3z0"/>
          <w:rFonts w:ascii="Verdana" w:hAnsi="Verdana"/>
          <w:color w:val="000000"/>
          <w:sz w:val="18"/>
          <w:szCs w:val="18"/>
        </w:rPr>
        <w:t> </w:t>
      </w:r>
      <w:r>
        <w:rPr>
          <w:rStyle w:val="WW8Num4z0"/>
          <w:rFonts w:ascii="Verdana" w:hAnsi="Verdana"/>
          <w:color w:val="4682B4"/>
          <w:sz w:val="18"/>
          <w:szCs w:val="18"/>
        </w:rPr>
        <w:t>налогового</w:t>
      </w:r>
      <w:r>
        <w:rPr>
          <w:rStyle w:val="WW8Num3z0"/>
          <w:rFonts w:ascii="Verdana" w:hAnsi="Verdana"/>
          <w:color w:val="000000"/>
          <w:sz w:val="18"/>
          <w:szCs w:val="18"/>
        </w:rPr>
        <w:t> </w:t>
      </w:r>
      <w:r>
        <w:rPr>
          <w:rFonts w:ascii="Verdana" w:hAnsi="Verdana"/>
          <w:color w:val="000000"/>
          <w:sz w:val="18"/>
          <w:szCs w:val="18"/>
        </w:rPr>
        <w:t>права</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Роль банков в налоговой деятельности государства 10</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w:t>
      </w:r>
      <w:r>
        <w:rPr>
          <w:rStyle w:val="WW8Num3z0"/>
          <w:rFonts w:ascii="Verdana" w:hAnsi="Verdana"/>
          <w:color w:val="000000"/>
          <w:sz w:val="18"/>
          <w:szCs w:val="18"/>
        </w:rPr>
        <w:t> </w:t>
      </w:r>
      <w:r>
        <w:rPr>
          <w:rStyle w:val="WW8Num4z0"/>
          <w:rFonts w:ascii="Verdana" w:hAnsi="Verdana"/>
          <w:color w:val="4682B4"/>
          <w:sz w:val="18"/>
          <w:szCs w:val="18"/>
        </w:rPr>
        <w:t>Правосубъектность</w:t>
      </w:r>
      <w:r>
        <w:rPr>
          <w:rStyle w:val="WW8Num3z0"/>
          <w:rFonts w:ascii="Verdana" w:hAnsi="Verdana"/>
          <w:color w:val="000000"/>
          <w:sz w:val="18"/>
          <w:szCs w:val="18"/>
        </w:rPr>
        <w:t> </w:t>
      </w:r>
      <w:r>
        <w:rPr>
          <w:rFonts w:ascii="Verdana" w:hAnsi="Verdana"/>
          <w:color w:val="000000"/>
          <w:sz w:val="18"/>
          <w:szCs w:val="18"/>
        </w:rPr>
        <w:t>банков в налоговых отношениях 39</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Законодательство, регулирующее участие банков в налоговых</w:t>
      </w:r>
      <w:r>
        <w:rPr>
          <w:rStyle w:val="WW8Num3z0"/>
          <w:rFonts w:ascii="Verdana" w:hAnsi="Verdana"/>
          <w:color w:val="000000"/>
          <w:sz w:val="18"/>
          <w:szCs w:val="18"/>
        </w:rPr>
        <w:t> </w:t>
      </w:r>
      <w:r>
        <w:rPr>
          <w:rStyle w:val="WW8Num4z0"/>
          <w:rFonts w:ascii="Verdana" w:hAnsi="Verdana"/>
          <w:color w:val="4682B4"/>
          <w:sz w:val="18"/>
          <w:szCs w:val="18"/>
        </w:rPr>
        <w:t>правоотношениях</w:t>
      </w:r>
      <w:r>
        <w:rPr>
          <w:rStyle w:val="WW8Num3z0"/>
          <w:rFonts w:ascii="Verdana" w:hAnsi="Verdana"/>
          <w:color w:val="000000"/>
          <w:sz w:val="18"/>
          <w:szCs w:val="18"/>
        </w:rPr>
        <w:t> </w:t>
      </w:r>
      <w:r>
        <w:rPr>
          <w:rFonts w:ascii="Verdana" w:hAnsi="Verdana"/>
          <w:color w:val="000000"/>
          <w:sz w:val="18"/>
          <w:szCs w:val="18"/>
        </w:rPr>
        <w:t>57</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w:t>
      </w:r>
      <w:r>
        <w:rPr>
          <w:rStyle w:val="WW8Num3z0"/>
          <w:rFonts w:ascii="Verdana" w:hAnsi="Verdana"/>
          <w:color w:val="000000"/>
          <w:sz w:val="18"/>
          <w:szCs w:val="18"/>
        </w:rPr>
        <w:t> </w:t>
      </w:r>
      <w:r>
        <w:rPr>
          <w:rStyle w:val="WW8Num4z0"/>
          <w:rFonts w:ascii="Verdana" w:hAnsi="Verdana"/>
          <w:color w:val="4682B4"/>
          <w:sz w:val="18"/>
          <w:szCs w:val="18"/>
        </w:rPr>
        <w:t>Банки</w:t>
      </w:r>
      <w:r>
        <w:rPr>
          <w:rStyle w:val="WW8Num3z0"/>
          <w:rFonts w:ascii="Verdana" w:hAnsi="Verdana"/>
          <w:color w:val="000000"/>
          <w:sz w:val="18"/>
          <w:szCs w:val="18"/>
        </w:rPr>
        <w:t> </w:t>
      </w:r>
      <w:r>
        <w:rPr>
          <w:rFonts w:ascii="Verdana" w:hAnsi="Verdana"/>
          <w:color w:val="000000"/>
          <w:sz w:val="18"/>
          <w:szCs w:val="18"/>
        </w:rPr>
        <w:t>как налогоплательщики</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Общие положения о налоговых платежах банков 74</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Особенности основных налогов, взимаемых с банков 85</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Иные обязательные платежи, входящие в налоговую систему, уплачиваемые банками 102</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4. Ответственность и порядок защиты прав банков в области налогообложения 109</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Функции банков по обеспечению поступлений в бюджет налоговых платежей</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w:t>
      </w:r>
      <w:r>
        <w:rPr>
          <w:rStyle w:val="WW8Num3z0"/>
          <w:rFonts w:ascii="Verdana" w:hAnsi="Verdana"/>
          <w:color w:val="000000"/>
          <w:sz w:val="18"/>
          <w:szCs w:val="18"/>
        </w:rPr>
        <w:t> </w:t>
      </w:r>
      <w:r>
        <w:rPr>
          <w:rStyle w:val="WW8Num4z0"/>
          <w:rFonts w:ascii="Verdana" w:hAnsi="Verdana"/>
          <w:color w:val="4682B4"/>
          <w:sz w:val="18"/>
          <w:szCs w:val="18"/>
        </w:rPr>
        <w:t>Права</w:t>
      </w:r>
      <w:r>
        <w:rPr>
          <w:rStyle w:val="WW8Num3z0"/>
          <w:rFonts w:ascii="Verdana" w:hAnsi="Verdana"/>
          <w:color w:val="000000"/>
          <w:sz w:val="18"/>
          <w:szCs w:val="18"/>
        </w:rPr>
        <w:t> </w:t>
      </w:r>
      <w:r>
        <w:rPr>
          <w:rFonts w:ascii="Verdana" w:hAnsi="Verdana"/>
          <w:color w:val="000000"/>
          <w:sz w:val="18"/>
          <w:szCs w:val="18"/>
        </w:rPr>
        <w:t>и обязанности банков по обеспечению поступлений в бюджет налоговых платежей 138</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Ответственность банков в области обеспечения поступлений в бюджет налоговых платежей 149</w:t>
      </w:r>
    </w:p>
    <w:p w:rsidR="00D367F8" w:rsidRDefault="00D367F8" w:rsidP="00D367F8">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"Банки как субъекты налогового права"</w:t>
      </w:r>
    </w:p>
    <w:p w:rsidR="00D367F8" w:rsidRDefault="00D367F8" w:rsidP="00D367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период становления рыночных отношений в Российской Федерации, когда стране приходится сталкиваться с многочисленными трудностями в области экономики, на первое место выходит проблема построения развитой банковской системы, являющейся связующим звеном между всеми участниками экономических отношений.</w:t>
      </w:r>
    </w:p>
    <w:p w:rsidR="00D367F8" w:rsidRDefault="00D367F8" w:rsidP="00D367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Как известно, история возникновения банков в нашей стране берет свое начало с 23 июня 1754 года, когда</w:t>
      </w:r>
      <w:r>
        <w:rPr>
          <w:rStyle w:val="WW8Num3z0"/>
          <w:rFonts w:ascii="Verdana" w:hAnsi="Verdana"/>
          <w:color w:val="000000"/>
          <w:sz w:val="18"/>
          <w:szCs w:val="18"/>
        </w:rPr>
        <w:t> </w:t>
      </w:r>
      <w:r>
        <w:rPr>
          <w:rStyle w:val="WW8Num4z0"/>
          <w:rFonts w:ascii="Verdana" w:hAnsi="Verdana"/>
          <w:color w:val="4682B4"/>
          <w:sz w:val="18"/>
          <w:szCs w:val="18"/>
        </w:rPr>
        <w:t>Указом</w:t>
      </w:r>
      <w:r>
        <w:rPr>
          <w:rStyle w:val="WW8Num3z0"/>
          <w:rFonts w:ascii="Verdana" w:hAnsi="Verdana"/>
          <w:color w:val="000000"/>
          <w:sz w:val="18"/>
          <w:szCs w:val="18"/>
        </w:rPr>
        <w:t> </w:t>
      </w:r>
      <w:r>
        <w:rPr>
          <w:rFonts w:ascii="Verdana" w:hAnsi="Verdana"/>
          <w:color w:val="000000"/>
          <w:sz w:val="18"/>
          <w:szCs w:val="18"/>
        </w:rPr>
        <w:t>царя был организован Государственный заемный банк. В дальнейшем банковская система претерпевала многочисленные изменения. И в 1991- 92 годах в Российской Федерации была сформирована двухуровневая банковская система, нашедшая свое</w:t>
      </w:r>
      <w:r>
        <w:rPr>
          <w:rStyle w:val="WW8Num3z0"/>
          <w:rFonts w:ascii="Verdana" w:hAnsi="Verdana"/>
          <w:color w:val="000000"/>
          <w:sz w:val="18"/>
          <w:szCs w:val="18"/>
        </w:rPr>
        <w:t> </w:t>
      </w:r>
      <w:r>
        <w:rPr>
          <w:rStyle w:val="WW8Num4z0"/>
          <w:rFonts w:ascii="Verdana" w:hAnsi="Verdana"/>
          <w:color w:val="4682B4"/>
          <w:sz w:val="18"/>
          <w:szCs w:val="18"/>
        </w:rPr>
        <w:t>законодательное</w:t>
      </w:r>
      <w:r>
        <w:rPr>
          <w:rStyle w:val="WW8Num3z0"/>
          <w:rFonts w:ascii="Verdana" w:hAnsi="Verdana"/>
          <w:color w:val="000000"/>
          <w:sz w:val="18"/>
          <w:szCs w:val="18"/>
        </w:rPr>
        <w:t> </w:t>
      </w:r>
      <w:r>
        <w:rPr>
          <w:rFonts w:ascii="Verdana" w:hAnsi="Verdana"/>
          <w:color w:val="000000"/>
          <w:sz w:val="18"/>
          <w:szCs w:val="18"/>
        </w:rPr>
        <w:t>закрепление, в том числе и в налоговом законодательстве, согласно которому банки являются субъектами налогового права.</w:t>
      </w:r>
    </w:p>
    <w:p w:rsidR="00D367F8" w:rsidRDefault="00D367F8" w:rsidP="00D367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Как субъекты налогового права банки занимают отличное от других место', являясь не только крупнейшими</w:t>
      </w:r>
      <w:r>
        <w:rPr>
          <w:rStyle w:val="WW8Num3z0"/>
          <w:rFonts w:ascii="Verdana" w:hAnsi="Verdana"/>
          <w:color w:val="000000"/>
          <w:sz w:val="18"/>
          <w:szCs w:val="18"/>
        </w:rPr>
        <w:t> </w:t>
      </w:r>
      <w:r>
        <w:rPr>
          <w:rStyle w:val="WW8Num4z0"/>
          <w:rFonts w:ascii="Verdana" w:hAnsi="Verdana"/>
          <w:color w:val="4682B4"/>
          <w:sz w:val="18"/>
          <w:szCs w:val="18"/>
        </w:rPr>
        <w:t>налогоплательщиками</w:t>
      </w:r>
      <w:r>
        <w:rPr>
          <w:rStyle w:val="WW8Num3z0"/>
          <w:rFonts w:ascii="Verdana" w:hAnsi="Verdana"/>
          <w:color w:val="000000"/>
          <w:sz w:val="18"/>
          <w:szCs w:val="18"/>
        </w:rPr>
        <w:t> </w:t>
      </w:r>
      <w:r>
        <w:rPr>
          <w:rFonts w:ascii="Verdana" w:hAnsi="Verdana"/>
          <w:color w:val="000000"/>
          <w:sz w:val="18"/>
          <w:szCs w:val="18"/>
        </w:rPr>
        <w:t>по величине налоговых поступлений, но и хранителями денежных ресурсов государства, юридических лиц и</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а также посредниками, перечисляющими налоговые платежи в доходную часть государственного бюджета. В связи с переходом Российской Федерации на казначейскую систему</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 xml:space="preserve">бюджета на основании </w:t>
      </w:r>
      <w:r>
        <w:rPr>
          <w:rFonts w:ascii="Verdana" w:hAnsi="Verdana"/>
          <w:color w:val="000000"/>
          <w:sz w:val="18"/>
          <w:szCs w:val="18"/>
        </w:rPr>
        <w:lastRenderedPageBreak/>
        <w:t>положений</w:t>
      </w:r>
      <w:r>
        <w:rPr>
          <w:rStyle w:val="WW8Num3z0"/>
          <w:rFonts w:ascii="Verdana" w:hAnsi="Verdana"/>
          <w:color w:val="000000"/>
          <w:sz w:val="18"/>
          <w:szCs w:val="18"/>
        </w:rPr>
        <w:t> </w:t>
      </w:r>
      <w:r>
        <w:rPr>
          <w:rStyle w:val="WW8Num4z0"/>
          <w:rFonts w:ascii="Verdana" w:hAnsi="Verdana"/>
          <w:color w:val="4682B4"/>
          <w:sz w:val="18"/>
          <w:szCs w:val="18"/>
        </w:rPr>
        <w:t>Указа</w:t>
      </w:r>
      <w:r>
        <w:rPr>
          <w:rStyle w:val="WW8Num3z0"/>
          <w:rFonts w:ascii="Verdana" w:hAnsi="Verdana"/>
          <w:color w:val="000000"/>
          <w:sz w:val="18"/>
          <w:szCs w:val="18"/>
        </w:rPr>
        <w:t> </w:t>
      </w:r>
      <w:r>
        <w:rPr>
          <w:rFonts w:ascii="Verdana" w:hAnsi="Verdana"/>
          <w:color w:val="000000"/>
          <w:sz w:val="18"/>
          <w:szCs w:val="18"/>
        </w:rPr>
        <w:t>Президента РФ от 12 мая 1997 года № 477а "О мерах по усилению контроля за использованием средств федерального бюджета"2 роль банков несколько изменилась, и они выполняют скорее обслуживающие функции в отношении органов федерального казначейства по открытию и ведению счетов этих органов, тогда как на органы федерального На 1 октября 1997 года в стране действовало 1742 банка и 39003 банковских филиала / Персонал и филиальная сеть // Финансы и кредит 1998 №2(38) С 55-58</w:t>
      </w:r>
    </w:p>
    <w:p w:rsidR="00D367F8" w:rsidRDefault="00D367F8" w:rsidP="00D367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2СЗРФ 1997 №20 Ст 2235 казначейства</w:t>
      </w:r>
      <w:r>
        <w:rPr>
          <w:rStyle w:val="WW8Num3z0"/>
          <w:rFonts w:ascii="Verdana" w:hAnsi="Verdana"/>
          <w:color w:val="000000"/>
          <w:sz w:val="18"/>
          <w:szCs w:val="18"/>
        </w:rPr>
        <w:t> </w:t>
      </w:r>
      <w:r>
        <w:rPr>
          <w:rStyle w:val="WW8Num4z0"/>
          <w:rFonts w:ascii="Verdana" w:hAnsi="Verdana"/>
          <w:color w:val="4682B4"/>
          <w:sz w:val="18"/>
          <w:szCs w:val="18"/>
        </w:rPr>
        <w:t>возложена</w:t>
      </w:r>
      <w:r>
        <w:rPr>
          <w:rStyle w:val="WW8Num3z0"/>
          <w:rFonts w:ascii="Verdana" w:hAnsi="Verdana"/>
          <w:color w:val="000000"/>
          <w:sz w:val="18"/>
          <w:szCs w:val="18"/>
        </w:rPr>
        <w:t> </w:t>
      </w:r>
      <w:r>
        <w:rPr>
          <w:rFonts w:ascii="Verdana" w:hAnsi="Verdana"/>
          <w:color w:val="000000"/>
          <w:sz w:val="18"/>
          <w:szCs w:val="18"/>
        </w:rPr>
        <w:t>непосредственная организация, осуществление и контроль за</w:t>
      </w:r>
      <w:r>
        <w:rPr>
          <w:rStyle w:val="WW8Num3z0"/>
          <w:rFonts w:ascii="Verdana" w:hAnsi="Verdana"/>
          <w:color w:val="000000"/>
          <w:sz w:val="18"/>
          <w:szCs w:val="18"/>
        </w:rPr>
        <w:t> </w:t>
      </w:r>
      <w:r>
        <w:rPr>
          <w:rStyle w:val="WW8Num4z0"/>
          <w:rFonts w:ascii="Verdana" w:hAnsi="Verdana"/>
          <w:color w:val="4682B4"/>
          <w:sz w:val="18"/>
          <w:szCs w:val="18"/>
        </w:rPr>
        <w:t>исполнением</w:t>
      </w:r>
      <w:r>
        <w:rPr>
          <w:rStyle w:val="WW8Num3z0"/>
          <w:rFonts w:ascii="Verdana" w:hAnsi="Verdana"/>
          <w:color w:val="000000"/>
          <w:sz w:val="18"/>
          <w:szCs w:val="18"/>
        </w:rPr>
        <w:t> </w:t>
      </w:r>
      <w:r>
        <w:rPr>
          <w:rFonts w:ascii="Verdana" w:hAnsi="Verdana"/>
          <w:color w:val="000000"/>
          <w:sz w:val="18"/>
          <w:szCs w:val="18"/>
        </w:rPr>
        <w:t>федерального бюджета.</w:t>
      </w:r>
    </w:p>
    <w:p w:rsidR="00D367F8" w:rsidRDefault="00D367F8" w:rsidP="00D367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Период с августа по ноябрь 1998 года показал слабость российской банковской системы, неразработанность юридического статуса банков, включая и налоговый аспект. Реальность показала значительное отставание уровня действующего в России налогового законодательства в отношении банков от зарубежного уровня, необходимость изучения зарубежного опыта налогообложения. На первое место выдвигается потребность</w:t>
      </w:r>
      <w:r>
        <w:rPr>
          <w:rStyle w:val="WW8Num3z0"/>
          <w:rFonts w:ascii="Verdana" w:hAnsi="Verdana"/>
          <w:color w:val="000000"/>
          <w:sz w:val="18"/>
          <w:szCs w:val="18"/>
        </w:rPr>
        <w:t> </w:t>
      </w:r>
      <w:r>
        <w:rPr>
          <w:rStyle w:val="WW8Num4z0"/>
          <w:rFonts w:ascii="Verdana" w:hAnsi="Verdana"/>
          <w:color w:val="4682B4"/>
          <w:sz w:val="18"/>
          <w:szCs w:val="18"/>
        </w:rPr>
        <w:t>кодификации</w:t>
      </w:r>
      <w:r>
        <w:rPr>
          <w:rStyle w:val="WW8Num3z0"/>
          <w:rFonts w:ascii="Verdana" w:hAnsi="Verdana"/>
          <w:color w:val="000000"/>
          <w:sz w:val="18"/>
          <w:szCs w:val="18"/>
        </w:rPr>
        <w:t> </w:t>
      </w:r>
      <w:r>
        <w:rPr>
          <w:rFonts w:ascii="Verdana" w:hAnsi="Verdana"/>
          <w:color w:val="000000"/>
          <w:sz w:val="18"/>
          <w:szCs w:val="18"/>
        </w:rPr>
        <w:t>налогового законодательства с учетом всех особенностей российской экономики и значимости для нее банковских структур. Решению этих задач должны способствовать научные исследования соответствующих проблем, части которых и посвящена диссертационная работа.</w:t>
      </w:r>
    </w:p>
    <w:p w:rsidR="00D367F8" w:rsidRDefault="00D367F8" w:rsidP="00D367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Значение данного исследования обусловлено и перспективами развития банковской системы. Государство в настоящее время проводит политику ужесточения правил налогообложения, сообразуясь с сегодняшними реалиями,</w:t>
      </w:r>
      <w:r>
        <w:rPr>
          <w:rStyle w:val="WW8Num3z0"/>
          <w:rFonts w:ascii="Verdana" w:hAnsi="Verdana"/>
          <w:color w:val="000000"/>
          <w:sz w:val="18"/>
          <w:szCs w:val="18"/>
        </w:rPr>
        <w:t> </w:t>
      </w:r>
      <w:r>
        <w:rPr>
          <w:rStyle w:val="WW8Num4z0"/>
          <w:rFonts w:ascii="Verdana" w:hAnsi="Verdana"/>
          <w:color w:val="4682B4"/>
          <w:sz w:val="18"/>
          <w:szCs w:val="18"/>
        </w:rPr>
        <w:t>возлагая</w:t>
      </w:r>
      <w:r>
        <w:rPr>
          <w:rStyle w:val="WW8Num3z0"/>
          <w:rFonts w:ascii="Verdana" w:hAnsi="Verdana"/>
          <w:color w:val="000000"/>
          <w:sz w:val="18"/>
          <w:szCs w:val="18"/>
        </w:rPr>
        <w:t> </w:t>
      </w:r>
      <w:r>
        <w:rPr>
          <w:rFonts w:ascii="Verdana" w:hAnsi="Verdana"/>
          <w:color w:val="000000"/>
          <w:sz w:val="18"/>
          <w:szCs w:val="18"/>
        </w:rPr>
        <w:t>непомерное налоговое бремя на</w:t>
      </w:r>
      <w:r>
        <w:rPr>
          <w:rStyle w:val="WW8Num3z0"/>
          <w:rFonts w:ascii="Verdana" w:hAnsi="Verdana"/>
          <w:color w:val="000000"/>
          <w:sz w:val="18"/>
          <w:szCs w:val="18"/>
        </w:rPr>
        <w:t> </w:t>
      </w:r>
      <w:r>
        <w:rPr>
          <w:rStyle w:val="WW8Num4z0"/>
          <w:rFonts w:ascii="Verdana" w:hAnsi="Verdana"/>
          <w:color w:val="4682B4"/>
          <w:sz w:val="18"/>
          <w:szCs w:val="18"/>
        </w:rPr>
        <w:t>налогоплательщиков</w:t>
      </w:r>
      <w:r>
        <w:rPr>
          <w:rFonts w:ascii="Verdana" w:hAnsi="Verdana"/>
          <w:color w:val="000000"/>
          <w:sz w:val="18"/>
          <w:szCs w:val="18"/>
        </w:rPr>
        <w:t>, в том числе и банки, ужесточая фискально-</w:t>
      </w:r>
      <w:r>
        <w:rPr>
          <w:rStyle w:val="WW8Num3z0"/>
          <w:rFonts w:ascii="Verdana" w:hAnsi="Verdana"/>
          <w:color w:val="000000"/>
          <w:sz w:val="18"/>
          <w:szCs w:val="18"/>
        </w:rPr>
        <w:t> </w:t>
      </w:r>
      <w:r>
        <w:rPr>
          <w:rStyle w:val="WW8Num4z0"/>
          <w:rFonts w:ascii="Verdana" w:hAnsi="Verdana"/>
          <w:color w:val="4682B4"/>
          <w:sz w:val="18"/>
          <w:szCs w:val="18"/>
        </w:rPr>
        <w:t>карательный</w:t>
      </w:r>
      <w:r>
        <w:rPr>
          <w:rStyle w:val="WW8Num3z0"/>
          <w:rFonts w:ascii="Verdana" w:hAnsi="Verdana"/>
          <w:color w:val="000000"/>
          <w:sz w:val="18"/>
          <w:szCs w:val="18"/>
        </w:rPr>
        <w:t> </w:t>
      </w:r>
      <w:r>
        <w:rPr>
          <w:rFonts w:ascii="Verdana" w:hAnsi="Verdana"/>
          <w:color w:val="000000"/>
          <w:sz w:val="18"/>
          <w:szCs w:val="18"/>
        </w:rPr>
        <w:t>характер финансовых санкций. Но уже через некоторое время потребуется кардинальный отказ от существующих методов, для того, чтобы построить развитую экономику, основанную на крепкой банковской системе. Кроме того разработка указанных проблем связана с задачами формирования России как правового государства. Поэтому вопросы применения мер ответственности за налоговые</w:t>
      </w:r>
      <w:r>
        <w:rPr>
          <w:rStyle w:val="WW8Num3z0"/>
          <w:rFonts w:ascii="Verdana" w:hAnsi="Verdana"/>
          <w:color w:val="000000"/>
          <w:sz w:val="18"/>
          <w:szCs w:val="18"/>
        </w:rPr>
        <w:t> </w:t>
      </w:r>
      <w:r>
        <w:rPr>
          <w:rStyle w:val="WW8Num4z0"/>
          <w:rFonts w:ascii="Verdana" w:hAnsi="Verdana"/>
          <w:color w:val="4682B4"/>
          <w:sz w:val="18"/>
          <w:szCs w:val="18"/>
        </w:rPr>
        <w:t>правонарушения</w:t>
      </w:r>
      <w:r>
        <w:rPr>
          <w:rStyle w:val="WW8Num3z0"/>
          <w:rFonts w:ascii="Verdana" w:hAnsi="Verdana"/>
          <w:color w:val="000000"/>
          <w:sz w:val="18"/>
          <w:szCs w:val="18"/>
        </w:rPr>
        <w:t> </w:t>
      </w:r>
      <w:r>
        <w:rPr>
          <w:rFonts w:ascii="Verdana" w:hAnsi="Verdana"/>
          <w:color w:val="000000"/>
          <w:sz w:val="18"/>
          <w:szCs w:val="18"/>
        </w:rPr>
        <w:t>не перестанут быть актуальными и в дальнейшем.</w:t>
      </w:r>
    </w:p>
    <w:p w:rsidR="00D367F8" w:rsidRDefault="00D367F8" w:rsidP="00D367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России имеется пусть небольшой, но позитивный опыт развития налоговых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с участием банков. И его необходимо использовать, подкрепляя научно обоснованными, экономически проверенными нормативами, обращая внимание на местные особенности, так как в практической деятельности по налогообложению продолжают возникать многочисленные вопросы.</w:t>
      </w:r>
    </w:p>
    <w:p w:rsidR="00D367F8" w:rsidRDefault="00D367F8" w:rsidP="00D367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Исходя из этих соображений, выбранная проблематика представляется актуальной, имеющей практическое и теоретическое значение, определяет интерес диссертанта к указанной теме.</w:t>
      </w:r>
    </w:p>
    <w:p w:rsidR="00D367F8" w:rsidRDefault="00D367F8" w:rsidP="00D367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Основной целью настоящей работы является комплексное изучение правового статуса российских банков в налоговых отношениях, анализ всех сторон их</w:t>
      </w:r>
      <w:r>
        <w:rPr>
          <w:rStyle w:val="WW8Num3z0"/>
          <w:rFonts w:ascii="Verdana" w:hAnsi="Verdana"/>
          <w:color w:val="000000"/>
          <w:sz w:val="18"/>
          <w:szCs w:val="18"/>
        </w:rPr>
        <w:t> </w:t>
      </w:r>
      <w:r>
        <w:rPr>
          <w:rStyle w:val="WW8Num4z0"/>
          <w:rFonts w:ascii="Verdana" w:hAnsi="Verdana"/>
          <w:color w:val="4682B4"/>
          <w:sz w:val="18"/>
          <w:szCs w:val="18"/>
        </w:rPr>
        <w:t>правосубъектности</w:t>
      </w:r>
      <w:r>
        <w:rPr>
          <w:rStyle w:val="WW8Num3z0"/>
          <w:rFonts w:ascii="Verdana" w:hAnsi="Verdana"/>
          <w:color w:val="000000"/>
          <w:sz w:val="18"/>
          <w:szCs w:val="18"/>
        </w:rPr>
        <w:t> </w:t>
      </w:r>
      <w:r>
        <w:rPr>
          <w:rFonts w:ascii="Verdana" w:hAnsi="Verdana"/>
          <w:color w:val="000000"/>
          <w:sz w:val="18"/>
          <w:szCs w:val="18"/>
        </w:rPr>
        <w:t>в этой области, разработка рекомендаций по разрешению проблем, стоящих перед налоговым законодательством в отношении банков.</w:t>
      </w:r>
    </w:p>
    <w:p w:rsidR="00D367F8" w:rsidRDefault="00D367F8" w:rsidP="00D367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Исходя из намеченной цели, поставлены следующие основные задачи исследования:</w:t>
      </w:r>
    </w:p>
    <w:p w:rsidR="00D367F8" w:rsidRDefault="00D367F8" w:rsidP="00D367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дать понятие налоговой деятельности государства с выделением ее существенных признаков;</w:t>
      </w:r>
    </w:p>
    <w:p w:rsidR="00D367F8" w:rsidRDefault="00D367F8" w:rsidP="00D367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проанализировать место и роль Центрального Банка Российской Федерации и коммерческих банков в области налоговой деятельности государства;</w:t>
      </w:r>
    </w:p>
    <w:p w:rsidR="00D367F8" w:rsidRDefault="00D367F8" w:rsidP="00D367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исследовать законодательство, регулирующее участие банков в налоговых</w:t>
      </w:r>
      <w:r>
        <w:rPr>
          <w:rStyle w:val="WW8Num3z0"/>
          <w:rFonts w:ascii="Verdana" w:hAnsi="Verdana"/>
          <w:color w:val="000000"/>
          <w:sz w:val="18"/>
          <w:szCs w:val="18"/>
        </w:rPr>
        <w:t> </w:t>
      </w:r>
      <w:r>
        <w:rPr>
          <w:rStyle w:val="WW8Num4z0"/>
          <w:rFonts w:ascii="Verdana" w:hAnsi="Verdana"/>
          <w:color w:val="4682B4"/>
          <w:sz w:val="18"/>
          <w:szCs w:val="18"/>
        </w:rPr>
        <w:t>правоотношениях</w:t>
      </w:r>
      <w:r>
        <w:rPr>
          <w:rFonts w:ascii="Verdana" w:hAnsi="Verdana"/>
          <w:color w:val="000000"/>
          <w:sz w:val="18"/>
          <w:szCs w:val="18"/>
        </w:rPr>
        <w:t>, уяснить роль актов применения и актов</w:t>
      </w:r>
      <w:r>
        <w:rPr>
          <w:rStyle w:val="WW8Num3z0"/>
          <w:rFonts w:ascii="Verdana" w:hAnsi="Verdana"/>
          <w:color w:val="000000"/>
          <w:sz w:val="18"/>
          <w:szCs w:val="18"/>
        </w:rPr>
        <w:t> </w:t>
      </w:r>
      <w:r>
        <w:rPr>
          <w:rStyle w:val="WW8Num4z0"/>
          <w:rFonts w:ascii="Verdana" w:hAnsi="Verdana"/>
          <w:color w:val="4682B4"/>
          <w:sz w:val="18"/>
          <w:szCs w:val="18"/>
        </w:rPr>
        <w:t>толкования</w:t>
      </w:r>
      <w:r>
        <w:rPr>
          <w:rStyle w:val="WW8Num3z0"/>
          <w:rFonts w:ascii="Verdana" w:hAnsi="Verdana"/>
          <w:color w:val="000000"/>
          <w:sz w:val="18"/>
          <w:szCs w:val="18"/>
        </w:rPr>
        <w:t> </w:t>
      </w:r>
      <w:r>
        <w:rPr>
          <w:rFonts w:ascii="Verdana" w:hAnsi="Verdana"/>
          <w:color w:val="000000"/>
          <w:sz w:val="18"/>
          <w:szCs w:val="18"/>
        </w:rPr>
        <w:t>в отношении налоговой деятельности банковских структур;</w:t>
      </w:r>
    </w:p>
    <w:p w:rsidR="00D367F8" w:rsidRDefault="00D367F8" w:rsidP="00D367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определить общие положения о налоговых платежах банков и их структурных подразделений;</w:t>
      </w:r>
    </w:p>
    <w:p w:rsidR="00D367F8" w:rsidRDefault="00D367F8" w:rsidP="00D367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выявить особенности основных налогов, взимаемых с банков, на примере налога на прибыль и налога на добавленную стоимость, дать анализ положительных и отрицательных черт обложения данными налогами банков на современном этапе развития российской экономики;</w:t>
      </w:r>
    </w:p>
    <w:p w:rsidR="00D367F8" w:rsidRDefault="00D367F8" w:rsidP="00D367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проанализировать иные обязательные платежи, уплачиваемые банками;</w:t>
      </w:r>
    </w:p>
    <w:p w:rsidR="00D367F8" w:rsidRDefault="00D367F8" w:rsidP="00D367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рассмотреть виды мер ответственности, применяемых к банкам за нарушение норм налогового законодательства, процедуру и особенности их наложения, а также проанализировать порядок защиты прав банков в области налогообложения;</w:t>
      </w:r>
    </w:p>
    <w:p w:rsidR="00D367F8" w:rsidRDefault="00D367F8" w:rsidP="00D367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 раскрыть отличительные черты и содержание прав и</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банков по обеспечению в бюджет налоговых платежей, определить основания применения к банкам мер ответственности за нарушения в сфере зачисления и перечисления налоговых платежей.</w:t>
      </w:r>
    </w:p>
    <w:p w:rsidR="00D367F8" w:rsidRDefault="00D367F8" w:rsidP="00D367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Объектом настоящего диссертационного исследования являются: система нормативно- правовых актов Российской Федерации, определяющих статус банков как субъектов налогового права и как участников налоговых правоотношений; теоретические и практические аспекты их налоговой деятельности;</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 складывающиеся в области этой деятельности между банками и государством (в лице его органов), и иными участниками отношений.</w:t>
      </w:r>
    </w:p>
    <w:p w:rsidR="00D367F8" w:rsidRDefault="00D367F8" w:rsidP="00D367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Предмет исследования составляют нормы налогового законодательства, регулирующие вопросы налоговой правосубъектности банков.</w:t>
      </w:r>
    </w:p>
    <w:p w:rsidR="00D367F8" w:rsidRDefault="00D367F8" w:rsidP="00D367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диссертации анализируются нормы</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и иных нормативно- правовых актов, устанавливающих налоговую</w:t>
      </w:r>
      <w:r>
        <w:rPr>
          <w:rStyle w:val="WW8Num3z0"/>
          <w:rFonts w:ascii="Verdana" w:hAnsi="Verdana"/>
          <w:color w:val="000000"/>
          <w:sz w:val="18"/>
          <w:szCs w:val="18"/>
        </w:rPr>
        <w:t> </w:t>
      </w:r>
      <w:r>
        <w:rPr>
          <w:rStyle w:val="WW8Num4z0"/>
          <w:rFonts w:ascii="Verdana" w:hAnsi="Verdana"/>
          <w:color w:val="4682B4"/>
          <w:sz w:val="18"/>
          <w:szCs w:val="18"/>
        </w:rPr>
        <w:t>правосубъектность</w:t>
      </w:r>
      <w:r>
        <w:rPr>
          <w:rStyle w:val="WW8Num3z0"/>
          <w:rFonts w:ascii="Verdana" w:hAnsi="Verdana"/>
          <w:color w:val="000000"/>
          <w:sz w:val="18"/>
          <w:szCs w:val="18"/>
        </w:rPr>
        <w:t> </w:t>
      </w:r>
      <w:r>
        <w:rPr>
          <w:rFonts w:ascii="Verdana" w:hAnsi="Verdana"/>
          <w:color w:val="000000"/>
          <w:sz w:val="18"/>
          <w:szCs w:val="18"/>
        </w:rPr>
        <w:t>банков, правоприменительная практика налоговых органов,</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Конституционного суда Российской Федерации, практика разрешения</w:t>
      </w:r>
      <w:r>
        <w:rPr>
          <w:rStyle w:val="WW8Num3z0"/>
          <w:rFonts w:ascii="Verdana" w:hAnsi="Verdana"/>
          <w:color w:val="000000"/>
          <w:sz w:val="18"/>
          <w:szCs w:val="18"/>
        </w:rPr>
        <w:t> </w:t>
      </w:r>
      <w:r>
        <w:rPr>
          <w:rStyle w:val="WW8Num4z0"/>
          <w:rFonts w:ascii="Verdana" w:hAnsi="Verdana"/>
          <w:color w:val="4682B4"/>
          <w:sz w:val="18"/>
          <w:szCs w:val="18"/>
        </w:rPr>
        <w:t>арбитражными</w:t>
      </w:r>
      <w:r>
        <w:rPr>
          <w:rStyle w:val="WW8Num3z0"/>
          <w:rFonts w:ascii="Verdana" w:hAnsi="Verdana"/>
          <w:color w:val="000000"/>
          <w:sz w:val="18"/>
          <w:szCs w:val="18"/>
        </w:rPr>
        <w:t> </w:t>
      </w:r>
      <w:r>
        <w:rPr>
          <w:rFonts w:ascii="Verdana" w:hAnsi="Verdana"/>
          <w:color w:val="000000"/>
          <w:sz w:val="18"/>
          <w:szCs w:val="18"/>
        </w:rPr>
        <w:t>судами дел с участием банков по вопросам применения налогового законодательства.</w:t>
      </w:r>
    </w:p>
    <w:p w:rsidR="00D367F8" w:rsidRDefault="00D367F8" w:rsidP="00D367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Методологическую основу диссертации составляет комплекс научных методов исследования, таких как диалектический, системно- структурный, сравнительно- правовой, конкретно- социологический, системно-функциональный и другие.</w:t>
      </w:r>
    </w:p>
    <w:p w:rsidR="00D367F8" w:rsidRDefault="00D367F8" w:rsidP="00D367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Положения и выводы диссертации основываются на изучении</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Российской Федерации, законодательных и иных нормативно-правовых актов как Российской Федерации, так и субъектов Российской Федерации и органов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Fonts w:ascii="Verdana" w:hAnsi="Verdana"/>
          <w:color w:val="000000"/>
          <w:sz w:val="18"/>
          <w:szCs w:val="18"/>
        </w:rPr>
        <w:t>.</w:t>
      </w:r>
    </w:p>
    <w:p w:rsidR="00D367F8" w:rsidRDefault="00D367F8" w:rsidP="00D367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подготовке диссертационного исследования была использована научная и учебная литература по общей теории государства и права,</w:t>
      </w:r>
      <w:r>
        <w:rPr>
          <w:rStyle w:val="WW8Num3z0"/>
          <w:rFonts w:ascii="Verdana" w:hAnsi="Verdana"/>
          <w:color w:val="000000"/>
          <w:sz w:val="18"/>
          <w:szCs w:val="18"/>
        </w:rPr>
        <w:t> </w:t>
      </w:r>
      <w:r>
        <w:rPr>
          <w:rStyle w:val="WW8Num4z0"/>
          <w:rFonts w:ascii="Verdana" w:hAnsi="Verdana"/>
          <w:color w:val="4682B4"/>
          <w:sz w:val="18"/>
          <w:szCs w:val="18"/>
        </w:rPr>
        <w:t>конституционному</w:t>
      </w:r>
      <w:r>
        <w:rPr>
          <w:rFonts w:ascii="Verdana" w:hAnsi="Verdana"/>
          <w:color w:val="000000"/>
          <w:sz w:val="18"/>
          <w:szCs w:val="18"/>
        </w:rPr>
        <w:t>, финансовому, административному, гражданскому, уголовному и другим отраслям права, труды по истории и экономике.</w:t>
      </w:r>
    </w:p>
    <w:p w:rsidR="00D367F8" w:rsidRDefault="00D367F8" w:rsidP="00D367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проведении исследования автор опирался на труды российских ученых-</w:t>
      </w:r>
      <w:r>
        <w:rPr>
          <w:rStyle w:val="WW8Num3z0"/>
          <w:rFonts w:ascii="Verdana" w:hAnsi="Verdana"/>
          <w:color w:val="000000"/>
          <w:sz w:val="18"/>
          <w:szCs w:val="18"/>
        </w:rPr>
        <w:t> </w:t>
      </w:r>
      <w:r>
        <w:rPr>
          <w:rStyle w:val="WW8Num4z0"/>
          <w:rFonts w:ascii="Verdana" w:hAnsi="Verdana"/>
          <w:color w:val="4682B4"/>
          <w:sz w:val="18"/>
          <w:szCs w:val="18"/>
        </w:rPr>
        <w:t>правоведов</w:t>
      </w:r>
      <w:r>
        <w:rPr>
          <w:rStyle w:val="WW8Num3z0"/>
          <w:rFonts w:ascii="Verdana" w:hAnsi="Verdana"/>
          <w:color w:val="000000"/>
          <w:sz w:val="18"/>
          <w:szCs w:val="18"/>
        </w:rPr>
        <w:t> </w:t>
      </w:r>
      <w:r>
        <w:rPr>
          <w:rFonts w:ascii="Verdana" w:hAnsi="Verdana"/>
          <w:color w:val="000000"/>
          <w:sz w:val="18"/>
          <w:szCs w:val="18"/>
        </w:rPr>
        <w:t>и стран СНГ: В. В.</w:t>
      </w:r>
      <w:r>
        <w:rPr>
          <w:rStyle w:val="WW8Num3z0"/>
          <w:rFonts w:ascii="Verdana" w:hAnsi="Verdana"/>
          <w:color w:val="000000"/>
          <w:sz w:val="18"/>
          <w:szCs w:val="18"/>
        </w:rPr>
        <w:t> </w:t>
      </w:r>
      <w:r>
        <w:rPr>
          <w:rStyle w:val="WW8Num4z0"/>
          <w:rFonts w:ascii="Verdana" w:hAnsi="Verdana"/>
          <w:color w:val="4682B4"/>
          <w:sz w:val="18"/>
          <w:szCs w:val="18"/>
        </w:rPr>
        <w:t>Бесчеревных</w:t>
      </w:r>
      <w:r>
        <w:rPr>
          <w:rFonts w:ascii="Verdana" w:hAnsi="Verdana"/>
          <w:color w:val="000000"/>
          <w:sz w:val="18"/>
          <w:szCs w:val="18"/>
        </w:rPr>
        <w:t>, К. С. Вельского, С. Н.</w:t>
      </w:r>
      <w:r>
        <w:rPr>
          <w:rStyle w:val="WW8Num3z0"/>
          <w:rFonts w:ascii="Verdana" w:hAnsi="Verdana"/>
          <w:color w:val="000000"/>
          <w:sz w:val="18"/>
          <w:szCs w:val="18"/>
        </w:rPr>
        <w:t> </w:t>
      </w:r>
      <w:r>
        <w:rPr>
          <w:rStyle w:val="WW8Num4z0"/>
          <w:rFonts w:ascii="Verdana" w:hAnsi="Verdana"/>
          <w:color w:val="4682B4"/>
          <w:sz w:val="18"/>
          <w:szCs w:val="18"/>
        </w:rPr>
        <w:t>Братусь</w:t>
      </w:r>
      <w:r>
        <w:rPr>
          <w:rFonts w:ascii="Verdana" w:hAnsi="Verdana"/>
          <w:color w:val="000000"/>
          <w:sz w:val="18"/>
          <w:szCs w:val="18"/>
        </w:rPr>
        <w:t>, JI. К. Вороновой, О. Н.</w:t>
      </w:r>
      <w:r>
        <w:rPr>
          <w:rStyle w:val="WW8Num3z0"/>
          <w:rFonts w:ascii="Verdana" w:hAnsi="Verdana"/>
          <w:color w:val="000000"/>
          <w:sz w:val="18"/>
          <w:szCs w:val="18"/>
        </w:rPr>
        <w:t> </w:t>
      </w:r>
      <w:r>
        <w:rPr>
          <w:rStyle w:val="WW8Num4z0"/>
          <w:rFonts w:ascii="Verdana" w:hAnsi="Verdana"/>
          <w:color w:val="4682B4"/>
          <w:sz w:val="18"/>
          <w:szCs w:val="18"/>
        </w:rPr>
        <w:t>Горбуновой</w:t>
      </w:r>
      <w:r>
        <w:rPr>
          <w:rFonts w:ascii="Verdana" w:hAnsi="Verdana"/>
          <w:color w:val="000000"/>
          <w:sz w:val="18"/>
          <w:szCs w:val="18"/>
        </w:rPr>
        <w:t>, Е. Ю. Грачевой, В. В.</w:t>
      </w:r>
      <w:r>
        <w:rPr>
          <w:rStyle w:val="WW8Num3z0"/>
          <w:rFonts w:ascii="Verdana" w:hAnsi="Verdana"/>
          <w:color w:val="000000"/>
          <w:sz w:val="18"/>
          <w:szCs w:val="18"/>
        </w:rPr>
        <w:t> </w:t>
      </w:r>
      <w:r>
        <w:rPr>
          <w:rStyle w:val="WW8Num4z0"/>
          <w:rFonts w:ascii="Verdana" w:hAnsi="Verdana"/>
          <w:color w:val="4682B4"/>
          <w:sz w:val="18"/>
          <w:szCs w:val="18"/>
        </w:rPr>
        <w:t>Гриценко</w:t>
      </w:r>
      <w:r>
        <w:rPr>
          <w:rFonts w:ascii="Verdana" w:hAnsi="Verdana"/>
          <w:color w:val="000000"/>
          <w:sz w:val="18"/>
          <w:szCs w:val="18"/>
        </w:rPr>
        <w:t>, М. В. Карасевой, А. Н.</w:t>
      </w:r>
      <w:r>
        <w:rPr>
          <w:rStyle w:val="WW8Num3z0"/>
          <w:rFonts w:ascii="Verdana" w:hAnsi="Verdana"/>
          <w:color w:val="000000"/>
          <w:sz w:val="18"/>
          <w:szCs w:val="18"/>
        </w:rPr>
        <w:t> </w:t>
      </w:r>
      <w:r>
        <w:rPr>
          <w:rStyle w:val="WW8Num4z0"/>
          <w:rFonts w:ascii="Verdana" w:hAnsi="Verdana"/>
          <w:color w:val="4682B4"/>
          <w:sz w:val="18"/>
          <w:szCs w:val="18"/>
        </w:rPr>
        <w:t>Козырина</w:t>
      </w:r>
      <w:r>
        <w:rPr>
          <w:rFonts w:ascii="Verdana" w:hAnsi="Verdana"/>
          <w:color w:val="000000"/>
          <w:sz w:val="18"/>
          <w:szCs w:val="18"/>
        </w:rPr>
        <w:t>, Н. П. Кучерявенко, А. В.</w:t>
      </w:r>
      <w:r>
        <w:rPr>
          <w:rStyle w:val="WW8Num3z0"/>
          <w:rFonts w:ascii="Verdana" w:hAnsi="Verdana"/>
          <w:color w:val="000000"/>
          <w:sz w:val="18"/>
          <w:szCs w:val="18"/>
        </w:rPr>
        <w:t> </w:t>
      </w:r>
      <w:r>
        <w:rPr>
          <w:rStyle w:val="WW8Num4z0"/>
          <w:rFonts w:ascii="Verdana" w:hAnsi="Verdana"/>
          <w:color w:val="4682B4"/>
          <w:sz w:val="18"/>
          <w:szCs w:val="18"/>
        </w:rPr>
        <w:t>Малько</w:t>
      </w:r>
      <w:r>
        <w:rPr>
          <w:rFonts w:ascii="Verdana" w:hAnsi="Verdana"/>
          <w:color w:val="000000"/>
          <w:sz w:val="18"/>
          <w:szCs w:val="18"/>
        </w:rPr>
        <w:t>, И. В. Мартьянова, Н. И.</w:t>
      </w:r>
      <w:r>
        <w:rPr>
          <w:rStyle w:val="WW8Num3z0"/>
          <w:rFonts w:ascii="Verdana" w:hAnsi="Verdana"/>
          <w:color w:val="000000"/>
          <w:sz w:val="18"/>
          <w:szCs w:val="18"/>
        </w:rPr>
        <w:t> </w:t>
      </w:r>
      <w:r>
        <w:rPr>
          <w:rStyle w:val="WW8Num4z0"/>
          <w:rFonts w:ascii="Verdana" w:hAnsi="Verdana"/>
          <w:color w:val="4682B4"/>
          <w:sz w:val="18"/>
          <w:szCs w:val="18"/>
        </w:rPr>
        <w:t>Матузова</w:t>
      </w:r>
      <w:r>
        <w:rPr>
          <w:rFonts w:ascii="Verdana" w:hAnsi="Verdana"/>
          <w:color w:val="000000"/>
          <w:sz w:val="18"/>
          <w:szCs w:val="18"/>
        </w:rPr>
        <w:t>, В. И. Новоселова, О. П.</w:t>
      </w:r>
      <w:r>
        <w:rPr>
          <w:rStyle w:val="WW8Num3z0"/>
          <w:rFonts w:ascii="Verdana" w:hAnsi="Verdana"/>
          <w:color w:val="000000"/>
          <w:sz w:val="18"/>
          <w:szCs w:val="18"/>
        </w:rPr>
        <w:t> </w:t>
      </w:r>
      <w:r>
        <w:rPr>
          <w:rStyle w:val="WW8Num4z0"/>
          <w:rFonts w:ascii="Verdana" w:hAnsi="Verdana"/>
          <w:color w:val="4682B4"/>
          <w:sz w:val="18"/>
          <w:szCs w:val="18"/>
        </w:rPr>
        <w:t>Окуневой</w:t>
      </w:r>
      <w:r>
        <w:rPr>
          <w:rFonts w:ascii="Verdana" w:hAnsi="Verdana"/>
          <w:color w:val="000000"/>
          <w:sz w:val="18"/>
          <w:szCs w:val="18"/>
        </w:rPr>
        <w:t>, Е. Н. Пастушенко, С. Г.</w:t>
      </w:r>
      <w:r>
        <w:rPr>
          <w:rStyle w:val="WW8Num3z0"/>
          <w:rFonts w:ascii="Verdana" w:hAnsi="Verdana"/>
          <w:color w:val="000000"/>
          <w:sz w:val="18"/>
          <w:szCs w:val="18"/>
        </w:rPr>
        <w:t> </w:t>
      </w:r>
      <w:r>
        <w:rPr>
          <w:rStyle w:val="WW8Num4z0"/>
          <w:rFonts w:ascii="Verdana" w:hAnsi="Verdana"/>
          <w:color w:val="4682B4"/>
          <w:sz w:val="18"/>
          <w:szCs w:val="18"/>
        </w:rPr>
        <w:t>Пепеляева</w:t>
      </w:r>
      <w:r>
        <w:rPr>
          <w:rFonts w:ascii="Verdana" w:hAnsi="Verdana"/>
          <w:color w:val="000000"/>
          <w:sz w:val="18"/>
          <w:szCs w:val="18"/>
        </w:rPr>
        <w:t>, Е. А. Ровинского, Ю. Н.</w:t>
      </w:r>
      <w:r>
        <w:rPr>
          <w:rStyle w:val="WW8Num3z0"/>
          <w:rFonts w:ascii="Verdana" w:hAnsi="Verdana"/>
          <w:color w:val="000000"/>
          <w:sz w:val="18"/>
          <w:szCs w:val="18"/>
        </w:rPr>
        <w:t> </w:t>
      </w:r>
      <w:r>
        <w:rPr>
          <w:rStyle w:val="WW8Num4z0"/>
          <w:rFonts w:ascii="Verdana" w:hAnsi="Verdana"/>
          <w:color w:val="4682B4"/>
          <w:sz w:val="18"/>
          <w:szCs w:val="18"/>
        </w:rPr>
        <w:t>Старилова</w:t>
      </w:r>
      <w:r>
        <w:rPr>
          <w:rFonts w:ascii="Verdana" w:hAnsi="Verdana"/>
          <w:color w:val="000000"/>
          <w:sz w:val="18"/>
          <w:szCs w:val="18"/>
        </w:rPr>
        <w:t>, Э. Д. Соколовой, Е. А.</w:t>
      </w:r>
      <w:r>
        <w:rPr>
          <w:rStyle w:val="WW8Num3z0"/>
          <w:rFonts w:ascii="Verdana" w:hAnsi="Verdana"/>
          <w:color w:val="000000"/>
          <w:sz w:val="18"/>
          <w:szCs w:val="18"/>
        </w:rPr>
        <w:t> </w:t>
      </w:r>
      <w:r>
        <w:rPr>
          <w:rStyle w:val="WW8Num4z0"/>
          <w:rFonts w:ascii="Verdana" w:hAnsi="Verdana"/>
          <w:color w:val="4682B4"/>
          <w:sz w:val="18"/>
          <w:szCs w:val="18"/>
        </w:rPr>
        <w:t>Суханова</w:t>
      </w:r>
      <w:r>
        <w:rPr>
          <w:rFonts w:ascii="Verdana" w:hAnsi="Verdana"/>
          <w:color w:val="000000"/>
          <w:sz w:val="18"/>
          <w:szCs w:val="18"/>
        </w:rPr>
        <w:t>, Г. А. Тосуняна, Е. А.</w:t>
      </w:r>
      <w:r>
        <w:rPr>
          <w:rStyle w:val="WW8Num3z0"/>
          <w:rFonts w:ascii="Verdana" w:hAnsi="Verdana"/>
          <w:color w:val="000000"/>
          <w:sz w:val="18"/>
          <w:szCs w:val="18"/>
        </w:rPr>
        <w:t> </w:t>
      </w:r>
      <w:r>
        <w:rPr>
          <w:rStyle w:val="WW8Num4z0"/>
          <w:rFonts w:ascii="Verdana" w:hAnsi="Verdana"/>
          <w:color w:val="4682B4"/>
          <w:sz w:val="18"/>
          <w:szCs w:val="18"/>
        </w:rPr>
        <w:t>Флейшиц</w:t>
      </w:r>
      <w:r>
        <w:rPr>
          <w:rFonts w:ascii="Verdana" w:hAnsi="Verdana"/>
          <w:color w:val="000000"/>
          <w:sz w:val="18"/>
          <w:szCs w:val="18"/>
        </w:rPr>
        <w:t>, Н. И. Химичевой, С. Д.</w:t>
      </w:r>
      <w:r>
        <w:rPr>
          <w:rStyle w:val="WW8Num3z0"/>
          <w:rFonts w:ascii="Verdana" w:hAnsi="Verdana"/>
          <w:color w:val="000000"/>
          <w:sz w:val="18"/>
          <w:szCs w:val="18"/>
        </w:rPr>
        <w:t> </w:t>
      </w:r>
      <w:r>
        <w:rPr>
          <w:rStyle w:val="WW8Num4z0"/>
          <w:rFonts w:ascii="Verdana" w:hAnsi="Verdana"/>
          <w:color w:val="4682B4"/>
          <w:sz w:val="18"/>
          <w:szCs w:val="18"/>
        </w:rPr>
        <w:t>Цыпкина</w:t>
      </w:r>
      <w:r>
        <w:rPr>
          <w:rStyle w:val="WW8Num3z0"/>
          <w:rFonts w:ascii="Verdana" w:hAnsi="Verdana"/>
          <w:color w:val="000000"/>
          <w:sz w:val="18"/>
          <w:szCs w:val="18"/>
        </w:rPr>
        <w:t> </w:t>
      </w:r>
      <w:r>
        <w:rPr>
          <w:rFonts w:ascii="Verdana" w:hAnsi="Verdana"/>
          <w:color w:val="000000"/>
          <w:sz w:val="18"/>
          <w:szCs w:val="18"/>
        </w:rPr>
        <w:t>и других.</w:t>
      </w:r>
    </w:p>
    <w:p w:rsidR="00D367F8" w:rsidRDefault="00D367F8" w:rsidP="00D367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диссертации использованы также отдельные теоретические положения и выводы ученых-</w:t>
      </w:r>
      <w:r>
        <w:rPr>
          <w:rStyle w:val="WW8Num3z0"/>
          <w:rFonts w:ascii="Verdana" w:hAnsi="Verdana"/>
          <w:color w:val="000000"/>
          <w:sz w:val="18"/>
          <w:szCs w:val="18"/>
        </w:rPr>
        <w:t> </w:t>
      </w:r>
      <w:r>
        <w:rPr>
          <w:rStyle w:val="WW8Num4z0"/>
          <w:rFonts w:ascii="Verdana" w:hAnsi="Verdana"/>
          <w:color w:val="4682B4"/>
          <w:sz w:val="18"/>
          <w:szCs w:val="18"/>
        </w:rPr>
        <w:t>юристов</w:t>
      </w:r>
      <w:r>
        <w:rPr>
          <w:rFonts w:ascii="Verdana" w:hAnsi="Verdana"/>
          <w:color w:val="000000"/>
          <w:sz w:val="18"/>
          <w:szCs w:val="18"/>
        </w:rPr>
        <w:t>: В. В. Витрянского, С. А.</w:t>
      </w:r>
      <w:r>
        <w:rPr>
          <w:rStyle w:val="WW8Num3z0"/>
          <w:rFonts w:ascii="Verdana" w:hAnsi="Verdana"/>
          <w:color w:val="000000"/>
          <w:sz w:val="18"/>
          <w:szCs w:val="18"/>
        </w:rPr>
        <w:t> </w:t>
      </w:r>
      <w:r>
        <w:rPr>
          <w:rStyle w:val="WW8Num4z0"/>
          <w:rFonts w:ascii="Verdana" w:hAnsi="Verdana"/>
          <w:color w:val="4682B4"/>
          <w:sz w:val="18"/>
          <w:szCs w:val="18"/>
        </w:rPr>
        <w:t>Герасименко</w:t>
      </w:r>
      <w:r>
        <w:rPr>
          <w:rFonts w:ascii="Verdana" w:hAnsi="Verdana"/>
          <w:color w:val="000000"/>
          <w:sz w:val="18"/>
          <w:szCs w:val="18"/>
        </w:rPr>
        <w:t>, А. В. Брызгалина, А. А.</w:t>
      </w:r>
      <w:r>
        <w:rPr>
          <w:rStyle w:val="WW8Num3z0"/>
          <w:rFonts w:ascii="Verdana" w:hAnsi="Verdana"/>
          <w:color w:val="000000"/>
          <w:sz w:val="18"/>
          <w:szCs w:val="18"/>
        </w:rPr>
        <w:t> </w:t>
      </w:r>
      <w:r>
        <w:rPr>
          <w:rStyle w:val="WW8Num4z0"/>
          <w:rFonts w:ascii="Verdana" w:hAnsi="Verdana"/>
          <w:color w:val="4682B4"/>
          <w:sz w:val="18"/>
          <w:szCs w:val="18"/>
        </w:rPr>
        <w:t>Курбатова</w:t>
      </w:r>
      <w:r>
        <w:rPr>
          <w:rFonts w:ascii="Verdana" w:hAnsi="Verdana"/>
          <w:color w:val="000000"/>
          <w:sz w:val="18"/>
          <w:szCs w:val="18"/>
        </w:rPr>
        <w:t>, Г. В. Петровой, А. В.</w:t>
      </w:r>
      <w:r>
        <w:rPr>
          <w:rStyle w:val="WW8Num3z0"/>
          <w:rFonts w:ascii="Verdana" w:hAnsi="Verdana"/>
          <w:color w:val="000000"/>
          <w:sz w:val="18"/>
          <w:szCs w:val="18"/>
        </w:rPr>
        <w:t> </w:t>
      </w:r>
      <w:r>
        <w:rPr>
          <w:rStyle w:val="WW8Num4z0"/>
          <w:rFonts w:ascii="Verdana" w:hAnsi="Verdana"/>
          <w:color w:val="4682B4"/>
          <w:sz w:val="18"/>
          <w:szCs w:val="18"/>
        </w:rPr>
        <w:t>Смирнова</w:t>
      </w:r>
      <w:r>
        <w:rPr>
          <w:rFonts w:ascii="Verdana" w:hAnsi="Verdana"/>
          <w:color w:val="000000"/>
          <w:sz w:val="18"/>
          <w:szCs w:val="18"/>
        </w:rPr>
        <w:t>, О. И. Юстус и ученых- экономистов: В. И.</w:t>
      </w:r>
      <w:r>
        <w:rPr>
          <w:rStyle w:val="WW8Num3z0"/>
          <w:rFonts w:ascii="Verdana" w:hAnsi="Verdana"/>
          <w:color w:val="000000"/>
          <w:sz w:val="18"/>
          <w:szCs w:val="18"/>
        </w:rPr>
        <w:t> </w:t>
      </w:r>
      <w:r>
        <w:rPr>
          <w:rStyle w:val="WW8Num4z0"/>
          <w:rFonts w:ascii="Verdana" w:hAnsi="Verdana"/>
          <w:color w:val="4682B4"/>
          <w:sz w:val="18"/>
          <w:szCs w:val="18"/>
        </w:rPr>
        <w:t>Гуреева</w:t>
      </w:r>
      <w:r>
        <w:rPr>
          <w:rFonts w:ascii="Verdana" w:hAnsi="Verdana"/>
          <w:color w:val="000000"/>
          <w:sz w:val="18"/>
          <w:szCs w:val="18"/>
        </w:rPr>
        <w:t>, В. В. Гусева, И. С.</w:t>
      </w:r>
      <w:r>
        <w:rPr>
          <w:rStyle w:val="WW8Num3z0"/>
          <w:rFonts w:ascii="Verdana" w:hAnsi="Verdana"/>
          <w:color w:val="000000"/>
          <w:sz w:val="18"/>
          <w:szCs w:val="18"/>
        </w:rPr>
        <w:t> </w:t>
      </w:r>
      <w:r>
        <w:rPr>
          <w:rStyle w:val="WW8Num4z0"/>
          <w:rFonts w:ascii="Verdana" w:hAnsi="Verdana"/>
          <w:color w:val="4682B4"/>
          <w:sz w:val="18"/>
          <w:szCs w:val="18"/>
        </w:rPr>
        <w:t>Зуйкова</w:t>
      </w:r>
      <w:r>
        <w:rPr>
          <w:rFonts w:ascii="Verdana" w:hAnsi="Verdana"/>
          <w:color w:val="000000"/>
          <w:sz w:val="18"/>
          <w:szCs w:val="18"/>
        </w:rPr>
        <w:t>, В. А. Кашина, Н. И.</w:t>
      </w:r>
      <w:r>
        <w:rPr>
          <w:rStyle w:val="WW8Num3z0"/>
          <w:rFonts w:ascii="Verdana" w:hAnsi="Verdana"/>
          <w:color w:val="000000"/>
          <w:sz w:val="18"/>
          <w:szCs w:val="18"/>
        </w:rPr>
        <w:t> </w:t>
      </w:r>
      <w:r>
        <w:rPr>
          <w:rStyle w:val="WW8Num4z0"/>
          <w:rFonts w:ascii="Verdana" w:hAnsi="Verdana"/>
          <w:color w:val="4682B4"/>
          <w:sz w:val="18"/>
          <w:szCs w:val="18"/>
        </w:rPr>
        <w:t>Осетровой</w:t>
      </w:r>
      <w:r>
        <w:rPr>
          <w:rFonts w:ascii="Verdana" w:hAnsi="Verdana"/>
          <w:color w:val="000000"/>
          <w:sz w:val="18"/>
          <w:szCs w:val="18"/>
        </w:rPr>
        <w:t>, В. Г. Панскова, И. Г.</w:t>
      </w:r>
      <w:r>
        <w:rPr>
          <w:rStyle w:val="WW8Num3z0"/>
          <w:rFonts w:ascii="Verdana" w:hAnsi="Verdana"/>
          <w:color w:val="000000"/>
          <w:sz w:val="18"/>
          <w:szCs w:val="18"/>
        </w:rPr>
        <w:t> </w:t>
      </w:r>
      <w:r>
        <w:rPr>
          <w:rStyle w:val="WW8Num4z0"/>
          <w:rFonts w:ascii="Verdana" w:hAnsi="Verdana"/>
          <w:color w:val="4682B4"/>
          <w:sz w:val="18"/>
          <w:szCs w:val="18"/>
        </w:rPr>
        <w:t>Русаковой</w:t>
      </w:r>
      <w:r>
        <w:rPr>
          <w:rFonts w:ascii="Verdana" w:hAnsi="Verdana"/>
          <w:color w:val="000000"/>
          <w:sz w:val="18"/>
          <w:szCs w:val="18"/>
        </w:rPr>
        <w:t>, Б. М. Сабанти, Д. Г.</w:t>
      </w:r>
      <w:r>
        <w:rPr>
          <w:rStyle w:val="WW8Num3z0"/>
          <w:rFonts w:ascii="Verdana" w:hAnsi="Verdana"/>
          <w:color w:val="000000"/>
          <w:sz w:val="18"/>
          <w:szCs w:val="18"/>
        </w:rPr>
        <w:t> </w:t>
      </w:r>
      <w:r>
        <w:rPr>
          <w:rStyle w:val="WW8Num4z0"/>
          <w:rFonts w:ascii="Verdana" w:hAnsi="Verdana"/>
          <w:color w:val="4682B4"/>
          <w:sz w:val="18"/>
          <w:szCs w:val="18"/>
        </w:rPr>
        <w:t>Черника</w:t>
      </w:r>
      <w:r>
        <w:rPr>
          <w:rFonts w:ascii="Verdana" w:hAnsi="Verdana"/>
          <w:color w:val="000000"/>
          <w:sz w:val="18"/>
          <w:szCs w:val="18"/>
        </w:rPr>
        <w:t>, С. Д. Шаталова и других.</w:t>
      </w:r>
    </w:p>
    <w:p w:rsidR="00D367F8" w:rsidRDefault="00D367F8" w:rsidP="00D367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Кроме того, автор опирался и на труды иностранных авторов: П. М.</w:t>
      </w:r>
      <w:r>
        <w:rPr>
          <w:rStyle w:val="WW8Num3z0"/>
          <w:rFonts w:ascii="Verdana" w:hAnsi="Verdana"/>
          <w:color w:val="000000"/>
          <w:sz w:val="18"/>
          <w:szCs w:val="18"/>
        </w:rPr>
        <w:t> </w:t>
      </w:r>
      <w:r>
        <w:rPr>
          <w:rStyle w:val="WW8Num4z0"/>
          <w:rFonts w:ascii="Verdana" w:hAnsi="Verdana"/>
          <w:color w:val="4682B4"/>
          <w:sz w:val="18"/>
          <w:szCs w:val="18"/>
        </w:rPr>
        <w:t>Годме</w:t>
      </w:r>
      <w:r>
        <w:rPr>
          <w:rFonts w:ascii="Verdana" w:hAnsi="Verdana"/>
          <w:color w:val="000000"/>
          <w:sz w:val="18"/>
          <w:szCs w:val="18"/>
        </w:rPr>
        <w:t>, P. JI. Дернберга, А. Смита и других.</w:t>
      </w:r>
    </w:p>
    <w:p w:rsidR="00D367F8" w:rsidRDefault="00D367F8" w:rsidP="00D367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Специальное внимание уделено работам дореволюционных отечественных ученых в области финансовой науки и финансового права: М. М.</w:t>
      </w:r>
      <w:r>
        <w:rPr>
          <w:rStyle w:val="WW8Num3z0"/>
          <w:rFonts w:ascii="Verdana" w:hAnsi="Verdana"/>
          <w:color w:val="000000"/>
          <w:sz w:val="18"/>
          <w:szCs w:val="18"/>
        </w:rPr>
        <w:t> </w:t>
      </w:r>
      <w:r>
        <w:rPr>
          <w:rStyle w:val="WW8Num4z0"/>
          <w:rFonts w:ascii="Verdana" w:hAnsi="Verdana"/>
          <w:color w:val="4682B4"/>
          <w:sz w:val="18"/>
          <w:szCs w:val="18"/>
        </w:rPr>
        <w:t>Алексеенко</w:t>
      </w:r>
      <w:r>
        <w:rPr>
          <w:rFonts w:ascii="Verdana" w:hAnsi="Verdana"/>
          <w:color w:val="000000"/>
          <w:sz w:val="18"/>
          <w:szCs w:val="18"/>
        </w:rPr>
        <w:t>, Г. И. Болдырева, Н. М. Керкунова, И. X.</w:t>
      </w:r>
      <w:r>
        <w:rPr>
          <w:rStyle w:val="WW8Num3z0"/>
          <w:rFonts w:ascii="Verdana" w:hAnsi="Verdana"/>
          <w:color w:val="000000"/>
          <w:sz w:val="18"/>
          <w:szCs w:val="18"/>
        </w:rPr>
        <w:t> </w:t>
      </w:r>
      <w:r>
        <w:rPr>
          <w:rStyle w:val="WW8Num4z0"/>
          <w:rFonts w:ascii="Verdana" w:hAnsi="Verdana"/>
          <w:color w:val="4682B4"/>
          <w:sz w:val="18"/>
          <w:szCs w:val="18"/>
        </w:rPr>
        <w:t>Озерова</w:t>
      </w:r>
      <w:r>
        <w:rPr>
          <w:rFonts w:ascii="Verdana" w:hAnsi="Verdana"/>
          <w:color w:val="000000"/>
          <w:sz w:val="18"/>
          <w:szCs w:val="18"/>
        </w:rPr>
        <w:t>, Н. И. Тургенева и других.</w:t>
      </w:r>
    </w:p>
    <w:p w:rsidR="00D367F8" w:rsidRDefault="00D367F8" w:rsidP="00D367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диссертации состоит в том, что это первое, комплексное, специальное исследование банков как субъектов налогового права, обусловившее ряд выводов и предложений, направленных на дальнейшее совершенствование правовой базы налоговой деятельности банковских структур. Данная тема как целостная постановка изучаемого вопроса еще не разрабатывалась в отечественной правовой литературе.</w:t>
      </w:r>
    </w:p>
    <w:p w:rsidR="00D367F8" w:rsidRDefault="00D367F8" w:rsidP="00D367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результате проведенного исследования на защиту выносятся следующие новые или содержащие элементы новизны положения:</w:t>
      </w:r>
    </w:p>
    <w:p w:rsidR="00D367F8" w:rsidRDefault="00D367F8" w:rsidP="00D367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1.Впервые дается понятие налоговой деятельности государства с определением основных присущих ей признаков.</w:t>
      </w:r>
    </w:p>
    <w:p w:rsidR="00D367F8" w:rsidRDefault="00D367F8" w:rsidP="00D367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2.Определяется правосубъектность Банка России и коммерческих банков как носителей общих и специализированных прав и обязанностей в области налоговой деятельности и как носителей мер ответственности за нарушения в области налогового законодательства.</w:t>
      </w:r>
    </w:p>
    <w:p w:rsidR="00D367F8" w:rsidRDefault="00D367F8" w:rsidP="00D367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3.Дается понятие налогового законодательства в узком и широком</w:t>
      </w:r>
      <w:r>
        <w:rPr>
          <w:rStyle w:val="WW8Num3z0"/>
          <w:rFonts w:ascii="Verdana" w:hAnsi="Verdana"/>
          <w:color w:val="000000"/>
          <w:sz w:val="18"/>
          <w:szCs w:val="18"/>
        </w:rPr>
        <w:t> </w:t>
      </w:r>
      <w:r>
        <w:rPr>
          <w:rStyle w:val="WW8Num4z0"/>
          <w:rFonts w:ascii="Verdana" w:hAnsi="Verdana"/>
          <w:color w:val="4682B4"/>
          <w:sz w:val="18"/>
          <w:szCs w:val="18"/>
        </w:rPr>
        <w:t>толковании</w:t>
      </w:r>
      <w:r>
        <w:rPr>
          <w:rFonts w:ascii="Verdana" w:hAnsi="Verdana"/>
          <w:color w:val="000000"/>
          <w:sz w:val="18"/>
          <w:szCs w:val="18"/>
        </w:rPr>
        <w:t>.</w:t>
      </w:r>
    </w:p>
    <w:p w:rsidR="00D367F8" w:rsidRDefault="00D367F8" w:rsidP="00D367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4.Выделяются особенности взимания с банков налога на прибыль и налога на добавленную стоимость, в связи с чем обосновывается необходимость совершенствования налогового законодательства.</w:t>
      </w:r>
    </w:p>
    <w:p w:rsidR="00D367F8" w:rsidRDefault="00D367F8" w:rsidP="00D367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5.Вносятся предложения по совершенствованию</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практики применения мер ответственности налоговыми и другими органами к банкам за нарушения в области налогового законодательства, в частности за нарушения в сфере зачисления и перечисления налоговых платежей.</w:t>
      </w:r>
    </w:p>
    <w:p w:rsidR="00D367F8" w:rsidRDefault="00D367F8" w:rsidP="00D367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6.Вносятся предложения по урегулированию</w:t>
      </w:r>
      <w:r>
        <w:rPr>
          <w:rStyle w:val="WW8Num3z0"/>
          <w:rFonts w:ascii="Verdana" w:hAnsi="Verdana"/>
          <w:color w:val="000000"/>
          <w:sz w:val="18"/>
          <w:szCs w:val="18"/>
        </w:rPr>
        <w:t> </w:t>
      </w:r>
      <w:r>
        <w:rPr>
          <w:rStyle w:val="WW8Num4z0"/>
          <w:rFonts w:ascii="Verdana" w:hAnsi="Verdana"/>
          <w:color w:val="4682B4"/>
          <w:sz w:val="18"/>
          <w:szCs w:val="18"/>
        </w:rPr>
        <w:t>пробелов</w:t>
      </w:r>
      <w:r>
        <w:rPr>
          <w:rStyle w:val="WW8Num3z0"/>
          <w:rFonts w:ascii="Verdana" w:hAnsi="Verdana"/>
          <w:color w:val="000000"/>
          <w:sz w:val="18"/>
          <w:szCs w:val="18"/>
        </w:rPr>
        <w:t> </w:t>
      </w:r>
      <w:r>
        <w:rPr>
          <w:rFonts w:ascii="Verdana" w:hAnsi="Verdana"/>
          <w:color w:val="000000"/>
          <w:sz w:val="18"/>
          <w:szCs w:val="18"/>
        </w:rPr>
        <w:t>в законодательстве относительно применения банками</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порядка защиты своих прав.</w:t>
      </w:r>
    </w:p>
    <w:p w:rsidR="00D367F8" w:rsidRDefault="00D367F8" w:rsidP="00D367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Теоретическая и практическая значимость представленной диссертации определяется актуальностью и новизной поднятых в данном исследовании проблем и предлагаемых их решений.</w:t>
      </w:r>
    </w:p>
    <w:p w:rsidR="00D367F8" w:rsidRDefault="00D367F8" w:rsidP="00D367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Содержащиеся в работе теоретические выводы и практические предложения могут быть использованы в учебном процессе при чтении курсов «</w:t>
      </w:r>
      <w:r>
        <w:rPr>
          <w:rStyle w:val="WW8Num4z0"/>
          <w:rFonts w:ascii="Verdana" w:hAnsi="Verdana"/>
          <w:color w:val="4682B4"/>
          <w:sz w:val="18"/>
          <w:szCs w:val="18"/>
        </w:rPr>
        <w:t>Финансовое право</w:t>
      </w:r>
      <w:r>
        <w:rPr>
          <w:rFonts w:ascii="Verdana" w:hAnsi="Verdana"/>
          <w:color w:val="000000"/>
          <w:sz w:val="18"/>
          <w:szCs w:val="18"/>
        </w:rPr>
        <w:t>», «</w:t>
      </w:r>
      <w:r>
        <w:rPr>
          <w:rStyle w:val="WW8Num4z0"/>
          <w:rFonts w:ascii="Verdana" w:hAnsi="Verdana"/>
          <w:color w:val="4682B4"/>
          <w:sz w:val="18"/>
          <w:szCs w:val="18"/>
        </w:rPr>
        <w:t>Налоговое право</w:t>
      </w:r>
      <w:r>
        <w:rPr>
          <w:rFonts w:ascii="Verdana" w:hAnsi="Verdana"/>
          <w:color w:val="000000"/>
          <w:sz w:val="18"/>
          <w:szCs w:val="18"/>
        </w:rPr>
        <w:t>», спецкурсов: «</w:t>
      </w:r>
      <w:r>
        <w:rPr>
          <w:rStyle w:val="WW8Num4z0"/>
          <w:rFonts w:ascii="Verdana" w:hAnsi="Verdana"/>
          <w:color w:val="4682B4"/>
          <w:sz w:val="18"/>
          <w:szCs w:val="18"/>
        </w:rPr>
        <w:t>Ответственность за нарушения налогового законодательства Российской Федерации</w:t>
      </w:r>
      <w:r>
        <w:rPr>
          <w:rFonts w:ascii="Verdana" w:hAnsi="Verdana"/>
          <w:color w:val="000000"/>
          <w:sz w:val="18"/>
          <w:szCs w:val="18"/>
        </w:rPr>
        <w:t>»; «</w:t>
      </w:r>
      <w:r>
        <w:rPr>
          <w:rStyle w:val="WW8Num4z0"/>
          <w:rFonts w:ascii="Verdana" w:hAnsi="Verdana"/>
          <w:color w:val="4682B4"/>
          <w:sz w:val="18"/>
          <w:szCs w:val="18"/>
        </w:rPr>
        <w:t>Банки как субъекты налогового права</w:t>
      </w:r>
      <w:r>
        <w:rPr>
          <w:rFonts w:ascii="Verdana" w:hAnsi="Verdana"/>
          <w:color w:val="000000"/>
          <w:sz w:val="18"/>
          <w:szCs w:val="18"/>
        </w:rPr>
        <w:t>».</w:t>
      </w:r>
    </w:p>
    <w:p w:rsidR="00D367F8" w:rsidRDefault="00D367F8" w:rsidP="00D367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Сформулированные в диссертации предложения по совершенствованию налогового законодательства, регулирующего налоговую деятельность банков, полагаем, могут оказаться полезными при разработке законодательных и иных нормативно- правовых актов.</w:t>
      </w:r>
    </w:p>
    <w:p w:rsidR="00D367F8" w:rsidRDefault="00D367F8" w:rsidP="00D367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Основные теоретические предложения и выводы получили апробацию в различных формах:</w:t>
      </w:r>
    </w:p>
    <w:p w:rsidR="00D367F8" w:rsidRDefault="00D367F8" w:rsidP="00D367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чтение лекций и проведение практических (семинарских) занятий по курсам «</w:t>
      </w:r>
      <w:r>
        <w:rPr>
          <w:rStyle w:val="WW8Num4z0"/>
          <w:rFonts w:ascii="Verdana" w:hAnsi="Verdana"/>
          <w:color w:val="4682B4"/>
          <w:sz w:val="18"/>
          <w:szCs w:val="18"/>
        </w:rPr>
        <w:t>Финансовое право</w:t>
      </w:r>
      <w:r>
        <w:rPr>
          <w:rFonts w:ascii="Verdana" w:hAnsi="Verdana"/>
          <w:color w:val="000000"/>
          <w:sz w:val="18"/>
          <w:szCs w:val="18"/>
        </w:rPr>
        <w:t>», «</w:t>
      </w:r>
      <w:r>
        <w:rPr>
          <w:rStyle w:val="WW8Num4z0"/>
          <w:rFonts w:ascii="Verdana" w:hAnsi="Verdana"/>
          <w:color w:val="4682B4"/>
          <w:sz w:val="18"/>
          <w:szCs w:val="18"/>
        </w:rPr>
        <w:t>Налоговое право</w:t>
      </w:r>
      <w:r>
        <w:rPr>
          <w:rFonts w:ascii="Verdana" w:hAnsi="Verdana"/>
          <w:color w:val="000000"/>
          <w:sz w:val="18"/>
          <w:szCs w:val="18"/>
        </w:rPr>
        <w:t>» в Саратовской государственной академии права, в юридическом колледже при Саратовской государственной академии права, в Астраханском филиале</w:t>
      </w:r>
      <w:r>
        <w:rPr>
          <w:rStyle w:val="WW8Num3z0"/>
          <w:rFonts w:ascii="Verdana" w:hAnsi="Verdana"/>
          <w:color w:val="000000"/>
          <w:sz w:val="18"/>
          <w:szCs w:val="18"/>
        </w:rPr>
        <w:t> </w:t>
      </w:r>
      <w:r>
        <w:rPr>
          <w:rStyle w:val="WW8Num4z0"/>
          <w:rFonts w:ascii="Verdana" w:hAnsi="Verdana"/>
          <w:color w:val="4682B4"/>
          <w:sz w:val="18"/>
          <w:szCs w:val="18"/>
        </w:rPr>
        <w:t>СГАП</w:t>
      </w:r>
      <w:r>
        <w:rPr>
          <w:rFonts w:ascii="Verdana" w:hAnsi="Verdana"/>
          <w:color w:val="000000"/>
          <w:sz w:val="18"/>
          <w:szCs w:val="18"/>
        </w:rPr>
        <w:t>;</w:t>
      </w:r>
    </w:p>
    <w:p w:rsidR="00D367F8" w:rsidRDefault="00D367F8" w:rsidP="00D367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выступления на научно- практических конференциях, проводимых на базе Саратовской государственной академии права;</w:t>
      </w:r>
    </w:p>
    <w:p w:rsidR="00D367F8" w:rsidRDefault="00D367F8" w:rsidP="00D367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разработка учебно- методического пособия по финансовому праву для Московского современного гуманитарного университета;</w:t>
      </w:r>
    </w:p>
    <w:p w:rsidR="00D367F8" w:rsidRDefault="00D367F8" w:rsidP="00D367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участие в передачах Саратовского радио и телевидения по вопросам налогообложения;</w:t>
      </w:r>
    </w:p>
    <w:p w:rsidR="00D367F8" w:rsidRDefault="00D367F8" w:rsidP="00D367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публикация ряда статей.</w:t>
      </w:r>
    </w:p>
    <w:p w:rsidR="00D367F8" w:rsidRDefault="00D367F8" w:rsidP="00D367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Настоящее диссертационное исследование не претендует на исчерпывающий характер. И хотя автор стремился наиболее полно исследовать выдвинутые на обсуждение вопросы, он ни в коей мере не считает ненужными дальнейшие разработки в области налоговой деятельности банков.</w:t>
      </w:r>
    </w:p>
    <w:p w:rsidR="00D367F8" w:rsidRDefault="00D367F8" w:rsidP="00D367F8">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"Финансовое право; бюджетное право; налоговое право; банковское право; валютно-правовое регулирование; правовое регулирование выпуска и обращения ценных бумаг; правовые основы аудиторской деятельности", Попов, Василий Валерьевич</w:t>
      </w:r>
    </w:p>
    <w:p w:rsidR="00D367F8" w:rsidRDefault="00D367F8" w:rsidP="00D367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D367F8" w:rsidRDefault="00D367F8" w:rsidP="00D367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Проведенный в настоящем диссертационном исследовании анализ сущности банков как субъектов налогового права, определение их роли в налоговой деятельности государства, рассмотрение признаков, характеризующих их</w:t>
      </w:r>
      <w:r>
        <w:rPr>
          <w:rStyle w:val="WW8Num3z0"/>
          <w:rFonts w:ascii="Verdana" w:hAnsi="Verdana"/>
          <w:color w:val="000000"/>
          <w:sz w:val="18"/>
          <w:szCs w:val="18"/>
        </w:rPr>
        <w:t> </w:t>
      </w:r>
      <w:r>
        <w:rPr>
          <w:rStyle w:val="WW8Num4z0"/>
          <w:rFonts w:ascii="Verdana" w:hAnsi="Verdana"/>
          <w:color w:val="4682B4"/>
          <w:sz w:val="18"/>
          <w:szCs w:val="18"/>
        </w:rPr>
        <w:t>правосубъектность</w:t>
      </w:r>
      <w:r>
        <w:rPr>
          <w:rFonts w:ascii="Verdana" w:hAnsi="Verdana"/>
          <w:color w:val="000000"/>
          <w:sz w:val="18"/>
          <w:szCs w:val="18"/>
        </w:rPr>
        <w:t>, исследование практики функционирования банков, применения к ним мер ответственности, позволяют сделать ряд выводов.</w:t>
      </w:r>
    </w:p>
    <w:p w:rsidR="00D367F8" w:rsidRDefault="00D367F8" w:rsidP="00D367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1. Впервые в науке финансового права, в данном диссертационном исследовании дается обобщенное понятие налоговой деятельности государства и определяется наиболее полная функциональная роль банков. а). По мнению автора, налоговая деятельность государства представляет собой осуществление им фискальной, регулирующей, распределительной, контрольной и социальной функций по планомерному образованию централизованных денежных фондов и внебюджетных целевых фондов всех уровней, проявляющихся в разнообразных специальных методах и направленных на решение задач социально- экономического развития </w:t>
      </w:r>
      <w:r>
        <w:rPr>
          <w:rFonts w:ascii="Verdana" w:hAnsi="Verdana"/>
          <w:color w:val="000000"/>
          <w:sz w:val="18"/>
          <w:szCs w:val="18"/>
        </w:rPr>
        <w:lastRenderedPageBreak/>
        <w:t>государства; его обороны и безопасности, финансовой самостоятельности субъектов Российской Федерации и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Fonts w:ascii="Verdana" w:hAnsi="Verdana"/>
          <w:color w:val="000000"/>
          <w:sz w:val="18"/>
          <w:szCs w:val="18"/>
        </w:rPr>
        <w:t>. Эта деятельность должна отвечать принципам сочетания общефедеральных интересов с интересами субъектов Российской Федерации и местного самоуправления, равенства защиты прав</w:t>
      </w:r>
      <w:r>
        <w:rPr>
          <w:rStyle w:val="WW8Num3z0"/>
          <w:rFonts w:ascii="Verdana" w:hAnsi="Verdana"/>
          <w:color w:val="000000"/>
          <w:sz w:val="18"/>
          <w:szCs w:val="18"/>
        </w:rPr>
        <w:t> </w:t>
      </w:r>
      <w:r>
        <w:rPr>
          <w:rStyle w:val="WW8Num4z0"/>
          <w:rFonts w:ascii="Verdana" w:hAnsi="Verdana"/>
          <w:color w:val="4682B4"/>
          <w:sz w:val="18"/>
          <w:szCs w:val="18"/>
        </w:rPr>
        <w:t>налогоплательщиков</w:t>
      </w:r>
      <w:r>
        <w:rPr>
          <w:rStyle w:val="WW8Num3z0"/>
          <w:rFonts w:ascii="Verdana" w:hAnsi="Verdana"/>
          <w:color w:val="000000"/>
          <w:sz w:val="18"/>
          <w:szCs w:val="18"/>
        </w:rPr>
        <w:t> </w:t>
      </w:r>
      <w:r>
        <w:rPr>
          <w:rFonts w:ascii="Verdana" w:hAnsi="Verdana"/>
          <w:color w:val="000000"/>
          <w:sz w:val="18"/>
          <w:szCs w:val="18"/>
        </w:rPr>
        <w:t>и государства, справедливости, оптимальности, стабильности и простоты налогообложения с ведением строгой отчетности денежных и материальных ресурсов страны, с применением уголовных,</w:t>
      </w:r>
      <w:r>
        <w:rPr>
          <w:rStyle w:val="WW8Num3z0"/>
          <w:rFonts w:ascii="Verdana" w:hAnsi="Verdana"/>
          <w:color w:val="000000"/>
          <w:sz w:val="18"/>
          <w:szCs w:val="18"/>
        </w:rPr>
        <w:t> </w:t>
      </w:r>
      <w:r>
        <w:rPr>
          <w:rStyle w:val="WW8Num4z0"/>
          <w:rFonts w:ascii="Verdana" w:hAnsi="Verdana"/>
          <w:color w:val="4682B4"/>
          <w:sz w:val="18"/>
          <w:szCs w:val="18"/>
        </w:rPr>
        <w:t>гражданско</w:t>
      </w:r>
      <w:r>
        <w:rPr>
          <w:rFonts w:ascii="Verdana" w:hAnsi="Verdana"/>
          <w:color w:val="000000"/>
          <w:sz w:val="18"/>
          <w:szCs w:val="18"/>
        </w:rPr>
        <w:t>- правовых, административных и финансово- правовых</w:t>
      </w:r>
      <w:r>
        <w:rPr>
          <w:rStyle w:val="WW8Num3z0"/>
          <w:rFonts w:ascii="Verdana" w:hAnsi="Verdana"/>
          <w:color w:val="000000"/>
          <w:sz w:val="18"/>
          <w:szCs w:val="18"/>
        </w:rPr>
        <w:t> </w:t>
      </w:r>
      <w:r>
        <w:rPr>
          <w:rStyle w:val="WW8Num4z0"/>
          <w:rFonts w:ascii="Verdana" w:hAnsi="Verdana"/>
          <w:color w:val="4682B4"/>
          <w:sz w:val="18"/>
          <w:szCs w:val="18"/>
        </w:rPr>
        <w:t>санкций</w:t>
      </w:r>
      <w:r>
        <w:rPr>
          <w:rStyle w:val="WW8Num3z0"/>
          <w:rFonts w:ascii="Verdana" w:hAnsi="Verdana"/>
          <w:color w:val="000000"/>
          <w:sz w:val="18"/>
          <w:szCs w:val="18"/>
        </w:rPr>
        <w:t> </w:t>
      </w:r>
      <w:r>
        <w:rPr>
          <w:rFonts w:ascii="Verdana" w:hAnsi="Verdana"/>
          <w:color w:val="000000"/>
          <w:sz w:val="18"/>
          <w:szCs w:val="18"/>
        </w:rPr>
        <w:t>за нарушения в области налогового законодательства. б). Коммерческие банки сочетают в себе функции: хранителя и аккумулятора денежных средств бюджетов и государственных внебюджетных фондов при непосредственном контроле со стороны органов федерального казначейства РФ;</w:t>
      </w:r>
    </w:p>
    <w:p w:rsidR="00D367F8" w:rsidRDefault="00D367F8" w:rsidP="00D367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сборщика налогов;</w:t>
      </w:r>
    </w:p>
    <w:p w:rsidR="00D367F8" w:rsidRDefault="00D367F8" w:rsidP="00D367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налогоплательщика</w:t>
      </w:r>
      <w:r>
        <w:rPr>
          <w:rFonts w:ascii="Verdana" w:hAnsi="Verdana"/>
          <w:color w:val="000000"/>
          <w:sz w:val="18"/>
          <w:szCs w:val="18"/>
        </w:rPr>
        <w:t>;</w:t>
      </w:r>
    </w:p>
    <w:p w:rsidR="00D367F8" w:rsidRDefault="00D367F8" w:rsidP="00D367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источника информации для налоговых органов;</w:t>
      </w:r>
    </w:p>
    <w:p w:rsidR="00D367F8" w:rsidRDefault="00D367F8" w:rsidP="00D367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исполнителя</w:t>
      </w:r>
      <w:r>
        <w:rPr>
          <w:rStyle w:val="WW8Num3z0"/>
          <w:rFonts w:ascii="Verdana" w:hAnsi="Verdana"/>
          <w:color w:val="000000"/>
          <w:sz w:val="18"/>
          <w:szCs w:val="18"/>
        </w:rPr>
        <w:t> </w:t>
      </w:r>
      <w:r>
        <w:rPr>
          <w:rStyle w:val="WW8Num4z0"/>
          <w:rFonts w:ascii="Verdana" w:hAnsi="Verdana"/>
          <w:color w:val="4682B4"/>
          <w:sz w:val="18"/>
          <w:szCs w:val="18"/>
        </w:rPr>
        <w:t>поручений</w:t>
      </w:r>
      <w:r>
        <w:rPr>
          <w:rStyle w:val="WW8Num3z0"/>
          <w:rFonts w:ascii="Verdana" w:hAnsi="Verdana"/>
          <w:color w:val="000000"/>
          <w:sz w:val="18"/>
          <w:szCs w:val="18"/>
        </w:rPr>
        <w:t> </w:t>
      </w:r>
      <w:r>
        <w:rPr>
          <w:rFonts w:ascii="Verdana" w:hAnsi="Verdana"/>
          <w:color w:val="000000"/>
          <w:sz w:val="18"/>
          <w:szCs w:val="18"/>
        </w:rPr>
        <w:t>налогоплательщиков о перечислении налоговых платежей в бюджеты и внебюджетные фонды всех уровней, а также поручений налоговых органов на списание с расчетных счетов недоимщиков необходимых денежных средств в бюджеты;</w:t>
      </w:r>
    </w:p>
    <w:p w:rsidR="00D367F8" w:rsidRDefault="00D367F8" w:rsidP="00D367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лица, способствующего</w:t>
      </w:r>
      <w:r>
        <w:rPr>
          <w:rStyle w:val="WW8Num3z0"/>
          <w:rFonts w:ascii="Verdana" w:hAnsi="Verdana"/>
          <w:color w:val="000000"/>
          <w:sz w:val="18"/>
          <w:szCs w:val="18"/>
        </w:rPr>
        <w:t> </w:t>
      </w:r>
      <w:r>
        <w:rPr>
          <w:rStyle w:val="WW8Num4z0"/>
          <w:rFonts w:ascii="Verdana" w:hAnsi="Verdana"/>
          <w:color w:val="4682B4"/>
          <w:sz w:val="18"/>
          <w:szCs w:val="18"/>
        </w:rPr>
        <w:t>уплате</w:t>
      </w:r>
      <w:r>
        <w:rPr>
          <w:rStyle w:val="WW8Num3z0"/>
          <w:rFonts w:ascii="Verdana" w:hAnsi="Verdana"/>
          <w:color w:val="000000"/>
          <w:sz w:val="18"/>
          <w:szCs w:val="18"/>
        </w:rPr>
        <w:t> </w:t>
      </w:r>
      <w:r>
        <w:rPr>
          <w:rFonts w:ascii="Verdana" w:hAnsi="Verdana"/>
          <w:color w:val="000000"/>
          <w:sz w:val="18"/>
          <w:szCs w:val="18"/>
        </w:rPr>
        <w:t>налогов и повышению собираемости налоговых платежей со стороны предприятий в результате инвестирования их банками. в). Банк России вкупе со своими структурными подразделениями сочетает в себе функции:</w:t>
      </w:r>
    </w:p>
    <w:p w:rsidR="00D367F8" w:rsidRDefault="00D367F8" w:rsidP="00D367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органа управления, издающего в пределах своих</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нормативные акты и акты применения, и применяющего меры ответственности к кредитным учреждениям, в частности, к коммерческим банкам; хранителя и аккумулятора денежных средств бюджетов и государственных внебюджетных фондов при непосредственном контроле со стороны органов федерального казначейства РФ;</w:t>
      </w:r>
    </w:p>
    <w:p w:rsidR="00D367F8" w:rsidRDefault="00D367F8" w:rsidP="00D367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юридического лица, выведенного из состава налогоплательщиков;</w:t>
      </w:r>
    </w:p>
    <w:p w:rsidR="00D367F8" w:rsidRDefault="00D367F8" w:rsidP="00D367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лица, способствующего уплате налогов.</w:t>
      </w:r>
    </w:p>
    <w:p w:rsidR="00D367F8" w:rsidRDefault="00D367F8" w:rsidP="00D367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2.0босновывается необходимость уточнения содержания</w:t>
      </w:r>
      <w:r>
        <w:rPr>
          <w:rStyle w:val="WW8Num3z0"/>
          <w:rFonts w:ascii="Verdana" w:hAnsi="Verdana"/>
          <w:color w:val="000000"/>
          <w:sz w:val="18"/>
          <w:szCs w:val="18"/>
        </w:rPr>
        <w:t> </w:t>
      </w:r>
      <w:r>
        <w:rPr>
          <w:rStyle w:val="WW8Num4z0"/>
          <w:rFonts w:ascii="Verdana" w:hAnsi="Verdana"/>
          <w:color w:val="4682B4"/>
          <w:sz w:val="18"/>
          <w:szCs w:val="18"/>
        </w:rPr>
        <w:t>правосубъектности</w:t>
      </w:r>
      <w:r>
        <w:rPr>
          <w:rStyle w:val="WW8Num3z0"/>
          <w:rFonts w:ascii="Verdana" w:hAnsi="Verdana"/>
          <w:color w:val="000000"/>
          <w:sz w:val="18"/>
          <w:szCs w:val="18"/>
        </w:rPr>
        <w:t> </w:t>
      </w:r>
      <w:r>
        <w:rPr>
          <w:rFonts w:ascii="Verdana" w:hAnsi="Verdana"/>
          <w:color w:val="000000"/>
          <w:sz w:val="18"/>
          <w:szCs w:val="18"/>
        </w:rPr>
        <w:t>филиалов банков по признаку наличия у них корреспондентского счета для осуществления возможности самостоятельно уплачивать налоговые платежи в связи с отсутствием комментированных</w:t>
      </w:r>
      <w:r>
        <w:rPr>
          <w:rStyle w:val="WW8Num3z0"/>
          <w:rFonts w:ascii="Verdana" w:hAnsi="Verdana"/>
          <w:color w:val="000000"/>
          <w:sz w:val="18"/>
          <w:szCs w:val="18"/>
        </w:rPr>
        <w:t> </w:t>
      </w:r>
      <w:r>
        <w:rPr>
          <w:rStyle w:val="WW8Num4z0"/>
          <w:rFonts w:ascii="Verdana" w:hAnsi="Verdana"/>
          <w:color w:val="4682B4"/>
          <w:sz w:val="18"/>
          <w:szCs w:val="18"/>
        </w:rPr>
        <w:t>разъяснений</w:t>
      </w:r>
      <w:r>
        <w:rPr>
          <w:rStyle w:val="WW8Num3z0"/>
          <w:rFonts w:ascii="Verdana" w:hAnsi="Verdana"/>
          <w:color w:val="000000"/>
          <w:sz w:val="18"/>
          <w:szCs w:val="18"/>
        </w:rPr>
        <w:t> </w:t>
      </w:r>
      <w:r>
        <w:rPr>
          <w:rFonts w:ascii="Verdana" w:hAnsi="Verdana"/>
          <w:color w:val="000000"/>
          <w:sz w:val="18"/>
          <w:szCs w:val="18"/>
        </w:rPr>
        <w:t>данных положений в налоговом законодательстве.</w:t>
      </w:r>
    </w:p>
    <w:p w:rsidR="00D367F8" w:rsidRDefault="00D367F8" w:rsidP="00D367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3.Предлагается тезис, в связи с несостоятельностью многих российских банков обеспечить свою нормальную работу, а значит и свои функциональные</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Fonts w:ascii="Verdana" w:hAnsi="Verdana"/>
          <w:color w:val="000000"/>
          <w:sz w:val="18"/>
          <w:szCs w:val="18"/>
        </w:rPr>
        <w:t>,- принять в законодательном порядке отдельно действующую процедуру признания</w:t>
      </w:r>
      <w:r>
        <w:rPr>
          <w:rStyle w:val="WW8Num3z0"/>
          <w:rFonts w:ascii="Verdana" w:hAnsi="Verdana"/>
          <w:color w:val="000000"/>
          <w:sz w:val="18"/>
          <w:szCs w:val="18"/>
        </w:rPr>
        <w:t> </w:t>
      </w:r>
      <w:r>
        <w:rPr>
          <w:rStyle w:val="WW8Num4z0"/>
          <w:rFonts w:ascii="Verdana" w:hAnsi="Verdana"/>
          <w:color w:val="4682B4"/>
          <w:sz w:val="18"/>
          <w:szCs w:val="18"/>
        </w:rPr>
        <w:t>банкротом</w:t>
      </w:r>
      <w:r>
        <w:rPr>
          <w:rStyle w:val="WW8Num3z0"/>
          <w:rFonts w:ascii="Verdana" w:hAnsi="Verdana"/>
          <w:color w:val="000000"/>
          <w:sz w:val="18"/>
          <w:szCs w:val="18"/>
        </w:rPr>
        <w:t> </w:t>
      </w:r>
      <w:r>
        <w:rPr>
          <w:rFonts w:ascii="Verdana" w:hAnsi="Verdana"/>
          <w:color w:val="000000"/>
          <w:sz w:val="18"/>
          <w:szCs w:val="18"/>
        </w:rPr>
        <w:t>того или иного банка в отличие от применяющейся сейчас процедуры в отношение всех юридических лиц.</w:t>
      </w:r>
    </w:p>
    <w:p w:rsidR="00D367F8" w:rsidRDefault="00D367F8" w:rsidP="00D367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4.В налогообложении банков приоритетными должны быть косвенные налоги, в частности налог на добавленную стоимость. При этом важно в</w:t>
      </w:r>
      <w:r>
        <w:rPr>
          <w:rStyle w:val="WW8Num3z0"/>
          <w:rFonts w:ascii="Verdana" w:hAnsi="Verdana"/>
          <w:color w:val="000000"/>
          <w:sz w:val="18"/>
          <w:szCs w:val="18"/>
        </w:rPr>
        <w:t> </w:t>
      </w:r>
      <w:r>
        <w:rPr>
          <w:rStyle w:val="WW8Num4z0"/>
          <w:rFonts w:ascii="Verdana" w:hAnsi="Verdana"/>
          <w:color w:val="4682B4"/>
          <w:sz w:val="18"/>
          <w:szCs w:val="18"/>
        </w:rPr>
        <w:t>законодательном</w:t>
      </w:r>
      <w:r>
        <w:rPr>
          <w:rStyle w:val="WW8Num3z0"/>
          <w:rFonts w:ascii="Verdana" w:hAnsi="Verdana"/>
          <w:color w:val="000000"/>
          <w:sz w:val="18"/>
          <w:szCs w:val="18"/>
        </w:rPr>
        <w:t> </w:t>
      </w:r>
      <w:r>
        <w:rPr>
          <w:rFonts w:ascii="Verdana" w:hAnsi="Verdana"/>
          <w:color w:val="000000"/>
          <w:sz w:val="18"/>
          <w:szCs w:val="18"/>
        </w:rPr>
        <w:t>порядке разрешить вопрос о возвращении банкам уплаченного ими</w:t>
      </w:r>
      <w:r>
        <w:rPr>
          <w:rStyle w:val="WW8Num3z0"/>
          <w:rFonts w:ascii="Verdana" w:hAnsi="Verdana"/>
          <w:color w:val="000000"/>
          <w:sz w:val="18"/>
          <w:szCs w:val="18"/>
        </w:rPr>
        <w:t> </w:t>
      </w:r>
      <w:r>
        <w:rPr>
          <w:rStyle w:val="WW8Num4z0"/>
          <w:rFonts w:ascii="Verdana" w:hAnsi="Verdana"/>
          <w:color w:val="4682B4"/>
          <w:sz w:val="18"/>
          <w:szCs w:val="18"/>
        </w:rPr>
        <w:t>НДС</w:t>
      </w:r>
      <w:r>
        <w:rPr>
          <w:rStyle w:val="WW8Num3z0"/>
          <w:rFonts w:ascii="Verdana" w:hAnsi="Verdana"/>
          <w:color w:val="000000"/>
          <w:sz w:val="18"/>
          <w:szCs w:val="18"/>
        </w:rPr>
        <w:t> </w:t>
      </w:r>
      <w:r>
        <w:rPr>
          <w:rFonts w:ascii="Verdana" w:hAnsi="Verdana"/>
          <w:color w:val="000000"/>
          <w:sz w:val="18"/>
          <w:szCs w:val="18"/>
        </w:rPr>
        <w:t>по основным фондам капитального строительства, что отвечало бы мировой практике применения данного налога.</w:t>
      </w:r>
    </w:p>
    <w:p w:rsidR="00D367F8" w:rsidRDefault="00D367F8" w:rsidP="00D367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5.Исследование показало, что налог на прибыль банков уступает по важности налоговых поступлений в бюджет налогу на добавленную стоимость, хотя финансовые услуги банков, в основном, освобождены от налога на добавленную стоимость. Ставка налога на прибыль банков в Российской Федерации отвечает мировым стандартам. Налогообложение же операций банков,</w:t>
      </w:r>
      <w:r>
        <w:rPr>
          <w:rStyle w:val="WW8Num3z0"/>
          <w:rFonts w:ascii="Verdana" w:hAnsi="Verdana"/>
          <w:color w:val="000000"/>
          <w:sz w:val="18"/>
          <w:szCs w:val="18"/>
        </w:rPr>
        <w:t> </w:t>
      </w:r>
      <w:r>
        <w:rPr>
          <w:rStyle w:val="WW8Num4z0"/>
          <w:rFonts w:ascii="Verdana" w:hAnsi="Verdana"/>
          <w:color w:val="4682B4"/>
          <w:sz w:val="18"/>
          <w:szCs w:val="18"/>
        </w:rPr>
        <w:t>подпадающих</w:t>
      </w:r>
      <w:r>
        <w:rPr>
          <w:rStyle w:val="WW8Num3z0"/>
          <w:rFonts w:ascii="Verdana" w:hAnsi="Verdana"/>
          <w:color w:val="000000"/>
          <w:sz w:val="18"/>
          <w:szCs w:val="18"/>
        </w:rPr>
        <w:t> </w:t>
      </w:r>
      <w:r>
        <w:rPr>
          <w:rFonts w:ascii="Verdana" w:hAnsi="Verdana"/>
          <w:color w:val="000000"/>
          <w:sz w:val="18"/>
          <w:szCs w:val="18"/>
        </w:rPr>
        <w:t>под действие налога на добавленную стоимость, ужесточено по сравнению с мировой практикой. Поэтому автором выдвигается ряд положений, которые необходимо, по его мнению, внедрить в практику взимания данного налога:</w:t>
      </w:r>
    </w:p>
    <w:p w:rsidR="00D367F8" w:rsidRDefault="00D367F8" w:rsidP="00D367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для обложения налогом на прибыль банковских операций, для уточнения рыночной цены той или иной услуги, оказываемой банками, необходимо определять среднестатичную цену за услуги, оказываемые отдельно взятым определенным банком за некоторый интервал времени, а не среднестатичную цену, исходя из цен за услуги, оказываемые всеми банками того или иного региона;</w:t>
      </w:r>
    </w:p>
    <w:p w:rsidR="00D367F8" w:rsidRDefault="00D367F8" w:rsidP="00D367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 необходимо установить приоритетные отрасли российской экономики с утверждением перечня предприятий, а прибыль банков, полученную в результате инвестирования в эти </w:t>
      </w:r>
      <w:r>
        <w:rPr>
          <w:rFonts w:ascii="Verdana" w:hAnsi="Verdana"/>
          <w:color w:val="000000"/>
          <w:sz w:val="18"/>
          <w:szCs w:val="18"/>
        </w:rPr>
        <w:lastRenderedPageBreak/>
        <w:t>предприятия, следовало бы освободить от</w:t>
      </w:r>
      <w:r>
        <w:rPr>
          <w:rStyle w:val="WW8Num3z0"/>
          <w:rFonts w:ascii="Verdana" w:hAnsi="Verdana"/>
          <w:color w:val="000000"/>
          <w:sz w:val="18"/>
          <w:szCs w:val="18"/>
        </w:rPr>
        <w:t> </w:t>
      </w:r>
      <w:r>
        <w:rPr>
          <w:rStyle w:val="WW8Num4z0"/>
          <w:rFonts w:ascii="Verdana" w:hAnsi="Verdana"/>
          <w:color w:val="4682B4"/>
          <w:sz w:val="18"/>
          <w:szCs w:val="18"/>
        </w:rPr>
        <w:t>уплаты</w:t>
      </w:r>
      <w:r>
        <w:rPr>
          <w:rStyle w:val="WW8Num3z0"/>
          <w:rFonts w:ascii="Verdana" w:hAnsi="Verdana"/>
          <w:color w:val="000000"/>
          <w:sz w:val="18"/>
          <w:szCs w:val="18"/>
        </w:rPr>
        <w:t> </w:t>
      </w:r>
      <w:r>
        <w:rPr>
          <w:rFonts w:ascii="Verdana" w:hAnsi="Verdana"/>
          <w:color w:val="000000"/>
          <w:sz w:val="18"/>
          <w:szCs w:val="18"/>
        </w:rPr>
        <w:t>налога на прибыль, либо взимать налог по более низким ставкам. Также следует выработать правила предоставления отсрочек и рассрочек по налогу на прибыль для банков, занимающихся инвестициями, в особенности, в отношении тех, которые еще только формируют свои активы;</w:t>
      </w:r>
    </w:p>
    <w:p w:rsidR="00D367F8" w:rsidRDefault="00D367F8" w:rsidP="00D367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целесообразно создание системы инвестиционных банков с введением для них специализированных льгот, а значит и специальной правосубъектности.</w:t>
      </w:r>
    </w:p>
    <w:p w:rsidR="00D367F8" w:rsidRDefault="00D367F8" w:rsidP="00D367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6.При анализе ответственности банков за нарушение норм налогового законодательства в виде применения к ним финансово-правовых санкций, мер</w:t>
      </w:r>
      <w:r>
        <w:rPr>
          <w:rStyle w:val="WW8Num3z0"/>
          <w:rFonts w:ascii="Verdana" w:hAnsi="Verdana"/>
          <w:color w:val="000000"/>
          <w:sz w:val="18"/>
          <w:szCs w:val="18"/>
        </w:rPr>
        <w:t> </w:t>
      </w:r>
      <w:r>
        <w:rPr>
          <w:rStyle w:val="WW8Num4z0"/>
          <w:rFonts w:ascii="Verdana" w:hAnsi="Verdana"/>
          <w:color w:val="4682B4"/>
          <w:sz w:val="18"/>
          <w:szCs w:val="18"/>
        </w:rPr>
        <w:t>административного</w:t>
      </w:r>
      <w:r>
        <w:rPr>
          <w:rStyle w:val="WW8Num3z0"/>
          <w:rFonts w:ascii="Verdana" w:hAnsi="Verdana"/>
          <w:color w:val="000000"/>
          <w:sz w:val="18"/>
          <w:szCs w:val="18"/>
        </w:rPr>
        <w:t> </w:t>
      </w:r>
      <w:r>
        <w:rPr>
          <w:rFonts w:ascii="Verdana" w:hAnsi="Verdana"/>
          <w:color w:val="000000"/>
          <w:sz w:val="18"/>
          <w:szCs w:val="18"/>
        </w:rPr>
        <w:t>принуждения, уголовно-правовых санкций, мер</w:t>
      </w:r>
      <w:r>
        <w:rPr>
          <w:rStyle w:val="WW8Num3z0"/>
          <w:rFonts w:ascii="Verdana" w:hAnsi="Verdana"/>
          <w:color w:val="000000"/>
          <w:sz w:val="18"/>
          <w:szCs w:val="18"/>
        </w:rPr>
        <w:t> </w:t>
      </w:r>
      <w:r>
        <w:rPr>
          <w:rStyle w:val="WW8Num4z0"/>
          <w:rFonts w:ascii="Verdana" w:hAnsi="Verdana"/>
          <w:color w:val="4682B4"/>
          <w:sz w:val="18"/>
          <w:szCs w:val="18"/>
        </w:rPr>
        <w:t>дисциплинарной</w:t>
      </w:r>
      <w:r>
        <w:rPr>
          <w:rStyle w:val="WW8Num3z0"/>
          <w:rFonts w:ascii="Verdana" w:hAnsi="Verdana"/>
          <w:color w:val="000000"/>
          <w:sz w:val="18"/>
          <w:szCs w:val="18"/>
        </w:rPr>
        <w:t> </w:t>
      </w:r>
      <w:r>
        <w:rPr>
          <w:rFonts w:ascii="Verdana" w:hAnsi="Verdana"/>
          <w:color w:val="000000"/>
          <w:sz w:val="18"/>
          <w:szCs w:val="18"/>
        </w:rPr>
        <w:t>и гражданско-правовой ответственности автором предлагается:</w:t>
      </w:r>
    </w:p>
    <w:p w:rsidR="00D367F8" w:rsidRDefault="00D367F8" w:rsidP="00D367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установить возможность смягчения финансовых санкций; в законодательном порядке установить процедуру списания безнадежной к</w:t>
      </w:r>
      <w:r>
        <w:rPr>
          <w:rStyle w:val="WW8Num3z0"/>
          <w:rFonts w:ascii="Verdana" w:hAnsi="Verdana"/>
          <w:color w:val="000000"/>
          <w:sz w:val="18"/>
          <w:szCs w:val="18"/>
        </w:rPr>
        <w:t> </w:t>
      </w:r>
      <w:r>
        <w:rPr>
          <w:rStyle w:val="WW8Num4z0"/>
          <w:rFonts w:ascii="Verdana" w:hAnsi="Verdana"/>
          <w:color w:val="4682B4"/>
          <w:sz w:val="18"/>
          <w:szCs w:val="18"/>
        </w:rPr>
        <w:t>взысканию</w:t>
      </w:r>
      <w:r>
        <w:rPr>
          <w:rStyle w:val="WW8Num3z0"/>
          <w:rFonts w:ascii="Verdana" w:hAnsi="Verdana"/>
          <w:color w:val="000000"/>
          <w:sz w:val="18"/>
          <w:szCs w:val="18"/>
        </w:rPr>
        <w:t> </w:t>
      </w:r>
      <w:r>
        <w:rPr>
          <w:rFonts w:ascii="Verdana" w:hAnsi="Verdana"/>
          <w:color w:val="000000"/>
          <w:sz w:val="18"/>
          <w:szCs w:val="18"/>
        </w:rPr>
        <w:t>недоимки банков по платежам в бюджет и внебюджетные фонды, в частности через</w:t>
      </w:r>
      <w:r>
        <w:rPr>
          <w:rStyle w:val="WW8Num3z0"/>
          <w:rFonts w:ascii="Verdana" w:hAnsi="Verdana"/>
          <w:color w:val="000000"/>
          <w:sz w:val="18"/>
          <w:szCs w:val="18"/>
        </w:rPr>
        <w:t> </w:t>
      </w:r>
      <w:r>
        <w:rPr>
          <w:rStyle w:val="WW8Num4z0"/>
          <w:rFonts w:ascii="Verdana" w:hAnsi="Verdana"/>
          <w:color w:val="4682B4"/>
          <w:sz w:val="18"/>
          <w:szCs w:val="18"/>
        </w:rPr>
        <w:t>арест</w:t>
      </w:r>
      <w:r>
        <w:rPr>
          <w:rStyle w:val="WW8Num3z0"/>
          <w:rFonts w:ascii="Verdana" w:hAnsi="Verdana"/>
          <w:color w:val="000000"/>
          <w:sz w:val="18"/>
          <w:szCs w:val="18"/>
        </w:rPr>
        <w:t> </w:t>
      </w:r>
      <w:r>
        <w:rPr>
          <w:rFonts w:ascii="Verdana" w:hAnsi="Verdana"/>
          <w:color w:val="000000"/>
          <w:sz w:val="18"/>
          <w:szCs w:val="18"/>
        </w:rPr>
        <w:t>имущества банка- должника и его дальнейшую продажу;</w:t>
      </w:r>
    </w:p>
    <w:p w:rsidR="00D367F8" w:rsidRDefault="00D367F8" w:rsidP="00D367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урегулировать</w:t>
      </w:r>
      <w:r>
        <w:rPr>
          <w:rStyle w:val="WW8Num3z0"/>
          <w:rFonts w:ascii="Verdana" w:hAnsi="Verdana"/>
          <w:color w:val="000000"/>
          <w:sz w:val="18"/>
          <w:szCs w:val="18"/>
        </w:rPr>
        <w:t> </w:t>
      </w:r>
      <w:r>
        <w:rPr>
          <w:rFonts w:ascii="Verdana" w:hAnsi="Verdana"/>
          <w:color w:val="000000"/>
          <w:sz w:val="18"/>
          <w:szCs w:val="18"/>
        </w:rPr>
        <w:t>порядок исполнения решений арбитражных судов о</w:t>
      </w:r>
      <w:r>
        <w:rPr>
          <w:rStyle w:val="WW8Num3z0"/>
          <w:rFonts w:ascii="Verdana" w:hAnsi="Verdana"/>
          <w:color w:val="000000"/>
          <w:sz w:val="18"/>
          <w:szCs w:val="18"/>
        </w:rPr>
        <w:t> </w:t>
      </w:r>
      <w:r>
        <w:rPr>
          <w:rStyle w:val="WW8Num4z0"/>
          <w:rFonts w:ascii="Verdana" w:hAnsi="Verdana"/>
          <w:color w:val="4682B4"/>
          <w:sz w:val="18"/>
          <w:szCs w:val="18"/>
        </w:rPr>
        <w:t>взыскании</w:t>
      </w:r>
      <w:r>
        <w:rPr>
          <w:rStyle w:val="WW8Num3z0"/>
          <w:rFonts w:ascii="Verdana" w:hAnsi="Verdana"/>
          <w:color w:val="000000"/>
          <w:sz w:val="18"/>
          <w:szCs w:val="18"/>
        </w:rPr>
        <w:t> </w:t>
      </w:r>
      <w:r>
        <w:rPr>
          <w:rFonts w:ascii="Verdana" w:hAnsi="Verdana"/>
          <w:color w:val="000000"/>
          <w:sz w:val="18"/>
          <w:szCs w:val="18"/>
        </w:rPr>
        <w:t>денежных средств с корреспондентских счетов коммерческих банков-</w:t>
      </w:r>
      <w:r>
        <w:rPr>
          <w:rStyle w:val="WW8Num3z0"/>
          <w:rFonts w:ascii="Verdana" w:hAnsi="Verdana"/>
          <w:color w:val="000000"/>
          <w:sz w:val="18"/>
          <w:szCs w:val="18"/>
        </w:rPr>
        <w:t> </w:t>
      </w:r>
      <w:r>
        <w:rPr>
          <w:rStyle w:val="WW8Num4z0"/>
          <w:rFonts w:ascii="Verdana" w:hAnsi="Verdana"/>
          <w:color w:val="4682B4"/>
          <w:sz w:val="18"/>
          <w:szCs w:val="18"/>
        </w:rPr>
        <w:t>должников</w:t>
      </w:r>
      <w:r>
        <w:rPr>
          <w:rFonts w:ascii="Verdana" w:hAnsi="Verdana"/>
          <w:color w:val="000000"/>
          <w:sz w:val="18"/>
          <w:szCs w:val="18"/>
        </w:rPr>
        <w:t>; установить регламент, предусматривающий право банков устанавливать бесспорный порядок</w:t>
      </w:r>
      <w:r>
        <w:rPr>
          <w:rStyle w:val="WW8Num3z0"/>
          <w:rFonts w:ascii="Verdana" w:hAnsi="Verdana"/>
          <w:color w:val="000000"/>
          <w:sz w:val="18"/>
          <w:szCs w:val="18"/>
        </w:rPr>
        <w:t> </w:t>
      </w:r>
      <w:r>
        <w:rPr>
          <w:rStyle w:val="WW8Num4z0"/>
          <w:rFonts w:ascii="Verdana" w:hAnsi="Verdana"/>
          <w:color w:val="4682B4"/>
          <w:sz w:val="18"/>
          <w:szCs w:val="18"/>
        </w:rPr>
        <w:t>взыскания</w:t>
      </w:r>
      <w:r>
        <w:rPr>
          <w:rStyle w:val="WW8Num3z0"/>
          <w:rFonts w:ascii="Verdana" w:hAnsi="Verdana"/>
          <w:color w:val="000000"/>
          <w:sz w:val="18"/>
          <w:szCs w:val="18"/>
        </w:rPr>
        <w:t> </w:t>
      </w:r>
      <w:r>
        <w:rPr>
          <w:rFonts w:ascii="Verdana" w:hAnsi="Verdana"/>
          <w:color w:val="000000"/>
          <w:sz w:val="18"/>
          <w:szCs w:val="18"/>
        </w:rPr>
        <w:t>задолженности с корреспондентского счета банка-</w:t>
      </w:r>
      <w:r>
        <w:rPr>
          <w:rStyle w:val="WW8Num3z0"/>
          <w:rFonts w:ascii="Verdana" w:hAnsi="Verdana"/>
          <w:color w:val="000000"/>
          <w:sz w:val="18"/>
          <w:szCs w:val="18"/>
        </w:rPr>
        <w:t> </w:t>
      </w:r>
      <w:r>
        <w:rPr>
          <w:rStyle w:val="WW8Num4z0"/>
          <w:rFonts w:ascii="Verdana" w:hAnsi="Verdana"/>
          <w:color w:val="4682B4"/>
          <w:sz w:val="18"/>
          <w:szCs w:val="18"/>
        </w:rPr>
        <w:t>должника</w:t>
      </w:r>
      <w:r>
        <w:rPr>
          <w:rFonts w:ascii="Verdana" w:hAnsi="Verdana"/>
          <w:color w:val="000000"/>
          <w:sz w:val="18"/>
          <w:szCs w:val="18"/>
        </w:rPr>
        <w:t>;</w:t>
      </w:r>
    </w:p>
    <w:p w:rsidR="00D367F8" w:rsidRDefault="00D367F8" w:rsidP="00D367F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7.В диссертации обосновывается, что выполнение обязанности о перечислении налоговых платежей по платежным</w:t>
      </w:r>
      <w:r>
        <w:rPr>
          <w:rStyle w:val="WW8Num3z0"/>
          <w:rFonts w:ascii="Verdana" w:hAnsi="Verdana"/>
          <w:color w:val="000000"/>
          <w:sz w:val="18"/>
          <w:szCs w:val="18"/>
        </w:rPr>
        <w:t> </w:t>
      </w:r>
      <w:r>
        <w:rPr>
          <w:rStyle w:val="WW8Num4z0"/>
          <w:rFonts w:ascii="Verdana" w:hAnsi="Verdana"/>
          <w:color w:val="4682B4"/>
          <w:sz w:val="18"/>
          <w:szCs w:val="18"/>
        </w:rPr>
        <w:t>поручениям</w:t>
      </w:r>
      <w:r>
        <w:rPr>
          <w:rStyle w:val="WW8Num3z0"/>
          <w:rFonts w:ascii="Verdana" w:hAnsi="Verdana"/>
          <w:color w:val="000000"/>
          <w:sz w:val="18"/>
          <w:szCs w:val="18"/>
        </w:rPr>
        <w:t> </w:t>
      </w:r>
      <w:r>
        <w:rPr>
          <w:rFonts w:ascii="Verdana" w:hAnsi="Verdana"/>
          <w:color w:val="000000"/>
          <w:sz w:val="18"/>
          <w:szCs w:val="18"/>
        </w:rPr>
        <w:t>клиентов, а также по</w:t>
      </w:r>
      <w:r>
        <w:rPr>
          <w:rStyle w:val="WW8Num3z0"/>
          <w:rFonts w:ascii="Verdana" w:hAnsi="Verdana"/>
          <w:color w:val="000000"/>
          <w:sz w:val="18"/>
          <w:szCs w:val="18"/>
        </w:rPr>
        <w:t> </w:t>
      </w:r>
      <w:r>
        <w:rPr>
          <w:rStyle w:val="WW8Num4z0"/>
          <w:rFonts w:ascii="Verdana" w:hAnsi="Verdana"/>
          <w:color w:val="4682B4"/>
          <w:sz w:val="18"/>
          <w:szCs w:val="18"/>
        </w:rPr>
        <w:t>инкассовым</w:t>
      </w:r>
      <w:r>
        <w:rPr>
          <w:rStyle w:val="WW8Num3z0"/>
          <w:rFonts w:ascii="Verdana" w:hAnsi="Verdana"/>
          <w:color w:val="000000"/>
          <w:sz w:val="18"/>
          <w:szCs w:val="18"/>
        </w:rPr>
        <w:t> </w:t>
      </w:r>
      <w:r>
        <w:rPr>
          <w:rFonts w:ascii="Verdana" w:hAnsi="Verdana"/>
          <w:color w:val="000000"/>
          <w:sz w:val="18"/>
          <w:szCs w:val="18"/>
        </w:rPr>
        <w:t>поручениям налоговых органов для банков следует считать исполненным только тогда, когда списанные с корреспондентского счета в банке денежные средства будут зачислены на счет соответствующего бюджета (внебюджетного фонда) в течение дня получения</w:t>
      </w:r>
      <w:r>
        <w:rPr>
          <w:rStyle w:val="WW8Num3z0"/>
          <w:rFonts w:ascii="Verdana" w:hAnsi="Verdana"/>
          <w:color w:val="000000"/>
          <w:sz w:val="18"/>
          <w:szCs w:val="18"/>
        </w:rPr>
        <w:t> </w:t>
      </w:r>
      <w:r>
        <w:rPr>
          <w:rStyle w:val="WW8Num4z0"/>
          <w:rFonts w:ascii="Verdana" w:hAnsi="Verdana"/>
          <w:color w:val="4682B4"/>
          <w:sz w:val="18"/>
          <w:szCs w:val="18"/>
        </w:rPr>
        <w:t>поручения</w:t>
      </w:r>
      <w:r>
        <w:rPr>
          <w:rFonts w:ascii="Verdana" w:hAnsi="Verdana"/>
          <w:color w:val="000000"/>
          <w:sz w:val="18"/>
          <w:szCs w:val="18"/>
        </w:rPr>
        <w:t>; либо операционного дня, следующего за днем получения поручения, даже если конечный срок уплаты налогов или иных обязательных платежей для клиентов не ограничен данными пределами</w:t>
      </w:r>
    </w:p>
    <w:p w:rsidR="00D367F8" w:rsidRDefault="00D367F8" w:rsidP="00D367F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Думается, что вышеуказанные предложения позволят решить многочисленные проблемы, возникающие в процессе налоговой деятельности банков, способствуя развитию рыночной экономики России.</w:t>
      </w:r>
    </w:p>
    <w:p w:rsidR="00D367F8" w:rsidRDefault="00D367F8" w:rsidP="00D367F8">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Попов, Василий Валерьевич, 1998 год</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Аврашков J1. Я., Графова JI. Ф. Некоторые вопросы налогообложения и инвестиционной политики коммерческих банков. // Финансы. 1997. № 7. С. 39- 40.</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Адекенов</w:t>
      </w:r>
      <w:r>
        <w:rPr>
          <w:rStyle w:val="WW8Num3z0"/>
          <w:rFonts w:ascii="Verdana" w:hAnsi="Verdana"/>
          <w:color w:val="000000"/>
          <w:sz w:val="18"/>
          <w:szCs w:val="18"/>
        </w:rPr>
        <w:t> </w:t>
      </w:r>
      <w:r>
        <w:rPr>
          <w:rFonts w:ascii="Verdana" w:hAnsi="Verdana"/>
          <w:color w:val="000000"/>
          <w:sz w:val="18"/>
          <w:szCs w:val="18"/>
        </w:rPr>
        <w:t>Т. М. Банки и фондовый рынок. М.: Издательство "Ось- 89". 1997.</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Алексеенко</w:t>
      </w:r>
      <w:r>
        <w:rPr>
          <w:rStyle w:val="WW8Num3z0"/>
          <w:rFonts w:ascii="Verdana" w:hAnsi="Verdana"/>
          <w:color w:val="000000"/>
          <w:sz w:val="18"/>
          <w:szCs w:val="18"/>
        </w:rPr>
        <w:t> </w:t>
      </w:r>
      <w:r>
        <w:rPr>
          <w:rFonts w:ascii="Verdana" w:hAnsi="Verdana"/>
          <w:color w:val="000000"/>
          <w:sz w:val="18"/>
          <w:szCs w:val="18"/>
        </w:rPr>
        <w:t>М. М. Подоходный налог и условия его применения. Харьков. 1885. С. 6- 7.</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w:t>
      </w:r>
      <w:r>
        <w:rPr>
          <w:rStyle w:val="WW8Num3z0"/>
          <w:rFonts w:ascii="Verdana" w:hAnsi="Verdana"/>
          <w:color w:val="000000"/>
          <w:sz w:val="18"/>
          <w:szCs w:val="18"/>
        </w:rPr>
        <w:t> </w:t>
      </w:r>
      <w:r>
        <w:rPr>
          <w:rStyle w:val="WW8Num4z0"/>
          <w:rFonts w:ascii="Verdana" w:hAnsi="Verdana"/>
          <w:color w:val="4682B4"/>
          <w:sz w:val="18"/>
          <w:szCs w:val="18"/>
        </w:rPr>
        <w:t>Алпатов</w:t>
      </w:r>
      <w:r>
        <w:rPr>
          <w:rStyle w:val="WW8Num3z0"/>
          <w:rFonts w:ascii="Verdana" w:hAnsi="Verdana"/>
          <w:color w:val="000000"/>
          <w:sz w:val="18"/>
          <w:szCs w:val="18"/>
        </w:rPr>
        <w:t> </w:t>
      </w:r>
      <w:r>
        <w:rPr>
          <w:rFonts w:ascii="Verdana" w:hAnsi="Verdana"/>
          <w:color w:val="000000"/>
          <w:sz w:val="18"/>
          <w:szCs w:val="18"/>
        </w:rPr>
        <w:t>Ю. Ф. Повышение эффективности контрольной работы- важная задача налоговых органов. // Налоговый вестник. 1997. № 5.</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w:t>
      </w:r>
      <w:r>
        <w:rPr>
          <w:rStyle w:val="WW8Num3z0"/>
          <w:rFonts w:ascii="Verdana" w:hAnsi="Verdana"/>
          <w:color w:val="000000"/>
          <w:sz w:val="18"/>
          <w:szCs w:val="18"/>
        </w:rPr>
        <w:t> </w:t>
      </w:r>
      <w:r>
        <w:rPr>
          <w:rStyle w:val="WW8Num4z0"/>
          <w:rFonts w:ascii="Verdana" w:hAnsi="Verdana"/>
          <w:color w:val="4682B4"/>
          <w:sz w:val="18"/>
          <w:szCs w:val="18"/>
        </w:rPr>
        <w:t>Артюхин</w:t>
      </w:r>
      <w:r>
        <w:rPr>
          <w:rStyle w:val="WW8Num3z0"/>
          <w:rFonts w:ascii="Verdana" w:hAnsi="Verdana"/>
          <w:color w:val="000000"/>
          <w:sz w:val="18"/>
          <w:szCs w:val="18"/>
        </w:rPr>
        <w:t> </w:t>
      </w:r>
      <w:r>
        <w:rPr>
          <w:rFonts w:ascii="Verdana" w:hAnsi="Verdana"/>
          <w:color w:val="000000"/>
          <w:sz w:val="18"/>
          <w:szCs w:val="18"/>
        </w:rPr>
        <w:t>Р. Е. Бюджетно- правовая ответственность. // Налоговый вестник. 1998. № 2.</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Банки будут защищать вклады только ограниченно. // Финансовая Россия. 1998. № 11 (82). С. 9.</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Банковское дело. Учебник /Под ред. проф. В. И.</w:t>
      </w:r>
      <w:r>
        <w:rPr>
          <w:rStyle w:val="WW8Num3z0"/>
          <w:rFonts w:ascii="Verdana" w:hAnsi="Verdana"/>
          <w:color w:val="000000"/>
          <w:sz w:val="18"/>
          <w:szCs w:val="18"/>
        </w:rPr>
        <w:t> </w:t>
      </w:r>
      <w:r>
        <w:rPr>
          <w:rStyle w:val="WW8Num4z0"/>
          <w:rFonts w:ascii="Verdana" w:hAnsi="Verdana"/>
          <w:color w:val="4682B4"/>
          <w:sz w:val="18"/>
          <w:szCs w:val="18"/>
        </w:rPr>
        <w:t>Колесникова</w:t>
      </w:r>
      <w:r>
        <w:rPr>
          <w:rFonts w:ascii="Verdana" w:hAnsi="Verdana"/>
          <w:color w:val="000000"/>
          <w:sz w:val="18"/>
          <w:szCs w:val="18"/>
        </w:rPr>
        <w:t>, проф. JI. П. Кроливецкой. М.: Финансы и статистика. 1997.</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w:t>
      </w:r>
      <w:r>
        <w:rPr>
          <w:rStyle w:val="WW8Num3z0"/>
          <w:rFonts w:ascii="Verdana" w:hAnsi="Verdana"/>
          <w:color w:val="000000"/>
          <w:sz w:val="18"/>
          <w:szCs w:val="18"/>
        </w:rPr>
        <w:t> </w:t>
      </w:r>
      <w:r>
        <w:rPr>
          <w:rStyle w:val="WW8Num4z0"/>
          <w:rFonts w:ascii="Verdana" w:hAnsi="Verdana"/>
          <w:color w:val="4682B4"/>
          <w:sz w:val="18"/>
          <w:szCs w:val="18"/>
        </w:rPr>
        <w:t>Барковский</w:t>
      </w:r>
      <w:r>
        <w:rPr>
          <w:rStyle w:val="WW8Num3z0"/>
          <w:rFonts w:ascii="Verdana" w:hAnsi="Verdana"/>
          <w:color w:val="000000"/>
          <w:sz w:val="18"/>
          <w:szCs w:val="18"/>
        </w:rPr>
        <w:t> </w:t>
      </w:r>
      <w:r>
        <w:rPr>
          <w:rFonts w:ascii="Verdana" w:hAnsi="Verdana"/>
          <w:color w:val="000000"/>
          <w:sz w:val="18"/>
          <w:szCs w:val="18"/>
        </w:rPr>
        <w:t>Н. Д. Проблема кредита и денежного оборота в условиях развитого социализма. М.: Финансы. 1976.</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w:t>
      </w:r>
      <w:r>
        <w:rPr>
          <w:rStyle w:val="WW8Num3z0"/>
          <w:rFonts w:ascii="Verdana" w:hAnsi="Verdana"/>
          <w:color w:val="000000"/>
          <w:sz w:val="18"/>
          <w:szCs w:val="18"/>
        </w:rPr>
        <w:t> </w:t>
      </w:r>
      <w:r>
        <w:rPr>
          <w:rStyle w:val="WW8Num4z0"/>
          <w:rFonts w:ascii="Verdana" w:hAnsi="Verdana"/>
          <w:color w:val="4682B4"/>
          <w:sz w:val="18"/>
          <w:szCs w:val="18"/>
        </w:rPr>
        <w:t>Болдырев</w:t>
      </w:r>
      <w:r>
        <w:rPr>
          <w:rStyle w:val="WW8Num3z0"/>
          <w:rFonts w:ascii="Verdana" w:hAnsi="Verdana"/>
          <w:color w:val="000000"/>
          <w:sz w:val="18"/>
          <w:szCs w:val="18"/>
        </w:rPr>
        <w:t> </w:t>
      </w:r>
      <w:r>
        <w:rPr>
          <w:rFonts w:ascii="Verdana" w:hAnsi="Verdana"/>
          <w:color w:val="000000"/>
          <w:sz w:val="18"/>
          <w:szCs w:val="18"/>
        </w:rPr>
        <w:t>Г. И. Подоходный налог на Западе и в России. Ленинград. 1924.</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Большая советская энциклопедия. Т. 2. Гл. ред.</w:t>
      </w:r>
      <w:r>
        <w:rPr>
          <w:rStyle w:val="WW8Num3z0"/>
          <w:rFonts w:ascii="Verdana" w:hAnsi="Verdana"/>
          <w:color w:val="000000"/>
          <w:sz w:val="18"/>
          <w:szCs w:val="18"/>
        </w:rPr>
        <w:t> </w:t>
      </w:r>
      <w:r>
        <w:rPr>
          <w:rStyle w:val="WW8Num4z0"/>
          <w:rFonts w:ascii="Verdana" w:hAnsi="Verdana"/>
          <w:color w:val="4682B4"/>
          <w:sz w:val="18"/>
          <w:szCs w:val="18"/>
        </w:rPr>
        <w:t>Прохоров</w:t>
      </w:r>
      <w:r>
        <w:rPr>
          <w:rStyle w:val="WW8Num3z0"/>
          <w:rFonts w:ascii="Verdana" w:hAnsi="Verdana"/>
          <w:color w:val="000000"/>
          <w:sz w:val="18"/>
          <w:szCs w:val="18"/>
        </w:rPr>
        <w:t> </w:t>
      </w:r>
      <w:r>
        <w:rPr>
          <w:rFonts w:ascii="Verdana" w:hAnsi="Verdana"/>
          <w:color w:val="000000"/>
          <w:sz w:val="18"/>
          <w:szCs w:val="18"/>
        </w:rPr>
        <w:t>А. Н. 3- изд. М.: Издательство "Советская энциклопедия". 1970.</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w:t>
      </w:r>
      <w:r>
        <w:rPr>
          <w:rStyle w:val="WW8Num3z0"/>
          <w:rFonts w:ascii="Verdana" w:hAnsi="Verdana"/>
          <w:color w:val="000000"/>
          <w:sz w:val="18"/>
          <w:szCs w:val="18"/>
        </w:rPr>
        <w:t> </w:t>
      </w:r>
      <w:r>
        <w:rPr>
          <w:rStyle w:val="WW8Num4z0"/>
          <w:rFonts w:ascii="Verdana" w:hAnsi="Verdana"/>
          <w:color w:val="4682B4"/>
          <w:sz w:val="18"/>
          <w:szCs w:val="18"/>
        </w:rPr>
        <w:t>Боровой</w:t>
      </w:r>
      <w:r>
        <w:rPr>
          <w:rStyle w:val="WW8Num3z0"/>
          <w:rFonts w:ascii="Verdana" w:hAnsi="Verdana"/>
          <w:color w:val="000000"/>
          <w:sz w:val="18"/>
          <w:szCs w:val="18"/>
        </w:rPr>
        <w:t> </w:t>
      </w:r>
      <w:r>
        <w:rPr>
          <w:rFonts w:ascii="Verdana" w:hAnsi="Verdana"/>
          <w:color w:val="000000"/>
          <w:sz w:val="18"/>
          <w:szCs w:val="18"/>
        </w:rPr>
        <w:t>С. Я. Кредит и банки России. М.: Госфиниздат. 1958.</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w:t>
      </w:r>
      <w:r>
        <w:rPr>
          <w:rStyle w:val="WW8Num3z0"/>
          <w:rFonts w:ascii="Verdana" w:hAnsi="Verdana"/>
          <w:color w:val="000000"/>
          <w:sz w:val="18"/>
          <w:szCs w:val="18"/>
        </w:rPr>
        <w:t> </w:t>
      </w:r>
      <w:r>
        <w:rPr>
          <w:rStyle w:val="WW8Num4z0"/>
          <w:rFonts w:ascii="Verdana" w:hAnsi="Verdana"/>
          <w:color w:val="4682B4"/>
          <w:sz w:val="18"/>
          <w:szCs w:val="18"/>
        </w:rPr>
        <w:t>Брагинский</w:t>
      </w:r>
      <w:r>
        <w:rPr>
          <w:rStyle w:val="WW8Num3z0"/>
          <w:rFonts w:ascii="Verdana" w:hAnsi="Verdana"/>
          <w:color w:val="000000"/>
          <w:sz w:val="18"/>
          <w:szCs w:val="18"/>
        </w:rPr>
        <w:t> </w:t>
      </w:r>
      <w:r>
        <w:rPr>
          <w:rFonts w:ascii="Verdana" w:hAnsi="Verdana"/>
          <w:color w:val="000000"/>
          <w:sz w:val="18"/>
          <w:szCs w:val="18"/>
        </w:rPr>
        <w:t>С. В. Капитальные вложения в структуре хозяйства развитых капиталистических стран. М.: ИМЭиМО. 1991.</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w:t>
      </w:r>
      <w:r>
        <w:rPr>
          <w:rStyle w:val="WW8Num3z0"/>
          <w:rFonts w:ascii="Verdana" w:hAnsi="Verdana"/>
          <w:color w:val="000000"/>
          <w:sz w:val="18"/>
          <w:szCs w:val="18"/>
        </w:rPr>
        <w:t> </w:t>
      </w:r>
      <w:r>
        <w:rPr>
          <w:rStyle w:val="WW8Num4z0"/>
          <w:rFonts w:ascii="Verdana" w:hAnsi="Verdana"/>
          <w:color w:val="4682B4"/>
          <w:sz w:val="18"/>
          <w:szCs w:val="18"/>
        </w:rPr>
        <w:t>Брызгалин</w:t>
      </w:r>
      <w:r>
        <w:rPr>
          <w:rStyle w:val="WW8Num3z0"/>
          <w:rFonts w:ascii="Verdana" w:hAnsi="Verdana"/>
          <w:color w:val="000000"/>
          <w:sz w:val="18"/>
          <w:szCs w:val="18"/>
        </w:rPr>
        <w:t> </w:t>
      </w:r>
      <w:r>
        <w:rPr>
          <w:rFonts w:ascii="Verdana" w:hAnsi="Verdana"/>
          <w:color w:val="000000"/>
          <w:sz w:val="18"/>
          <w:szCs w:val="18"/>
        </w:rPr>
        <w:t>А. В. Справедливость как основной принцип налогообложения. // Финансы. 1997. № 8.</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Брызгалин. А. В. Актыальные вопросы применения ответственности за нарушение налогового законодательства: теория и практика. // Хозяйство и право. 1997. № 7.</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15.</w:t>
      </w:r>
      <w:r>
        <w:rPr>
          <w:rStyle w:val="WW8Num3z0"/>
          <w:rFonts w:ascii="Verdana" w:hAnsi="Verdana"/>
          <w:color w:val="000000"/>
          <w:sz w:val="18"/>
          <w:szCs w:val="18"/>
        </w:rPr>
        <w:t> </w:t>
      </w:r>
      <w:r>
        <w:rPr>
          <w:rStyle w:val="WW8Num4z0"/>
          <w:rFonts w:ascii="Verdana" w:hAnsi="Verdana"/>
          <w:color w:val="4682B4"/>
          <w:sz w:val="18"/>
          <w:szCs w:val="18"/>
        </w:rPr>
        <w:t>Брызгалин</w:t>
      </w:r>
      <w:r>
        <w:rPr>
          <w:rStyle w:val="WW8Num3z0"/>
          <w:rFonts w:ascii="Verdana" w:hAnsi="Verdana"/>
          <w:color w:val="000000"/>
          <w:sz w:val="18"/>
          <w:szCs w:val="18"/>
        </w:rPr>
        <w:t> </w:t>
      </w:r>
      <w:r>
        <w:rPr>
          <w:rFonts w:ascii="Verdana" w:hAnsi="Verdana"/>
          <w:color w:val="000000"/>
          <w:sz w:val="18"/>
          <w:szCs w:val="18"/>
        </w:rPr>
        <w:t>А. В., Верник В. Р.,</w:t>
      </w:r>
      <w:r>
        <w:rPr>
          <w:rStyle w:val="WW8Num3z0"/>
          <w:rFonts w:ascii="Verdana" w:hAnsi="Verdana"/>
          <w:color w:val="000000"/>
          <w:sz w:val="18"/>
          <w:szCs w:val="18"/>
        </w:rPr>
        <w:t> </w:t>
      </w:r>
      <w:r>
        <w:rPr>
          <w:rStyle w:val="WW8Num4z0"/>
          <w:rFonts w:ascii="Verdana" w:hAnsi="Verdana"/>
          <w:color w:val="4682B4"/>
          <w:sz w:val="18"/>
          <w:szCs w:val="18"/>
        </w:rPr>
        <w:t>Головкин</w:t>
      </w:r>
      <w:r>
        <w:rPr>
          <w:rStyle w:val="WW8Num3z0"/>
          <w:rFonts w:ascii="Verdana" w:hAnsi="Verdana"/>
          <w:color w:val="000000"/>
          <w:sz w:val="18"/>
          <w:szCs w:val="18"/>
        </w:rPr>
        <w:t> </w:t>
      </w:r>
      <w:r>
        <w:rPr>
          <w:rFonts w:ascii="Verdana" w:hAnsi="Verdana"/>
          <w:color w:val="000000"/>
          <w:sz w:val="18"/>
          <w:szCs w:val="18"/>
        </w:rPr>
        <w:t>А. Н., Попов О. Н., Зарипов. В. М. Налоги и налоговое право в схемах. М.: Аналитика- Пресс. 1997.</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w:t>
      </w:r>
      <w:r>
        <w:rPr>
          <w:rStyle w:val="WW8Num3z0"/>
          <w:rFonts w:ascii="Verdana" w:hAnsi="Verdana"/>
          <w:color w:val="000000"/>
          <w:sz w:val="18"/>
          <w:szCs w:val="18"/>
        </w:rPr>
        <w:t> </w:t>
      </w:r>
      <w:r>
        <w:rPr>
          <w:rStyle w:val="WW8Num4z0"/>
          <w:rFonts w:ascii="Verdana" w:hAnsi="Verdana"/>
          <w:color w:val="4682B4"/>
          <w:sz w:val="18"/>
          <w:szCs w:val="18"/>
        </w:rPr>
        <w:t>Братусь</w:t>
      </w:r>
      <w:r>
        <w:rPr>
          <w:rStyle w:val="WW8Num3z0"/>
          <w:rFonts w:ascii="Verdana" w:hAnsi="Verdana"/>
          <w:color w:val="000000"/>
          <w:sz w:val="18"/>
          <w:szCs w:val="18"/>
        </w:rPr>
        <w:t> </w:t>
      </w:r>
      <w:r>
        <w:rPr>
          <w:rFonts w:ascii="Verdana" w:hAnsi="Verdana"/>
          <w:color w:val="000000"/>
          <w:sz w:val="18"/>
          <w:szCs w:val="18"/>
        </w:rPr>
        <w:t>С. Н. Предмет и система советского гражданского права. М.:</w:t>
      </w:r>
      <w:r>
        <w:rPr>
          <w:rStyle w:val="WW8Num3z0"/>
          <w:rFonts w:ascii="Verdana" w:hAnsi="Verdana"/>
          <w:color w:val="000000"/>
          <w:sz w:val="18"/>
          <w:szCs w:val="18"/>
        </w:rPr>
        <w:t> </w:t>
      </w:r>
      <w:r>
        <w:rPr>
          <w:rStyle w:val="WW8Num4z0"/>
          <w:rFonts w:ascii="Verdana" w:hAnsi="Verdana"/>
          <w:color w:val="4682B4"/>
          <w:sz w:val="18"/>
          <w:szCs w:val="18"/>
        </w:rPr>
        <w:t>Госюриздат</w:t>
      </w:r>
      <w:r>
        <w:rPr>
          <w:rFonts w:ascii="Verdana" w:hAnsi="Verdana"/>
          <w:color w:val="000000"/>
          <w:sz w:val="18"/>
          <w:szCs w:val="18"/>
        </w:rPr>
        <w:t>. 1963.</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w:t>
      </w:r>
      <w:r>
        <w:rPr>
          <w:rStyle w:val="WW8Num3z0"/>
          <w:rFonts w:ascii="Verdana" w:hAnsi="Verdana"/>
          <w:color w:val="000000"/>
          <w:sz w:val="18"/>
          <w:szCs w:val="18"/>
        </w:rPr>
        <w:t> </w:t>
      </w:r>
      <w:r>
        <w:rPr>
          <w:rStyle w:val="WW8Num4z0"/>
          <w:rFonts w:ascii="Verdana" w:hAnsi="Verdana"/>
          <w:color w:val="4682B4"/>
          <w:sz w:val="18"/>
          <w:szCs w:val="18"/>
        </w:rPr>
        <w:t>Бурмак</w:t>
      </w:r>
      <w:r>
        <w:rPr>
          <w:rStyle w:val="WW8Num3z0"/>
          <w:rFonts w:ascii="Verdana" w:hAnsi="Verdana"/>
          <w:color w:val="000000"/>
          <w:sz w:val="18"/>
          <w:szCs w:val="18"/>
        </w:rPr>
        <w:t> </w:t>
      </w:r>
      <w:r>
        <w:rPr>
          <w:rFonts w:ascii="Verdana" w:hAnsi="Verdana"/>
          <w:color w:val="000000"/>
          <w:sz w:val="18"/>
          <w:szCs w:val="18"/>
        </w:rPr>
        <w:t>Е. В. О применении налоговыми органами отдельных положений</w:t>
      </w:r>
      <w:r>
        <w:rPr>
          <w:rStyle w:val="WW8Num3z0"/>
          <w:rFonts w:ascii="Verdana" w:hAnsi="Verdana"/>
          <w:color w:val="000000"/>
          <w:sz w:val="18"/>
          <w:szCs w:val="18"/>
        </w:rPr>
        <w:t> </w:t>
      </w:r>
      <w:r>
        <w:rPr>
          <w:rStyle w:val="WW8Num4z0"/>
          <w:rFonts w:ascii="Verdana" w:hAnsi="Verdana"/>
          <w:color w:val="4682B4"/>
          <w:sz w:val="18"/>
          <w:szCs w:val="18"/>
        </w:rPr>
        <w:t>Указа</w:t>
      </w:r>
      <w:r>
        <w:rPr>
          <w:rStyle w:val="WW8Num3z0"/>
          <w:rFonts w:ascii="Verdana" w:hAnsi="Verdana"/>
          <w:color w:val="000000"/>
          <w:sz w:val="18"/>
          <w:szCs w:val="18"/>
        </w:rPr>
        <w:t> </w:t>
      </w:r>
      <w:r>
        <w:rPr>
          <w:rFonts w:ascii="Verdana" w:hAnsi="Verdana"/>
          <w:color w:val="000000"/>
          <w:sz w:val="18"/>
          <w:szCs w:val="18"/>
        </w:rPr>
        <w:t>Президента РФ от 18 августа 1996 года № 1212. // Налоговый вестник. 1998. № 3.</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w:t>
      </w:r>
      <w:r>
        <w:rPr>
          <w:rStyle w:val="WW8Num3z0"/>
          <w:rFonts w:ascii="Verdana" w:hAnsi="Verdana"/>
          <w:color w:val="000000"/>
          <w:sz w:val="18"/>
          <w:szCs w:val="18"/>
        </w:rPr>
        <w:t> </w:t>
      </w:r>
      <w:r>
        <w:rPr>
          <w:rStyle w:val="WW8Num4z0"/>
          <w:rFonts w:ascii="Verdana" w:hAnsi="Verdana"/>
          <w:color w:val="4682B4"/>
          <w:sz w:val="18"/>
          <w:szCs w:val="18"/>
        </w:rPr>
        <w:t>Витрянский</w:t>
      </w:r>
      <w:r>
        <w:rPr>
          <w:rStyle w:val="WW8Num3z0"/>
          <w:rFonts w:ascii="Verdana" w:hAnsi="Verdana"/>
          <w:color w:val="000000"/>
          <w:sz w:val="18"/>
          <w:szCs w:val="18"/>
        </w:rPr>
        <w:t> </w:t>
      </w:r>
      <w:r>
        <w:rPr>
          <w:rFonts w:ascii="Verdana" w:hAnsi="Verdana"/>
          <w:color w:val="000000"/>
          <w:sz w:val="18"/>
          <w:szCs w:val="18"/>
        </w:rPr>
        <w:t>В. В., Герасименко С. А. Налоговые органы,</w:t>
      </w:r>
      <w:r>
        <w:rPr>
          <w:rStyle w:val="WW8Num3z0"/>
          <w:rFonts w:ascii="Verdana" w:hAnsi="Verdana"/>
          <w:color w:val="000000"/>
          <w:sz w:val="18"/>
          <w:szCs w:val="18"/>
        </w:rPr>
        <w:t> </w:t>
      </w:r>
      <w:r>
        <w:rPr>
          <w:rStyle w:val="WW8Num4z0"/>
          <w:rFonts w:ascii="Verdana" w:hAnsi="Verdana"/>
          <w:color w:val="4682B4"/>
          <w:sz w:val="18"/>
          <w:szCs w:val="18"/>
        </w:rPr>
        <w:t>налогоплательщики</w:t>
      </w:r>
      <w:r>
        <w:rPr>
          <w:rStyle w:val="WW8Num3z0"/>
          <w:rFonts w:ascii="Verdana" w:hAnsi="Verdana"/>
          <w:color w:val="000000"/>
          <w:sz w:val="18"/>
          <w:szCs w:val="18"/>
        </w:rPr>
        <w:t> </w:t>
      </w:r>
      <w:r>
        <w:rPr>
          <w:rFonts w:ascii="Verdana" w:hAnsi="Verdana"/>
          <w:color w:val="000000"/>
          <w:sz w:val="18"/>
          <w:szCs w:val="18"/>
        </w:rPr>
        <w:t>и Гражданский кодекс. М.: Международный центр финансово- экономического развития. 1995.</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Гладких С. О совершенствовании налогового законодательства. // Хозяйство и право. 1996. № 10.</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w:t>
      </w:r>
      <w:r>
        <w:rPr>
          <w:rStyle w:val="WW8Num3z0"/>
          <w:rFonts w:ascii="Verdana" w:hAnsi="Verdana"/>
          <w:color w:val="000000"/>
          <w:sz w:val="18"/>
          <w:szCs w:val="18"/>
        </w:rPr>
        <w:t> </w:t>
      </w:r>
      <w:r>
        <w:rPr>
          <w:rStyle w:val="WW8Num4z0"/>
          <w:rFonts w:ascii="Verdana" w:hAnsi="Verdana"/>
          <w:color w:val="4682B4"/>
          <w:sz w:val="18"/>
          <w:szCs w:val="18"/>
        </w:rPr>
        <w:t>Глухов</w:t>
      </w:r>
      <w:r>
        <w:rPr>
          <w:rStyle w:val="WW8Num3z0"/>
          <w:rFonts w:ascii="Verdana" w:hAnsi="Verdana"/>
          <w:color w:val="000000"/>
          <w:sz w:val="18"/>
          <w:szCs w:val="18"/>
        </w:rPr>
        <w:t> </w:t>
      </w:r>
      <w:r>
        <w:rPr>
          <w:rFonts w:ascii="Verdana" w:hAnsi="Verdana"/>
          <w:color w:val="000000"/>
          <w:sz w:val="18"/>
          <w:szCs w:val="18"/>
        </w:rPr>
        <w:t>В. В., Дольдэ И. В. Налоги. Теория и практика. Учебное пособие. Санкт- Петербург.: Специальная литература. 1996.</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w:t>
      </w:r>
      <w:r>
        <w:rPr>
          <w:rStyle w:val="WW8Num3z0"/>
          <w:rFonts w:ascii="Verdana" w:hAnsi="Verdana"/>
          <w:color w:val="000000"/>
          <w:sz w:val="18"/>
          <w:szCs w:val="18"/>
        </w:rPr>
        <w:t> </w:t>
      </w:r>
      <w:r>
        <w:rPr>
          <w:rStyle w:val="WW8Num4z0"/>
          <w:rFonts w:ascii="Verdana" w:hAnsi="Verdana"/>
          <w:color w:val="4682B4"/>
          <w:sz w:val="18"/>
          <w:szCs w:val="18"/>
        </w:rPr>
        <w:t>Годме</w:t>
      </w:r>
      <w:r>
        <w:rPr>
          <w:rStyle w:val="WW8Num3z0"/>
          <w:rFonts w:ascii="Verdana" w:hAnsi="Verdana"/>
          <w:color w:val="000000"/>
          <w:sz w:val="18"/>
          <w:szCs w:val="18"/>
        </w:rPr>
        <w:t> </w:t>
      </w:r>
      <w:r>
        <w:rPr>
          <w:rFonts w:ascii="Verdana" w:hAnsi="Verdana"/>
          <w:color w:val="000000"/>
          <w:sz w:val="18"/>
          <w:szCs w:val="18"/>
        </w:rPr>
        <w:t>П. М. Финансовое право. М.: Прогресс. 1972.</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Гражданское право. В 2- х томах. Том 1. Учебник. / Под ред. Е. А.</w:t>
      </w:r>
      <w:r>
        <w:rPr>
          <w:rStyle w:val="WW8Num3z0"/>
          <w:rFonts w:ascii="Verdana" w:hAnsi="Verdana"/>
          <w:color w:val="000000"/>
          <w:sz w:val="18"/>
          <w:szCs w:val="18"/>
        </w:rPr>
        <w:t> </w:t>
      </w:r>
      <w:r>
        <w:rPr>
          <w:rStyle w:val="WW8Num4z0"/>
          <w:rFonts w:ascii="Verdana" w:hAnsi="Verdana"/>
          <w:color w:val="4682B4"/>
          <w:sz w:val="18"/>
          <w:szCs w:val="18"/>
        </w:rPr>
        <w:t>Суханова</w:t>
      </w:r>
      <w:r>
        <w:rPr>
          <w:rFonts w:ascii="Verdana" w:hAnsi="Verdana"/>
          <w:color w:val="000000"/>
          <w:sz w:val="18"/>
          <w:szCs w:val="18"/>
        </w:rPr>
        <w:t>. М.: Издательство БЕК. 1993.</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w:t>
      </w:r>
      <w:r>
        <w:rPr>
          <w:rStyle w:val="WW8Num3z0"/>
          <w:rFonts w:ascii="Verdana" w:hAnsi="Verdana"/>
          <w:color w:val="000000"/>
          <w:sz w:val="18"/>
          <w:szCs w:val="18"/>
        </w:rPr>
        <w:t> </w:t>
      </w:r>
      <w:r>
        <w:rPr>
          <w:rStyle w:val="WW8Num4z0"/>
          <w:rFonts w:ascii="Verdana" w:hAnsi="Verdana"/>
          <w:color w:val="4682B4"/>
          <w:sz w:val="18"/>
          <w:szCs w:val="18"/>
        </w:rPr>
        <w:t>Грачева</w:t>
      </w:r>
      <w:r>
        <w:rPr>
          <w:rStyle w:val="WW8Num3z0"/>
          <w:rFonts w:ascii="Verdana" w:hAnsi="Verdana"/>
          <w:color w:val="000000"/>
          <w:sz w:val="18"/>
          <w:szCs w:val="18"/>
        </w:rPr>
        <w:t> </w:t>
      </w:r>
      <w:r>
        <w:rPr>
          <w:rFonts w:ascii="Verdana" w:hAnsi="Verdana"/>
          <w:color w:val="000000"/>
          <w:sz w:val="18"/>
          <w:szCs w:val="18"/>
        </w:rPr>
        <w:t>Е. Ю., Соколова Э. Д. Финансовое право России. М.: Издательство "Новый</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1997.</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w:t>
      </w:r>
      <w:r>
        <w:rPr>
          <w:rStyle w:val="WW8Num3z0"/>
          <w:rFonts w:ascii="Verdana" w:hAnsi="Verdana"/>
          <w:color w:val="000000"/>
          <w:sz w:val="18"/>
          <w:szCs w:val="18"/>
        </w:rPr>
        <w:t> </w:t>
      </w:r>
      <w:r>
        <w:rPr>
          <w:rStyle w:val="WW8Num4z0"/>
          <w:rFonts w:ascii="Verdana" w:hAnsi="Verdana"/>
          <w:color w:val="4682B4"/>
          <w:sz w:val="18"/>
          <w:szCs w:val="18"/>
        </w:rPr>
        <w:t>Гриценко</w:t>
      </w:r>
      <w:r>
        <w:rPr>
          <w:rStyle w:val="WW8Num3z0"/>
          <w:rFonts w:ascii="Verdana" w:hAnsi="Verdana"/>
          <w:color w:val="000000"/>
          <w:sz w:val="18"/>
          <w:szCs w:val="18"/>
        </w:rPr>
        <w:t> </w:t>
      </w:r>
      <w:r>
        <w:rPr>
          <w:rFonts w:ascii="Verdana" w:hAnsi="Verdana"/>
          <w:color w:val="000000"/>
          <w:sz w:val="18"/>
          <w:szCs w:val="18"/>
        </w:rPr>
        <w:t>В. В. Гражданин как субъект налогового права в Российской Федерации. Воронеж: Издательство Воронежского государственного университета. 1997.</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Гуреев. В. И. Российское налоговое право. М.: Экономика. 1997.</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Действующие налоги.</w:t>
      </w:r>
      <w:r>
        <w:rPr>
          <w:rStyle w:val="WW8Num3z0"/>
          <w:rFonts w:ascii="Verdana" w:hAnsi="Verdana"/>
          <w:color w:val="000000"/>
          <w:sz w:val="18"/>
          <w:szCs w:val="18"/>
        </w:rPr>
        <w:t> </w:t>
      </w:r>
      <w:r>
        <w:rPr>
          <w:rStyle w:val="WW8Num4z0"/>
          <w:rFonts w:ascii="Verdana" w:hAnsi="Verdana"/>
          <w:color w:val="4682B4"/>
          <w:sz w:val="18"/>
          <w:szCs w:val="18"/>
        </w:rPr>
        <w:t>Комментарии</w:t>
      </w:r>
      <w:r>
        <w:rPr>
          <w:rFonts w:ascii="Verdana" w:hAnsi="Verdana"/>
          <w:color w:val="000000"/>
          <w:sz w:val="18"/>
          <w:szCs w:val="18"/>
        </w:rPr>
        <w:t>. (Гусев В. В., Пансков В. Г,</w:t>
      </w:r>
      <w:r>
        <w:rPr>
          <w:rStyle w:val="WW8Num3z0"/>
          <w:rFonts w:ascii="Verdana" w:hAnsi="Verdana"/>
          <w:color w:val="000000"/>
          <w:sz w:val="18"/>
          <w:szCs w:val="18"/>
        </w:rPr>
        <w:t> </w:t>
      </w:r>
      <w:r>
        <w:rPr>
          <w:rStyle w:val="WW8Num4z0"/>
          <w:rFonts w:ascii="Verdana" w:hAnsi="Verdana"/>
          <w:color w:val="4682B4"/>
          <w:sz w:val="18"/>
          <w:szCs w:val="18"/>
        </w:rPr>
        <w:t>Черник</w:t>
      </w:r>
      <w:r>
        <w:rPr>
          <w:rStyle w:val="WW8Num3z0"/>
          <w:rFonts w:ascii="Verdana" w:hAnsi="Verdana"/>
          <w:color w:val="000000"/>
          <w:sz w:val="18"/>
          <w:szCs w:val="18"/>
        </w:rPr>
        <w:t> </w:t>
      </w:r>
      <w:r>
        <w:rPr>
          <w:rFonts w:ascii="Verdana" w:hAnsi="Verdana"/>
          <w:color w:val="000000"/>
          <w:sz w:val="18"/>
          <w:szCs w:val="18"/>
        </w:rPr>
        <w:t>Д. Г. и др.). М.: Международный центр финансово- экономического развития. 1997.</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Демин А. Общие принципы налогообложения. // Хозяйство и право. 1998. № 2. С. 97- 99.</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w:t>
      </w:r>
      <w:r>
        <w:rPr>
          <w:rStyle w:val="WW8Num3z0"/>
          <w:rFonts w:ascii="Verdana" w:hAnsi="Verdana"/>
          <w:color w:val="000000"/>
          <w:sz w:val="18"/>
          <w:szCs w:val="18"/>
        </w:rPr>
        <w:t> </w:t>
      </w:r>
      <w:r>
        <w:rPr>
          <w:rStyle w:val="WW8Num4z0"/>
          <w:rFonts w:ascii="Verdana" w:hAnsi="Verdana"/>
          <w:color w:val="4682B4"/>
          <w:sz w:val="18"/>
          <w:szCs w:val="18"/>
        </w:rPr>
        <w:t>Дымченко</w:t>
      </w:r>
      <w:r>
        <w:rPr>
          <w:rStyle w:val="WW8Num3z0"/>
          <w:rFonts w:ascii="Verdana" w:hAnsi="Verdana"/>
          <w:color w:val="000000"/>
          <w:sz w:val="18"/>
          <w:szCs w:val="18"/>
        </w:rPr>
        <w:t> </w:t>
      </w:r>
      <w:r>
        <w:rPr>
          <w:rFonts w:ascii="Verdana" w:hAnsi="Verdana"/>
          <w:color w:val="000000"/>
          <w:sz w:val="18"/>
          <w:szCs w:val="18"/>
        </w:rPr>
        <w:t>В. И. Гражданский кодекс и налоговое законодательство Российской Федерации. // Финансы. 1997. № 12. С. 36- 37.</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w:t>
      </w:r>
      <w:r>
        <w:rPr>
          <w:rStyle w:val="WW8Num3z0"/>
          <w:rFonts w:ascii="Verdana" w:hAnsi="Verdana"/>
          <w:color w:val="000000"/>
          <w:sz w:val="18"/>
          <w:szCs w:val="18"/>
        </w:rPr>
        <w:t> </w:t>
      </w:r>
      <w:r>
        <w:rPr>
          <w:rStyle w:val="WW8Num4z0"/>
          <w:rFonts w:ascii="Verdana" w:hAnsi="Verdana"/>
          <w:color w:val="4682B4"/>
          <w:sz w:val="18"/>
          <w:szCs w:val="18"/>
        </w:rPr>
        <w:t>Ефимова</w:t>
      </w:r>
      <w:r>
        <w:rPr>
          <w:rStyle w:val="WW8Num3z0"/>
          <w:rFonts w:ascii="Verdana" w:hAnsi="Verdana"/>
          <w:color w:val="000000"/>
          <w:sz w:val="18"/>
          <w:szCs w:val="18"/>
        </w:rPr>
        <w:t> </w:t>
      </w:r>
      <w:r>
        <w:rPr>
          <w:rFonts w:ascii="Verdana" w:hAnsi="Verdana"/>
          <w:color w:val="000000"/>
          <w:sz w:val="18"/>
          <w:szCs w:val="18"/>
        </w:rPr>
        <w:t>Л. Г., Новоселова Л. А. Банки: ответственность за нарушения при расчетах.</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законодательства и арбитражной практики. М.: ИНФРА- М. 1996.</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w:t>
      </w:r>
      <w:r>
        <w:rPr>
          <w:rStyle w:val="WW8Num3z0"/>
          <w:rFonts w:ascii="Verdana" w:hAnsi="Verdana"/>
          <w:color w:val="000000"/>
          <w:sz w:val="18"/>
          <w:szCs w:val="18"/>
        </w:rPr>
        <w:t> </w:t>
      </w:r>
      <w:r>
        <w:rPr>
          <w:rStyle w:val="WW8Num4z0"/>
          <w:rFonts w:ascii="Verdana" w:hAnsi="Verdana"/>
          <w:color w:val="4682B4"/>
          <w:sz w:val="18"/>
          <w:szCs w:val="18"/>
        </w:rPr>
        <w:t>Зуйков</w:t>
      </w:r>
      <w:r>
        <w:rPr>
          <w:rStyle w:val="WW8Num3z0"/>
          <w:rFonts w:ascii="Verdana" w:hAnsi="Verdana"/>
          <w:color w:val="000000"/>
          <w:sz w:val="18"/>
          <w:szCs w:val="18"/>
        </w:rPr>
        <w:t> </w:t>
      </w:r>
      <w:r>
        <w:rPr>
          <w:rFonts w:ascii="Verdana" w:hAnsi="Verdana"/>
          <w:color w:val="000000"/>
          <w:sz w:val="18"/>
          <w:szCs w:val="18"/>
        </w:rPr>
        <w:t>И. С., Зуйкова Л. В. Некоторые проблемы налогообложения. // Налоговый вестник. 1997. № 2. С. 38- 39.31 .Кандидатская диссертация</w:t>
      </w:r>
      <w:r>
        <w:rPr>
          <w:rStyle w:val="WW8Num3z0"/>
          <w:rFonts w:ascii="Verdana" w:hAnsi="Verdana"/>
          <w:color w:val="000000"/>
          <w:sz w:val="18"/>
          <w:szCs w:val="18"/>
        </w:rPr>
        <w:t> </w:t>
      </w:r>
      <w:r>
        <w:rPr>
          <w:rStyle w:val="WW8Num4z0"/>
          <w:rFonts w:ascii="Verdana" w:hAnsi="Verdana"/>
          <w:color w:val="4682B4"/>
          <w:sz w:val="18"/>
          <w:szCs w:val="18"/>
        </w:rPr>
        <w:t>Юстус</w:t>
      </w:r>
      <w:r>
        <w:rPr>
          <w:rStyle w:val="WW8Num3z0"/>
          <w:rFonts w:ascii="Verdana" w:hAnsi="Verdana"/>
          <w:color w:val="000000"/>
          <w:sz w:val="18"/>
          <w:szCs w:val="18"/>
        </w:rPr>
        <w:t> </w:t>
      </w:r>
      <w:r>
        <w:rPr>
          <w:rFonts w:ascii="Verdana" w:hAnsi="Verdana"/>
          <w:color w:val="000000"/>
          <w:sz w:val="18"/>
          <w:szCs w:val="18"/>
        </w:rPr>
        <w:t>О. И. "Финансово- правовая ответственность</w:t>
      </w:r>
      <w:r>
        <w:rPr>
          <w:rStyle w:val="WW8Num3z0"/>
          <w:rFonts w:ascii="Verdana" w:hAnsi="Verdana"/>
          <w:color w:val="000000"/>
          <w:sz w:val="18"/>
          <w:szCs w:val="18"/>
        </w:rPr>
        <w:t> </w:t>
      </w:r>
      <w:r>
        <w:rPr>
          <w:rStyle w:val="WW8Num4z0"/>
          <w:rFonts w:ascii="Verdana" w:hAnsi="Verdana"/>
          <w:color w:val="4682B4"/>
          <w:sz w:val="18"/>
          <w:szCs w:val="18"/>
        </w:rPr>
        <w:t>налогоплательщиков</w:t>
      </w:r>
      <w:r>
        <w:rPr>
          <w:rFonts w:ascii="Verdana" w:hAnsi="Verdana"/>
          <w:color w:val="000000"/>
          <w:sz w:val="18"/>
          <w:szCs w:val="18"/>
        </w:rPr>
        <w:t>- организаций". Саратов. 1997.</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w:t>
      </w:r>
      <w:r>
        <w:rPr>
          <w:rStyle w:val="WW8Num3z0"/>
          <w:rFonts w:ascii="Verdana" w:hAnsi="Verdana"/>
          <w:color w:val="000000"/>
          <w:sz w:val="18"/>
          <w:szCs w:val="18"/>
        </w:rPr>
        <w:t> </w:t>
      </w:r>
      <w:r>
        <w:rPr>
          <w:rStyle w:val="WW8Num4z0"/>
          <w:rFonts w:ascii="Verdana" w:hAnsi="Verdana"/>
          <w:color w:val="4682B4"/>
          <w:sz w:val="18"/>
          <w:szCs w:val="18"/>
        </w:rPr>
        <w:t>Караваева</w:t>
      </w:r>
      <w:r>
        <w:rPr>
          <w:rStyle w:val="WW8Num3z0"/>
          <w:rFonts w:ascii="Verdana" w:hAnsi="Verdana"/>
          <w:color w:val="000000"/>
          <w:sz w:val="18"/>
          <w:szCs w:val="18"/>
        </w:rPr>
        <w:t> </w:t>
      </w:r>
      <w:r>
        <w:rPr>
          <w:rFonts w:ascii="Verdana" w:hAnsi="Verdana"/>
          <w:color w:val="000000"/>
          <w:sz w:val="18"/>
          <w:szCs w:val="18"/>
        </w:rPr>
        <w:t>Н. В. Налоговые методы регулирования инвестиций в западной экономике. // Право и экономика. 1997. № 3. С. 32- 42.</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w:t>
      </w:r>
      <w:r>
        <w:rPr>
          <w:rStyle w:val="WW8Num3z0"/>
          <w:rFonts w:ascii="Verdana" w:hAnsi="Verdana"/>
          <w:color w:val="000000"/>
          <w:sz w:val="18"/>
          <w:szCs w:val="18"/>
        </w:rPr>
        <w:t> </w:t>
      </w:r>
      <w:r>
        <w:rPr>
          <w:rStyle w:val="WW8Num4z0"/>
          <w:rFonts w:ascii="Verdana" w:hAnsi="Verdana"/>
          <w:color w:val="4682B4"/>
          <w:sz w:val="18"/>
          <w:szCs w:val="18"/>
        </w:rPr>
        <w:t>Карасева</w:t>
      </w:r>
      <w:r>
        <w:rPr>
          <w:rStyle w:val="WW8Num3z0"/>
          <w:rFonts w:ascii="Verdana" w:hAnsi="Verdana"/>
          <w:color w:val="000000"/>
          <w:sz w:val="18"/>
          <w:szCs w:val="18"/>
        </w:rPr>
        <w:t> </w:t>
      </w:r>
      <w:r>
        <w:rPr>
          <w:rFonts w:ascii="Verdana" w:hAnsi="Verdana"/>
          <w:color w:val="000000"/>
          <w:sz w:val="18"/>
          <w:szCs w:val="18"/>
        </w:rPr>
        <w:t>М. В. Финансовые правоотношения. Воронеж: Издательство Воронежского государственного университета. 1997.</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Керкунов Н. М. Лекции по общей теории права. СПб. 1909.</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w:t>
      </w:r>
      <w:r>
        <w:rPr>
          <w:rStyle w:val="WW8Num3z0"/>
          <w:rFonts w:ascii="Verdana" w:hAnsi="Verdana"/>
          <w:color w:val="000000"/>
          <w:sz w:val="18"/>
          <w:szCs w:val="18"/>
        </w:rPr>
        <w:t> </w:t>
      </w:r>
      <w:r>
        <w:rPr>
          <w:rStyle w:val="WW8Num4z0"/>
          <w:rFonts w:ascii="Verdana" w:hAnsi="Verdana"/>
          <w:color w:val="4682B4"/>
          <w:sz w:val="18"/>
          <w:szCs w:val="18"/>
        </w:rPr>
        <w:t>Козырин</w:t>
      </w:r>
      <w:r>
        <w:rPr>
          <w:rStyle w:val="WW8Num3z0"/>
          <w:rFonts w:ascii="Verdana" w:hAnsi="Verdana"/>
          <w:color w:val="000000"/>
          <w:sz w:val="18"/>
          <w:szCs w:val="18"/>
        </w:rPr>
        <w:t> </w:t>
      </w:r>
      <w:r>
        <w:rPr>
          <w:rFonts w:ascii="Verdana" w:hAnsi="Verdana"/>
          <w:color w:val="000000"/>
          <w:sz w:val="18"/>
          <w:szCs w:val="18"/>
        </w:rPr>
        <w:t>А. Н. Налоговое право зарубежных стран: вопросы теории и практики. М.: Манускрипт. 1993.</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w:t>
      </w:r>
      <w:r>
        <w:rPr>
          <w:rStyle w:val="WW8Num3z0"/>
          <w:rFonts w:ascii="Verdana" w:hAnsi="Verdana"/>
          <w:color w:val="000000"/>
          <w:sz w:val="18"/>
          <w:szCs w:val="18"/>
        </w:rPr>
        <w:t> </w:t>
      </w:r>
      <w:r>
        <w:rPr>
          <w:rStyle w:val="WW8Num4z0"/>
          <w:rFonts w:ascii="Verdana" w:hAnsi="Verdana"/>
          <w:color w:val="4682B4"/>
          <w:sz w:val="18"/>
          <w:szCs w:val="18"/>
        </w:rPr>
        <w:t>Кучерявенко</w:t>
      </w:r>
      <w:r>
        <w:rPr>
          <w:rStyle w:val="WW8Num3z0"/>
          <w:rFonts w:ascii="Verdana" w:hAnsi="Verdana"/>
          <w:color w:val="000000"/>
          <w:sz w:val="18"/>
          <w:szCs w:val="18"/>
        </w:rPr>
        <w:t> </w:t>
      </w:r>
      <w:r>
        <w:rPr>
          <w:rFonts w:ascii="Verdana" w:hAnsi="Verdana"/>
          <w:color w:val="000000"/>
          <w:sz w:val="18"/>
          <w:szCs w:val="18"/>
        </w:rPr>
        <w:t>Н. П. Теоретические проблемы правового регулирования налогов и сборов в Украине. Харьков.: Фирма "Консум". 1997.</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w:t>
      </w:r>
      <w:r>
        <w:rPr>
          <w:rStyle w:val="WW8Num3z0"/>
          <w:rFonts w:ascii="Verdana" w:hAnsi="Verdana"/>
          <w:color w:val="000000"/>
          <w:sz w:val="18"/>
          <w:szCs w:val="18"/>
        </w:rPr>
        <w:t> </w:t>
      </w:r>
      <w:r>
        <w:rPr>
          <w:rStyle w:val="WW8Num4z0"/>
          <w:rFonts w:ascii="Verdana" w:hAnsi="Verdana"/>
          <w:color w:val="4682B4"/>
          <w:sz w:val="18"/>
          <w:szCs w:val="18"/>
        </w:rPr>
        <w:t>Козырин</w:t>
      </w:r>
      <w:r>
        <w:rPr>
          <w:rStyle w:val="WW8Num3z0"/>
          <w:rFonts w:ascii="Verdana" w:hAnsi="Verdana"/>
          <w:color w:val="000000"/>
          <w:sz w:val="18"/>
          <w:szCs w:val="18"/>
        </w:rPr>
        <w:t> </w:t>
      </w:r>
      <w:r>
        <w:rPr>
          <w:rFonts w:ascii="Verdana" w:hAnsi="Verdana"/>
          <w:color w:val="000000"/>
          <w:sz w:val="18"/>
          <w:szCs w:val="18"/>
        </w:rPr>
        <w:t>А. Н. Государственная пошлина в налоговой системе Российской Федерации. // Финансы. 1996. № 5.</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Куприянов А.,</w:t>
      </w:r>
      <w:r>
        <w:rPr>
          <w:rStyle w:val="WW8Num3z0"/>
          <w:rFonts w:ascii="Verdana" w:hAnsi="Verdana"/>
          <w:color w:val="000000"/>
          <w:sz w:val="18"/>
          <w:szCs w:val="18"/>
        </w:rPr>
        <w:t> </w:t>
      </w:r>
      <w:r>
        <w:rPr>
          <w:rStyle w:val="WW8Num4z0"/>
          <w:rFonts w:ascii="Verdana" w:hAnsi="Verdana"/>
          <w:color w:val="4682B4"/>
          <w:sz w:val="18"/>
          <w:szCs w:val="18"/>
        </w:rPr>
        <w:t>Бабаев</w:t>
      </w:r>
      <w:r>
        <w:rPr>
          <w:rStyle w:val="WW8Num3z0"/>
          <w:rFonts w:ascii="Verdana" w:hAnsi="Verdana"/>
          <w:color w:val="000000"/>
          <w:sz w:val="18"/>
          <w:szCs w:val="18"/>
        </w:rPr>
        <w:t> </w:t>
      </w:r>
      <w:r>
        <w:rPr>
          <w:rFonts w:ascii="Verdana" w:hAnsi="Verdana"/>
          <w:color w:val="000000"/>
          <w:sz w:val="18"/>
          <w:szCs w:val="18"/>
        </w:rPr>
        <w:t>Б. Новый Уголовный кодекс: шаг вперед на пути к</w:t>
      </w:r>
      <w:r>
        <w:rPr>
          <w:rStyle w:val="WW8Num3z0"/>
          <w:rFonts w:ascii="Verdana" w:hAnsi="Verdana"/>
          <w:color w:val="000000"/>
          <w:sz w:val="18"/>
          <w:szCs w:val="18"/>
        </w:rPr>
        <w:t> </w:t>
      </w:r>
      <w:r>
        <w:rPr>
          <w:rStyle w:val="WW8Num4z0"/>
          <w:rFonts w:ascii="Verdana" w:hAnsi="Verdana"/>
          <w:color w:val="4682B4"/>
          <w:sz w:val="18"/>
          <w:szCs w:val="18"/>
        </w:rPr>
        <w:t>неотвратимости</w:t>
      </w:r>
      <w:r>
        <w:rPr>
          <w:rStyle w:val="WW8Num3z0"/>
          <w:rFonts w:ascii="Verdana" w:hAnsi="Verdana"/>
          <w:color w:val="000000"/>
          <w:sz w:val="18"/>
          <w:szCs w:val="18"/>
        </w:rPr>
        <w:t> </w:t>
      </w:r>
      <w:r>
        <w:rPr>
          <w:rFonts w:ascii="Verdana" w:hAnsi="Verdana"/>
          <w:color w:val="000000"/>
          <w:sz w:val="18"/>
          <w:szCs w:val="18"/>
        </w:rPr>
        <w:t>ответственности за налоговые преступления. // Налоговый вестник. 1997. № 1. С. 9- 13.</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Курбатов А. Вопросы применения финансовой ответственности за нарушение налогового законодательства. // Хозяйство и право 1995. № 1.</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Кучерявенко</w:t>
      </w:r>
      <w:r>
        <w:rPr>
          <w:rStyle w:val="WW8Num3z0"/>
          <w:rFonts w:ascii="Verdana" w:hAnsi="Verdana"/>
          <w:color w:val="000000"/>
          <w:sz w:val="18"/>
          <w:szCs w:val="18"/>
        </w:rPr>
        <w:t> </w:t>
      </w:r>
      <w:r>
        <w:rPr>
          <w:rFonts w:ascii="Verdana" w:hAnsi="Verdana"/>
          <w:color w:val="000000"/>
          <w:sz w:val="18"/>
          <w:szCs w:val="18"/>
        </w:rPr>
        <w:t>Н. П., Александров С. В. О налогообложении прибыли предприятий (научно- практический комментарий). X.:</w:t>
      </w:r>
      <w:r>
        <w:rPr>
          <w:rStyle w:val="WW8Num3z0"/>
          <w:rFonts w:ascii="Verdana" w:hAnsi="Verdana"/>
          <w:color w:val="000000"/>
          <w:sz w:val="18"/>
          <w:szCs w:val="18"/>
        </w:rPr>
        <w:t> </w:t>
      </w:r>
      <w:r>
        <w:rPr>
          <w:rStyle w:val="WW8Num4z0"/>
          <w:rFonts w:ascii="Verdana" w:hAnsi="Verdana"/>
          <w:color w:val="4682B4"/>
          <w:sz w:val="18"/>
          <w:szCs w:val="18"/>
        </w:rPr>
        <w:t>ООО</w:t>
      </w:r>
      <w:r>
        <w:rPr>
          <w:rStyle w:val="WW8Num3z0"/>
          <w:rFonts w:ascii="Verdana" w:hAnsi="Verdana"/>
          <w:color w:val="000000"/>
          <w:sz w:val="18"/>
          <w:szCs w:val="18"/>
        </w:rPr>
        <w:t> </w:t>
      </w:r>
      <w:r>
        <w:rPr>
          <w:rFonts w:ascii="Verdana" w:hAnsi="Verdana"/>
          <w:color w:val="000000"/>
          <w:sz w:val="18"/>
          <w:szCs w:val="18"/>
        </w:rPr>
        <w:t>"Одиссей". 1998.</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Латышев Н. Удмурты накануне реформы. Ижевск. 1939.</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Малько</w:t>
      </w:r>
      <w:r>
        <w:rPr>
          <w:rStyle w:val="WW8Num3z0"/>
          <w:rFonts w:ascii="Verdana" w:hAnsi="Verdana"/>
          <w:color w:val="000000"/>
          <w:sz w:val="18"/>
          <w:szCs w:val="18"/>
        </w:rPr>
        <w:t> </w:t>
      </w:r>
      <w:r>
        <w:rPr>
          <w:rFonts w:ascii="Verdana" w:hAnsi="Verdana"/>
          <w:color w:val="000000"/>
          <w:sz w:val="18"/>
          <w:szCs w:val="18"/>
        </w:rPr>
        <w:t>А. В. Теория государства и права в вопросах и ответах: Учебно-методическое пособие. М.:</w:t>
      </w:r>
      <w:r>
        <w:rPr>
          <w:rStyle w:val="WW8Num3z0"/>
          <w:rFonts w:ascii="Verdana" w:hAnsi="Verdana"/>
          <w:color w:val="000000"/>
          <w:sz w:val="18"/>
          <w:szCs w:val="18"/>
        </w:rPr>
        <w:t> </w:t>
      </w:r>
      <w:r>
        <w:rPr>
          <w:rStyle w:val="WW8Num4z0"/>
          <w:rFonts w:ascii="Verdana" w:hAnsi="Verdana"/>
          <w:color w:val="4682B4"/>
          <w:sz w:val="18"/>
          <w:szCs w:val="18"/>
        </w:rPr>
        <w:t>Юристъ</w:t>
      </w:r>
      <w:r>
        <w:rPr>
          <w:rFonts w:ascii="Verdana" w:hAnsi="Verdana"/>
          <w:color w:val="000000"/>
          <w:sz w:val="18"/>
          <w:szCs w:val="18"/>
        </w:rPr>
        <w:t>. 1997.</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Маркс К., Энгельс Ф. Соч., 2- изд., Т. 7.</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Медведев</w:t>
      </w:r>
      <w:r>
        <w:rPr>
          <w:rStyle w:val="WW8Num3z0"/>
          <w:rFonts w:ascii="Verdana" w:hAnsi="Verdana"/>
          <w:color w:val="000000"/>
          <w:sz w:val="18"/>
          <w:szCs w:val="18"/>
        </w:rPr>
        <w:t> </w:t>
      </w:r>
      <w:r>
        <w:rPr>
          <w:rFonts w:ascii="Verdana" w:hAnsi="Verdana"/>
          <w:color w:val="000000"/>
          <w:sz w:val="18"/>
          <w:szCs w:val="18"/>
        </w:rPr>
        <w:t>А. Н. Налоговые споры в</w:t>
      </w:r>
      <w:r>
        <w:rPr>
          <w:rStyle w:val="WW8Num3z0"/>
          <w:rFonts w:ascii="Verdana" w:hAnsi="Verdana"/>
          <w:color w:val="000000"/>
          <w:sz w:val="18"/>
          <w:szCs w:val="18"/>
        </w:rPr>
        <w:t> </w:t>
      </w:r>
      <w:r>
        <w:rPr>
          <w:rStyle w:val="WW8Num4z0"/>
          <w:rFonts w:ascii="Verdana" w:hAnsi="Verdana"/>
          <w:color w:val="4682B4"/>
          <w:sz w:val="18"/>
          <w:szCs w:val="18"/>
        </w:rPr>
        <w:t>арбитражных</w:t>
      </w:r>
      <w:r>
        <w:rPr>
          <w:rStyle w:val="WW8Num3z0"/>
          <w:rFonts w:ascii="Verdana" w:hAnsi="Verdana"/>
          <w:color w:val="000000"/>
          <w:sz w:val="18"/>
          <w:szCs w:val="18"/>
        </w:rPr>
        <w:t> </w:t>
      </w:r>
      <w:r>
        <w:rPr>
          <w:rFonts w:ascii="Verdana" w:hAnsi="Verdana"/>
          <w:color w:val="000000"/>
          <w:sz w:val="18"/>
          <w:szCs w:val="18"/>
        </w:rPr>
        <w:t>судах. М.: Инфра- М. 1997.</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44. Можно ли не платить налоги и жить спокойно? (Интервью с начальником Государственной налоговой</w:t>
      </w:r>
      <w:r>
        <w:rPr>
          <w:rStyle w:val="WW8Num3z0"/>
          <w:rFonts w:ascii="Verdana" w:hAnsi="Verdana"/>
          <w:color w:val="000000"/>
          <w:sz w:val="18"/>
          <w:szCs w:val="18"/>
        </w:rPr>
        <w:t> </w:t>
      </w:r>
      <w:r>
        <w:rPr>
          <w:rStyle w:val="WW8Num4z0"/>
          <w:rFonts w:ascii="Verdana" w:hAnsi="Verdana"/>
          <w:color w:val="4682B4"/>
          <w:sz w:val="18"/>
          <w:szCs w:val="18"/>
        </w:rPr>
        <w:t>инспекции</w:t>
      </w:r>
      <w:r>
        <w:rPr>
          <w:rStyle w:val="WW8Num3z0"/>
          <w:rFonts w:ascii="Verdana" w:hAnsi="Verdana"/>
          <w:color w:val="000000"/>
          <w:sz w:val="18"/>
          <w:szCs w:val="18"/>
        </w:rPr>
        <w:t> </w:t>
      </w:r>
      <w:r>
        <w:rPr>
          <w:rFonts w:ascii="Verdana" w:hAnsi="Verdana"/>
          <w:color w:val="000000"/>
          <w:sz w:val="18"/>
          <w:szCs w:val="18"/>
        </w:rPr>
        <w:t>по Саратовской области Н. Б.</w:t>
      </w:r>
      <w:r>
        <w:rPr>
          <w:rStyle w:val="WW8Num3z0"/>
          <w:rFonts w:ascii="Verdana" w:hAnsi="Verdana"/>
          <w:color w:val="000000"/>
          <w:sz w:val="18"/>
          <w:szCs w:val="18"/>
        </w:rPr>
        <w:t> </w:t>
      </w:r>
      <w:r>
        <w:rPr>
          <w:rStyle w:val="WW8Num4z0"/>
          <w:rFonts w:ascii="Verdana" w:hAnsi="Verdana"/>
          <w:color w:val="4682B4"/>
          <w:sz w:val="18"/>
          <w:szCs w:val="18"/>
        </w:rPr>
        <w:t>Телятниковым</w:t>
      </w:r>
      <w:r>
        <w:rPr>
          <w:rFonts w:ascii="Verdana" w:hAnsi="Verdana"/>
          <w:color w:val="000000"/>
          <w:sz w:val="18"/>
          <w:szCs w:val="18"/>
        </w:rPr>
        <w:t>). // Комсомольская правда. 1998. 2- 9 окт. № 184. С. 12.</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Молчанов</w:t>
      </w:r>
      <w:r>
        <w:rPr>
          <w:rStyle w:val="WW8Num3z0"/>
          <w:rFonts w:ascii="Verdana" w:hAnsi="Verdana"/>
          <w:color w:val="000000"/>
          <w:sz w:val="18"/>
          <w:szCs w:val="18"/>
        </w:rPr>
        <w:t> </w:t>
      </w:r>
      <w:r>
        <w:rPr>
          <w:rFonts w:ascii="Verdana" w:hAnsi="Verdana"/>
          <w:color w:val="000000"/>
          <w:sz w:val="18"/>
          <w:szCs w:val="18"/>
        </w:rPr>
        <w:t>А. В. Коммерческий банк в современной России: теория и практика. М.: Финансы и статистика. 1996.</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Налоги в механизме хозяйствования. Под ред. Д. Г. Черника. М.: Издательство Наука. 1991.</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Налоги и налогообложение: Учебное пособие для вузов. /</w:t>
      </w:r>
      <w:r>
        <w:rPr>
          <w:rStyle w:val="WW8Num3z0"/>
          <w:rFonts w:ascii="Verdana" w:hAnsi="Verdana"/>
          <w:color w:val="000000"/>
          <w:sz w:val="18"/>
          <w:szCs w:val="18"/>
        </w:rPr>
        <w:t> </w:t>
      </w:r>
      <w:r>
        <w:rPr>
          <w:rStyle w:val="WW8Num4z0"/>
          <w:rFonts w:ascii="Verdana" w:hAnsi="Verdana"/>
          <w:color w:val="4682B4"/>
          <w:sz w:val="18"/>
          <w:szCs w:val="18"/>
        </w:rPr>
        <w:t>Русакова</w:t>
      </w:r>
      <w:r>
        <w:rPr>
          <w:rStyle w:val="WW8Num3z0"/>
          <w:rFonts w:ascii="Verdana" w:hAnsi="Verdana"/>
          <w:color w:val="000000"/>
          <w:sz w:val="18"/>
          <w:szCs w:val="18"/>
        </w:rPr>
        <w:t> </w:t>
      </w:r>
      <w:r>
        <w:rPr>
          <w:rFonts w:ascii="Verdana" w:hAnsi="Verdana"/>
          <w:color w:val="000000"/>
          <w:sz w:val="18"/>
          <w:szCs w:val="18"/>
        </w:rPr>
        <w:t>И. Г., Кашин В. А.,</w:t>
      </w:r>
      <w:r>
        <w:rPr>
          <w:rStyle w:val="WW8Num3z0"/>
          <w:rFonts w:ascii="Verdana" w:hAnsi="Verdana"/>
          <w:color w:val="000000"/>
          <w:sz w:val="18"/>
          <w:szCs w:val="18"/>
        </w:rPr>
        <w:t> </w:t>
      </w:r>
      <w:r>
        <w:rPr>
          <w:rStyle w:val="WW8Num4z0"/>
          <w:rFonts w:ascii="Verdana" w:hAnsi="Verdana"/>
          <w:color w:val="4682B4"/>
          <w:sz w:val="18"/>
          <w:szCs w:val="18"/>
        </w:rPr>
        <w:t>Толкушкин</w:t>
      </w:r>
      <w:r>
        <w:rPr>
          <w:rStyle w:val="WW8Num3z0"/>
          <w:rFonts w:ascii="Verdana" w:hAnsi="Verdana"/>
          <w:color w:val="000000"/>
          <w:sz w:val="18"/>
          <w:szCs w:val="18"/>
        </w:rPr>
        <w:t> </w:t>
      </w:r>
      <w:r>
        <w:rPr>
          <w:rFonts w:ascii="Verdana" w:hAnsi="Verdana"/>
          <w:color w:val="000000"/>
          <w:sz w:val="18"/>
          <w:szCs w:val="18"/>
        </w:rPr>
        <w:t>А. В. и др. Под ред И. Г.</w:t>
      </w:r>
      <w:r>
        <w:rPr>
          <w:rStyle w:val="WW8Num3z0"/>
          <w:rFonts w:ascii="Verdana" w:hAnsi="Verdana"/>
          <w:color w:val="000000"/>
          <w:sz w:val="18"/>
          <w:szCs w:val="18"/>
        </w:rPr>
        <w:t> </w:t>
      </w:r>
      <w:r>
        <w:rPr>
          <w:rStyle w:val="WW8Num4z0"/>
          <w:rFonts w:ascii="Verdana" w:hAnsi="Verdana"/>
          <w:color w:val="4682B4"/>
          <w:sz w:val="18"/>
          <w:szCs w:val="18"/>
        </w:rPr>
        <w:t>Русаковой</w:t>
      </w:r>
      <w:r>
        <w:rPr>
          <w:rFonts w:ascii="Verdana" w:hAnsi="Verdana"/>
          <w:color w:val="000000"/>
          <w:sz w:val="18"/>
          <w:szCs w:val="18"/>
        </w:rPr>
        <w:t>, В. А. Кашина. М.: Финансы. ЮНИТИ. 1998.</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Налоги: Учебное пособие / Под ред. Д. Г. Черника. 3- изд. М.: Финансы и статистика. 1997.</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Новоселов</w:t>
      </w:r>
      <w:r>
        <w:rPr>
          <w:rStyle w:val="WW8Num3z0"/>
          <w:rFonts w:ascii="Verdana" w:hAnsi="Verdana"/>
          <w:color w:val="000000"/>
          <w:sz w:val="18"/>
          <w:szCs w:val="18"/>
        </w:rPr>
        <w:t> </w:t>
      </w:r>
      <w:r>
        <w:rPr>
          <w:rFonts w:ascii="Verdana" w:hAnsi="Verdana"/>
          <w:color w:val="000000"/>
          <w:sz w:val="18"/>
          <w:szCs w:val="18"/>
        </w:rPr>
        <w:t>В. И. Акты государственного управления и укрепления</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в СССР: Автореф. дисс.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М. 1965.</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Об усилении государственного контроля за налоговой дисциплиной крупных компаний и предприятий- налогоплательщиков. // Налоговый вестник. 1997. № 2.</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Общие принципы налогообложения. (Анализ</w:t>
      </w:r>
      <w:r>
        <w:rPr>
          <w:rStyle w:val="WW8Num3z0"/>
          <w:rFonts w:ascii="Verdana" w:hAnsi="Verdana"/>
          <w:color w:val="000000"/>
          <w:sz w:val="18"/>
          <w:szCs w:val="18"/>
        </w:rPr>
        <w:t> </w:t>
      </w:r>
      <w:r>
        <w:rPr>
          <w:rStyle w:val="WW8Num4z0"/>
          <w:rFonts w:ascii="Verdana" w:hAnsi="Verdana"/>
          <w:color w:val="4682B4"/>
          <w:sz w:val="18"/>
          <w:szCs w:val="18"/>
        </w:rPr>
        <w:t>судебно</w:t>
      </w:r>
      <w:r>
        <w:rPr>
          <w:rFonts w:ascii="Verdana" w:hAnsi="Verdana"/>
          <w:color w:val="000000"/>
          <w:sz w:val="18"/>
          <w:szCs w:val="18"/>
        </w:rPr>
        <w:t>- арбитражной практики). // Хозяйство и право. 1998. № 2. С. 99- 100.</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Общегосударственные налоги Украины (с изменениями и дополнениями по состоянию на 1 февраля 1998 года). X.: ООО "Одиссей". 1998.</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Общая теория права. / Под ред А. С.</w:t>
      </w:r>
      <w:r>
        <w:rPr>
          <w:rStyle w:val="WW8Num3z0"/>
          <w:rFonts w:ascii="Verdana" w:hAnsi="Verdana"/>
          <w:color w:val="000000"/>
          <w:sz w:val="18"/>
          <w:szCs w:val="18"/>
        </w:rPr>
        <w:t> </w:t>
      </w:r>
      <w:r>
        <w:rPr>
          <w:rStyle w:val="WW8Num4z0"/>
          <w:rFonts w:ascii="Verdana" w:hAnsi="Verdana"/>
          <w:color w:val="4682B4"/>
          <w:sz w:val="18"/>
          <w:szCs w:val="18"/>
        </w:rPr>
        <w:t>Пиголкина</w:t>
      </w:r>
      <w:r>
        <w:rPr>
          <w:rFonts w:ascii="Verdana" w:hAnsi="Verdana"/>
          <w:color w:val="000000"/>
          <w:sz w:val="18"/>
          <w:szCs w:val="18"/>
        </w:rPr>
        <w:t>. 2- изд. М. 1995.</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Озеров</w:t>
      </w:r>
      <w:r>
        <w:rPr>
          <w:rStyle w:val="WW8Num3z0"/>
          <w:rFonts w:ascii="Verdana" w:hAnsi="Verdana"/>
          <w:color w:val="000000"/>
          <w:sz w:val="18"/>
          <w:szCs w:val="18"/>
        </w:rPr>
        <w:t> </w:t>
      </w:r>
      <w:r>
        <w:rPr>
          <w:rFonts w:ascii="Verdana" w:hAnsi="Verdana"/>
          <w:color w:val="000000"/>
          <w:sz w:val="18"/>
          <w:szCs w:val="18"/>
        </w:rPr>
        <w:t>И. X. Главнейшие течения в развитии прямого обложения в</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Германии. СПб. 1899. 56.0кунева JL П. Налоги и налогообложение в России. М.: Финстатинформ. 1996.57,</w:t>
      </w:r>
      <w:r>
        <w:rPr>
          <w:rStyle w:val="WW8Num4z0"/>
          <w:rFonts w:ascii="Verdana" w:hAnsi="Verdana"/>
          <w:color w:val="4682B4"/>
          <w:sz w:val="18"/>
          <w:szCs w:val="18"/>
        </w:rPr>
        <w:t>Осетрова</w:t>
      </w:r>
      <w:r>
        <w:rPr>
          <w:rStyle w:val="WW8Num3z0"/>
          <w:rFonts w:ascii="Verdana" w:hAnsi="Verdana"/>
          <w:color w:val="000000"/>
          <w:sz w:val="18"/>
          <w:szCs w:val="18"/>
        </w:rPr>
        <w:t> </w:t>
      </w:r>
      <w:r>
        <w:rPr>
          <w:rFonts w:ascii="Verdana" w:hAnsi="Verdana"/>
          <w:color w:val="000000"/>
          <w:sz w:val="18"/>
          <w:szCs w:val="18"/>
        </w:rPr>
        <w:t>Н. И. Основные замечания и предложения налоговых органов по проекту Общей части Налогового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Fonts w:ascii="Verdana" w:hAnsi="Verdana"/>
          <w:color w:val="000000"/>
          <w:sz w:val="18"/>
          <w:szCs w:val="18"/>
        </w:rPr>
        <w:t>. // Налоговый вестник. 1997. № 5. С. 77- 78.</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Основы налогового права. Учебно- методическое пособие. // Под ред С. Г.</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Пепеляева</w:t>
      </w:r>
      <w:r>
        <w:rPr>
          <w:rFonts w:ascii="Verdana" w:hAnsi="Verdana"/>
          <w:color w:val="000000"/>
          <w:sz w:val="18"/>
          <w:szCs w:val="18"/>
        </w:rPr>
        <w:t>. М.: Инвест Фонд. 1995. 59.Отдел применения</w:t>
      </w:r>
      <w:r>
        <w:rPr>
          <w:rStyle w:val="WW8Num3z0"/>
          <w:rFonts w:ascii="Verdana" w:hAnsi="Verdana"/>
          <w:color w:val="000000"/>
          <w:sz w:val="18"/>
          <w:szCs w:val="18"/>
        </w:rPr>
        <w:t> </w:t>
      </w:r>
      <w:r>
        <w:rPr>
          <w:rStyle w:val="WW8Num4z0"/>
          <w:rFonts w:ascii="Verdana" w:hAnsi="Verdana"/>
          <w:color w:val="4682B4"/>
          <w:sz w:val="18"/>
          <w:szCs w:val="18"/>
        </w:rPr>
        <w:t>санкций</w:t>
      </w:r>
      <w:r>
        <w:rPr>
          <w:rStyle w:val="WW8Num3z0"/>
          <w:rFonts w:ascii="Verdana" w:hAnsi="Verdana"/>
          <w:color w:val="000000"/>
          <w:sz w:val="18"/>
          <w:szCs w:val="18"/>
        </w:rPr>
        <w:t> </w:t>
      </w:r>
      <w:r>
        <w:rPr>
          <w:rFonts w:ascii="Verdana" w:hAnsi="Verdana"/>
          <w:color w:val="000000"/>
          <w:sz w:val="18"/>
          <w:szCs w:val="18"/>
        </w:rPr>
        <w:t>Госналогслужбы России разъясняет.// Налоговый вестник. 1998. № 3. С. 66- 68.</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Пастухов И., Белозеров А. В сумме платежа</w:t>
      </w:r>
      <w:r>
        <w:rPr>
          <w:rStyle w:val="WW8Num3z0"/>
          <w:rFonts w:ascii="Verdana" w:hAnsi="Verdana"/>
          <w:color w:val="000000"/>
          <w:sz w:val="18"/>
          <w:szCs w:val="18"/>
        </w:rPr>
        <w:t> </w:t>
      </w:r>
      <w:r>
        <w:rPr>
          <w:rStyle w:val="WW8Num4z0"/>
          <w:rFonts w:ascii="Verdana" w:hAnsi="Verdana"/>
          <w:color w:val="4682B4"/>
          <w:sz w:val="18"/>
          <w:szCs w:val="18"/>
        </w:rPr>
        <w:t>НДС</w:t>
      </w:r>
      <w:r>
        <w:rPr>
          <w:rStyle w:val="WW8Num3z0"/>
          <w:rFonts w:ascii="Verdana" w:hAnsi="Verdana"/>
          <w:color w:val="000000"/>
          <w:sz w:val="18"/>
          <w:szCs w:val="18"/>
        </w:rPr>
        <w:t> </w:t>
      </w:r>
      <w:r>
        <w:rPr>
          <w:rFonts w:ascii="Verdana" w:hAnsi="Verdana"/>
          <w:color w:val="000000"/>
          <w:sz w:val="18"/>
          <w:szCs w:val="18"/>
        </w:rPr>
        <w:t>не выделен: налоговые последствия. // Хозяйство и право. 1998. № 1. С. 56- 57.</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Пастушенко</w:t>
      </w:r>
      <w:r>
        <w:rPr>
          <w:rStyle w:val="WW8Num3z0"/>
          <w:rFonts w:ascii="Verdana" w:hAnsi="Verdana"/>
          <w:color w:val="000000"/>
          <w:sz w:val="18"/>
          <w:szCs w:val="18"/>
        </w:rPr>
        <w:t> </w:t>
      </w:r>
      <w:r>
        <w:rPr>
          <w:rFonts w:ascii="Verdana" w:hAnsi="Verdana"/>
          <w:color w:val="000000"/>
          <w:sz w:val="18"/>
          <w:szCs w:val="18"/>
        </w:rPr>
        <w:t>Е. Н. Функции административного</w:t>
      </w:r>
      <w:r>
        <w:rPr>
          <w:rStyle w:val="WW8Num3z0"/>
          <w:rFonts w:ascii="Verdana" w:hAnsi="Verdana"/>
          <w:color w:val="000000"/>
          <w:sz w:val="18"/>
          <w:szCs w:val="18"/>
        </w:rPr>
        <w:t> </w:t>
      </w:r>
      <w:r>
        <w:rPr>
          <w:rStyle w:val="WW8Num4z0"/>
          <w:rFonts w:ascii="Verdana" w:hAnsi="Verdana"/>
          <w:color w:val="4682B4"/>
          <w:sz w:val="18"/>
          <w:szCs w:val="18"/>
        </w:rPr>
        <w:t>принуждения</w:t>
      </w:r>
      <w:r>
        <w:rPr>
          <w:rStyle w:val="WW8Num3z0"/>
          <w:rFonts w:ascii="Verdana" w:hAnsi="Verdana"/>
          <w:color w:val="000000"/>
          <w:sz w:val="18"/>
          <w:szCs w:val="18"/>
        </w:rPr>
        <w:t> </w:t>
      </w:r>
      <w:r>
        <w:rPr>
          <w:rFonts w:ascii="Verdana" w:hAnsi="Verdana"/>
          <w:color w:val="000000"/>
          <w:sz w:val="18"/>
          <w:szCs w:val="18"/>
        </w:rPr>
        <w:t>по советскому законодательству: Автореф. дисс. канд. юрид. наук. Саратов:</w:t>
      </w:r>
      <w:r>
        <w:rPr>
          <w:rStyle w:val="WW8Num3z0"/>
          <w:rFonts w:ascii="Verdana" w:hAnsi="Verdana"/>
          <w:color w:val="000000"/>
          <w:sz w:val="18"/>
          <w:szCs w:val="18"/>
        </w:rPr>
        <w:t> </w:t>
      </w:r>
      <w:r>
        <w:rPr>
          <w:rStyle w:val="WW8Num4z0"/>
          <w:rFonts w:ascii="Verdana" w:hAnsi="Verdana"/>
          <w:color w:val="4682B4"/>
          <w:sz w:val="18"/>
          <w:szCs w:val="18"/>
        </w:rPr>
        <w:t>СЮИ</w:t>
      </w:r>
      <w:r>
        <w:rPr>
          <w:rFonts w:ascii="Verdana" w:hAnsi="Verdana"/>
          <w:color w:val="000000"/>
          <w:sz w:val="18"/>
          <w:szCs w:val="18"/>
        </w:rPr>
        <w:t>. 1986.</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Пепеляев</w:t>
      </w:r>
      <w:r>
        <w:rPr>
          <w:rStyle w:val="WW8Num3z0"/>
          <w:rFonts w:ascii="Verdana" w:hAnsi="Verdana"/>
          <w:color w:val="000000"/>
          <w:sz w:val="18"/>
          <w:szCs w:val="18"/>
        </w:rPr>
        <w:t> </w:t>
      </w:r>
      <w:r>
        <w:rPr>
          <w:rFonts w:ascii="Verdana" w:hAnsi="Verdana"/>
          <w:color w:val="000000"/>
          <w:sz w:val="18"/>
          <w:szCs w:val="18"/>
        </w:rPr>
        <w:t>С. Г. Гражданин как субъект финансово- правовых отношений: Автореф. дисс.канд. юрид. наук. М. 1991.</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Персонал и филиальная сеть. // Финансы и кредит. 1998. № 2 (38). С. 55- 58.</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Петрова</w:t>
      </w:r>
      <w:r>
        <w:rPr>
          <w:rStyle w:val="WW8Num3z0"/>
          <w:rFonts w:ascii="Verdana" w:hAnsi="Verdana"/>
          <w:color w:val="000000"/>
          <w:sz w:val="18"/>
          <w:szCs w:val="18"/>
        </w:rPr>
        <w:t> </w:t>
      </w:r>
      <w:r>
        <w:rPr>
          <w:rFonts w:ascii="Verdana" w:hAnsi="Verdana"/>
          <w:color w:val="000000"/>
          <w:sz w:val="18"/>
          <w:szCs w:val="18"/>
        </w:rPr>
        <w:t>Г. В. Ответственность за нарушение налогового законодательства. М.: Инфра-М. 1995.</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 Покровский С. Внешняя торговля и внешнеторговая политика России. М. 1947.</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Попова</w:t>
      </w:r>
      <w:r>
        <w:rPr>
          <w:rStyle w:val="WW8Num3z0"/>
          <w:rFonts w:ascii="Verdana" w:hAnsi="Verdana"/>
          <w:color w:val="000000"/>
          <w:sz w:val="18"/>
          <w:szCs w:val="18"/>
        </w:rPr>
        <w:t> </w:t>
      </w:r>
      <w:r>
        <w:rPr>
          <w:rFonts w:ascii="Verdana" w:hAnsi="Verdana"/>
          <w:color w:val="000000"/>
          <w:sz w:val="18"/>
          <w:szCs w:val="18"/>
        </w:rPr>
        <w:t>Н. В. Налог на добавленную стоимость в Германии. // Налоговый вестник. 1998. № 1.</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Правовое регулирование банковской деятельности. Под ред. Е. А. Суханова. М.: Учебно- консультационный центр "</w:t>
      </w:r>
      <w:r>
        <w:rPr>
          <w:rStyle w:val="WW8Num4z0"/>
          <w:rFonts w:ascii="Verdana" w:hAnsi="Verdana"/>
          <w:color w:val="4682B4"/>
          <w:sz w:val="18"/>
          <w:szCs w:val="18"/>
        </w:rPr>
        <w:t>ЮрИнфоР</w:t>
      </w:r>
      <w:r>
        <w:rPr>
          <w:rFonts w:ascii="Verdana" w:hAnsi="Verdana"/>
          <w:color w:val="000000"/>
          <w:sz w:val="18"/>
          <w:szCs w:val="18"/>
        </w:rPr>
        <w:t>". 1997.</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Прибыль Сбербанка сократилась в три раза. // Финансы. 1998. № 11. С. 9.</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Проблемы развития экологического, аграрного, земельного законодательства в субъектах РФ. // Государство и право. 1997. № 7. С. 87106.</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 Проверка банков на прочность.или на выживаемость? // Финансовая Россия. 1998. № 5. С. 13.</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Пронин</w:t>
      </w:r>
      <w:r>
        <w:rPr>
          <w:rStyle w:val="WW8Num3z0"/>
          <w:rFonts w:ascii="Verdana" w:hAnsi="Verdana"/>
          <w:color w:val="000000"/>
          <w:sz w:val="18"/>
          <w:szCs w:val="18"/>
        </w:rPr>
        <w:t> </w:t>
      </w:r>
      <w:r>
        <w:rPr>
          <w:rFonts w:ascii="Verdana" w:hAnsi="Verdana"/>
          <w:color w:val="000000"/>
          <w:sz w:val="18"/>
          <w:szCs w:val="18"/>
        </w:rPr>
        <w:t>С. Б. Обращение недоимки по налогам на</w:t>
      </w:r>
      <w:r>
        <w:rPr>
          <w:rStyle w:val="WW8Num3z0"/>
          <w:rFonts w:ascii="Verdana" w:hAnsi="Verdana"/>
          <w:color w:val="000000"/>
          <w:sz w:val="18"/>
          <w:szCs w:val="18"/>
        </w:rPr>
        <w:t> </w:t>
      </w:r>
      <w:r>
        <w:rPr>
          <w:rStyle w:val="WW8Num4z0"/>
          <w:rFonts w:ascii="Verdana" w:hAnsi="Verdana"/>
          <w:color w:val="4682B4"/>
          <w:sz w:val="18"/>
          <w:szCs w:val="18"/>
        </w:rPr>
        <w:t>имущество</w:t>
      </w:r>
      <w:r>
        <w:rPr>
          <w:rStyle w:val="WW8Num3z0"/>
          <w:rFonts w:ascii="Verdana" w:hAnsi="Verdana"/>
          <w:color w:val="000000"/>
          <w:sz w:val="18"/>
          <w:szCs w:val="18"/>
        </w:rPr>
        <w:t> </w:t>
      </w:r>
      <w:r>
        <w:rPr>
          <w:rFonts w:ascii="Verdana" w:hAnsi="Verdana"/>
          <w:color w:val="000000"/>
          <w:sz w:val="18"/>
          <w:szCs w:val="18"/>
        </w:rPr>
        <w:t>юридических лиц. // Финансы. 1996. № 6. С. 30- 32.</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Рагимов</w:t>
      </w:r>
      <w:r>
        <w:rPr>
          <w:rStyle w:val="WW8Num3z0"/>
          <w:rFonts w:ascii="Verdana" w:hAnsi="Verdana"/>
          <w:color w:val="000000"/>
          <w:sz w:val="18"/>
          <w:szCs w:val="18"/>
        </w:rPr>
        <w:t> </w:t>
      </w:r>
      <w:r>
        <w:rPr>
          <w:rFonts w:ascii="Verdana" w:hAnsi="Verdana"/>
          <w:color w:val="000000"/>
          <w:sz w:val="18"/>
          <w:szCs w:val="18"/>
        </w:rPr>
        <w:t>С. Н. Зигзаги налога на прибыль. // Финансы. 1998. № 1.</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Родионова</w:t>
      </w:r>
      <w:r>
        <w:rPr>
          <w:rStyle w:val="WW8Num3z0"/>
          <w:rFonts w:ascii="Verdana" w:hAnsi="Verdana"/>
          <w:color w:val="000000"/>
          <w:sz w:val="18"/>
          <w:szCs w:val="18"/>
        </w:rPr>
        <w:t> </w:t>
      </w:r>
      <w:r>
        <w:rPr>
          <w:rFonts w:ascii="Verdana" w:hAnsi="Verdana"/>
          <w:color w:val="000000"/>
          <w:sz w:val="18"/>
          <w:szCs w:val="18"/>
        </w:rPr>
        <w:t>В. М. Финансы. М.: Финансы и статистика. 1993.</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Ровинский</w:t>
      </w:r>
      <w:r>
        <w:rPr>
          <w:rStyle w:val="WW8Num3z0"/>
          <w:rFonts w:ascii="Verdana" w:hAnsi="Verdana"/>
          <w:color w:val="000000"/>
          <w:sz w:val="18"/>
          <w:szCs w:val="18"/>
        </w:rPr>
        <w:t> </w:t>
      </w:r>
      <w:r>
        <w:rPr>
          <w:rFonts w:ascii="Verdana" w:hAnsi="Verdana"/>
          <w:color w:val="000000"/>
          <w:sz w:val="18"/>
          <w:szCs w:val="18"/>
        </w:rPr>
        <w:t>Е. А. Основные вопросы теории советского права. М.: Государственное издательство юридической литературы. 1960.</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Сабанти</w:t>
      </w:r>
      <w:r>
        <w:rPr>
          <w:rStyle w:val="WW8Num3z0"/>
          <w:rFonts w:ascii="Verdana" w:hAnsi="Verdana"/>
          <w:color w:val="000000"/>
          <w:sz w:val="18"/>
          <w:szCs w:val="18"/>
        </w:rPr>
        <w:t> </w:t>
      </w:r>
      <w:r>
        <w:rPr>
          <w:rFonts w:ascii="Verdana" w:hAnsi="Verdana"/>
          <w:color w:val="000000"/>
          <w:sz w:val="18"/>
          <w:szCs w:val="18"/>
        </w:rPr>
        <w:t>Б. М. Теория финансов: Учебное пособие. М.: Менеджер. 1998.</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 Словарь банковских терминов /</w:t>
      </w:r>
      <w:r>
        <w:rPr>
          <w:rStyle w:val="WW8Num3z0"/>
          <w:rFonts w:ascii="Verdana" w:hAnsi="Verdana"/>
          <w:color w:val="000000"/>
          <w:sz w:val="18"/>
          <w:szCs w:val="18"/>
        </w:rPr>
        <w:t> </w:t>
      </w:r>
      <w:r>
        <w:rPr>
          <w:rStyle w:val="WW8Num4z0"/>
          <w:rFonts w:ascii="Verdana" w:hAnsi="Verdana"/>
          <w:color w:val="4682B4"/>
          <w:sz w:val="18"/>
          <w:szCs w:val="18"/>
        </w:rPr>
        <w:t>Уткин</w:t>
      </w:r>
      <w:r>
        <w:rPr>
          <w:rStyle w:val="WW8Num3z0"/>
          <w:rFonts w:ascii="Verdana" w:hAnsi="Verdana"/>
          <w:color w:val="000000"/>
          <w:sz w:val="18"/>
          <w:szCs w:val="18"/>
        </w:rPr>
        <w:t> </w:t>
      </w:r>
      <w:r>
        <w:rPr>
          <w:rFonts w:ascii="Verdana" w:hAnsi="Verdana"/>
          <w:color w:val="000000"/>
          <w:sz w:val="18"/>
          <w:szCs w:val="18"/>
        </w:rPr>
        <w:t>Э. А. И др.- М.: Акалис. 1997.</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 Смирнов JL, Арцишевский JI. К задействованию внебюджетных источников финансирования инвестиций. // Российский экономический журнал. 1997. № 5-6.</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 Смит А. Исследование о природе и причинах богатства народов. М.: Соцэкгиз. 1962. Кн. 5.</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77. Советское финансовое право: Учебник. / Под ред. В. В.</w:t>
      </w:r>
      <w:r>
        <w:rPr>
          <w:rStyle w:val="WW8Num3z0"/>
          <w:rFonts w:ascii="Verdana" w:hAnsi="Verdana"/>
          <w:color w:val="000000"/>
          <w:sz w:val="18"/>
          <w:szCs w:val="18"/>
        </w:rPr>
        <w:t> </w:t>
      </w:r>
      <w:r>
        <w:rPr>
          <w:rStyle w:val="WW8Num4z0"/>
          <w:rFonts w:ascii="Verdana" w:hAnsi="Verdana"/>
          <w:color w:val="4682B4"/>
          <w:sz w:val="18"/>
          <w:szCs w:val="18"/>
        </w:rPr>
        <w:t>Бесчеревных</w:t>
      </w:r>
      <w:r>
        <w:rPr>
          <w:rFonts w:ascii="Verdana" w:hAnsi="Verdana"/>
          <w:color w:val="000000"/>
          <w:sz w:val="18"/>
          <w:szCs w:val="18"/>
        </w:rPr>
        <w:t>, С. Д. Цыпкина. М.: Юрид. Лит. 1982.</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 Советское финансовое право. / Под ред. Е. А. Ровинского. 3- изд. М.: Юрид. лит. 1978.</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 Советское финансовое право. / Под ред. JI. К. Вороновой и И. В. Мартьянова. Киев.'.Головное издательство издательского объединения «</w:t>
      </w:r>
      <w:r>
        <w:rPr>
          <w:rStyle w:val="WW8Num4z0"/>
          <w:rFonts w:ascii="Verdana" w:hAnsi="Verdana"/>
          <w:color w:val="4682B4"/>
          <w:sz w:val="18"/>
          <w:szCs w:val="18"/>
        </w:rPr>
        <w:t>Вища школа</w:t>
      </w:r>
      <w:r>
        <w:rPr>
          <w:rFonts w:ascii="Verdana" w:hAnsi="Verdana"/>
          <w:color w:val="000000"/>
          <w:sz w:val="18"/>
          <w:szCs w:val="18"/>
        </w:rPr>
        <w:t>». 1983.</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 Спиридонов JI. И. Теория государства и права. М. 1995.</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Старилов</w:t>
      </w:r>
      <w:r>
        <w:rPr>
          <w:rStyle w:val="WW8Num3z0"/>
          <w:rFonts w:ascii="Verdana" w:hAnsi="Verdana"/>
          <w:color w:val="000000"/>
          <w:sz w:val="18"/>
          <w:szCs w:val="18"/>
        </w:rPr>
        <w:t> </w:t>
      </w:r>
      <w:r>
        <w:rPr>
          <w:rFonts w:ascii="Verdana" w:hAnsi="Verdana"/>
          <w:color w:val="000000"/>
          <w:sz w:val="18"/>
          <w:szCs w:val="18"/>
        </w:rPr>
        <w:t>Ю. Н. Нарушения налогового законодательства и юридическая ответственность. Воронеж. 1995.</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 Теория государства и права. Курс лекций. / Под ред. Н. И.</w:t>
      </w:r>
      <w:r>
        <w:rPr>
          <w:rStyle w:val="WW8Num3z0"/>
          <w:rFonts w:ascii="Verdana" w:hAnsi="Verdana"/>
          <w:color w:val="000000"/>
          <w:sz w:val="18"/>
          <w:szCs w:val="18"/>
        </w:rPr>
        <w:t> </w:t>
      </w:r>
      <w:r>
        <w:rPr>
          <w:rStyle w:val="WW8Num4z0"/>
          <w:rFonts w:ascii="Verdana" w:hAnsi="Verdana"/>
          <w:color w:val="4682B4"/>
          <w:sz w:val="18"/>
          <w:szCs w:val="18"/>
        </w:rPr>
        <w:t>Матузова</w:t>
      </w:r>
      <w:r>
        <w:rPr>
          <w:rFonts w:ascii="Verdana" w:hAnsi="Verdana"/>
          <w:color w:val="000000"/>
          <w:sz w:val="18"/>
          <w:szCs w:val="18"/>
        </w:rPr>
        <w:t>, А. В. Малько. Саратов. Саратовская государственная академия права. Саратовская высшая школа</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РФ. 1995.</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 Теория государства и права. / Под ред. М. Н. Марченко. 2- изд. М. 1996. Лекция 21.</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 Теория государства и права. Курс лекций. / Под ред. Н. И. Матузова и А. В. Малько. М.: Юристъ. 1997.</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Тернова</w:t>
      </w:r>
      <w:r>
        <w:rPr>
          <w:rStyle w:val="WW8Num3z0"/>
          <w:rFonts w:ascii="Verdana" w:hAnsi="Verdana"/>
          <w:color w:val="000000"/>
          <w:sz w:val="18"/>
          <w:szCs w:val="18"/>
        </w:rPr>
        <w:t> </w:t>
      </w:r>
      <w:r>
        <w:rPr>
          <w:rFonts w:ascii="Verdana" w:hAnsi="Verdana"/>
          <w:color w:val="000000"/>
          <w:sz w:val="18"/>
          <w:szCs w:val="18"/>
        </w:rPr>
        <w:t>Л. В. О некоторых спорных вопросах налогового законодательства. //Финансы. 1997. № 10.</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 Тимофеева О. Налоговые льготы: зарубежный опыт. // Экономика и жизнь. 1992. № 37.</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Ю. А., Зрожевская Т. Д.</w:t>
      </w:r>
      <w:r>
        <w:rPr>
          <w:rStyle w:val="WW8Num3z0"/>
          <w:rFonts w:ascii="Verdana" w:hAnsi="Verdana"/>
          <w:color w:val="000000"/>
          <w:sz w:val="18"/>
          <w:szCs w:val="18"/>
        </w:rPr>
        <w:t> </w:t>
      </w:r>
      <w:r>
        <w:rPr>
          <w:rStyle w:val="WW8Num4z0"/>
          <w:rFonts w:ascii="Verdana" w:hAnsi="Verdana"/>
          <w:color w:val="4682B4"/>
          <w:sz w:val="18"/>
          <w:szCs w:val="18"/>
        </w:rPr>
        <w:t>Правотворчество</w:t>
      </w:r>
      <w:r>
        <w:rPr>
          <w:rStyle w:val="WW8Num3z0"/>
          <w:rFonts w:ascii="Verdana" w:hAnsi="Verdana"/>
          <w:color w:val="000000"/>
          <w:sz w:val="18"/>
          <w:szCs w:val="18"/>
        </w:rPr>
        <w:t> </w:t>
      </w:r>
      <w:r>
        <w:rPr>
          <w:rFonts w:ascii="Verdana" w:hAnsi="Verdana"/>
          <w:color w:val="000000"/>
          <w:sz w:val="18"/>
          <w:szCs w:val="18"/>
        </w:rPr>
        <w:t>области как субъекта РФ. // Государство и право. 1997. № 1. С. 12- 17.</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Тосунян</w:t>
      </w:r>
      <w:r>
        <w:rPr>
          <w:rStyle w:val="WW8Num3z0"/>
          <w:rFonts w:ascii="Verdana" w:hAnsi="Verdana"/>
          <w:color w:val="000000"/>
          <w:sz w:val="18"/>
          <w:szCs w:val="18"/>
        </w:rPr>
        <w:t> </w:t>
      </w:r>
      <w:r>
        <w:rPr>
          <w:rFonts w:ascii="Verdana" w:hAnsi="Verdana"/>
          <w:color w:val="000000"/>
          <w:sz w:val="18"/>
          <w:szCs w:val="18"/>
        </w:rPr>
        <w:t>Г. А. Банковское дело и банковское законодательство в России: опыт, проблемы, перспективы. Автореферат опубликованной монографии, представленной в качестве диссертации на соискание ученой степени доктора юридических наук. М.:</w:t>
      </w:r>
      <w:r>
        <w:rPr>
          <w:rStyle w:val="WW8Num3z0"/>
          <w:rFonts w:ascii="Verdana" w:hAnsi="Verdana"/>
          <w:color w:val="000000"/>
          <w:sz w:val="18"/>
          <w:szCs w:val="18"/>
        </w:rPr>
        <w:t> </w:t>
      </w:r>
      <w:r>
        <w:rPr>
          <w:rStyle w:val="WW8Num4z0"/>
          <w:rFonts w:ascii="Verdana" w:hAnsi="Verdana"/>
          <w:color w:val="4682B4"/>
          <w:sz w:val="18"/>
          <w:szCs w:val="18"/>
        </w:rPr>
        <w:t>МГЮА</w:t>
      </w:r>
      <w:r>
        <w:rPr>
          <w:rFonts w:ascii="Verdana" w:hAnsi="Verdana"/>
          <w:color w:val="000000"/>
          <w:sz w:val="18"/>
          <w:szCs w:val="18"/>
        </w:rPr>
        <w:t>. 1995.</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 Тургенев Н. Опыт теории налогов. СПб. 1818.</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Тургенев</w:t>
      </w:r>
      <w:r>
        <w:rPr>
          <w:rStyle w:val="WW8Num3z0"/>
          <w:rFonts w:ascii="Verdana" w:hAnsi="Verdana"/>
          <w:color w:val="000000"/>
          <w:sz w:val="18"/>
          <w:szCs w:val="18"/>
        </w:rPr>
        <w:t> </w:t>
      </w:r>
      <w:r>
        <w:rPr>
          <w:rFonts w:ascii="Verdana" w:hAnsi="Verdana"/>
          <w:color w:val="000000"/>
          <w:sz w:val="18"/>
          <w:szCs w:val="18"/>
        </w:rPr>
        <w:t>Н. И. Опыт теории налогов. 3- изд. М.: Госсоцэкономиздат. 1937.</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Тыртышный</w:t>
      </w:r>
      <w:r>
        <w:rPr>
          <w:rStyle w:val="WW8Num3z0"/>
          <w:rFonts w:ascii="Verdana" w:hAnsi="Verdana"/>
          <w:color w:val="000000"/>
          <w:sz w:val="18"/>
          <w:szCs w:val="18"/>
        </w:rPr>
        <w:t> </w:t>
      </w:r>
      <w:r>
        <w:rPr>
          <w:rFonts w:ascii="Verdana" w:hAnsi="Verdana"/>
          <w:color w:val="000000"/>
          <w:sz w:val="18"/>
          <w:szCs w:val="18"/>
        </w:rPr>
        <w:t>С. А. Зарубежный опыт налогообложения коммерческих банков. // Финансы. 1996. № 7.</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 Универсальность инвестициям не помеха. // Экономика и жизнь. 1997. № 2.</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Флейшиц</w:t>
      </w:r>
      <w:r>
        <w:rPr>
          <w:rStyle w:val="WW8Num3z0"/>
          <w:rFonts w:ascii="Verdana" w:hAnsi="Verdana"/>
          <w:color w:val="000000"/>
          <w:sz w:val="18"/>
          <w:szCs w:val="18"/>
        </w:rPr>
        <w:t> </w:t>
      </w:r>
      <w:r>
        <w:rPr>
          <w:rFonts w:ascii="Verdana" w:hAnsi="Verdana"/>
          <w:color w:val="000000"/>
          <w:sz w:val="18"/>
          <w:szCs w:val="18"/>
        </w:rPr>
        <w:t>Е. А. Соотношение правоспособности и субъективных прав. Вопросы общей теории советского права. М. 1960.</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Финансовая Россия. 1998. № 5. С.10.</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 Финансовая Россия. 1998. № 11 (82). С. 9.</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 Финансовая Россия. 1998. № 16 (87). С. 13.</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 Финансовая Россия. 1998. № 33 (104). С. 2.</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 Финансовая Россия. 1998. № 34. С. 11.</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 Финансовое право. Учебник. (Отв. ред.</w:t>
      </w:r>
      <w:r>
        <w:rPr>
          <w:rStyle w:val="WW8Num3z0"/>
          <w:rFonts w:ascii="Verdana" w:hAnsi="Verdana"/>
          <w:color w:val="000000"/>
          <w:sz w:val="18"/>
          <w:szCs w:val="18"/>
        </w:rPr>
        <w:t> </w:t>
      </w:r>
      <w:r>
        <w:rPr>
          <w:rStyle w:val="WW8Num4z0"/>
          <w:rFonts w:ascii="Verdana" w:hAnsi="Verdana"/>
          <w:color w:val="4682B4"/>
          <w:sz w:val="18"/>
          <w:szCs w:val="18"/>
        </w:rPr>
        <w:t>Химичева</w:t>
      </w:r>
      <w:r>
        <w:rPr>
          <w:rStyle w:val="WW8Num3z0"/>
          <w:rFonts w:ascii="Verdana" w:hAnsi="Verdana"/>
          <w:color w:val="000000"/>
          <w:sz w:val="18"/>
          <w:szCs w:val="18"/>
        </w:rPr>
        <w:t> </w:t>
      </w:r>
      <w:r>
        <w:rPr>
          <w:rFonts w:ascii="Verdana" w:hAnsi="Verdana"/>
          <w:color w:val="000000"/>
          <w:sz w:val="18"/>
          <w:szCs w:val="18"/>
        </w:rPr>
        <w:t>Н. И.). М.: Издательство БЕК. 1996.</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 Финансове право. Учебник. / Под ред. проф. О. Н. Горбуновой. М.: Юристъ. 1996.</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Химичева</w:t>
      </w:r>
      <w:r>
        <w:rPr>
          <w:rStyle w:val="WW8Num3z0"/>
          <w:rFonts w:ascii="Verdana" w:hAnsi="Verdana"/>
          <w:color w:val="000000"/>
          <w:sz w:val="18"/>
          <w:szCs w:val="18"/>
        </w:rPr>
        <w:t> </w:t>
      </w:r>
      <w:r>
        <w:rPr>
          <w:rFonts w:ascii="Verdana" w:hAnsi="Verdana"/>
          <w:color w:val="000000"/>
          <w:sz w:val="18"/>
          <w:szCs w:val="18"/>
        </w:rPr>
        <w:t>Н. И. Налоговое право: Учебник. М.: Издательство БЕК. 1997.</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 ЦБ РФ будет владеть активами банков. // Финансовая Россия. 1998. № 9. С. 15.</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Черник</w:t>
      </w:r>
      <w:r>
        <w:rPr>
          <w:rStyle w:val="WW8Num3z0"/>
          <w:rFonts w:ascii="Verdana" w:hAnsi="Verdana"/>
          <w:color w:val="000000"/>
          <w:sz w:val="18"/>
          <w:szCs w:val="18"/>
        </w:rPr>
        <w:t> </w:t>
      </w:r>
      <w:r>
        <w:rPr>
          <w:rFonts w:ascii="Verdana" w:hAnsi="Verdana"/>
          <w:color w:val="000000"/>
          <w:sz w:val="18"/>
          <w:szCs w:val="18"/>
        </w:rPr>
        <w:t>Д. Г. Налоги Испании. // Финансы. 1996. № 2.</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Черник</w:t>
      </w:r>
      <w:r>
        <w:rPr>
          <w:rStyle w:val="WW8Num3z0"/>
          <w:rFonts w:ascii="Verdana" w:hAnsi="Verdana"/>
          <w:color w:val="000000"/>
          <w:sz w:val="18"/>
          <w:szCs w:val="18"/>
        </w:rPr>
        <w:t> </w:t>
      </w:r>
      <w:r>
        <w:rPr>
          <w:rFonts w:ascii="Verdana" w:hAnsi="Verdana"/>
          <w:color w:val="000000"/>
          <w:sz w:val="18"/>
          <w:szCs w:val="18"/>
        </w:rPr>
        <w:t>Д. Г. Налоги Германии. // Финансы. 1996. № 6.</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Штарев</w:t>
      </w:r>
      <w:r>
        <w:rPr>
          <w:rStyle w:val="WW8Num3z0"/>
          <w:rFonts w:ascii="Verdana" w:hAnsi="Verdana"/>
          <w:color w:val="000000"/>
          <w:sz w:val="18"/>
          <w:szCs w:val="18"/>
        </w:rPr>
        <w:t> </w:t>
      </w:r>
      <w:r>
        <w:rPr>
          <w:rFonts w:ascii="Verdana" w:hAnsi="Verdana"/>
          <w:color w:val="000000"/>
          <w:sz w:val="18"/>
          <w:szCs w:val="18"/>
        </w:rPr>
        <w:t>С. С., Листратенко О. А. Платежи в государственные социальные внебюджетные фонды. // Налоговый вестник. 1997. № 5. С. 28- 37.</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Юцковская</w:t>
      </w:r>
      <w:r>
        <w:rPr>
          <w:rStyle w:val="WW8Num3z0"/>
          <w:rFonts w:ascii="Verdana" w:hAnsi="Verdana"/>
          <w:color w:val="000000"/>
          <w:sz w:val="18"/>
          <w:szCs w:val="18"/>
        </w:rPr>
        <w:t> </w:t>
      </w:r>
      <w:r>
        <w:rPr>
          <w:rFonts w:ascii="Verdana" w:hAnsi="Verdana"/>
          <w:color w:val="000000"/>
          <w:sz w:val="18"/>
          <w:szCs w:val="18"/>
        </w:rPr>
        <w:t>И. Д. Филиалы, представительства, структурные подразделения: бухгалтерский и налоговый аспекты деятельности. // Консультант. 1998. № 7.</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Юстус</w:t>
      </w:r>
      <w:r>
        <w:rPr>
          <w:rStyle w:val="WW8Num3z0"/>
          <w:rFonts w:ascii="Verdana" w:hAnsi="Verdana"/>
          <w:color w:val="000000"/>
          <w:sz w:val="18"/>
          <w:szCs w:val="18"/>
        </w:rPr>
        <w:t> </w:t>
      </w:r>
      <w:r>
        <w:rPr>
          <w:rFonts w:ascii="Verdana" w:hAnsi="Verdana"/>
          <w:color w:val="000000"/>
          <w:sz w:val="18"/>
          <w:szCs w:val="18"/>
        </w:rPr>
        <w:t>О. И. Финансово- правовая ответственность налогоплательщиков-организаций: Автореф. дисс. канд. юрид. наук. Саратов:</w:t>
      </w:r>
      <w:r>
        <w:rPr>
          <w:rStyle w:val="WW8Num3z0"/>
          <w:rFonts w:ascii="Verdana" w:hAnsi="Verdana"/>
          <w:color w:val="000000"/>
          <w:sz w:val="18"/>
          <w:szCs w:val="18"/>
        </w:rPr>
        <w:t> </w:t>
      </w:r>
      <w:r>
        <w:rPr>
          <w:rStyle w:val="WW8Num4z0"/>
          <w:rFonts w:ascii="Verdana" w:hAnsi="Verdana"/>
          <w:color w:val="4682B4"/>
          <w:sz w:val="18"/>
          <w:szCs w:val="18"/>
        </w:rPr>
        <w:t>СГАП</w:t>
      </w:r>
      <w:r>
        <w:rPr>
          <w:rFonts w:ascii="Verdana" w:hAnsi="Verdana"/>
          <w:color w:val="000000"/>
          <w:sz w:val="18"/>
          <w:szCs w:val="18"/>
        </w:rPr>
        <w:t>. 1997.1. НОРМА ТИВНЫЕ АКТЫ</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 Российская газета. 1993. 25 дек. № 237.</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Конституционного Суда РФ от 23 декабря 1997 года № 21-П. // Российская газета. 1998. 6 янв.</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 Федерации от 27 декабря 1991 года «</w:t>
      </w:r>
      <w:r>
        <w:rPr>
          <w:rStyle w:val="WW8Num4z0"/>
          <w:rFonts w:ascii="Verdana" w:hAnsi="Verdana"/>
          <w:color w:val="4682B4"/>
          <w:sz w:val="18"/>
          <w:szCs w:val="18"/>
        </w:rPr>
        <w:t>Об основах налоговой системы в Российской Федерации</w:t>
      </w:r>
      <w:r>
        <w:rPr>
          <w:rFonts w:ascii="Verdana" w:hAnsi="Verdana"/>
          <w:color w:val="000000"/>
          <w:sz w:val="18"/>
          <w:szCs w:val="18"/>
        </w:rPr>
        <w:t>». // Российская газета. 1998. 20 окт.</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 Федеральный</w:t>
      </w:r>
      <w:r>
        <w:rPr>
          <w:rStyle w:val="WW8Num3z0"/>
          <w:rFonts w:ascii="Verdana" w:hAnsi="Verdana"/>
          <w:color w:val="000000"/>
          <w:sz w:val="18"/>
          <w:szCs w:val="18"/>
        </w:rPr>
        <w:t> </w:t>
      </w:r>
      <w:r>
        <w:rPr>
          <w:rStyle w:val="WW8Num4z0"/>
          <w:rFonts w:ascii="Verdana" w:hAnsi="Verdana"/>
          <w:color w:val="4682B4"/>
          <w:sz w:val="18"/>
          <w:szCs w:val="18"/>
        </w:rPr>
        <w:t>конституционный</w:t>
      </w:r>
      <w:r>
        <w:rPr>
          <w:rStyle w:val="WW8Num3z0"/>
          <w:rFonts w:ascii="Verdana" w:hAnsi="Verdana"/>
          <w:color w:val="000000"/>
          <w:sz w:val="18"/>
          <w:szCs w:val="18"/>
        </w:rPr>
        <w:t> </w:t>
      </w:r>
      <w:r>
        <w:rPr>
          <w:rFonts w:ascii="Verdana" w:hAnsi="Verdana"/>
          <w:color w:val="000000"/>
          <w:sz w:val="18"/>
          <w:szCs w:val="18"/>
        </w:rPr>
        <w:t>закон от 21 июля 1994 года «О</w:t>
      </w:r>
      <w:r>
        <w:rPr>
          <w:rStyle w:val="WW8Num3z0"/>
          <w:rFonts w:ascii="Verdana" w:hAnsi="Verdana"/>
          <w:color w:val="000000"/>
          <w:sz w:val="18"/>
          <w:szCs w:val="18"/>
        </w:rPr>
        <w:t> </w:t>
      </w:r>
      <w:r>
        <w:rPr>
          <w:rStyle w:val="WW8Num4z0"/>
          <w:rFonts w:ascii="Verdana" w:hAnsi="Verdana"/>
          <w:color w:val="4682B4"/>
          <w:sz w:val="18"/>
          <w:szCs w:val="18"/>
        </w:rPr>
        <w:t>Конституционном</w:t>
      </w:r>
      <w:r>
        <w:rPr>
          <w:rStyle w:val="WW8Num3z0"/>
          <w:rFonts w:ascii="Verdana" w:hAnsi="Verdana"/>
          <w:color w:val="000000"/>
          <w:sz w:val="18"/>
          <w:szCs w:val="18"/>
        </w:rPr>
        <w:t> </w:t>
      </w:r>
      <w:r>
        <w:rPr>
          <w:rFonts w:ascii="Verdana" w:hAnsi="Verdana"/>
          <w:color w:val="000000"/>
          <w:sz w:val="18"/>
          <w:szCs w:val="18"/>
        </w:rPr>
        <w:t>Суде Российской Федерации». // СЗ РФ. 1994. № 13. Ст. 1447.</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 Часть первая Налогового кодекса. // СЗ РФ. 1998. № 31. Ст. 3824.</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113. Бюджетный</w:t>
      </w:r>
      <w:r>
        <w:rPr>
          <w:rStyle w:val="WW8Num3z0"/>
          <w:rFonts w:ascii="Verdana" w:hAnsi="Verdana"/>
          <w:color w:val="000000"/>
          <w:sz w:val="18"/>
          <w:szCs w:val="18"/>
        </w:rPr>
        <w:t> </w:t>
      </w:r>
      <w:r>
        <w:rPr>
          <w:rStyle w:val="WW8Num4z0"/>
          <w:rFonts w:ascii="Verdana" w:hAnsi="Verdana"/>
          <w:color w:val="4682B4"/>
          <w:sz w:val="18"/>
          <w:szCs w:val="18"/>
        </w:rPr>
        <w:t>кодекс</w:t>
      </w:r>
      <w:r>
        <w:rPr>
          <w:rFonts w:ascii="Verdana" w:hAnsi="Verdana"/>
          <w:color w:val="000000"/>
          <w:sz w:val="18"/>
          <w:szCs w:val="18"/>
        </w:rPr>
        <w:t>. // СЗ РФ. 1998. № 31. Ст. 3823.</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 Налоговый кодекс Российской Федерации. Общая часть (проект). Комментарии С. Д.</w:t>
      </w:r>
      <w:r>
        <w:rPr>
          <w:rStyle w:val="WW8Num3z0"/>
          <w:rFonts w:ascii="Verdana" w:hAnsi="Verdana"/>
          <w:color w:val="000000"/>
          <w:sz w:val="18"/>
          <w:szCs w:val="18"/>
        </w:rPr>
        <w:t> </w:t>
      </w:r>
      <w:r>
        <w:rPr>
          <w:rStyle w:val="WW8Num4z0"/>
          <w:rFonts w:ascii="Verdana" w:hAnsi="Verdana"/>
          <w:color w:val="4682B4"/>
          <w:sz w:val="18"/>
          <w:szCs w:val="18"/>
        </w:rPr>
        <w:t>Шаталова</w:t>
      </w:r>
      <w:r>
        <w:rPr>
          <w:rFonts w:ascii="Verdana" w:hAnsi="Verdana"/>
          <w:color w:val="000000"/>
          <w:sz w:val="18"/>
          <w:szCs w:val="18"/>
        </w:rPr>
        <w:t>,- М.: Международный центр финансово-экономического развития. 1996.</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 Уголовный кодекс Российской Федерации от 13 июня 1996 года № 63- ФЗ. М.: Теис. 1996.</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 Гражданский кодекс (часть 1) от 30 ноября 1994 года № 51- ФЗ. // СЗ РФ. 1994. №32. Ст. 3301.</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 Гражданский кодекс (часть 2) от 26 января 1996 года № 14- ФЗ. // СЗ РФ. 1996. № 5. Ст. 410.</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 Закон РФ от 10 октября 1991 года «Об основах бюджетного устройства и бюджетного процесса в</w:t>
      </w:r>
      <w:r>
        <w:rPr>
          <w:rStyle w:val="WW8Num3z0"/>
          <w:rFonts w:ascii="Verdana" w:hAnsi="Verdana"/>
          <w:color w:val="000000"/>
          <w:sz w:val="18"/>
          <w:szCs w:val="18"/>
        </w:rPr>
        <w:t> </w:t>
      </w:r>
      <w:r>
        <w:rPr>
          <w:rStyle w:val="WW8Num4z0"/>
          <w:rFonts w:ascii="Verdana" w:hAnsi="Verdana"/>
          <w:color w:val="4682B4"/>
          <w:sz w:val="18"/>
          <w:szCs w:val="18"/>
        </w:rPr>
        <w:t>РСФСР</w:t>
      </w:r>
      <w:r>
        <w:rPr>
          <w:rFonts w:ascii="Verdana" w:hAnsi="Verdana"/>
          <w:color w:val="000000"/>
          <w:sz w:val="18"/>
          <w:szCs w:val="18"/>
        </w:rPr>
        <w:t>». // ВВС и СНД РФ. 1991. № 46. Ст. 1543.;1992. № 4. Ст. 136.; № 12. Ст. 665.; СЗ РФ. 1994. № 28. Ст. 2929.; 1995. № 31. Ст. 2989.</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 Закон РФ от 6 декабря 1991 года «</w:t>
      </w:r>
      <w:r>
        <w:rPr>
          <w:rStyle w:val="WW8Num4z0"/>
          <w:rFonts w:ascii="Verdana" w:hAnsi="Verdana"/>
          <w:color w:val="4682B4"/>
          <w:sz w:val="18"/>
          <w:szCs w:val="18"/>
        </w:rPr>
        <w:t>Об акцизах</w:t>
      </w:r>
      <w:r>
        <w:rPr>
          <w:rFonts w:ascii="Verdana" w:hAnsi="Verdana"/>
          <w:color w:val="000000"/>
          <w:sz w:val="18"/>
          <w:szCs w:val="18"/>
        </w:rPr>
        <w:t>». //</w:t>
      </w:r>
      <w:r>
        <w:rPr>
          <w:rStyle w:val="WW8Num3z0"/>
          <w:rFonts w:ascii="Verdana" w:hAnsi="Verdana"/>
          <w:color w:val="000000"/>
          <w:sz w:val="18"/>
          <w:szCs w:val="18"/>
        </w:rPr>
        <w:t> </w:t>
      </w:r>
      <w:r>
        <w:rPr>
          <w:rStyle w:val="WW8Num4z0"/>
          <w:rFonts w:ascii="Verdana" w:hAnsi="Verdana"/>
          <w:color w:val="4682B4"/>
          <w:sz w:val="18"/>
          <w:szCs w:val="18"/>
        </w:rPr>
        <w:t>ВВС</w:t>
      </w:r>
      <w:r>
        <w:rPr>
          <w:rStyle w:val="WW8Num3z0"/>
          <w:rFonts w:ascii="Verdana" w:hAnsi="Verdana"/>
          <w:color w:val="000000"/>
          <w:sz w:val="18"/>
          <w:szCs w:val="18"/>
        </w:rPr>
        <w:t> </w:t>
      </w:r>
      <w:r>
        <w:rPr>
          <w:rFonts w:ascii="Verdana" w:hAnsi="Verdana"/>
          <w:color w:val="000000"/>
          <w:sz w:val="18"/>
          <w:szCs w:val="18"/>
        </w:rPr>
        <w:t>и СНД РФ. 1991. № 52. Ст. 1872.; 1992. № 34. Ст. 1976.; 1993. № 4. Ст. 118.; СЗ РФ. 1996. № 11. Ст. 1016.; 1997. № 3. Ст. 356; 1998. № 30. Ст. 3614.</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 Закон РФ от 2 апреля 1993 года № 4737- 1 «О сборе за использование наименований «</w:t>
      </w:r>
      <w:r>
        <w:rPr>
          <w:rStyle w:val="WW8Num4z0"/>
          <w:rFonts w:ascii="Verdana" w:hAnsi="Verdana"/>
          <w:color w:val="4682B4"/>
          <w:sz w:val="18"/>
          <w:szCs w:val="18"/>
        </w:rPr>
        <w:t>Россия</w:t>
      </w:r>
      <w:r>
        <w:rPr>
          <w:rFonts w:ascii="Verdana" w:hAnsi="Verdana"/>
          <w:color w:val="000000"/>
          <w:sz w:val="18"/>
          <w:szCs w:val="18"/>
        </w:rPr>
        <w:t>», «</w:t>
      </w:r>
      <w:r>
        <w:rPr>
          <w:rStyle w:val="WW8Num4z0"/>
          <w:rFonts w:ascii="Verdana" w:hAnsi="Verdana"/>
          <w:color w:val="4682B4"/>
          <w:sz w:val="18"/>
          <w:szCs w:val="18"/>
        </w:rPr>
        <w:t>Российская Федерация</w:t>
      </w:r>
      <w:r>
        <w:rPr>
          <w:rFonts w:ascii="Verdana" w:hAnsi="Verdana"/>
          <w:color w:val="000000"/>
          <w:sz w:val="18"/>
          <w:szCs w:val="18"/>
        </w:rPr>
        <w:t>» и образованных на их основе слов и словосочетаний». // ВВС и</w:t>
      </w:r>
      <w:r>
        <w:rPr>
          <w:rStyle w:val="WW8Num3z0"/>
          <w:rFonts w:ascii="Verdana" w:hAnsi="Verdana"/>
          <w:color w:val="000000"/>
          <w:sz w:val="18"/>
          <w:szCs w:val="18"/>
        </w:rPr>
        <w:t> </w:t>
      </w:r>
      <w:r>
        <w:rPr>
          <w:rStyle w:val="WW8Num4z0"/>
          <w:rFonts w:ascii="Verdana" w:hAnsi="Verdana"/>
          <w:color w:val="4682B4"/>
          <w:sz w:val="18"/>
          <w:szCs w:val="18"/>
        </w:rPr>
        <w:t>СНД</w:t>
      </w:r>
      <w:r>
        <w:rPr>
          <w:rStyle w:val="WW8Num3z0"/>
          <w:rFonts w:ascii="Verdana" w:hAnsi="Verdana"/>
          <w:color w:val="000000"/>
          <w:sz w:val="18"/>
          <w:szCs w:val="18"/>
        </w:rPr>
        <w:t> </w:t>
      </w:r>
      <w:r>
        <w:rPr>
          <w:rFonts w:ascii="Verdana" w:hAnsi="Verdana"/>
          <w:color w:val="000000"/>
          <w:sz w:val="18"/>
          <w:szCs w:val="18"/>
        </w:rPr>
        <w:t>РФ. 1993. № 17. Ст. 600; 1997. № 18. Ст. 2100.</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 Закон РФ от 24 июня 1993 года «О федеральных органах налоговой</w:t>
      </w:r>
      <w:r>
        <w:rPr>
          <w:rStyle w:val="WW8Num3z0"/>
          <w:rFonts w:ascii="Verdana" w:hAnsi="Verdana"/>
          <w:color w:val="000000"/>
          <w:sz w:val="18"/>
          <w:szCs w:val="18"/>
        </w:rPr>
        <w:t> </w:t>
      </w:r>
      <w:r>
        <w:rPr>
          <w:rStyle w:val="WW8Num4z0"/>
          <w:rFonts w:ascii="Verdana" w:hAnsi="Verdana"/>
          <w:color w:val="4682B4"/>
          <w:sz w:val="18"/>
          <w:szCs w:val="18"/>
        </w:rPr>
        <w:t>полиции</w:t>
      </w:r>
      <w:r>
        <w:rPr>
          <w:rFonts w:ascii="Verdana" w:hAnsi="Verdana"/>
          <w:color w:val="000000"/>
          <w:sz w:val="18"/>
          <w:szCs w:val="18"/>
        </w:rPr>
        <w:t>». // ВВС и СНД РФ. 1993. № 29. Ст. 1114, с изменениями и дополнениями, принятыми Законом от 17 декабря 1995 года. // СЗ РФ. 1995. № 51. Ст. 4973.</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 Федеральный закон от 11 января 1995 года № 4- ФЗ «О Счетной</w:t>
      </w:r>
      <w:r>
        <w:rPr>
          <w:rStyle w:val="WW8Num3z0"/>
          <w:rFonts w:ascii="Verdana" w:hAnsi="Verdana"/>
          <w:color w:val="000000"/>
          <w:sz w:val="18"/>
          <w:szCs w:val="18"/>
        </w:rPr>
        <w:t> </w:t>
      </w:r>
      <w:r>
        <w:rPr>
          <w:rStyle w:val="WW8Num4z0"/>
          <w:rFonts w:ascii="Verdana" w:hAnsi="Verdana"/>
          <w:color w:val="4682B4"/>
          <w:sz w:val="18"/>
          <w:szCs w:val="18"/>
        </w:rPr>
        <w:t>Палате</w:t>
      </w:r>
      <w:r>
        <w:rPr>
          <w:rStyle w:val="WW8Num3z0"/>
          <w:rFonts w:ascii="Verdana" w:hAnsi="Verdana"/>
          <w:color w:val="000000"/>
          <w:sz w:val="18"/>
          <w:szCs w:val="18"/>
        </w:rPr>
        <w:t> </w:t>
      </w:r>
      <w:r>
        <w:rPr>
          <w:rFonts w:ascii="Verdana" w:hAnsi="Verdana"/>
          <w:color w:val="000000"/>
          <w:sz w:val="18"/>
          <w:szCs w:val="18"/>
        </w:rPr>
        <w:t>Российской Федерации». // СЗ РФ. 1995. № 3. Ст. 167.</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 Федеральный закон от 29 декабря 1995 года № 222- ФЗ «Об упрощенной системе налогообложения, учета и отчетности для субъектов малого предпринимательства». // СЗ РФ. 1996. № 1. Ст. 15.</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 Федеральный закон от 22 апреля 1996 года № 39- ФЗ «</w:t>
      </w:r>
      <w:r>
        <w:rPr>
          <w:rStyle w:val="WW8Num4z0"/>
          <w:rFonts w:ascii="Verdana" w:hAnsi="Verdana"/>
          <w:color w:val="4682B4"/>
          <w:sz w:val="18"/>
          <w:szCs w:val="18"/>
        </w:rPr>
        <w:t>О рынке ценных бумаг</w:t>
      </w:r>
      <w:r>
        <w:rPr>
          <w:rFonts w:ascii="Verdana" w:hAnsi="Verdana"/>
          <w:color w:val="000000"/>
          <w:sz w:val="18"/>
          <w:szCs w:val="18"/>
        </w:rPr>
        <w:t>». // СЗ РФ. № 17. Ст. 1918.</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 Федеральный закон от 26 апреля 1995 года «О Центральном Банке Российской Федерации ( Банке России ). // СЗ РФ. 1995. № 18. Ст. 1593.; 1996. № 1. Ст. 3, 7.; № 2. Ст. 55; 1997. № 18. Ст. 2049; 1998. № 10. Ст. 1147; № 31. Ст. 3819,3829.</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 Федеральный закон от 31 сентября 1995 года «О федеральном бюджете на 1996 год». // СЗ РФ. 1996. № 1. Ст. 21.</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 Федеральный закон от 10 октября 1995 года «</w:t>
      </w:r>
      <w:r>
        <w:rPr>
          <w:rStyle w:val="WW8Num4z0"/>
          <w:rFonts w:ascii="Verdana" w:hAnsi="Verdana"/>
          <w:color w:val="4682B4"/>
          <w:sz w:val="18"/>
          <w:szCs w:val="18"/>
        </w:rPr>
        <w:t>О налоге на операции с ценными бумагами</w:t>
      </w:r>
      <w:r>
        <w:rPr>
          <w:rFonts w:ascii="Verdana" w:hAnsi="Verdana"/>
          <w:color w:val="000000"/>
          <w:sz w:val="18"/>
          <w:szCs w:val="18"/>
        </w:rPr>
        <w:t>». // СЗ РФ. 1995. № 43. Ст. 4011; 1998. № 12. Ст. 1349.</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 Федеральный закон от 31 декабря 1995 года «</w:t>
      </w:r>
      <w:r>
        <w:rPr>
          <w:rStyle w:val="WW8Num4z0"/>
          <w:rFonts w:ascii="Verdana" w:hAnsi="Verdana"/>
          <w:color w:val="4682B4"/>
          <w:sz w:val="18"/>
          <w:szCs w:val="18"/>
        </w:rPr>
        <w:t>О государственной пошлине</w:t>
      </w:r>
      <w:r>
        <w:rPr>
          <w:rFonts w:ascii="Verdana" w:hAnsi="Verdana"/>
          <w:color w:val="000000"/>
          <w:sz w:val="18"/>
          <w:szCs w:val="18"/>
        </w:rPr>
        <w:t>». // СЗ РФ. 1996. № 1. Ст. 19.; № 35. Ст. 4128; 1997. № 29. Ст. 3506.</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 Федеральный закон от 3 февраля 1996 года «</w:t>
      </w:r>
      <w:r>
        <w:rPr>
          <w:rStyle w:val="WW8Num4z0"/>
          <w:rFonts w:ascii="Verdana" w:hAnsi="Verdana"/>
          <w:color w:val="4682B4"/>
          <w:sz w:val="18"/>
          <w:szCs w:val="18"/>
        </w:rPr>
        <w:t>О банках и банковской деятельности в РФ</w:t>
      </w:r>
      <w:r>
        <w:rPr>
          <w:rFonts w:ascii="Verdana" w:hAnsi="Verdana"/>
          <w:color w:val="000000"/>
          <w:sz w:val="18"/>
          <w:szCs w:val="18"/>
        </w:rPr>
        <w:t>». // СЗ РФ. 1996. № 6. Ст. 492; 1998. № 12. Ст. 1147; № 31. Ст. 3829.</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 Федеральный закон от 23 февраля 1996 года № 129- ФЗ «</w:t>
      </w:r>
      <w:r>
        <w:rPr>
          <w:rStyle w:val="WW8Num4z0"/>
          <w:rFonts w:ascii="Verdana" w:hAnsi="Verdana"/>
          <w:color w:val="4682B4"/>
          <w:sz w:val="18"/>
          <w:szCs w:val="18"/>
        </w:rPr>
        <w:t>О бухгалтерском учете</w:t>
      </w:r>
      <w:r>
        <w:rPr>
          <w:rFonts w:ascii="Verdana" w:hAnsi="Verdana"/>
          <w:color w:val="000000"/>
          <w:sz w:val="18"/>
          <w:szCs w:val="18"/>
        </w:rPr>
        <w:t>». // СЗ РФ. 1996. № 48. Ст. 5369; 1998. № 30. Ст. 3619.</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 Федеральный закон от 7 марта 1996 года «О внесении изменений в Закон Российской Федерации «</w:t>
      </w:r>
      <w:r>
        <w:rPr>
          <w:rStyle w:val="WW8Num4z0"/>
          <w:rFonts w:ascii="Verdana" w:hAnsi="Verdana"/>
          <w:color w:val="4682B4"/>
          <w:sz w:val="18"/>
          <w:szCs w:val="18"/>
        </w:rPr>
        <w:t>Об акцизах</w:t>
      </w:r>
      <w:r>
        <w:rPr>
          <w:rFonts w:ascii="Verdana" w:hAnsi="Verdana"/>
          <w:color w:val="000000"/>
          <w:sz w:val="18"/>
          <w:szCs w:val="18"/>
        </w:rPr>
        <w:t>». // Российская газета. 1996. 13 марта.</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 Федеральный закон от 19 июля 1997 года № 105- ФЗ «О внесении изменений и дополнений в Закон РФ «</w:t>
      </w:r>
      <w:r>
        <w:rPr>
          <w:rStyle w:val="WW8Num4z0"/>
          <w:rFonts w:ascii="Verdana" w:hAnsi="Verdana"/>
          <w:color w:val="4682B4"/>
          <w:sz w:val="18"/>
          <w:szCs w:val="18"/>
        </w:rPr>
        <w:t>О государственной пошлине</w:t>
      </w:r>
      <w:r>
        <w:rPr>
          <w:rFonts w:ascii="Verdana" w:hAnsi="Verdana"/>
          <w:color w:val="000000"/>
          <w:sz w:val="18"/>
          <w:szCs w:val="18"/>
        </w:rPr>
        <w:t>». // Российская газета. 1997. 26 июля.</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 Федеральный закон от 21 июля 1997 года № 120- ФЗ «О налоге на покупку иностранных денежных знаков и платежных документов, выраженных в иностранной валюте. // СЗ РФ. 1997. № 30. Ст. 3592; 1998. № 29. Ст. 3396.</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 Федеральный закон от 10 сентября 1997 года «О финансовых основах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Style w:val="WW8Num3z0"/>
          <w:rFonts w:ascii="Verdana" w:hAnsi="Verdana"/>
          <w:color w:val="000000"/>
          <w:sz w:val="18"/>
          <w:szCs w:val="18"/>
        </w:rPr>
        <w:t> </w:t>
      </w:r>
      <w:r>
        <w:rPr>
          <w:rFonts w:ascii="Verdana" w:hAnsi="Verdana"/>
          <w:color w:val="000000"/>
          <w:sz w:val="18"/>
          <w:szCs w:val="18"/>
        </w:rPr>
        <w:t>в Российской Федерации». // Российская газета. 1997. 30 сент.</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 Федеральный закон от 10 декабря 1997 года № 6- ФЗ «</w:t>
      </w:r>
      <w:r>
        <w:rPr>
          <w:rStyle w:val="WW8Num4z0"/>
          <w:rFonts w:ascii="Verdana" w:hAnsi="Verdana"/>
          <w:color w:val="4682B4"/>
          <w:sz w:val="18"/>
          <w:szCs w:val="18"/>
        </w:rPr>
        <w:t>О несостоятельности (банкротстве)</w:t>
      </w:r>
      <w:r>
        <w:rPr>
          <w:rFonts w:ascii="Verdana" w:hAnsi="Verdana"/>
          <w:color w:val="000000"/>
          <w:sz w:val="18"/>
          <w:szCs w:val="18"/>
        </w:rPr>
        <w:t>». //СЗ РФ.1998.№ 2. Ст. 2225.</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 Проект Федерального закона «О несостоятельности (банкротстве) кредитных организаций. // СЗ РФ. 1998. № 5. Ст. 536.</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137. Постановление Государственной Думы от 11 октября 1996 года № 682-</w:t>
      </w:r>
      <w:r>
        <w:rPr>
          <w:rStyle w:val="WW8Num3z0"/>
          <w:rFonts w:ascii="Verdana" w:hAnsi="Verdana"/>
          <w:color w:val="000000"/>
          <w:sz w:val="18"/>
          <w:szCs w:val="18"/>
        </w:rPr>
        <w:t> </w:t>
      </w:r>
      <w:r>
        <w:rPr>
          <w:rStyle w:val="WW8Num4z0"/>
          <w:rFonts w:ascii="Verdana" w:hAnsi="Verdana"/>
          <w:color w:val="4682B4"/>
          <w:sz w:val="18"/>
          <w:szCs w:val="18"/>
        </w:rPr>
        <w:t>ИГД</w:t>
      </w:r>
      <w:r>
        <w:rPr>
          <w:rStyle w:val="WW8Num3z0"/>
          <w:rFonts w:ascii="Verdana" w:hAnsi="Verdana"/>
          <w:color w:val="000000"/>
          <w:sz w:val="18"/>
          <w:szCs w:val="18"/>
        </w:rPr>
        <w:t> </w:t>
      </w:r>
      <w:r>
        <w:rPr>
          <w:rFonts w:ascii="Verdana" w:hAnsi="Verdana"/>
          <w:color w:val="000000"/>
          <w:sz w:val="18"/>
          <w:szCs w:val="18"/>
        </w:rPr>
        <w:t>«О порядке применения пункта 2</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855 Гражданского кодекса Российской Федерации». // СЗ РФ. 1996. № 43. Ст. 4870.</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 Постановление Государственной Думы от 11 октября 1996 года «О факте грубого</w:t>
      </w:r>
      <w:r>
        <w:rPr>
          <w:rStyle w:val="WW8Num3z0"/>
          <w:rFonts w:ascii="Verdana" w:hAnsi="Verdana"/>
          <w:color w:val="000000"/>
          <w:sz w:val="18"/>
          <w:szCs w:val="18"/>
        </w:rPr>
        <w:t> </w:t>
      </w:r>
      <w:r>
        <w:rPr>
          <w:rStyle w:val="WW8Num4z0"/>
          <w:rFonts w:ascii="Verdana" w:hAnsi="Verdana"/>
          <w:color w:val="4682B4"/>
          <w:sz w:val="18"/>
          <w:szCs w:val="18"/>
        </w:rPr>
        <w:t>неисполнения</w:t>
      </w:r>
      <w:r>
        <w:rPr>
          <w:rStyle w:val="WW8Num3z0"/>
          <w:rFonts w:ascii="Verdana" w:hAnsi="Verdana"/>
          <w:color w:val="000000"/>
          <w:sz w:val="18"/>
          <w:szCs w:val="18"/>
        </w:rPr>
        <w:t> </w:t>
      </w:r>
      <w:r>
        <w:rPr>
          <w:rFonts w:ascii="Verdana" w:hAnsi="Verdana"/>
          <w:color w:val="000000"/>
          <w:sz w:val="18"/>
          <w:szCs w:val="18"/>
        </w:rPr>
        <w:t>статьи 855 Гражданского кодекса Российской Федерации». // СЗ РФ. 1996. № 43. Ст. 4871.</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Президента Российской Федерации от 22 декабря 1993 года № 2268 «О формировании республиканского бюджета Российской Федерации и взаимоотношениях с бюджетами субъектов Российской Федерации в 1994 году». //</w:t>
      </w:r>
      <w:r>
        <w:rPr>
          <w:rStyle w:val="WW8Num3z0"/>
          <w:rFonts w:ascii="Verdana" w:hAnsi="Verdana"/>
          <w:color w:val="000000"/>
          <w:sz w:val="18"/>
          <w:szCs w:val="18"/>
        </w:rPr>
        <w:t> </w:t>
      </w:r>
      <w:r>
        <w:rPr>
          <w:rStyle w:val="WW8Num4z0"/>
          <w:rFonts w:ascii="Verdana" w:hAnsi="Verdana"/>
          <w:color w:val="4682B4"/>
          <w:sz w:val="18"/>
          <w:szCs w:val="18"/>
        </w:rPr>
        <w:t>САПП</w:t>
      </w:r>
      <w:r>
        <w:rPr>
          <w:rStyle w:val="WW8Num3z0"/>
          <w:rFonts w:ascii="Verdana" w:hAnsi="Verdana"/>
          <w:color w:val="000000"/>
          <w:sz w:val="18"/>
          <w:szCs w:val="18"/>
        </w:rPr>
        <w:t> </w:t>
      </w:r>
      <w:r>
        <w:rPr>
          <w:rFonts w:ascii="Verdana" w:hAnsi="Verdana"/>
          <w:color w:val="000000"/>
          <w:sz w:val="18"/>
          <w:szCs w:val="18"/>
        </w:rPr>
        <w:t>РФ. 1993. № 52. Ст. 5074.</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 Указ</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РФ от 23 мая 1994 года № 1006 «Об осуществлении комплексных мер по своевременному и полному внесению в бюджет налогов и иных обязательных платежей». // СЗ РФ. 1994. № 5. Ст. 396.</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 Указ Президента РФ от 21 июля 1995 года № 746 «О первоочередных мерах по совершенствованию налоговой системы в Российской Федерации». // Российская газета. 1995. 26 июля.</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 Указ Президента РФ от 14 февраля 1996 года № 199 «О некоторых мерах по реализации решений об обращении</w:t>
      </w:r>
      <w:r>
        <w:rPr>
          <w:rStyle w:val="WW8Num3z0"/>
          <w:rFonts w:ascii="Verdana" w:hAnsi="Verdana"/>
          <w:color w:val="000000"/>
          <w:sz w:val="18"/>
          <w:szCs w:val="18"/>
        </w:rPr>
        <w:t> </w:t>
      </w:r>
      <w:r>
        <w:rPr>
          <w:rStyle w:val="WW8Num4z0"/>
          <w:rFonts w:ascii="Verdana" w:hAnsi="Verdana"/>
          <w:color w:val="4682B4"/>
          <w:sz w:val="18"/>
          <w:szCs w:val="18"/>
        </w:rPr>
        <w:t>взысканий</w:t>
      </w:r>
      <w:r>
        <w:rPr>
          <w:rStyle w:val="WW8Num3z0"/>
          <w:rFonts w:ascii="Verdana" w:hAnsi="Verdana"/>
          <w:color w:val="000000"/>
          <w:sz w:val="18"/>
          <w:szCs w:val="18"/>
        </w:rPr>
        <w:t> </w:t>
      </w:r>
      <w:r>
        <w:rPr>
          <w:rFonts w:ascii="Verdana" w:hAnsi="Verdana"/>
          <w:color w:val="000000"/>
          <w:sz w:val="18"/>
          <w:szCs w:val="18"/>
        </w:rPr>
        <w:t>на имущество организаций». // СЗРФ. 1996. №8. Ст. 741.</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 Указ Президента РФ от 1 июля 1996 года № 1008 «</w:t>
      </w:r>
      <w:r>
        <w:rPr>
          <w:rStyle w:val="WW8Num4z0"/>
          <w:rFonts w:ascii="Verdana" w:hAnsi="Verdana"/>
          <w:color w:val="4682B4"/>
          <w:sz w:val="18"/>
          <w:szCs w:val="18"/>
        </w:rPr>
        <w:t>Об утверждении концепции развития рынка ценных бумаг в Российской Федерации</w:t>
      </w:r>
      <w:r>
        <w:rPr>
          <w:rFonts w:ascii="Verdana" w:hAnsi="Verdana"/>
          <w:color w:val="000000"/>
          <w:sz w:val="18"/>
          <w:szCs w:val="18"/>
        </w:rPr>
        <w:t>». // СЗ РФ. 1996. № 28. Ст. 3356.</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 Указ Президента РФ от 8 августа 1996 года № 685 «Об основных направлениях налоговой реформы Российской Федерации и мерах по укреплению налоговой и платежной дисциплины». // СЗ РФ. 1996. № 20. Ст. 2326.</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 Указ Президента РФ от 18 августа 1996 года № 1211 «О мерах по обеспечению полноты и своевременности поступления обязательных платежей в Государственный фонд занятости населения Российской Федерации». // СЗ РФ. 1996. № 35. Ст. 4143.</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 Указ Президента РФ от 15 ноября 1997 года № 1233 «О признании утратившими силу некоторых</w:t>
      </w:r>
      <w:r>
        <w:rPr>
          <w:rStyle w:val="WW8Num3z0"/>
          <w:rFonts w:ascii="Verdana" w:hAnsi="Verdana"/>
          <w:color w:val="000000"/>
          <w:sz w:val="18"/>
          <w:szCs w:val="18"/>
        </w:rPr>
        <w:t> </w:t>
      </w:r>
      <w:r>
        <w:rPr>
          <w:rStyle w:val="WW8Num4z0"/>
          <w:rFonts w:ascii="Verdana" w:hAnsi="Verdana"/>
          <w:color w:val="4682B4"/>
          <w:sz w:val="18"/>
          <w:szCs w:val="18"/>
        </w:rPr>
        <w:t>Указов</w:t>
      </w:r>
      <w:r>
        <w:rPr>
          <w:rStyle w:val="WW8Num3z0"/>
          <w:rFonts w:ascii="Verdana" w:hAnsi="Verdana"/>
          <w:color w:val="000000"/>
          <w:sz w:val="18"/>
          <w:szCs w:val="18"/>
        </w:rPr>
        <w:t> </w:t>
      </w:r>
      <w:r>
        <w:rPr>
          <w:rFonts w:ascii="Verdana" w:hAnsi="Verdana"/>
          <w:color w:val="000000"/>
          <w:sz w:val="18"/>
          <w:szCs w:val="18"/>
        </w:rPr>
        <w:t>Президента Российской Федерации». // СЗ РФ. 1997. № 47. Ст. 5379.</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 Послание Президента Российской Федерации Федеральному Собранию от 17 февраля 1998 года «Общими силами- к подъему России». // Российская газета. 1998. 24 февр. С. 3- 6.</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 Положение о Федеральном казначействе Российской Федерации, утвержденное</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Правительства РФ от 27 августа 1993 года. // САПП РФ. 1993. № 35. Ст. 3320.; СЗ РФ. 1995. № 8. Ст. 681.; 1997. № 5. Ст. 696.</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 Инструкция о порядке учета и взимания страховых взносов (платежей) на обязательное медицинское страхование, утвержденная постановлением Совета Министров- Правительства Российской Федерации от 11 октября 1993 года № 1018. //САППРФ. 1993. №44. Ст. 4198.</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 Положение о Фонде социального страхования Российской Федерации, утвержденное постановлением Правительства РФ от 12 февраля 1994 года № 101.//САППРФ. 1994. №8. Ст. 599.</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 Положение «Об особенностях определения налогооблагаемой базы для</w:t>
      </w:r>
      <w:r>
        <w:rPr>
          <w:rStyle w:val="WW8Num3z0"/>
          <w:rFonts w:ascii="Verdana" w:hAnsi="Verdana"/>
          <w:color w:val="000000"/>
          <w:sz w:val="18"/>
          <w:szCs w:val="18"/>
        </w:rPr>
        <w:t> </w:t>
      </w:r>
      <w:r>
        <w:rPr>
          <w:rStyle w:val="WW8Num4z0"/>
          <w:rFonts w:ascii="Verdana" w:hAnsi="Verdana"/>
          <w:color w:val="4682B4"/>
          <w:sz w:val="18"/>
          <w:szCs w:val="18"/>
        </w:rPr>
        <w:t>уплаты</w:t>
      </w:r>
      <w:r>
        <w:rPr>
          <w:rStyle w:val="WW8Num3z0"/>
          <w:rFonts w:ascii="Verdana" w:hAnsi="Verdana"/>
          <w:color w:val="000000"/>
          <w:sz w:val="18"/>
          <w:szCs w:val="18"/>
        </w:rPr>
        <w:t> </w:t>
      </w:r>
      <w:r>
        <w:rPr>
          <w:rFonts w:ascii="Verdana" w:hAnsi="Verdana"/>
          <w:color w:val="000000"/>
          <w:sz w:val="18"/>
          <w:szCs w:val="18"/>
        </w:rPr>
        <w:t>налога на прибыль банками и другими кредитными учреждениями», утвержденное постановлением Правительства РФ от 16 мая 1994 года № 490. // СЗ РФ. 1994. № 4. Ст. 367.</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 Положение о Министерстве финансов Российской Федерации, утвержденное постановлением Правительства РФ от 6 марта 1998 года № 273. // СЗ РФ. 1998. № 11. Ст. 1288.</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 Положение о порядке</w:t>
      </w:r>
      <w:r>
        <w:rPr>
          <w:rStyle w:val="WW8Num3z0"/>
          <w:rFonts w:ascii="Verdana" w:hAnsi="Verdana"/>
          <w:color w:val="000000"/>
          <w:sz w:val="18"/>
          <w:szCs w:val="18"/>
        </w:rPr>
        <w:t> </w:t>
      </w:r>
      <w:r>
        <w:rPr>
          <w:rStyle w:val="WW8Num4z0"/>
          <w:rFonts w:ascii="Verdana" w:hAnsi="Verdana"/>
          <w:color w:val="4682B4"/>
          <w:sz w:val="18"/>
          <w:szCs w:val="18"/>
        </w:rPr>
        <w:t>лицензирования</w:t>
      </w:r>
      <w:r>
        <w:rPr>
          <w:rStyle w:val="WW8Num3z0"/>
          <w:rFonts w:ascii="Verdana" w:hAnsi="Verdana"/>
          <w:color w:val="000000"/>
          <w:sz w:val="18"/>
          <w:szCs w:val="18"/>
        </w:rPr>
        <w:t> </w:t>
      </w:r>
      <w:r>
        <w:rPr>
          <w:rFonts w:ascii="Verdana" w:hAnsi="Verdana"/>
          <w:color w:val="000000"/>
          <w:sz w:val="18"/>
          <w:szCs w:val="18"/>
        </w:rPr>
        <w:t>различных видов профессиональной деятельности на рынке ценных бумаг Российской Федерации, утвержденное постановлением</w:t>
      </w:r>
      <w:r>
        <w:rPr>
          <w:rStyle w:val="WW8Num3z0"/>
          <w:rFonts w:ascii="Verdana" w:hAnsi="Verdana"/>
          <w:color w:val="000000"/>
          <w:sz w:val="18"/>
          <w:szCs w:val="18"/>
        </w:rPr>
        <w:t> </w:t>
      </w:r>
      <w:r>
        <w:rPr>
          <w:rStyle w:val="WW8Num4z0"/>
          <w:rFonts w:ascii="Verdana" w:hAnsi="Verdana"/>
          <w:color w:val="4682B4"/>
          <w:sz w:val="18"/>
          <w:szCs w:val="18"/>
        </w:rPr>
        <w:t>ФКЦБ</w:t>
      </w:r>
      <w:r>
        <w:rPr>
          <w:rStyle w:val="WW8Num3z0"/>
          <w:rFonts w:ascii="Verdana" w:hAnsi="Verdana"/>
          <w:color w:val="000000"/>
          <w:sz w:val="18"/>
          <w:szCs w:val="18"/>
        </w:rPr>
        <w:t> </w:t>
      </w:r>
      <w:r>
        <w:rPr>
          <w:rFonts w:ascii="Verdana" w:hAnsi="Verdana"/>
          <w:color w:val="000000"/>
          <w:sz w:val="18"/>
          <w:szCs w:val="18"/>
        </w:rPr>
        <w:t>РФ от 18 августа 1998 года № 25. // Финансы в документах. 1997. № 12. С. 55- 56.</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3z0"/>
          <w:rFonts w:ascii="Verdana" w:hAnsi="Verdana"/>
          <w:color w:val="000000"/>
          <w:sz w:val="18"/>
          <w:szCs w:val="18"/>
        </w:rPr>
        <w:t> </w:t>
      </w:r>
      <w:r>
        <w:rPr>
          <w:rStyle w:val="WW8Num4z0"/>
          <w:rFonts w:ascii="Verdana" w:hAnsi="Verdana"/>
          <w:color w:val="4682B4"/>
          <w:sz w:val="18"/>
          <w:szCs w:val="18"/>
        </w:rPr>
        <w:t>Устав</w:t>
      </w:r>
      <w:r>
        <w:rPr>
          <w:rStyle w:val="WW8Num3z0"/>
          <w:rFonts w:ascii="Verdana" w:hAnsi="Verdana"/>
          <w:color w:val="000000"/>
          <w:sz w:val="18"/>
          <w:szCs w:val="18"/>
        </w:rPr>
        <w:t> </w:t>
      </w:r>
      <w:r>
        <w:rPr>
          <w:rFonts w:ascii="Verdana" w:hAnsi="Verdana"/>
          <w:color w:val="000000"/>
          <w:sz w:val="18"/>
          <w:szCs w:val="18"/>
        </w:rPr>
        <w:t>Государственного Банка СССР. // СП</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1960. № 18. Ст. 160.; 1977. № 21. Ст. 131.; 1981. № 3. Ст. 12.; Устав Стройбанка СССР. // СП СССР. 1964. № 19. Ст. 122.</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 Устав Государственных трудовых сберегательных касс СССР. // СП СССР. 1977. № 21. Ст. 131.; Устав Банка для внешней торговли СССР. // СП СССР. 1962. № 16. Ст. 129.</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 Постановление</w:t>
      </w:r>
      <w:r>
        <w:rPr>
          <w:rStyle w:val="WW8Num3z0"/>
          <w:rFonts w:ascii="Verdana" w:hAnsi="Verdana"/>
          <w:color w:val="000000"/>
          <w:sz w:val="18"/>
          <w:szCs w:val="18"/>
        </w:rPr>
        <w:t> </w:t>
      </w:r>
      <w:r>
        <w:rPr>
          <w:rStyle w:val="WW8Num4z0"/>
          <w:rFonts w:ascii="Verdana" w:hAnsi="Verdana"/>
          <w:color w:val="4682B4"/>
          <w:sz w:val="18"/>
          <w:szCs w:val="18"/>
        </w:rPr>
        <w:t>ЦИК</w:t>
      </w:r>
      <w:r>
        <w:rPr>
          <w:rStyle w:val="WW8Num3z0"/>
          <w:rFonts w:ascii="Verdana" w:hAnsi="Verdana"/>
          <w:color w:val="000000"/>
          <w:sz w:val="18"/>
          <w:szCs w:val="18"/>
        </w:rPr>
        <w:t> </w:t>
      </w:r>
      <w:r>
        <w:rPr>
          <w:rFonts w:ascii="Verdana" w:hAnsi="Verdana"/>
          <w:color w:val="000000"/>
          <w:sz w:val="18"/>
          <w:szCs w:val="18"/>
        </w:rPr>
        <w:t>и СНК СССР от 30 января 1930 года «</w:t>
      </w:r>
      <w:r>
        <w:rPr>
          <w:rStyle w:val="WW8Num4z0"/>
          <w:rFonts w:ascii="Verdana" w:hAnsi="Verdana"/>
          <w:color w:val="4682B4"/>
          <w:sz w:val="18"/>
          <w:szCs w:val="18"/>
        </w:rPr>
        <w:t>О кредитной реформе</w:t>
      </w:r>
      <w:r>
        <w:rPr>
          <w:rFonts w:ascii="Verdana" w:hAnsi="Verdana"/>
          <w:color w:val="000000"/>
          <w:sz w:val="18"/>
          <w:szCs w:val="18"/>
        </w:rPr>
        <w:t>». // СЗ СССР. 1930. № 8. Ст. 98.</w:t>
      </w:r>
    </w:p>
    <w:p w:rsidR="00D367F8" w:rsidRDefault="00D367F8" w:rsidP="00D367F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 Письмо ЦБ РФ от 9 июля 1992 года. № 14. // Вестник</w:t>
      </w:r>
      <w:r>
        <w:rPr>
          <w:rStyle w:val="WW8Num3z0"/>
          <w:rFonts w:ascii="Verdana" w:hAnsi="Verdana"/>
          <w:color w:val="000000"/>
          <w:sz w:val="18"/>
          <w:szCs w:val="18"/>
        </w:rPr>
        <w:t> </w:t>
      </w:r>
      <w:r>
        <w:rPr>
          <w:rStyle w:val="WW8Num4z0"/>
          <w:rFonts w:ascii="Verdana" w:hAnsi="Verdana"/>
          <w:color w:val="4682B4"/>
          <w:sz w:val="18"/>
          <w:szCs w:val="18"/>
        </w:rPr>
        <w:t>ВАС</w:t>
      </w:r>
      <w:r>
        <w:rPr>
          <w:rStyle w:val="WW8Num3z0"/>
          <w:rFonts w:ascii="Verdana" w:hAnsi="Verdana"/>
          <w:color w:val="000000"/>
          <w:sz w:val="18"/>
          <w:szCs w:val="18"/>
        </w:rPr>
        <w:t> </w:t>
      </w:r>
      <w:r>
        <w:rPr>
          <w:rFonts w:ascii="Verdana" w:hAnsi="Verdana"/>
          <w:color w:val="000000"/>
          <w:sz w:val="18"/>
          <w:szCs w:val="18"/>
        </w:rPr>
        <w:t>РФ. 1993. № 4.</w:t>
      </w:r>
    </w:p>
    <w:p w:rsidR="00D367F8" w:rsidRDefault="00D367F8" w:rsidP="00D367F8">
      <w:pPr>
        <w:jc w:val="both"/>
        <w:rPr>
          <w:rFonts w:ascii="Verdana" w:hAnsi="Verdana"/>
          <w:color w:val="000000"/>
          <w:sz w:val="18"/>
          <w:szCs w:val="18"/>
        </w:rPr>
      </w:pPr>
      <w:r>
        <w:rPr>
          <w:rFonts w:ascii="Verdana" w:hAnsi="Verdana"/>
          <w:color w:val="000000"/>
          <w:sz w:val="18"/>
          <w:szCs w:val="18"/>
        </w:rPr>
        <w:lastRenderedPageBreak/>
        <w:br/>
      </w:r>
      <w:r>
        <w:rPr>
          <w:rFonts w:ascii="Verdana" w:hAnsi="Verdana"/>
          <w:color w:val="000000"/>
          <w:sz w:val="18"/>
          <w:szCs w:val="18"/>
        </w:rPr>
        <w:br/>
      </w:r>
    </w:p>
    <w:p w:rsidR="00D367F8" w:rsidRDefault="00D367F8" w:rsidP="00D367F8">
      <w:pPr>
        <w:jc w:val="both"/>
        <w:rPr>
          <w:rFonts w:ascii="Verdana" w:hAnsi="Verdana"/>
          <w:color w:val="000000"/>
          <w:sz w:val="18"/>
          <w:szCs w:val="18"/>
        </w:rPr>
      </w:pPr>
      <w:bookmarkStart w:id="0" w:name="_GoBack"/>
      <w:bookmarkEnd w:id="0"/>
    </w:p>
    <w:p w:rsidR="0068362D" w:rsidRPr="00031E5A" w:rsidRDefault="00ED1762" w:rsidP="003C1328">
      <w:pPr>
        <w:jc w:val="both"/>
      </w:pPr>
      <w:r w:rsidRPr="00ED1762">
        <w:rPr>
          <w:rFonts w:ascii="Verdana" w:hAnsi="Verdana"/>
          <w:color w:val="FF0000"/>
          <w:sz w:val="18"/>
          <w:szCs w:val="18"/>
        </w:rPr>
        <w:t>Для з</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4F27" w:rsidRDefault="003D4F27">
      <w:r>
        <w:separator/>
      </w:r>
    </w:p>
  </w:endnote>
  <w:endnote w:type="continuationSeparator" w:id="0">
    <w:p w:rsidR="003D4F27" w:rsidRDefault="003D4F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4F27" w:rsidRDefault="003D4F27">
      <w:r>
        <w:separator/>
      </w:r>
    </w:p>
  </w:footnote>
  <w:footnote w:type="continuationSeparator" w:id="0">
    <w:p w:rsidR="003D4F27" w:rsidRDefault="003D4F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40B7"/>
    <w:rsid w:val="000143F4"/>
    <w:rsid w:val="00014433"/>
    <w:rsid w:val="000146A3"/>
    <w:rsid w:val="0001496C"/>
    <w:rsid w:val="000150FF"/>
    <w:rsid w:val="00015550"/>
    <w:rsid w:val="00015B7F"/>
    <w:rsid w:val="00015EC2"/>
    <w:rsid w:val="00015F2F"/>
    <w:rsid w:val="0001610F"/>
    <w:rsid w:val="000163C9"/>
    <w:rsid w:val="00016596"/>
    <w:rsid w:val="0001741A"/>
    <w:rsid w:val="00017F19"/>
    <w:rsid w:val="00020234"/>
    <w:rsid w:val="00021A3F"/>
    <w:rsid w:val="000224F2"/>
    <w:rsid w:val="00022D2D"/>
    <w:rsid w:val="000235E9"/>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76C"/>
    <w:rsid w:val="00042014"/>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651"/>
    <w:rsid w:val="00054E48"/>
    <w:rsid w:val="0005512E"/>
    <w:rsid w:val="0005543B"/>
    <w:rsid w:val="000555E3"/>
    <w:rsid w:val="00055BA8"/>
    <w:rsid w:val="000561E5"/>
    <w:rsid w:val="0005645B"/>
    <w:rsid w:val="00056D95"/>
    <w:rsid w:val="0005740C"/>
    <w:rsid w:val="00060D8C"/>
    <w:rsid w:val="00061876"/>
    <w:rsid w:val="000618F6"/>
    <w:rsid w:val="00061BB9"/>
    <w:rsid w:val="00062E56"/>
    <w:rsid w:val="0006357B"/>
    <w:rsid w:val="00063B11"/>
    <w:rsid w:val="00063BA4"/>
    <w:rsid w:val="000645AA"/>
    <w:rsid w:val="00064737"/>
    <w:rsid w:val="00064F31"/>
    <w:rsid w:val="00065A84"/>
    <w:rsid w:val="0006663E"/>
    <w:rsid w:val="00066EF0"/>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6E3"/>
    <w:rsid w:val="000A6478"/>
    <w:rsid w:val="000A6639"/>
    <w:rsid w:val="000A69A5"/>
    <w:rsid w:val="000A6A05"/>
    <w:rsid w:val="000B003D"/>
    <w:rsid w:val="000B03B7"/>
    <w:rsid w:val="000B0BD0"/>
    <w:rsid w:val="000B1CCC"/>
    <w:rsid w:val="000B2515"/>
    <w:rsid w:val="000B2AE1"/>
    <w:rsid w:val="000B32A7"/>
    <w:rsid w:val="000B36F8"/>
    <w:rsid w:val="000B634A"/>
    <w:rsid w:val="000B67D4"/>
    <w:rsid w:val="000B6AF5"/>
    <w:rsid w:val="000B6BDD"/>
    <w:rsid w:val="000B7714"/>
    <w:rsid w:val="000B7903"/>
    <w:rsid w:val="000B7CF6"/>
    <w:rsid w:val="000C0078"/>
    <w:rsid w:val="000C009A"/>
    <w:rsid w:val="000C049C"/>
    <w:rsid w:val="000C04E7"/>
    <w:rsid w:val="000C0BEF"/>
    <w:rsid w:val="000C0BF5"/>
    <w:rsid w:val="000C0C0A"/>
    <w:rsid w:val="000C16BB"/>
    <w:rsid w:val="000C1D50"/>
    <w:rsid w:val="000C26F4"/>
    <w:rsid w:val="000C2AA7"/>
    <w:rsid w:val="000C2D05"/>
    <w:rsid w:val="000C35B7"/>
    <w:rsid w:val="000C3BFD"/>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33CA"/>
    <w:rsid w:val="000D4461"/>
    <w:rsid w:val="000D4B04"/>
    <w:rsid w:val="000D4C60"/>
    <w:rsid w:val="000D506D"/>
    <w:rsid w:val="000D53AB"/>
    <w:rsid w:val="000D5470"/>
    <w:rsid w:val="000D5D95"/>
    <w:rsid w:val="000D63EE"/>
    <w:rsid w:val="000D668B"/>
    <w:rsid w:val="000D6A66"/>
    <w:rsid w:val="000E07FB"/>
    <w:rsid w:val="000E0C5A"/>
    <w:rsid w:val="000E0D3C"/>
    <w:rsid w:val="000E265A"/>
    <w:rsid w:val="000E2791"/>
    <w:rsid w:val="000E2C4F"/>
    <w:rsid w:val="000E2E15"/>
    <w:rsid w:val="000E2EDA"/>
    <w:rsid w:val="000E3E2A"/>
    <w:rsid w:val="000E4476"/>
    <w:rsid w:val="000E45DD"/>
    <w:rsid w:val="000E479C"/>
    <w:rsid w:val="000E4AFE"/>
    <w:rsid w:val="000E4F9C"/>
    <w:rsid w:val="000E5182"/>
    <w:rsid w:val="000E6014"/>
    <w:rsid w:val="000E671E"/>
    <w:rsid w:val="000E6C82"/>
    <w:rsid w:val="000E6D38"/>
    <w:rsid w:val="000F04B4"/>
    <w:rsid w:val="000F0518"/>
    <w:rsid w:val="000F0C88"/>
    <w:rsid w:val="000F15E0"/>
    <w:rsid w:val="000F20CE"/>
    <w:rsid w:val="000F314F"/>
    <w:rsid w:val="000F4089"/>
    <w:rsid w:val="000F4A47"/>
    <w:rsid w:val="000F54FE"/>
    <w:rsid w:val="000F5F3A"/>
    <w:rsid w:val="000F672C"/>
    <w:rsid w:val="000F6857"/>
    <w:rsid w:val="0010053C"/>
    <w:rsid w:val="00100723"/>
    <w:rsid w:val="00101327"/>
    <w:rsid w:val="00101505"/>
    <w:rsid w:val="00101690"/>
    <w:rsid w:val="001023E3"/>
    <w:rsid w:val="00102400"/>
    <w:rsid w:val="00102563"/>
    <w:rsid w:val="0010266E"/>
    <w:rsid w:val="00104597"/>
    <w:rsid w:val="00104652"/>
    <w:rsid w:val="001048D2"/>
    <w:rsid w:val="00105052"/>
    <w:rsid w:val="00105134"/>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2108"/>
    <w:rsid w:val="001335ED"/>
    <w:rsid w:val="001339CE"/>
    <w:rsid w:val="00133DD8"/>
    <w:rsid w:val="00134B60"/>
    <w:rsid w:val="001351D8"/>
    <w:rsid w:val="00136995"/>
    <w:rsid w:val="00136EAC"/>
    <w:rsid w:val="00136FC9"/>
    <w:rsid w:val="001375AA"/>
    <w:rsid w:val="00140199"/>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072"/>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912"/>
    <w:rsid w:val="00175F56"/>
    <w:rsid w:val="00175FE4"/>
    <w:rsid w:val="001763C3"/>
    <w:rsid w:val="001767C2"/>
    <w:rsid w:val="0017688E"/>
    <w:rsid w:val="001779E0"/>
    <w:rsid w:val="00177C69"/>
    <w:rsid w:val="00177F71"/>
    <w:rsid w:val="00180AFB"/>
    <w:rsid w:val="00181228"/>
    <w:rsid w:val="001817A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B0269"/>
    <w:rsid w:val="001B1280"/>
    <w:rsid w:val="001B15BF"/>
    <w:rsid w:val="001B167E"/>
    <w:rsid w:val="001B1884"/>
    <w:rsid w:val="001B25BA"/>
    <w:rsid w:val="001B29D2"/>
    <w:rsid w:val="001B2E20"/>
    <w:rsid w:val="001B2FF6"/>
    <w:rsid w:val="001B42D9"/>
    <w:rsid w:val="001B43F7"/>
    <w:rsid w:val="001B47B3"/>
    <w:rsid w:val="001B48D3"/>
    <w:rsid w:val="001B563E"/>
    <w:rsid w:val="001B5817"/>
    <w:rsid w:val="001B5886"/>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1ECB"/>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63F4"/>
    <w:rsid w:val="001F66E7"/>
    <w:rsid w:val="001F6A0A"/>
    <w:rsid w:val="001F6EAB"/>
    <w:rsid w:val="001F6FF9"/>
    <w:rsid w:val="001F70AE"/>
    <w:rsid w:val="001F718A"/>
    <w:rsid w:val="001F74A0"/>
    <w:rsid w:val="001F7C4F"/>
    <w:rsid w:val="002015CC"/>
    <w:rsid w:val="00201AC2"/>
    <w:rsid w:val="002020D2"/>
    <w:rsid w:val="00202393"/>
    <w:rsid w:val="002035E1"/>
    <w:rsid w:val="00203877"/>
    <w:rsid w:val="0020396A"/>
    <w:rsid w:val="00203B51"/>
    <w:rsid w:val="00203E15"/>
    <w:rsid w:val="00204216"/>
    <w:rsid w:val="00204C27"/>
    <w:rsid w:val="00204E8C"/>
    <w:rsid w:val="00205C32"/>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5875"/>
    <w:rsid w:val="00216501"/>
    <w:rsid w:val="002165B1"/>
    <w:rsid w:val="00216B25"/>
    <w:rsid w:val="002173D6"/>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0D48"/>
    <w:rsid w:val="002419A3"/>
    <w:rsid w:val="00241E28"/>
    <w:rsid w:val="00243382"/>
    <w:rsid w:val="002435E8"/>
    <w:rsid w:val="00243E60"/>
    <w:rsid w:val="00244797"/>
    <w:rsid w:val="002447BB"/>
    <w:rsid w:val="00244B31"/>
    <w:rsid w:val="00244DE9"/>
    <w:rsid w:val="00244F5F"/>
    <w:rsid w:val="00245495"/>
    <w:rsid w:val="0024562D"/>
    <w:rsid w:val="002464E1"/>
    <w:rsid w:val="0024657E"/>
    <w:rsid w:val="00250B63"/>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7173"/>
    <w:rsid w:val="00267579"/>
    <w:rsid w:val="00267A7C"/>
    <w:rsid w:val="00267C02"/>
    <w:rsid w:val="00267D49"/>
    <w:rsid w:val="00267E85"/>
    <w:rsid w:val="002705DE"/>
    <w:rsid w:val="00270848"/>
    <w:rsid w:val="0027092E"/>
    <w:rsid w:val="00270FF1"/>
    <w:rsid w:val="00272184"/>
    <w:rsid w:val="0027249B"/>
    <w:rsid w:val="00273054"/>
    <w:rsid w:val="002739AB"/>
    <w:rsid w:val="002740D4"/>
    <w:rsid w:val="00274327"/>
    <w:rsid w:val="002749AA"/>
    <w:rsid w:val="00277207"/>
    <w:rsid w:val="002773C0"/>
    <w:rsid w:val="00277491"/>
    <w:rsid w:val="00280978"/>
    <w:rsid w:val="002809D3"/>
    <w:rsid w:val="00280D1B"/>
    <w:rsid w:val="00281153"/>
    <w:rsid w:val="002818CB"/>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C7"/>
    <w:rsid w:val="00294D46"/>
    <w:rsid w:val="00294F84"/>
    <w:rsid w:val="0029553D"/>
    <w:rsid w:val="00295AE6"/>
    <w:rsid w:val="00295E98"/>
    <w:rsid w:val="00296605"/>
    <w:rsid w:val="0029683E"/>
    <w:rsid w:val="00297550"/>
    <w:rsid w:val="002A00C4"/>
    <w:rsid w:val="002A07F3"/>
    <w:rsid w:val="002A131E"/>
    <w:rsid w:val="002A19B9"/>
    <w:rsid w:val="002A1A3B"/>
    <w:rsid w:val="002A1C0A"/>
    <w:rsid w:val="002A1D57"/>
    <w:rsid w:val="002A211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456C"/>
    <w:rsid w:val="002C600A"/>
    <w:rsid w:val="002C664A"/>
    <w:rsid w:val="002C77D7"/>
    <w:rsid w:val="002C78B1"/>
    <w:rsid w:val="002C7D8D"/>
    <w:rsid w:val="002D1043"/>
    <w:rsid w:val="002D11A8"/>
    <w:rsid w:val="002D1B86"/>
    <w:rsid w:val="002D254C"/>
    <w:rsid w:val="002D2B6F"/>
    <w:rsid w:val="002D37DA"/>
    <w:rsid w:val="002D3C91"/>
    <w:rsid w:val="002D3D35"/>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412B"/>
    <w:rsid w:val="002F6B32"/>
    <w:rsid w:val="002F70BE"/>
    <w:rsid w:val="002F7496"/>
    <w:rsid w:val="00300DD4"/>
    <w:rsid w:val="003010A4"/>
    <w:rsid w:val="0030185F"/>
    <w:rsid w:val="00301C58"/>
    <w:rsid w:val="00301C62"/>
    <w:rsid w:val="00301E8A"/>
    <w:rsid w:val="003022DD"/>
    <w:rsid w:val="00302A06"/>
    <w:rsid w:val="00302CF2"/>
    <w:rsid w:val="00302F7F"/>
    <w:rsid w:val="00303B67"/>
    <w:rsid w:val="00303F73"/>
    <w:rsid w:val="00304F1E"/>
    <w:rsid w:val="00305D90"/>
    <w:rsid w:val="003060D7"/>
    <w:rsid w:val="0030633C"/>
    <w:rsid w:val="00307CCD"/>
    <w:rsid w:val="00311074"/>
    <w:rsid w:val="00311AF5"/>
    <w:rsid w:val="00311D30"/>
    <w:rsid w:val="00311EDB"/>
    <w:rsid w:val="003120BE"/>
    <w:rsid w:val="00313A9C"/>
    <w:rsid w:val="00314488"/>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794"/>
    <w:rsid w:val="00327DE5"/>
    <w:rsid w:val="0033024A"/>
    <w:rsid w:val="00331CF0"/>
    <w:rsid w:val="00332769"/>
    <w:rsid w:val="00334072"/>
    <w:rsid w:val="00334242"/>
    <w:rsid w:val="00334696"/>
    <w:rsid w:val="00334765"/>
    <w:rsid w:val="00334E75"/>
    <w:rsid w:val="0033583D"/>
    <w:rsid w:val="0033659B"/>
    <w:rsid w:val="00336900"/>
    <w:rsid w:val="00336AAB"/>
    <w:rsid w:val="0033708E"/>
    <w:rsid w:val="003370BE"/>
    <w:rsid w:val="00337993"/>
    <w:rsid w:val="00337C70"/>
    <w:rsid w:val="00340076"/>
    <w:rsid w:val="003403E9"/>
    <w:rsid w:val="00340C5E"/>
    <w:rsid w:val="00340CBD"/>
    <w:rsid w:val="00341669"/>
    <w:rsid w:val="00341B97"/>
    <w:rsid w:val="00341B9F"/>
    <w:rsid w:val="00341D9C"/>
    <w:rsid w:val="00342491"/>
    <w:rsid w:val="0034262A"/>
    <w:rsid w:val="00342FAB"/>
    <w:rsid w:val="00343F1D"/>
    <w:rsid w:val="0034460F"/>
    <w:rsid w:val="003446B4"/>
    <w:rsid w:val="003447D6"/>
    <w:rsid w:val="003448E0"/>
    <w:rsid w:val="00344A25"/>
    <w:rsid w:val="00344BA3"/>
    <w:rsid w:val="00345ACD"/>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87"/>
    <w:rsid w:val="003652BC"/>
    <w:rsid w:val="003652EC"/>
    <w:rsid w:val="0036587A"/>
    <w:rsid w:val="00365A7C"/>
    <w:rsid w:val="00366810"/>
    <w:rsid w:val="00366AC8"/>
    <w:rsid w:val="00366FFA"/>
    <w:rsid w:val="00370605"/>
    <w:rsid w:val="003709A6"/>
    <w:rsid w:val="003709EE"/>
    <w:rsid w:val="0037133E"/>
    <w:rsid w:val="00371BB1"/>
    <w:rsid w:val="00371FF6"/>
    <w:rsid w:val="0037221E"/>
    <w:rsid w:val="003723CF"/>
    <w:rsid w:val="00372848"/>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A21"/>
    <w:rsid w:val="00391C16"/>
    <w:rsid w:val="00392631"/>
    <w:rsid w:val="003934CA"/>
    <w:rsid w:val="003935DE"/>
    <w:rsid w:val="0039380B"/>
    <w:rsid w:val="003938A4"/>
    <w:rsid w:val="00393F40"/>
    <w:rsid w:val="00394E03"/>
    <w:rsid w:val="003968BF"/>
    <w:rsid w:val="00396C2E"/>
    <w:rsid w:val="003974FA"/>
    <w:rsid w:val="003A03AF"/>
    <w:rsid w:val="003A1448"/>
    <w:rsid w:val="003A1699"/>
    <w:rsid w:val="003A1D3E"/>
    <w:rsid w:val="003A27D5"/>
    <w:rsid w:val="003A2F40"/>
    <w:rsid w:val="003A3D03"/>
    <w:rsid w:val="003A46C2"/>
    <w:rsid w:val="003A5120"/>
    <w:rsid w:val="003A570C"/>
    <w:rsid w:val="003A5B33"/>
    <w:rsid w:val="003A67F5"/>
    <w:rsid w:val="003A6904"/>
    <w:rsid w:val="003A70F8"/>
    <w:rsid w:val="003A7880"/>
    <w:rsid w:val="003A7E07"/>
    <w:rsid w:val="003B04D7"/>
    <w:rsid w:val="003B2939"/>
    <w:rsid w:val="003B3246"/>
    <w:rsid w:val="003B41FE"/>
    <w:rsid w:val="003B471F"/>
    <w:rsid w:val="003B4F82"/>
    <w:rsid w:val="003B5D6C"/>
    <w:rsid w:val="003B6B94"/>
    <w:rsid w:val="003B7091"/>
    <w:rsid w:val="003B71E5"/>
    <w:rsid w:val="003C00A6"/>
    <w:rsid w:val="003C0A75"/>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171E"/>
    <w:rsid w:val="003D1B3F"/>
    <w:rsid w:val="003D1DB1"/>
    <w:rsid w:val="003D1DD1"/>
    <w:rsid w:val="003D22BF"/>
    <w:rsid w:val="003D2931"/>
    <w:rsid w:val="003D2A30"/>
    <w:rsid w:val="003D2C66"/>
    <w:rsid w:val="003D2F7C"/>
    <w:rsid w:val="003D48BF"/>
    <w:rsid w:val="003D4F0C"/>
    <w:rsid w:val="003D4F27"/>
    <w:rsid w:val="003D5148"/>
    <w:rsid w:val="003D5365"/>
    <w:rsid w:val="003D5831"/>
    <w:rsid w:val="003D58DB"/>
    <w:rsid w:val="003D657A"/>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DC0"/>
    <w:rsid w:val="00423E02"/>
    <w:rsid w:val="0042408E"/>
    <w:rsid w:val="004248AE"/>
    <w:rsid w:val="00425029"/>
    <w:rsid w:val="00425F89"/>
    <w:rsid w:val="00426F16"/>
    <w:rsid w:val="004278D9"/>
    <w:rsid w:val="00427A42"/>
    <w:rsid w:val="00427AF1"/>
    <w:rsid w:val="004304AD"/>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F2A"/>
    <w:rsid w:val="00446168"/>
    <w:rsid w:val="0044631B"/>
    <w:rsid w:val="00446530"/>
    <w:rsid w:val="0044698A"/>
    <w:rsid w:val="00446B81"/>
    <w:rsid w:val="00447D33"/>
    <w:rsid w:val="00447F90"/>
    <w:rsid w:val="00450630"/>
    <w:rsid w:val="00450718"/>
    <w:rsid w:val="0045138D"/>
    <w:rsid w:val="00451C39"/>
    <w:rsid w:val="0045213A"/>
    <w:rsid w:val="00452296"/>
    <w:rsid w:val="004533DC"/>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65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1501"/>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606"/>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3B0A"/>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867"/>
    <w:rsid w:val="005109BB"/>
    <w:rsid w:val="00510B1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DF"/>
    <w:rsid w:val="00517C26"/>
    <w:rsid w:val="00517E2B"/>
    <w:rsid w:val="005202AA"/>
    <w:rsid w:val="00520A4E"/>
    <w:rsid w:val="00520D8A"/>
    <w:rsid w:val="00520DB5"/>
    <w:rsid w:val="005210FC"/>
    <w:rsid w:val="00521356"/>
    <w:rsid w:val="005215E5"/>
    <w:rsid w:val="00521A35"/>
    <w:rsid w:val="00521B79"/>
    <w:rsid w:val="00521F3B"/>
    <w:rsid w:val="00522117"/>
    <w:rsid w:val="0052468D"/>
    <w:rsid w:val="00524D1A"/>
    <w:rsid w:val="00525EAD"/>
    <w:rsid w:val="00525F5A"/>
    <w:rsid w:val="0052614D"/>
    <w:rsid w:val="005262EE"/>
    <w:rsid w:val="005277A1"/>
    <w:rsid w:val="00527FB6"/>
    <w:rsid w:val="005304ED"/>
    <w:rsid w:val="00531138"/>
    <w:rsid w:val="005330B0"/>
    <w:rsid w:val="005332A5"/>
    <w:rsid w:val="00534910"/>
    <w:rsid w:val="00535170"/>
    <w:rsid w:val="005359E7"/>
    <w:rsid w:val="005361F9"/>
    <w:rsid w:val="00536854"/>
    <w:rsid w:val="00537049"/>
    <w:rsid w:val="005376AB"/>
    <w:rsid w:val="00537F28"/>
    <w:rsid w:val="0054065E"/>
    <w:rsid w:val="00541192"/>
    <w:rsid w:val="005411D7"/>
    <w:rsid w:val="00542193"/>
    <w:rsid w:val="00542362"/>
    <w:rsid w:val="005426B0"/>
    <w:rsid w:val="00542D3F"/>
    <w:rsid w:val="0054311B"/>
    <w:rsid w:val="00543A22"/>
    <w:rsid w:val="005453BC"/>
    <w:rsid w:val="00545C39"/>
    <w:rsid w:val="00546311"/>
    <w:rsid w:val="00547FD7"/>
    <w:rsid w:val="005506B9"/>
    <w:rsid w:val="00551640"/>
    <w:rsid w:val="00552108"/>
    <w:rsid w:val="0055321C"/>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803EE"/>
    <w:rsid w:val="00580891"/>
    <w:rsid w:val="00581579"/>
    <w:rsid w:val="0058163B"/>
    <w:rsid w:val="005818BF"/>
    <w:rsid w:val="00582991"/>
    <w:rsid w:val="00583CAB"/>
    <w:rsid w:val="00584055"/>
    <w:rsid w:val="005844B9"/>
    <w:rsid w:val="00584A17"/>
    <w:rsid w:val="00584E00"/>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875"/>
    <w:rsid w:val="005A3422"/>
    <w:rsid w:val="005A36B0"/>
    <w:rsid w:val="005A3FB2"/>
    <w:rsid w:val="005A4206"/>
    <w:rsid w:val="005A46F5"/>
    <w:rsid w:val="005A4EFD"/>
    <w:rsid w:val="005A561C"/>
    <w:rsid w:val="005A5648"/>
    <w:rsid w:val="005A5A06"/>
    <w:rsid w:val="005A65ED"/>
    <w:rsid w:val="005A67FD"/>
    <w:rsid w:val="005A7498"/>
    <w:rsid w:val="005A7653"/>
    <w:rsid w:val="005A7E2E"/>
    <w:rsid w:val="005B05E0"/>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229A"/>
    <w:rsid w:val="005F370A"/>
    <w:rsid w:val="005F3D33"/>
    <w:rsid w:val="005F51E6"/>
    <w:rsid w:val="005F5A4B"/>
    <w:rsid w:val="005F6DE3"/>
    <w:rsid w:val="005F75DC"/>
    <w:rsid w:val="005F780D"/>
    <w:rsid w:val="00600254"/>
    <w:rsid w:val="00600CC2"/>
    <w:rsid w:val="00600D4B"/>
    <w:rsid w:val="00601052"/>
    <w:rsid w:val="00601D98"/>
    <w:rsid w:val="00601F52"/>
    <w:rsid w:val="006027D7"/>
    <w:rsid w:val="00602856"/>
    <w:rsid w:val="006048DF"/>
    <w:rsid w:val="00605020"/>
    <w:rsid w:val="00605518"/>
    <w:rsid w:val="00606FFC"/>
    <w:rsid w:val="00607C7B"/>
    <w:rsid w:val="00607D25"/>
    <w:rsid w:val="00607D70"/>
    <w:rsid w:val="00610B35"/>
    <w:rsid w:val="00610C85"/>
    <w:rsid w:val="00611192"/>
    <w:rsid w:val="006115FF"/>
    <w:rsid w:val="006125E5"/>
    <w:rsid w:val="006128C9"/>
    <w:rsid w:val="00612D88"/>
    <w:rsid w:val="00612DF3"/>
    <w:rsid w:val="00613566"/>
    <w:rsid w:val="006135F5"/>
    <w:rsid w:val="00613987"/>
    <w:rsid w:val="00613989"/>
    <w:rsid w:val="00613A17"/>
    <w:rsid w:val="00614715"/>
    <w:rsid w:val="00615FFF"/>
    <w:rsid w:val="0061671D"/>
    <w:rsid w:val="00616BC2"/>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6C14"/>
    <w:rsid w:val="0062796F"/>
    <w:rsid w:val="00627E22"/>
    <w:rsid w:val="0063018B"/>
    <w:rsid w:val="00630A79"/>
    <w:rsid w:val="00631391"/>
    <w:rsid w:val="00632DE2"/>
    <w:rsid w:val="0063316D"/>
    <w:rsid w:val="0063326E"/>
    <w:rsid w:val="006336BA"/>
    <w:rsid w:val="0063373E"/>
    <w:rsid w:val="006341CA"/>
    <w:rsid w:val="00635EEB"/>
    <w:rsid w:val="006365E1"/>
    <w:rsid w:val="00636AEE"/>
    <w:rsid w:val="00636CDB"/>
    <w:rsid w:val="006376DD"/>
    <w:rsid w:val="00637DCB"/>
    <w:rsid w:val="00637E84"/>
    <w:rsid w:val="00640EC9"/>
    <w:rsid w:val="00640F21"/>
    <w:rsid w:val="006410EB"/>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8B8"/>
    <w:rsid w:val="0066213B"/>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6A45"/>
    <w:rsid w:val="00697EC9"/>
    <w:rsid w:val="006A0054"/>
    <w:rsid w:val="006A095E"/>
    <w:rsid w:val="006A0DD3"/>
    <w:rsid w:val="006A1105"/>
    <w:rsid w:val="006A2898"/>
    <w:rsid w:val="006A2942"/>
    <w:rsid w:val="006A3B96"/>
    <w:rsid w:val="006A457C"/>
    <w:rsid w:val="006A48C8"/>
    <w:rsid w:val="006A59A5"/>
    <w:rsid w:val="006A60A4"/>
    <w:rsid w:val="006A60F3"/>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15BE"/>
    <w:rsid w:val="006C1B3E"/>
    <w:rsid w:val="006C1BC9"/>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26C"/>
    <w:rsid w:val="006D0B9F"/>
    <w:rsid w:val="006D0D69"/>
    <w:rsid w:val="006D1051"/>
    <w:rsid w:val="006D1251"/>
    <w:rsid w:val="006D1BBA"/>
    <w:rsid w:val="006D2773"/>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2141"/>
    <w:rsid w:val="007025D7"/>
    <w:rsid w:val="0070265A"/>
    <w:rsid w:val="00702B26"/>
    <w:rsid w:val="007035B3"/>
    <w:rsid w:val="007035E2"/>
    <w:rsid w:val="007037AC"/>
    <w:rsid w:val="0070424F"/>
    <w:rsid w:val="00704CA2"/>
    <w:rsid w:val="007051C9"/>
    <w:rsid w:val="007053DA"/>
    <w:rsid w:val="007053E3"/>
    <w:rsid w:val="00706433"/>
    <w:rsid w:val="007067BC"/>
    <w:rsid w:val="007067BF"/>
    <w:rsid w:val="00710173"/>
    <w:rsid w:val="007109FD"/>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A31"/>
    <w:rsid w:val="00721F53"/>
    <w:rsid w:val="007221E1"/>
    <w:rsid w:val="007222BF"/>
    <w:rsid w:val="00723347"/>
    <w:rsid w:val="00723540"/>
    <w:rsid w:val="007241F3"/>
    <w:rsid w:val="007247E4"/>
    <w:rsid w:val="00724CBB"/>
    <w:rsid w:val="00725AD9"/>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64E7"/>
    <w:rsid w:val="007401DF"/>
    <w:rsid w:val="007406BD"/>
    <w:rsid w:val="0074083C"/>
    <w:rsid w:val="0074121F"/>
    <w:rsid w:val="007414D3"/>
    <w:rsid w:val="00741623"/>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C2D"/>
    <w:rsid w:val="00760C9A"/>
    <w:rsid w:val="00761E8D"/>
    <w:rsid w:val="00762802"/>
    <w:rsid w:val="00762E24"/>
    <w:rsid w:val="00763C76"/>
    <w:rsid w:val="007642C3"/>
    <w:rsid w:val="00764312"/>
    <w:rsid w:val="00764E0B"/>
    <w:rsid w:val="0076707D"/>
    <w:rsid w:val="007679E7"/>
    <w:rsid w:val="00767FC2"/>
    <w:rsid w:val="00770579"/>
    <w:rsid w:val="00770F3E"/>
    <w:rsid w:val="007711D7"/>
    <w:rsid w:val="00771DB1"/>
    <w:rsid w:val="00772005"/>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D50"/>
    <w:rsid w:val="00780E01"/>
    <w:rsid w:val="00780FE0"/>
    <w:rsid w:val="00781DB8"/>
    <w:rsid w:val="0078294C"/>
    <w:rsid w:val="00782F90"/>
    <w:rsid w:val="007832D4"/>
    <w:rsid w:val="00783815"/>
    <w:rsid w:val="00784B0D"/>
    <w:rsid w:val="00784BB9"/>
    <w:rsid w:val="00785095"/>
    <w:rsid w:val="007851BD"/>
    <w:rsid w:val="00785421"/>
    <w:rsid w:val="00785D8D"/>
    <w:rsid w:val="00790137"/>
    <w:rsid w:val="00790217"/>
    <w:rsid w:val="00790231"/>
    <w:rsid w:val="007902D9"/>
    <w:rsid w:val="00790406"/>
    <w:rsid w:val="0079151C"/>
    <w:rsid w:val="0079176B"/>
    <w:rsid w:val="00792FC9"/>
    <w:rsid w:val="0079424B"/>
    <w:rsid w:val="007948B6"/>
    <w:rsid w:val="00794A9C"/>
    <w:rsid w:val="00794DF8"/>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B30"/>
    <w:rsid w:val="007C0C9B"/>
    <w:rsid w:val="007C1AD7"/>
    <w:rsid w:val="007C1C0C"/>
    <w:rsid w:val="007C27F6"/>
    <w:rsid w:val="007C2EA2"/>
    <w:rsid w:val="007C3E4A"/>
    <w:rsid w:val="007C4AE1"/>
    <w:rsid w:val="007C50EE"/>
    <w:rsid w:val="007C548E"/>
    <w:rsid w:val="007C5D53"/>
    <w:rsid w:val="007C5FD0"/>
    <w:rsid w:val="007C6B1D"/>
    <w:rsid w:val="007D112B"/>
    <w:rsid w:val="007D1744"/>
    <w:rsid w:val="007D240D"/>
    <w:rsid w:val="007D25CC"/>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07D80"/>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913"/>
    <w:rsid w:val="00826E9E"/>
    <w:rsid w:val="00827664"/>
    <w:rsid w:val="00827F74"/>
    <w:rsid w:val="008312F8"/>
    <w:rsid w:val="00831560"/>
    <w:rsid w:val="00832058"/>
    <w:rsid w:val="008329AF"/>
    <w:rsid w:val="00833276"/>
    <w:rsid w:val="008340EB"/>
    <w:rsid w:val="008342A9"/>
    <w:rsid w:val="00834D0A"/>
    <w:rsid w:val="00835411"/>
    <w:rsid w:val="008356B4"/>
    <w:rsid w:val="00835800"/>
    <w:rsid w:val="00835ECC"/>
    <w:rsid w:val="008361BC"/>
    <w:rsid w:val="008365B9"/>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D4D"/>
    <w:rsid w:val="00847F2B"/>
    <w:rsid w:val="00851A7F"/>
    <w:rsid w:val="00852B3C"/>
    <w:rsid w:val="00852B5C"/>
    <w:rsid w:val="008530FE"/>
    <w:rsid w:val="00854156"/>
    <w:rsid w:val="00854667"/>
    <w:rsid w:val="008551D2"/>
    <w:rsid w:val="008553E5"/>
    <w:rsid w:val="008556AE"/>
    <w:rsid w:val="00855E0D"/>
    <w:rsid w:val="00856BAC"/>
    <w:rsid w:val="00857792"/>
    <w:rsid w:val="00857ACF"/>
    <w:rsid w:val="0086027B"/>
    <w:rsid w:val="0086079D"/>
    <w:rsid w:val="008616AD"/>
    <w:rsid w:val="00862686"/>
    <w:rsid w:val="00862B33"/>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B38"/>
    <w:rsid w:val="008B2C18"/>
    <w:rsid w:val="008B2C71"/>
    <w:rsid w:val="008B2C75"/>
    <w:rsid w:val="008B322B"/>
    <w:rsid w:val="008B4057"/>
    <w:rsid w:val="008B6119"/>
    <w:rsid w:val="008B72AA"/>
    <w:rsid w:val="008B79CA"/>
    <w:rsid w:val="008C049B"/>
    <w:rsid w:val="008C08BB"/>
    <w:rsid w:val="008C0A20"/>
    <w:rsid w:val="008C0AAC"/>
    <w:rsid w:val="008C0C41"/>
    <w:rsid w:val="008C1023"/>
    <w:rsid w:val="008C140F"/>
    <w:rsid w:val="008C2372"/>
    <w:rsid w:val="008C2804"/>
    <w:rsid w:val="008C2DB8"/>
    <w:rsid w:val="008C3A68"/>
    <w:rsid w:val="008C3C55"/>
    <w:rsid w:val="008C477F"/>
    <w:rsid w:val="008C4B60"/>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5BD"/>
    <w:rsid w:val="008E6CBD"/>
    <w:rsid w:val="008E7471"/>
    <w:rsid w:val="008E7A5F"/>
    <w:rsid w:val="008F087D"/>
    <w:rsid w:val="008F0F5E"/>
    <w:rsid w:val="008F122D"/>
    <w:rsid w:val="008F1616"/>
    <w:rsid w:val="008F1A3B"/>
    <w:rsid w:val="008F218D"/>
    <w:rsid w:val="008F2219"/>
    <w:rsid w:val="008F2FB3"/>
    <w:rsid w:val="008F3232"/>
    <w:rsid w:val="008F3554"/>
    <w:rsid w:val="008F3FEB"/>
    <w:rsid w:val="008F4FA3"/>
    <w:rsid w:val="008F5586"/>
    <w:rsid w:val="008F5C0D"/>
    <w:rsid w:val="008F7316"/>
    <w:rsid w:val="008F773C"/>
    <w:rsid w:val="00901727"/>
    <w:rsid w:val="00901DF7"/>
    <w:rsid w:val="00902303"/>
    <w:rsid w:val="00902A7A"/>
    <w:rsid w:val="009031D1"/>
    <w:rsid w:val="0090323C"/>
    <w:rsid w:val="00903CF9"/>
    <w:rsid w:val="00904C6F"/>
    <w:rsid w:val="009050FC"/>
    <w:rsid w:val="009057CF"/>
    <w:rsid w:val="00905F83"/>
    <w:rsid w:val="00905FF6"/>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2C29"/>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2C04"/>
    <w:rsid w:val="00943676"/>
    <w:rsid w:val="00943BA8"/>
    <w:rsid w:val="0094425B"/>
    <w:rsid w:val="00944419"/>
    <w:rsid w:val="00944502"/>
    <w:rsid w:val="00944A38"/>
    <w:rsid w:val="0094553B"/>
    <w:rsid w:val="009455DA"/>
    <w:rsid w:val="00945F19"/>
    <w:rsid w:val="00946056"/>
    <w:rsid w:val="00946383"/>
    <w:rsid w:val="00946E84"/>
    <w:rsid w:val="0094736E"/>
    <w:rsid w:val="00947A60"/>
    <w:rsid w:val="00947B0D"/>
    <w:rsid w:val="00951AFA"/>
    <w:rsid w:val="009530E9"/>
    <w:rsid w:val="00953157"/>
    <w:rsid w:val="00953458"/>
    <w:rsid w:val="009542B8"/>
    <w:rsid w:val="00954792"/>
    <w:rsid w:val="00956FB0"/>
    <w:rsid w:val="009570E3"/>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1D8"/>
    <w:rsid w:val="00992388"/>
    <w:rsid w:val="00993437"/>
    <w:rsid w:val="00993BBB"/>
    <w:rsid w:val="009942D9"/>
    <w:rsid w:val="0099471A"/>
    <w:rsid w:val="00994C17"/>
    <w:rsid w:val="009969EE"/>
    <w:rsid w:val="00997C25"/>
    <w:rsid w:val="009A0253"/>
    <w:rsid w:val="009A0525"/>
    <w:rsid w:val="009A127A"/>
    <w:rsid w:val="009A1286"/>
    <w:rsid w:val="009A13F3"/>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2C82"/>
    <w:rsid w:val="009C3779"/>
    <w:rsid w:val="009C3E5C"/>
    <w:rsid w:val="009C40F6"/>
    <w:rsid w:val="009C5815"/>
    <w:rsid w:val="009C6592"/>
    <w:rsid w:val="009C7D55"/>
    <w:rsid w:val="009D0730"/>
    <w:rsid w:val="009D0DDE"/>
    <w:rsid w:val="009D0ECE"/>
    <w:rsid w:val="009D2FAB"/>
    <w:rsid w:val="009D350E"/>
    <w:rsid w:val="009D45C6"/>
    <w:rsid w:val="009D4600"/>
    <w:rsid w:val="009D48AB"/>
    <w:rsid w:val="009D4CB8"/>
    <w:rsid w:val="009D6860"/>
    <w:rsid w:val="009D6F32"/>
    <w:rsid w:val="009E00CC"/>
    <w:rsid w:val="009E092F"/>
    <w:rsid w:val="009E0A99"/>
    <w:rsid w:val="009E0DDA"/>
    <w:rsid w:val="009E2015"/>
    <w:rsid w:val="009E206D"/>
    <w:rsid w:val="009E24CE"/>
    <w:rsid w:val="009E298D"/>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E37"/>
    <w:rsid w:val="009F7EAC"/>
    <w:rsid w:val="00A00630"/>
    <w:rsid w:val="00A00C32"/>
    <w:rsid w:val="00A0133D"/>
    <w:rsid w:val="00A02A57"/>
    <w:rsid w:val="00A04B86"/>
    <w:rsid w:val="00A04C11"/>
    <w:rsid w:val="00A04CD5"/>
    <w:rsid w:val="00A04EE1"/>
    <w:rsid w:val="00A054A4"/>
    <w:rsid w:val="00A05ACB"/>
    <w:rsid w:val="00A10B56"/>
    <w:rsid w:val="00A11253"/>
    <w:rsid w:val="00A112CD"/>
    <w:rsid w:val="00A1167E"/>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A7B"/>
    <w:rsid w:val="00A24495"/>
    <w:rsid w:val="00A24656"/>
    <w:rsid w:val="00A27490"/>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CF2"/>
    <w:rsid w:val="00A9637F"/>
    <w:rsid w:val="00A963F2"/>
    <w:rsid w:val="00A964D0"/>
    <w:rsid w:val="00A96C62"/>
    <w:rsid w:val="00A96DFC"/>
    <w:rsid w:val="00A97372"/>
    <w:rsid w:val="00AA17F0"/>
    <w:rsid w:val="00AA2828"/>
    <w:rsid w:val="00AA2947"/>
    <w:rsid w:val="00AA2CCD"/>
    <w:rsid w:val="00AA2DB9"/>
    <w:rsid w:val="00AA34A0"/>
    <w:rsid w:val="00AA3984"/>
    <w:rsid w:val="00AA4030"/>
    <w:rsid w:val="00AA46C8"/>
    <w:rsid w:val="00AA51C8"/>
    <w:rsid w:val="00AA5601"/>
    <w:rsid w:val="00AA5785"/>
    <w:rsid w:val="00AA639E"/>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320"/>
    <w:rsid w:val="00AC2729"/>
    <w:rsid w:val="00AC31BF"/>
    <w:rsid w:val="00AC46B7"/>
    <w:rsid w:val="00AC49CC"/>
    <w:rsid w:val="00AC4B8D"/>
    <w:rsid w:val="00AC5228"/>
    <w:rsid w:val="00AC5332"/>
    <w:rsid w:val="00AC5CFA"/>
    <w:rsid w:val="00AC6820"/>
    <w:rsid w:val="00AC6A13"/>
    <w:rsid w:val="00AC6EDA"/>
    <w:rsid w:val="00AD00A4"/>
    <w:rsid w:val="00AD01B6"/>
    <w:rsid w:val="00AD16F2"/>
    <w:rsid w:val="00AD18D7"/>
    <w:rsid w:val="00AD3B58"/>
    <w:rsid w:val="00AD4030"/>
    <w:rsid w:val="00AD42D7"/>
    <w:rsid w:val="00AD7062"/>
    <w:rsid w:val="00AD71C1"/>
    <w:rsid w:val="00AD75CF"/>
    <w:rsid w:val="00AD7677"/>
    <w:rsid w:val="00AD7A4D"/>
    <w:rsid w:val="00AD7A65"/>
    <w:rsid w:val="00AD7C73"/>
    <w:rsid w:val="00AD7E10"/>
    <w:rsid w:val="00AD7FC6"/>
    <w:rsid w:val="00AE0FD7"/>
    <w:rsid w:val="00AE16C3"/>
    <w:rsid w:val="00AE180C"/>
    <w:rsid w:val="00AE1D3C"/>
    <w:rsid w:val="00AE2340"/>
    <w:rsid w:val="00AE27BD"/>
    <w:rsid w:val="00AE354D"/>
    <w:rsid w:val="00AE3816"/>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2F04"/>
    <w:rsid w:val="00B13E6F"/>
    <w:rsid w:val="00B14A23"/>
    <w:rsid w:val="00B14A47"/>
    <w:rsid w:val="00B15037"/>
    <w:rsid w:val="00B15394"/>
    <w:rsid w:val="00B15527"/>
    <w:rsid w:val="00B15D4E"/>
    <w:rsid w:val="00B15E2A"/>
    <w:rsid w:val="00B16467"/>
    <w:rsid w:val="00B166A2"/>
    <w:rsid w:val="00B16975"/>
    <w:rsid w:val="00B17071"/>
    <w:rsid w:val="00B170D1"/>
    <w:rsid w:val="00B17575"/>
    <w:rsid w:val="00B1768D"/>
    <w:rsid w:val="00B17819"/>
    <w:rsid w:val="00B17A74"/>
    <w:rsid w:val="00B17DE6"/>
    <w:rsid w:val="00B20425"/>
    <w:rsid w:val="00B205F1"/>
    <w:rsid w:val="00B21469"/>
    <w:rsid w:val="00B21D07"/>
    <w:rsid w:val="00B22095"/>
    <w:rsid w:val="00B224DE"/>
    <w:rsid w:val="00B22C96"/>
    <w:rsid w:val="00B22DD0"/>
    <w:rsid w:val="00B23247"/>
    <w:rsid w:val="00B2378D"/>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2F96"/>
    <w:rsid w:val="00B93879"/>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1D83"/>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19E"/>
    <w:rsid w:val="00BB17CF"/>
    <w:rsid w:val="00BB1823"/>
    <w:rsid w:val="00BB4CDD"/>
    <w:rsid w:val="00BB5EB6"/>
    <w:rsid w:val="00BB7690"/>
    <w:rsid w:val="00BC09CD"/>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0F4A"/>
    <w:rsid w:val="00C412F2"/>
    <w:rsid w:val="00C41C58"/>
    <w:rsid w:val="00C425BF"/>
    <w:rsid w:val="00C44D61"/>
    <w:rsid w:val="00C458E1"/>
    <w:rsid w:val="00C46732"/>
    <w:rsid w:val="00C467B1"/>
    <w:rsid w:val="00C46ACE"/>
    <w:rsid w:val="00C46B8D"/>
    <w:rsid w:val="00C475D5"/>
    <w:rsid w:val="00C500B6"/>
    <w:rsid w:val="00C500BC"/>
    <w:rsid w:val="00C5043A"/>
    <w:rsid w:val="00C50E4C"/>
    <w:rsid w:val="00C515B5"/>
    <w:rsid w:val="00C5223C"/>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2423"/>
    <w:rsid w:val="00C62ED5"/>
    <w:rsid w:val="00C63413"/>
    <w:rsid w:val="00C63845"/>
    <w:rsid w:val="00C63F2F"/>
    <w:rsid w:val="00C65039"/>
    <w:rsid w:val="00C65232"/>
    <w:rsid w:val="00C65F24"/>
    <w:rsid w:val="00C667C3"/>
    <w:rsid w:val="00C667F5"/>
    <w:rsid w:val="00C66D58"/>
    <w:rsid w:val="00C66E22"/>
    <w:rsid w:val="00C67033"/>
    <w:rsid w:val="00C678A6"/>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B19"/>
    <w:rsid w:val="00C96E21"/>
    <w:rsid w:val="00C9746C"/>
    <w:rsid w:val="00CA062B"/>
    <w:rsid w:val="00CA07EB"/>
    <w:rsid w:val="00CA0D1F"/>
    <w:rsid w:val="00CA182C"/>
    <w:rsid w:val="00CA1A38"/>
    <w:rsid w:val="00CA2745"/>
    <w:rsid w:val="00CA29EF"/>
    <w:rsid w:val="00CA413F"/>
    <w:rsid w:val="00CA47D6"/>
    <w:rsid w:val="00CA47FB"/>
    <w:rsid w:val="00CA4862"/>
    <w:rsid w:val="00CA5A9A"/>
    <w:rsid w:val="00CA5E29"/>
    <w:rsid w:val="00CA6264"/>
    <w:rsid w:val="00CA67EA"/>
    <w:rsid w:val="00CA6C26"/>
    <w:rsid w:val="00CA7288"/>
    <w:rsid w:val="00CA757B"/>
    <w:rsid w:val="00CA75AE"/>
    <w:rsid w:val="00CA7702"/>
    <w:rsid w:val="00CA78B1"/>
    <w:rsid w:val="00CA7A2A"/>
    <w:rsid w:val="00CA7E0D"/>
    <w:rsid w:val="00CB0A45"/>
    <w:rsid w:val="00CB1420"/>
    <w:rsid w:val="00CB1C7A"/>
    <w:rsid w:val="00CB1DAA"/>
    <w:rsid w:val="00CB2C1F"/>
    <w:rsid w:val="00CB2DD4"/>
    <w:rsid w:val="00CB31BA"/>
    <w:rsid w:val="00CB3CB9"/>
    <w:rsid w:val="00CB3CC7"/>
    <w:rsid w:val="00CB47CF"/>
    <w:rsid w:val="00CB5878"/>
    <w:rsid w:val="00CB5B02"/>
    <w:rsid w:val="00CB6A3D"/>
    <w:rsid w:val="00CB6D22"/>
    <w:rsid w:val="00CB7082"/>
    <w:rsid w:val="00CB74DD"/>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F64"/>
    <w:rsid w:val="00CD1198"/>
    <w:rsid w:val="00CD13ED"/>
    <w:rsid w:val="00CD2125"/>
    <w:rsid w:val="00CD2445"/>
    <w:rsid w:val="00CD4202"/>
    <w:rsid w:val="00CD4BED"/>
    <w:rsid w:val="00CD5114"/>
    <w:rsid w:val="00CD5A55"/>
    <w:rsid w:val="00CD5CF9"/>
    <w:rsid w:val="00CD6722"/>
    <w:rsid w:val="00CD6CBA"/>
    <w:rsid w:val="00CD7E6B"/>
    <w:rsid w:val="00CE04E5"/>
    <w:rsid w:val="00CE0636"/>
    <w:rsid w:val="00CE221A"/>
    <w:rsid w:val="00CE2459"/>
    <w:rsid w:val="00CE2ADC"/>
    <w:rsid w:val="00CE2CA8"/>
    <w:rsid w:val="00CE3755"/>
    <w:rsid w:val="00CE3C05"/>
    <w:rsid w:val="00CE402B"/>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CE9"/>
    <w:rsid w:val="00CF00BF"/>
    <w:rsid w:val="00CF0935"/>
    <w:rsid w:val="00CF0F8A"/>
    <w:rsid w:val="00CF3097"/>
    <w:rsid w:val="00CF3D4E"/>
    <w:rsid w:val="00CF3DA8"/>
    <w:rsid w:val="00CF424B"/>
    <w:rsid w:val="00CF43C4"/>
    <w:rsid w:val="00CF492E"/>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91A"/>
    <w:rsid w:val="00D15B2E"/>
    <w:rsid w:val="00D161DF"/>
    <w:rsid w:val="00D16358"/>
    <w:rsid w:val="00D17669"/>
    <w:rsid w:val="00D17D4F"/>
    <w:rsid w:val="00D17E24"/>
    <w:rsid w:val="00D200F8"/>
    <w:rsid w:val="00D20FD3"/>
    <w:rsid w:val="00D217DF"/>
    <w:rsid w:val="00D243D6"/>
    <w:rsid w:val="00D248FA"/>
    <w:rsid w:val="00D24DC6"/>
    <w:rsid w:val="00D251E9"/>
    <w:rsid w:val="00D25C88"/>
    <w:rsid w:val="00D274F2"/>
    <w:rsid w:val="00D27A7D"/>
    <w:rsid w:val="00D3022A"/>
    <w:rsid w:val="00D30814"/>
    <w:rsid w:val="00D3158B"/>
    <w:rsid w:val="00D32A91"/>
    <w:rsid w:val="00D32D19"/>
    <w:rsid w:val="00D32F5C"/>
    <w:rsid w:val="00D347FA"/>
    <w:rsid w:val="00D34F96"/>
    <w:rsid w:val="00D367F8"/>
    <w:rsid w:val="00D368DC"/>
    <w:rsid w:val="00D36AC3"/>
    <w:rsid w:val="00D36DCC"/>
    <w:rsid w:val="00D372E6"/>
    <w:rsid w:val="00D376F8"/>
    <w:rsid w:val="00D3791E"/>
    <w:rsid w:val="00D402AC"/>
    <w:rsid w:val="00D40316"/>
    <w:rsid w:val="00D404AC"/>
    <w:rsid w:val="00D40B63"/>
    <w:rsid w:val="00D40E04"/>
    <w:rsid w:val="00D416E5"/>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6B26"/>
    <w:rsid w:val="00D57DA6"/>
    <w:rsid w:val="00D60432"/>
    <w:rsid w:val="00D60933"/>
    <w:rsid w:val="00D60B76"/>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F18"/>
    <w:rsid w:val="00D91BAB"/>
    <w:rsid w:val="00D9204B"/>
    <w:rsid w:val="00D92276"/>
    <w:rsid w:val="00D92B1A"/>
    <w:rsid w:val="00D92FA9"/>
    <w:rsid w:val="00D93504"/>
    <w:rsid w:val="00D9379C"/>
    <w:rsid w:val="00D93933"/>
    <w:rsid w:val="00D9405C"/>
    <w:rsid w:val="00D9564D"/>
    <w:rsid w:val="00D959BF"/>
    <w:rsid w:val="00D95A10"/>
    <w:rsid w:val="00D95A77"/>
    <w:rsid w:val="00D95A8C"/>
    <w:rsid w:val="00D963CD"/>
    <w:rsid w:val="00D96E79"/>
    <w:rsid w:val="00D97F12"/>
    <w:rsid w:val="00DA085B"/>
    <w:rsid w:val="00DA09D5"/>
    <w:rsid w:val="00DA24E7"/>
    <w:rsid w:val="00DA2974"/>
    <w:rsid w:val="00DA3160"/>
    <w:rsid w:val="00DA3E51"/>
    <w:rsid w:val="00DA40F4"/>
    <w:rsid w:val="00DA41F4"/>
    <w:rsid w:val="00DA4E1D"/>
    <w:rsid w:val="00DA4F82"/>
    <w:rsid w:val="00DA57D3"/>
    <w:rsid w:val="00DA5836"/>
    <w:rsid w:val="00DA6CD7"/>
    <w:rsid w:val="00DA6E15"/>
    <w:rsid w:val="00DA7816"/>
    <w:rsid w:val="00DB0ED7"/>
    <w:rsid w:val="00DB0FEE"/>
    <w:rsid w:val="00DB1071"/>
    <w:rsid w:val="00DB13FC"/>
    <w:rsid w:val="00DB1482"/>
    <w:rsid w:val="00DB2030"/>
    <w:rsid w:val="00DB234C"/>
    <w:rsid w:val="00DB2585"/>
    <w:rsid w:val="00DB321B"/>
    <w:rsid w:val="00DB333A"/>
    <w:rsid w:val="00DB3775"/>
    <w:rsid w:val="00DB43FE"/>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17CC"/>
    <w:rsid w:val="00DD1B7B"/>
    <w:rsid w:val="00DD1B89"/>
    <w:rsid w:val="00DD26FF"/>
    <w:rsid w:val="00DD3221"/>
    <w:rsid w:val="00DD47A9"/>
    <w:rsid w:val="00DD4EAD"/>
    <w:rsid w:val="00DD4F41"/>
    <w:rsid w:val="00DD6322"/>
    <w:rsid w:val="00DD63D1"/>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C6D"/>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7AC"/>
    <w:rsid w:val="00E12158"/>
    <w:rsid w:val="00E13078"/>
    <w:rsid w:val="00E131A8"/>
    <w:rsid w:val="00E13524"/>
    <w:rsid w:val="00E1450E"/>
    <w:rsid w:val="00E14E26"/>
    <w:rsid w:val="00E155A9"/>
    <w:rsid w:val="00E15998"/>
    <w:rsid w:val="00E164A2"/>
    <w:rsid w:val="00E16AC7"/>
    <w:rsid w:val="00E1704B"/>
    <w:rsid w:val="00E17099"/>
    <w:rsid w:val="00E17D48"/>
    <w:rsid w:val="00E17DC7"/>
    <w:rsid w:val="00E207C2"/>
    <w:rsid w:val="00E229FB"/>
    <w:rsid w:val="00E23044"/>
    <w:rsid w:val="00E232DB"/>
    <w:rsid w:val="00E23EA7"/>
    <w:rsid w:val="00E24141"/>
    <w:rsid w:val="00E24907"/>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52B9"/>
    <w:rsid w:val="00E35E53"/>
    <w:rsid w:val="00E36270"/>
    <w:rsid w:val="00E3642B"/>
    <w:rsid w:val="00E36459"/>
    <w:rsid w:val="00E4005B"/>
    <w:rsid w:val="00E4020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6236A"/>
    <w:rsid w:val="00E624C3"/>
    <w:rsid w:val="00E62E4B"/>
    <w:rsid w:val="00E62F5C"/>
    <w:rsid w:val="00E6379D"/>
    <w:rsid w:val="00E63D91"/>
    <w:rsid w:val="00E63F21"/>
    <w:rsid w:val="00E644CC"/>
    <w:rsid w:val="00E64939"/>
    <w:rsid w:val="00E64EDB"/>
    <w:rsid w:val="00E6516D"/>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40E"/>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92D"/>
    <w:rsid w:val="00EC2A3C"/>
    <w:rsid w:val="00EC2F77"/>
    <w:rsid w:val="00EC3A22"/>
    <w:rsid w:val="00EC4C1F"/>
    <w:rsid w:val="00EC4DD1"/>
    <w:rsid w:val="00EC4E60"/>
    <w:rsid w:val="00EC6065"/>
    <w:rsid w:val="00EC68A6"/>
    <w:rsid w:val="00EC7260"/>
    <w:rsid w:val="00EC7F9A"/>
    <w:rsid w:val="00ED0318"/>
    <w:rsid w:val="00ED0EA7"/>
    <w:rsid w:val="00ED1613"/>
    <w:rsid w:val="00ED1762"/>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4470"/>
    <w:rsid w:val="00EE55A8"/>
    <w:rsid w:val="00EE56A5"/>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EB3"/>
    <w:rsid w:val="00F01D60"/>
    <w:rsid w:val="00F023BA"/>
    <w:rsid w:val="00F026A5"/>
    <w:rsid w:val="00F02799"/>
    <w:rsid w:val="00F02A18"/>
    <w:rsid w:val="00F03C49"/>
    <w:rsid w:val="00F05A0B"/>
    <w:rsid w:val="00F067F8"/>
    <w:rsid w:val="00F06D58"/>
    <w:rsid w:val="00F07AD3"/>
    <w:rsid w:val="00F07C72"/>
    <w:rsid w:val="00F10F9F"/>
    <w:rsid w:val="00F1110B"/>
    <w:rsid w:val="00F113AD"/>
    <w:rsid w:val="00F11A52"/>
    <w:rsid w:val="00F11F21"/>
    <w:rsid w:val="00F1308C"/>
    <w:rsid w:val="00F131F6"/>
    <w:rsid w:val="00F14C37"/>
    <w:rsid w:val="00F14DF3"/>
    <w:rsid w:val="00F15A44"/>
    <w:rsid w:val="00F15CCD"/>
    <w:rsid w:val="00F165B2"/>
    <w:rsid w:val="00F16759"/>
    <w:rsid w:val="00F167CD"/>
    <w:rsid w:val="00F170D5"/>
    <w:rsid w:val="00F20E28"/>
    <w:rsid w:val="00F216AB"/>
    <w:rsid w:val="00F2195B"/>
    <w:rsid w:val="00F21D71"/>
    <w:rsid w:val="00F21EB1"/>
    <w:rsid w:val="00F224B8"/>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DB4"/>
    <w:rsid w:val="00F34110"/>
    <w:rsid w:val="00F34CD5"/>
    <w:rsid w:val="00F36958"/>
    <w:rsid w:val="00F40026"/>
    <w:rsid w:val="00F4015A"/>
    <w:rsid w:val="00F40197"/>
    <w:rsid w:val="00F41597"/>
    <w:rsid w:val="00F41624"/>
    <w:rsid w:val="00F41767"/>
    <w:rsid w:val="00F41E66"/>
    <w:rsid w:val="00F429C4"/>
    <w:rsid w:val="00F42D19"/>
    <w:rsid w:val="00F42DB2"/>
    <w:rsid w:val="00F42E77"/>
    <w:rsid w:val="00F43520"/>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13"/>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79D1"/>
    <w:rsid w:val="00F77D0F"/>
    <w:rsid w:val="00F77E4E"/>
    <w:rsid w:val="00F8025C"/>
    <w:rsid w:val="00F8029B"/>
    <w:rsid w:val="00F80481"/>
    <w:rsid w:val="00F80A69"/>
    <w:rsid w:val="00F80E31"/>
    <w:rsid w:val="00F81FD5"/>
    <w:rsid w:val="00F82738"/>
    <w:rsid w:val="00F83963"/>
    <w:rsid w:val="00F8431B"/>
    <w:rsid w:val="00F864E0"/>
    <w:rsid w:val="00F8690C"/>
    <w:rsid w:val="00F8703E"/>
    <w:rsid w:val="00F874CA"/>
    <w:rsid w:val="00F87A24"/>
    <w:rsid w:val="00F9000F"/>
    <w:rsid w:val="00F904E8"/>
    <w:rsid w:val="00F90A19"/>
    <w:rsid w:val="00F911CC"/>
    <w:rsid w:val="00F912B3"/>
    <w:rsid w:val="00F91991"/>
    <w:rsid w:val="00F91C07"/>
    <w:rsid w:val="00F92DAC"/>
    <w:rsid w:val="00F937AA"/>
    <w:rsid w:val="00F94053"/>
    <w:rsid w:val="00F94991"/>
    <w:rsid w:val="00F95BCB"/>
    <w:rsid w:val="00F968D6"/>
    <w:rsid w:val="00F969B3"/>
    <w:rsid w:val="00F9746E"/>
    <w:rsid w:val="00F9767A"/>
    <w:rsid w:val="00F97858"/>
    <w:rsid w:val="00F97A23"/>
    <w:rsid w:val="00FA2AA5"/>
    <w:rsid w:val="00FA54CB"/>
    <w:rsid w:val="00FA5A8A"/>
    <w:rsid w:val="00FA7976"/>
    <w:rsid w:val="00FB0FBC"/>
    <w:rsid w:val="00FB1108"/>
    <w:rsid w:val="00FB19E7"/>
    <w:rsid w:val="00FB1DF7"/>
    <w:rsid w:val="00FB2191"/>
    <w:rsid w:val="00FB23CE"/>
    <w:rsid w:val="00FB2877"/>
    <w:rsid w:val="00FB3554"/>
    <w:rsid w:val="00FB3971"/>
    <w:rsid w:val="00FB4310"/>
    <w:rsid w:val="00FB480F"/>
    <w:rsid w:val="00FB4DE2"/>
    <w:rsid w:val="00FB4EDD"/>
    <w:rsid w:val="00FB5208"/>
    <w:rsid w:val="00FB584C"/>
    <w:rsid w:val="00FB5DB2"/>
    <w:rsid w:val="00FB68CD"/>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0E2E"/>
    <w:rsid w:val="00FE14E5"/>
    <w:rsid w:val="00FE14FE"/>
    <w:rsid w:val="00FE157E"/>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778373577">
          <w:marLeft w:val="0"/>
          <w:marRight w:val="0"/>
          <w:marTop w:val="0"/>
          <w:marBottom w:val="0"/>
          <w:divBdr>
            <w:top w:val="none" w:sz="0" w:space="0" w:color="auto"/>
            <w:left w:val="none" w:sz="0" w:space="0" w:color="auto"/>
            <w:bottom w:val="none" w:sz="0" w:space="0" w:color="auto"/>
            <w:right w:val="none" w:sz="0" w:space="0" w:color="auto"/>
          </w:divBdr>
        </w:div>
        <w:div w:id="1076634921">
          <w:marLeft w:val="0"/>
          <w:marRight w:val="0"/>
          <w:marTop w:val="0"/>
          <w:marBottom w:val="0"/>
          <w:divBdr>
            <w:top w:val="none" w:sz="0" w:space="0" w:color="auto"/>
            <w:left w:val="none" w:sz="0" w:space="0" w:color="auto"/>
            <w:bottom w:val="none" w:sz="0" w:space="0" w:color="auto"/>
            <w:right w:val="none" w:sz="0" w:space="0" w:color="auto"/>
          </w:divBdr>
          <w:divsChild>
            <w:div w:id="1673868874">
              <w:marLeft w:val="0"/>
              <w:marRight w:val="0"/>
              <w:marTop w:val="0"/>
              <w:marBottom w:val="0"/>
              <w:divBdr>
                <w:top w:val="none" w:sz="0" w:space="0" w:color="auto"/>
                <w:left w:val="none" w:sz="0" w:space="0" w:color="auto"/>
                <w:bottom w:val="none" w:sz="0" w:space="0" w:color="auto"/>
                <w:right w:val="none" w:sz="0" w:space="0" w:color="auto"/>
              </w:divBdr>
            </w:div>
          </w:divsChild>
        </w:div>
        <w:div w:id="739911432">
          <w:marLeft w:val="0"/>
          <w:marRight w:val="0"/>
          <w:marTop w:val="0"/>
          <w:marBottom w:val="0"/>
          <w:divBdr>
            <w:top w:val="none" w:sz="0" w:space="0" w:color="auto"/>
            <w:left w:val="none" w:sz="0" w:space="0" w:color="auto"/>
            <w:bottom w:val="none" w:sz="0" w:space="0" w:color="auto"/>
            <w:right w:val="none" w:sz="0" w:space="0" w:color="auto"/>
          </w:divBdr>
        </w:div>
        <w:div w:id="1761294781">
          <w:marLeft w:val="0"/>
          <w:marRight w:val="0"/>
          <w:marTop w:val="0"/>
          <w:marBottom w:val="0"/>
          <w:divBdr>
            <w:top w:val="none" w:sz="0" w:space="0" w:color="auto"/>
            <w:left w:val="none" w:sz="0" w:space="0" w:color="auto"/>
            <w:bottom w:val="none" w:sz="0" w:space="0" w:color="auto"/>
            <w:right w:val="none" w:sz="0" w:space="0" w:color="auto"/>
          </w:divBdr>
          <w:divsChild>
            <w:div w:id="1905948833">
              <w:marLeft w:val="0"/>
              <w:marRight w:val="0"/>
              <w:marTop w:val="0"/>
              <w:marBottom w:val="0"/>
              <w:divBdr>
                <w:top w:val="none" w:sz="0" w:space="0" w:color="auto"/>
                <w:left w:val="none" w:sz="0" w:space="0" w:color="auto"/>
                <w:bottom w:val="none" w:sz="0" w:space="0" w:color="auto"/>
                <w:right w:val="none" w:sz="0" w:space="0" w:color="auto"/>
              </w:divBdr>
            </w:div>
          </w:divsChild>
        </w:div>
        <w:div w:id="767501877">
          <w:marLeft w:val="0"/>
          <w:marRight w:val="0"/>
          <w:marTop w:val="0"/>
          <w:marBottom w:val="0"/>
          <w:divBdr>
            <w:top w:val="none" w:sz="0" w:space="0" w:color="auto"/>
            <w:left w:val="none" w:sz="0" w:space="0" w:color="auto"/>
            <w:bottom w:val="none" w:sz="0" w:space="0" w:color="auto"/>
            <w:right w:val="none" w:sz="0" w:space="0" w:color="auto"/>
          </w:divBdr>
        </w:div>
        <w:div w:id="1373072661">
          <w:marLeft w:val="0"/>
          <w:marRight w:val="0"/>
          <w:marTop w:val="0"/>
          <w:marBottom w:val="0"/>
          <w:divBdr>
            <w:top w:val="none" w:sz="0" w:space="0" w:color="auto"/>
            <w:left w:val="none" w:sz="0" w:space="0" w:color="auto"/>
            <w:bottom w:val="none" w:sz="0" w:space="0" w:color="auto"/>
            <w:right w:val="none" w:sz="0" w:space="0" w:color="auto"/>
          </w:divBdr>
          <w:divsChild>
            <w:div w:id="1647974877">
              <w:marLeft w:val="0"/>
              <w:marRight w:val="0"/>
              <w:marTop w:val="0"/>
              <w:marBottom w:val="0"/>
              <w:divBdr>
                <w:top w:val="none" w:sz="0" w:space="0" w:color="auto"/>
                <w:left w:val="none" w:sz="0" w:space="0" w:color="auto"/>
                <w:bottom w:val="none" w:sz="0" w:space="0" w:color="auto"/>
                <w:right w:val="none" w:sz="0" w:space="0" w:color="auto"/>
              </w:divBdr>
            </w:div>
          </w:divsChild>
        </w:div>
        <w:div w:id="1664626784">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sChild>
            <w:div w:id="1682857127">
              <w:marLeft w:val="0"/>
              <w:marRight w:val="0"/>
              <w:marTop w:val="0"/>
              <w:marBottom w:val="0"/>
              <w:divBdr>
                <w:top w:val="none" w:sz="0" w:space="0" w:color="auto"/>
                <w:left w:val="none" w:sz="0" w:space="0" w:color="auto"/>
                <w:bottom w:val="none" w:sz="0" w:space="0" w:color="auto"/>
                <w:right w:val="none" w:sz="0" w:space="0" w:color="auto"/>
              </w:divBdr>
            </w:div>
          </w:divsChild>
        </w:div>
        <w:div w:id="728922784">
          <w:marLeft w:val="0"/>
          <w:marRight w:val="0"/>
          <w:marTop w:val="0"/>
          <w:marBottom w:val="0"/>
          <w:divBdr>
            <w:top w:val="none" w:sz="0" w:space="0" w:color="auto"/>
            <w:left w:val="none" w:sz="0" w:space="0" w:color="auto"/>
            <w:bottom w:val="none" w:sz="0" w:space="0" w:color="auto"/>
            <w:right w:val="none" w:sz="0" w:space="0" w:color="auto"/>
          </w:divBdr>
        </w:div>
        <w:div w:id="446893191">
          <w:marLeft w:val="0"/>
          <w:marRight w:val="0"/>
          <w:marTop w:val="0"/>
          <w:marBottom w:val="0"/>
          <w:divBdr>
            <w:top w:val="none" w:sz="0" w:space="0" w:color="auto"/>
            <w:left w:val="none" w:sz="0" w:space="0" w:color="auto"/>
            <w:bottom w:val="none" w:sz="0" w:space="0" w:color="auto"/>
            <w:right w:val="none" w:sz="0" w:space="0" w:color="auto"/>
          </w:divBdr>
          <w:divsChild>
            <w:div w:id="1814447840">
              <w:marLeft w:val="0"/>
              <w:marRight w:val="0"/>
              <w:marTop w:val="0"/>
              <w:marBottom w:val="0"/>
              <w:divBdr>
                <w:top w:val="none" w:sz="0" w:space="0" w:color="auto"/>
                <w:left w:val="none" w:sz="0" w:space="0" w:color="auto"/>
                <w:bottom w:val="none" w:sz="0" w:space="0" w:color="auto"/>
                <w:right w:val="none" w:sz="0" w:space="0" w:color="auto"/>
              </w:divBdr>
            </w:div>
          </w:divsChild>
        </w:div>
        <w:div w:id="574975864">
          <w:marLeft w:val="0"/>
          <w:marRight w:val="0"/>
          <w:marTop w:val="0"/>
          <w:marBottom w:val="0"/>
          <w:divBdr>
            <w:top w:val="none" w:sz="0" w:space="0" w:color="auto"/>
            <w:left w:val="none" w:sz="0" w:space="0" w:color="auto"/>
            <w:bottom w:val="none" w:sz="0" w:space="0" w:color="auto"/>
            <w:right w:val="none" w:sz="0" w:space="0" w:color="auto"/>
          </w:divBdr>
        </w:div>
        <w:div w:id="570384584">
          <w:marLeft w:val="0"/>
          <w:marRight w:val="0"/>
          <w:marTop w:val="0"/>
          <w:marBottom w:val="0"/>
          <w:divBdr>
            <w:top w:val="none" w:sz="0" w:space="0" w:color="auto"/>
            <w:left w:val="none" w:sz="0" w:space="0" w:color="auto"/>
            <w:bottom w:val="none" w:sz="0" w:space="0" w:color="auto"/>
            <w:right w:val="none" w:sz="0" w:space="0" w:color="auto"/>
          </w:divBdr>
          <w:divsChild>
            <w:div w:id="126509814">
              <w:marLeft w:val="0"/>
              <w:marRight w:val="0"/>
              <w:marTop w:val="0"/>
              <w:marBottom w:val="0"/>
              <w:divBdr>
                <w:top w:val="none" w:sz="0" w:space="0" w:color="auto"/>
                <w:left w:val="none" w:sz="0" w:space="0" w:color="auto"/>
                <w:bottom w:val="none" w:sz="0" w:space="0" w:color="auto"/>
                <w:right w:val="none" w:sz="0" w:space="0" w:color="auto"/>
              </w:divBdr>
            </w:div>
          </w:divsChild>
        </w:div>
        <w:div w:id="2040619487">
          <w:marLeft w:val="0"/>
          <w:marRight w:val="0"/>
          <w:marTop w:val="0"/>
          <w:marBottom w:val="0"/>
          <w:divBdr>
            <w:top w:val="none" w:sz="0" w:space="0" w:color="auto"/>
            <w:left w:val="none" w:sz="0" w:space="0" w:color="auto"/>
            <w:bottom w:val="none" w:sz="0" w:space="0" w:color="auto"/>
            <w:right w:val="none" w:sz="0" w:space="0" w:color="auto"/>
          </w:divBdr>
        </w:div>
        <w:div w:id="133571058">
          <w:marLeft w:val="0"/>
          <w:marRight w:val="0"/>
          <w:marTop w:val="0"/>
          <w:marBottom w:val="0"/>
          <w:divBdr>
            <w:top w:val="none" w:sz="0" w:space="0" w:color="auto"/>
            <w:left w:val="none" w:sz="0" w:space="0" w:color="auto"/>
            <w:bottom w:val="none" w:sz="0" w:space="0" w:color="auto"/>
            <w:right w:val="none" w:sz="0" w:space="0" w:color="auto"/>
          </w:divBdr>
          <w:divsChild>
            <w:div w:id="1227689495">
              <w:marLeft w:val="0"/>
              <w:marRight w:val="0"/>
              <w:marTop w:val="0"/>
              <w:marBottom w:val="0"/>
              <w:divBdr>
                <w:top w:val="none" w:sz="0" w:space="0" w:color="auto"/>
                <w:left w:val="none" w:sz="0" w:space="0" w:color="auto"/>
                <w:bottom w:val="none" w:sz="0" w:space="0" w:color="auto"/>
                <w:right w:val="none" w:sz="0" w:space="0" w:color="auto"/>
              </w:divBdr>
            </w:div>
          </w:divsChild>
        </w:div>
        <w:div w:id="489953092">
          <w:marLeft w:val="0"/>
          <w:marRight w:val="0"/>
          <w:marTop w:val="300"/>
          <w:marBottom w:val="0"/>
          <w:divBdr>
            <w:top w:val="none" w:sz="0" w:space="0" w:color="auto"/>
            <w:left w:val="none" w:sz="0" w:space="0" w:color="auto"/>
            <w:bottom w:val="none" w:sz="0" w:space="0" w:color="auto"/>
            <w:right w:val="none" w:sz="0" w:space="0" w:color="auto"/>
          </w:divBdr>
          <w:divsChild>
            <w:div w:id="100078674">
              <w:marLeft w:val="0"/>
              <w:marRight w:val="0"/>
              <w:marTop w:val="0"/>
              <w:marBottom w:val="0"/>
              <w:divBdr>
                <w:top w:val="none" w:sz="0" w:space="0" w:color="auto"/>
                <w:left w:val="none" w:sz="0" w:space="0" w:color="auto"/>
                <w:bottom w:val="none" w:sz="0" w:space="0" w:color="auto"/>
                <w:right w:val="none" w:sz="0" w:space="0" w:color="auto"/>
              </w:divBdr>
              <w:divsChild>
                <w:div w:id="143505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789651">
          <w:marLeft w:val="0"/>
          <w:marRight w:val="0"/>
          <w:marTop w:val="300"/>
          <w:marBottom w:val="0"/>
          <w:divBdr>
            <w:top w:val="none" w:sz="0" w:space="0" w:color="auto"/>
            <w:left w:val="none" w:sz="0" w:space="0" w:color="auto"/>
            <w:bottom w:val="none" w:sz="0" w:space="0" w:color="auto"/>
            <w:right w:val="none" w:sz="0" w:space="0" w:color="auto"/>
          </w:divBdr>
          <w:divsChild>
            <w:div w:id="1566987436">
              <w:marLeft w:val="0"/>
              <w:marRight w:val="0"/>
              <w:marTop w:val="0"/>
              <w:marBottom w:val="0"/>
              <w:divBdr>
                <w:top w:val="none" w:sz="0" w:space="0" w:color="auto"/>
                <w:left w:val="none" w:sz="0" w:space="0" w:color="auto"/>
                <w:bottom w:val="none" w:sz="0" w:space="0" w:color="auto"/>
                <w:right w:val="none" w:sz="0" w:space="0" w:color="auto"/>
              </w:divBdr>
              <w:divsChild>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432362">
          <w:marLeft w:val="0"/>
          <w:marRight w:val="0"/>
          <w:marTop w:val="300"/>
          <w:marBottom w:val="0"/>
          <w:divBdr>
            <w:top w:val="none" w:sz="0" w:space="0" w:color="auto"/>
            <w:left w:val="none" w:sz="0" w:space="0" w:color="auto"/>
            <w:bottom w:val="none" w:sz="0" w:space="0" w:color="auto"/>
            <w:right w:val="none" w:sz="0" w:space="0" w:color="auto"/>
          </w:divBdr>
          <w:divsChild>
            <w:div w:id="1118791477">
              <w:marLeft w:val="0"/>
              <w:marRight w:val="0"/>
              <w:marTop w:val="0"/>
              <w:marBottom w:val="0"/>
              <w:divBdr>
                <w:top w:val="none" w:sz="0" w:space="0" w:color="auto"/>
                <w:left w:val="none" w:sz="0" w:space="0" w:color="auto"/>
                <w:bottom w:val="none" w:sz="0" w:space="0" w:color="auto"/>
                <w:right w:val="none" w:sz="0" w:space="0" w:color="auto"/>
              </w:divBdr>
              <w:divsChild>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156168">
          <w:marLeft w:val="0"/>
          <w:marRight w:val="0"/>
          <w:marTop w:val="300"/>
          <w:marBottom w:val="0"/>
          <w:divBdr>
            <w:top w:val="none" w:sz="0" w:space="0" w:color="auto"/>
            <w:left w:val="none" w:sz="0" w:space="0" w:color="auto"/>
            <w:bottom w:val="none" w:sz="0" w:space="0" w:color="auto"/>
            <w:right w:val="none" w:sz="0" w:space="0" w:color="auto"/>
          </w:divBdr>
          <w:divsChild>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469585966">
          <w:marLeft w:val="0"/>
          <w:marRight w:val="0"/>
          <w:marTop w:val="0"/>
          <w:marBottom w:val="0"/>
          <w:divBdr>
            <w:top w:val="none" w:sz="0" w:space="0" w:color="auto"/>
            <w:left w:val="none" w:sz="0" w:space="0" w:color="auto"/>
            <w:bottom w:val="none" w:sz="0" w:space="0" w:color="auto"/>
            <w:right w:val="none" w:sz="0" w:space="0" w:color="auto"/>
          </w:divBdr>
        </w:div>
        <w:div w:id="727460016">
          <w:marLeft w:val="0"/>
          <w:marRight w:val="0"/>
          <w:marTop w:val="0"/>
          <w:marBottom w:val="0"/>
          <w:divBdr>
            <w:top w:val="none" w:sz="0" w:space="0" w:color="auto"/>
            <w:left w:val="none" w:sz="0" w:space="0" w:color="auto"/>
            <w:bottom w:val="none" w:sz="0" w:space="0" w:color="auto"/>
            <w:right w:val="none" w:sz="0" w:space="0" w:color="auto"/>
          </w:divBdr>
          <w:divsChild>
            <w:div w:id="1470055970">
              <w:marLeft w:val="0"/>
              <w:marRight w:val="0"/>
              <w:marTop w:val="0"/>
              <w:marBottom w:val="0"/>
              <w:divBdr>
                <w:top w:val="none" w:sz="0" w:space="0" w:color="auto"/>
                <w:left w:val="none" w:sz="0" w:space="0" w:color="auto"/>
                <w:bottom w:val="none" w:sz="0" w:space="0" w:color="auto"/>
                <w:right w:val="none" w:sz="0" w:space="0" w:color="auto"/>
              </w:divBdr>
            </w:div>
          </w:divsChild>
        </w:div>
        <w:div w:id="131556940">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120005737">
          <w:marLeft w:val="0"/>
          <w:marRight w:val="0"/>
          <w:marTop w:val="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sChild>
            <w:div w:id="1560633361">
              <w:marLeft w:val="0"/>
              <w:marRight w:val="0"/>
              <w:marTop w:val="0"/>
              <w:marBottom w:val="0"/>
              <w:divBdr>
                <w:top w:val="none" w:sz="0" w:space="0" w:color="auto"/>
                <w:left w:val="none" w:sz="0" w:space="0" w:color="auto"/>
                <w:bottom w:val="none" w:sz="0" w:space="0" w:color="auto"/>
                <w:right w:val="none" w:sz="0" w:space="0" w:color="auto"/>
              </w:divBdr>
            </w:div>
          </w:divsChild>
        </w:div>
        <w:div w:id="1524904119">
          <w:marLeft w:val="0"/>
          <w:marRight w:val="0"/>
          <w:marTop w:val="0"/>
          <w:marBottom w:val="0"/>
          <w:divBdr>
            <w:top w:val="none" w:sz="0" w:space="0" w:color="auto"/>
            <w:left w:val="none" w:sz="0" w:space="0" w:color="auto"/>
            <w:bottom w:val="none" w:sz="0" w:space="0" w:color="auto"/>
            <w:right w:val="none" w:sz="0" w:space="0" w:color="auto"/>
          </w:divBdr>
        </w:div>
        <w:div w:id="1903445086">
          <w:marLeft w:val="0"/>
          <w:marRight w:val="0"/>
          <w:marTop w:val="0"/>
          <w:marBottom w:val="0"/>
          <w:divBdr>
            <w:top w:val="none" w:sz="0" w:space="0" w:color="auto"/>
            <w:left w:val="none" w:sz="0" w:space="0" w:color="auto"/>
            <w:bottom w:val="none" w:sz="0" w:space="0" w:color="auto"/>
            <w:right w:val="none" w:sz="0" w:space="0" w:color="auto"/>
          </w:divBdr>
          <w:divsChild>
            <w:div w:id="1739791101">
              <w:marLeft w:val="0"/>
              <w:marRight w:val="0"/>
              <w:marTop w:val="0"/>
              <w:marBottom w:val="0"/>
              <w:divBdr>
                <w:top w:val="none" w:sz="0" w:space="0" w:color="auto"/>
                <w:left w:val="none" w:sz="0" w:space="0" w:color="auto"/>
                <w:bottom w:val="none" w:sz="0" w:space="0" w:color="auto"/>
                <w:right w:val="none" w:sz="0" w:space="0" w:color="auto"/>
              </w:divBdr>
            </w:div>
          </w:divsChild>
        </w:div>
        <w:div w:id="1793593509">
          <w:marLeft w:val="0"/>
          <w:marRight w:val="0"/>
          <w:marTop w:val="0"/>
          <w:marBottom w:val="0"/>
          <w:divBdr>
            <w:top w:val="none" w:sz="0" w:space="0" w:color="auto"/>
            <w:left w:val="none" w:sz="0" w:space="0" w:color="auto"/>
            <w:bottom w:val="none" w:sz="0" w:space="0" w:color="auto"/>
            <w:right w:val="none" w:sz="0" w:space="0" w:color="auto"/>
          </w:divBdr>
        </w:div>
        <w:div w:id="1104811920">
          <w:marLeft w:val="0"/>
          <w:marRight w:val="0"/>
          <w:marTop w:val="0"/>
          <w:marBottom w:val="0"/>
          <w:divBdr>
            <w:top w:val="none" w:sz="0" w:space="0" w:color="auto"/>
            <w:left w:val="none" w:sz="0" w:space="0" w:color="auto"/>
            <w:bottom w:val="none" w:sz="0" w:space="0" w:color="auto"/>
            <w:right w:val="none" w:sz="0" w:space="0" w:color="auto"/>
          </w:divBdr>
          <w:divsChild>
            <w:div w:id="495220803">
              <w:marLeft w:val="0"/>
              <w:marRight w:val="0"/>
              <w:marTop w:val="0"/>
              <w:marBottom w:val="0"/>
              <w:divBdr>
                <w:top w:val="none" w:sz="0" w:space="0" w:color="auto"/>
                <w:left w:val="none" w:sz="0" w:space="0" w:color="auto"/>
                <w:bottom w:val="none" w:sz="0" w:space="0" w:color="auto"/>
                <w:right w:val="none" w:sz="0" w:space="0" w:color="auto"/>
              </w:divBdr>
            </w:div>
          </w:divsChild>
        </w:div>
        <w:div w:id="1949846973">
          <w:marLeft w:val="0"/>
          <w:marRight w:val="0"/>
          <w:marTop w:val="0"/>
          <w:marBottom w:val="0"/>
          <w:divBdr>
            <w:top w:val="none" w:sz="0" w:space="0" w:color="auto"/>
            <w:left w:val="none" w:sz="0" w:space="0" w:color="auto"/>
            <w:bottom w:val="none" w:sz="0" w:space="0" w:color="auto"/>
            <w:right w:val="none" w:sz="0" w:space="0" w:color="auto"/>
          </w:divBdr>
        </w:div>
        <w:div w:id="1758479483">
          <w:marLeft w:val="0"/>
          <w:marRight w:val="0"/>
          <w:marTop w:val="0"/>
          <w:marBottom w:val="0"/>
          <w:divBdr>
            <w:top w:val="none" w:sz="0" w:space="0" w:color="auto"/>
            <w:left w:val="none" w:sz="0" w:space="0" w:color="auto"/>
            <w:bottom w:val="none" w:sz="0" w:space="0" w:color="auto"/>
            <w:right w:val="none" w:sz="0" w:space="0" w:color="auto"/>
          </w:divBdr>
          <w:divsChild>
            <w:div w:id="1562473216">
              <w:marLeft w:val="0"/>
              <w:marRight w:val="0"/>
              <w:marTop w:val="0"/>
              <w:marBottom w:val="0"/>
              <w:divBdr>
                <w:top w:val="none" w:sz="0" w:space="0" w:color="auto"/>
                <w:left w:val="none" w:sz="0" w:space="0" w:color="auto"/>
                <w:bottom w:val="none" w:sz="0" w:space="0" w:color="auto"/>
                <w:right w:val="none" w:sz="0" w:space="0" w:color="auto"/>
              </w:divBdr>
            </w:div>
          </w:divsChild>
        </w:div>
        <w:div w:id="1191260579">
          <w:marLeft w:val="0"/>
          <w:marRight w:val="0"/>
          <w:marTop w:val="0"/>
          <w:marBottom w:val="0"/>
          <w:divBdr>
            <w:top w:val="none" w:sz="0" w:space="0" w:color="auto"/>
            <w:left w:val="none" w:sz="0" w:space="0" w:color="auto"/>
            <w:bottom w:val="none" w:sz="0" w:space="0" w:color="auto"/>
            <w:right w:val="none" w:sz="0" w:space="0" w:color="auto"/>
          </w:divBdr>
        </w:div>
        <w:div w:id="597955872">
          <w:marLeft w:val="0"/>
          <w:marRight w:val="0"/>
          <w:marTop w:val="0"/>
          <w:marBottom w:val="0"/>
          <w:divBdr>
            <w:top w:val="none" w:sz="0" w:space="0" w:color="auto"/>
            <w:left w:val="none" w:sz="0" w:space="0" w:color="auto"/>
            <w:bottom w:val="none" w:sz="0" w:space="0" w:color="auto"/>
            <w:right w:val="none" w:sz="0" w:space="0" w:color="auto"/>
          </w:divBdr>
          <w:divsChild>
            <w:div w:id="1447390180">
              <w:marLeft w:val="0"/>
              <w:marRight w:val="0"/>
              <w:marTop w:val="0"/>
              <w:marBottom w:val="0"/>
              <w:divBdr>
                <w:top w:val="none" w:sz="0" w:space="0" w:color="auto"/>
                <w:left w:val="none" w:sz="0" w:space="0" w:color="auto"/>
                <w:bottom w:val="none" w:sz="0" w:space="0" w:color="auto"/>
                <w:right w:val="none" w:sz="0" w:space="0" w:color="auto"/>
              </w:divBdr>
            </w:div>
          </w:divsChild>
        </w:div>
        <w:div w:id="147669212">
          <w:marLeft w:val="0"/>
          <w:marRight w:val="0"/>
          <w:marTop w:val="300"/>
          <w:marBottom w:val="0"/>
          <w:divBdr>
            <w:top w:val="none" w:sz="0" w:space="0" w:color="auto"/>
            <w:left w:val="none" w:sz="0" w:space="0" w:color="auto"/>
            <w:bottom w:val="none" w:sz="0" w:space="0" w:color="auto"/>
            <w:right w:val="none" w:sz="0" w:space="0" w:color="auto"/>
          </w:divBdr>
          <w:divsChild>
            <w:div w:id="1482774384">
              <w:marLeft w:val="0"/>
              <w:marRight w:val="0"/>
              <w:marTop w:val="0"/>
              <w:marBottom w:val="0"/>
              <w:divBdr>
                <w:top w:val="none" w:sz="0" w:space="0" w:color="auto"/>
                <w:left w:val="none" w:sz="0" w:space="0" w:color="auto"/>
                <w:bottom w:val="none" w:sz="0" w:space="0" w:color="auto"/>
                <w:right w:val="none" w:sz="0" w:space="0" w:color="auto"/>
              </w:divBdr>
              <w:divsChild>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sChild>
            <w:div w:id="1352801526">
              <w:marLeft w:val="0"/>
              <w:marRight w:val="0"/>
              <w:marTop w:val="0"/>
              <w:marBottom w:val="0"/>
              <w:divBdr>
                <w:top w:val="none" w:sz="0" w:space="0" w:color="auto"/>
                <w:left w:val="none" w:sz="0" w:space="0" w:color="auto"/>
                <w:bottom w:val="none" w:sz="0" w:space="0" w:color="auto"/>
                <w:right w:val="none" w:sz="0" w:space="0" w:color="auto"/>
              </w:divBdr>
              <w:divsChild>
                <w:div w:id="1285114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427892">
          <w:marLeft w:val="0"/>
          <w:marRight w:val="0"/>
          <w:marTop w:val="300"/>
          <w:marBottom w:val="0"/>
          <w:divBdr>
            <w:top w:val="none" w:sz="0" w:space="0" w:color="auto"/>
            <w:left w:val="none" w:sz="0" w:space="0" w:color="auto"/>
            <w:bottom w:val="none" w:sz="0" w:space="0" w:color="auto"/>
            <w:right w:val="none" w:sz="0" w:space="0" w:color="auto"/>
          </w:divBdr>
          <w:divsChild>
            <w:div w:id="1001128669">
              <w:marLeft w:val="0"/>
              <w:marRight w:val="0"/>
              <w:marTop w:val="0"/>
              <w:marBottom w:val="0"/>
              <w:divBdr>
                <w:top w:val="none" w:sz="0" w:space="0" w:color="auto"/>
                <w:left w:val="none" w:sz="0" w:space="0" w:color="auto"/>
                <w:bottom w:val="none" w:sz="0" w:space="0" w:color="auto"/>
                <w:right w:val="none" w:sz="0" w:space="0" w:color="auto"/>
              </w:divBdr>
              <w:divsChild>
                <w:div w:id="52186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453884">
          <w:marLeft w:val="0"/>
          <w:marRight w:val="0"/>
          <w:marTop w:val="300"/>
          <w:marBottom w:val="0"/>
          <w:divBdr>
            <w:top w:val="none" w:sz="0" w:space="0" w:color="auto"/>
            <w:left w:val="none" w:sz="0" w:space="0" w:color="auto"/>
            <w:bottom w:val="none" w:sz="0" w:space="0" w:color="auto"/>
            <w:right w:val="none" w:sz="0" w:space="0" w:color="auto"/>
          </w:divBdr>
          <w:divsChild>
            <w:div w:id="51857616">
              <w:marLeft w:val="0"/>
              <w:marRight w:val="0"/>
              <w:marTop w:val="0"/>
              <w:marBottom w:val="0"/>
              <w:divBdr>
                <w:top w:val="none" w:sz="0" w:space="0" w:color="auto"/>
                <w:left w:val="none" w:sz="0" w:space="0" w:color="auto"/>
                <w:bottom w:val="none" w:sz="0" w:space="0" w:color="auto"/>
                <w:right w:val="none" w:sz="0" w:space="0" w:color="auto"/>
              </w:divBdr>
              <w:divsChild>
                <w:div w:id="1940872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2071951595">
          <w:marLeft w:val="0"/>
          <w:marRight w:val="0"/>
          <w:marTop w:val="0"/>
          <w:marBottom w:val="0"/>
          <w:divBdr>
            <w:top w:val="none" w:sz="0" w:space="0" w:color="auto"/>
            <w:left w:val="none" w:sz="0" w:space="0" w:color="auto"/>
            <w:bottom w:val="none" w:sz="0" w:space="0" w:color="auto"/>
            <w:right w:val="none" w:sz="0" w:space="0" w:color="auto"/>
          </w:divBdr>
        </w:div>
        <w:div w:id="1581480966">
          <w:marLeft w:val="0"/>
          <w:marRight w:val="0"/>
          <w:marTop w:val="0"/>
          <w:marBottom w:val="0"/>
          <w:divBdr>
            <w:top w:val="none" w:sz="0" w:space="0" w:color="auto"/>
            <w:left w:val="none" w:sz="0" w:space="0" w:color="auto"/>
            <w:bottom w:val="none" w:sz="0" w:space="0" w:color="auto"/>
            <w:right w:val="none" w:sz="0" w:space="0" w:color="auto"/>
          </w:divBdr>
          <w:divsChild>
            <w:div w:id="1843082296">
              <w:marLeft w:val="0"/>
              <w:marRight w:val="0"/>
              <w:marTop w:val="0"/>
              <w:marBottom w:val="0"/>
              <w:divBdr>
                <w:top w:val="none" w:sz="0" w:space="0" w:color="auto"/>
                <w:left w:val="none" w:sz="0" w:space="0" w:color="auto"/>
                <w:bottom w:val="none" w:sz="0" w:space="0" w:color="auto"/>
                <w:right w:val="none" w:sz="0" w:space="0" w:color="auto"/>
              </w:divBdr>
            </w:div>
          </w:divsChild>
        </w:div>
        <w:div w:id="789975046">
          <w:marLeft w:val="0"/>
          <w:marRight w:val="0"/>
          <w:marTop w:val="0"/>
          <w:marBottom w:val="0"/>
          <w:divBdr>
            <w:top w:val="none" w:sz="0" w:space="0" w:color="auto"/>
            <w:left w:val="none" w:sz="0" w:space="0" w:color="auto"/>
            <w:bottom w:val="none" w:sz="0" w:space="0" w:color="auto"/>
            <w:right w:val="none" w:sz="0" w:space="0" w:color="auto"/>
          </w:divBdr>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152286490">
              <w:marLeft w:val="0"/>
              <w:marRight w:val="0"/>
              <w:marTop w:val="0"/>
              <w:marBottom w:val="0"/>
              <w:divBdr>
                <w:top w:val="none" w:sz="0" w:space="0" w:color="auto"/>
                <w:left w:val="none" w:sz="0" w:space="0" w:color="auto"/>
                <w:bottom w:val="none" w:sz="0" w:space="0" w:color="auto"/>
                <w:right w:val="none" w:sz="0" w:space="0" w:color="auto"/>
              </w:divBdr>
            </w:div>
          </w:divsChild>
        </w:div>
        <w:div w:id="226645131">
          <w:marLeft w:val="0"/>
          <w:marRight w:val="0"/>
          <w:marTop w:val="0"/>
          <w:marBottom w:val="0"/>
          <w:divBdr>
            <w:top w:val="none" w:sz="0" w:space="0" w:color="auto"/>
            <w:left w:val="none" w:sz="0" w:space="0" w:color="auto"/>
            <w:bottom w:val="none" w:sz="0" w:space="0" w:color="auto"/>
            <w:right w:val="none" w:sz="0" w:space="0" w:color="auto"/>
          </w:divBdr>
        </w:div>
        <w:div w:id="502478668">
          <w:marLeft w:val="0"/>
          <w:marRight w:val="0"/>
          <w:marTop w:val="0"/>
          <w:marBottom w:val="0"/>
          <w:divBdr>
            <w:top w:val="none" w:sz="0" w:space="0" w:color="auto"/>
            <w:left w:val="none" w:sz="0" w:space="0" w:color="auto"/>
            <w:bottom w:val="none" w:sz="0" w:space="0" w:color="auto"/>
            <w:right w:val="none" w:sz="0" w:space="0" w:color="auto"/>
          </w:divBdr>
          <w:divsChild>
            <w:div w:id="77992925">
              <w:marLeft w:val="0"/>
              <w:marRight w:val="0"/>
              <w:marTop w:val="0"/>
              <w:marBottom w:val="0"/>
              <w:divBdr>
                <w:top w:val="none" w:sz="0" w:space="0" w:color="auto"/>
                <w:left w:val="none" w:sz="0" w:space="0" w:color="auto"/>
                <w:bottom w:val="none" w:sz="0" w:space="0" w:color="auto"/>
                <w:right w:val="none" w:sz="0" w:space="0" w:color="auto"/>
              </w:divBdr>
            </w:div>
          </w:divsChild>
        </w:div>
        <w:div w:id="1704984752">
          <w:marLeft w:val="0"/>
          <w:marRight w:val="0"/>
          <w:marTop w:val="0"/>
          <w:marBottom w:val="0"/>
          <w:divBdr>
            <w:top w:val="none" w:sz="0" w:space="0" w:color="auto"/>
            <w:left w:val="none" w:sz="0" w:space="0" w:color="auto"/>
            <w:bottom w:val="none" w:sz="0" w:space="0" w:color="auto"/>
            <w:right w:val="none" w:sz="0" w:space="0" w:color="auto"/>
          </w:divBdr>
        </w:div>
        <w:div w:id="165631454">
          <w:marLeft w:val="0"/>
          <w:marRight w:val="0"/>
          <w:marTop w:val="0"/>
          <w:marBottom w:val="0"/>
          <w:divBdr>
            <w:top w:val="none" w:sz="0" w:space="0" w:color="auto"/>
            <w:left w:val="none" w:sz="0" w:space="0" w:color="auto"/>
            <w:bottom w:val="none" w:sz="0" w:space="0" w:color="auto"/>
            <w:right w:val="none" w:sz="0" w:space="0" w:color="auto"/>
          </w:divBdr>
          <w:divsChild>
            <w:div w:id="1732187721">
              <w:marLeft w:val="0"/>
              <w:marRight w:val="0"/>
              <w:marTop w:val="0"/>
              <w:marBottom w:val="0"/>
              <w:divBdr>
                <w:top w:val="none" w:sz="0" w:space="0" w:color="auto"/>
                <w:left w:val="none" w:sz="0" w:space="0" w:color="auto"/>
                <w:bottom w:val="none" w:sz="0" w:space="0" w:color="auto"/>
                <w:right w:val="none" w:sz="0" w:space="0" w:color="auto"/>
              </w:divBdr>
            </w:div>
          </w:divsChild>
        </w:div>
        <w:div w:id="1391155317">
          <w:marLeft w:val="0"/>
          <w:marRight w:val="0"/>
          <w:marTop w:val="0"/>
          <w:marBottom w:val="0"/>
          <w:divBdr>
            <w:top w:val="none" w:sz="0" w:space="0" w:color="auto"/>
            <w:left w:val="none" w:sz="0" w:space="0" w:color="auto"/>
            <w:bottom w:val="none" w:sz="0" w:space="0" w:color="auto"/>
            <w:right w:val="none" w:sz="0" w:space="0" w:color="auto"/>
          </w:divBdr>
        </w:div>
        <w:div w:id="1650862245">
          <w:marLeft w:val="0"/>
          <w:marRight w:val="0"/>
          <w:marTop w:val="0"/>
          <w:marBottom w:val="0"/>
          <w:divBdr>
            <w:top w:val="none" w:sz="0" w:space="0" w:color="auto"/>
            <w:left w:val="none" w:sz="0" w:space="0" w:color="auto"/>
            <w:bottom w:val="none" w:sz="0" w:space="0" w:color="auto"/>
            <w:right w:val="none" w:sz="0" w:space="0" w:color="auto"/>
          </w:divBdr>
          <w:divsChild>
            <w:div w:id="378435895">
              <w:marLeft w:val="0"/>
              <w:marRight w:val="0"/>
              <w:marTop w:val="0"/>
              <w:marBottom w:val="0"/>
              <w:divBdr>
                <w:top w:val="none" w:sz="0" w:space="0" w:color="auto"/>
                <w:left w:val="none" w:sz="0" w:space="0" w:color="auto"/>
                <w:bottom w:val="none" w:sz="0" w:space="0" w:color="auto"/>
                <w:right w:val="none" w:sz="0" w:space="0" w:color="auto"/>
              </w:divBdr>
            </w:div>
          </w:divsChild>
        </w:div>
        <w:div w:id="1469854747">
          <w:marLeft w:val="0"/>
          <w:marRight w:val="0"/>
          <w:marTop w:val="0"/>
          <w:marBottom w:val="0"/>
          <w:divBdr>
            <w:top w:val="none" w:sz="0" w:space="0" w:color="auto"/>
            <w:left w:val="none" w:sz="0" w:space="0" w:color="auto"/>
            <w:bottom w:val="none" w:sz="0" w:space="0" w:color="auto"/>
            <w:right w:val="none" w:sz="0" w:space="0" w:color="auto"/>
          </w:divBdr>
        </w:div>
        <w:div w:id="666638343">
          <w:marLeft w:val="0"/>
          <w:marRight w:val="0"/>
          <w:marTop w:val="0"/>
          <w:marBottom w:val="0"/>
          <w:divBdr>
            <w:top w:val="none" w:sz="0" w:space="0" w:color="auto"/>
            <w:left w:val="none" w:sz="0" w:space="0" w:color="auto"/>
            <w:bottom w:val="none" w:sz="0" w:space="0" w:color="auto"/>
            <w:right w:val="none" w:sz="0" w:space="0" w:color="auto"/>
          </w:divBdr>
          <w:divsChild>
            <w:div w:id="399331044">
              <w:marLeft w:val="0"/>
              <w:marRight w:val="0"/>
              <w:marTop w:val="0"/>
              <w:marBottom w:val="0"/>
              <w:divBdr>
                <w:top w:val="none" w:sz="0" w:space="0" w:color="auto"/>
                <w:left w:val="none" w:sz="0" w:space="0" w:color="auto"/>
                <w:bottom w:val="none" w:sz="0" w:space="0" w:color="auto"/>
                <w:right w:val="none" w:sz="0" w:space="0" w:color="auto"/>
              </w:divBdr>
            </w:div>
          </w:divsChild>
        </w:div>
        <w:div w:id="1376470378">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sChild>
            <w:div w:id="462777445">
              <w:marLeft w:val="0"/>
              <w:marRight w:val="0"/>
              <w:marTop w:val="0"/>
              <w:marBottom w:val="0"/>
              <w:divBdr>
                <w:top w:val="none" w:sz="0" w:space="0" w:color="auto"/>
                <w:left w:val="none" w:sz="0" w:space="0" w:color="auto"/>
                <w:bottom w:val="none" w:sz="0" w:space="0" w:color="auto"/>
                <w:right w:val="none" w:sz="0" w:space="0" w:color="auto"/>
              </w:divBdr>
            </w:div>
          </w:divsChild>
        </w:div>
        <w:div w:id="1642078617">
          <w:marLeft w:val="0"/>
          <w:marRight w:val="0"/>
          <w:marTop w:val="300"/>
          <w:marBottom w:val="0"/>
          <w:divBdr>
            <w:top w:val="none" w:sz="0" w:space="0" w:color="auto"/>
            <w:left w:val="none" w:sz="0" w:space="0" w:color="auto"/>
            <w:bottom w:val="none" w:sz="0" w:space="0" w:color="auto"/>
            <w:right w:val="none" w:sz="0" w:space="0" w:color="auto"/>
          </w:divBdr>
          <w:divsChild>
            <w:div w:id="365256179">
              <w:marLeft w:val="0"/>
              <w:marRight w:val="0"/>
              <w:marTop w:val="0"/>
              <w:marBottom w:val="0"/>
              <w:divBdr>
                <w:top w:val="none" w:sz="0" w:space="0" w:color="auto"/>
                <w:left w:val="none" w:sz="0" w:space="0" w:color="auto"/>
                <w:bottom w:val="none" w:sz="0" w:space="0" w:color="auto"/>
                <w:right w:val="none" w:sz="0" w:space="0" w:color="auto"/>
              </w:divBdr>
              <w:divsChild>
                <w:div w:id="2110076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128105">
          <w:marLeft w:val="0"/>
          <w:marRight w:val="0"/>
          <w:marTop w:val="300"/>
          <w:marBottom w:val="0"/>
          <w:divBdr>
            <w:top w:val="none" w:sz="0" w:space="0" w:color="auto"/>
            <w:left w:val="none" w:sz="0" w:space="0" w:color="auto"/>
            <w:bottom w:val="none" w:sz="0" w:space="0" w:color="auto"/>
            <w:right w:val="none" w:sz="0" w:space="0" w:color="auto"/>
          </w:divBdr>
          <w:divsChild>
            <w:div w:id="1588540864">
              <w:marLeft w:val="0"/>
              <w:marRight w:val="0"/>
              <w:marTop w:val="0"/>
              <w:marBottom w:val="0"/>
              <w:divBdr>
                <w:top w:val="none" w:sz="0" w:space="0" w:color="auto"/>
                <w:left w:val="none" w:sz="0" w:space="0" w:color="auto"/>
                <w:bottom w:val="none" w:sz="0" w:space="0" w:color="auto"/>
                <w:right w:val="none" w:sz="0" w:space="0" w:color="auto"/>
              </w:divBdr>
              <w:divsChild>
                <w:div w:id="2052147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sChild>
        <w:div w:id="1686903683">
          <w:marLeft w:val="0"/>
          <w:marRight w:val="0"/>
          <w:marTop w:val="0"/>
          <w:marBottom w:val="0"/>
          <w:divBdr>
            <w:top w:val="none" w:sz="0" w:space="0" w:color="auto"/>
            <w:left w:val="none" w:sz="0" w:space="0" w:color="auto"/>
            <w:bottom w:val="none" w:sz="0" w:space="0" w:color="auto"/>
            <w:right w:val="none" w:sz="0" w:space="0" w:color="auto"/>
          </w:divBdr>
        </w:div>
        <w:div w:id="1510557917">
          <w:marLeft w:val="0"/>
          <w:marRight w:val="0"/>
          <w:marTop w:val="0"/>
          <w:marBottom w:val="0"/>
          <w:divBdr>
            <w:top w:val="none" w:sz="0" w:space="0" w:color="auto"/>
            <w:left w:val="none" w:sz="0" w:space="0" w:color="auto"/>
            <w:bottom w:val="none" w:sz="0" w:space="0" w:color="auto"/>
            <w:right w:val="none" w:sz="0" w:space="0" w:color="auto"/>
          </w:divBdr>
          <w:divsChild>
            <w:div w:id="2039695080">
              <w:marLeft w:val="0"/>
              <w:marRight w:val="0"/>
              <w:marTop w:val="0"/>
              <w:marBottom w:val="0"/>
              <w:divBdr>
                <w:top w:val="none" w:sz="0" w:space="0" w:color="auto"/>
                <w:left w:val="none" w:sz="0" w:space="0" w:color="auto"/>
                <w:bottom w:val="none" w:sz="0" w:space="0" w:color="auto"/>
                <w:right w:val="none" w:sz="0" w:space="0" w:color="auto"/>
              </w:divBdr>
            </w:div>
          </w:divsChild>
        </w:div>
        <w:div w:id="1550607758">
          <w:marLeft w:val="0"/>
          <w:marRight w:val="0"/>
          <w:marTop w:val="0"/>
          <w:marBottom w:val="0"/>
          <w:divBdr>
            <w:top w:val="none" w:sz="0" w:space="0" w:color="auto"/>
            <w:left w:val="none" w:sz="0" w:space="0" w:color="auto"/>
            <w:bottom w:val="none" w:sz="0" w:space="0" w:color="auto"/>
            <w:right w:val="none" w:sz="0" w:space="0" w:color="auto"/>
          </w:divBdr>
        </w:div>
        <w:div w:id="1120419990">
          <w:marLeft w:val="0"/>
          <w:marRight w:val="0"/>
          <w:marTop w:val="0"/>
          <w:marBottom w:val="0"/>
          <w:divBdr>
            <w:top w:val="none" w:sz="0" w:space="0" w:color="auto"/>
            <w:left w:val="none" w:sz="0" w:space="0" w:color="auto"/>
            <w:bottom w:val="none" w:sz="0" w:space="0" w:color="auto"/>
            <w:right w:val="none" w:sz="0" w:space="0" w:color="auto"/>
          </w:divBdr>
          <w:divsChild>
            <w:div w:id="514927771">
              <w:marLeft w:val="0"/>
              <w:marRight w:val="0"/>
              <w:marTop w:val="0"/>
              <w:marBottom w:val="0"/>
              <w:divBdr>
                <w:top w:val="none" w:sz="0" w:space="0" w:color="auto"/>
                <w:left w:val="none" w:sz="0" w:space="0" w:color="auto"/>
                <w:bottom w:val="none" w:sz="0" w:space="0" w:color="auto"/>
                <w:right w:val="none" w:sz="0" w:space="0" w:color="auto"/>
              </w:divBdr>
            </w:div>
          </w:divsChild>
        </w:div>
        <w:div w:id="1266763251">
          <w:marLeft w:val="0"/>
          <w:marRight w:val="0"/>
          <w:marTop w:val="0"/>
          <w:marBottom w:val="0"/>
          <w:divBdr>
            <w:top w:val="none" w:sz="0" w:space="0" w:color="auto"/>
            <w:left w:val="none" w:sz="0" w:space="0" w:color="auto"/>
            <w:bottom w:val="none" w:sz="0" w:space="0" w:color="auto"/>
            <w:right w:val="none" w:sz="0" w:space="0" w:color="auto"/>
          </w:divBdr>
        </w:div>
        <w:div w:id="1170098006">
          <w:marLeft w:val="0"/>
          <w:marRight w:val="0"/>
          <w:marTop w:val="0"/>
          <w:marBottom w:val="0"/>
          <w:divBdr>
            <w:top w:val="none" w:sz="0" w:space="0" w:color="auto"/>
            <w:left w:val="none" w:sz="0" w:space="0" w:color="auto"/>
            <w:bottom w:val="none" w:sz="0" w:space="0" w:color="auto"/>
            <w:right w:val="none" w:sz="0" w:space="0" w:color="auto"/>
          </w:divBdr>
          <w:divsChild>
            <w:div w:id="461116579">
              <w:marLeft w:val="0"/>
              <w:marRight w:val="0"/>
              <w:marTop w:val="0"/>
              <w:marBottom w:val="0"/>
              <w:divBdr>
                <w:top w:val="none" w:sz="0" w:space="0" w:color="auto"/>
                <w:left w:val="none" w:sz="0" w:space="0" w:color="auto"/>
                <w:bottom w:val="none" w:sz="0" w:space="0" w:color="auto"/>
                <w:right w:val="none" w:sz="0" w:space="0" w:color="auto"/>
              </w:divBdr>
            </w:div>
          </w:divsChild>
        </w:div>
        <w:div w:id="1058168899">
          <w:marLeft w:val="0"/>
          <w:marRight w:val="0"/>
          <w:marTop w:val="0"/>
          <w:marBottom w:val="0"/>
          <w:divBdr>
            <w:top w:val="none" w:sz="0" w:space="0" w:color="auto"/>
            <w:left w:val="none" w:sz="0" w:space="0" w:color="auto"/>
            <w:bottom w:val="none" w:sz="0" w:space="0" w:color="auto"/>
            <w:right w:val="none" w:sz="0" w:space="0" w:color="auto"/>
          </w:divBdr>
        </w:div>
        <w:div w:id="566115191">
          <w:marLeft w:val="0"/>
          <w:marRight w:val="0"/>
          <w:marTop w:val="0"/>
          <w:marBottom w:val="0"/>
          <w:divBdr>
            <w:top w:val="none" w:sz="0" w:space="0" w:color="auto"/>
            <w:left w:val="none" w:sz="0" w:space="0" w:color="auto"/>
            <w:bottom w:val="none" w:sz="0" w:space="0" w:color="auto"/>
            <w:right w:val="none" w:sz="0" w:space="0" w:color="auto"/>
          </w:divBdr>
          <w:divsChild>
            <w:div w:id="346444470">
              <w:marLeft w:val="0"/>
              <w:marRight w:val="0"/>
              <w:marTop w:val="0"/>
              <w:marBottom w:val="0"/>
              <w:divBdr>
                <w:top w:val="none" w:sz="0" w:space="0" w:color="auto"/>
                <w:left w:val="none" w:sz="0" w:space="0" w:color="auto"/>
                <w:bottom w:val="none" w:sz="0" w:space="0" w:color="auto"/>
                <w:right w:val="none" w:sz="0" w:space="0" w:color="auto"/>
              </w:divBdr>
            </w:div>
          </w:divsChild>
        </w:div>
        <w:div w:id="1619334827">
          <w:marLeft w:val="0"/>
          <w:marRight w:val="0"/>
          <w:marTop w:val="0"/>
          <w:marBottom w:val="0"/>
          <w:divBdr>
            <w:top w:val="none" w:sz="0" w:space="0" w:color="auto"/>
            <w:left w:val="none" w:sz="0" w:space="0" w:color="auto"/>
            <w:bottom w:val="none" w:sz="0" w:space="0" w:color="auto"/>
            <w:right w:val="none" w:sz="0" w:space="0" w:color="auto"/>
          </w:divBdr>
        </w:div>
        <w:div w:id="619529050">
          <w:marLeft w:val="0"/>
          <w:marRight w:val="0"/>
          <w:marTop w:val="0"/>
          <w:marBottom w:val="0"/>
          <w:divBdr>
            <w:top w:val="none" w:sz="0" w:space="0" w:color="auto"/>
            <w:left w:val="none" w:sz="0" w:space="0" w:color="auto"/>
            <w:bottom w:val="none" w:sz="0" w:space="0" w:color="auto"/>
            <w:right w:val="none" w:sz="0" w:space="0" w:color="auto"/>
          </w:divBdr>
          <w:divsChild>
            <w:div w:id="755977476">
              <w:marLeft w:val="0"/>
              <w:marRight w:val="0"/>
              <w:marTop w:val="0"/>
              <w:marBottom w:val="0"/>
              <w:divBdr>
                <w:top w:val="none" w:sz="0" w:space="0" w:color="auto"/>
                <w:left w:val="none" w:sz="0" w:space="0" w:color="auto"/>
                <w:bottom w:val="none" w:sz="0" w:space="0" w:color="auto"/>
                <w:right w:val="none" w:sz="0" w:space="0" w:color="auto"/>
              </w:divBdr>
            </w:div>
          </w:divsChild>
        </w:div>
        <w:div w:id="1806198841">
          <w:marLeft w:val="0"/>
          <w:marRight w:val="0"/>
          <w:marTop w:val="0"/>
          <w:marBottom w:val="0"/>
          <w:divBdr>
            <w:top w:val="none" w:sz="0" w:space="0" w:color="auto"/>
            <w:left w:val="none" w:sz="0" w:space="0" w:color="auto"/>
            <w:bottom w:val="none" w:sz="0" w:space="0" w:color="auto"/>
            <w:right w:val="none" w:sz="0" w:space="0" w:color="auto"/>
          </w:divBdr>
        </w:div>
        <w:div w:id="682898948">
          <w:marLeft w:val="0"/>
          <w:marRight w:val="0"/>
          <w:marTop w:val="0"/>
          <w:marBottom w:val="0"/>
          <w:divBdr>
            <w:top w:val="none" w:sz="0" w:space="0" w:color="auto"/>
            <w:left w:val="none" w:sz="0" w:space="0" w:color="auto"/>
            <w:bottom w:val="none" w:sz="0" w:space="0" w:color="auto"/>
            <w:right w:val="none" w:sz="0" w:space="0" w:color="auto"/>
          </w:divBdr>
          <w:divsChild>
            <w:div w:id="2127383138">
              <w:marLeft w:val="0"/>
              <w:marRight w:val="0"/>
              <w:marTop w:val="0"/>
              <w:marBottom w:val="0"/>
              <w:divBdr>
                <w:top w:val="none" w:sz="0" w:space="0" w:color="auto"/>
                <w:left w:val="none" w:sz="0" w:space="0" w:color="auto"/>
                <w:bottom w:val="none" w:sz="0" w:space="0" w:color="auto"/>
                <w:right w:val="none" w:sz="0" w:space="0" w:color="auto"/>
              </w:divBdr>
            </w:div>
          </w:divsChild>
        </w:div>
        <w:div w:id="1347824342">
          <w:marLeft w:val="0"/>
          <w:marRight w:val="0"/>
          <w:marTop w:val="0"/>
          <w:marBottom w:val="0"/>
          <w:divBdr>
            <w:top w:val="none" w:sz="0" w:space="0" w:color="auto"/>
            <w:left w:val="none" w:sz="0" w:space="0" w:color="auto"/>
            <w:bottom w:val="none" w:sz="0" w:space="0" w:color="auto"/>
            <w:right w:val="none" w:sz="0" w:space="0" w:color="auto"/>
          </w:divBdr>
        </w:div>
        <w:div w:id="1574512198">
          <w:marLeft w:val="0"/>
          <w:marRight w:val="0"/>
          <w:marTop w:val="0"/>
          <w:marBottom w:val="0"/>
          <w:divBdr>
            <w:top w:val="none" w:sz="0" w:space="0" w:color="auto"/>
            <w:left w:val="none" w:sz="0" w:space="0" w:color="auto"/>
            <w:bottom w:val="none" w:sz="0" w:space="0" w:color="auto"/>
            <w:right w:val="none" w:sz="0" w:space="0" w:color="auto"/>
          </w:divBdr>
          <w:divsChild>
            <w:div w:id="1540899270">
              <w:marLeft w:val="0"/>
              <w:marRight w:val="0"/>
              <w:marTop w:val="0"/>
              <w:marBottom w:val="0"/>
              <w:divBdr>
                <w:top w:val="none" w:sz="0" w:space="0" w:color="auto"/>
                <w:left w:val="none" w:sz="0" w:space="0" w:color="auto"/>
                <w:bottom w:val="none" w:sz="0" w:space="0" w:color="auto"/>
                <w:right w:val="none" w:sz="0" w:space="0" w:color="auto"/>
              </w:divBdr>
            </w:div>
          </w:divsChild>
        </w:div>
        <w:div w:id="1483110158">
          <w:marLeft w:val="0"/>
          <w:marRight w:val="0"/>
          <w:marTop w:val="300"/>
          <w:marBottom w:val="0"/>
          <w:divBdr>
            <w:top w:val="none" w:sz="0" w:space="0" w:color="auto"/>
            <w:left w:val="none" w:sz="0" w:space="0" w:color="auto"/>
            <w:bottom w:val="none" w:sz="0" w:space="0" w:color="auto"/>
            <w:right w:val="none" w:sz="0" w:space="0" w:color="auto"/>
          </w:divBdr>
          <w:divsChild>
            <w:div w:id="1279684398">
              <w:marLeft w:val="0"/>
              <w:marRight w:val="0"/>
              <w:marTop w:val="0"/>
              <w:marBottom w:val="0"/>
              <w:divBdr>
                <w:top w:val="none" w:sz="0" w:space="0" w:color="auto"/>
                <w:left w:val="none" w:sz="0" w:space="0" w:color="auto"/>
                <w:bottom w:val="none" w:sz="0" w:space="0" w:color="auto"/>
                <w:right w:val="none" w:sz="0" w:space="0" w:color="auto"/>
              </w:divBdr>
              <w:divsChild>
                <w:div w:id="1341856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825746">
          <w:marLeft w:val="0"/>
          <w:marRight w:val="0"/>
          <w:marTop w:val="300"/>
          <w:marBottom w:val="0"/>
          <w:divBdr>
            <w:top w:val="none" w:sz="0" w:space="0" w:color="auto"/>
            <w:left w:val="none" w:sz="0" w:space="0" w:color="auto"/>
            <w:bottom w:val="none" w:sz="0" w:space="0" w:color="auto"/>
            <w:right w:val="none" w:sz="0" w:space="0" w:color="auto"/>
          </w:divBdr>
          <w:divsChild>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2757">
          <w:marLeft w:val="0"/>
          <w:marRight w:val="0"/>
          <w:marTop w:val="300"/>
          <w:marBottom w:val="0"/>
          <w:divBdr>
            <w:top w:val="none" w:sz="0" w:space="0" w:color="auto"/>
            <w:left w:val="none" w:sz="0" w:space="0" w:color="auto"/>
            <w:bottom w:val="none" w:sz="0" w:space="0" w:color="auto"/>
            <w:right w:val="none" w:sz="0" w:space="0" w:color="auto"/>
          </w:divBdr>
          <w:divsChild>
            <w:div w:id="2127500026">
              <w:marLeft w:val="0"/>
              <w:marRight w:val="0"/>
              <w:marTop w:val="0"/>
              <w:marBottom w:val="0"/>
              <w:divBdr>
                <w:top w:val="none" w:sz="0" w:space="0" w:color="auto"/>
                <w:left w:val="none" w:sz="0" w:space="0" w:color="auto"/>
                <w:bottom w:val="none" w:sz="0" w:space="0" w:color="auto"/>
                <w:right w:val="none" w:sz="0" w:space="0" w:color="auto"/>
              </w:divBdr>
              <w:divsChild>
                <w:div w:id="1750539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447465">
          <w:marLeft w:val="0"/>
          <w:marRight w:val="0"/>
          <w:marTop w:val="300"/>
          <w:marBottom w:val="0"/>
          <w:divBdr>
            <w:top w:val="none" w:sz="0" w:space="0" w:color="auto"/>
            <w:left w:val="none" w:sz="0" w:space="0" w:color="auto"/>
            <w:bottom w:val="none" w:sz="0" w:space="0" w:color="auto"/>
            <w:right w:val="none" w:sz="0" w:space="0" w:color="auto"/>
          </w:divBdr>
          <w:divsChild>
            <w:div w:id="158204193">
              <w:marLeft w:val="0"/>
              <w:marRight w:val="0"/>
              <w:marTop w:val="0"/>
              <w:marBottom w:val="0"/>
              <w:divBdr>
                <w:top w:val="none" w:sz="0" w:space="0" w:color="auto"/>
                <w:left w:val="none" w:sz="0" w:space="0" w:color="auto"/>
                <w:bottom w:val="none" w:sz="0" w:space="0" w:color="auto"/>
                <w:right w:val="none" w:sz="0" w:space="0" w:color="auto"/>
              </w:divBdr>
              <w:divsChild>
                <w:div w:id="2069573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993021225">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798379334">
          <w:marLeft w:val="0"/>
          <w:marRight w:val="0"/>
          <w:marTop w:val="0"/>
          <w:marBottom w:val="0"/>
          <w:divBdr>
            <w:top w:val="none" w:sz="0" w:space="0" w:color="auto"/>
            <w:left w:val="none" w:sz="0" w:space="0" w:color="auto"/>
            <w:bottom w:val="none" w:sz="0" w:space="0" w:color="auto"/>
            <w:right w:val="none" w:sz="0" w:space="0" w:color="auto"/>
          </w:divBdr>
        </w:div>
        <w:div w:id="885289567">
          <w:marLeft w:val="0"/>
          <w:marRight w:val="0"/>
          <w:marTop w:val="0"/>
          <w:marBottom w:val="0"/>
          <w:divBdr>
            <w:top w:val="none" w:sz="0" w:space="0" w:color="auto"/>
            <w:left w:val="none" w:sz="0" w:space="0" w:color="auto"/>
            <w:bottom w:val="none" w:sz="0" w:space="0" w:color="auto"/>
            <w:right w:val="none" w:sz="0" w:space="0" w:color="auto"/>
          </w:divBdr>
          <w:divsChild>
            <w:div w:id="476073701">
              <w:marLeft w:val="0"/>
              <w:marRight w:val="0"/>
              <w:marTop w:val="0"/>
              <w:marBottom w:val="0"/>
              <w:divBdr>
                <w:top w:val="none" w:sz="0" w:space="0" w:color="auto"/>
                <w:left w:val="none" w:sz="0" w:space="0" w:color="auto"/>
                <w:bottom w:val="none" w:sz="0" w:space="0" w:color="auto"/>
                <w:right w:val="none" w:sz="0" w:space="0" w:color="auto"/>
              </w:divBdr>
            </w:div>
          </w:divsChild>
        </w:div>
        <w:div w:id="1512798310">
          <w:marLeft w:val="0"/>
          <w:marRight w:val="0"/>
          <w:marTop w:val="0"/>
          <w:marBottom w:val="0"/>
          <w:divBdr>
            <w:top w:val="none" w:sz="0" w:space="0" w:color="auto"/>
            <w:left w:val="none" w:sz="0" w:space="0" w:color="auto"/>
            <w:bottom w:val="none" w:sz="0" w:space="0" w:color="auto"/>
            <w:right w:val="none" w:sz="0" w:space="0" w:color="auto"/>
          </w:divBdr>
        </w:div>
        <w:div w:id="604658061">
          <w:marLeft w:val="0"/>
          <w:marRight w:val="0"/>
          <w:marTop w:val="0"/>
          <w:marBottom w:val="0"/>
          <w:divBdr>
            <w:top w:val="none" w:sz="0" w:space="0" w:color="auto"/>
            <w:left w:val="none" w:sz="0" w:space="0" w:color="auto"/>
            <w:bottom w:val="none" w:sz="0" w:space="0" w:color="auto"/>
            <w:right w:val="none" w:sz="0" w:space="0" w:color="auto"/>
          </w:divBdr>
          <w:divsChild>
            <w:div w:id="2063748252">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 w:id="1067610815">
          <w:marLeft w:val="0"/>
          <w:marRight w:val="0"/>
          <w:marTop w:val="0"/>
          <w:marBottom w:val="0"/>
          <w:divBdr>
            <w:top w:val="none" w:sz="0" w:space="0" w:color="auto"/>
            <w:left w:val="none" w:sz="0" w:space="0" w:color="auto"/>
            <w:bottom w:val="none" w:sz="0" w:space="0" w:color="auto"/>
            <w:right w:val="none" w:sz="0" w:space="0" w:color="auto"/>
          </w:divBdr>
          <w:divsChild>
            <w:div w:id="309750059">
              <w:marLeft w:val="0"/>
              <w:marRight w:val="0"/>
              <w:marTop w:val="0"/>
              <w:marBottom w:val="0"/>
              <w:divBdr>
                <w:top w:val="none" w:sz="0" w:space="0" w:color="auto"/>
                <w:left w:val="none" w:sz="0" w:space="0" w:color="auto"/>
                <w:bottom w:val="none" w:sz="0" w:space="0" w:color="auto"/>
                <w:right w:val="none" w:sz="0" w:space="0" w:color="auto"/>
              </w:divBdr>
            </w:div>
          </w:divsChild>
        </w:div>
        <w:div w:id="992948056">
          <w:marLeft w:val="0"/>
          <w:marRight w:val="0"/>
          <w:marTop w:val="0"/>
          <w:marBottom w:val="0"/>
          <w:divBdr>
            <w:top w:val="none" w:sz="0" w:space="0" w:color="auto"/>
            <w:left w:val="none" w:sz="0" w:space="0" w:color="auto"/>
            <w:bottom w:val="none" w:sz="0" w:space="0" w:color="auto"/>
            <w:right w:val="none" w:sz="0" w:space="0" w:color="auto"/>
          </w:divBdr>
        </w:div>
        <w:div w:id="179592568">
          <w:marLeft w:val="0"/>
          <w:marRight w:val="0"/>
          <w:marTop w:val="0"/>
          <w:marBottom w:val="0"/>
          <w:divBdr>
            <w:top w:val="none" w:sz="0" w:space="0" w:color="auto"/>
            <w:left w:val="none" w:sz="0" w:space="0" w:color="auto"/>
            <w:bottom w:val="none" w:sz="0" w:space="0" w:color="auto"/>
            <w:right w:val="none" w:sz="0" w:space="0" w:color="auto"/>
          </w:divBdr>
          <w:divsChild>
            <w:div w:id="1231690714">
              <w:marLeft w:val="0"/>
              <w:marRight w:val="0"/>
              <w:marTop w:val="0"/>
              <w:marBottom w:val="0"/>
              <w:divBdr>
                <w:top w:val="none" w:sz="0" w:space="0" w:color="auto"/>
                <w:left w:val="none" w:sz="0" w:space="0" w:color="auto"/>
                <w:bottom w:val="none" w:sz="0" w:space="0" w:color="auto"/>
                <w:right w:val="none" w:sz="0" w:space="0" w:color="auto"/>
              </w:divBdr>
            </w:div>
          </w:divsChild>
        </w:div>
        <w:div w:id="2050761801">
          <w:marLeft w:val="0"/>
          <w:marRight w:val="0"/>
          <w:marTop w:val="0"/>
          <w:marBottom w:val="0"/>
          <w:divBdr>
            <w:top w:val="none" w:sz="0" w:space="0" w:color="auto"/>
            <w:left w:val="none" w:sz="0" w:space="0" w:color="auto"/>
            <w:bottom w:val="none" w:sz="0" w:space="0" w:color="auto"/>
            <w:right w:val="none" w:sz="0" w:space="0" w:color="auto"/>
          </w:divBdr>
        </w:div>
        <w:div w:id="1966042602">
          <w:marLeft w:val="0"/>
          <w:marRight w:val="0"/>
          <w:marTop w:val="0"/>
          <w:marBottom w:val="0"/>
          <w:divBdr>
            <w:top w:val="none" w:sz="0" w:space="0" w:color="auto"/>
            <w:left w:val="none" w:sz="0" w:space="0" w:color="auto"/>
            <w:bottom w:val="none" w:sz="0" w:space="0" w:color="auto"/>
            <w:right w:val="none" w:sz="0" w:space="0" w:color="auto"/>
          </w:divBdr>
          <w:divsChild>
            <w:div w:id="81463326">
              <w:marLeft w:val="0"/>
              <w:marRight w:val="0"/>
              <w:marTop w:val="0"/>
              <w:marBottom w:val="0"/>
              <w:divBdr>
                <w:top w:val="none" w:sz="0" w:space="0" w:color="auto"/>
                <w:left w:val="none" w:sz="0" w:space="0" w:color="auto"/>
                <w:bottom w:val="none" w:sz="0" w:space="0" w:color="auto"/>
                <w:right w:val="none" w:sz="0" w:space="0" w:color="auto"/>
              </w:divBdr>
            </w:div>
          </w:divsChild>
        </w:div>
        <w:div w:id="1467895390">
          <w:marLeft w:val="0"/>
          <w:marRight w:val="0"/>
          <w:marTop w:val="0"/>
          <w:marBottom w:val="0"/>
          <w:divBdr>
            <w:top w:val="none" w:sz="0" w:space="0" w:color="auto"/>
            <w:left w:val="none" w:sz="0" w:space="0" w:color="auto"/>
            <w:bottom w:val="none" w:sz="0" w:space="0" w:color="auto"/>
            <w:right w:val="none" w:sz="0" w:space="0" w:color="auto"/>
          </w:divBdr>
        </w:div>
        <w:div w:id="884751498">
          <w:marLeft w:val="0"/>
          <w:marRight w:val="0"/>
          <w:marTop w:val="0"/>
          <w:marBottom w:val="0"/>
          <w:divBdr>
            <w:top w:val="none" w:sz="0" w:space="0" w:color="auto"/>
            <w:left w:val="none" w:sz="0" w:space="0" w:color="auto"/>
            <w:bottom w:val="none" w:sz="0" w:space="0" w:color="auto"/>
            <w:right w:val="none" w:sz="0" w:space="0" w:color="auto"/>
          </w:divBdr>
          <w:divsChild>
            <w:div w:id="241335336">
              <w:marLeft w:val="0"/>
              <w:marRight w:val="0"/>
              <w:marTop w:val="0"/>
              <w:marBottom w:val="0"/>
              <w:divBdr>
                <w:top w:val="none" w:sz="0" w:space="0" w:color="auto"/>
                <w:left w:val="none" w:sz="0" w:space="0" w:color="auto"/>
                <w:bottom w:val="none" w:sz="0" w:space="0" w:color="auto"/>
                <w:right w:val="none" w:sz="0" w:space="0" w:color="auto"/>
              </w:divBdr>
            </w:div>
          </w:divsChild>
        </w:div>
        <w:div w:id="1507401896">
          <w:marLeft w:val="0"/>
          <w:marRight w:val="0"/>
          <w:marTop w:val="300"/>
          <w:marBottom w:val="0"/>
          <w:divBdr>
            <w:top w:val="none" w:sz="0" w:space="0" w:color="auto"/>
            <w:left w:val="none" w:sz="0" w:space="0" w:color="auto"/>
            <w:bottom w:val="none" w:sz="0" w:space="0" w:color="auto"/>
            <w:right w:val="none" w:sz="0" w:space="0" w:color="auto"/>
          </w:divBdr>
          <w:divsChild>
            <w:div w:id="1780292018">
              <w:marLeft w:val="0"/>
              <w:marRight w:val="0"/>
              <w:marTop w:val="0"/>
              <w:marBottom w:val="0"/>
              <w:divBdr>
                <w:top w:val="none" w:sz="0" w:space="0" w:color="auto"/>
                <w:left w:val="none" w:sz="0" w:space="0" w:color="auto"/>
                <w:bottom w:val="none" w:sz="0" w:space="0" w:color="auto"/>
                <w:right w:val="none" w:sz="0" w:space="0" w:color="auto"/>
              </w:divBdr>
              <w:divsChild>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72099">
          <w:marLeft w:val="0"/>
          <w:marRight w:val="0"/>
          <w:marTop w:val="300"/>
          <w:marBottom w:val="0"/>
          <w:divBdr>
            <w:top w:val="none" w:sz="0" w:space="0" w:color="auto"/>
            <w:left w:val="none" w:sz="0" w:space="0" w:color="auto"/>
            <w:bottom w:val="none" w:sz="0" w:space="0" w:color="auto"/>
            <w:right w:val="none" w:sz="0" w:space="0" w:color="auto"/>
          </w:divBdr>
          <w:divsChild>
            <w:div w:id="1715084992">
              <w:marLeft w:val="0"/>
              <w:marRight w:val="0"/>
              <w:marTop w:val="0"/>
              <w:marBottom w:val="0"/>
              <w:divBdr>
                <w:top w:val="none" w:sz="0" w:space="0" w:color="auto"/>
                <w:left w:val="none" w:sz="0" w:space="0" w:color="auto"/>
                <w:bottom w:val="none" w:sz="0" w:space="0" w:color="auto"/>
                <w:right w:val="none" w:sz="0" w:space="0" w:color="auto"/>
              </w:divBdr>
              <w:divsChild>
                <w:div w:id="1520312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748225">
          <w:marLeft w:val="0"/>
          <w:marRight w:val="0"/>
          <w:marTop w:val="300"/>
          <w:marBottom w:val="0"/>
          <w:divBdr>
            <w:top w:val="none" w:sz="0" w:space="0" w:color="auto"/>
            <w:left w:val="none" w:sz="0" w:space="0" w:color="auto"/>
            <w:bottom w:val="none" w:sz="0" w:space="0" w:color="auto"/>
            <w:right w:val="none" w:sz="0" w:space="0" w:color="auto"/>
          </w:divBdr>
          <w:divsChild>
            <w:div w:id="1049035424">
              <w:marLeft w:val="0"/>
              <w:marRight w:val="0"/>
              <w:marTop w:val="0"/>
              <w:marBottom w:val="0"/>
              <w:divBdr>
                <w:top w:val="none" w:sz="0" w:space="0" w:color="auto"/>
                <w:left w:val="none" w:sz="0" w:space="0" w:color="auto"/>
                <w:bottom w:val="none" w:sz="0" w:space="0" w:color="auto"/>
                <w:right w:val="none" w:sz="0" w:space="0" w:color="auto"/>
              </w:divBdr>
              <w:divsChild>
                <w:div w:id="61309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872402">
          <w:marLeft w:val="0"/>
          <w:marRight w:val="0"/>
          <w:marTop w:val="300"/>
          <w:marBottom w:val="0"/>
          <w:divBdr>
            <w:top w:val="none" w:sz="0" w:space="0" w:color="auto"/>
            <w:left w:val="none" w:sz="0" w:space="0" w:color="auto"/>
            <w:bottom w:val="none" w:sz="0" w:space="0" w:color="auto"/>
            <w:right w:val="none" w:sz="0" w:space="0" w:color="auto"/>
          </w:divBdr>
          <w:divsChild>
            <w:div w:id="1391686909">
              <w:marLeft w:val="0"/>
              <w:marRight w:val="0"/>
              <w:marTop w:val="0"/>
              <w:marBottom w:val="0"/>
              <w:divBdr>
                <w:top w:val="none" w:sz="0" w:space="0" w:color="auto"/>
                <w:left w:val="none" w:sz="0" w:space="0" w:color="auto"/>
                <w:bottom w:val="none" w:sz="0" w:space="0" w:color="auto"/>
                <w:right w:val="none" w:sz="0" w:space="0" w:color="auto"/>
              </w:divBdr>
              <w:divsChild>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1790660887">
          <w:marLeft w:val="0"/>
          <w:marRight w:val="0"/>
          <w:marTop w:val="0"/>
          <w:marBottom w:val="0"/>
          <w:divBdr>
            <w:top w:val="none" w:sz="0" w:space="0" w:color="auto"/>
            <w:left w:val="none" w:sz="0" w:space="0" w:color="auto"/>
            <w:bottom w:val="none" w:sz="0" w:space="0" w:color="auto"/>
            <w:right w:val="none" w:sz="0" w:space="0" w:color="auto"/>
          </w:divBdr>
        </w:div>
        <w:div w:id="505291621">
          <w:marLeft w:val="0"/>
          <w:marRight w:val="0"/>
          <w:marTop w:val="0"/>
          <w:marBottom w:val="0"/>
          <w:divBdr>
            <w:top w:val="none" w:sz="0" w:space="0" w:color="auto"/>
            <w:left w:val="none" w:sz="0" w:space="0" w:color="auto"/>
            <w:bottom w:val="none" w:sz="0" w:space="0" w:color="auto"/>
            <w:right w:val="none" w:sz="0" w:space="0" w:color="auto"/>
          </w:divBdr>
          <w:divsChild>
            <w:div w:id="38677044">
              <w:marLeft w:val="0"/>
              <w:marRight w:val="0"/>
              <w:marTop w:val="0"/>
              <w:marBottom w:val="0"/>
              <w:divBdr>
                <w:top w:val="none" w:sz="0" w:space="0" w:color="auto"/>
                <w:left w:val="none" w:sz="0" w:space="0" w:color="auto"/>
                <w:bottom w:val="none" w:sz="0" w:space="0" w:color="auto"/>
                <w:right w:val="none" w:sz="0" w:space="0" w:color="auto"/>
              </w:divBdr>
            </w:div>
          </w:divsChild>
        </w:div>
        <w:div w:id="1627932444">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1505170600">
          <w:marLeft w:val="0"/>
          <w:marRight w:val="0"/>
          <w:marTop w:val="0"/>
          <w:marBottom w:val="0"/>
          <w:divBdr>
            <w:top w:val="none" w:sz="0" w:space="0" w:color="auto"/>
            <w:left w:val="none" w:sz="0" w:space="0" w:color="auto"/>
            <w:bottom w:val="none" w:sz="0" w:space="0" w:color="auto"/>
            <w:right w:val="none" w:sz="0" w:space="0" w:color="auto"/>
          </w:divBdr>
        </w:div>
        <w:div w:id="504782858">
          <w:marLeft w:val="0"/>
          <w:marRight w:val="0"/>
          <w:marTop w:val="0"/>
          <w:marBottom w:val="0"/>
          <w:divBdr>
            <w:top w:val="none" w:sz="0" w:space="0" w:color="auto"/>
            <w:left w:val="none" w:sz="0" w:space="0" w:color="auto"/>
            <w:bottom w:val="none" w:sz="0" w:space="0" w:color="auto"/>
            <w:right w:val="none" w:sz="0" w:space="0" w:color="auto"/>
          </w:divBdr>
          <w:divsChild>
            <w:div w:id="248462234">
              <w:marLeft w:val="0"/>
              <w:marRight w:val="0"/>
              <w:marTop w:val="0"/>
              <w:marBottom w:val="0"/>
              <w:divBdr>
                <w:top w:val="none" w:sz="0" w:space="0" w:color="auto"/>
                <w:left w:val="none" w:sz="0" w:space="0" w:color="auto"/>
                <w:bottom w:val="none" w:sz="0" w:space="0" w:color="auto"/>
                <w:right w:val="none" w:sz="0" w:space="0" w:color="auto"/>
              </w:divBdr>
            </w:div>
          </w:divsChild>
        </w:div>
        <w:div w:id="30106845">
          <w:marLeft w:val="0"/>
          <w:marRight w:val="0"/>
          <w:marTop w:val="0"/>
          <w:marBottom w:val="0"/>
          <w:divBdr>
            <w:top w:val="none" w:sz="0" w:space="0" w:color="auto"/>
            <w:left w:val="none" w:sz="0" w:space="0" w:color="auto"/>
            <w:bottom w:val="none" w:sz="0" w:space="0" w:color="auto"/>
            <w:right w:val="none" w:sz="0" w:space="0" w:color="auto"/>
          </w:divBdr>
        </w:div>
        <w:div w:id="2011252107">
          <w:marLeft w:val="0"/>
          <w:marRight w:val="0"/>
          <w:marTop w:val="0"/>
          <w:marBottom w:val="0"/>
          <w:divBdr>
            <w:top w:val="none" w:sz="0" w:space="0" w:color="auto"/>
            <w:left w:val="none" w:sz="0" w:space="0" w:color="auto"/>
            <w:bottom w:val="none" w:sz="0" w:space="0" w:color="auto"/>
            <w:right w:val="none" w:sz="0" w:space="0" w:color="auto"/>
          </w:divBdr>
          <w:divsChild>
            <w:div w:id="306394843">
              <w:marLeft w:val="0"/>
              <w:marRight w:val="0"/>
              <w:marTop w:val="0"/>
              <w:marBottom w:val="0"/>
              <w:divBdr>
                <w:top w:val="none" w:sz="0" w:space="0" w:color="auto"/>
                <w:left w:val="none" w:sz="0" w:space="0" w:color="auto"/>
                <w:bottom w:val="none" w:sz="0" w:space="0" w:color="auto"/>
                <w:right w:val="none" w:sz="0" w:space="0" w:color="auto"/>
              </w:divBdr>
            </w:div>
          </w:divsChild>
        </w:div>
        <w:div w:id="1997025452">
          <w:marLeft w:val="0"/>
          <w:marRight w:val="0"/>
          <w:marTop w:val="0"/>
          <w:marBottom w:val="0"/>
          <w:divBdr>
            <w:top w:val="none" w:sz="0" w:space="0" w:color="auto"/>
            <w:left w:val="none" w:sz="0" w:space="0" w:color="auto"/>
            <w:bottom w:val="none" w:sz="0" w:space="0" w:color="auto"/>
            <w:right w:val="none" w:sz="0" w:space="0" w:color="auto"/>
          </w:divBdr>
        </w:div>
        <w:div w:id="2068217113">
          <w:marLeft w:val="0"/>
          <w:marRight w:val="0"/>
          <w:marTop w:val="0"/>
          <w:marBottom w:val="0"/>
          <w:divBdr>
            <w:top w:val="none" w:sz="0" w:space="0" w:color="auto"/>
            <w:left w:val="none" w:sz="0" w:space="0" w:color="auto"/>
            <w:bottom w:val="none" w:sz="0" w:space="0" w:color="auto"/>
            <w:right w:val="none" w:sz="0" w:space="0" w:color="auto"/>
          </w:divBdr>
          <w:divsChild>
            <w:div w:id="1593513328">
              <w:marLeft w:val="0"/>
              <w:marRight w:val="0"/>
              <w:marTop w:val="0"/>
              <w:marBottom w:val="0"/>
              <w:divBdr>
                <w:top w:val="none" w:sz="0" w:space="0" w:color="auto"/>
                <w:left w:val="none" w:sz="0" w:space="0" w:color="auto"/>
                <w:bottom w:val="none" w:sz="0" w:space="0" w:color="auto"/>
                <w:right w:val="none" w:sz="0" w:space="0" w:color="auto"/>
              </w:divBdr>
            </w:div>
          </w:divsChild>
        </w:div>
        <w:div w:id="1471946182">
          <w:marLeft w:val="0"/>
          <w:marRight w:val="0"/>
          <w:marTop w:val="0"/>
          <w:marBottom w:val="0"/>
          <w:divBdr>
            <w:top w:val="none" w:sz="0" w:space="0" w:color="auto"/>
            <w:left w:val="none" w:sz="0" w:space="0" w:color="auto"/>
            <w:bottom w:val="none" w:sz="0" w:space="0" w:color="auto"/>
            <w:right w:val="none" w:sz="0" w:space="0" w:color="auto"/>
          </w:divBdr>
        </w:div>
        <w:div w:id="1294215200">
          <w:marLeft w:val="0"/>
          <w:marRight w:val="0"/>
          <w:marTop w:val="0"/>
          <w:marBottom w:val="0"/>
          <w:divBdr>
            <w:top w:val="none" w:sz="0" w:space="0" w:color="auto"/>
            <w:left w:val="none" w:sz="0" w:space="0" w:color="auto"/>
            <w:bottom w:val="none" w:sz="0" w:space="0" w:color="auto"/>
            <w:right w:val="none" w:sz="0" w:space="0" w:color="auto"/>
          </w:divBdr>
          <w:divsChild>
            <w:div w:id="1367682820">
              <w:marLeft w:val="0"/>
              <w:marRight w:val="0"/>
              <w:marTop w:val="0"/>
              <w:marBottom w:val="0"/>
              <w:divBdr>
                <w:top w:val="none" w:sz="0" w:space="0" w:color="auto"/>
                <w:left w:val="none" w:sz="0" w:space="0" w:color="auto"/>
                <w:bottom w:val="none" w:sz="0" w:space="0" w:color="auto"/>
                <w:right w:val="none" w:sz="0" w:space="0" w:color="auto"/>
              </w:divBdr>
            </w:div>
          </w:divsChild>
        </w:div>
        <w:div w:id="1703750052">
          <w:marLeft w:val="0"/>
          <w:marRight w:val="0"/>
          <w:marTop w:val="0"/>
          <w:marBottom w:val="0"/>
          <w:divBdr>
            <w:top w:val="none" w:sz="0" w:space="0" w:color="auto"/>
            <w:left w:val="none" w:sz="0" w:space="0" w:color="auto"/>
            <w:bottom w:val="none" w:sz="0" w:space="0" w:color="auto"/>
            <w:right w:val="none" w:sz="0" w:space="0" w:color="auto"/>
          </w:divBdr>
        </w:div>
        <w:div w:id="408894625">
          <w:marLeft w:val="0"/>
          <w:marRight w:val="0"/>
          <w:marTop w:val="0"/>
          <w:marBottom w:val="0"/>
          <w:divBdr>
            <w:top w:val="none" w:sz="0" w:space="0" w:color="auto"/>
            <w:left w:val="none" w:sz="0" w:space="0" w:color="auto"/>
            <w:bottom w:val="none" w:sz="0" w:space="0" w:color="auto"/>
            <w:right w:val="none" w:sz="0" w:space="0" w:color="auto"/>
          </w:divBdr>
          <w:divsChild>
            <w:div w:id="2120835506">
              <w:marLeft w:val="0"/>
              <w:marRight w:val="0"/>
              <w:marTop w:val="0"/>
              <w:marBottom w:val="0"/>
              <w:divBdr>
                <w:top w:val="none" w:sz="0" w:space="0" w:color="auto"/>
                <w:left w:val="none" w:sz="0" w:space="0" w:color="auto"/>
                <w:bottom w:val="none" w:sz="0" w:space="0" w:color="auto"/>
                <w:right w:val="none" w:sz="0" w:space="0" w:color="auto"/>
              </w:divBdr>
            </w:div>
          </w:divsChild>
        </w:div>
        <w:div w:id="565262474">
          <w:marLeft w:val="0"/>
          <w:marRight w:val="0"/>
          <w:marTop w:val="300"/>
          <w:marBottom w:val="0"/>
          <w:divBdr>
            <w:top w:val="none" w:sz="0" w:space="0" w:color="auto"/>
            <w:left w:val="none" w:sz="0" w:space="0" w:color="auto"/>
            <w:bottom w:val="none" w:sz="0" w:space="0" w:color="auto"/>
            <w:right w:val="none" w:sz="0" w:space="0" w:color="auto"/>
          </w:divBdr>
          <w:divsChild>
            <w:div w:id="1847860871">
              <w:marLeft w:val="0"/>
              <w:marRight w:val="0"/>
              <w:marTop w:val="0"/>
              <w:marBottom w:val="0"/>
              <w:divBdr>
                <w:top w:val="none" w:sz="0" w:space="0" w:color="auto"/>
                <w:left w:val="none" w:sz="0" w:space="0" w:color="auto"/>
                <w:bottom w:val="none" w:sz="0" w:space="0" w:color="auto"/>
                <w:right w:val="none" w:sz="0" w:space="0" w:color="auto"/>
              </w:divBdr>
              <w:divsChild>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654892">
          <w:marLeft w:val="0"/>
          <w:marRight w:val="0"/>
          <w:marTop w:val="300"/>
          <w:marBottom w:val="0"/>
          <w:divBdr>
            <w:top w:val="none" w:sz="0" w:space="0" w:color="auto"/>
            <w:left w:val="none" w:sz="0" w:space="0" w:color="auto"/>
            <w:bottom w:val="none" w:sz="0" w:space="0" w:color="auto"/>
            <w:right w:val="none" w:sz="0" w:space="0" w:color="auto"/>
          </w:divBdr>
          <w:divsChild>
            <w:div w:id="1173959632">
              <w:marLeft w:val="0"/>
              <w:marRight w:val="0"/>
              <w:marTop w:val="0"/>
              <w:marBottom w:val="0"/>
              <w:divBdr>
                <w:top w:val="none" w:sz="0" w:space="0" w:color="auto"/>
                <w:left w:val="none" w:sz="0" w:space="0" w:color="auto"/>
                <w:bottom w:val="none" w:sz="0" w:space="0" w:color="auto"/>
                <w:right w:val="none" w:sz="0" w:space="0" w:color="auto"/>
              </w:divBdr>
              <w:divsChild>
                <w:div w:id="83795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50511">
          <w:marLeft w:val="0"/>
          <w:marRight w:val="0"/>
          <w:marTop w:val="300"/>
          <w:marBottom w:val="0"/>
          <w:divBdr>
            <w:top w:val="none" w:sz="0" w:space="0" w:color="auto"/>
            <w:left w:val="none" w:sz="0" w:space="0" w:color="auto"/>
            <w:bottom w:val="none" w:sz="0" w:space="0" w:color="auto"/>
            <w:right w:val="none" w:sz="0" w:space="0" w:color="auto"/>
          </w:divBdr>
          <w:divsChild>
            <w:div w:id="114257807">
              <w:marLeft w:val="0"/>
              <w:marRight w:val="0"/>
              <w:marTop w:val="0"/>
              <w:marBottom w:val="0"/>
              <w:divBdr>
                <w:top w:val="none" w:sz="0" w:space="0" w:color="auto"/>
                <w:left w:val="none" w:sz="0" w:space="0" w:color="auto"/>
                <w:bottom w:val="none" w:sz="0" w:space="0" w:color="auto"/>
                <w:right w:val="none" w:sz="0" w:space="0" w:color="auto"/>
              </w:divBdr>
              <w:divsChild>
                <w:div w:id="935020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364837">
          <w:marLeft w:val="0"/>
          <w:marRight w:val="0"/>
          <w:marTop w:val="300"/>
          <w:marBottom w:val="0"/>
          <w:divBdr>
            <w:top w:val="none" w:sz="0" w:space="0" w:color="auto"/>
            <w:left w:val="none" w:sz="0" w:space="0" w:color="auto"/>
            <w:bottom w:val="none" w:sz="0" w:space="0" w:color="auto"/>
            <w:right w:val="none" w:sz="0" w:space="0" w:color="auto"/>
          </w:divBdr>
          <w:divsChild>
            <w:div w:id="1464884371">
              <w:marLeft w:val="0"/>
              <w:marRight w:val="0"/>
              <w:marTop w:val="0"/>
              <w:marBottom w:val="0"/>
              <w:divBdr>
                <w:top w:val="none" w:sz="0" w:space="0" w:color="auto"/>
                <w:left w:val="none" w:sz="0" w:space="0" w:color="auto"/>
                <w:bottom w:val="none" w:sz="0" w:space="0" w:color="auto"/>
                <w:right w:val="none" w:sz="0" w:space="0" w:color="auto"/>
              </w:divBdr>
              <w:divsChild>
                <w:div w:id="950894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1468275095">
          <w:marLeft w:val="0"/>
          <w:marRight w:val="0"/>
          <w:marTop w:val="0"/>
          <w:marBottom w:val="0"/>
          <w:divBdr>
            <w:top w:val="none" w:sz="0" w:space="0" w:color="auto"/>
            <w:left w:val="none" w:sz="0" w:space="0" w:color="auto"/>
            <w:bottom w:val="none" w:sz="0" w:space="0" w:color="auto"/>
            <w:right w:val="none" w:sz="0" w:space="0" w:color="auto"/>
          </w:divBdr>
        </w:div>
        <w:div w:id="530343843">
          <w:marLeft w:val="0"/>
          <w:marRight w:val="0"/>
          <w:marTop w:val="0"/>
          <w:marBottom w:val="0"/>
          <w:divBdr>
            <w:top w:val="none" w:sz="0" w:space="0" w:color="auto"/>
            <w:left w:val="none" w:sz="0" w:space="0" w:color="auto"/>
            <w:bottom w:val="none" w:sz="0" w:space="0" w:color="auto"/>
            <w:right w:val="none" w:sz="0" w:space="0" w:color="auto"/>
          </w:divBdr>
          <w:divsChild>
            <w:div w:id="1002782215">
              <w:marLeft w:val="0"/>
              <w:marRight w:val="0"/>
              <w:marTop w:val="0"/>
              <w:marBottom w:val="0"/>
              <w:divBdr>
                <w:top w:val="none" w:sz="0" w:space="0" w:color="auto"/>
                <w:left w:val="none" w:sz="0" w:space="0" w:color="auto"/>
                <w:bottom w:val="none" w:sz="0" w:space="0" w:color="auto"/>
                <w:right w:val="none" w:sz="0" w:space="0" w:color="auto"/>
              </w:divBdr>
            </w:div>
          </w:divsChild>
        </w:div>
        <w:div w:id="2166853">
          <w:marLeft w:val="0"/>
          <w:marRight w:val="0"/>
          <w:marTop w:val="0"/>
          <w:marBottom w:val="0"/>
          <w:divBdr>
            <w:top w:val="none" w:sz="0" w:space="0" w:color="auto"/>
            <w:left w:val="none" w:sz="0" w:space="0" w:color="auto"/>
            <w:bottom w:val="none" w:sz="0" w:space="0" w:color="auto"/>
            <w:right w:val="none" w:sz="0" w:space="0" w:color="auto"/>
          </w:divBdr>
        </w:div>
        <w:div w:id="2091123342">
          <w:marLeft w:val="0"/>
          <w:marRight w:val="0"/>
          <w:marTop w:val="0"/>
          <w:marBottom w:val="0"/>
          <w:divBdr>
            <w:top w:val="none" w:sz="0" w:space="0" w:color="auto"/>
            <w:left w:val="none" w:sz="0" w:space="0" w:color="auto"/>
            <w:bottom w:val="none" w:sz="0" w:space="0" w:color="auto"/>
            <w:right w:val="none" w:sz="0" w:space="0" w:color="auto"/>
          </w:divBdr>
          <w:divsChild>
            <w:div w:id="1118838222">
              <w:marLeft w:val="0"/>
              <w:marRight w:val="0"/>
              <w:marTop w:val="0"/>
              <w:marBottom w:val="0"/>
              <w:divBdr>
                <w:top w:val="none" w:sz="0" w:space="0" w:color="auto"/>
                <w:left w:val="none" w:sz="0" w:space="0" w:color="auto"/>
                <w:bottom w:val="none" w:sz="0" w:space="0" w:color="auto"/>
                <w:right w:val="none" w:sz="0" w:space="0" w:color="auto"/>
              </w:divBdr>
            </w:div>
          </w:divsChild>
        </w:div>
        <w:div w:id="395710646">
          <w:marLeft w:val="0"/>
          <w:marRight w:val="0"/>
          <w:marTop w:val="0"/>
          <w:marBottom w:val="0"/>
          <w:divBdr>
            <w:top w:val="none" w:sz="0" w:space="0" w:color="auto"/>
            <w:left w:val="none" w:sz="0" w:space="0" w:color="auto"/>
            <w:bottom w:val="none" w:sz="0" w:space="0" w:color="auto"/>
            <w:right w:val="none" w:sz="0" w:space="0" w:color="auto"/>
          </w:divBdr>
        </w:div>
        <w:div w:id="1777403515">
          <w:marLeft w:val="0"/>
          <w:marRight w:val="0"/>
          <w:marTop w:val="0"/>
          <w:marBottom w:val="0"/>
          <w:divBdr>
            <w:top w:val="none" w:sz="0" w:space="0" w:color="auto"/>
            <w:left w:val="none" w:sz="0" w:space="0" w:color="auto"/>
            <w:bottom w:val="none" w:sz="0" w:space="0" w:color="auto"/>
            <w:right w:val="none" w:sz="0" w:space="0" w:color="auto"/>
          </w:divBdr>
          <w:divsChild>
            <w:div w:id="906958505">
              <w:marLeft w:val="0"/>
              <w:marRight w:val="0"/>
              <w:marTop w:val="0"/>
              <w:marBottom w:val="0"/>
              <w:divBdr>
                <w:top w:val="none" w:sz="0" w:space="0" w:color="auto"/>
                <w:left w:val="none" w:sz="0" w:space="0" w:color="auto"/>
                <w:bottom w:val="none" w:sz="0" w:space="0" w:color="auto"/>
                <w:right w:val="none" w:sz="0" w:space="0" w:color="auto"/>
              </w:divBdr>
            </w:div>
          </w:divsChild>
        </w:div>
        <w:div w:id="620839505">
          <w:marLeft w:val="0"/>
          <w:marRight w:val="0"/>
          <w:marTop w:val="0"/>
          <w:marBottom w:val="0"/>
          <w:divBdr>
            <w:top w:val="none" w:sz="0" w:space="0" w:color="auto"/>
            <w:left w:val="none" w:sz="0" w:space="0" w:color="auto"/>
            <w:bottom w:val="none" w:sz="0" w:space="0" w:color="auto"/>
            <w:right w:val="none" w:sz="0" w:space="0" w:color="auto"/>
          </w:divBdr>
        </w:div>
        <w:div w:id="1438983108">
          <w:marLeft w:val="0"/>
          <w:marRight w:val="0"/>
          <w:marTop w:val="0"/>
          <w:marBottom w:val="0"/>
          <w:divBdr>
            <w:top w:val="none" w:sz="0" w:space="0" w:color="auto"/>
            <w:left w:val="none" w:sz="0" w:space="0" w:color="auto"/>
            <w:bottom w:val="none" w:sz="0" w:space="0" w:color="auto"/>
            <w:right w:val="none" w:sz="0" w:space="0" w:color="auto"/>
          </w:divBdr>
          <w:divsChild>
            <w:div w:id="1056856403">
              <w:marLeft w:val="0"/>
              <w:marRight w:val="0"/>
              <w:marTop w:val="0"/>
              <w:marBottom w:val="0"/>
              <w:divBdr>
                <w:top w:val="none" w:sz="0" w:space="0" w:color="auto"/>
                <w:left w:val="none" w:sz="0" w:space="0" w:color="auto"/>
                <w:bottom w:val="none" w:sz="0" w:space="0" w:color="auto"/>
                <w:right w:val="none" w:sz="0" w:space="0" w:color="auto"/>
              </w:divBdr>
            </w:div>
          </w:divsChild>
        </w:div>
        <w:div w:id="720134404">
          <w:marLeft w:val="0"/>
          <w:marRight w:val="0"/>
          <w:marTop w:val="0"/>
          <w:marBottom w:val="0"/>
          <w:divBdr>
            <w:top w:val="none" w:sz="0" w:space="0" w:color="auto"/>
            <w:left w:val="none" w:sz="0" w:space="0" w:color="auto"/>
            <w:bottom w:val="none" w:sz="0" w:space="0" w:color="auto"/>
            <w:right w:val="none" w:sz="0" w:space="0" w:color="auto"/>
          </w:divBdr>
        </w:div>
        <w:div w:id="434592994">
          <w:marLeft w:val="0"/>
          <w:marRight w:val="0"/>
          <w:marTop w:val="0"/>
          <w:marBottom w:val="0"/>
          <w:divBdr>
            <w:top w:val="none" w:sz="0" w:space="0" w:color="auto"/>
            <w:left w:val="none" w:sz="0" w:space="0" w:color="auto"/>
            <w:bottom w:val="none" w:sz="0" w:space="0" w:color="auto"/>
            <w:right w:val="none" w:sz="0" w:space="0" w:color="auto"/>
          </w:divBdr>
          <w:divsChild>
            <w:div w:id="1972592984">
              <w:marLeft w:val="0"/>
              <w:marRight w:val="0"/>
              <w:marTop w:val="0"/>
              <w:marBottom w:val="0"/>
              <w:divBdr>
                <w:top w:val="none" w:sz="0" w:space="0" w:color="auto"/>
                <w:left w:val="none" w:sz="0" w:space="0" w:color="auto"/>
                <w:bottom w:val="none" w:sz="0" w:space="0" w:color="auto"/>
                <w:right w:val="none" w:sz="0" w:space="0" w:color="auto"/>
              </w:divBdr>
            </w:div>
          </w:divsChild>
        </w:div>
        <w:div w:id="1751922761">
          <w:marLeft w:val="0"/>
          <w:marRight w:val="0"/>
          <w:marTop w:val="0"/>
          <w:marBottom w:val="0"/>
          <w:divBdr>
            <w:top w:val="none" w:sz="0" w:space="0" w:color="auto"/>
            <w:left w:val="none" w:sz="0" w:space="0" w:color="auto"/>
            <w:bottom w:val="none" w:sz="0" w:space="0" w:color="auto"/>
            <w:right w:val="none" w:sz="0" w:space="0" w:color="auto"/>
          </w:divBdr>
        </w:div>
        <w:div w:id="1846943168">
          <w:marLeft w:val="0"/>
          <w:marRight w:val="0"/>
          <w:marTop w:val="0"/>
          <w:marBottom w:val="0"/>
          <w:divBdr>
            <w:top w:val="none" w:sz="0" w:space="0" w:color="auto"/>
            <w:left w:val="none" w:sz="0" w:space="0" w:color="auto"/>
            <w:bottom w:val="none" w:sz="0" w:space="0" w:color="auto"/>
            <w:right w:val="none" w:sz="0" w:space="0" w:color="auto"/>
          </w:divBdr>
          <w:divsChild>
            <w:div w:id="1506440823">
              <w:marLeft w:val="0"/>
              <w:marRight w:val="0"/>
              <w:marTop w:val="0"/>
              <w:marBottom w:val="0"/>
              <w:divBdr>
                <w:top w:val="none" w:sz="0" w:space="0" w:color="auto"/>
                <w:left w:val="none" w:sz="0" w:space="0" w:color="auto"/>
                <w:bottom w:val="none" w:sz="0" w:space="0" w:color="auto"/>
                <w:right w:val="none" w:sz="0" w:space="0" w:color="auto"/>
              </w:divBdr>
            </w:div>
          </w:divsChild>
        </w:div>
        <w:div w:id="1548494938">
          <w:marLeft w:val="0"/>
          <w:marRight w:val="0"/>
          <w:marTop w:val="0"/>
          <w:marBottom w:val="0"/>
          <w:divBdr>
            <w:top w:val="none" w:sz="0" w:space="0" w:color="auto"/>
            <w:left w:val="none" w:sz="0" w:space="0" w:color="auto"/>
            <w:bottom w:val="none" w:sz="0" w:space="0" w:color="auto"/>
            <w:right w:val="none" w:sz="0" w:space="0" w:color="auto"/>
          </w:divBdr>
        </w:div>
        <w:div w:id="1871726354">
          <w:marLeft w:val="0"/>
          <w:marRight w:val="0"/>
          <w:marTop w:val="0"/>
          <w:marBottom w:val="0"/>
          <w:divBdr>
            <w:top w:val="none" w:sz="0" w:space="0" w:color="auto"/>
            <w:left w:val="none" w:sz="0" w:space="0" w:color="auto"/>
            <w:bottom w:val="none" w:sz="0" w:space="0" w:color="auto"/>
            <w:right w:val="none" w:sz="0" w:space="0" w:color="auto"/>
          </w:divBdr>
          <w:divsChild>
            <w:div w:id="277219949">
              <w:marLeft w:val="0"/>
              <w:marRight w:val="0"/>
              <w:marTop w:val="0"/>
              <w:marBottom w:val="0"/>
              <w:divBdr>
                <w:top w:val="none" w:sz="0" w:space="0" w:color="auto"/>
                <w:left w:val="none" w:sz="0" w:space="0" w:color="auto"/>
                <w:bottom w:val="none" w:sz="0" w:space="0" w:color="auto"/>
                <w:right w:val="none" w:sz="0" w:space="0" w:color="auto"/>
              </w:divBdr>
            </w:div>
          </w:divsChild>
        </w:div>
        <w:div w:id="1668167372">
          <w:marLeft w:val="0"/>
          <w:marRight w:val="0"/>
          <w:marTop w:val="300"/>
          <w:marBottom w:val="0"/>
          <w:divBdr>
            <w:top w:val="none" w:sz="0" w:space="0" w:color="auto"/>
            <w:left w:val="none" w:sz="0" w:space="0" w:color="auto"/>
            <w:bottom w:val="none" w:sz="0" w:space="0" w:color="auto"/>
            <w:right w:val="none" w:sz="0" w:space="0" w:color="auto"/>
          </w:divBdr>
          <w:divsChild>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806999">
          <w:marLeft w:val="0"/>
          <w:marRight w:val="0"/>
          <w:marTop w:val="300"/>
          <w:marBottom w:val="0"/>
          <w:divBdr>
            <w:top w:val="none" w:sz="0" w:space="0" w:color="auto"/>
            <w:left w:val="none" w:sz="0" w:space="0" w:color="auto"/>
            <w:bottom w:val="none" w:sz="0" w:space="0" w:color="auto"/>
            <w:right w:val="none" w:sz="0" w:space="0" w:color="auto"/>
          </w:divBdr>
          <w:divsChild>
            <w:div w:id="1807355237">
              <w:marLeft w:val="0"/>
              <w:marRight w:val="0"/>
              <w:marTop w:val="0"/>
              <w:marBottom w:val="0"/>
              <w:divBdr>
                <w:top w:val="none" w:sz="0" w:space="0" w:color="auto"/>
                <w:left w:val="none" w:sz="0" w:space="0" w:color="auto"/>
                <w:bottom w:val="none" w:sz="0" w:space="0" w:color="auto"/>
                <w:right w:val="none" w:sz="0" w:space="0" w:color="auto"/>
              </w:divBdr>
              <w:divsChild>
                <w:div w:id="1423409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453108">
          <w:marLeft w:val="0"/>
          <w:marRight w:val="0"/>
          <w:marTop w:val="300"/>
          <w:marBottom w:val="0"/>
          <w:divBdr>
            <w:top w:val="none" w:sz="0" w:space="0" w:color="auto"/>
            <w:left w:val="none" w:sz="0" w:space="0" w:color="auto"/>
            <w:bottom w:val="none" w:sz="0" w:space="0" w:color="auto"/>
            <w:right w:val="none" w:sz="0" w:space="0" w:color="auto"/>
          </w:divBdr>
          <w:divsChild>
            <w:div w:id="757364830">
              <w:marLeft w:val="0"/>
              <w:marRight w:val="0"/>
              <w:marTop w:val="0"/>
              <w:marBottom w:val="0"/>
              <w:divBdr>
                <w:top w:val="none" w:sz="0" w:space="0" w:color="auto"/>
                <w:left w:val="none" w:sz="0" w:space="0" w:color="auto"/>
                <w:bottom w:val="none" w:sz="0" w:space="0" w:color="auto"/>
                <w:right w:val="none" w:sz="0" w:space="0" w:color="auto"/>
              </w:divBdr>
              <w:divsChild>
                <w:div w:id="1389111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066520">
          <w:marLeft w:val="0"/>
          <w:marRight w:val="0"/>
          <w:marTop w:val="300"/>
          <w:marBottom w:val="0"/>
          <w:divBdr>
            <w:top w:val="none" w:sz="0" w:space="0" w:color="auto"/>
            <w:left w:val="none" w:sz="0" w:space="0" w:color="auto"/>
            <w:bottom w:val="none" w:sz="0" w:space="0" w:color="auto"/>
            <w:right w:val="none" w:sz="0" w:space="0" w:color="auto"/>
          </w:divBdr>
          <w:divsChild>
            <w:div w:id="1416122356">
              <w:marLeft w:val="0"/>
              <w:marRight w:val="0"/>
              <w:marTop w:val="0"/>
              <w:marBottom w:val="0"/>
              <w:divBdr>
                <w:top w:val="none" w:sz="0" w:space="0" w:color="auto"/>
                <w:left w:val="none" w:sz="0" w:space="0" w:color="auto"/>
                <w:bottom w:val="none" w:sz="0" w:space="0" w:color="auto"/>
                <w:right w:val="none" w:sz="0" w:space="0" w:color="auto"/>
              </w:divBdr>
              <w:divsChild>
                <w:div w:id="158468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707679632">
          <w:marLeft w:val="0"/>
          <w:marRight w:val="0"/>
          <w:marTop w:val="0"/>
          <w:marBottom w:val="0"/>
          <w:divBdr>
            <w:top w:val="none" w:sz="0" w:space="0" w:color="auto"/>
            <w:left w:val="none" w:sz="0" w:space="0" w:color="auto"/>
            <w:bottom w:val="none" w:sz="0" w:space="0" w:color="auto"/>
            <w:right w:val="none" w:sz="0" w:space="0" w:color="auto"/>
          </w:divBdr>
        </w:div>
        <w:div w:id="980310265">
          <w:marLeft w:val="0"/>
          <w:marRight w:val="0"/>
          <w:marTop w:val="0"/>
          <w:marBottom w:val="0"/>
          <w:divBdr>
            <w:top w:val="none" w:sz="0" w:space="0" w:color="auto"/>
            <w:left w:val="none" w:sz="0" w:space="0" w:color="auto"/>
            <w:bottom w:val="none" w:sz="0" w:space="0" w:color="auto"/>
            <w:right w:val="none" w:sz="0" w:space="0" w:color="auto"/>
          </w:divBdr>
          <w:divsChild>
            <w:div w:id="147794458">
              <w:marLeft w:val="0"/>
              <w:marRight w:val="0"/>
              <w:marTop w:val="0"/>
              <w:marBottom w:val="0"/>
              <w:divBdr>
                <w:top w:val="none" w:sz="0" w:space="0" w:color="auto"/>
                <w:left w:val="none" w:sz="0" w:space="0" w:color="auto"/>
                <w:bottom w:val="none" w:sz="0" w:space="0" w:color="auto"/>
                <w:right w:val="none" w:sz="0" w:space="0" w:color="auto"/>
              </w:divBdr>
            </w:div>
          </w:divsChild>
        </w:div>
        <w:div w:id="1676108487">
          <w:marLeft w:val="0"/>
          <w:marRight w:val="0"/>
          <w:marTop w:val="0"/>
          <w:marBottom w:val="0"/>
          <w:divBdr>
            <w:top w:val="none" w:sz="0" w:space="0" w:color="auto"/>
            <w:left w:val="none" w:sz="0" w:space="0" w:color="auto"/>
            <w:bottom w:val="none" w:sz="0" w:space="0" w:color="auto"/>
            <w:right w:val="none" w:sz="0" w:space="0" w:color="auto"/>
          </w:divBdr>
        </w:div>
        <w:div w:id="1716192888">
          <w:marLeft w:val="0"/>
          <w:marRight w:val="0"/>
          <w:marTop w:val="0"/>
          <w:marBottom w:val="0"/>
          <w:divBdr>
            <w:top w:val="none" w:sz="0" w:space="0" w:color="auto"/>
            <w:left w:val="none" w:sz="0" w:space="0" w:color="auto"/>
            <w:bottom w:val="none" w:sz="0" w:space="0" w:color="auto"/>
            <w:right w:val="none" w:sz="0" w:space="0" w:color="auto"/>
          </w:divBdr>
          <w:divsChild>
            <w:div w:id="204564166">
              <w:marLeft w:val="0"/>
              <w:marRight w:val="0"/>
              <w:marTop w:val="0"/>
              <w:marBottom w:val="0"/>
              <w:divBdr>
                <w:top w:val="none" w:sz="0" w:space="0" w:color="auto"/>
                <w:left w:val="none" w:sz="0" w:space="0" w:color="auto"/>
                <w:bottom w:val="none" w:sz="0" w:space="0" w:color="auto"/>
                <w:right w:val="none" w:sz="0" w:space="0" w:color="auto"/>
              </w:divBdr>
            </w:div>
          </w:divsChild>
        </w:div>
        <w:div w:id="623461231">
          <w:marLeft w:val="0"/>
          <w:marRight w:val="0"/>
          <w:marTop w:val="0"/>
          <w:marBottom w:val="0"/>
          <w:divBdr>
            <w:top w:val="none" w:sz="0" w:space="0" w:color="auto"/>
            <w:left w:val="none" w:sz="0" w:space="0" w:color="auto"/>
            <w:bottom w:val="none" w:sz="0" w:space="0" w:color="auto"/>
            <w:right w:val="none" w:sz="0" w:space="0" w:color="auto"/>
          </w:divBdr>
        </w:div>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1120343075">
          <w:marLeft w:val="0"/>
          <w:marRight w:val="0"/>
          <w:marTop w:val="0"/>
          <w:marBottom w:val="0"/>
          <w:divBdr>
            <w:top w:val="none" w:sz="0" w:space="0" w:color="auto"/>
            <w:left w:val="none" w:sz="0" w:space="0" w:color="auto"/>
            <w:bottom w:val="none" w:sz="0" w:space="0" w:color="auto"/>
            <w:right w:val="none" w:sz="0" w:space="0" w:color="auto"/>
          </w:divBdr>
        </w:div>
        <w:div w:id="504053910">
          <w:marLeft w:val="0"/>
          <w:marRight w:val="0"/>
          <w:marTop w:val="0"/>
          <w:marBottom w:val="0"/>
          <w:divBdr>
            <w:top w:val="none" w:sz="0" w:space="0" w:color="auto"/>
            <w:left w:val="none" w:sz="0" w:space="0" w:color="auto"/>
            <w:bottom w:val="none" w:sz="0" w:space="0" w:color="auto"/>
            <w:right w:val="none" w:sz="0" w:space="0" w:color="auto"/>
          </w:divBdr>
          <w:divsChild>
            <w:div w:id="38479085">
              <w:marLeft w:val="0"/>
              <w:marRight w:val="0"/>
              <w:marTop w:val="0"/>
              <w:marBottom w:val="0"/>
              <w:divBdr>
                <w:top w:val="none" w:sz="0" w:space="0" w:color="auto"/>
                <w:left w:val="none" w:sz="0" w:space="0" w:color="auto"/>
                <w:bottom w:val="none" w:sz="0" w:space="0" w:color="auto"/>
                <w:right w:val="none" w:sz="0" w:space="0" w:color="auto"/>
              </w:divBdr>
            </w:div>
          </w:divsChild>
        </w:div>
        <w:div w:id="1181823247">
          <w:marLeft w:val="0"/>
          <w:marRight w:val="0"/>
          <w:marTop w:val="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sChild>
            <w:div w:id="741953115">
              <w:marLeft w:val="0"/>
              <w:marRight w:val="0"/>
              <w:marTop w:val="0"/>
              <w:marBottom w:val="0"/>
              <w:divBdr>
                <w:top w:val="none" w:sz="0" w:space="0" w:color="auto"/>
                <w:left w:val="none" w:sz="0" w:space="0" w:color="auto"/>
                <w:bottom w:val="none" w:sz="0" w:space="0" w:color="auto"/>
                <w:right w:val="none" w:sz="0" w:space="0" w:color="auto"/>
              </w:divBdr>
            </w:div>
          </w:divsChild>
        </w:div>
        <w:div w:id="1666326190">
          <w:marLeft w:val="0"/>
          <w:marRight w:val="0"/>
          <w:marTop w:val="0"/>
          <w:marBottom w:val="0"/>
          <w:divBdr>
            <w:top w:val="none" w:sz="0" w:space="0" w:color="auto"/>
            <w:left w:val="none" w:sz="0" w:space="0" w:color="auto"/>
            <w:bottom w:val="none" w:sz="0" w:space="0" w:color="auto"/>
            <w:right w:val="none" w:sz="0" w:space="0" w:color="auto"/>
          </w:divBdr>
        </w:div>
        <w:div w:id="1804035251">
          <w:marLeft w:val="0"/>
          <w:marRight w:val="0"/>
          <w:marTop w:val="0"/>
          <w:marBottom w:val="0"/>
          <w:divBdr>
            <w:top w:val="none" w:sz="0" w:space="0" w:color="auto"/>
            <w:left w:val="none" w:sz="0" w:space="0" w:color="auto"/>
            <w:bottom w:val="none" w:sz="0" w:space="0" w:color="auto"/>
            <w:right w:val="none" w:sz="0" w:space="0" w:color="auto"/>
          </w:divBdr>
          <w:divsChild>
            <w:div w:id="220135463">
              <w:marLeft w:val="0"/>
              <w:marRight w:val="0"/>
              <w:marTop w:val="0"/>
              <w:marBottom w:val="0"/>
              <w:divBdr>
                <w:top w:val="none" w:sz="0" w:space="0" w:color="auto"/>
                <w:left w:val="none" w:sz="0" w:space="0" w:color="auto"/>
                <w:bottom w:val="none" w:sz="0" w:space="0" w:color="auto"/>
                <w:right w:val="none" w:sz="0" w:space="0" w:color="auto"/>
              </w:divBdr>
            </w:div>
          </w:divsChild>
        </w:div>
        <w:div w:id="1160582051">
          <w:marLeft w:val="0"/>
          <w:marRight w:val="0"/>
          <w:marTop w:val="0"/>
          <w:marBottom w:val="0"/>
          <w:divBdr>
            <w:top w:val="none" w:sz="0" w:space="0" w:color="auto"/>
            <w:left w:val="none" w:sz="0" w:space="0" w:color="auto"/>
            <w:bottom w:val="none" w:sz="0" w:space="0" w:color="auto"/>
            <w:right w:val="none" w:sz="0" w:space="0" w:color="auto"/>
          </w:divBdr>
        </w:div>
        <w:div w:id="1295991199">
          <w:marLeft w:val="0"/>
          <w:marRight w:val="0"/>
          <w:marTop w:val="0"/>
          <w:marBottom w:val="0"/>
          <w:divBdr>
            <w:top w:val="none" w:sz="0" w:space="0" w:color="auto"/>
            <w:left w:val="none" w:sz="0" w:space="0" w:color="auto"/>
            <w:bottom w:val="none" w:sz="0" w:space="0" w:color="auto"/>
            <w:right w:val="none" w:sz="0" w:space="0" w:color="auto"/>
          </w:divBdr>
          <w:divsChild>
            <w:div w:id="173365088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sChild>
            <w:div w:id="1753895388">
              <w:marLeft w:val="0"/>
              <w:marRight w:val="0"/>
              <w:marTop w:val="0"/>
              <w:marBottom w:val="0"/>
              <w:divBdr>
                <w:top w:val="none" w:sz="0" w:space="0" w:color="auto"/>
                <w:left w:val="none" w:sz="0" w:space="0" w:color="auto"/>
                <w:bottom w:val="none" w:sz="0" w:space="0" w:color="auto"/>
                <w:right w:val="none" w:sz="0" w:space="0" w:color="auto"/>
              </w:divBdr>
              <w:divsChild>
                <w:div w:id="2138602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748988">
          <w:marLeft w:val="0"/>
          <w:marRight w:val="0"/>
          <w:marTop w:val="300"/>
          <w:marBottom w:val="0"/>
          <w:divBdr>
            <w:top w:val="none" w:sz="0" w:space="0" w:color="auto"/>
            <w:left w:val="none" w:sz="0" w:space="0" w:color="auto"/>
            <w:bottom w:val="none" w:sz="0" w:space="0" w:color="auto"/>
            <w:right w:val="none" w:sz="0" w:space="0" w:color="auto"/>
          </w:divBdr>
          <w:divsChild>
            <w:div w:id="1889418622">
              <w:marLeft w:val="0"/>
              <w:marRight w:val="0"/>
              <w:marTop w:val="0"/>
              <w:marBottom w:val="0"/>
              <w:divBdr>
                <w:top w:val="none" w:sz="0" w:space="0" w:color="auto"/>
                <w:left w:val="none" w:sz="0" w:space="0" w:color="auto"/>
                <w:bottom w:val="none" w:sz="0" w:space="0" w:color="auto"/>
                <w:right w:val="none" w:sz="0" w:space="0" w:color="auto"/>
              </w:divBdr>
              <w:divsChild>
                <w:div w:id="1445072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325553">
          <w:marLeft w:val="0"/>
          <w:marRight w:val="0"/>
          <w:marTop w:val="300"/>
          <w:marBottom w:val="0"/>
          <w:divBdr>
            <w:top w:val="none" w:sz="0" w:space="0" w:color="auto"/>
            <w:left w:val="none" w:sz="0" w:space="0" w:color="auto"/>
            <w:bottom w:val="none" w:sz="0" w:space="0" w:color="auto"/>
            <w:right w:val="none" w:sz="0" w:space="0" w:color="auto"/>
          </w:divBdr>
          <w:divsChild>
            <w:div w:id="488329244">
              <w:marLeft w:val="0"/>
              <w:marRight w:val="0"/>
              <w:marTop w:val="0"/>
              <w:marBottom w:val="0"/>
              <w:divBdr>
                <w:top w:val="none" w:sz="0" w:space="0" w:color="auto"/>
                <w:left w:val="none" w:sz="0" w:space="0" w:color="auto"/>
                <w:bottom w:val="none" w:sz="0" w:space="0" w:color="auto"/>
                <w:right w:val="none" w:sz="0" w:space="0" w:color="auto"/>
              </w:divBdr>
              <w:divsChild>
                <w:div w:id="419763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865840">
          <w:marLeft w:val="0"/>
          <w:marRight w:val="0"/>
          <w:marTop w:val="300"/>
          <w:marBottom w:val="0"/>
          <w:divBdr>
            <w:top w:val="none" w:sz="0" w:space="0" w:color="auto"/>
            <w:left w:val="none" w:sz="0" w:space="0" w:color="auto"/>
            <w:bottom w:val="none" w:sz="0" w:space="0" w:color="auto"/>
            <w:right w:val="none" w:sz="0" w:space="0" w:color="auto"/>
          </w:divBdr>
          <w:divsChild>
            <w:div w:id="669413315">
              <w:marLeft w:val="0"/>
              <w:marRight w:val="0"/>
              <w:marTop w:val="0"/>
              <w:marBottom w:val="0"/>
              <w:divBdr>
                <w:top w:val="none" w:sz="0" w:space="0" w:color="auto"/>
                <w:left w:val="none" w:sz="0" w:space="0" w:color="auto"/>
                <w:bottom w:val="none" w:sz="0" w:space="0" w:color="auto"/>
                <w:right w:val="none" w:sz="0" w:space="0" w:color="auto"/>
              </w:divBdr>
              <w:divsChild>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835850733">
          <w:marLeft w:val="0"/>
          <w:marRight w:val="0"/>
          <w:marTop w:val="0"/>
          <w:marBottom w:val="0"/>
          <w:divBdr>
            <w:top w:val="none" w:sz="0" w:space="0" w:color="auto"/>
            <w:left w:val="none" w:sz="0" w:space="0" w:color="auto"/>
            <w:bottom w:val="none" w:sz="0" w:space="0" w:color="auto"/>
            <w:right w:val="none" w:sz="0" w:space="0" w:color="auto"/>
          </w:divBdr>
        </w:div>
        <w:div w:id="1428699731">
          <w:marLeft w:val="0"/>
          <w:marRight w:val="0"/>
          <w:marTop w:val="0"/>
          <w:marBottom w:val="0"/>
          <w:divBdr>
            <w:top w:val="none" w:sz="0" w:space="0" w:color="auto"/>
            <w:left w:val="none" w:sz="0" w:space="0" w:color="auto"/>
            <w:bottom w:val="none" w:sz="0" w:space="0" w:color="auto"/>
            <w:right w:val="none" w:sz="0" w:space="0" w:color="auto"/>
          </w:divBdr>
          <w:divsChild>
            <w:div w:id="1351684366">
              <w:marLeft w:val="0"/>
              <w:marRight w:val="0"/>
              <w:marTop w:val="0"/>
              <w:marBottom w:val="0"/>
              <w:divBdr>
                <w:top w:val="none" w:sz="0" w:space="0" w:color="auto"/>
                <w:left w:val="none" w:sz="0" w:space="0" w:color="auto"/>
                <w:bottom w:val="none" w:sz="0" w:space="0" w:color="auto"/>
                <w:right w:val="none" w:sz="0" w:space="0" w:color="auto"/>
              </w:divBdr>
            </w:div>
          </w:divsChild>
        </w:div>
        <w:div w:id="649359757">
          <w:marLeft w:val="0"/>
          <w:marRight w:val="0"/>
          <w:marTop w:val="0"/>
          <w:marBottom w:val="0"/>
          <w:divBdr>
            <w:top w:val="none" w:sz="0" w:space="0" w:color="auto"/>
            <w:left w:val="none" w:sz="0" w:space="0" w:color="auto"/>
            <w:bottom w:val="none" w:sz="0" w:space="0" w:color="auto"/>
            <w:right w:val="none" w:sz="0" w:space="0" w:color="auto"/>
          </w:divBdr>
        </w:div>
        <w:div w:id="483745564">
          <w:marLeft w:val="0"/>
          <w:marRight w:val="0"/>
          <w:marTop w:val="0"/>
          <w:marBottom w:val="0"/>
          <w:divBdr>
            <w:top w:val="none" w:sz="0" w:space="0" w:color="auto"/>
            <w:left w:val="none" w:sz="0" w:space="0" w:color="auto"/>
            <w:bottom w:val="none" w:sz="0" w:space="0" w:color="auto"/>
            <w:right w:val="none" w:sz="0" w:space="0" w:color="auto"/>
          </w:divBdr>
          <w:divsChild>
            <w:div w:id="1189029564">
              <w:marLeft w:val="0"/>
              <w:marRight w:val="0"/>
              <w:marTop w:val="0"/>
              <w:marBottom w:val="0"/>
              <w:divBdr>
                <w:top w:val="none" w:sz="0" w:space="0" w:color="auto"/>
                <w:left w:val="none" w:sz="0" w:space="0" w:color="auto"/>
                <w:bottom w:val="none" w:sz="0" w:space="0" w:color="auto"/>
                <w:right w:val="none" w:sz="0" w:space="0" w:color="auto"/>
              </w:divBdr>
            </w:div>
          </w:divsChild>
        </w:div>
        <w:div w:id="1809592987">
          <w:marLeft w:val="0"/>
          <w:marRight w:val="0"/>
          <w:marTop w:val="0"/>
          <w:marBottom w:val="0"/>
          <w:divBdr>
            <w:top w:val="none" w:sz="0" w:space="0" w:color="auto"/>
            <w:left w:val="none" w:sz="0" w:space="0" w:color="auto"/>
            <w:bottom w:val="none" w:sz="0" w:space="0" w:color="auto"/>
            <w:right w:val="none" w:sz="0" w:space="0" w:color="auto"/>
          </w:divBdr>
        </w:div>
        <w:div w:id="1114712750">
          <w:marLeft w:val="0"/>
          <w:marRight w:val="0"/>
          <w:marTop w:val="0"/>
          <w:marBottom w:val="0"/>
          <w:divBdr>
            <w:top w:val="none" w:sz="0" w:space="0" w:color="auto"/>
            <w:left w:val="none" w:sz="0" w:space="0" w:color="auto"/>
            <w:bottom w:val="none" w:sz="0" w:space="0" w:color="auto"/>
            <w:right w:val="none" w:sz="0" w:space="0" w:color="auto"/>
          </w:divBdr>
          <w:divsChild>
            <w:div w:id="94181876">
              <w:marLeft w:val="0"/>
              <w:marRight w:val="0"/>
              <w:marTop w:val="0"/>
              <w:marBottom w:val="0"/>
              <w:divBdr>
                <w:top w:val="none" w:sz="0" w:space="0" w:color="auto"/>
                <w:left w:val="none" w:sz="0" w:space="0" w:color="auto"/>
                <w:bottom w:val="none" w:sz="0" w:space="0" w:color="auto"/>
                <w:right w:val="none" w:sz="0" w:space="0" w:color="auto"/>
              </w:divBdr>
            </w:div>
          </w:divsChild>
        </w:div>
        <w:div w:id="1806972691">
          <w:marLeft w:val="0"/>
          <w:marRight w:val="0"/>
          <w:marTop w:val="0"/>
          <w:marBottom w:val="0"/>
          <w:divBdr>
            <w:top w:val="none" w:sz="0" w:space="0" w:color="auto"/>
            <w:left w:val="none" w:sz="0" w:space="0" w:color="auto"/>
            <w:bottom w:val="none" w:sz="0" w:space="0" w:color="auto"/>
            <w:right w:val="none" w:sz="0" w:space="0" w:color="auto"/>
          </w:divBdr>
        </w:div>
        <w:div w:id="570703059">
          <w:marLeft w:val="0"/>
          <w:marRight w:val="0"/>
          <w:marTop w:val="0"/>
          <w:marBottom w:val="0"/>
          <w:divBdr>
            <w:top w:val="none" w:sz="0" w:space="0" w:color="auto"/>
            <w:left w:val="none" w:sz="0" w:space="0" w:color="auto"/>
            <w:bottom w:val="none" w:sz="0" w:space="0" w:color="auto"/>
            <w:right w:val="none" w:sz="0" w:space="0" w:color="auto"/>
          </w:divBdr>
          <w:divsChild>
            <w:div w:id="1736901096">
              <w:marLeft w:val="0"/>
              <w:marRight w:val="0"/>
              <w:marTop w:val="0"/>
              <w:marBottom w:val="0"/>
              <w:divBdr>
                <w:top w:val="none" w:sz="0" w:space="0" w:color="auto"/>
                <w:left w:val="none" w:sz="0" w:space="0" w:color="auto"/>
                <w:bottom w:val="none" w:sz="0" w:space="0" w:color="auto"/>
                <w:right w:val="none" w:sz="0" w:space="0" w:color="auto"/>
              </w:divBdr>
            </w:div>
          </w:divsChild>
        </w:div>
        <w:div w:id="2120441718">
          <w:marLeft w:val="0"/>
          <w:marRight w:val="0"/>
          <w:marTop w:val="0"/>
          <w:marBottom w:val="0"/>
          <w:divBdr>
            <w:top w:val="none" w:sz="0" w:space="0" w:color="auto"/>
            <w:left w:val="none" w:sz="0" w:space="0" w:color="auto"/>
            <w:bottom w:val="none" w:sz="0" w:space="0" w:color="auto"/>
            <w:right w:val="none" w:sz="0" w:space="0" w:color="auto"/>
          </w:divBdr>
        </w:div>
        <w:div w:id="2131315309">
          <w:marLeft w:val="0"/>
          <w:marRight w:val="0"/>
          <w:marTop w:val="0"/>
          <w:marBottom w:val="0"/>
          <w:divBdr>
            <w:top w:val="none" w:sz="0" w:space="0" w:color="auto"/>
            <w:left w:val="none" w:sz="0" w:space="0" w:color="auto"/>
            <w:bottom w:val="none" w:sz="0" w:space="0" w:color="auto"/>
            <w:right w:val="none" w:sz="0" w:space="0" w:color="auto"/>
          </w:divBdr>
          <w:divsChild>
            <w:div w:id="1423913557">
              <w:marLeft w:val="0"/>
              <w:marRight w:val="0"/>
              <w:marTop w:val="0"/>
              <w:marBottom w:val="0"/>
              <w:divBdr>
                <w:top w:val="none" w:sz="0" w:space="0" w:color="auto"/>
                <w:left w:val="none" w:sz="0" w:space="0" w:color="auto"/>
                <w:bottom w:val="none" w:sz="0" w:space="0" w:color="auto"/>
                <w:right w:val="none" w:sz="0" w:space="0" w:color="auto"/>
              </w:divBdr>
            </w:div>
          </w:divsChild>
        </w:div>
        <w:div w:id="1564220901">
          <w:marLeft w:val="0"/>
          <w:marRight w:val="0"/>
          <w:marTop w:val="0"/>
          <w:marBottom w:val="0"/>
          <w:divBdr>
            <w:top w:val="none" w:sz="0" w:space="0" w:color="auto"/>
            <w:left w:val="none" w:sz="0" w:space="0" w:color="auto"/>
            <w:bottom w:val="none" w:sz="0" w:space="0" w:color="auto"/>
            <w:right w:val="none" w:sz="0" w:space="0" w:color="auto"/>
          </w:divBdr>
        </w:div>
        <w:div w:id="419982304">
          <w:marLeft w:val="0"/>
          <w:marRight w:val="0"/>
          <w:marTop w:val="0"/>
          <w:marBottom w:val="0"/>
          <w:divBdr>
            <w:top w:val="none" w:sz="0" w:space="0" w:color="auto"/>
            <w:left w:val="none" w:sz="0" w:space="0" w:color="auto"/>
            <w:bottom w:val="none" w:sz="0" w:space="0" w:color="auto"/>
            <w:right w:val="none" w:sz="0" w:space="0" w:color="auto"/>
          </w:divBdr>
          <w:divsChild>
            <w:div w:id="1943763113">
              <w:marLeft w:val="0"/>
              <w:marRight w:val="0"/>
              <w:marTop w:val="0"/>
              <w:marBottom w:val="0"/>
              <w:divBdr>
                <w:top w:val="none" w:sz="0" w:space="0" w:color="auto"/>
                <w:left w:val="none" w:sz="0" w:space="0" w:color="auto"/>
                <w:bottom w:val="none" w:sz="0" w:space="0" w:color="auto"/>
                <w:right w:val="none" w:sz="0" w:space="0" w:color="auto"/>
              </w:divBdr>
            </w:div>
          </w:divsChild>
        </w:div>
        <w:div w:id="144205999">
          <w:marLeft w:val="0"/>
          <w:marRight w:val="0"/>
          <w:marTop w:val="0"/>
          <w:marBottom w:val="0"/>
          <w:divBdr>
            <w:top w:val="none" w:sz="0" w:space="0" w:color="auto"/>
            <w:left w:val="none" w:sz="0" w:space="0" w:color="auto"/>
            <w:bottom w:val="none" w:sz="0" w:space="0" w:color="auto"/>
            <w:right w:val="none" w:sz="0" w:space="0" w:color="auto"/>
          </w:divBdr>
        </w:div>
        <w:div w:id="630092413">
          <w:marLeft w:val="0"/>
          <w:marRight w:val="0"/>
          <w:marTop w:val="0"/>
          <w:marBottom w:val="0"/>
          <w:divBdr>
            <w:top w:val="none" w:sz="0" w:space="0" w:color="auto"/>
            <w:left w:val="none" w:sz="0" w:space="0" w:color="auto"/>
            <w:bottom w:val="none" w:sz="0" w:space="0" w:color="auto"/>
            <w:right w:val="none" w:sz="0" w:space="0" w:color="auto"/>
          </w:divBdr>
          <w:divsChild>
            <w:div w:id="941451616">
              <w:marLeft w:val="0"/>
              <w:marRight w:val="0"/>
              <w:marTop w:val="0"/>
              <w:marBottom w:val="0"/>
              <w:divBdr>
                <w:top w:val="none" w:sz="0" w:space="0" w:color="auto"/>
                <w:left w:val="none" w:sz="0" w:space="0" w:color="auto"/>
                <w:bottom w:val="none" w:sz="0" w:space="0" w:color="auto"/>
                <w:right w:val="none" w:sz="0" w:space="0" w:color="auto"/>
              </w:divBdr>
            </w:div>
          </w:divsChild>
        </w:div>
        <w:div w:id="1753895098">
          <w:marLeft w:val="0"/>
          <w:marRight w:val="0"/>
          <w:marTop w:val="300"/>
          <w:marBottom w:val="0"/>
          <w:divBdr>
            <w:top w:val="none" w:sz="0" w:space="0" w:color="auto"/>
            <w:left w:val="none" w:sz="0" w:space="0" w:color="auto"/>
            <w:bottom w:val="none" w:sz="0" w:space="0" w:color="auto"/>
            <w:right w:val="none" w:sz="0" w:space="0" w:color="auto"/>
          </w:divBdr>
          <w:divsChild>
            <w:div w:id="1374423760">
              <w:marLeft w:val="0"/>
              <w:marRight w:val="0"/>
              <w:marTop w:val="0"/>
              <w:marBottom w:val="0"/>
              <w:divBdr>
                <w:top w:val="none" w:sz="0" w:space="0" w:color="auto"/>
                <w:left w:val="none" w:sz="0" w:space="0" w:color="auto"/>
                <w:bottom w:val="none" w:sz="0" w:space="0" w:color="auto"/>
                <w:right w:val="none" w:sz="0" w:space="0" w:color="auto"/>
              </w:divBdr>
              <w:divsChild>
                <w:div w:id="108464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038864">
          <w:marLeft w:val="0"/>
          <w:marRight w:val="0"/>
          <w:marTop w:val="300"/>
          <w:marBottom w:val="0"/>
          <w:divBdr>
            <w:top w:val="none" w:sz="0" w:space="0" w:color="auto"/>
            <w:left w:val="none" w:sz="0" w:space="0" w:color="auto"/>
            <w:bottom w:val="none" w:sz="0" w:space="0" w:color="auto"/>
            <w:right w:val="none" w:sz="0" w:space="0" w:color="auto"/>
          </w:divBdr>
          <w:divsChild>
            <w:div w:id="1651985074">
              <w:marLeft w:val="0"/>
              <w:marRight w:val="0"/>
              <w:marTop w:val="0"/>
              <w:marBottom w:val="0"/>
              <w:divBdr>
                <w:top w:val="none" w:sz="0" w:space="0" w:color="auto"/>
                <w:left w:val="none" w:sz="0" w:space="0" w:color="auto"/>
                <w:bottom w:val="none" w:sz="0" w:space="0" w:color="auto"/>
                <w:right w:val="none" w:sz="0" w:space="0" w:color="auto"/>
              </w:divBdr>
              <w:divsChild>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173058">
          <w:marLeft w:val="0"/>
          <w:marRight w:val="0"/>
          <w:marTop w:val="300"/>
          <w:marBottom w:val="0"/>
          <w:divBdr>
            <w:top w:val="none" w:sz="0" w:space="0" w:color="auto"/>
            <w:left w:val="none" w:sz="0" w:space="0" w:color="auto"/>
            <w:bottom w:val="none" w:sz="0" w:space="0" w:color="auto"/>
            <w:right w:val="none" w:sz="0" w:space="0" w:color="auto"/>
          </w:divBdr>
          <w:divsChild>
            <w:div w:id="1813791935">
              <w:marLeft w:val="0"/>
              <w:marRight w:val="0"/>
              <w:marTop w:val="0"/>
              <w:marBottom w:val="0"/>
              <w:divBdr>
                <w:top w:val="none" w:sz="0" w:space="0" w:color="auto"/>
                <w:left w:val="none" w:sz="0" w:space="0" w:color="auto"/>
                <w:bottom w:val="none" w:sz="0" w:space="0" w:color="auto"/>
                <w:right w:val="none" w:sz="0" w:space="0" w:color="auto"/>
              </w:divBdr>
              <w:divsChild>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980736">
          <w:marLeft w:val="0"/>
          <w:marRight w:val="0"/>
          <w:marTop w:val="300"/>
          <w:marBottom w:val="0"/>
          <w:divBdr>
            <w:top w:val="none" w:sz="0" w:space="0" w:color="auto"/>
            <w:left w:val="none" w:sz="0" w:space="0" w:color="auto"/>
            <w:bottom w:val="none" w:sz="0" w:space="0" w:color="auto"/>
            <w:right w:val="none" w:sz="0" w:space="0" w:color="auto"/>
          </w:divBdr>
          <w:divsChild>
            <w:div w:id="783769225">
              <w:marLeft w:val="0"/>
              <w:marRight w:val="0"/>
              <w:marTop w:val="0"/>
              <w:marBottom w:val="0"/>
              <w:divBdr>
                <w:top w:val="none" w:sz="0" w:space="0" w:color="auto"/>
                <w:left w:val="none" w:sz="0" w:space="0" w:color="auto"/>
                <w:bottom w:val="none" w:sz="0" w:space="0" w:color="auto"/>
                <w:right w:val="none" w:sz="0" w:space="0" w:color="auto"/>
              </w:divBdr>
              <w:divsChild>
                <w:div w:id="1113286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50931">
      <w:bodyDiv w:val="1"/>
      <w:marLeft w:val="0"/>
      <w:marRight w:val="0"/>
      <w:marTop w:val="0"/>
      <w:marBottom w:val="0"/>
      <w:divBdr>
        <w:top w:val="none" w:sz="0" w:space="0" w:color="auto"/>
        <w:left w:val="none" w:sz="0" w:space="0" w:color="auto"/>
        <w:bottom w:val="none" w:sz="0" w:space="0" w:color="auto"/>
        <w:right w:val="none" w:sz="0" w:space="0" w:color="auto"/>
      </w:divBdr>
      <w:divsChild>
        <w:div w:id="949631172">
          <w:marLeft w:val="0"/>
          <w:marRight w:val="0"/>
          <w:marTop w:val="0"/>
          <w:marBottom w:val="0"/>
          <w:divBdr>
            <w:top w:val="none" w:sz="0" w:space="0" w:color="auto"/>
            <w:left w:val="none" w:sz="0" w:space="0" w:color="auto"/>
            <w:bottom w:val="none" w:sz="0" w:space="0" w:color="auto"/>
            <w:right w:val="none" w:sz="0" w:space="0" w:color="auto"/>
          </w:divBdr>
        </w:div>
        <w:div w:id="2018532050">
          <w:marLeft w:val="0"/>
          <w:marRight w:val="0"/>
          <w:marTop w:val="0"/>
          <w:marBottom w:val="0"/>
          <w:divBdr>
            <w:top w:val="none" w:sz="0" w:space="0" w:color="auto"/>
            <w:left w:val="none" w:sz="0" w:space="0" w:color="auto"/>
            <w:bottom w:val="none" w:sz="0" w:space="0" w:color="auto"/>
            <w:right w:val="none" w:sz="0" w:space="0" w:color="auto"/>
          </w:divBdr>
          <w:divsChild>
            <w:div w:id="1576162623">
              <w:marLeft w:val="0"/>
              <w:marRight w:val="0"/>
              <w:marTop w:val="0"/>
              <w:marBottom w:val="0"/>
              <w:divBdr>
                <w:top w:val="none" w:sz="0" w:space="0" w:color="auto"/>
                <w:left w:val="none" w:sz="0" w:space="0" w:color="auto"/>
                <w:bottom w:val="none" w:sz="0" w:space="0" w:color="auto"/>
                <w:right w:val="none" w:sz="0" w:space="0" w:color="auto"/>
              </w:divBdr>
            </w:div>
          </w:divsChild>
        </w:div>
        <w:div w:id="1142769826">
          <w:marLeft w:val="0"/>
          <w:marRight w:val="0"/>
          <w:marTop w:val="0"/>
          <w:marBottom w:val="0"/>
          <w:divBdr>
            <w:top w:val="none" w:sz="0" w:space="0" w:color="auto"/>
            <w:left w:val="none" w:sz="0" w:space="0" w:color="auto"/>
            <w:bottom w:val="none" w:sz="0" w:space="0" w:color="auto"/>
            <w:right w:val="none" w:sz="0" w:space="0" w:color="auto"/>
          </w:divBdr>
        </w:div>
        <w:div w:id="1678532871">
          <w:marLeft w:val="0"/>
          <w:marRight w:val="0"/>
          <w:marTop w:val="0"/>
          <w:marBottom w:val="0"/>
          <w:divBdr>
            <w:top w:val="none" w:sz="0" w:space="0" w:color="auto"/>
            <w:left w:val="none" w:sz="0" w:space="0" w:color="auto"/>
            <w:bottom w:val="none" w:sz="0" w:space="0" w:color="auto"/>
            <w:right w:val="none" w:sz="0" w:space="0" w:color="auto"/>
          </w:divBdr>
          <w:divsChild>
            <w:div w:id="223175766">
              <w:marLeft w:val="0"/>
              <w:marRight w:val="0"/>
              <w:marTop w:val="0"/>
              <w:marBottom w:val="0"/>
              <w:divBdr>
                <w:top w:val="none" w:sz="0" w:space="0" w:color="auto"/>
                <w:left w:val="none" w:sz="0" w:space="0" w:color="auto"/>
                <w:bottom w:val="none" w:sz="0" w:space="0" w:color="auto"/>
                <w:right w:val="none" w:sz="0" w:space="0" w:color="auto"/>
              </w:divBdr>
            </w:div>
          </w:divsChild>
        </w:div>
        <w:div w:id="1540774493">
          <w:marLeft w:val="0"/>
          <w:marRight w:val="0"/>
          <w:marTop w:val="0"/>
          <w:marBottom w:val="0"/>
          <w:divBdr>
            <w:top w:val="none" w:sz="0" w:space="0" w:color="auto"/>
            <w:left w:val="none" w:sz="0" w:space="0" w:color="auto"/>
            <w:bottom w:val="none" w:sz="0" w:space="0" w:color="auto"/>
            <w:right w:val="none" w:sz="0" w:space="0" w:color="auto"/>
          </w:divBdr>
        </w:div>
        <w:div w:id="500044155">
          <w:marLeft w:val="0"/>
          <w:marRight w:val="0"/>
          <w:marTop w:val="0"/>
          <w:marBottom w:val="0"/>
          <w:divBdr>
            <w:top w:val="none" w:sz="0" w:space="0" w:color="auto"/>
            <w:left w:val="none" w:sz="0" w:space="0" w:color="auto"/>
            <w:bottom w:val="none" w:sz="0" w:space="0" w:color="auto"/>
            <w:right w:val="none" w:sz="0" w:space="0" w:color="auto"/>
          </w:divBdr>
          <w:divsChild>
            <w:div w:id="1129392855">
              <w:marLeft w:val="0"/>
              <w:marRight w:val="0"/>
              <w:marTop w:val="0"/>
              <w:marBottom w:val="0"/>
              <w:divBdr>
                <w:top w:val="none" w:sz="0" w:space="0" w:color="auto"/>
                <w:left w:val="none" w:sz="0" w:space="0" w:color="auto"/>
                <w:bottom w:val="none" w:sz="0" w:space="0" w:color="auto"/>
                <w:right w:val="none" w:sz="0" w:space="0" w:color="auto"/>
              </w:divBdr>
            </w:div>
          </w:divsChild>
        </w:div>
        <w:div w:id="501702692">
          <w:marLeft w:val="0"/>
          <w:marRight w:val="0"/>
          <w:marTop w:val="0"/>
          <w:marBottom w:val="0"/>
          <w:divBdr>
            <w:top w:val="none" w:sz="0" w:space="0" w:color="auto"/>
            <w:left w:val="none" w:sz="0" w:space="0" w:color="auto"/>
            <w:bottom w:val="none" w:sz="0" w:space="0" w:color="auto"/>
            <w:right w:val="none" w:sz="0" w:space="0" w:color="auto"/>
          </w:divBdr>
        </w:div>
        <w:div w:id="790823115">
          <w:marLeft w:val="0"/>
          <w:marRight w:val="0"/>
          <w:marTop w:val="0"/>
          <w:marBottom w:val="0"/>
          <w:divBdr>
            <w:top w:val="none" w:sz="0" w:space="0" w:color="auto"/>
            <w:left w:val="none" w:sz="0" w:space="0" w:color="auto"/>
            <w:bottom w:val="none" w:sz="0" w:space="0" w:color="auto"/>
            <w:right w:val="none" w:sz="0" w:space="0" w:color="auto"/>
          </w:divBdr>
          <w:divsChild>
            <w:div w:id="1553272170">
              <w:marLeft w:val="0"/>
              <w:marRight w:val="0"/>
              <w:marTop w:val="0"/>
              <w:marBottom w:val="0"/>
              <w:divBdr>
                <w:top w:val="none" w:sz="0" w:space="0" w:color="auto"/>
                <w:left w:val="none" w:sz="0" w:space="0" w:color="auto"/>
                <w:bottom w:val="none" w:sz="0" w:space="0" w:color="auto"/>
                <w:right w:val="none" w:sz="0" w:space="0" w:color="auto"/>
              </w:divBdr>
            </w:div>
          </w:divsChild>
        </w:div>
        <w:div w:id="1684167766">
          <w:marLeft w:val="0"/>
          <w:marRight w:val="0"/>
          <w:marTop w:val="0"/>
          <w:marBottom w:val="0"/>
          <w:divBdr>
            <w:top w:val="none" w:sz="0" w:space="0" w:color="auto"/>
            <w:left w:val="none" w:sz="0" w:space="0" w:color="auto"/>
            <w:bottom w:val="none" w:sz="0" w:space="0" w:color="auto"/>
            <w:right w:val="none" w:sz="0" w:space="0" w:color="auto"/>
          </w:divBdr>
        </w:div>
        <w:div w:id="1783182363">
          <w:marLeft w:val="0"/>
          <w:marRight w:val="0"/>
          <w:marTop w:val="0"/>
          <w:marBottom w:val="0"/>
          <w:divBdr>
            <w:top w:val="none" w:sz="0" w:space="0" w:color="auto"/>
            <w:left w:val="none" w:sz="0" w:space="0" w:color="auto"/>
            <w:bottom w:val="none" w:sz="0" w:space="0" w:color="auto"/>
            <w:right w:val="none" w:sz="0" w:space="0" w:color="auto"/>
          </w:divBdr>
          <w:divsChild>
            <w:div w:id="26032061">
              <w:marLeft w:val="0"/>
              <w:marRight w:val="0"/>
              <w:marTop w:val="0"/>
              <w:marBottom w:val="0"/>
              <w:divBdr>
                <w:top w:val="none" w:sz="0" w:space="0" w:color="auto"/>
                <w:left w:val="none" w:sz="0" w:space="0" w:color="auto"/>
                <w:bottom w:val="none" w:sz="0" w:space="0" w:color="auto"/>
                <w:right w:val="none" w:sz="0" w:space="0" w:color="auto"/>
              </w:divBdr>
            </w:div>
          </w:divsChild>
        </w:div>
        <w:div w:id="1990328645">
          <w:marLeft w:val="0"/>
          <w:marRight w:val="0"/>
          <w:marTop w:val="0"/>
          <w:marBottom w:val="0"/>
          <w:divBdr>
            <w:top w:val="none" w:sz="0" w:space="0" w:color="auto"/>
            <w:left w:val="none" w:sz="0" w:space="0" w:color="auto"/>
            <w:bottom w:val="none" w:sz="0" w:space="0" w:color="auto"/>
            <w:right w:val="none" w:sz="0" w:space="0" w:color="auto"/>
          </w:divBdr>
        </w:div>
        <w:div w:id="1199052603">
          <w:marLeft w:val="0"/>
          <w:marRight w:val="0"/>
          <w:marTop w:val="0"/>
          <w:marBottom w:val="0"/>
          <w:divBdr>
            <w:top w:val="none" w:sz="0" w:space="0" w:color="auto"/>
            <w:left w:val="none" w:sz="0" w:space="0" w:color="auto"/>
            <w:bottom w:val="none" w:sz="0" w:space="0" w:color="auto"/>
            <w:right w:val="none" w:sz="0" w:space="0" w:color="auto"/>
          </w:divBdr>
          <w:divsChild>
            <w:div w:id="764694402">
              <w:marLeft w:val="0"/>
              <w:marRight w:val="0"/>
              <w:marTop w:val="0"/>
              <w:marBottom w:val="0"/>
              <w:divBdr>
                <w:top w:val="none" w:sz="0" w:space="0" w:color="auto"/>
                <w:left w:val="none" w:sz="0" w:space="0" w:color="auto"/>
                <w:bottom w:val="none" w:sz="0" w:space="0" w:color="auto"/>
                <w:right w:val="none" w:sz="0" w:space="0" w:color="auto"/>
              </w:divBdr>
            </w:div>
          </w:divsChild>
        </w:div>
        <w:div w:id="914096304">
          <w:marLeft w:val="0"/>
          <w:marRight w:val="0"/>
          <w:marTop w:val="0"/>
          <w:marBottom w:val="0"/>
          <w:divBdr>
            <w:top w:val="none" w:sz="0" w:space="0" w:color="auto"/>
            <w:left w:val="none" w:sz="0" w:space="0" w:color="auto"/>
            <w:bottom w:val="none" w:sz="0" w:space="0" w:color="auto"/>
            <w:right w:val="none" w:sz="0" w:space="0" w:color="auto"/>
          </w:divBdr>
        </w:div>
        <w:div w:id="624697101">
          <w:marLeft w:val="0"/>
          <w:marRight w:val="0"/>
          <w:marTop w:val="0"/>
          <w:marBottom w:val="0"/>
          <w:divBdr>
            <w:top w:val="none" w:sz="0" w:space="0" w:color="auto"/>
            <w:left w:val="none" w:sz="0" w:space="0" w:color="auto"/>
            <w:bottom w:val="none" w:sz="0" w:space="0" w:color="auto"/>
            <w:right w:val="none" w:sz="0" w:space="0" w:color="auto"/>
          </w:divBdr>
          <w:divsChild>
            <w:div w:id="2061518450">
              <w:marLeft w:val="0"/>
              <w:marRight w:val="0"/>
              <w:marTop w:val="0"/>
              <w:marBottom w:val="0"/>
              <w:divBdr>
                <w:top w:val="none" w:sz="0" w:space="0" w:color="auto"/>
                <w:left w:val="none" w:sz="0" w:space="0" w:color="auto"/>
                <w:bottom w:val="none" w:sz="0" w:space="0" w:color="auto"/>
                <w:right w:val="none" w:sz="0" w:space="0" w:color="auto"/>
              </w:divBdr>
            </w:div>
          </w:divsChild>
        </w:div>
        <w:div w:id="2074693892">
          <w:marLeft w:val="0"/>
          <w:marRight w:val="0"/>
          <w:marTop w:val="300"/>
          <w:marBottom w:val="0"/>
          <w:divBdr>
            <w:top w:val="none" w:sz="0" w:space="0" w:color="auto"/>
            <w:left w:val="none" w:sz="0" w:space="0" w:color="auto"/>
            <w:bottom w:val="none" w:sz="0" w:space="0" w:color="auto"/>
            <w:right w:val="none" w:sz="0" w:space="0" w:color="auto"/>
          </w:divBdr>
          <w:divsChild>
            <w:div w:id="1692953310">
              <w:marLeft w:val="0"/>
              <w:marRight w:val="0"/>
              <w:marTop w:val="0"/>
              <w:marBottom w:val="0"/>
              <w:divBdr>
                <w:top w:val="none" w:sz="0" w:space="0" w:color="auto"/>
                <w:left w:val="none" w:sz="0" w:space="0" w:color="auto"/>
                <w:bottom w:val="none" w:sz="0" w:space="0" w:color="auto"/>
                <w:right w:val="none" w:sz="0" w:space="0" w:color="auto"/>
              </w:divBdr>
              <w:divsChild>
                <w:div w:id="1200049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237081">
          <w:marLeft w:val="0"/>
          <w:marRight w:val="0"/>
          <w:marTop w:val="300"/>
          <w:marBottom w:val="0"/>
          <w:divBdr>
            <w:top w:val="none" w:sz="0" w:space="0" w:color="auto"/>
            <w:left w:val="none" w:sz="0" w:space="0" w:color="auto"/>
            <w:bottom w:val="none" w:sz="0" w:space="0" w:color="auto"/>
            <w:right w:val="none" w:sz="0" w:space="0" w:color="auto"/>
          </w:divBdr>
          <w:divsChild>
            <w:div w:id="1789011892">
              <w:marLeft w:val="0"/>
              <w:marRight w:val="0"/>
              <w:marTop w:val="0"/>
              <w:marBottom w:val="0"/>
              <w:divBdr>
                <w:top w:val="none" w:sz="0" w:space="0" w:color="auto"/>
                <w:left w:val="none" w:sz="0" w:space="0" w:color="auto"/>
                <w:bottom w:val="none" w:sz="0" w:space="0" w:color="auto"/>
                <w:right w:val="none" w:sz="0" w:space="0" w:color="auto"/>
              </w:divBdr>
              <w:divsChild>
                <w:div w:id="451478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877862">
          <w:marLeft w:val="0"/>
          <w:marRight w:val="0"/>
          <w:marTop w:val="300"/>
          <w:marBottom w:val="0"/>
          <w:divBdr>
            <w:top w:val="none" w:sz="0" w:space="0" w:color="auto"/>
            <w:left w:val="none" w:sz="0" w:space="0" w:color="auto"/>
            <w:bottom w:val="none" w:sz="0" w:space="0" w:color="auto"/>
            <w:right w:val="none" w:sz="0" w:space="0" w:color="auto"/>
          </w:divBdr>
          <w:divsChild>
            <w:div w:id="1344938342">
              <w:marLeft w:val="0"/>
              <w:marRight w:val="0"/>
              <w:marTop w:val="0"/>
              <w:marBottom w:val="0"/>
              <w:divBdr>
                <w:top w:val="none" w:sz="0" w:space="0" w:color="auto"/>
                <w:left w:val="none" w:sz="0" w:space="0" w:color="auto"/>
                <w:bottom w:val="none" w:sz="0" w:space="0" w:color="auto"/>
                <w:right w:val="none" w:sz="0" w:space="0" w:color="auto"/>
              </w:divBdr>
              <w:divsChild>
                <w:div w:id="145930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580525119">
          <w:marLeft w:val="0"/>
          <w:marRight w:val="0"/>
          <w:marTop w:val="0"/>
          <w:marBottom w:val="0"/>
          <w:divBdr>
            <w:top w:val="none" w:sz="0" w:space="0" w:color="auto"/>
            <w:left w:val="none" w:sz="0" w:space="0" w:color="auto"/>
            <w:bottom w:val="none" w:sz="0" w:space="0" w:color="auto"/>
            <w:right w:val="none" w:sz="0" w:space="0" w:color="auto"/>
          </w:divBdr>
          <w:divsChild>
            <w:div w:id="1999110885">
              <w:marLeft w:val="0"/>
              <w:marRight w:val="0"/>
              <w:marTop w:val="0"/>
              <w:marBottom w:val="0"/>
              <w:divBdr>
                <w:top w:val="none" w:sz="0" w:space="0" w:color="auto"/>
                <w:left w:val="none" w:sz="0" w:space="0" w:color="auto"/>
                <w:bottom w:val="none" w:sz="0" w:space="0" w:color="auto"/>
                <w:right w:val="none" w:sz="0" w:space="0" w:color="auto"/>
              </w:divBdr>
            </w:div>
          </w:divsChild>
        </w:div>
        <w:div w:id="535893644">
          <w:marLeft w:val="0"/>
          <w:marRight w:val="0"/>
          <w:marTop w:val="0"/>
          <w:marBottom w:val="0"/>
          <w:divBdr>
            <w:top w:val="none" w:sz="0" w:space="0" w:color="auto"/>
            <w:left w:val="none" w:sz="0" w:space="0" w:color="auto"/>
            <w:bottom w:val="none" w:sz="0" w:space="0" w:color="auto"/>
            <w:right w:val="none" w:sz="0" w:space="0" w:color="auto"/>
          </w:divBdr>
        </w:div>
        <w:div w:id="1963459611">
          <w:marLeft w:val="0"/>
          <w:marRight w:val="0"/>
          <w:marTop w:val="0"/>
          <w:marBottom w:val="0"/>
          <w:divBdr>
            <w:top w:val="none" w:sz="0" w:space="0" w:color="auto"/>
            <w:left w:val="none" w:sz="0" w:space="0" w:color="auto"/>
            <w:bottom w:val="none" w:sz="0" w:space="0" w:color="auto"/>
            <w:right w:val="none" w:sz="0" w:space="0" w:color="auto"/>
          </w:divBdr>
          <w:divsChild>
            <w:div w:id="53941352">
              <w:marLeft w:val="0"/>
              <w:marRight w:val="0"/>
              <w:marTop w:val="0"/>
              <w:marBottom w:val="0"/>
              <w:divBdr>
                <w:top w:val="none" w:sz="0" w:space="0" w:color="auto"/>
                <w:left w:val="none" w:sz="0" w:space="0" w:color="auto"/>
                <w:bottom w:val="none" w:sz="0" w:space="0" w:color="auto"/>
                <w:right w:val="none" w:sz="0" w:space="0" w:color="auto"/>
              </w:divBdr>
            </w:div>
          </w:divsChild>
        </w:div>
        <w:div w:id="2057972646">
          <w:marLeft w:val="0"/>
          <w:marRight w:val="0"/>
          <w:marTop w:val="0"/>
          <w:marBottom w:val="0"/>
          <w:divBdr>
            <w:top w:val="none" w:sz="0" w:space="0" w:color="auto"/>
            <w:left w:val="none" w:sz="0" w:space="0" w:color="auto"/>
            <w:bottom w:val="none" w:sz="0" w:space="0" w:color="auto"/>
            <w:right w:val="none" w:sz="0" w:space="0" w:color="auto"/>
          </w:divBdr>
        </w:div>
        <w:div w:id="1922450415">
          <w:marLeft w:val="0"/>
          <w:marRight w:val="0"/>
          <w:marTop w:val="0"/>
          <w:marBottom w:val="0"/>
          <w:divBdr>
            <w:top w:val="none" w:sz="0" w:space="0" w:color="auto"/>
            <w:left w:val="none" w:sz="0" w:space="0" w:color="auto"/>
            <w:bottom w:val="none" w:sz="0" w:space="0" w:color="auto"/>
            <w:right w:val="none" w:sz="0" w:space="0" w:color="auto"/>
          </w:divBdr>
          <w:divsChild>
            <w:div w:id="229200234">
              <w:marLeft w:val="0"/>
              <w:marRight w:val="0"/>
              <w:marTop w:val="0"/>
              <w:marBottom w:val="0"/>
              <w:divBdr>
                <w:top w:val="none" w:sz="0" w:space="0" w:color="auto"/>
                <w:left w:val="none" w:sz="0" w:space="0" w:color="auto"/>
                <w:bottom w:val="none" w:sz="0" w:space="0" w:color="auto"/>
                <w:right w:val="none" w:sz="0" w:space="0" w:color="auto"/>
              </w:divBdr>
            </w:div>
          </w:divsChild>
        </w:div>
        <w:div w:id="1357124724">
          <w:marLeft w:val="0"/>
          <w:marRight w:val="0"/>
          <w:marTop w:val="0"/>
          <w:marBottom w:val="0"/>
          <w:divBdr>
            <w:top w:val="none" w:sz="0" w:space="0" w:color="auto"/>
            <w:left w:val="none" w:sz="0" w:space="0" w:color="auto"/>
            <w:bottom w:val="none" w:sz="0" w:space="0" w:color="auto"/>
            <w:right w:val="none" w:sz="0" w:space="0" w:color="auto"/>
          </w:divBdr>
        </w:div>
        <w:div w:id="1227952334">
          <w:marLeft w:val="0"/>
          <w:marRight w:val="0"/>
          <w:marTop w:val="0"/>
          <w:marBottom w:val="0"/>
          <w:divBdr>
            <w:top w:val="none" w:sz="0" w:space="0" w:color="auto"/>
            <w:left w:val="none" w:sz="0" w:space="0" w:color="auto"/>
            <w:bottom w:val="none" w:sz="0" w:space="0" w:color="auto"/>
            <w:right w:val="none" w:sz="0" w:space="0" w:color="auto"/>
          </w:divBdr>
          <w:divsChild>
            <w:div w:id="724570672">
              <w:marLeft w:val="0"/>
              <w:marRight w:val="0"/>
              <w:marTop w:val="0"/>
              <w:marBottom w:val="0"/>
              <w:divBdr>
                <w:top w:val="none" w:sz="0" w:space="0" w:color="auto"/>
                <w:left w:val="none" w:sz="0" w:space="0" w:color="auto"/>
                <w:bottom w:val="none" w:sz="0" w:space="0" w:color="auto"/>
                <w:right w:val="none" w:sz="0" w:space="0" w:color="auto"/>
              </w:divBdr>
            </w:div>
          </w:divsChild>
        </w:div>
        <w:div w:id="1096902198">
          <w:marLeft w:val="0"/>
          <w:marRight w:val="0"/>
          <w:marTop w:val="0"/>
          <w:marBottom w:val="0"/>
          <w:divBdr>
            <w:top w:val="none" w:sz="0" w:space="0" w:color="auto"/>
            <w:left w:val="none" w:sz="0" w:space="0" w:color="auto"/>
            <w:bottom w:val="none" w:sz="0" w:space="0" w:color="auto"/>
            <w:right w:val="none" w:sz="0" w:space="0" w:color="auto"/>
          </w:divBdr>
        </w:div>
        <w:div w:id="788160609">
          <w:marLeft w:val="0"/>
          <w:marRight w:val="0"/>
          <w:marTop w:val="0"/>
          <w:marBottom w:val="0"/>
          <w:divBdr>
            <w:top w:val="none" w:sz="0" w:space="0" w:color="auto"/>
            <w:left w:val="none" w:sz="0" w:space="0" w:color="auto"/>
            <w:bottom w:val="none" w:sz="0" w:space="0" w:color="auto"/>
            <w:right w:val="none" w:sz="0" w:space="0" w:color="auto"/>
          </w:divBdr>
          <w:divsChild>
            <w:div w:id="1033115881">
              <w:marLeft w:val="0"/>
              <w:marRight w:val="0"/>
              <w:marTop w:val="0"/>
              <w:marBottom w:val="0"/>
              <w:divBdr>
                <w:top w:val="none" w:sz="0" w:space="0" w:color="auto"/>
                <w:left w:val="none" w:sz="0" w:space="0" w:color="auto"/>
                <w:bottom w:val="none" w:sz="0" w:space="0" w:color="auto"/>
                <w:right w:val="none" w:sz="0" w:space="0" w:color="auto"/>
              </w:divBdr>
            </w:div>
          </w:divsChild>
        </w:div>
        <w:div w:id="271792163">
          <w:marLeft w:val="0"/>
          <w:marRight w:val="0"/>
          <w:marTop w:val="0"/>
          <w:marBottom w:val="0"/>
          <w:divBdr>
            <w:top w:val="none" w:sz="0" w:space="0" w:color="auto"/>
            <w:left w:val="none" w:sz="0" w:space="0" w:color="auto"/>
            <w:bottom w:val="none" w:sz="0" w:space="0" w:color="auto"/>
            <w:right w:val="none" w:sz="0" w:space="0" w:color="auto"/>
          </w:divBdr>
        </w:div>
        <w:div w:id="871842601">
          <w:marLeft w:val="0"/>
          <w:marRight w:val="0"/>
          <w:marTop w:val="0"/>
          <w:marBottom w:val="0"/>
          <w:divBdr>
            <w:top w:val="none" w:sz="0" w:space="0" w:color="auto"/>
            <w:left w:val="none" w:sz="0" w:space="0" w:color="auto"/>
            <w:bottom w:val="none" w:sz="0" w:space="0" w:color="auto"/>
            <w:right w:val="none" w:sz="0" w:space="0" w:color="auto"/>
          </w:divBdr>
          <w:divsChild>
            <w:div w:id="981885373">
              <w:marLeft w:val="0"/>
              <w:marRight w:val="0"/>
              <w:marTop w:val="0"/>
              <w:marBottom w:val="0"/>
              <w:divBdr>
                <w:top w:val="none" w:sz="0" w:space="0" w:color="auto"/>
                <w:left w:val="none" w:sz="0" w:space="0" w:color="auto"/>
                <w:bottom w:val="none" w:sz="0" w:space="0" w:color="auto"/>
                <w:right w:val="none" w:sz="0" w:space="0" w:color="auto"/>
              </w:divBdr>
            </w:div>
          </w:divsChild>
        </w:div>
        <w:div w:id="325864341">
          <w:marLeft w:val="0"/>
          <w:marRight w:val="0"/>
          <w:marTop w:val="0"/>
          <w:marBottom w:val="0"/>
          <w:divBdr>
            <w:top w:val="none" w:sz="0" w:space="0" w:color="auto"/>
            <w:left w:val="none" w:sz="0" w:space="0" w:color="auto"/>
            <w:bottom w:val="none" w:sz="0" w:space="0" w:color="auto"/>
            <w:right w:val="none" w:sz="0" w:space="0" w:color="auto"/>
          </w:divBdr>
        </w:div>
        <w:div w:id="1348485396">
          <w:marLeft w:val="0"/>
          <w:marRight w:val="0"/>
          <w:marTop w:val="0"/>
          <w:marBottom w:val="0"/>
          <w:divBdr>
            <w:top w:val="none" w:sz="0" w:space="0" w:color="auto"/>
            <w:left w:val="none" w:sz="0" w:space="0" w:color="auto"/>
            <w:bottom w:val="none" w:sz="0" w:space="0" w:color="auto"/>
            <w:right w:val="none" w:sz="0" w:space="0" w:color="auto"/>
          </w:divBdr>
          <w:divsChild>
            <w:div w:id="1114209881">
              <w:marLeft w:val="0"/>
              <w:marRight w:val="0"/>
              <w:marTop w:val="0"/>
              <w:marBottom w:val="0"/>
              <w:divBdr>
                <w:top w:val="none" w:sz="0" w:space="0" w:color="auto"/>
                <w:left w:val="none" w:sz="0" w:space="0" w:color="auto"/>
                <w:bottom w:val="none" w:sz="0" w:space="0" w:color="auto"/>
                <w:right w:val="none" w:sz="0" w:space="0" w:color="auto"/>
              </w:divBdr>
            </w:div>
          </w:divsChild>
        </w:div>
        <w:div w:id="1243367381">
          <w:marLeft w:val="0"/>
          <w:marRight w:val="0"/>
          <w:marTop w:val="300"/>
          <w:marBottom w:val="0"/>
          <w:divBdr>
            <w:top w:val="none" w:sz="0" w:space="0" w:color="auto"/>
            <w:left w:val="none" w:sz="0" w:space="0" w:color="auto"/>
            <w:bottom w:val="none" w:sz="0" w:space="0" w:color="auto"/>
            <w:right w:val="none" w:sz="0" w:space="0" w:color="auto"/>
          </w:divBdr>
          <w:divsChild>
            <w:div w:id="1616476347">
              <w:marLeft w:val="0"/>
              <w:marRight w:val="0"/>
              <w:marTop w:val="0"/>
              <w:marBottom w:val="0"/>
              <w:divBdr>
                <w:top w:val="none" w:sz="0" w:space="0" w:color="auto"/>
                <w:left w:val="none" w:sz="0" w:space="0" w:color="auto"/>
                <w:bottom w:val="none" w:sz="0" w:space="0" w:color="auto"/>
                <w:right w:val="none" w:sz="0" w:space="0" w:color="auto"/>
              </w:divBdr>
              <w:divsChild>
                <w:div w:id="102054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217495">
          <w:marLeft w:val="0"/>
          <w:marRight w:val="0"/>
          <w:marTop w:val="300"/>
          <w:marBottom w:val="0"/>
          <w:divBdr>
            <w:top w:val="none" w:sz="0" w:space="0" w:color="auto"/>
            <w:left w:val="none" w:sz="0" w:space="0" w:color="auto"/>
            <w:bottom w:val="none" w:sz="0" w:space="0" w:color="auto"/>
            <w:right w:val="none" w:sz="0" w:space="0" w:color="auto"/>
          </w:divBdr>
          <w:divsChild>
            <w:div w:id="2079547096">
              <w:marLeft w:val="0"/>
              <w:marRight w:val="0"/>
              <w:marTop w:val="0"/>
              <w:marBottom w:val="0"/>
              <w:divBdr>
                <w:top w:val="none" w:sz="0" w:space="0" w:color="auto"/>
                <w:left w:val="none" w:sz="0" w:space="0" w:color="auto"/>
                <w:bottom w:val="none" w:sz="0" w:space="0" w:color="auto"/>
                <w:right w:val="none" w:sz="0" w:space="0" w:color="auto"/>
              </w:divBdr>
              <w:divsChild>
                <w:div w:id="144153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51248">
          <w:marLeft w:val="0"/>
          <w:marRight w:val="0"/>
          <w:marTop w:val="300"/>
          <w:marBottom w:val="0"/>
          <w:divBdr>
            <w:top w:val="none" w:sz="0" w:space="0" w:color="auto"/>
            <w:left w:val="none" w:sz="0" w:space="0" w:color="auto"/>
            <w:bottom w:val="none" w:sz="0" w:space="0" w:color="auto"/>
            <w:right w:val="none" w:sz="0" w:space="0" w:color="auto"/>
          </w:divBdr>
          <w:divsChild>
            <w:div w:id="127826618">
              <w:marLeft w:val="0"/>
              <w:marRight w:val="0"/>
              <w:marTop w:val="0"/>
              <w:marBottom w:val="0"/>
              <w:divBdr>
                <w:top w:val="none" w:sz="0" w:space="0" w:color="auto"/>
                <w:left w:val="none" w:sz="0" w:space="0" w:color="auto"/>
                <w:bottom w:val="none" w:sz="0" w:space="0" w:color="auto"/>
                <w:right w:val="none" w:sz="0" w:space="0" w:color="auto"/>
              </w:divBdr>
              <w:divsChild>
                <w:div w:id="83881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39923">
          <w:marLeft w:val="0"/>
          <w:marRight w:val="0"/>
          <w:marTop w:val="300"/>
          <w:marBottom w:val="0"/>
          <w:divBdr>
            <w:top w:val="none" w:sz="0" w:space="0" w:color="auto"/>
            <w:left w:val="none" w:sz="0" w:space="0" w:color="auto"/>
            <w:bottom w:val="none" w:sz="0" w:space="0" w:color="auto"/>
            <w:right w:val="none" w:sz="0" w:space="0" w:color="auto"/>
          </w:divBdr>
          <w:divsChild>
            <w:div w:id="1273394835">
              <w:marLeft w:val="0"/>
              <w:marRight w:val="0"/>
              <w:marTop w:val="0"/>
              <w:marBottom w:val="0"/>
              <w:divBdr>
                <w:top w:val="none" w:sz="0" w:space="0" w:color="auto"/>
                <w:left w:val="none" w:sz="0" w:space="0" w:color="auto"/>
                <w:bottom w:val="none" w:sz="0" w:space="0" w:color="auto"/>
                <w:right w:val="none" w:sz="0" w:space="0" w:color="auto"/>
              </w:divBdr>
              <w:divsChild>
                <w:div w:id="93135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259451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sChild>
            <w:div w:id="1823765433">
              <w:marLeft w:val="0"/>
              <w:marRight w:val="0"/>
              <w:marTop w:val="0"/>
              <w:marBottom w:val="0"/>
              <w:divBdr>
                <w:top w:val="none" w:sz="0" w:space="0" w:color="auto"/>
                <w:left w:val="none" w:sz="0" w:space="0" w:color="auto"/>
                <w:bottom w:val="none" w:sz="0" w:space="0" w:color="auto"/>
                <w:right w:val="none" w:sz="0" w:space="0" w:color="auto"/>
              </w:divBdr>
            </w:div>
          </w:divsChild>
        </w:div>
        <w:div w:id="1226527602">
          <w:marLeft w:val="0"/>
          <w:marRight w:val="0"/>
          <w:marTop w:val="0"/>
          <w:marBottom w:val="0"/>
          <w:divBdr>
            <w:top w:val="none" w:sz="0" w:space="0" w:color="auto"/>
            <w:left w:val="none" w:sz="0" w:space="0" w:color="auto"/>
            <w:bottom w:val="none" w:sz="0" w:space="0" w:color="auto"/>
            <w:right w:val="none" w:sz="0" w:space="0" w:color="auto"/>
          </w:divBdr>
        </w:div>
        <w:div w:id="523397348">
          <w:marLeft w:val="0"/>
          <w:marRight w:val="0"/>
          <w:marTop w:val="0"/>
          <w:marBottom w:val="0"/>
          <w:divBdr>
            <w:top w:val="none" w:sz="0" w:space="0" w:color="auto"/>
            <w:left w:val="none" w:sz="0" w:space="0" w:color="auto"/>
            <w:bottom w:val="none" w:sz="0" w:space="0" w:color="auto"/>
            <w:right w:val="none" w:sz="0" w:space="0" w:color="auto"/>
          </w:divBdr>
          <w:divsChild>
            <w:div w:id="1603877883">
              <w:marLeft w:val="0"/>
              <w:marRight w:val="0"/>
              <w:marTop w:val="0"/>
              <w:marBottom w:val="0"/>
              <w:divBdr>
                <w:top w:val="none" w:sz="0" w:space="0" w:color="auto"/>
                <w:left w:val="none" w:sz="0" w:space="0" w:color="auto"/>
                <w:bottom w:val="none" w:sz="0" w:space="0" w:color="auto"/>
                <w:right w:val="none" w:sz="0" w:space="0" w:color="auto"/>
              </w:divBdr>
            </w:div>
          </w:divsChild>
        </w:div>
        <w:div w:id="725689645">
          <w:marLeft w:val="0"/>
          <w:marRight w:val="0"/>
          <w:marTop w:val="0"/>
          <w:marBottom w:val="0"/>
          <w:divBdr>
            <w:top w:val="none" w:sz="0" w:space="0" w:color="auto"/>
            <w:left w:val="none" w:sz="0" w:space="0" w:color="auto"/>
            <w:bottom w:val="none" w:sz="0" w:space="0" w:color="auto"/>
            <w:right w:val="none" w:sz="0" w:space="0" w:color="auto"/>
          </w:divBdr>
        </w:div>
        <w:div w:id="580990723">
          <w:marLeft w:val="0"/>
          <w:marRight w:val="0"/>
          <w:marTop w:val="0"/>
          <w:marBottom w:val="0"/>
          <w:divBdr>
            <w:top w:val="none" w:sz="0" w:space="0" w:color="auto"/>
            <w:left w:val="none" w:sz="0" w:space="0" w:color="auto"/>
            <w:bottom w:val="none" w:sz="0" w:space="0" w:color="auto"/>
            <w:right w:val="none" w:sz="0" w:space="0" w:color="auto"/>
          </w:divBdr>
          <w:divsChild>
            <w:div w:id="897781785">
              <w:marLeft w:val="0"/>
              <w:marRight w:val="0"/>
              <w:marTop w:val="0"/>
              <w:marBottom w:val="0"/>
              <w:divBdr>
                <w:top w:val="none" w:sz="0" w:space="0" w:color="auto"/>
                <w:left w:val="none" w:sz="0" w:space="0" w:color="auto"/>
                <w:bottom w:val="none" w:sz="0" w:space="0" w:color="auto"/>
                <w:right w:val="none" w:sz="0" w:space="0" w:color="auto"/>
              </w:divBdr>
            </w:div>
          </w:divsChild>
        </w:div>
        <w:div w:id="2055539211">
          <w:marLeft w:val="0"/>
          <w:marRight w:val="0"/>
          <w:marTop w:val="0"/>
          <w:marBottom w:val="0"/>
          <w:divBdr>
            <w:top w:val="none" w:sz="0" w:space="0" w:color="auto"/>
            <w:left w:val="none" w:sz="0" w:space="0" w:color="auto"/>
            <w:bottom w:val="none" w:sz="0" w:space="0" w:color="auto"/>
            <w:right w:val="none" w:sz="0" w:space="0" w:color="auto"/>
          </w:divBdr>
        </w:div>
        <w:div w:id="1177385433">
          <w:marLeft w:val="0"/>
          <w:marRight w:val="0"/>
          <w:marTop w:val="0"/>
          <w:marBottom w:val="0"/>
          <w:divBdr>
            <w:top w:val="none" w:sz="0" w:space="0" w:color="auto"/>
            <w:left w:val="none" w:sz="0" w:space="0" w:color="auto"/>
            <w:bottom w:val="none" w:sz="0" w:space="0" w:color="auto"/>
            <w:right w:val="none" w:sz="0" w:space="0" w:color="auto"/>
          </w:divBdr>
          <w:divsChild>
            <w:div w:id="1364597487">
              <w:marLeft w:val="0"/>
              <w:marRight w:val="0"/>
              <w:marTop w:val="0"/>
              <w:marBottom w:val="0"/>
              <w:divBdr>
                <w:top w:val="none" w:sz="0" w:space="0" w:color="auto"/>
                <w:left w:val="none" w:sz="0" w:space="0" w:color="auto"/>
                <w:bottom w:val="none" w:sz="0" w:space="0" w:color="auto"/>
                <w:right w:val="none" w:sz="0" w:space="0" w:color="auto"/>
              </w:divBdr>
            </w:div>
          </w:divsChild>
        </w:div>
        <w:div w:id="322441202">
          <w:marLeft w:val="0"/>
          <w:marRight w:val="0"/>
          <w:marTop w:val="0"/>
          <w:marBottom w:val="0"/>
          <w:divBdr>
            <w:top w:val="none" w:sz="0" w:space="0" w:color="auto"/>
            <w:left w:val="none" w:sz="0" w:space="0" w:color="auto"/>
            <w:bottom w:val="none" w:sz="0" w:space="0" w:color="auto"/>
            <w:right w:val="none" w:sz="0" w:space="0" w:color="auto"/>
          </w:divBdr>
        </w:div>
        <w:div w:id="688604511">
          <w:marLeft w:val="0"/>
          <w:marRight w:val="0"/>
          <w:marTop w:val="0"/>
          <w:marBottom w:val="0"/>
          <w:divBdr>
            <w:top w:val="none" w:sz="0" w:space="0" w:color="auto"/>
            <w:left w:val="none" w:sz="0" w:space="0" w:color="auto"/>
            <w:bottom w:val="none" w:sz="0" w:space="0" w:color="auto"/>
            <w:right w:val="none" w:sz="0" w:space="0" w:color="auto"/>
          </w:divBdr>
          <w:divsChild>
            <w:div w:id="1225677261">
              <w:marLeft w:val="0"/>
              <w:marRight w:val="0"/>
              <w:marTop w:val="0"/>
              <w:marBottom w:val="0"/>
              <w:divBdr>
                <w:top w:val="none" w:sz="0" w:space="0" w:color="auto"/>
                <w:left w:val="none" w:sz="0" w:space="0" w:color="auto"/>
                <w:bottom w:val="none" w:sz="0" w:space="0" w:color="auto"/>
                <w:right w:val="none" w:sz="0" w:space="0" w:color="auto"/>
              </w:divBdr>
            </w:div>
          </w:divsChild>
        </w:div>
        <w:div w:id="1928728088">
          <w:marLeft w:val="0"/>
          <w:marRight w:val="0"/>
          <w:marTop w:val="0"/>
          <w:marBottom w:val="0"/>
          <w:divBdr>
            <w:top w:val="none" w:sz="0" w:space="0" w:color="auto"/>
            <w:left w:val="none" w:sz="0" w:space="0" w:color="auto"/>
            <w:bottom w:val="none" w:sz="0" w:space="0" w:color="auto"/>
            <w:right w:val="none" w:sz="0" w:space="0" w:color="auto"/>
          </w:divBdr>
        </w:div>
        <w:div w:id="641543274">
          <w:marLeft w:val="0"/>
          <w:marRight w:val="0"/>
          <w:marTop w:val="0"/>
          <w:marBottom w:val="0"/>
          <w:divBdr>
            <w:top w:val="none" w:sz="0" w:space="0" w:color="auto"/>
            <w:left w:val="none" w:sz="0" w:space="0" w:color="auto"/>
            <w:bottom w:val="none" w:sz="0" w:space="0" w:color="auto"/>
            <w:right w:val="none" w:sz="0" w:space="0" w:color="auto"/>
          </w:divBdr>
          <w:divsChild>
            <w:div w:id="866525007">
              <w:marLeft w:val="0"/>
              <w:marRight w:val="0"/>
              <w:marTop w:val="0"/>
              <w:marBottom w:val="0"/>
              <w:divBdr>
                <w:top w:val="none" w:sz="0" w:space="0" w:color="auto"/>
                <w:left w:val="none" w:sz="0" w:space="0" w:color="auto"/>
                <w:bottom w:val="none" w:sz="0" w:space="0" w:color="auto"/>
                <w:right w:val="none" w:sz="0" w:space="0" w:color="auto"/>
              </w:divBdr>
            </w:div>
          </w:divsChild>
        </w:div>
        <w:div w:id="2059668687">
          <w:marLeft w:val="0"/>
          <w:marRight w:val="0"/>
          <w:marTop w:val="0"/>
          <w:marBottom w:val="0"/>
          <w:divBdr>
            <w:top w:val="none" w:sz="0" w:space="0" w:color="auto"/>
            <w:left w:val="none" w:sz="0" w:space="0" w:color="auto"/>
            <w:bottom w:val="none" w:sz="0" w:space="0" w:color="auto"/>
            <w:right w:val="none" w:sz="0" w:space="0" w:color="auto"/>
          </w:divBdr>
        </w:div>
        <w:div w:id="989870176">
          <w:marLeft w:val="0"/>
          <w:marRight w:val="0"/>
          <w:marTop w:val="0"/>
          <w:marBottom w:val="0"/>
          <w:divBdr>
            <w:top w:val="none" w:sz="0" w:space="0" w:color="auto"/>
            <w:left w:val="none" w:sz="0" w:space="0" w:color="auto"/>
            <w:bottom w:val="none" w:sz="0" w:space="0" w:color="auto"/>
            <w:right w:val="none" w:sz="0" w:space="0" w:color="auto"/>
          </w:divBdr>
          <w:divsChild>
            <w:div w:id="2004696507">
              <w:marLeft w:val="0"/>
              <w:marRight w:val="0"/>
              <w:marTop w:val="0"/>
              <w:marBottom w:val="0"/>
              <w:divBdr>
                <w:top w:val="none" w:sz="0" w:space="0" w:color="auto"/>
                <w:left w:val="none" w:sz="0" w:space="0" w:color="auto"/>
                <w:bottom w:val="none" w:sz="0" w:space="0" w:color="auto"/>
                <w:right w:val="none" w:sz="0" w:space="0" w:color="auto"/>
              </w:divBdr>
            </w:div>
          </w:divsChild>
        </w:div>
        <w:div w:id="1321736750">
          <w:marLeft w:val="0"/>
          <w:marRight w:val="0"/>
          <w:marTop w:val="300"/>
          <w:marBottom w:val="0"/>
          <w:divBdr>
            <w:top w:val="none" w:sz="0" w:space="0" w:color="auto"/>
            <w:left w:val="none" w:sz="0" w:space="0" w:color="auto"/>
            <w:bottom w:val="none" w:sz="0" w:space="0" w:color="auto"/>
            <w:right w:val="none" w:sz="0" w:space="0" w:color="auto"/>
          </w:divBdr>
          <w:divsChild>
            <w:div w:id="1888685216">
              <w:marLeft w:val="0"/>
              <w:marRight w:val="0"/>
              <w:marTop w:val="0"/>
              <w:marBottom w:val="0"/>
              <w:divBdr>
                <w:top w:val="none" w:sz="0" w:space="0" w:color="auto"/>
                <w:left w:val="none" w:sz="0" w:space="0" w:color="auto"/>
                <w:bottom w:val="none" w:sz="0" w:space="0" w:color="auto"/>
                <w:right w:val="none" w:sz="0" w:space="0" w:color="auto"/>
              </w:divBdr>
              <w:divsChild>
                <w:div w:id="1407265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sChild>
            <w:div w:id="938104084">
              <w:marLeft w:val="0"/>
              <w:marRight w:val="0"/>
              <w:marTop w:val="0"/>
              <w:marBottom w:val="0"/>
              <w:divBdr>
                <w:top w:val="none" w:sz="0" w:space="0" w:color="auto"/>
                <w:left w:val="none" w:sz="0" w:space="0" w:color="auto"/>
                <w:bottom w:val="none" w:sz="0" w:space="0" w:color="auto"/>
                <w:right w:val="none" w:sz="0" w:space="0" w:color="auto"/>
              </w:divBdr>
              <w:divsChild>
                <w:div w:id="1471511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sChild>
                <w:div w:id="601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79190">
          <w:marLeft w:val="0"/>
          <w:marRight w:val="0"/>
          <w:marTop w:val="300"/>
          <w:marBottom w:val="0"/>
          <w:divBdr>
            <w:top w:val="none" w:sz="0" w:space="0" w:color="auto"/>
            <w:left w:val="none" w:sz="0" w:space="0" w:color="auto"/>
            <w:bottom w:val="none" w:sz="0" w:space="0" w:color="auto"/>
            <w:right w:val="none" w:sz="0" w:space="0" w:color="auto"/>
          </w:divBdr>
          <w:divsChild>
            <w:div w:id="882012621">
              <w:marLeft w:val="0"/>
              <w:marRight w:val="0"/>
              <w:marTop w:val="0"/>
              <w:marBottom w:val="0"/>
              <w:divBdr>
                <w:top w:val="none" w:sz="0" w:space="0" w:color="auto"/>
                <w:left w:val="none" w:sz="0" w:space="0" w:color="auto"/>
                <w:bottom w:val="none" w:sz="0" w:space="0" w:color="auto"/>
                <w:right w:val="none" w:sz="0" w:space="0" w:color="auto"/>
              </w:divBdr>
              <w:divsChild>
                <w:div w:id="208032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1811558768">
          <w:marLeft w:val="0"/>
          <w:marRight w:val="0"/>
          <w:marTop w:val="0"/>
          <w:marBottom w:val="0"/>
          <w:divBdr>
            <w:top w:val="none" w:sz="0" w:space="0" w:color="auto"/>
            <w:left w:val="none" w:sz="0" w:space="0" w:color="auto"/>
            <w:bottom w:val="none" w:sz="0" w:space="0" w:color="auto"/>
            <w:right w:val="none" w:sz="0" w:space="0" w:color="auto"/>
          </w:divBdr>
        </w:div>
        <w:div w:id="933367122">
          <w:marLeft w:val="0"/>
          <w:marRight w:val="0"/>
          <w:marTop w:val="0"/>
          <w:marBottom w:val="0"/>
          <w:divBdr>
            <w:top w:val="none" w:sz="0" w:space="0" w:color="auto"/>
            <w:left w:val="none" w:sz="0" w:space="0" w:color="auto"/>
            <w:bottom w:val="none" w:sz="0" w:space="0" w:color="auto"/>
            <w:right w:val="none" w:sz="0" w:space="0" w:color="auto"/>
          </w:divBdr>
          <w:divsChild>
            <w:div w:id="836001887">
              <w:marLeft w:val="0"/>
              <w:marRight w:val="0"/>
              <w:marTop w:val="0"/>
              <w:marBottom w:val="0"/>
              <w:divBdr>
                <w:top w:val="none" w:sz="0" w:space="0" w:color="auto"/>
                <w:left w:val="none" w:sz="0" w:space="0" w:color="auto"/>
                <w:bottom w:val="none" w:sz="0" w:space="0" w:color="auto"/>
                <w:right w:val="none" w:sz="0" w:space="0" w:color="auto"/>
              </w:divBdr>
            </w:div>
          </w:divsChild>
        </w:div>
        <w:div w:id="93018187">
          <w:marLeft w:val="0"/>
          <w:marRight w:val="0"/>
          <w:marTop w:val="0"/>
          <w:marBottom w:val="0"/>
          <w:divBdr>
            <w:top w:val="none" w:sz="0" w:space="0" w:color="auto"/>
            <w:left w:val="none" w:sz="0" w:space="0" w:color="auto"/>
            <w:bottom w:val="none" w:sz="0" w:space="0" w:color="auto"/>
            <w:right w:val="none" w:sz="0" w:space="0" w:color="auto"/>
          </w:divBdr>
        </w:div>
        <w:div w:id="709112932">
          <w:marLeft w:val="0"/>
          <w:marRight w:val="0"/>
          <w:marTop w:val="0"/>
          <w:marBottom w:val="0"/>
          <w:divBdr>
            <w:top w:val="none" w:sz="0" w:space="0" w:color="auto"/>
            <w:left w:val="none" w:sz="0" w:space="0" w:color="auto"/>
            <w:bottom w:val="none" w:sz="0" w:space="0" w:color="auto"/>
            <w:right w:val="none" w:sz="0" w:space="0" w:color="auto"/>
          </w:divBdr>
          <w:divsChild>
            <w:div w:id="1337726138">
              <w:marLeft w:val="0"/>
              <w:marRight w:val="0"/>
              <w:marTop w:val="0"/>
              <w:marBottom w:val="0"/>
              <w:divBdr>
                <w:top w:val="none" w:sz="0" w:space="0" w:color="auto"/>
                <w:left w:val="none" w:sz="0" w:space="0" w:color="auto"/>
                <w:bottom w:val="none" w:sz="0" w:space="0" w:color="auto"/>
                <w:right w:val="none" w:sz="0" w:space="0" w:color="auto"/>
              </w:divBdr>
            </w:div>
          </w:divsChild>
        </w:div>
        <w:div w:id="106656460">
          <w:marLeft w:val="0"/>
          <w:marRight w:val="0"/>
          <w:marTop w:val="0"/>
          <w:marBottom w:val="0"/>
          <w:divBdr>
            <w:top w:val="none" w:sz="0" w:space="0" w:color="auto"/>
            <w:left w:val="none" w:sz="0" w:space="0" w:color="auto"/>
            <w:bottom w:val="none" w:sz="0" w:space="0" w:color="auto"/>
            <w:right w:val="none" w:sz="0" w:space="0" w:color="auto"/>
          </w:divBdr>
        </w:div>
        <w:div w:id="962689025">
          <w:marLeft w:val="0"/>
          <w:marRight w:val="0"/>
          <w:marTop w:val="0"/>
          <w:marBottom w:val="0"/>
          <w:divBdr>
            <w:top w:val="none" w:sz="0" w:space="0" w:color="auto"/>
            <w:left w:val="none" w:sz="0" w:space="0" w:color="auto"/>
            <w:bottom w:val="none" w:sz="0" w:space="0" w:color="auto"/>
            <w:right w:val="none" w:sz="0" w:space="0" w:color="auto"/>
          </w:divBdr>
          <w:divsChild>
            <w:div w:id="559173679">
              <w:marLeft w:val="0"/>
              <w:marRight w:val="0"/>
              <w:marTop w:val="0"/>
              <w:marBottom w:val="0"/>
              <w:divBdr>
                <w:top w:val="none" w:sz="0" w:space="0" w:color="auto"/>
                <w:left w:val="none" w:sz="0" w:space="0" w:color="auto"/>
                <w:bottom w:val="none" w:sz="0" w:space="0" w:color="auto"/>
                <w:right w:val="none" w:sz="0" w:space="0" w:color="auto"/>
              </w:divBdr>
            </w:div>
          </w:divsChild>
        </w:div>
        <w:div w:id="1726490380">
          <w:marLeft w:val="0"/>
          <w:marRight w:val="0"/>
          <w:marTop w:val="0"/>
          <w:marBottom w:val="0"/>
          <w:divBdr>
            <w:top w:val="none" w:sz="0" w:space="0" w:color="auto"/>
            <w:left w:val="none" w:sz="0" w:space="0" w:color="auto"/>
            <w:bottom w:val="none" w:sz="0" w:space="0" w:color="auto"/>
            <w:right w:val="none" w:sz="0" w:space="0" w:color="auto"/>
          </w:divBdr>
        </w:div>
        <w:div w:id="702512436">
          <w:marLeft w:val="0"/>
          <w:marRight w:val="0"/>
          <w:marTop w:val="0"/>
          <w:marBottom w:val="0"/>
          <w:divBdr>
            <w:top w:val="none" w:sz="0" w:space="0" w:color="auto"/>
            <w:left w:val="none" w:sz="0" w:space="0" w:color="auto"/>
            <w:bottom w:val="none" w:sz="0" w:space="0" w:color="auto"/>
            <w:right w:val="none" w:sz="0" w:space="0" w:color="auto"/>
          </w:divBdr>
          <w:divsChild>
            <w:div w:id="343629458">
              <w:marLeft w:val="0"/>
              <w:marRight w:val="0"/>
              <w:marTop w:val="0"/>
              <w:marBottom w:val="0"/>
              <w:divBdr>
                <w:top w:val="none" w:sz="0" w:space="0" w:color="auto"/>
                <w:left w:val="none" w:sz="0" w:space="0" w:color="auto"/>
                <w:bottom w:val="none" w:sz="0" w:space="0" w:color="auto"/>
                <w:right w:val="none" w:sz="0" w:space="0" w:color="auto"/>
              </w:divBdr>
            </w:div>
          </w:divsChild>
        </w:div>
        <w:div w:id="1639068811">
          <w:marLeft w:val="0"/>
          <w:marRight w:val="0"/>
          <w:marTop w:val="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sChild>
            <w:div w:id="1133401662">
              <w:marLeft w:val="0"/>
              <w:marRight w:val="0"/>
              <w:marTop w:val="0"/>
              <w:marBottom w:val="0"/>
              <w:divBdr>
                <w:top w:val="none" w:sz="0" w:space="0" w:color="auto"/>
                <w:left w:val="none" w:sz="0" w:space="0" w:color="auto"/>
                <w:bottom w:val="none" w:sz="0" w:space="0" w:color="auto"/>
                <w:right w:val="none" w:sz="0" w:space="0" w:color="auto"/>
              </w:divBdr>
            </w:div>
          </w:divsChild>
        </w:div>
        <w:div w:id="839537866">
          <w:marLeft w:val="0"/>
          <w:marRight w:val="0"/>
          <w:marTop w:val="0"/>
          <w:marBottom w:val="0"/>
          <w:divBdr>
            <w:top w:val="none" w:sz="0" w:space="0" w:color="auto"/>
            <w:left w:val="none" w:sz="0" w:space="0" w:color="auto"/>
            <w:bottom w:val="none" w:sz="0" w:space="0" w:color="auto"/>
            <w:right w:val="none" w:sz="0" w:space="0" w:color="auto"/>
          </w:divBdr>
        </w:div>
        <w:div w:id="1212578027">
          <w:marLeft w:val="0"/>
          <w:marRight w:val="0"/>
          <w:marTop w:val="0"/>
          <w:marBottom w:val="0"/>
          <w:divBdr>
            <w:top w:val="none" w:sz="0" w:space="0" w:color="auto"/>
            <w:left w:val="none" w:sz="0" w:space="0" w:color="auto"/>
            <w:bottom w:val="none" w:sz="0" w:space="0" w:color="auto"/>
            <w:right w:val="none" w:sz="0" w:space="0" w:color="auto"/>
          </w:divBdr>
          <w:divsChild>
            <w:div w:id="1820808210">
              <w:marLeft w:val="0"/>
              <w:marRight w:val="0"/>
              <w:marTop w:val="0"/>
              <w:marBottom w:val="0"/>
              <w:divBdr>
                <w:top w:val="none" w:sz="0" w:space="0" w:color="auto"/>
                <w:left w:val="none" w:sz="0" w:space="0" w:color="auto"/>
                <w:bottom w:val="none" w:sz="0" w:space="0" w:color="auto"/>
                <w:right w:val="none" w:sz="0" w:space="0" w:color="auto"/>
              </w:divBdr>
            </w:div>
          </w:divsChild>
        </w:div>
        <w:div w:id="6442322">
          <w:marLeft w:val="0"/>
          <w:marRight w:val="0"/>
          <w:marTop w:val="0"/>
          <w:marBottom w:val="0"/>
          <w:divBdr>
            <w:top w:val="none" w:sz="0" w:space="0" w:color="auto"/>
            <w:left w:val="none" w:sz="0" w:space="0" w:color="auto"/>
            <w:bottom w:val="none" w:sz="0" w:space="0" w:color="auto"/>
            <w:right w:val="none" w:sz="0" w:space="0" w:color="auto"/>
          </w:divBdr>
        </w:div>
        <w:div w:id="1990591500">
          <w:marLeft w:val="0"/>
          <w:marRight w:val="0"/>
          <w:marTop w:val="0"/>
          <w:marBottom w:val="0"/>
          <w:divBdr>
            <w:top w:val="none" w:sz="0" w:space="0" w:color="auto"/>
            <w:left w:val="none" w:sz="0" w:space="0" w:color="auto"/>
            <w:bottom w:val="none" w:sz="0" w:space="0" w:color="auto"/>
            <w:right w:val="none" w:sz="0" w:space="0" w:color="auto"/>
          </w:divBdr>
          <w:divsChild>
            <w:div w:id="1379628847">
              <w:marLeft w:val="0"/>
              <w:marRight w:val="0"/>
              <w:marTop w:val="0"/>
              <w:marBottom w:val="0"/>
              <w:divBdr>
                <w:top w:val="none" w:sz="0" w:space="0" w:color="auto"/>
                <w:left w:val="none" w:sz="0" w:space="0" w:color="auto"/>
                <w:bottom w:val="none" w:sz="0" w:space="0" w:color="auto"/>
                <w:right w:val="none" w:sz="0" w:space="0" w:color="auto"/>
              </w:divBdr>
            </w:div>
          </w:divsChild>
        </w:div>
        <w:div w:id="273248102">
          <w:marLeft w:val="0"/>
          <w:marRight w:val="0"/>
          <w:marTop w:val="300"/>
          <w:marBottom w:val="0"/>
          <w:divBdr>
            <w:top w:val="none" w:sz="0" w:space="0" w:color="auto"/>
            <w:left w:val="none" w:sz="0" w:space="0" w:color="auto"/>
            <w:bottom w:val="none" w:sz="0" w:space="0" w:color="auto"/>
            <w:right w:val="none" w:sz="0" w:space="0" w:color="auto"/>
          </w:divBdr>
          <w:divsChild>
            <w:div w:id="1289121053">
              <w:marLeft w:val="0"/>
              <w:marRight w:val="0"/>
              <w:marTop w:val="0"/>
              <w:marBottom w:val="0"/>
              <w:divBdr>
                <w:top w:val="none" w:sz="0" w:space="0" w:color="auto"/>
                <w:left w:val="none" w:sz="0" w:space="0" w:color="auto"/>
                <w:bottom w:val="none" w:sz="0" w:space="0" w:color="auto"/>
                <w:right w:val="none" w:sz="0" w:space="0" w:color="auto"/>
              </w:divBdr>
              <w:divsChild>
                <w:div w:id="943809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1134117">
          <w:marLeft w:val="0"/>
          <w:marRight w:val="0"/>
          <w:marTop w:val="300"/>
          <w:marBottom w:val="0"/>
          <w:divBdr>
            <w:top w:val="none" w:sz="0" w:space="0" w:color="auto"/>
            <w:left w:val="none" w:sz="0" w:space="0" w:color="auto"/>
            <w:bottom w:val="none" w:sz="0" w:space="0" w:color="auto"/>
            <w:right w:val="none" w:sz="0" w:space="0" w:color="auto"/>
          </w:divBdr>
          <w:divsChild>
            <w:div w:id="835153720">
              <w:marLeft w:val="0"/>
              <w:marRight w:val="0"/>
              <w:marTop w:val="0"/>
              <w:marBottom w:val="0"/>
              <w:divBdr>
                <w:top w:val="none" w:sz="0" w:space="0" w:color="auto"/>
                <w:left w:val="none" w:sz="0" w:space="0" w:color="auto"/>
                <w:bottom w:val="none" w:sz="0" w:space="0" w:color="auto"/>
                <w:right w:val="none" w:sz="0" w:space="0" w:color="auto"/>
              </w:divBdr>
              <w:divsChild>
                <w:div w:id="137719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88782">
          <w:marLeft w:val="0"/>
          <w:marRight w:val="0"/>
          <w:marTop w:val="300"/>
          <w:marBottom w:val="0"/>
          <w:divBdr>
            <w:top w:val="none" w:sz="0" w:space="0" w:color="auto"/>
            <w:left w:val="none" w:sz="0" w:space="0" w:color="auto"/>
            <w:bottom w:val="none" w:sz="0" w:space="0" w:color="auto"/>
            <w:right w:val="none" w:sz="0" w:space="0" w:color="auto"/>
          </w:divBdr>
          <w:divsChild>
            <w:div w:id="1137378581">
              <w:marLeft w:val="0"/>
              <w:marRight w:val="0"/>
              <w:marTop w:val="0"/>
              <w:marBottom w:val="0"/>
              <w:divBdr>
                <w:top w:val="none" w:sz="0" w:space="0" w:color="auto"/>
                <w:left w:val="none" w:sz="0" w:space="0" w:color="auto"/>
                <w:bottom w:val="none" w:sz="0" w:space="0" w:color="auto"/>
                <w:right w:val="none" w:sz="0" w:space="0" w:color="auto"/>
              </w:divBdr>
              <w:divsChild>
                <w:div w:id="1623196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473377">
          <w:marLeft w:val="0"/>
          <w:marRight w:val="0"/>
          <w:marTop w:val="300"/>
          <w:marBottom w:val="0"/>
          <w:divBdr>
            <w:top w:val="none" w:sz="0" w:space="0" w:color="auto"/>
            <w:left w:val="none" w:sz="0" w:space="0" w:color="auto"/>
            <w:bottom w:val="none" w:sz="0" w:space="0" w:color="auto"/>
            <w:right w:val="none" w:sz="0" w:space="0" w:color="auto"/>
          </w:divBdr>
          <w:divsChild>
            <w:div w:id="899438071">
              <w:marLeft w:val="0"/>
              <w:marRight w:val="0"/>
              <w:marTop w:val="0"/>
              <w:marBottom w:val="0"/>
              <w:divBdr>
                <w:top w:val="none" w:sz="0" w:space="0" w:color="auto"/>
                <w:left w:val="none" w:sz="0" w:space="0" w:color="auto"/>
                <w:bottom w:val="none" w:sz="0" w:space="0" w:color="auto"/>
                <w:right w:val="none" w:sz="0" w:space="0" w:color="auto"/>
              </w:divBdr>
              <w:divsChild>
                <w:div w:id="949698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254946421">
          <w:marLeft w:val="0"/>
          <w:marRight w:val="0"/>
          <w:marTop w:val="0"/>
          <w:marBottom w:val="0"/>
          <w:divBdr>
            <w:top w:val="none" w:sz="0" w:space="0" w:color="auto"/>
            <w:left w:val="none" w:sz="0" w:space="0" w:color="auto"/>
            <w:bottom w:val="none" w:sz="0" w:space="0" w:color="auto"/>
            <w:right w:val="none" w:sz="0" w:space="0" w:color="auto"/>
          </w:divBdr>
        </w:div>
        <w:div w:id="919489808">
          <w:marLeft w:val="0"/>
          <w:marRight w:val="0"/>
          <w:marTop w:val="0"/>
          <w:marBottom w:val="0"/>
          <w:divBdr>
            <w:top w:val="none" w:sz="0" w:space="0" w:color="auto"/>
            <w:left w:val="none" w:sz="0" w:space="0" w:color="auto"/>
            <w:bottom w:val="none" w:sz="0" w:space="0" w:color="auto"/>
            <w:right w:val="none" w:sz="0" w:space="0" w:color="auto"/>
          </w:divBdr>
          <w:divsChild>
            <w:div w:id="674496637">
              <w:marLeft w:val="0"/>
              <w:marRight w:val="0"/>
              <w:marTop w:val="0"/>
              <w:marBottom w:val="0"/>
              <w:divBdr>
                <w:top w:val="none" w:sz="0" w:space="0" w:color="auto"/>
                <w:left w:val="none" w:sz="0" w:space="0" w:color="auto"/>
                <w:bottom w:val="none" w:sz="0" w:space="0" w:color="auto"/>
                <w:right w:val="none" w:sz="0" w:space="0" w:color="auto"/>
              </w:divBdr>
            </w:div>
          </w:divsChild>
        </w:div>
        <w:div w:id="17048620">
          <w:marLeft w:val="0"/>
          <w:marRight w:val="0"/>
          <w:marTop w:val="0"/>
          <w:marBottom w:val="0"/>
          <w:divBdr>
            <w:top w:val="none" w:sz="0" w:space="0" w:color="auto"/>
            <w:left w:val="none" w:sz="0" w:space="0" w:color="auto"/>
            <w:bottom w:val="none" w:sz="0" w:space="0" w:color="auto"/>
            <w:right w:val="none" w:sz="0" w:space="0" w:color="auto"/>
          </w:divBdr>
        </w:div>
        <w:div w:id="1981690550">
          <w:marLeft w:val="0"/>
          <w:marRight w:val="0"/>
          <w:marTop w:val="0"/>
          <w:marBottom w:val="0"/>
          <w:divBdr>
            <w:top w:val="none" w:sz="0" w:space="0" w:color="auto"/>
            <w:left w:val="none" w:sz="0" w:space="0" w:color="auto"/>
            <w:bottom w:val="none" w:sz="0" w:space="0" w:color="auto"/>
            <w:right w:val="none" w:sz="0" w:space="0" w:color="auto"/>
          </w:divBdr>
          <w:divsChild>
            <w:div w:id="934675282">
              <w:marLeft w:val="0"/>
              <w:marRight w:val="0"/>
              <w:marTop w:val="0"/>
              <w:marBottom w:val="0"/>
              <w:divBdr>
                <w:top w:val="none" w:sz="0" w:space="0" w:color="auto"/>
                <w:left w:val="none" w:sz="0" w:space="0" w:color="auto"/>
                <w:bottom w:val="none" w:sz="0" w:space="0" w:color="auto"/>
                <w:right w:val="none" w:sz="0" w:space="0" w:color="auto"/>
              </w:divBdr>
            </w:div>
          </w:divsChild>
        </w:div>
        <w:div w:id="2127115347">
          <w:marLeft w:val="0"/>
          <w:marRight w:val="0"/>
          <w:marTop w:val="0"/>
          <w:marBottom w:val="0"/>
          <w:divBdr>
            <w:top w:val="none" w:sz="0" w:space="0" w:color="auto"/>
            <w:left w:val="none" w:sz="0" w:space="0" w:color="auto"/>
            <w:bottom w:val="none" w:sz="0" w:space="0" w:color="auto"/>
            <w:right w:val="none" w:sz="0" w:space="0" w:color="auto"/>
          </w:divBdr>
        </w:div>
        <w:div w:id="520050868">
          <w:marLeft w:val="0"/>
          <w:marRight w:val="0"/>
          <w:marTop w:val="0"/>
          <w:marBottom w:val="0"/>
          <w:divBdr>
            <w:top w:val="none" w:sz="0" w:space="0" w:color="auto"/>
            <w:left w:val="none" w:sz="0" w:space="0" w:color="auto"/>
            <w:bottom w:val="none" w:sz="0" w:space="0" w:color="auto"/>
            <w:right w:val="none" w:sz="0" w:space="0" w:color="auto"/>
          </w:divBdr>
          <w:divsChild>
            <w:div w:id="1973099476">
              <w:marLeft w:val="0"/>
              <w:marRight w:val="0"/>
              <w:marTop w:val="0"/>
              <w:marBottom w:val="0"/>
              <w:divBdr>
                <w:top w:val="none" w:sz="0" w:space="0" w:color="auto"/>
                <w:left w:val="none" w:sz="0" w:space="0" w:color="auto"/>
                <w:bottom w:val="none" w:sz="0" w:space="0" w:color="auto"/>
                <w:right w:val="none" w:sz="0" w:space="0" w:color="auto"/>
              </w:divBdr>
            </w:div>
          </w:divsChild>
        </w:div>
        <w:div w:id="448208704">
          <w:marLeft w:val="0"/>
          <w:marRight w:val="0"/>
          <w:marTop w:val="0"/>
          <w:marBottom w:val="0"/>
          <w:divBdr>
            <w:top w:val="none" w:sz="0" w:space="0" w:color="auto"/>
            <w:left w:val="none" w:sz="0" w:space="0" w:color="auto"/>
            <w:bottom w:val="none" w:sz="0" w:space="0" w:color="auto"/>
            <w:right w:val="none" w:sz="0" w:space="0" w:color="auto"/>
          </w:divBdr>
        </w:div>
        <w:div w:id="1486168043">
          <w:marLeft w:val="0"/>
          <w:marRight w:val="0"/>
          <w:marTop w:val="0"/>
          <w:marBottom w:val="0"/>
          <w:divBdr>
            <w:top w:val="none" w:sz="0" w:space="0" w:color="auto"/>
            <w:left w:val="none" w:sz="0" w:space="0" w:color="auto"/>
            <w:bottom w:val="none" w:sz="0" w:space="0" w:color="auto"/>
            <w:right w:val="none" w:sz="0" w:space="0" w:color="auto"/>
          </w:divBdr>
          <w:divsChild>
            <w:div w:id="1568301085">
              <w:marLeft w:val="0"/>
              <w:marRight w:val="0"/>
              <w:marTop w:val="0"/>
              <w:marBottom w:val="0"/>
              <w:divBdr>
                <w:top w:val="none" w:sz="0" w:space="0" w:color="auto"/>
                <w:left w:val="none" w:sz="0" w:space="0" w:color="auto"/>
                <w:bottom w:val="none" w:sz="0" w:space="0" w:color="auto"/>
                <w:right w:val="none" w:sz="0" w:space="0" w:color="auto"/>
              </w:divBdr>
            </w:div>
          </w:divsChild>
        </w:div>
        <w:div w:id="2032024624">
          <w:marLeft w:val="0"/>
          <w:marRight w:val="0"/>
          <w:marTop w:val="0"/>
          <w:marBottom w:val="0"/>
          <w:divBdr>
            <w:top w:val="none" w:sz="0" w:space="0" w:color="auto"/>
            <w:left w:val="none" w:sz="0" w:space="0" w:color="auto"/>
            <w:bottom w:val="none" w:sz="0" w:space="0" w:color="auto"/>
            <w:right w:val="none" w:sz="0" w:space="0" w:color="auto"/>
          </w:divBdr>
        </w:div>
        <w:div w:id="1781798450">
          <w:marLeft w:val="0"/>
          <w:marRight w:val="0"/>
          <w:marTop w:val="0"/>
          <w:marBottom w:val="0"/>
          <w:divBdr>
            <w:top w:val="none" w:sz="0" w:space="0" w:color="auto"/>
            <w:left w:val="none" w:sz="0" w:space="0" w:color="auto"/>
            <w:bottom w:val="none" w:sz="0" w:space="0" w:color="auto"/>
            <w:right w:val="none" w:sz="0" w:space="0" w:color="auto"/>
          </w:divBdr>
          <w:divsChild>
            <w:div w:id="178933288">
              <w:marLeft w:val="0"/>
              <w:marRight w:val="0"/>
              <w:marTop w:val="0"/>
              <w:marBottom w:val="0"/>
              <w:divBdr>
                <w:top w:val="none" w:sz="0" w:space="0" w:color="auto"/>
                <w:left w:val="none" w:sz="0" w:space="0" w:color="auto"/>
                <w:bottom w:val="none" w:sz="0" w:space="0" w:color="auto"/>
                <w:right w:val="none" w:sz="0" w:space="0" w:color="auto"/>
              </w:divBdr>
            </w:div>
          </w:divsChild>
        </w:div>
        <w:div w:id="374932273">
          <w:marLeft w:val="0"/>
          <w:marRight w:val="0"/>
          <w:marTop w:val="0"/>
          <w:marBottom w:val="0"/>
          <w:divBdr>
            <w:top w:val="none" w:sz="0" w:space="0" w:color="auto"/>
            <w:left w:val="none" w:sz="0" w:space="0" w:color="auto"/>
            <w:bottom w:val="none" w:sz="0" w:space="0" w:color="auto"/>
            <w:right w:val="none" w:sz="0" w:space="0" w:color="auto"/>
          </w:divBdr>
        </w:div>
        <w:div w:id="1317220982">
          <w:marLeft w:val="0"/>
          <w:marRight w:val="0"/>
          <w:marTop w:val="0"/>
          <w:marBottom w:val="0"/>
          <w:divBdr>
            <w:top w:val="none" w:sz="0" w:space="0" w:color="auto"/>
            <w:left w:val="none" w:sz="0" w:space="0" w:color="auto"/>
            <w:bottom w:val="none" w:sz="0" w:space="0" w:color="auto"/>
            <w:right w:val="none" w:sz="0" w:space="0" w:color="auto"/>
          </w:divBdr>
          <w:divsChild>
            <w:div w:id="1921865409">
              <w:marLeft w:val="0"/>
              <w:marRight w:val="0"/>
              <w:marTop w:val="0"/>
              <w:marBottom w:val="0"/>
              <w:divBdr>
                <w:top w:val="none" w:sz="0" w:space="0" w:color="auto"/>
                <w:left w:val="none" w:sz="0" w:space="0" w:color="auto"/>
                <w:bottom w:val="none" w:sz="0" w:space="0" w:color="auto"/>
                <w:right w:val="none" w:sz="0" w:space="0" w:color="auto"/>
              </w:divBdr>
            </w:div>
          </w:divsChild>
        </w:div>
        <w:div w:id="38282327">
          <w:marLeft w:val="0"/>
          <w:marRight w:val="0"/>
          <w:marTop w:val="0"/>
          <w:marBottom w:val="0"/>
          <w:divBdr>
            <w:top w:val="none" w:sz="0" w:space="0" w:color="auto"/>
            <w:left w:val="none" w:sz="0" w:space="0" w:color="auto"/>
            <w:bottom w:val="none" w:sz="0" w:space="0" w:color="auto"/>
            <w:right w:val="none" w:sz="0" w:space="0" w:color="auto"/>
          </w:divBdr>
        </w:div>
        <w:div w:id="1767266640">
          <w:marLeft w:val="0"/>
          <w:marRight w:val="0"/>
          <w:marTop w:val="0"/>
          <w:marBottom w:val="0"/>
          <w:divBdr>
            <w:top w:val="none" w:sz="0" w:space="0" w:color="auto"/>
            <w:left w:val="none" w:sz="0" w:space="0" w:color="auto"/>
            <w:bottom w:val="none" w:sz="0" w:space="0" w:color="auto"/>
            <w:right w:val="none" w:sz="0" w:space="0" w:color="auto"/>
          </w:divBdr>
          <w:divsChild>
            <w:div w:id="1045181853">
              <w:marLeft w:val="0"/>
              <w:marRight w:val="0"/>
              <w:marTop w:val="0"/>
              <w:marBottom w:val="0"/>
              <w:divBdr>
                <w:top w:val="none" w:sz="0" w:space="0" w:color="auto"/>
                <w:left w:val="none" w:sz="0" w:space="0" w:color="auto"/>
                <w:bottom w:val="none" w:sz="0" w:space="0" w:color="auto"/>
                <w:right w:val="none" w:sz="0" w:space="0" w:color="auto"/>
              </w:divBdr>
            </w:div>
          </w:divsChild>
        </w:div>
        <w:div w:id="1785465311">
          <w:marLeft w:val="0"/>
          <w:marRight w:val="0"/>
          <w:marTop w:val="300"/>
          <w:marBottom w:val="0"/>
          <w:divBdr>
            <w:top w:val="none" w:sz="0" w:space="0" w:color="auto"/>
            <w:left w:val="none" w:sz="0" w:space="0" w:color="auto"/>
            <w:bottom w:val="none" w:sz="0" w:space="0" w:color="auto"/>
            <w:right w:val="none" w:sz="0" w:space="0" w:color="auto"/>
          </w:divBdr>
          <w:divsChild>
            <w:div w:id="669257882">
              <w:marLeft w:val="0"/>
              <w:marRight w:val="0"/>
              <w:marTop w:val="0"/>
              <w:marBottom w:val="0"/>
              <w:divBdr>
                <w:top w:val="none" w:sz="0" w:space="0" w:color="auto"/>
                <w:left w:val="none" w:sz="0" w:space="0" w:color="auto"/>
                <w:bottom w:val="none" w:sz="0" w:space="0" w:color="auto"/>
                <w:right w:val="none" w:sz="0" w:space="0" w:color="auto"/>
              </w:divBdr>
              <w:divsChild>
                <w:div w:id="212980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38606">
          <w:marLeft w:val="0"/>
          <w:marRight w:val="0"/>
          <w:marTop w:val="300"/>
          <w:marBottom w:val="0"/>
          <w:divBdr>
            <w:top w:val="none" w:sz="0" w:space="0" w:color="auto"/>
            <w:left w:val="none" w:sz="0" w:space="0" w:color="auto"/>
            <w:bottom w:val="none" w:sz="0" w:space="0" w:color="auto"/>
            <w:right w:val="none" w:sz="0" w:space="0" w:color="auto"/>
          </w:divBdr>
          <w:divsChild>
            <w:div w:id="1575509292">
              <w:marLeft w:val="0"/>
              <w:marRight w:val="0"/>
              <w:marTop w:val="0"/>
              <w:marBottom w:val="0"/>
              <w:divBdr>
                <w:top w:val="none" w:sz="0" w:space="0" w:color="auto"/>
                <w:left w:val="none" w:sz="0" w:space="0" w:color="auto"/>
                <w:bottom w:val="none" w:sz="0" w:space="0" w:color="auto"/>
                <w:right w:val="none" w:sz="0" w:space="0" w:color="auto"/>
              </w:divBdr>
              <w:divsChild>
                <w:div w:id="104012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197760">
          <w:marLeft w:val="0"/>
          <w:marRight w:val="0"/>
          <w:marTop w:val="300"/>
          <w:marBottom w:val="0"/>
          <w:divBdr>
            <w:top w:val="none" w:sz="0" w:space="0" w:color="auto"/>
            <w:left w:val="none" w:sz="0" w:space="0" w:color="auto"/>
            <w:bottom w:val="none" w:sz="0" w:space="0" w:color="auto"/>
            <w:right w:val="none" w:sz="0" w:space="0" w:color="auto"/>
          </w:divBdr>
          <w:divsChild>
            <w:div w:id="2064210449">
              <w:marLeft w:val="0"/>
              <w:marRight w:val="0"/>
              <w:marTop w:val="0"/>
              <w:marBottom w:val="0"/>
              <w:divBdr>
                <w:top w:val="none" w:sz="0" w:space="0" w:color="auto"/>
                <w:left w:val="none" w:sz="0" w:space="0" w:color="auto"/>
                <w:bottom w:val="none" w:sz="0" w:space="0" w:color="auto"/>
                <w:right w:val="none" w:sz="0" w:space="0" w:color="auto"/>
              </w:divBdr>
              <w:divsChild>
                <w:div w:id="2140948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3721253">
          <w:marLeft w:val="0"/>
          <w:marRight w:val="0"/>
          <w:marTop w:val="300"/>
          <w:marBottom w:val="0"/>
          <w:divBdr>
            <w:top w:val="none" w:sz="0" w:space="0" w:color="auto"/>
            <w:left w:val="none" w:sz="0" w:space="0" w:color="auto"/>
            <w:bottom w:val="none" w:sz="0" w:space="0" w:color="auto"/>
            <w:right w:val="none" w:sz="0" w:space="0" w:color="auto"/>
          </w:divBdr>
          <w:divsChild>
            <w:div w:id="1573076192">
              <w:marLeft w:val="0"/>
              <w:marRight w:val="0"/>
              <w:marTop w:val="0"/>
              <w:marBottom w:val="0"/>
              <w:divBdr>
                <w:top w:val="none" w:sz="0" w:space="0" w:color="auto"/>
                <w:left w:val="none" w:sz="0" w:space="0" w:color="auto"/>
                <w:bottom w:val="none" w:sz="0" w:space="0" w:color="auto"/>
                <w:right w:val="none" w:sz="0" w:space="0" w:color="auto"/>
              </w:divBdr>
              <w:divsChild>
                <w:div w:id="859394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1933928439">
          <w:marLeft w:val="0"/>
          <w:marRight w:val="0"/>
          <w:marTop w:val="0"/>
          <w:marBottom w:val="0"/>
          <w:divBdr>
            <w:top w:val="none" w:sz="0" w:space="0" w:color="auto"/>
            <w:left w:val="none" w:sz="0" w:space="0" w:color="auto"/>
            <w:bottom w:val="none" w:sz="0" w:space="0" w:color="auto"/>
            <w:right w:val="none" w:sz="0" w:space="0" w:color="auto"/>
          </w:divBdr>
        </w:div>
        <w:div w:id="987825679">
          <w:marLeft w:val="0"/>
          <w:marRight w:val="0"/>
          <w:marTop w:val="0"/>
          <w:marBottom w:val="0"/>
          <w:divBdr>
            <w:top w:val="none" w:sz="0" w:space="0" w:color="auto"/>
            <w:left w:val="none" w:sz="0" w:space="0" w:color="auto"/>
            <w:bottom w:val="none" w:sz="0" w:space="0" w:color="auto"/>
            <w:right w:val="none" w:sz="0" w:space="0" w:color="auto"/>
          </w:divBdr>
          <w:divsChild>
            <w:div w:id="641352753">
              <w:marLeft w:val="0"/>
              <w:marRight w:val="0"/>
              <w:marTop w:val="0"/>
              <w:marBottom w:val="0"/>
              <w:divBdr>
                <w:top w:val="none" w:sz="0" w:space="0" w:color="auto"/>
                <w:left w:val="none" w:sz="0" w:space="0" w:color="auto"/>
                <w:bottom w:val="none" w:sz="0" w:space="0" w:color="auto"/>
                <w:right w:val="none" w:sz="0" w:space="0" w:color="auto"/>
              </w:divBdr>
            </w:div>
          </w:divsChild>
        </w:div>
        <w:div w:id="1767537056">
          <w:marLeft w:val="0"/>
          <w:marRight w:val="0"/>
          <w:marTop w:val="0"/>
          <w:marBottom w:val="0"/>
          <w:divBdr>
            <w:top w:val="none" w:sz="0" w:space="0" w:color="auto"/>
            <w:left w:val="none" w:sz="0" w:space="0" w:color="auto"/>
            <w:bottom w:val="none" w:sz="0" w:space="0" w:color="auto"/>
            <w:right w:val="none" w:sz="0" w:space="0" w:color="auto"/>
          </w:divBdr>
        </w:div>
        <w:div w:id="2033067244">
          <w:marLeft w:val="0"/>
          <w:marRight w:val="0"/>
          <w:marTop w:val="0"/>
          <w:marBottom w:val="0"/>
          <w:divBdr>
            <w:top w:val="none" w:sz="0" w:space="0" w:color="auto"/>
            <w:left w:val="none" w:sz="0" w:space="0" w:color="auto"/>
            <w:bottom w:val="none" w:sz="0" w:space="0" w:color="auto"/>
            <w:right w:val="none" w:sz="0" w:space="0" w:color="auto"/>
          </w:divBdr>
          <w:divsChild>
            <w:div w:id="145322012">
              <w:marLeft w:val="0"/>
              <w:marRight w:val="0"/>
              <w:marTop w:val="0"/>
              <w:marBottom w:val="0"/>
              <w:divBdr>
                <w:top w:val="none" w:sz="0" w:space="0" w:color="auto"/>
                <w:left w:val="none" w:sz="0" w:space="0" w:color="auto"/>
                <w:bottom w:val="none" w:sz="0" w:space="0" w:color="auto"/>
                <w:right w:val="none" w:sz="0" w:space="0" w:color="auto"/>
              </w:divBdr>
            </w:div>
          </w:divsChild>
        </w:div>
        <w:div w:id="38359211">
          <w:marLeft w:val="0"/>
          <w:marRight w:val="0"/>
          <w:marTop w:val="0"/>
          <w:marBottom w:val="0"/>
          <w:divBdr>
            <w:top w:val="none" w:sz="0" w:space="0" w:color="auto"/>
            <w:left w:val="none" w:sz="0" w:space="0" w:color="auto"/>
            <w:bottom w:val="none" w:sz="0" w:space="0" w:color="auto"/>
            <w:right w:val="none" w:sz="0" w:space="0" w:color="auto"/>
          </w:divBdr>
        </w:div>
        <w:div w:id="1370227788">
          <w:marLeft w:val="0"/>
          <w:marRight w:val="0"/>
          <w:marTop w:val="0"/>
          <w:marBottom w:val="0"/>
          <w:divBdr>
            <w:top w:val="none" w:sz="0" w:space="0" w:color="auto"/>
            <w:left w:val="none" w:sz="0" w:space="0" w:color="auto"/>
            <w:bottom w:val="none" w:sz="0" w:space="0" w:color="auto"/>
            <w:right w:val="none" w:sz="0" w:space="0" w:color="auto"/>
          </w:divBdr>
          <w:divsChild>
            <w:div w:id="1318415553">
              <w:marLeft w:val="0"/>
              <w:marRight w:val="0"/>
              <w:marTop w:val="0"/>
              <w:marBottom w:val="0"/>
              <w:divBdr>
                <w:top w:val="none" w:sz="0" w:space="0" w:color="auto"/>
                <w:left w:val="none" w:sz="0" w:space="0" w:color="auto"/>
                <w:bottom w:val="none" w:sz="0" w:space="0" w:color="auto"/>
                <w:right w:val="none" w:sz="0" w:space="0" w:color="auto"/>
              </w:divBdr>
            </w:div>
          </w:divsChild>
        </w:div>
        <w:div w:id="1906262098">
          <w:marLeft w:val="0"/>
          <w:marRight w:val="0"/>
          <w:marTop w:val="0"/>
          <w:marBottom w:val="0"/>
          <w:divBdr>
            <w:top w:val="none" w:sz="0" w:space="0" w:color="auto"/>
            <w:left w:val="none" w:sz="0" w:space="0" w:color="auto"/>
            <w:bottom w:val="none" w:sz="0" w:space="0" w:color="auto"/>
            <w:right w:val="none" w:sz="0" w:space="0" w:color="auto"/>
          </w:divBdr>
        </w:div>
        <w:div w:id="1064647862">
          <w:marLeft w:val="0"/>
          <w:marRight w:val="0"/>
          <w:marTop w:val="0"/>
          <w:marBottom w:val="0"/>
          <w:divBdr>
            <w:top w:val="none" w:sz="0" w:space="0" w:color="auto"/>
            <w:left w:val="none" w:sz="0" w:space="0" w:color="auto"/>
            <w:bottom w:val="none" w:sz="0" w:space="0" w:color="auto"/>
            <w:right w:val="none" w:sz="0" w:space="0" w:color="auto"/>
          </w:divBdr>
          <w:divsChild>
            <w:div w:id="792089768">
              <w:marLeft w:val="0"/>
              <w:marRight w:val="0"/>
              <w:marTop w:val="0"/>
              <w:marBottom w:val="0"/>
              <w:divBdr>
                <w:top w:val="none" w:sz="0" w:space="0" w:color="auto"/>
                <w:left w:val="none" w:sz="0" w:space="0" w:color="auto"/>
                <w:bottom w:val="none" w:sz="0" w:space="0" w:color="auto"/>
                <w:right w:val="none" w:sz="0" w:space="0" w:color="auto"/>
              </w:divBdr>
            </w:div>
          </w:divsChild>
        </w:div>
        <w:div w:id="495998152">
          <w:marLeft w:val="0"/>
          <w:marRight w:val="0"/>
          <w:marTop w:val="0"/>
          <w:marBottom w:val="0"/>
          <w:divBdr>
            <w:top w:val="none" w:sz="0" w:space="0" w:color="auto"/>
            <w:left w:val="none" w:sz="0" w:space="0" w:color="auto"/>
            <w:bottom w:val="none" w:sz="0" w:space="0" w:color="auto"/>
            <w:right w:val="none" w:sz="0" w:space="0" w:color="auto"/>
          </w:divBdr>
        </w:div>
        <w:div w:id="523906204">
          <w:marLeft w:val="0"/>
          <w:marRight w:val="0"/>
          <w:marTop w:val="0"/>
          <w:marBottom w:val="0"/>
          <w:divBdr>
            <w:top w:val="none" w:sz="0" w:space="0" w:color="auto"/>
            <w:left w:val="none" w:sz="0" w:space="0" w:color="auto"/>
            <w:bottom w:val="none" w:sz="0" w:space="0" w:color="auto"/>
            <w:right w:val="none" w:sz="0" w:space="0" w:color="auto"/>
          </w:divBdr>
          <w:divsChild>
            <w:div w:id="678042970">
              <w:marLeft w:val="0"/>
              <w:marRight w:val="0"/>
              <w:marTop w:val="0"/>
              <w:marBottom w:val="0"/>
              <w:divBdr>
                <w:top w:val="none" w:sz="0" w:space="0" w:color="auto"/>
                <w:left w:val="none" w:sz="0" w:space="0" w:color="auto"/>
                <w:bottom w:val="none" w:sz="0" w:space="0" w:color="auto"/>
                <w:right w:val="none" w:sz="0" w:space="0" w:color="auto"/>
              </w:divBdr>
            </w:div>
          </w:divsChild>
        </w:div>
        <w:div w:id="1975326348">
          <w:marLeft w:val="0"/>
          <w:marRight w:val="0"/>
          <w:marTop w:val="0"/>
          <w:marBottom w:val="0"/>
          <w:divBdr>
            <w:top w:val="none" w:sz="0" w:space="0" w:color="auto"/>
            <w:left w:val="none" w:sz="0" w:space="0" w:color="auto"/>
            <w:bottom w:val="none" w:sz="0" w:space="0" w:color="auto"/>
            <w:right w:val="none" w:sz="0" w:space="0" w:color="auto"/>
          </w:divBdr>
        </w:div>
        <w:div w:id="1667396761">
          <w:marLeft w:val="0"/>
          <w:marRight w:val="0"/>
          <w:marTop w:val="0"/>
          <w:marBottom w:val="0"/>
          <w:divBdr>
            <w:top w:val="none" w:sz="0" w:space="0" w:color="auto"/>
            <w:left w:val="none" w:sz="0" w:space="0" w:color="auto"/>
            <w:bottom w:val="none" w:sz="0" w:space="0" w:color="auto"/>
            <w:right w:val="none" w:sz="0" w:space="0" w:color="auto"/>
          </w:divBdr>
          <w:divsChild>
            <w:div w:id="93551227">
              <w:marLeft w:val="0"/>
              <w:marRight w:val="0"/>
              <w:marTop w:val="0"/>
              <w:marBottom w:val="0"/>
              <w:divBdr>
                <w:top w:val="none" w:sz="0" w:space="0" w:color="auto"/>
                <w:left w:val="none" w:sz="0" w:space="0" w:color="auto"/>
                <w:bottom w:val="none" w:sz="0" w:space="0" w:color="auto"/>
                <w:right w:val="none" w:sz="0" w:space="0" w:color="auto"/>
              </w:divBdr>
            </w:div>
          </w:divsChild>
        </w:div>
        <w:div w:id="795294832">
          <w:marLeft w:val="0"/>
          <w:marRight w:val="0"/>
          <w:marTop w:val="0"/>
          <w:marBottom w:val="0"/>
          <w:divBdr>
            <w:top w:val="none" w:sz="0" w:space="0" w:color="auto"/>
            <w:left w:val="none" w:sz="0" w:space="0" w:color="auto"/>
            <w:bottom w:val="none" w:sz="0" w:space="0" w:color="auto"/>
            <w:right w:val="none" w:sz="0" w:space="0" w:color="auto"/>
          </w:divBdr>
        </w:div>
        <w:div w:id="1978140521">
          <w:marLeft w:val="0"/>
          <w:marRight w:val="0"/>
          <w:marTop w:val="0"/>
          <w:marBottom w:val="0"/>
          <w:divBdr>
            <w:top w:val="none" w:sz="0" w:space="0" w:color="auto"/>
            <w:left w:val="none" w:sz="0" w:space="0" w:color="auto"/>
            <w:bottom w:val="none" w:sz="0" w:space="0" w:color="auto"/>
            <w:right w:val="none" w:sz="0" w:space="0" w:color="auto"/>
          </w:divBdr>
          <w:divsChild>
            <w:div w:id="713309748">
              <w:marLeft w:val="0"/>
              <w:marRight w:val="0"/>
              <w:marTop w:val="0"/>
              <w:marBottom w:val="0"/>
              <w:divBdr>
                <w:top w:val="none" w:sz="0" w:space="0" w:color="auto"/>
                <w:left w:val="none" w:sz="0" w:space="0" w:color="auto"/>
                <w:bottom w:val="none" w:sz="0" w:space="0" w:color="auto"/>
                <w:right w:val="none" w:sz="0" w:space="0" w:color="auto"/>
              </w:divBdr>
            </w:div>
          </w:divsChild>
        </w:div>
        <w:div w:id="2110080968">
          <w:marLeft w:val="0"/>
          <w:marRight w:val="0"/>
          <w:marTop w:val="300"/>
          <w:marBottom w:val="0"/>
          <w:divBdr>
            <w:top w:val="none" w:sz="0" w:space="0" w:color="auto"/>
            <w:left w:val="none" w:sz="0" w:space="0" w:color="auto"/>
            <w:bottom w:val="none" w:sz="0" w:space="0" w:color="auto"/>
            <w:right w:val="none" w:sz="0" w:space="0" w:color="auto"/>
          </w:divBdr>
          <w:divsChild>
            <w:div w:id="357237256">
              <w:marLeft w:val="0"/>
              <w:marRight w:val="0"/>
              <w:marTop w:val="0"/>
              <w:marBottom w:val="0"/>
              <w:divBdr>
                <w:top w:val="none" w:sz="0" w:space="0" w:color="auto"/>
                <w:left w:val="none" w:sz="0" w:space="0" w:color="auto"/>
                <w:bottom w:val="none" w:sz="0" w:space="0" w:color="auto"/>
                <w:right w:val="none" w:sz="0" w:space="0" w:color="auto"/>
              </w:divBdr>
              <w:divsChild>
                <w:div w:id="14644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676877">
          <w:marLeft w:val="0"/>
          <w:marRight w:val="0"/>
          <w:marTop w:val="300"/>
          <w:marBottom w:val="0"/>
          <w:divBdr>
            <w:top w:val="none" w:sz="0" w:space="0" w:color="auto"/>
            <w:left w:val="none" w:sz="0" w:space="0" w:color="auto"/>
            <w:bottom w:val="none" w:sz="0" w:space="0" w:color="auto"/>
            <w:right w:val="none" w:sz="0" w:space="0" w:color="auto"/>
          </w:divBdr>
          <w:divsChild>
            <w:div w:id="1871334735">
              <w:marLeft w:val="0"/>
              <w:marRight w:val="0"/>
              <w:marTop w:val="0"/>
              <w:marBottom w:val="0"/>
              <w:divBdr>
                <w:top w:val="none" w:sz="0" w:space="0" w:color="auto"/>
                <w:left w:val="none" w:sz="0" w:space="0" w:color="auto"/>
                <w:bottom w:val="none" w:sz="0" w:space="0" w:color="auto"/>
                <w:right w:val="none" w:sz="0" w:space="0" w:color="auto"/>
              </w:divBdr>
              <w:divsChild>
                <w:div w:id="17251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003463">
          <w:marLeft w:val="0"/>
          <w:marRight w:val="0"/>
          <w:marTop w:val="300"/>
          <w:marBottom w:val="0"/>
          <w:divBdr>
            <w:top w:val="none" w:sz="0" w:space="0" w:color="auto"/>
            <w:left w:val="none" w:sz="0" w:space="0" w:color="auto"/>
            <w:bottom w:val="none" w:sz="0" w:space="0" w:color="auto"/>
            <w:right w:val="none" w:sz="0" w:space="0" w:color="auto"/>
          </w:divBdr>
          <w:divsChild>
            <w:div w:id="582303318">
              <w:marLeft w:val="0"/>
              <w:marRight w:val="0"/>
              <w:marTop w:val="0"/>
              <w:marBottom w:val="0"/>
              <w:divBdr>
                <w:top w:val="none" w:sz="0" w:space="0" w:color="auto"/>
                <w:left w:val="none" w:sz="0" w:space="0" w:color="auto"/>
                <w:bottom w:val="none" w:sz="0" w:space="0" w:color="auto"/>
                <w:right w:val="none" w:sz="0" w:space="0" w:color="auto"/>
              </w:divBdr>
              <w:divsChild>
                <w:div w:id="573970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570732">
          <w:marLeft w:val="0"/>
          <w:marRight w:val="0"/>
          <w:marTop w:val="300"/>
          <w:marBottom w:val="0"/>
          <w:divBdr>
            <w:top w:val="none" w:sz="0" w:space="0" w:color="auto"/>
            <w:left w:val="none" w:sz="0" w:space="0" w:color="auto"/>
            <w:bottom w:val="none" w:sz="0" w:space="0" w:color="auto"/>
            <w:right w:val="none" w:sz="0" w:space="0" w:color="auto"/>
          </w:divBdr>
          <w:divsChild>
            <w:div w:id="1868710871">
              <w:marLeft w:val="0"/>
              <w:marRight w:val="0"/>
              <w:marTop w:val="0"/>
              <w:marBottom w:val="0"/>
              <w:divBdr>
                <w:top w:val="none" w:sz="0" w:space="0" w:color="auto"/>
                <w:left w:val="none" w:sz="0" w:space="0" w:color="auto"/>
                <w:bottom w:val="none" w:sz="0" w:space="0" w:color="auto"/>
                <w:right w:val="none" w:sz="0" w:space="0" w:color="auto"/>
              </w:divBdr>
              <w:divsChild>
                <w:div w:id="95776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1790585193">
          <w:marLeft w:val="0"/>
          <w:marRight w:val="0"/>
          <w:marTop w:val="0"/>
          <w:marBottom w:val="0"/>
          <w:divBdr>
            <w:top w:val="none" w:sz="0" w:space="0" w:color="auto"/>
            <w:left w:val="none" w:sz="0" w:space="0" w:color="auto"/>
            <w:bottom w:val="none" w:sz="0" w:space="0" w:color="auto"/>
            <w:right w:val="none" w:sz="0" w:space="0" w:color="auto"/>
          </w:divBdr>
        </w:div>
        <w:div w:id="1880820102">
          <w:marLeft w:val="0"/>
          <w:marRight w:val="0"/>
          <w:marTop w:val="0"/>
          <w:marBottom w:val="0"/>
          <w:divBdr>
            <w:top w:val="none" w:sz="0" w:space="0" w:color="auto"/>
            <w:left w:val="none" w:sz="0" w:space="0" w:color="auto"/>
            <w:bottom w:val="none" w:sz="0" w:space="0" w:color="auto"/>
            <w:right w:val="none" w:sz="0" w:space="0" w:color="auto"/>
          </w:divBdr>
          <w:divsChild>
            <w:div w:id="1155075056">
              <w:marLeft w:val="0"/>
              <w:marRight w:val="0"/>
              <w:marTop w:val="0"/>
              <w:marBottom w:val="0"/>
              <w:divBdr>
                <w:top w:val="none" w:sz="0" w:space="0" w:color="auto"/>
                <w:left w:val="none" w:sz="0" w:space="0" w:color="auto"/>
                <w:bottom w:val="none" w:sz="0" w:space="0" w:color="auto"/>
                <w:right w:val="none" w:sz="0" w:space="0" w:color="auto"/>
              </w:divBdr>
            </w:div>
          </w:divsChild>
        </w:div>
        <w:div w:id="1379666287">
          <w:marLeft w:val="0"/>
          <w:marRight w:val="0"/>
          <w:marTop w:val="0"/>
          <w:marBottom w:val="0"/>
          <w:divBdr>
            <w:top w:val="none" w:sz="0" w:space="0" w:color="auto"/>
            <w:left w:val="none" w:sz="0" w:space="0" w:color="auto"/>
            <w:bottom w:val="none" w:sz="0" w:space="0" w:color="auto"/>
            <w:right w:val="none" w:sz="0" w:space="0" w:color="auto"/>
          </w:divBdr>
        </w:div>
        <w:div w:id="1946577748">
          <w:marLeft w:val="0"/>
          <w:marRight w:val="0"/>
          <w:marTop w:val="0"/>
          <w:marBottom w:val="0"/>
          <w:divBdr>
            <w:top w:val="none" w:sz="0" w:space="0" w:color="auto"/>
            <w:left w:val="none" w:sz="0" w:space="0" w:color="auto"/>
            <w:bottom w:val="none" w:sz="0" w:space="0" w:color="auto"/>
            <w:right w:val="none" w:sz="0" w:space="0" w:color="auto"/>
          </w:divBdr>
          <w:divsChild>
            <w:div w:id="1956591669">
              <w:marLeft w:val="0"/>
              <w:marRight w:val="0"/>
              <w:marTop w:val="0"/>
              <w:marBottom w:val="0"/>
              <w:divBdr>
                <w:top w:val="none" w:sz="0" w:space="0" w:color="auto"/>
                <w:left w:val="none" w:sz="0" w:space="0" w:color="auto"/>
                <w:bottom w:val="none" w:sz="0" w:space="0" w:color="auto"/>
                <w:right w:val="none" w:sz="0" w:space="0" w:color="auto"/>
              </w:divBdr>
            </w:div>
          </w:divsChild>
        </w:div>
        <w:div w:id="312678497">
          <w:marLeft w:val="0"/>
          <w:marRight w:val="0"/>
          <w:marTop w:val="0"/>
          <w:marBottom w:val="0"/>
          <w:divBdr>
            <w:top w:val="none" w:sz="0" w:space="0" w:color="auto"/>
            <w:left w:val="none" w:sz="0" w:space="0" w:color="auto"/>
            <w:bottom w:val="none" w:sz="0" w:space="0" w:color="auto"/>
            <w:right w:val="none" w:sz="0" w:space="0" w:color="auto"/>
          </w:divBdr>
        </w:div>
        <w:div w:id="1101222072">
          <w:marLeft w:val="0"/>
          <w:marRight w:val="0"/>
          <w:marTop w:val="0"/>
          <w:marBottom w:val="0"/>
          <w:divBdr>
            <w:top w:val="none" w:sz="0" w:space="0" w:color="auto"/>
            <w:left w:val="none" w:sz="0" w:space="0" w:color="auto"/>
            <w:bottom w:val="none" w:sz="0" w:space="0" w:color="auto"/>
            <w:right w:val="none" w:sz="0" w:space="0" w:color="auto"/>
          </w:divBdr>
          <w:divsChild>
            <w:div w:id="1587303572">
              <w:marLeft w:val="0"/>
              <w:marRight w:val="0"/>
              <w:marTop w:val="0"/>
              <w:marBottom w:val="0"/>
              <w:divBdr>
                <w:top w:val="none" w:sz="0" w:space="0" w:color="auto"/>
                <w:left w:val="none" w:sz="0" w:space="0" w:color="auto"/>
                <w:bottom w:val="none" w:sz="0" w:space="0" w:color="auto"/>
                <w:right w:val="none" w:sz="0" w:space="0" w:color="auto"/>
              </w:divBdr>
            </w:div>
          </w:divsChild>
        </w:div>
        <w:div w:id="929899156">
          <w:marLeft w:val="0"/>
          <w:marRight w:val="0"/>
          <w:marTop w:val="0"/>
          <w:marBottom w:val="0"/>
          <w:divBdr>
            <w:top w:val="none" w:sz="0" w:space="0" w:color="auto"/>
            <w:left w:val="none" w:sz="0" w:space="0" w:color="auto"/>
            <w:bottom w:val="none" w:sz="0" w:space="0" w:color="auto"/>
            <w:right w:val="none" w:sz="0" w:space="0" w:color="auto"/>
          </w:divBdr>
        </w:div>
        <w:div w:id="1056197391">
          <w:marLeft w:val="0"/>
          <w:marRight w:val="0"/>
          <w:marTop w:val="0"/>
          <w:marBottom w:val="0"/>
          <w:divBdr>
            <w:top w:val="none" w:sz="0" w:space="0" w:color="auto"/>
            <w:left w:val="none" w:sz="0" w:space="0" w:color="auto"/>
            <w:bottom w:val="none" w:sz="0" w:space="0" w:color="auto"/>
            <w:right w:val="none" w:sz="0" w:space="0" w:color="auto"/>
          </w:divBdr>
          <w:divsChild>
            <w:div w:id="271864542">
              <w:marLeft w:val="0"/>
              <w:marRight w:val="0"/>
              <w:marTop w:val="0"/>
              <w:marBottom w:val="0"/>
              <w:divBdr>
                <w:top w:val="none" w:sz="0" w:space="0" w:color="auto"/>
                <w:left w:val="none" w:sz="0" w:space="0" w:color="auto"/>
                <w:bottom w:val="none" w:sz="0" w:space="0" w:color="auto"/>
                <w:right w:val="none" w:sz="0" w:space="0" w:color="auto"/>
              </w:divBdr>
            </w:div>
          </w:divsChild>
        </w:div>
        <w:div w:id="399524164">
          <w:marLeft w:val="0"/>
          <w:marRight w:val="0"/>
          <w:marTop w:val="0"/>
          <w:marBottom w:val="0"/>
          <w:divBdr>
            <w:top w:val="none" w:sz="0" w:space="0" w:color="auto"/>
            <w:left w:val="none" w:sz="0" w:space="0" w:color="auto"/>
            <w:bottom w:val="none" w:sz="0" w:space="0" w:color="auto"/>
            <w:right w:val="none" w:sz="0" w:space="0" w:color="auto"/>
          </w:divBdr>
        </w:div>
        <w:div w:id="1700350005">
          <w:marLeft w:val="0"/>
          <w:marRight w:val="0"/>
          <w:marTop w:val="0"/>
          <w:marBottom w:val="0"/>
          <w:divBdr>
            <w:top w:val="none" w:sz="0" w:space="0" w:color="auto"/>
            <w:left w:val="none" w:sz="0" w:space="0" w:color="auto"/>
            <w:bottom w:val="none" w:sz="0" w:space="0" w:color="auto"/>
            <w:right w:val="none" w:sz="0" w:space="0" w:color="auto"/>
          </w:divBdr>
          <w:divsChild>
            <w:div w:id="1882160630">
              <w:marLeft w:val="0"/>
              <w:marRight w:val="0"/>
              <w:marTop w:val="0"/>
              <w:marBottom w:val="0"/>
              <w:divBdr>
                <w:top w:val="none" w:sz="0" w:space="0" w:color="auto"/>
                <w:left w:val="none" w:sz="0" w:space="0" w:color="auto"/>
                <w:bottom w:val="none" w:sz="0" w:space="0" w:color="auto"/>
                <w:right w:val="none" w:sz="0" w:space="0" w:color="auto"/>
              </w:divBdr>
            </w:div>
          </w:divsChild>
        </w:div>
        <w:div w:id="1077089110">
          <w:marLeft w:val="0"/>
          <w:marRight w:val="0"/>
          <w:marTop w:val="0"/>
          <w:marBottom w:val="0"/>
          <w:divBdr>
            <w:top w:val="none" w:sz="0" w:space="0" w:color="auto"/>
            <w:left w:val="none" w:sz="0" w:space="0" w:color="auto"/>
            <w:bottom w:val="none" w:sz="0" w:space="0" w:color="auto"/>
            <w:right w:val="none" w:sz="0" w:space="0" w:color="auto"/>
          </w:divBdr>
        </w:div>
        <w:div w:id="853227435">
          <w:marLeft w:val="0"/>
          <w:marRight w:val="0"/>
          <w:marTop w:val="0"/>
          <w:marBottom w:val="0"/>
          <w:divBdr>
            <w:top w:val="none" w:sz="0" w:space="0" w:color="auto"/>
            <w:left w:val="none" w:sz="0" w:space="0" w:color="auto"/>
            <w:bottom w:val="none" w:sz="0" w:space="0" w:color="auto"/>
            <w:right w:val="none" w:sz="0" w:space="0" w:color="auto"/>
          </w:divBdr>
          <w:divsChild>
            <w:div w:id="1662780064">
              <w:marLeft w:val="0"/>
              <w:marRight w:val="0"/>
              <w:marTop w:val="0"/>
              <w:marBottom w:val="0"/>
              <w:divBdr>
                <w:top w:val="none" w:sz="0" w:space="0" w:color="auto"/>
                <w:left w:val="none" w:sz="0" w:space="0" w:color="auto"/>
                <w:bottom w:val="none" w:sz="0" w:space="0" w:color="auto"/>
                <w:right w:val="none" w:sz="0" w:space="0" w:color="auto"/>
              </w:divBdr>
            </w:div>
          </w:divsChild>
        </w:div>
        <w:div w:id="887304216">
          <w:marLeft w:val="0"/>
          <w:marRight w:val="0"/>
          <w:marTop w:val="0"/>
          <w:marBottom w:val="0"/>
          <w:divBdr>
            <w:top w:val="none" w:sz="0" w:space="0" w:color="auto"/>
            <w:left w:val="none" w:sz="0" w:space="0" w:color="auto"/>
            <w:bottom w:val="none" w:sz="0" w:space="0" w:color="auto"/>
            <w:right w:val="none" w:sz="0" w:space="0" w:color="auto"/>
          </w:divBdr>
        </w:div>
        <w:div w:id="1596355742">
          <w:marLeft w:val="0"/>
          <w:marRight w:val="0"/>
          <w:marTop w:val="0"/>
          <w:marBottom w:val="0"/>
          <w:divBdr>
            <w:top w:val="none" w:sz="0" w:space="0" w:color="auto"/>
            <w:left w:val="none" w:sz="0" w:space="0" w:color="auto"/>
            <w:bottom w:val="none" w:sz="0" w:space="0" w:color="auto"/>
            <w:right w:val="none" w:sz="0" w:space="0" w:color="auto"/>
          </w:divBdr>
          <w:divsChild>
            <w:div w:id="735083361">
              <w:marLeft w:val="0"/>
              <w:marRight w:val="0"/>
              <w:marTop w:val="0"/>
              <w:marBottom w:val="0"/>
              <w:divBdr>
                <w:top w:val="none" w:sz="0" w:space="0" w:color="auto"/>
                <w:left w:val="none" w:sz="0" w:space="0" w:color="auto"/>
                <w:bottom w:val="none" w:sz="0" w:space="0" w:color="auto"/>
                <w:right w:val="none" w:sz="0" w:space="0" w:color="auto"/>
              </w:divBdr>
            </w:div>
          </w:divsChild>
        </w:div>
        <w:div w:id="1870072472">
          <w:marLeft w:val="0"/>
          <w:marRight w:val="0"/>
          <w:marTop w:val="300"/>
          <w:marBottom w:val="0"/>
          <w:divBdr>
            <w:top w:val="none" w:sz="0" w:space="0" w:color="auto"/>
            <w:left w:val="none" w:sz="0" w:space="0" w:color="auto"/>
            <w:bottom w:val="none" w:sz="0" w:space="0" w:color="auto"/>
            <w:right w:val="none" w:sz="0" w:space="0" w:color="auto"/>
          </w:divBdr>
          <w:divsChild>
            <w:div w:id="1945110384">
              <w:marLeft w:val="0"/>
              <w:marRight w:val="0"/>
              <w:marTop w:val="0"/>
              <w:marBottom w:val="0"/>
              <w:divBdr>
                <w:top w:val="none" w:sz="0" w:space="0" w:color="auto"/>
                <w:left w:val="none" w:sz="0" w:space="0" w:color="auto"/>
                <w:bottom w:val="none" w:sz="0" w:space="0" w:color="auto"/>
                <w:right w:val="none" w:sz="0" w:space="0" w:color="auto"/>
              </w:divBdr>
              <w:divsChild>
                <w:div w:id="187565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032326">
          <w:marLeft w:val="0"/>
          <w:marRight w:val="0"/>
          <w:marTop w:val="300"/>
          <w:marBottom w:val="0"/>
          <w:divBdr>
            <w:top w:val="none" w:sz="0" w:space="0" w:color="auto"/>
            <w:left w:val="none" w:sz="0" w:space="0" w:color="auto"/>
            <w:bottom w:val="none" w:sz="0" w:space="0" w:color="auto"/>
            <w:right w:val="none" w:sz="0" w:space="0" w:color="auto"/>
          </w:divBdr>
          <w:divsChild>
            <w:div w:id="830566203">
              <w:marLeft w:val="0"/>
              <w:marRight w:val="0"/>
              <w:marTop w:val="0"/>
              <w:marBottom w:val="0"/>
              <w:divBdr>
                <w:top w:val="none" w:sz="0" w:space="0" w:color="auto"/>
                <w:left w:val="none" w:sz="0" w:space="0" w:color="auto"/>
                <w:bottom w:val="none" w:sz="0" w:space="0" w:color="auto"/>
                <w:right w:val="none" w:sz="0" w:space="0" w:color="auto"/>
              </w:divBdr>
              <w:divsChild>
                <w:div w:id="2134976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465602">
          <w:marLeft w:val="0"/>
          <w:marRight w:val="0"/>
          <w:marTop w:val="300"/>
          <w:marBottom w:val="0"/>
          <w:divBdr>
            <w:top w:val="none" w:sz="0" w:space="0" w:color="auto"/>
            <w:left w:val="none" w:sz="0" w:space="0" w:color="auto"/>
            <w:bottom w:val="none" w:sz="0" w:space="0" w:color="auto"/>
            <w:right w:val="none" w:sz="0" w:space="0" w:color="auto"/>
          </w:divBdr>
          <w:divsChild>
            <w:div w:id="970865816">
              <w:marLeft w:val="0"/>
              <w:marRight w:val="0"/>
              <w:marTop w:val="0"/>
              <w:marBottom w:val="0"/>
              <w:divBdr>
                <w:top w:val="none" w:sz="0" w:space="0" w:color="auto"/>
                <w:left w:val="none" w:sz="0" w:space="0" w:color="auto"/>
                <w:bottom w:val="none" w:sz="0" w:space="0" w:color="auto"/>
                <w:right w:val="none" w:sz="0" w:space="0" w:color="auto"/>
              </w:divBdr>
              <w:divsChild>
                <w:div w:id="152590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4169">
          <w:marLeft w:val="0"/>
          <w:marRight w:val="0"/>
          <w:marTop w:val="300"/>
          <w:marBottom w:val="0"/>
          <w:divBdr>
            <w:top w:val="none" w:sz="0" w:space="0" w:color="auto"/>
            <w:left w:val="none" w:sz="0" w:space="0" w:color="auto"/>
            <w:bottom w:val="none" w:sz="0" w:space="0" w:color="auto"/>
            <w:right w:val="none" w:sz="0" w:space="0" w:color="auto"/>
          </w:divBdr>
          <w:divsChild>
            <w:div w:id="1952973617">
              <w:marLeft w:val="0"/>
              <w:marRight w:val="0"/>
              <w:marTop w:val="0"/>
              <w:marBottom w:val="0"/>
              <w:divBdr>
                <w:top w:val="none" w:sz="0" w:space="0" w:color="auto"/>
                <w:left w:val="none" w:sz="0" w:space="0" w:color="auto"/>
                <w:bottom w:val="none" w:sz="0" w:space="0" w:color="auto"/>
                <w:right w:val="none" w:sz="0" w:space="0" w:color="auto"/>
              </w:divBdr>
              <w:divsChild>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489443897">
          <w:marLeft w:val="0"/>
          <w:marRight w:val="0"/>
          <w:marTop w:val="0"/>
          <w:marBottom w:val="0"/>
          <w:divBdr>
            <w:top w:val="none" w:sz="0" w:space="0" w:color="auto"/>
            <w:left w:val="none" w:sz="0" w:space="0" w:color="auto"/>
            <w:bottom w:val="none" w:sz="0" w:space="0" w:color="auto"/>
            <w:right w:val="none" w:sz="0" w:space="0" w:color="auto"/>
          </w:divBdr>
        </w:div>
        <w:div w:id="1525367363">
          <w:marLeft w:val="0"/>
          <w:marRight w:val="0"/>
          <w:marTop w:val="0"/>
          <w:marBottom w:val="0"/>
          <w:divBdr>
            <w:top w:val="none" w:sz="0" w:space="0" w:color="auto"/>
            <w:left w:val="none" w:sz="0" w:space="0" w:color="auto"/>
            <w:bottom w:val="none" w:sz="0" w:space="0" w:color="auto"/>
            <w:right w:val="none" w:sz="0" w:space="0" w:color="auto"/>
          </w:divBdr>
          <w:divsChild>
            <w:div w:id="1979604567">
              <w:marLeft w:val="0"/>
              <w:marRight w:val="0"/>
              <w:marTop w:val="0"/>
              <w:marBottom w:val="0"/>
              <w:divBdr>
                <w:top w:val="none" w:sz="0" w:space="0" w:color="auto"/>
                <w:left w:val="none" w:sz="0" w:space="0" w:color="auto"/>
                <w:bottom w:val="none" w:sz="0" w:space="0" w:color="auto"/>
                <w:right w:val="none" w:sz="0" w:space="0" w:color="auto"/>
              </w:divBdr>
            </w:div>
          </w:divsChild>
        </w:div>
        <w:div w:id="534463032">
          <w:marLeft w:val="0"/>
          <w:marRight w:val="0"/>
          <w:marTop w:val="0"/>
          <w:marBottom w:val="0"/>
          <w:divBdr>
            <w:top w:val="none" w:sz="0" w:space="0" w:color="auto"/>
            <w:left w:val="none" w:sz="0" w:space="0" w:color="auto"/>
            <w:bottom w:val="none" w:sz="0" w:space="0" w:color="auto"/>
            <w:right w:val="none" w:sz="0" w:space="0" w:color="auto"/>
          </w:divBdr>
        </w:div>
        <w:div w:id="1188717404">
          <w:marLeft w:val="0"/>
          <w:marRight w:val="0"/>
          <w:marTop w:val="0"/>
          <w:marBottom w:val="0"/>
          <w:divBdr>
            <w:top w:val="none" w:sz="0" w:space="0" w:color="auto"/>
            <w:left w:val="none" w:sz="0" w:space="0" w:color="auto"/>
            <w:bottom w:val="none" w:sz="0" w:space="0" w:color="auto"/>
            <w:right w:val="none" w:sz="0" w:space="0" w:color="auto"/>
          </w:divBdr>
          <w:divsChild>
            <w:div w:id="1799912709">
              <w:marLeft w:val="0"/>
              <w:marRight w:val="0"/>
              <w:marTop w:val="0"/>
              <w:marBottom w:val="0"/>
              <w:divBdr>
                <w:top w:val="none" w:sz="0" w:space="0" w:color="auto"/>
                <w:left w:val="none" w:sz="0" w:space="0" w:color="auto"/>
                <w:bottom w:val="none" w:sz="0" w:space="0" w:color="auto"/>
                <w:right w:val="none" w:sz="0" w:space="0" w:color="auto"/>
              </w:divBdr>
            </w:div>
          </w:divsChild>
        </w:div>
        <w:div w:id="1748923124">
          <w:marLeft w:val="0"/>
          <w:marRight w:val="0"/>
          <w:marTop w:val="0"/>
          <w:marBottom w:val="0"/>
          <w:divBdr>
            <w:top w:val="none" w:sz="0" w:space="0" w:color="auto"/>
            <w:left w:val="none" w:sz="0" w:space="0" w:color="auto"/>
            <w:bottom w:val="none" w:sz="0" w:space="0" w:color="auto"/>
            <w:right w:val="none" w:sz="0" w:space="0" w:color="auto"/>
          </w:divBdr>
        </w:div>
        <w:div w:id="1439134923">
          <w:marLeft w:val="0"/>
          <w:marRight w:val="0"/>
          <w:marTop w:val="0"/>
          <w:marBottom w:val="0"/>
          <w:divBdr>
            <w:top w:val="none" w:sz="0" w:space="0" w:color="auto"/>
            <w:left w:val="none" w:sz="0" w:space="0" w:color="auto"/>
            <w:bottom w:val="none" w:sz="0" w:space="0" w:color="auto"/>
            <w:right w:val="none" w:sz="0" w:space="0" w:color="auto"/>
          </w:divBdr>
          <w:divsChild>
            <w:div w:id="903024239">
              <w:marLeft w:val="0"/>
              <w:marRight w:val="0"/>
              <w:marTop w:val="0"/>
              <w:marBottom w:val="0"/>
              <w:divBdr>
                <w:top w:val="none" w:sz="0" w:space="0" w:color="auto"/>
                <w:left w:val="none" w:sz="0" w:space="0" w:color="auto"/>
                <w:bottom w:val="none" w:sz="0" w:space="0" w:color="auto"/>
                <w:right w:val="none" w:sz="0" w:space="0" w:color="auto"/>
              </w:divBdr>
            </w:div>
          </w:divsChild>
        </w:div>
        <w:div w:id="1053192970">
          <w:marLeft w:val="0"/>
          <w:marRight w:val="0"/>
          <w:marTop w:val="0"/>
          <w:marBottom w:val="0"/>
          <w:divBdr>
            <w:top w:val="none" w:sz="0" w:space="0" w:color="auto"/>
            <w:left w:val="none" w:sz="0" w:space="0" w:color="auto"/>
            <w:bottom w:val="none" w:sz="0" w:space="0" w:color="auto"/>
            <w:right w:val="none" w:sz="0" w:space="0" w:color="auto"/>
          </w:divBdr>
        </w:div>
        <w:div w:id="730931180">
          <w:marLeft w:val="0"/>
          <w:marRight w:val="0"/>
          <w:marTop w:val="0"/>
          <w:marBottom w:val="0"/>
          <w:divBdr>
            <w:top w:val="none" w:sz="0" w:space="0" w:color="auto"/>
            <w:left w:val="none" w:sz="0" w:space="0" w:color="auto"/>
            <w:bottom w:val="none" w:sz="0" w:space="0" w:color="auto"/>
            <w:right w:val="none" w:sz="0" w:space="0" w:color="auto"/>
          </w:divBdr>
          <w:divsChild>
            <w:div w:id="1661691208">
              <w:marLeft w:val="0"/>
              <w:marRight w:val="0"/>
              <w:marTop w:val="0"/>
              <w:marBottom w:val="0"/>
              <w:divBdr>
                <w:top w:val="none" w:sz="0" w:space="0" w:color="auto"/>
                <w:left w:val="none" w:sz="0" w:space="0" w:color="auto"/>
                <w:bottom w:val="none" w:sz="0" w:space="0" w:color="auto"/>
                <w:right w:val="none" w:sz="0" w:space="0" w:color="auto"/>
              </w:divBdr>
            </w:div>
          </w:divsChild>
        </w:div>
        <w:div w:id="1036539956">
          <w:marLeft w:val="0"/>
          <w:marRight w:val="0"/>
          <w:marTop w:val="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sChild>
            <w:div w:id="1747989989">
              <w:marLeft w:val="0"/>
              <w:marRight w:val="0"/>
              <w:marTop w:val="0"/>
              <w:marBottom w:val="0"/>
              <w:divBdr>
                <w:top w:val="none" w:sz="0" w:space="0" w:color="auto"/>
                <w:left w:val="none" w:sz="0" w:space="0" w:color="auto"/>
                <w:bottom w:val="none" w:sz="0" w:space="0" w:color="auto"/>
                <w:right w:val="none" w:sz="0" w:space="0" w:color="auto"/>
              </w:divBdr>
            </w:div>
          </w:divsChild>
        </w:div>
        <w:div w:id="1661151175">
          <w:marLeft w:val="0"/>
          <w:marRight w:val="0"/>
          <w:marTop w:val="0"/>
          <w:marBottom w:val="0"/>
          <w:divBdr>
            <w:top w:val="none" w:sz="0" w:space="0" w:color="auto"/>
            <w:left w:val="none" w:sz="0" w:space="0" w:color="auto"/>
            <w:bottom w:val="none" w:sz="0" w:space="0" w:color="auto"/>
            <w:right w:val="none" w:sz="0" w:space="0" w:color="auto"/>
          </w:divBdr>
        </w:div>
        <w:div w:id="1233350404">
          <w:marLeft w:val="0"/>
          <w:marRight w:val="0"/>
          <w:marTop w:val="0"/>
          <w:marBottom w:val="0"/>
          <w:divBdr>
            <w:top w:val="none" w:sz="0" w:space="0" w:color="auto"/>
            <w:left w:val="none" w:sz="0" w:space="0" w:color="auto"/>
            <w:bottom w:val="none" w:sz="0" w:space="0" w:color="auto"/>
            <w:right w:val="none" w:sz="0" w:space="0" w:color="auto"/>
          </w:divBdr>
          <w:divsChild>
            <w:div w:id="433551183">
              <w:marLeft w:val="0"/>
              <w:marRight w:val="0"/>
              <w:marTop w:val="0"/>
              <w:marBottom w:val="0"/>
              <w:divBdr>
                <w:top w:val="none" w:sz="0" w:space="0" w:color="auto"/>
                <w:left w:val="none" w:sz="0" w:space="0" w:color="auto"/>
                <w:bottom w:val="none" w:sz="0" w:space="0" w:color="auto"/>
                <w:right w:val="none" w:sz="0" w:space="0" w:color="auto"/>
              </w:divBdr>
            </w:div>
          </w:divsChild>
        </w:div>
        <w:div w:id="572159857">
          <w:marLeft w:val="0"/>
          <w:marRight w:val="0"/>
          <w:marTop w:val="0"/>
          <w:marBottom w:val="0"/>
          <w:divBdr>
            <w:top w:val="none" w:sz="0" w:space="0" w:color="auto"/>
            <w:left w:val="none" w:sz="0" w:space="0" w:color="auto"/>
            <w:bottom w:val="none" w:sz="0" w:space="0" w:color="auto"/>
            <w:right w:val="none" w:sz="0" w:space="0" w:color="auto"/>
          </w:divBdr>
        </w:div>
        <w:div w:id="1463959339">
          <w:marLeft w:val="0"/>
          <w:marRight w:val="0"/>
          <w:marTop w:val="0"/>
          <w:marBottom w:val="0"/>
          <w:divBdr>
            <w:top w:val="none" w:sz="0" w:space="0" w:color="auto"/>
            <w:left w:val="none" w:sz="0" w:space="0" w:color="auto"/>
            <w:bottom w:val="none" w:sz="0" w:space="0" w:color="auto"/>
            <w:right w:val="none" w:sz="0" w:space="0" w:color="auto"/>
          </w:divBdr>
          <w:divsChild>
            <w:div w:id="1245602965">
              <w:marLeft w:val="0"/>
              <w:marRight w:val="0"/>
              <w:marTop w:val="0"/>
              <w:marBottom w:val="0"/>
              <w:divBdr>
                <w:top w:val="none" w:sz="0" w:space="0" w:color="auto"/>
                <w:left w:val="none" w:sz="0" w:space="0" w:color="auto"/>
                <w:bottom w:val="none" w:sz="0" w:space="0" w:color="auto"/>
                <w:right w:val="none" w:sz="0" w:space="0" w:color="auto"/>
              </w:divBdr>
            </w:div>
          </w:divsChild>
        </w:div>
        <w:div w:id="1850287473">
          <w:marLeft w:val="0"/>
          <w:marRight w:val="0"/>
          <w:marTop w:val="300"/>
          <w:marBottom w:val="0"/>
          <w:divBdr>
            <w:top w:val="none" w:sz="0" w:space="0" w:color="auto"/>
            <w:left w:val="none" w:sz="0" w:space="0" w:color="auto"/>
            <w:bottom w:val="none" w:sz="0" w:space="0" w:color="auto"/>
            <w:right w:val="none" w:sz="0" w:space="0" w:color="auto"/>
          </w:divBdr>
          <w:divsChild>
            <w:div w:id="1710569992">
              <w:marLeft w:val="0"/>
              <w:marRight w:val="0"/>
              <w:marTop w:val="0"/>
              <w:marBottom w:val="0"/>
              <w:divBdr>
                <w:top w:val="none" w:sz="0" w:space="0" w:color="auto"/>
                <w:left w:val="none" w:sz="0" w:space="0" w:color="auto"/>
                <w:bottom w:val="none" w:sz="0" w:space="0" w:color="auto"/>
                <w:right w:val="none" w:sz="0" w:space="0" w:color="auto"/>
              </w:divBdr>
              <w:divsChild>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474159">
          <w:marLeft w:val="0"/>
          <w:marRight w:val="0"/>
          <w:marTop w:val="300"/>
          <w:marBottom w:val="0"/>
          <w:divBdr>
            <w:top w:val="none" w:sz="0" w:space="0" w:color="auto"/>
            <w:left w:val="none" w:sz="0" w:space="0" w:color="auto"/>
            <w:bottom w:val="none" w:sz="0" w:space="0" w:color="auto"/>
            <w:right w:val="none" w:sz="0" w:space="0" w:color="auto"/>
          </w:divBdr>
          <w:divsChild>
            <w:div w:id="1484808838">
              <w:marLeft w:val="0"/>
              <w:marRight w:val="0"/>
              <w:marTop w:val="0"/>
              <w:marBottom w:val="0"/>
              <w:divBdr>
                <w:top w:val="none" w:sz="0" w:space="0" w:color="auto"/>
                <w:left w:val="none" w:sz="0" w:space="0" w:color="auto"/>
                <w:bottom w:val="none" w:sz="0" w:space="0" w:color="auto"/>
                <w:right w:val="none" w:sz="0" w:space="0" w:color="auto"/>
              </w:divBdr>
              <w:divsChild>
                <w:div w:id="193535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623529">
          <w:marLeft w:val="0"/>
          <w:marRight w:val="0"/>
          <w:marTop w:val="300"/>
          <w:marBottom w:val="0"/>
          <w:divBdr>
            <w:top w:val="none" w:sz="0" w:space="0" w:color="auto"/>
            <w:left w:val="none" w:sz="0" w:space="0" w:color="auto"/>
            <w:bottom w:val="none" w:sz="0" w:space="0" w:color="auto"/>
            <w:right w:val="none" w:sz="0" w:space="0" w:color="auto"/>
          </w:divBdr>
          <w:divsChild>
            <w:div w:id="1443957421">
              <w:marLeft w:val="0"/>
              <w:marRight w:val="0"/>
              <w:marTop w:val="0"/>
              <w:marBottom w:val="0"/>
              <w:divBdr>
                <w:top w:val="none" w:sz="0" w:space="0" w:color="auto"/>
                <w:left w:val="none" w:sz="0" w:space="0" w:color="auto"/>
                <w:bottom w:val="none" w:sz="0" w:space="0" w:color="auto"/>
                <w:right w:val="none" w:sz="0" w:space="0" w:color="auto"/>
              </w:divBdr>
              <w:divsChild>
                <w:div w:id="1875116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927572">
          <w:marLeft w:val="0"/>
          <w:marRight w:val="0"/>
          <w:marTop w:val="300"/>
          <w:marBottom w:val="0"/>
          <w:divBdr>
            <w:top w:val="none" w:sz="0" w:space="0" w:color="auto"/>
            <w:left w:val="none" w:sz="0" w:space="0" w:color="auto"/>
            <w:bottom w:val="none" w:sz="0" w:space="0" w:color="auto"/>
            <w:right w:val="none" w:sz="0" w:space="0" w:color="auto"/>
          </w:divBdr>
          <w:divsChild>
            <w:div w:id="806171067">
              <w:marLeft w:val="0"/>
              <w:marRight w:val="0"/>
              <w:marTop w:val="0"/>
              <w:marBottom w:val="0"/>
              <w:divBdr>
                <w:top w:val="none" w:sz="0" w:space="0" w:color="auto"/>
                <w:left w:val="none" w:sz="0" w:space="0" w:color="auto"/>
                <w:bottom w:val="none" w:sz="0" w:space="0" w:color="auto"/>
                <w:right w:val="none" w:sz="0" w:space="0" w:color="auto"/>
              </w:divBdr>
              <w:divsChild>
                <w:div w:id="1889611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847671194">
          <w:marLeft w:val="0"/>
          <w:marRight w:val="0"/>
          <w:marTop w:val="0"/>
          <w:marBottom w:val="0"/>
          <w:divBdr>
            <w:top w:val="none" w:sz="0" w:space="0" w:color="auto"/>
            <w:left w:val="none" w:sz="0" w:space="0" w:color="auto"/>
            <w:bottom w:val="none" w:sz="0" w:space="0" w:color="auto"/>
            <w:right w:val="none" w:sz="0" w:space="0" w:color="auto"/>
          </w:divBdr>
        </w:div>
        <w:div w:id="737825448">
          <w:marLeft w:val="0"/>
          <w:marRight w:val="0"/>
          <w:marTop w:val="0"/>
          <w:marBottom w:val="0"/>
          <w:divBdr>
            <w:top w:val="none" w:sz="0" w:space="0" w:color="auto"/>
            <w:left w:val="none" w:sz="0" w:space="0" w:color="auto"/>
            <w:bottom w:val="none" w:sz="0" w:space="0" w:color="auto"/>
            <w:right w:val="none" w:sz="0" w:space="0" w:color="auto"/>
          </w:divBdr>
          <w:divsChild>
            <w:div w:id="204342350">
              <w:marLeft w:val="0"/>
              <w:marRight w:val="0"/>
              <w:marTop w:val="0"/>
              <w:marBottom w:val="0"/>
              <w:divBdr>
                <w:top w:val="none" w:sz="0" w:space="0" w:color="auto"/>
                <w:left w:val="none" w:sz="0" w:space="0" w:color="auto"/>
                <w:bottom w:val="none" w:sz="0" w:space="0" w:color="auto"/>
                <w:right w:val="none" w:sz="0" w:space="0" w:color="auto"/>
              </w:divBdr>
            </w:div>
          </w:divsChild>
        </w:div>
        <w:div w:id="102961664">
          <w:marLeft w:val="0"/>
          <w:marRight w:val="0"/>
          <w:marTop w:val="0"/>
          <w:marBottom w:val="0"/>
          <w:divBdr>
            <w:top w:val="none" w:sz="0" w:space="0" w:color="auto"/>
            <w:left w:val="none" w:sz="0" w:space="0" w:color="auto"/>
            <w:bottom w:val="none" w:sz="0" w:space="0" w:color="auto"/>
            <w:right w:val="none" w:sz="0" w:space="0" w:color="auto"/>
          </w:divBdr>
        </w:div>
        <w:div w:id="1607809613">
          <w:marLeft w:val="0"/>
          <w:marRight w:val="0"/>
          <w:marTop w:val="0"/>
          <w:marBottom w:val="0"/>
          <w:divBdr>
            <w:top w:val="none" w:sz="0" w:space="0" w:color="auto"/>
            <w:left w:val="none" w:sz="0" w:space="0" w:color="auto"/>
            <w:bottom w:val="none" w:sz="0" w:space="0" w:color="auto"/>
            <w:right w:val="none" w:sz="0" w:space="0" w:color="auto"/>
          </w:divBdr>
          <w:divsChild>
            <w:div w:id="699480084">
              <w:marLeft w:val="0"/>
              <w:marRight w:val="0"/>
              <w:marTop w:val="0"/>
              <w:marBottom w:val="0"/>
              <w:divBdr>
                <w:top w:val="none" w:sz="0" w:space="0" w:color="auto"/>
                <w:left w:val="none" w:sz="0" w:space="0" w:color="auto"/>
                <w:bottom w:val="none" w:sz="0" w:space="0" w:color="auto"/>
                <w:right w:val="none" w:sz="0" w:space="0" w:color="auto"/>
              </w:divBdr>
            </w:div>
          </w:divsChild>
        </w:div>
        <w:div w:id="1051150342">
          <w:marLeft w:val="0"/>
          <w:marRight w:val="0"/>
          <w:marTop w:val="0"/>
          <w:marBottom w:val="0"/>
          <w:divBdr>
            <w:top w:val="none" w:sz="0" w:space="0" w:color="auto"/>
            <w:left w:val="none" w:sz="0" w:space="0" w:color="auto"/>
            <w:bottom w:val="none" w:sz="0" w:space="0" w:color="auto"/>
            <w:right w:val="none" w:sz="0" w:space="0" w:color="auto"/>
          </w:divBdr>
        </w:div>
        <w:div w:id="715742217">
          <w:marLeft w:val="0"/>
          <w:marRight w:val="0"/>
          <w:marTop w:val="0"/>
          <w:marBottom w:val="0"/>
          <w:divBdr>
            <w:top w:val="none" w:sz="0" w:space="0" w:color="auto"/>
            <w:left w:val="none" w:sz="0" w:space="0" w:color="auto"/>
            <w:bottom w:val="none" w:sz="0" w:space="0" w:color="auto"/>
            <w:right w:val="none" w:sz="0" w:space="0" w:color="auto"/>
          </w:divBdr>
          <w:divsChild>
            <w:div w:id="959147607">
              <w:marLeft w:val="0"/>
              <w:marRight w:val="0"/>
              <w:marTop w:val="0"/>
              <w:marBottom w:val="0"/>
              <w:divBdr>
                <w:top w:val="none" w:sz="0" w:space="0" w:color="auto"/>
                <w:left w:val="none" w:sz="0" w:space="0" w:color="auto"/>
                <w:bottom w:val="none" w:sz="0" w:space="0" w:color="auto"/>
                <w:right w:val="none" w:sz="0" w:space="0" w:color="auto"/>
              </w:divBdr>
            </w:div>
          </w:divsChild>
        </w:div>
        <w:div w:id="1535189829">
          <w:marLeft w:val="0"/>
          <w:marRight w:val="0"/>
          <w:marTop w:val="0"/>
          <w:marBottom w:val="0"/>
          <w:divBdr>
            <w:top w:val="none" w:sz="0" w:space="0" w:color="auto"/>
            <w:left w:val="none" w:sz="0" w:space="0" w:color="auto"/>
            <w:bottom w:val="none" w:sz="0" w:space="0" w:color="auto"/>
            <w:right w:val="none" w:sz="0" w:space="0" w:color="auto"/>
          </w:divBdr>
        </w:div>
        <w:div w:id="853883737">
          <w:marLeft w:val="0"/>
          <w:marRight w:val="0"/>
          <w:marTop w:val="0"/>
          <w:marBottom w:val="0"/>
          <w:divBdr>
            <w:top w:val="none" w:sz="0" w:space="0" w:color="auto"/>
            <w:left w:val="none" w:sz="0" w:space="0" w:color="auto"/>
            <w:bottom w:val="none" w:sz="0" w:space="0" w:color="auto"/>
            <w:right w:val="none" w:sz="0" w:space="0" w:color="auto"/>
          </w:divBdr>
          <w:divsChild>
            <w:div w:id="853568738">
              <w:marLeft w:val="0"/>
              <w:marRight w:val="0"/>
              <w:marTop w:val="0"/>
              <w:marBottom w:val="0"/>
              <w:divBdr>
                <w:top w:val="none" w:sz="0" w:space="0" w:color="auto"/>
                <w:left w:val="none" w:sz="0" w:space="0" w:color="auto"/>
                <w:bottom w:val="none" w:sz="0" w:space="0" w:color="auto"/>
                <w:right w:val="none" w:sz="0" w:space="0" w:color="auto"/>
              </w:divBdr>
            </w:div>
          </w:divsChild>
        </w:div>
        <w:div w:id="1742023889">
          <w:marLeft w:val="0"/>
          <w:marRight w:val="0"/>
          <w:marTop w:val="0"/>
          <w:marBottom w:val="0"/>
          <w:divBdr>
            <w:top w:val="none" w:sz="0" w:space="0" w:color="auto"/>
            <w:left w:val="none" w:sz="0" w:space="0" w:color="auto"/>
            <w:bottom w:val="none" w:sz="0" w:space="0" w:color="auto"/>
            <w:right w:val="none" w:sz="0" w:space="0" w:color="auto"/>
          </w:divBdr>
        </w:div>
        <w:div w:id="641154360">
          <w:marLeft w:val="0"/>
          <w:marRight w:val="0"/>
          <w:marTop w:val="0"/>
          <w:marBottom w:val="0"/>
          <w:divBdr>
            <w:top w:val="none" w:sz="0" w:space="0" w:color="auto"/>
            <w:left w:val="none" w:sz="0" w:space="0" w:color="auto"/>
            <w:bottom w:val="none" w:sz="0" w:space="0" w:color="auto"/>
            <w:right w:val="none" w:sz="0" w:space="0" w:color="auto"/>
          </w:divBdr>
          <w:divsChild>
            <w:div w:id="1499228609">
              <w:marLeft w:val="0"/>
              <w:marRight w:val="0"/>
              <w:marTop w:val="0"/>
              <w:marBottom w:val="0"/>
              <w:divBdr>
                <w:top w:val="none" w:sz="0" w:space="0" w:color="auto"/>
                <w:left w:val="none" w:sz="0" w:space="0" w:color="auto"/>
                <w:bottom w:val="none" w:sz="0" w:space="0" w:color="auto"/>
                <w:right w:val="none" w:sz="0" w:space="0" w:color="auto"/>
              </w:divBdr>
            </w:div>
          </w:divsChild>
        </w:div>
        <w:div w:id="632949617">
          <w:marLeft w:val="0"/>
          <w:marRight w:val="0"/>
          <w:marTop w:val="0"/>
          <w:marBottom w:val="0"/>
          <w:divBdr>
            <w:top w:val="none" w:sz="0" w:space="0" w:color="auto"/>
            <w:left w:val="none" w:sz="0" w:space="0" w:color="auto"/>
            <w:bottom w:val="none" w:sz="0" w:space="0" w:color="auto"/>
            <w:right w:val="none" w:sz="0" w:space="0" w:color="auto"/>
          </w:divBdr>
        </w:div>
        <w:div w:id="757604827">
          <w:marLeft w:val="0"/>
          <w:marRight w:val="0"/>
          <w:marTop w:val="0"/>
          <w:marBottom w:val="0"/>
          <w:divBdr>
            <w:top w:val="none" w:sz="0" w:space="0" w:color="auto"/>
            <w:left w:val="none" w:sz="0" w:space="0" w:color="auto"/>
            <w:bottom w:val="none" w:sz="0" w:space="0" w:color="auto"/>
            <w:right w:val="none" w:sz="0" w:space="0" w:color="auto"/>
          </w:divBdr>
          <w:divsChild>
            <w:div w:id="1921133879">
              <w:marLeft w:val="0"/>
              <w:marRight w:val="0"/>
              <w:marTop w:val="0"/>
              <w:marBottom w:val="0"/>
              <w:divBdr>
                <w:top w:val="none" w:sz="0" w:space="0" w:color="auto"/>
                <w:left w:val="none" w:sz="0" w:space="0" w:color="auto"/>
                <w:bottom w:val="none" w:sz="0" w:space="0" w:color="auto"/>
                <w:right w:val="none" w:sz="0" w:space="0" w:color="auto"/>
              </w:divBdr>
            </w:div>
          </w:divsChild>
        </w:div>
        <w:div w:id="1307278060">
          <w:marLeft w:val="0"/>
          <w:marRight w:val="0"/>
          <w:marTop w:val="0"/>
          <w:marBottom w:val="0"/>
          <w:divBdr>
            <w:top w:val="none" w:sz="0" w:space="0" w:color="auto"/>
            <w:left w:val="none" w:sz="0" w:space="0" w:color="auto"/>
            <w:bottom w:val="none" w:sz="0" w:space="0" w:color="auto"/>
            <w:right w:val="none" w:sz="0" w:space="0" w:color="auto"/>
          </w:divBdr>
        </w:div>
        <w:div w:id="1347059428">
          <w:marLeft w:val="0"/>
          <w:marRight w:val="0"/>
          <w:marTop w:val="0"/>
          <w:marBottom w:val="0"/>
          <w:divBdr>
            <w:top w:val="none" w:sz="0" w:space="0" w:color="auto"/>
            <w:left w:val="none" w:sz="0" w:space="0" w:color="auto"/>
            <w:bottom w:val="none" w:sz="0" w:space="0" w:color="auto"/>
            <w:right w:val="none" w:sz="0" w:space="0" w:color="auto"/>
          </w:divBdr>
          <w:divsChild>
            <w:div w:id="1612787013">
              <w:marLeft w:val="0"/>
              <w:marRight w:val="0"/>
              <w:marTop w:val="0"/>
              <w:marBottom w:val="0"/>
              <w:divBdr>
                <w:top w:val="none" w:sz="0" w:space="0" w:color="auto"/>
                <w:left w:val="none" w:sz="0" w:space="0" w:color="auto"/>
                <w:bottom w:val="none" w:sz="0" w:space="0" w:color="auto"/>
                <w:right w:val="none" w:sz="0" w:space="0" w:color="auto"/>
              </w:divBdr>
            </w:div>
          </w:divsChild>
        </w:div>
        <w:div w:id="1447655763">
          <w:marLeft w:val="0"/>
          <w:marRight w:val="0"/>
          <w:marTop w:val="300"/>
          <w:marBottom w:val="0"/>
          <w:divBdr>
            <w:top w:val="none" w:sz="0" w:space="0" w:color="auto"/>
            <w:left w:val="none" w:sz="0" w:space="0" w:color="auto"/>
            <w:bottom w:val="none" w:sz="0" w:space="0" w:color="auto"/>
            <w:right w:val="none" w:sz="0" w:space="0" w:color="auto"/>
          </w:divBdr>
          <w:divsChild>
            <w:div w:id="1544898897">
              <w:marLeft w:val="0"/>
              <w:marRight w:val="0"/>
              <w:marTop w:val="0"/>
              <w:marBottom w:val="0"/>
              <w:divBdr>
                <w:top w:val="none" w:sz="0" w:space="0" w:color="auto"/>
                <w:left w:val="none" w:sz="0" w:space="0" w:color="auto"/>
                <w:bottom w:val="none" w:sz="0" w:space="0" w:color="auto"/>
                <w:right w:val="none" w:sz="0" w:space="0" w:color="auto"/>
              </w:divBdr>
              <w:divsChild>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498796">
          <w:marLeft w:val="0"/>
          <w:marRight w:val="0"/>
          <w:marTop w:val="300"/>
          <w:marBottom w:val="0"/>
          <w:divBdr>
            <w:top w:val="none" w:sz="0" w:space="0" w:color="auto"/>
            <w:left w:val="none" w:sz="0" w:space="0" w:color="auto"/>
            <w:bottom w:val="none" w:sz="0" w:space="0" w:color="auto"/>
            <w:right w:val="none" w:sz="0" w:space="0" w:color="auto"/>
          </w:divBdr>
          <w:divsChild>
            <w:div w:id="534000079">
              <w:marLeft w:val="0"/>
              <w:marRight w:val="0"/>
              <w:marTop w:val="0"/>
              <w:marBottom w:val="0"/>
              <w:divBdr>
                <w:top w:val="none" w:sz="0" w:space="0" w:color="auto"/>
                <w:left w:val="none" w:sz="0" w:space="0" w:color="auto"/>
                <w:bottom w:val="none" w:sz="0" w:space="0" w:color="auto"/>
                <w:right w:val="none" w:sz="0" w:space="0" w:color="auto"/>
              </w:divBdr>
              <w:divsChild>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457805">
          <w:marLeft w:val="0"/>
          <w:marRight w:val="0"/>
          <w:marTop w:val="300"/>
          <w:marBottom w:val="0"/>
          <w:divBdr>
            <w:top w:val="none" w:sz="0" w:space="0" w:color="auto"/>
            <w:left w:val="none" w:sz="0" w:space="0" w:color="auto"/>
            <w:bottom w:val="none" w:sz="0" w:space="0" w:color="auto"/>
            <w:right w:val="none" w:sz="0" w:space="0" w:color="auto"/>
          </w:divBdr>
          <w:divsChild>
            <w:div w:id="1970630024">
              <w:marLeft w:val="0"/>
              <w:marRight w:val="0"/>
              <w:marTop w:val="0"/>
              <w:marBottom w:val="0"/>
              <w:divBdr>
                <w:top w:val="none" w:sz="0" w:space="0" w:color="auto"/>
                <w:left w:val="none" w:sz="0" w:space="0" w:color="auto"/>
                <w:bottom w:val="none" w:sz="0" w:space="0" w:color="auto"/>
                <w:right w:val="none" w:sz="0" w:space="0" w:color="auto"/>
              </w:divBdr>
              <w:divsChild>
                <w:div w:id="126045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66007">
          <w:marLeft w:val="0"/>
          <w:marRight w:val="0"/>
          <w:marTop w:val="300"/>
          <w:marBottom w:val="0"/>
          <w:divBdr>
            <w:top w:val="none" w:sz="0" w:space="0" w:color="auto"/>
            <w:left w:val="none" w:sz="0" w:space="0" w:color="auto"/>
            <w:bottom w:val="none" w:sz="0" w:space="0" w:color="auto"/>
            <w:right w:val="none" w:sz="0" w:space="0" w:color="auto"/>
          </w:divBdr>
          <w:divsChild>
            <w:div w:id="1149402932">
              <w:marLeft w:val="0"/>
              <w:marRight w:val="0"/>
              <w:marTop w:val="0"/>
              <w:marBottom w:val="0"/>
              <w:divBdr>
                <w:top w:val="none" w:sz="0" w:space="0" w:color="auto"/>
                <w:left w:val="none" w:sz="0" w:space="0" w:color="auto"/>
                <w:bottom w:val="none" w:sz="0" w:space="0" w:color="auto"/>
                <w:right w:val="none" w:sz="0" w:space="0" w:color="auto"/>
              </w:divBdr>
              <w:divsChild>
                <w:div w:id="121342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499740045">
          <w:marLeft w:val="0"/>
          <w:marRight w:val="0"/>
          <w:marTop w:val="0"/>
          <w:marBottom w:val="0"/>
          <w:divBdr>
            <w:top w:val="none" w:sz="0" w:space="0" w:color="auto"/>
            <w:left w:val="none" w:sz="0" w:space="0" w:color="auto"/>
            <w:bottom w:val="none" w:sz="0" w:space="0" w:color="auto"/>
            <w:right w:val="none" w:sz="0" w:space="0" w:color="auto"/>
          </w:divBdr>
        </w:div>
        <w:div w:id="2033141070">
          <w:marLeft w:val="0"/>
          <w:marRight w:val="0"/>
          <w:marTop w:val="0"/>
          <w:marBottom w:val="0"/>
          <w:divBdr>
            <w:top w:val="none" w:sz="0" w:space="0" w:color="auto"/>
            <w:left w:val="none" w:sz="0" w:space="0" w:color="auto"/>
            <w:bottom w:val="none" w:sz="0" w:space="0" w:color="auto"/>
            <w:right w:val="none" w:sz="0" w:space="0" w:color="auto"/>
          </w:divBdr>
          <w:divsChild>
            <w:div w:id="1556969253">
              <w:marLeft w:val="0"/>
              <w:marRight w:val="0"/>
              <w:marTop w:val="0"/>
              <w:marBottom w:val="0"/>
              <w:divBdr>
                <w:top w:val="none" w:sz="0" w:space="0" w:color="auto"/>
                <w:left w:val="none" w:sz="0" w:space="0" w:color="auto"/>
                <w:bottom w:val="none" w:sz="0" w:space="0" w:color="auto"/>
                <w:right w:val="none" w:sz="0" w:space="0" w:color="auto"/>
              </w:divBdr>
            </w:div>
          </w:divsChild>
        </w:div>
        <w:div w:id="1665206646">
          <w:marLeft w:val="0"/>
          <w:marRight w:val="0"/>
          <w:marTop w:val="0"/>
          <w:marBottom w:val="0"/>
          <w:divBdr>
            <w:top w:val="none" w:sz="0" w:space="0" w:color="auto"/>
            <w:left w:val="none" w:sz="0" w:space="0" w:color="auto"/>
            <w:bottom w:val="none" w:sz="0" w:space="0" w:color="auto"/>
            <w:right w:val="none" w:sz="0" w:space="0" w:color="auto"/>
          </w:divBdr>
        </w:div>
        <w:div w:id="1396472813">
          <w:marLeft w:val="0"/>
          <w:marRight w:val="0"/>
          <w:marTop w:val="0"/>
          <w:marBottom w:val="0"/>
          <w:divBdr>
            <w:top w:val="none" w:sz="0" w:space="0" w:color="auto"/>
            <w:left w:val="none" w:sz="0" w:space="0" w:color="auto"/>
            <w:bottom w:val="none" w:sz="0" w:space="0" w:color="auto"/>
            <w:right w:val="none" w:sz="0" w:space="0" w:color="auto"/>
          </w:divBdr>
          <w:divsChild>
            <w:div w:id="65424485">
              <w:marLeft w:val="0"/>
              <w:marRight w:val="0"/>
              <w:marTop w:val="0"/>
              <w:marBottom w:val="0"/>
              <w:divBdr>
                <w:top w:val="none" w:sz="0" w:space="0" w:color="auto"/>
                <w:left w:val="none" w:sz="0" w:space="0" w:color="auto"/>
                <w:bottom w:val="none" w:sz="0" w:space="0" w:color="auto"/>
                <w:right w:val="none" w:sz="0" w:space="0" w:color="auto"/>
              </w:divBdr>
            </w:div>
          </w:divsChild>
        </w:div>
        <w:div w:id="1901864216">
          <w:marLeft w:val="0"/>
          <w:marRight w:val="0"/>
          <w:marTop w:val="0"/>
          <w:marBottom w:val="0"/>
          <w:divBdr>
            <w:top w:val="none" w:sz="0" w:space="0" w:color="auto"/>
            <w:left w:val="none" w:sz="0" w:space="0" w:color="auto"/>
            <w:bottom w:val="none" w:sz="0" w:space="0" w:color="auto"/>
            <w:right w:val="none" w:sz="0" w:space="0" w:color="auto"/>
          </w:divBdr>
        </w:div>
        <w:div w:id="1013146121">
          <w:marLeft w:val="0"/>
          <w:marRight w:val="0"/>
          <w:marTop w:val="0"/>
          <w:marBottom w:val="0"/>
          <w:divBdr>
            <w:top w:val="none" w:sz="0" w:space="0" w:color="auto"/>
            <w:left w:val="none" w:sz="0" w:space="0" w:color="auto"/>
            <w:bottom w:val="none" w:sz="0" w:space="0" w:color="auto"/>
            <w:right w:val="none" w:sz="0" w:space="0" w:color="auto"/>
          </w:divBdr>
          <w:divsChild>
            <w:div w:id="242953394">
              <w:marLeft w:val="0"/>
              <w:marRight w:val="0"/>
              <w:marTop w:val="0"/>
              <w:marBottom w:val="0"/>
              <w:divBdr>
                <w:top w:val="none" w:sz="0" w:space="0" w:color="auto"/>
                <w:left w:val="none" w:sz="0" w:space="0" w:color="auto"/>
                <w:bottom w:val="none" w:sz="0" w:space="0" w:color="auto"/>
                <w:right w:val="none" w:sz="0" w:space="0" w:color="auto"/>
              </w:divBdr>
            </w:div>
          </w:divsChild>
        </w:div>
        <w:div w:id="185287922">
          <w:marLeft w:val="0"/>
          <w:marRight w:val="0"/>
          <w:marTop w:val="0"/>
          <w:marBottom w:val="0"/>
          <w:divBdr>
            <w:top w:val="none" w:sz="0" w:space="0" w:color="auto"/>
            <w:left w:val="none" w:sz="0" w:space="0" w:color="auto"/>
            <w:bottom w:val="none" w:sz="0" w:space="0" w:color="auto"/>
            <w:right w:val="none" w:sz="0" w:space="0" w:color="auto"/>
          </w:divBdr>
        </w:div>
        <w:div w:id="609749354">
          <w:marLeft w:val="0"/>
          <w:marRight w:val="0"/>
          <w:marTop w:val="0"/>
          <w:marBottom w:val="0"/>
          <w:divBdr>
            <w:top w:val="none" w:sz="0" w:space="0" w:color="auto"/>
            <w:left w:val="none" w:sz="0" w:space="0" w:color="auto"/>
            <w:bottom w:val="none" w:sz="0" w:space="0" w:color="auto"/>
            <w:right w:val="none" w:sz="0" w:space="0" w:color="auto"/>
          </w:divBdr>
          <w:divsChild>
            <w:div w:id="480662431">
              <w:marLeft w:val="0"/>
              <w:marRight w:val="0"/>
              <w:marTop w:val="0"/>
              <w:marBottom w:val="0"/>
              <w:divBdr>
                <w:top w:val="none" w:sz="0" w:space="0" w:color="auto"/>
                <w:left w:val="none" w:sz="0" w:space="0" w:color="auto"/>
                <w:bottom w:val="none" w:sz="0" w:space="0" w:color="auto"/>
                <w:right w:val="none" w:sz="0" w:space="0" w:color="auto"/>
              </w:divBdr>
            </w:div>
          </w:divsChild>
        </w:div>
        <w:div w:id="635911953">
          <w:marLeft w:val="0"/>
          <w:marRight w:val="0"/>
          <w:marTop w:val="0"/>
          <w:marBottom w:val="0"/>
          <w:divBdr>
            <w:top w:val="none" w:sz="0" w:space="0" w:color="auto"/>
            <w:left w:val="none" w:sz="0" w:space="0" w:color="auto"/>
            <w:bottom w:val="none" w:sz="0" w:space="0" w:color="auto"/>
            <w:right w:val="none" w:sz="0" w:space="0" w:color="auto"/>
          </w:divBdr>
        </w:div>
        <w:div w:id="1126630170">
          <w:marLeft w:val="0"/>
          <w:marRight w:val="0"/>
          <w:marTop w:val="0"/>
          <w:marBottom w:val="0"/>
          <w:divBdr>
            <w:top w:val="none" w:sz="0" w:space="0" w:color="auto"/>
            <w:left w:val="none" w:sz="0" w:space="0" w:color="auto"/>
            <w:bottom w:val="none" w:sz="0" w:space="0" w:color="auto"/>
            <w:right w:val="none" w:sz="0" w:space="0" w:color="auto"/>
          </w:divBdr>
          <w:divsChild>
            <w:div w:id="2039239504">
              <w:marLeft w:val="0"/>
              <w:marRight w:val="0"/>
              <w:marTop w:val="0"/>
              <w:marBottom w:val="0"/>
              <w:divBdr>
                <w:top w:val="none" w:sz="0" w:space="0" w:color="auto"/>
                <w:left w:val="none" w:sz="0" w:space="0" w:color="auto"/>
                <w:bottom w:val="none" w:sz="0" w:space="0" w:color="auto"/>
                <w:right w:val="none" w:sz="0" w:space="0" w:color="auto"/>
              </w:divBdr>
            </w:div>
          </w:divsChild>
        </w:div>
        <w:div w:id="313417480">
          <w:marLeft w:val="0"/>
          <w:marRight w:val="0"/>
          <w:marTop w:val="0"/>
          <w:marBottom w:val="0"/>
          <w:divBdr>
            <w:top w:val="none" w:sz="0" w:space="0" w:color="auto"/>
            <w:left w:val="none" w:sz="0" w:space="0" w:color="auto"/>
            <w:bottom w:val="none" w:sz="0" w:space="0" w:color="auto"/>
            <w:right w:val="none" w:sz="0" w:space="0" w:color="auto"/>
          </w:divBdr>
        </w:div>
        <w:div w:id="690495081">
          <w:marLeft w:val="0"/>
          <w:marRight w:val="0"/>
          <w:marTop w:val="0"/>
          <w:marBottom w:val="0"/>
          <w:divBdr>
            <w:top w:val="none" w:sz="0" w:space="0" w:color="auto"/>
            <w:left w:val="none" w:sz="0" w:space="0" w:color="auto"/>
            <w:bottom w:val="none" w:sz="0" w:space="0" w:color="auto"/>
            <w:right w:val="none" w:sz="0" w:space="0" w:color="auto"/>
          </w:divBdr>
          <w:divsChild>
            <w:div w:id="1532457292">
              <w:marLeft w:val="0"/>
              <w:marRight w:val="0"/>
              <w:marTop w:val="0"/>
              <w:marBottom w:val="0"/>
              <w:divBdr>
                <w:top w:val="none" w:sz="0" w:space="0" w:color="auto"/>
                <w:left w:val="none" w:sz="0" w:space="0" w:color="auto"/>
                <w:bottom w:val="none" w:sz="0" w:space="0" w:color="auto"/>
                <w:right w:val="none" w:sz="0" w:space="0" w:color="auto"/>
              </w:divBdr>
            </w:div>
          </w:divsChild>
        </w:div>
        <w:div w:id="746919618">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1927615087">
          <w:marLeft w:val="0"/>
          <w:marRight w:val="0"/>
          <w:marTop w:val="300"/>
          <w:marBottom w:val="0"/>
          <w:divBdr>
            <w:top w:val="none" w:sz="0" w:space="0" w:color="auto"/>
            <w:left w:val="none" w:sz="0" w:space="0" w:color="auto"/>
            <w:bottom w:val="none" w:sz="0" w:space="0" w:color="auto"/>
            <w:right w:val="none" w:sz="0" w:space="0" w:color="auto"/>
          </w:divBdr>
          <w:divsChild>
            <w:div w:id="378016435">
              <w:marLeft w:val="0"/>
              <w:marRight w:val="0"/>
              <w:marTop w:val="0"/>
              <w:marBottom w:val="0"/>
              <w:divBdr>
                <w:top w:val="none" w:sz="0" w:space="0" w:color="auto"/>
                <w:left w:val="none" w:sz="0" w:space="0" w:color="auto"/>
                <w:bottom w:val="none" w:sz="0" w:space="0" w:color="auto"/>
                <w:right w:val="none" w:sz="0" w:space="0" w:color="auto"/>
              </w:divBdr>
              <w:divsChild>
                <w:div w:id="1415204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sChild>
            <w:div w:id="559706837">
              <w:marLeft w:val="0"/>
              <w:marRight w:val="0"/>
              <w:marTop w:val="0"/>
              <w:marBottom w:val="0"/>
              <w:divBdr>
                <w:top w:val="none" w:sz="0" w:space="0" w:color="auto"/>
                <w:left w:val="none" w:sz="0" w:space="0" w:color="auto"/>
                <w:bottom w:val="none" w:sz="0" w:space="0" w:color="auto"/>
                <w:right w:val="none" w:sz="0" w:space="0" w:color="auto"/>
              </w:divBdr>
              <w:divsChild>
                <w:div w:id="66690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346785">
          <w:marLeft w:val="0"/>
          <w:marRight w:val="0"/>
          <w:marTop w:val="300"/>
          <w:marBottom w:val="0"/>
          <w:divBdr>
            <w:top w:val="none" w:sz="0" w:space="0" w:color="auto"/>
            <w:left w:val="none" w:sz="0" w:space="0" w:color="auto"/>
            <w:bottom w:val="none" w:sz="0" w:space="0" w:color="auto"/>
            <w:right w:val="none" w:sz="0" w:space="0" w:color="auto"/>
          </w:divBdr>
          <w:divsChild>
            <w:div w:id="738597936">
              <w:marLeft w:val="0"/>
              <w:marRight w:val="0"/>
              <w:marTop w:val="0"/>
              <w:marBottom w:val="0"/>
              <w:divBdr>
                <w:top w:val="none" w:sz="0" w:space="0" w:color="auto"/>
                <w:left w:val="none" w:sz="0" w:space="0" w:color="auto"/>
                <w:bottom w:val="none" w:sz="0" w:space="0" w:color="auto"/>
                <w:right w:val="none" w:sz="0" w:space="0" w:color="auto"/>
              </w:divBdr>
              <w:divsChild>
                <w:div w:id="1642423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3749">
      <w:bodyDiv w:val="1"/>
      <w:marLeft w:val="0"/>
      <w:marRight w:val="0"/>
      <w:marTop w:val="0"/>
      <w:marBottom w:val="0"/>
      <w:divBdr>
        <w:top w:val="none" w:sz="0" w:space="0" w:color="auto"/>
        <w:left w:val="none" w:sz="0" w:space="0" w:color="auto"/>
        <w:bottom w:val="none" w:sz="0" w:space="0" w:color="auto"/>
        <w:right w:val="none" w:sz="0" w:space="0" w:color="auto"/>
      </w:divBdr>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3305">
      <w:bodyDiv w:val="1"/>
      <w:marLeft w:val="0"/>
      <w:marRight w:val="0"/>
      <w:marTop w:val="0"/>
      <w:marBottom w:val="0"/>
      <w:divBdr>
        <w:top w:val="none" w:sz="0" w:space="0" w:color="auto"/>
        <w:left w:val="none" w:sz="0" w:space="0" w:color="auto"/>
        <w:bottom w:val="none" w:sz="0" w:space="0" w:color="auto"/>
        <w:right w:val="none" w:sz="0" w:space="0" w:color="auto"/>
      </w:divBdr>
      <w:divsChild>
        <w:div w:id="997535071">
          <w:marLeft w:val="0"/>
          <w:marRight w:val="0"/>
          <w:marTop w:val="0"/>
          <w:marBottom w:val="0"/>
          <w:divBdr>
            <w:top w:val="none" w:sz="0" w:space="0" w:color="auto"/>
            <w:left w:val="none" w:sz="0" w:space="0" w:color="auto"/>
            <w:bottom w:val="none" w:sz="0" w:space="0" w:color="auto"/>
            <w:right w:val="none" w:sz="0" w:space="0" w:color="auto"/>
          </w:divBdr>
        </w:div>
        <w:div w:id="1751074210">
          <w:marLeft w:val="0"/>
          <w:marRight w:val="0"/>
          <w:marTop w:val="0"/>
          <w:marBottom w:val="0"/>
          <w:divBdr>
            <w:top w:val="none" w:sz="0" w:space="0" w:color="auto"/>
            <w:left w:val="none" w:sz="0" w:space="0" w:color="auto"/>
            <w:bottom w:val="none" w:sz="0" w:space="0" w:color="auto"/>
            <w:right w:val="none" w:sz="0" w:space="0" w:color="auto"/>
          </w:divBdr>
          <w:divsChild>
            <w:div w:id="869954527">
              <w:marLeft w:val="0"/>
              <w:marRight w:val="0"/>
              <w:marTop w:val="0"/>
              <w:marBottom w:val="0"/>
              <w:divBdr>
                <w:top w:val="none" w:sz="0" w:space="0" w:color="auto"/>
                <w:left w:val="none" w:sz="0" w:space="0" w:color="auto"/>
                <w:bottom w:val="none" w:sz="0" w:space="0" w:color="auto"/>
                <w:right w:val="none" w:sz="0" w:space="0" w:color="auto"/>
              </w:divBdr>
            </w:div>
          </w:divsChild>
        </w:div>
        <w:div w:id="204870">
          <w:marLeft w:val="0"/>
          <w:marRight w:val="0"/>
          <w:marTop w:val="0"/>
          <w:marBottom w:val="0"/>
          <w:divBdr>
            <w:top w:val="none" w:sz="0" w:space="0" w:color="auto"/>
            <w:left w:val="none" w:sz="0" w:space="0" w:color="auto"/>
            <w:bottom w:val="none" w:sz="0" w:space="0" w:color="auto"/>
            <w:right w:val="none" w:sz="0" w:space="0" w:color="auto"/>
          </w:divBdr>
        </w:div>
        <w:div w:id="964384988">
          <w:marLeft w:val="0"/>
          <w:marRight w:val="0"/>
          <w:marTop w:val="0"/>
          <w:marBottom w:val="0"/>
          <w:divBdr>
            <w:top w:val="none" w:sz="0" w:space="0" w:color="auto"/>
            <w:left w:val="none" w:sz="0" w:space="0" w:color="auto"/>
            <w:bottom w:val="none" w:sz="0" w:space="0" w:color="auto"/>
            <w:right w:val="none" w:sz="0" w:space="0" w:color="auto"/>
          </w:divBdr>
          <w:divsChild>
            <w:div w:id="935795492">
              <w:marLeft w:val="0"/>
              <w:marRight w:val="0"/>
              <w:marTop w:val="0"/>
              <w:marBottom w:val="0"/>
              <w:divBdr>
                <w:top w:val="none" w:sz="0" w:space="0" w:color="auto"/>
                <w:left w:val="none" w:sz="0" w:space="0" w:color="auto"/>
                <w:bottom w:val="none" w:sz="0" w:space="0" w:color="auto"/>
                <w:right w:val="none" w:sz="0" w:space="0" w:color="auto"/>
              </w:divBdr>
            </w:div>
          </w:divsChild>
        </w:div>
        <w:div w:id="363360208">
          <w:marLeft w:val="0"/>
          <w:marRight w:val="0"/>
          <w:marTop w:val="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sChild>
            <w:div w:id="968894981">
              <w:marLeft w:val="0"/>
              <w:marRight w:val="0"/>
              <w:marTop w:val="0"/>
              <w:marBottom w:val="0"/>
              <w:divBdr>
                <w:top w:val="none" w:sz="0" w:space="0" w:color="auto"/>
                <w:left w:val="none" w:sz="0" w:space="0" w:color="auto"/>
                <w:bottom w:val="none" w:sz="0" w:space="0" w:color="auto"/>
                <w:right w:val="none" w:sz="0" w:space="0" w:color="auto"/>
              </w:divBdr>
            </w:div>
          </w:divsChild>
        </w:div>
        <w:div w:id="2085644966">
          <w:marLeft w:val="0"/>
          <w:marRight w:val="0"/>
          <w:marTop w:val="0"/>
          <w:marBottom w:val="0"/>
          <w:divBdr>
            <w:top w:val="none" w:sz="0" w:space="0" w:color="auto"/>
            <w:left w:val="none" w:sz="0" w:space="0" w:color="auto"/>
            <w:bottom w:val="none" w:sz="0" w:space="0" w:color="auto"/>
            <w:right w:val="none" w:sz="0" w:space="0" w:color="auto"/>
          </w:divBdr>
        </w:div>
        <w:div w:id="2026862495">
          <w:marLeft w:val="0"/>
          <w:marRight w:val="0"/>
          <w:marTop w:val="0"/>
          <w:marBottom w:val="0"/>
          <w:divBdr>
            <w:top w:val="none" w:sz="0" w:space="0" w:color="auto"/>
            <w:left w:val="none" w:sz="0" w:space="0" w:color="auto"/>
            <w:bottom w:val="none" w:sz="0" w:space="0" w:color="auto"/>
            <w:right w:val="none" w:sz="0" w:space="0" w:color="auto"/>
          </w:divBdr>
          <w:divsChild>
            <w:div w:id="160238469">
              <w:marLeft w:val="0"/>
              <w:marRight w:val="0"/>
              <w:marTop w:val="0"/>
              <w:marBottom w:val="0"/>
              <w:divBdr>
                <w:top w:val="none" w:sz="0" w:space="0" w:color="auto"/>
                <w:left w:val="none" w:sz="0" w:space="0" w:color="auto"/>
                <w:bottom w:val="none" w:sz="0" w:space="0" w:color="auto"/>
                <w:right w:val="none" w:sz="0" w:space="0" w:color="auto"/>
              </w:divBdr>
            </w:div>
          </w:divsChild>
        </w:div>
        <w:div w:id="798690069">
          <w:marLeft w:val="0"/>
          <w:marRight w:val="0"/>
          <w:marTop w:val="0"/>
          <w:marBottom w:val="0"/>
          <w:divBdr>
            <w:top w:val="none" w:sz="0" w:space="0" w:color="auto"/>
            <w:left w:val="none" w:sz="0" w:space="0" w:color="auto"/>
            <w:bottom w:val="none" w:sz="0" w:space="0" w:color="auto"/>
            <w:right w:val="none" w:sz="0" w:space="0" w:color="auto"/>
          </w:divBdr>
        </w:div>
        <w:div w:id="949703280">
          <w:marLeft w:val="0"/>
          <w:marRight w:val="0"/>
          <w:marTop w:val="0"/>
          <w:marBottom w:val="0"/>
          <w:divBdr>
            <w:top w:val="none" w:sz="0" w:space="0" w:color="auto"/>
            <w:left w:val="none" w:sz="0" w:space="0" w:color="auto"/>
            <w:bottom w:val="none" w:sz="0" w:space="0" w:color="auto"/>
            <w:right w:val="none" w:sz="0" w:space="0" w:color="auto"/>
          </w:divBdr>
          <w:divsChild>
            <w:div w:id="1003901442">
              <w:marLeft w:val="0"/>
              <w:marRight w:val="0"/>
              <w:marTop w:val="0"/>
              <w:marBottom w:val="0"/>
              <w:divBdr>
                <w:top w:val="none" w:sz="0" w:space="0" w:color="auto"/>
                <w:left w:val="none" w:sz="0" w:space="0" w:color="auto"/>
                <w:bottom w:val="none" w:sz="0" w:space="0" w:color="auto"/>
                <w:right w:val="none" w:sz="0" w:space="0" w:color="auto"/>
              </w:divBdr>
            </w:div>
          </w:divsChild>
        </w:div>
        <w:div w:id="947464067">
          <w:marLeft w:val="0"/>
          <w:marRight w:val="0"/>
          <w:marTop w:val="0"/>
          <w:marBottom w:val="0"/>
          <w:divBdr>
            <w:top w:val="none" w:sz="0" w:space="0" w:color="auto"/>
            <w:left w:val="none" w:sz="0" w:space="0" w:color="auto"/>
            <w:bottom w:val="none" w:sz="0" w:space="0" w:color="auto"/>
            <w:right w:val="none" w:sz="0" w:space="0" w:color="auto"/>
          </w:divBdr>
        </w:div>
        <w:div w:id="2016300098">
          <w:marLeft w:val="0"/>
          <w:marRight w:val="0"/>
          <w:marTop w:val="0"/>
          <w:marBottom w:val="0"/>
          <w:divBdr>
            <w:top w:val="none" w:sz="0" w:space="0" w:color="auto"/>
            <w:left w:val="none" w:sz="0" w:space="0" w:color="auto"/>
            <w:bottom w:val="none" w:sz="0" w:space="0" w:color="auto"/>
            <w:right w:val="none" w:sz="0" w:space="0" w:color="auto"/>
          </w:divBdr>
          <w:divsChild>
            <w:div w:id="1655255196">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647324692">
          <w:marLeft w:val="0"/>
          <w:marRight w:val="0"/>
          <w:marTop w:val="0"/>
          <w:marBottom w:val="0"/>
          <w:divBdr>
            <w:top w:val="none" w:sz="0" w:space="0" w:color="auto"/>
            <w:left w:val="none" w:sz="0" w:space="0" w:color="auto"/>
            <w:bottom w:val="none" w:sz="0" w:space="0" w:color="auto"/>
            <w:right w:val="none" w:sz="0" w:space="0" w:color="auto"/>
          </w:divBdr>
          <w:divsChild>
            <w:div w:id="1730227044">
              <w:marLeft w:val="0"/>
              <w:marRight w:val="0"/>
              <w:marTop w:val="0"/>
              <w:marBottom w:val="0"/>
              <w:divBdr>
                <w:top w:val="none" w:sz="0" w:space="0" w:color="auto"/>
                <w:left w:val="none" w:sz="0" w:space="0" w:color="auto"/>
                <w:bottom w:val="none" w:sz="0" w:space="0" w:color="auto"/>
                <w:right w:val="none" w:sz="0" w:space="0" w:color="auto"/>
              </w:divBdr>
            </w:div>
          </w:divsChild>
        </w:div>
        <w:div w:id="420839028">
          <w:marLeft w:val="0"/>
          <w:marRight w:val="0"/>
          <w:marTop w:val="300"/>
          <w:marBottom w:val="0"/>
          <w:divBdr>
            <w:top w:val="none" w:sz="0" w:space="0" w:color="auto"/>
            <w:left w:val="none" w:sz="0" w:space="0" w:color="auto"/>
            <w:bottom w:val="none" w:sz="0" w:space="0" w:color="auto"/>
            <w:right w:val="none" w:sz="0" w:space="0" w:color="auto"/>
          </w:divBdr>
          <w:divsChild>
            <w:div w:id="1765152196">
              <w:marLeft w:val="0"/>
              <w:marRight w:val="0"/>
              <w:marTop w:val="0"/>
              <w:marBottom w:val="0"/>
              <w:divBdr>
                <w:top w:val="none" w:sz="0" w:space="0" w:color="auto"/>
                <w:left w:val="none" w:sz="0" w:space="0" w:color="auto"/>
                <w:bottom w:val="none" w:sz="0" w:space="0" w:color="auto"/>
                <w:right w:val="none" w:sz="0" w:space="0" w:color="auto"/>
              </w:divBdr>
              <w:divsChild>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550654">
          <w:marLeft w:val="0"/>
          <w:marRight w:val="0"/>
          <w:marTop w:val="300"/>
          <w:marBottom w:val="0"/>
          <w:divBdr>
            <w:top w:val="none" w:sz="0" w:space="0" w:color="auto"/>
            <w:left w:val="none" w:sz="0" w:space="0" w:color="auto"/>
            <w:bottom w:val="none" w:sz="0" w:space="0" w:color="auto"/>
            <w:right w:val="none" w:sz="0" w:space="0" w:color="auto"/>
          </w:divBdr>
          <w:divsChild>
            <w:div w:id="1117021819">
              <w:marLeft w:val="0"/>
              <w:marRight w:val="0"/>
              <w:marTop w:val="0"/>
              <w:marBottom w:val="0"/>
              <w:divBdr>
                <w:top w:val="none" w:sz="0" w:space="0" w:color="auto"/>
                <w:left w:val="none" w:sz="0" w:space="0" w:color="auto"/>
                <w:bottom w:val="none" w:sz="0" w:space="0" w:color="auto"/>
                <w:right w:val="none" w:sz="0" w:space="0" w:color="auto"/>
              </w:divBdr>
              <w:divsChild>
                <w:div w:id="1485583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870448">
          <w:marLeft w:val="0"/>
          <w:marRight w:val="0"/>
          <w:marTop w:val="300"/>
          <w:marBottom w:val="0"/>
          <w:divBdr>
            <w:top w:val="none" w:sz="0" w:space="0" w:color="auto"/>
            <w:left w:val="none" w:sz="0" w:space="0" w:color="auto"/>
            <w:bottom w:val="none" w:sz="0" w:space="0" w:color="auto"/>
            <w:right w:val="none" w:sz="0" w:space="0" w:color="auto"/>
          </w:divBdr>
          <w:divsChild>
            <w:div w:id="459806923">
              <w:marLeft w:val="0"/>
              <w:marRight w:val="0"/>
              <w:marTop w:val="0"/>
              <w:marBottom w:val="0"/>
              <w:divBdr>
                <w:top w:val="none" w:sz="0" w:space="0" w:color="auto"/>
                <w:left w:val="none" w:sz="0" w:space="0" w:color="auto"/>
                <w:bottom w:val="none" w:sz="0" w:space="0" w:color="auto"/>
                <w:right w:val="none" w:sz="0" w:space="0" w:color="auto"/>
              </w:divBdr>
              <w:divsChild>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110462">
          <w:marLeft w:val="0"/>
          <w:marRight w:val="0"/>
          <w:marTop w:val="300"/>
          <w:marBottom w:val="0"/>
          <w:divBdr>
            <w:top w:val="none" w:sz="0" w:space="0" w:color="auto"/>
            <w:left w:val="none" w:sz="0" w:space="0" w:color="auto"/>
            <w:bottom w:val="none" w:sz="0" w:space="0" w:color="auto"/>
            <w:right w:val="none" w:sz="0" w:space="0" w:color="auto"/>
          </w:divBdr>
          <w:divsChild>
            <w:div w:id="1921718003">
              <w:marLeft w:val="0"/>
              <w:marRight w:val="0"/>
              <w:marTop w:val="0"/>
              <w:marBottom w:val="0"/>
              <w:divBdr>
                <w:top w:val="none" w:sz="0" w:space="0" w:color="auto"/>
                <w:left w:val="none" w:sz="0" w:space="0" w:color="auto"/>
                <w:bottom w:val="none" w:sz="0" w:space="0" w:color="auto"/>
                <w:right w:val="none" w:sz="0" w:space="0" w:color="auto"/>
              </w:divBdr>
              <w:divsChild>
                <w:div w:id="62385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054323">
      <w:bodyDiv w:val="1"/>
      <w:marLeft w:val="0"/>
      <w:marRight w:val="0"/>
      <w:marTop w:val="0"/>
      <w:marBottom w:val="0"/>
      <w:divBdr>
        <w:top w:val="none" w:sz="0" w:space="0" w:color="auto"/>
        <w:left w:val="none" w:sz="0" w:space="0" w:color="auto"/>
        <w:bottom w:val="none" w:sz="0" w:space="0" w:color="auto"/>
        <w:right w:val="none" w:sz="0" w:space="0" w:color="auto"/>
      </w:divBdr>
      <w:divsChild>
        <w:div w:id="1093361514">
          <w:marLeft w:val="0"/>
          <w:marRight w:val="0"/>
          <w:marTop w:val="0"/>
          <w:marBottom w:val="0"/>
          <w:divBdr>
            <w:top w:val="none" w:sz="0" w:space="0" w:color="auto"/>
            <w:left w:val="none" w:sz="0" w:space="0" w:color="auto"/>
            <w:bottom w:val="none" w:sz="0" w:space="0" w:color="auto"/>
            <w:right w:val="none" w:sz="0" w:space="0" w:color="auto"/>
          </w:divBdr>
        </w:div>
        <w:div w:id="2103211065">
          <w:marLeft w:val="0"/>
          <w:marRight w:val="0"/>
          <w:marTop w:val="0"/>
          <w:marBottom w:val="0"/>
          <w:divBdr>
            <w:top w:val="none" w:sz="0" w:space="0" w:color="auto"/>
            <w:left w:val="none" w:sz="0" w:space="0" w:color="auto"/>
            <w:bottom w:val="none" w:sz="0" w:space="0" w:color="auto"/>
            <w:right w:val="none" w:sz="0" w:space="0" w:color="auto"/>
          </w:divBdr>
          <w:divsChild>
            <w:div w:id="2011718292">
              <w:marLeft w:val="0"/>
              <w:marRight w:val="0"/>
              <w:marTop w:val="0"/>
              <w:marBottom w:val="0"/>
              <w:divBdr>
                <w:top w:val="none" w:sz="0" w:space="0" w:color="auto"/>
                <w:left w:val="none" w:sz="0" w:space="0" w:color="auto"/>
                <w:bottom w:val="none" w:sz="0" w:space="0" w:color="auto"/>
                <w:right w:val="none" w:sz="0" w:space="0" w:color="auto"/>
              </w:divBdr>
            </w:div>
          </w:divsChild>
        </w:div>
        <w:div w:id="1708021042">
          <w:marLeft w:val="0"/>
          <w:marRight w:val="0"/>
          <w:marTop w:val="0"/>
          <w:marBottom w:val="0"/>
          <w:divBdr>
            <w:top w:val="none" w:sz="0" w:space="0" w:color="auto"/>
            <w:left w:val="none" w:sz="0" w:space="0" w:color="auto"/>
            <w:bottom w:val="none" w:sz="0" w:space="0" w:color="auto"/>
            <w:right w:val="none" w:sz="0" w:space="0" w:color="auto"/>
          </w:divBdr>
        </w:div>
        <w:div w:id="831869600">
          <w:marLeft w:val="0"/>
          <w:marRight w:val="0"/>
          <w:marTop w:val="0"/>
          <w:marBottom w:val="0"/>
          <w:divBdr>
            <w:top w:val="none" w:sz="0" w:space="0" w:color="auto"/>
            <w:left w:val="none" w:sz="0" w:space="0" w:color="auto"/>
            <w:bottom w:val="none" w:sz="0" w:space="0" w:color="auto"/>
            <w:right w:val="none" w:sz="0" w:space="0" w:color="auto"/>
          </w:divBdr>
          <w:divsChild>
            <w:div w:id="265426209">
              <w:marLeft w:val="0"/>
              <w:marRight w:val="0"/>
              <w:marTop w:val="0"/>
              <w:marBottom w:val="0"/>
              <w:divBdr>
                <w:top w:val="none" w:sz="0" w:space="0" w:color="auto"/>
                <w:left w:val="none" w:sz="0" w:space="0" w:color="auto"/>
                <w:bottom w:val="none" w:sz="0" w:space="0" w:color="auto"/>
                <w:right w:val="none" w:sz="0" w:space="0" w:color="auto"/>
              </w:divBdr>
            </w:div>
          </w:divsChild>
        </w:div>
        <w:div w:id="1918635761">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sChild>
            <w:div w:id="980425200">
              <w:marLeft w:val="0"/>
              <w:marRight w:val="0"/>
              <w:marTop w:val="0"/>
              <w:marBottom w:val="0"/>
              <w:divBdr>
                <w:top w:val="none" w:sz="0" w:space="0" w:color="auto"/>
                <w:left w:val="none" w:sz="0" w:space="0" w:color="auto"/>
                <w:bottom w:val="none" w:sz="0" w:space="0" w:color="auto"/>
                <w:right w:val="none" w:sz="0" w:space="0" w:color="auto"/>
              </w:divBdr>
            </w:div>
          </w:divsChild>
        </w:div>
        <w:div w:id="691221351">
          <w:marLeft w:val="0"/>
          <w:marRight w:val="0"/>
          <w:marTop w:val="0"/>
          <w:marBottom w:val="0"/>
          <w:divBdr>
            <w:top w:val="none" w:sz="0" w:space="0" w:color="auto"/>
            <w:left w:val="none" w:sz="0" w:space="0" w:color="auto"/>
            <w:bottom w:val="none" w:sz="0" w:space="0" w:color="auto"/>
            <w:right w:val="none" w:sz="0" w:space="0" w:color="auto"/>
          </w:divBdr>
        </w:div>
        <w:div w:id="1489635991">
          <w:marLeft w:val="0"/>
          <w:marRight w:val="0"/>
          <w:marTop w:val="0"/>
          <w:marBottom w:val="0"/>
          <w:divBdr>
            <w:top w:val="none" w:sz="0" w:space="0" w:color="auto"/>
            <w:left w:val="none" w:sz="0" w:space="0" w:color="auto"/>
            <w:bottom w:val="none" w:sz="0" w:space="0" w:color="auto"/>
            <w:right w:val="none" w:sz="0" w:space="0" w:color="auto"/>
          </w:divBdr>
          <w:divsChild>
            <w:div w:id="491454496">
              <w:marLeft w:val="0"/>
              <w:marRight w:val="0"/>
              <w:marTop w:val="0"/>
              <w:marBottom w:val="0"/>
              <w:divBdr>
                <w:top w:val="none" w:sz="0" w:space="0" w:color="auto"/>
                <w:left w:val="none" w:sz="0" w:space="0" w:color="auto"/>
                <w:bottom w:val="none" w:sz="0" w:space="0" w:color="auto"/>
                <w:right w:val="none" w:sz="0" w:space="0" w:color="auto"/>
              </w:divBdr>
            </w:div>
          </w:divsChild>
        </w:div>
        <w:div w:id="1588075848">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sChild>
            <w:div w:id="1590385657">
              <w:marLeft w:val="0"/>
              <w:marRight w:val="0"/>
              <w:marTop w:val="0"/>
              <w:marBottom w:val="0"/>
              <w:divBdr>
                <w:top w:val="none" w:sz="0" w:space="0" w:color="auto"/>
                <w:left w:val="none" w:sz="0" w:space="0" w:color="auto"/>
                <w:bottom w:val="none" w:sz="0" w:space="0" w:color="auto"/>
                <w:right w:val="none" w:sz="0" w:space="0" w:color="auto"/>
              </w:divBdr>
            </w:div>
          </w:divsChild>
        </w:div>
        <w:div w:id="529297636">
          <w:marLeft w:val="0"/>
          <w:marRight w:val="0"/>
          <w:marTop w:val="0"/>
          <w:marBottom w:val="0"/>
          <w:divBdr>
            <w:top w:val="none" w:sz="0" w:space="0" w:color="auto"/>
            <w:left w:val="none" w:sz="0" w:space="0" w:color="auto"/>
            <w:bottom w:val="none" w:sz="0" w:space="0" w:color="auto"/>
            <w:right w:val="none" w:sz="0" w:space="0" w:color="auto"/>
          </w:divBdr>
        </w:div>
        <w:div w:id="709960767">
          <w:marLeft w:val="0"/>
          <w:marRight w:val="0"/>
          <w:marTop w:val="0"/>
          <w:marBottom w:val="0"/>
          <w:divBdr>
            <w:top w:val="none" w:sz="0" w:space="0" w:color="auto"/>
            <w:left w:val="none" w:sz="0" w:space="0" w:color="auto"/>
            <w:bottom w:val="none" w:sz="0" w:space="0" w:color="auto"/>
            <w:right w:val="none" w:sz="0" w:space="0" w:color="auto"/>
          </w:divBdr>
          <w:divsChild>
            <w:div w:id="220874695">
              <w:marLeft w:val="0"/>
              <w:marRight w:val="0"/>
              <w:marTop w:val="0"/>
              <w:marBottom w:val="0"/>
              <w:divBdr>
                <w:top w:val="none" w:sz="0" w:space="0" w:color="auto"/>
                <w:left w:val="none" w:sz="0" w:space="0" w:color="auto"/>
                <w:bottom w:val="none" w:sz="0" w:space="0" w:color="auto"/>
                <w:right w:val="none" w:sz="0" w:space="0" w:color="auto"/>
              </w:divBdr>
            </w:div>
          </w:divsChild>
        </w:div>
        <w:div w:id="328412939">
          <w:marLeft w:val="0"/>
          <w:marRight w:val="0"/>
          <w:marTop w:val="0"/>
          <w:marBottom w:val="0"/>
          <w:divBdr>
            <w:top w:val="none" w:sz="0" w:space="0" w:color="auto"/>
            <w:left w:val="none" w:sz="0" w:space="0" w:color="auto"/>
            <w:bottom w:val="none" w:sz="0" w:space="0" w:color="auto"/>
            <w:right w:val="none" w:sz="0" w:space="0" w:color="auto"/>
          </w:divBdr>
        </w:div>
        <w:div w:id="2025856697">
          <w:marLeft w:val="0"/>
          <w:marRight w:val="0"/>
          <w:marTop w:val="0"/>
          <w:marBottom w:val="0"/>
          <w:divBdr>
            <w:top w:val="none" w:sz="0" w:space="0" w:color="auto"/>
            <w:left w:val="none" w:sz="0" w:space="0" w:color="auto"/>
            <w:bottom w:val="none" w:sz="0" w:space="0" w:color="auto"/>
            <w:right w:val="none" w:sz="0" w:space="0" w:color="auto"/>
          </w:divBdr>
          <w:divsChild>
            <w:div w:id="1456287170">
              <w:marLeft w:val="0"/>
              <w:marRight w:val="0"/>
              <w:marTop w:val="0"/>
              <w:marBottom w:val="0"/>
              <w:divBdr>
                <w:top w:val="none" w:sz="0" w:space="0" w:color="auto"/>
                <w:left w:val="none" w:sz="0" w:space="0" w:color="auto"/>
                <w:bottom w:val="none" w:sz="0" w:space="0" w:color="auto"/>
                <w:right w:val="none" w:sz="0" w:space="0" w:color="auto"/>
              </w:divBdr>
            </w:div>
          </w:divsChild>
        </w:div>
        <w:div w:id="530873137">
          <w:marLeft w:val="0"/>
          <w:marRight w:val="0"/>
          <w:marTop w:val="300"/>
          <w:marBottom w:val="0"/>
          <w:divBdr>
            <w:top w:val="none" w:sz="0" w:space="0" w:color="auto"/>
            <w:left w:val="none" w:sz="0" w:space="0" w:color="auto"/>
            <w:bottom w:val="none" w:sz="0" w:space="0" w:color="auto"/>
            <w:right w:val="none" w:sz="0" w:space="0" w:color="auto"/>
          </w:divBdr>
          <w:divsChild>
            <w:div w:id="90785187">
              <w:marLeft w:val="0"/>
              <w:marRight w:val="0"/>
              <w:marTop w:val="0"/>
              <w:marBottom w:val="0"/>
              <w:divBdr>
                <w:top w:val="none" w:sz="0" w:space="0" w:color="auto"/>
                <w:left w:val="none" w:sz="0" w:space="0" w:color="auto"/>
                <w:bottom w:val="none" w:sz="0" w:space="0" w:color="auto"/>
                <w:right w:val="none" w:sz="0" w:space="0" w:color="auto"/>
              </w:divBdr>
              <w:divsChild>
                <w:div w:id="570193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294343">
          <w:marLeft w:val="0"/>
          <w:marRight w:val="0"/>
          <w:marTop w:val="300"/>
          <w:marBottom w:val="0"/>
          <w:divBdr>
            <w:top w:val="none" w:sz="0" w:space="0" w:color="auto"/>
            <w:left w:val="none" w:sz="0" w:space="0" w:color="auto"/>
            <w:bottom w:val="none" w:sz="0" w:space="0" w:color="auto"/>
            <w:right w:val="none" w:sz="0" w:space="0" w:color="auto"/>
          </w:divBdr>
          <w:divsChild>
            <w:div w:id="692070773">
              <w:marLeft w:val="0"/>
              <w:marRight w:val="0"/>
              <w:marTop w:val="0"/>
              <w:marBottom w:val="0"/>
              <w:divBdr>
                <w:top w:val="none" w:sz="0" w:space="0" w:color="auto"/>
                <w:left w:val="none" w:sz="0" w:space="0" w:color="auto"/>
                <w:bottom w:val="none" w:sz="0" w:space="0" w:color="auto"/>
                <w:right w:val="none" w:sz="0" w:space="0" w:color="auto"/>
              </w:divBdr>
              <w:divsChild>
                <w:div w:id="103981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711167">
          <w:marLeft w:val="0"/>
          <w:marRight w:val="0"/>
          <w:marTop w:val="300"/>
          <w:marBottom w:val="0"/>
          <w:divBdr>
            <w:top w:val="none" w:sz="0" w:space="0" w:color="auto"/>
            <w:left w:val="none" w:sz="0" w:space="0" w:color="auto"/>
            <w:bottom w:val="none" w:sz="0" w:space="0" w:color="auto"/>
            <w:right w:val="none" w:sz="0" w:space="0" w:color="auto"/>
          </w:divBdr>
          <w:divsChild>
            <w:div w:id="491222043">
              <w:marLeft w:val="0"/>
              <w:marRight w:val="0"/>
              <w:marTop w:val="0"/>
              <w:marBottom w:val="0"/>
              <w:divBdr>
                <w:top w:val="none" w:sz="0" w:space="0" w:color="auto"/>
                <w:left w:val="none" w:sz="0" w:space="0" w:color="auto"/>
                <w:bottom w:val="none" w:sz="0" w:space="0" w:color="auto"/>
                <w:right w:val="none" w:sz="0" w:space="0" w:color="auto"/>
              </w:divBdr>
              <w:divsChild>
                <w:div w:id="6818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251061">
          <w:marLeft w:val="0"/>
          <w:marRight w:val="0"/>
          <w:marTop w:val="300"/>
          <w:marBottom w:val="0"/>
          <w:divBdr>
            <w:top w:val="none" w:sz="0" w:space="0" w:color="auto"/>
            <w:left w:val="none" w:sz="0" w:space="0" w:color="auto"/>
            <w:bottom w:val="none" w:sz="0" w:space="0" w:color="auto"/>
            <w:right w:val="none" w:sz="0" w:space="0" w:color="auto"/>
          </w:divBdr>
          <w:divsChild>
            <w:div w:id="778724461">
              <w:marLeft w:val="0"/>
              <w:marRight w:val="0"/>
              <w:marTop w:val="0"/>
              <w:marBottom w:val="0"/>
              <w:divBdr>
                <w:top w:val="none" w:sz="0" w:space="0" w:color="auto"/>
                <w:left w:val="none" w:sz="0" w:space="0" w:color="auto"/>
                <w:bottom w:val="none" w:sz="0" w:space="0" w:color="auto"/>
                <w:right w:val="none" w:sz="0" w:space="0" w:color="auto"/>
              </w:divBdr>
              <w:divsChild>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334154">
      <w:bodyDiv w:val="1"/>
      <w:marLeft w:val="0"/>
      <w:marRight w:val="0"/>
      <w:marTop w:val="0"/>
      <w:marBottom w:val="0"/>
      <w:divBdr>
        <w:top w:val="none" w:sz="0" w:space="0" w:color="auto"/>
        <w:left w:val="none" w:sz="0" w:space="0" w:color="auto"/>
        <w:bottom w:val="none" w:sz="0" w:space="0" w:color="auto"/>
        <w:right w:val="none" w:sz="0" w:space="0" w:color="auto"/>
      </w:divBdr>
      <w:divsChild>
        <w:div w:id="678045410">
          <w:marLeft w:val="0"/>
          <w:marRight w:val="0"/>
          <w:marTop w:val="0"/>
          <w:marBottom w:val="0"/>
          <w:divBdr>
            <w:top w:val="none" w:sz="0" w:space="0" w:color="auto"/>
            <w:left w:val="none" w:sz="0" w:space="0" w:color="auto"/>
            <w:bottom w:val="none" w:sz="0" w:space="0" w:color="auto"/>
            <w:right w:val="none" w:sz="0" w:space="0" w:color="auto"/>
          </w:divBdr>
        </w:div>
        <w:div w:id="1681546541">
          <w:marLeft w:val="0"/>
          <w:marRight w:val="0"/>
          <w:marTop w:val="0"/>
          <w:marBottom w:val="0"/>
          <w:divBdr>
            <w:top w:val="none" w:sz="0" w:space="0" w:color="auto"/>
            <w:left w:val="none" w:sz="0" w:space="0" w:color="auto"/>
            <w:bottom w:val="none" w:sz="0" w:space="0" w:color="auto"/>
            <w:right w:val="none" w:sz="0" w:space="0" w:color="auto"/>
          </w:divBdr>
          <w:divsChild>
            <w:div w:id="1110978022">
              <w:marLeft w:val="0"/>
              <w:marRight w:val="0"/>
              <w:marTop w:val="0"/>
              <w:marBottom w:val="0"/>
              <w:divBdr>
                <w:top w:val="none" w:sz="0" w:space="0" w:color="auto"/>
                <w:left w:val="none" w:sz="0" w:space="0" w:color="auto"/>
                <w:bottom w:val="none" w:sz="0" w:space="0" w:color="auto"/>
                <w:right w:val="none" w:sz="0" w:space="0" w:color="auto"/>
              </w:divBdr>
            </w:div>
          </w:divsChild>
        </w:div>
        <w:div w:id="992872774">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sChild>
            <w:div w:id="1459446424">
              <w:marLeft w:val="0"/>
              <w:marRight w:val="0"/>
              <w:marTop w:val="0"/>
              <w:marBottom w:val="0"/>
              <w:divBdr>
                <w:top w:val="none" w:sz="0" w:space="0" w:color="auto"/>
                <w:left w:val="none" w:sz="0" w:space="0" w:color="auto"/>
                <w:bottom w:val="none" w:sz="0" w:space="0" w:color="auto"/>
                <w:right w:val="none" w:sz="0" w:space="0" w:color="auto"/>
              </w:divBdr>
            </w:div>
          </w:divsChild>
        </w:div>
        <w:div w:id="1736050574">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sChild>
            <w:div w:id="1303265872">
              <w:marLeft w:val="0"/>
              <w:marRight w:val="0"/>
              <w:marTop w:val="0"/>
              <w:marBottom w:val="0"/>
              <w:divBdr>
                <w:top w:val="none" w:sz="0" w:space="0" w:color="auto"/>
                <w:left w:val="none" w:sz="0" w:space="0" w:color="auto"/>
                <w:bottom w:val="none" w:sz="0" w:space="0" w:color="auto"/>
                <w:right w:val="none" w:sz="0" w:space="0" w:color="auto"/>
              </w:divBdr>
            </w:div>
          </w:divsChild>
        </w:div>
        <w:div w:id="168640796">
          <w:marLeft w:val="0"/>
          <w:marRight w:val="0"/>
          <w:marTop w:val="0"/>
          <w:marBottom w:val="0"/>
          <w:divBdr>
            <w:top w:val="none" w:sz="0" w:space="0" w:color="auto"/>
            <w:left w:val="none" w:sz="0" w:space="0" w:color="auto"/>
            <w:bottom w:val="none" w:sz="0" w:space="0" w:color="auto"/>
            <w:right w:val="none" w:sz="0" w:space="0" w:color="auto"/>
          </w:divBdr>
        </w:div>
        <w:div w:id="559363814">
          <w:marLeft w:val="0"/>
          <w:marRight w:val="0"/>
          <w:marTop w:val="0"/>
          <w:marBottom w:val="0"/>
          <w:divBdr>
            <w:top w:val="none" w:sz="0" w:space="0" w:color="auto"/>
            <w:left w:val="none" w:sz="0" w:space="0" w:color="auto"/>
            <w:bottom w:val="none" w:sz="0" w:space="0" w:color="auto"/>
            <w:right w:val="none" w:sz="0" w:space="0" w:color="auto"/>
          </w:divBdr>
          <w:divsChild>
            <w:div w:id="2042436157">
              <w:marLeft w:val="0"/>
              <w:marRight w:val="0"/>
              <w:marTop w:val="0"/>
              <w:marBottom w:val="0"/>
              <w:divBdr>
                <w:top w:val="none" w:sz="0" w:space="0" w:color="auto"/>
                <w:left w:val="none" w:sz="0" w:space="0" w:color="auto"/>
                <w:bottom w:val="none" w:sz="0" w:space="0" w:color="auto"/>
                <w:right w:val="none" w:sz="0" w:space="0" w:color="auto"/>
              </w:divBdr>
            </w:div>
          </w:divsChild>
        </w:div>
        <w:div w:id="896625174">
          <w:marLeft w:val="0"/>
          <w:marRight w:val="0"/>
          <w:marTop w:val="0"/>
          <w:marBottom w:val="0"/>
          <w:divBdr>
            <w:top w:val="none" w:sz="0" w:space="0" w:color="auto"/>
            <w:left w:val="none" w:sz="0" w:space="0" w:color="auto"/>
            <w:bottom w:val="none" w:sz="0" w:space="0" w:color="auto"/>
            <w:right w:val="none" w:sz="0" w:space="0" w:color="auto"/>
          </w:divBdr>
        </w:div>
        <w:div w:id="790511429">
          <w:marLeft w:val="0"/>
          <w:marRight w:val="0"/>
          <w:marTop w:val="0"/>
          <w:marBottom w:val="0"/>
          <w:divBdr>
            <w:top w:val="none" w:sz="0" w:space="0" w:color="auto"/>
            <w:left w:val="none" w:sz="0" w:space="0" w:color="auto"/>
            <w:bottom w:val="none" w:sz="0" w:space="0" w:color="auto"/>
            <w:right w:val="none" w:sz="0" w:space="0" w:color="auto"/>
          </w:divBdr>
          <w:divsChild>
            <w:div w:id="1721514436">
              <w:marLeft w:val="0"/>
              <w:marRight w:val="0"/>
              <w:marTop w:val="0"/>
              <w:marBottom w:val="0"/>
              <w:divBdr>
                <w:top w:val="none" w:sz="0" w:space="0" w:color="auto"/>
                <w:left w:val="none" w:sz="0" w:space="0" w:color="auto"/>
                <w:bottom w:val="none" w:sz="0" w:space="0" w:color="auto"/>
                <w:right w:val="none" w:sz="0" w:space="0" w:color="auto"/>
              </w:divBdr>
            </w:div>
          </w:divsChild>
        </w:div>
        <w:div w:id="1555696670">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sChild>
            <w:div w:id="1616519964">
              <w:marLeft w:val="0"/>
              <w:marRight w:val="0"/>
              <w:marTop w:val="0"/>
              <w:marBottom w:val="0"/>
              <w:divBdr>
                <w:top w:val="none" w:sz="0" w:space="0" w:color="auto"/>
                <w:left w:val="none" w:sz="0" w:space="0" w:color="auto"/>
                <w:bottom w:val="none" w:sz="0" w:space="0" w:color="auto"/>
                <w:right w:val="none" w:sz="0" w:space="0" w:color="auto"/>
              </w:divBdr>
            </w:div>
          </w:divsChild>
        </w:div>
        <w:div w:id="697581042">
          <w:marLeft w:val="0"/>
          <w:marRight w:val="0"/>
          <w:marTop w:val="0"/>
          <w:marBottom w:val="0"/>
          <w:divBdr>
            <w:top w:val="none" w:sz="0" w:space="0" w:color="auto"/>
            <w:left w:val="none" w:sz="0" w:space="0" w:color="auto"/>
            <w:bottom w:val="none" w:sz="0" w:space="0" w:color="auto"/>
            <w:right w:val="none" w:sz="0" w:space="0" w:color="auto"/>
          </w:divBdr>
        </w:div>
        <w:div w:id="556206388">
          <w:marLeft w:val="0"/>
          <w:marRight w:val="0"/>
          <w:marTop w:val="0"/>
          <w:marBottom w:val="0"/>
          <w:divBdr>
            <w:top w:val="none" w:sz="0" w:space="0" w:color="auto"/>
            <w:left w:val="none" w:sz="0" w:space="0" w:color="auto"/>
            <w:bottom w:val="none" w:sz="0" w:space="0" w:color="auto"/>
            <w:right w:val="none" w:sz="0" w:space="0" w:color="auto"/>
          </w:divBdr>
          <w:divsChild>
            <w:div w:id="300690366">
              <w:marLeft w:val="0"/>
              <w:marRight w:val="0"/>
              <w:marTop w:val="0"/>
              <w:marBottom w:val="0"/>
              <w:divBdr>
                <w:top w:val="none" w:sz="0" w:space="0" w:color="auto"/>
                <w:left w:val="none" w:sz="0" w:space="0" w:color="auto"/>
                <w:bottom w:val="none" w:sz="0" w:space="0" w:color="auto"/>
                <w:right w:val="none" w:sz="0" w:space="0" w:color="auto"/>
              </w:divBdr>
            </w:div>
          </w:divsChild>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sChild>
                <w:div w:id="627317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9525">
          <w:marLeft w:val="0"/>
          <w:marRight w:val="0"/>
          <w:marTop w:val="300"/>
          <w:marBottom w:val="0"/>
          <w:divBdr>
            <w:top w:val="none" w:sz="0" w:space="0" w:color="auto"/>
            <w:left w:val="none" w:sz="0" w:space="0" w:color="auto"/>
            <w:bottom w:val="none" w:sz="0" w:space="0" w:color="auto"/>
            <w:right w:val="none" w:sz="0" w:space="0" w:color="auto"/>
          </w:divBdr>
          <w:divsChild>
            <w:div w:id="1107963242">
              <w:marLeft w:val="0"/>
              <w:marRight w:val="0"/>
              <w:marTop w:val="0"/>
              <w:marBottom w:val="0"/>
              <w:divBdr>
                <w:top w:val="none" w:sz="0" w:space="0" w:color="auto"/>
                <w:left w:val="none" w:sz="0" w:space="0" w:color="auto"/>
                <w:bottom w:val="none" w:sz="0" w:space="0" w:color="auto"/>
                <w:right w:val="none" w:sz="0" w:space="0" w:color="auto"/>
              </w:divBdr>
              <w:divsChild>
                <w:div w:id="1336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210129">
          <w:marLeft w:val="0"/>
          <w:marRight w:val="0"/>
          <w:marTop w:val="300"/>
          <w:marBottom w:val="0"/>
          <w:divBdr>
            <w:top w:val="none" w:sz="0" w:space="0" w:color="auto"/>
            <w:left w:val="none" w:sz="0" w:space="0" w:color="auto"/>
            <w:bottom w:val="none" w:sz="0" w:space="0" w:color="auto"/>
            <w:right w:val="none" w:sz="0" w:space="0" w:color="auto"/>
          </w:divBdr>
          <w:divsChild>
            <w:div w:id="596868670">
              <w:marLeft w:val="0"/>
              <w:marRight w:val="0"/>
              <w:marTop w:val="0"/>
              <w:marBottom w:val="0"/>
              <w:divBdr>
                <w:top w:val="none" w:sz="0" w:space="0" w:color="auto"/>
                <w:left w:val="none" w:sz="0" w:space="0" w:color="auto"/>
                <w:bottom w:val="none" w:sz="0" w:space="0" w:color="auto"/>
                <w:right w:val="none" w:sz="0" w:space="0" w:color="auto"/>
              </w:divBdr>
              <w:divsChild>
                <w:div w:id="1429156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76807">
          <w:marLeft w:val="0"/>
          <w:marRight w:val="0"/>
          <w:marTop w:val="300"/>
          <w:marBottom w:val="0"/>
          <w:divBdr>
            <w:top w:val="none" w:sz="0" w:space="0" w:color="auto"/>
            <w:left w:val="none" w:sz="0" w:space="0" w:color="auto"/>
            <w:bottom w:val="none" w:sz="0" w:space="0" w:color="auto"/>
            <w:right w:val="none" w:sz="0" w:space="0" w:color="auto"/>
          </w:divBdr>
          <w:divsChild>
            <w:div w:id="450438914">
              <w:marLeft w:val="0"/>
              <w:marRight w:val="0"/>
              <w:marTop w:val="0"/>
              <w:marBottom w:val="0"/>
              <w:divBdr>
                <w:top w:val="none" w:sz="0" w:space="0" w:color="auto"/>
                <w:left w:val="none" w:sz="0" w:space="0" w:color="auto"/>
                <w:bottom w:val="none" w:sz="0" w:space="0" w:color="auto"/>
                <w:right w:val="none" w:sz="0" w:space="0" w:color="auto"/>
              </w:divBdr>
              <w:divsChild>
                <w:div w:id="133923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256248">
      <w:bodyDiv w:val="1"/>
      <w:marLeft w:val="0"/>
      <w:marRight w:val="0"/>
      <w:marTop w:val="0"/>
      <w:marBottom w:val="0"/>
      <w:divBdr>
        <w:top w:val="none" w:sz="0" w:space="0" w:color="auto"/>
        <w:left w:val="none" w:sz="0" w:space="0" w:color="auto"/>
        <w:bottom w:val="none" w:sz="0" w:space="0" w:color="auto"/>
        <w:right w:val="none" w:sz="0" w:space="0" w:color="auto"/>
      </w:divBdr>
      <w:divsChild>
        <w:div w:id="1227567189">
          <w:marLeft w:val="0"/>
          <w:marRight w:val="0"/>
          <w:marTop w:val="0"/>
          <w:marBottom w:val="0"/>
          <w:divBdr>
            <w:top w:val="none" w:sz="0" w:space="0" w:color="auto"/>
            <w:left w:val="none" w:sz="0" w:space="0" w:color="auto"/>
            <w:bottom w:val="none" w:sz="0" w:space="0" w:color="auto"/>
            <w:right w:val="none" w:sz="0" w:space="0" w:color="auto"/>
          </w:divBdr>
        </w:div>
        <w:div w:id="568419727">
          <w:marLeft w:val="0"/>
          <w:marRight w:val="0"/>
          <w:marTop w:val="0"/>
          <w:marBottom w:val="0"/>
          <w:divBdr>
            <w:top w:val="none" w:sz="0" w:space="0" w:color="auto"/>
            <w:left w:val="none" w:sz="0" w:space="0" w:color="auto"/>
            <w:bottom w:val="none" w:sz="0" w:space="0" w:color="auto"/>
            <w:right w:val="none" w:sz="0" w:space="0" w:color="auto"/>
          </w:divBdr>
          <w:divsChild>
            <w:div w:id="901257445">
              <w:marLeft w:val="0"/>
              <w:marRight w:val="0"/>
              <w:marTop w:val="0"/>
              <w:marBottom w:val="0"/>
              <w:divBdr>
                <w:top w:val="none" w:sz="0" w:space="0" w:color="auto"/>
                <w:left w:val="none" w:sz="0" w:space="0" w:color="auto"/>
                <w:bottom w:val="none" w:sz="0" w:space="0" w:color="auto"/>
                <w:right w:val="none" w:sz="0" w:space="0" w:color="auto"/>
              </w:divBdr>
            </w:div>
          </w:divsChild>
        </w:div>
        <w:div w:id="1124689790">
          <w:marLeft w:val="0"/>
          <w:marRight w:val="0"/>
          <w:marTop w:val="0"/>
          <w:marBottom w:val="0"/>
          <w:divBdr>
            <w:top w:val="none" w:sz="0" w:space="0" w:color="auto"/>
            <w:left w:val="none" w:sz="0" w:space="0" w:color="auto"/>
            <w:bottom w:val="none" w:sz="0" w:space="0" w:color="auto"/>
            <w:right w:val="none" w:sz="0" w:space="0" w:color="auto"/>
          </w:divBdr>
        </w:div>
        <w:div w:id="1620451008">
          <w:marLeft w:val="0"/>
          <w:marRight w:val="0"/>
          <w:marTop w:val="0"/>
          <w:marBottom w:val="0"/>
          <w:divBdr>
            <w:top w:val="none" w:sz="0" w:space="0" w:color="auto"/>
            <w:left w:val="none" w:sz="0" w:space="0" w:color="auto"/>
            <w:bottom w:val="none" w:sz="0" w:space="0" w:color="auto"/>
            <w:right w:val="none" w:sz="0" w:space="0" w:color="auto"/>
          </w:divBdr>
          <w:divsChild>
            <w:div w:id="1898321380">
              <w:marLeft w:val="0"/>
              <w:marRight w:val="0"/>
              <w:marTop w:val="0"/>
              <w:marBottom w:val="0"/>
              <w:divBdr>
                <w:top w:val="none" w:sz="0" w:space="0" w:color="auto"/>
                <w:left w:val="none" w:sz="0" w:space="0" w:color="auto"/>
                <w:bottom w:val="none" w:sz="0" w:space="0" w:color="auto"/>
                <w:right w:val="none" w:sz="0" w:space="0" w:color="auto"/>
              </w:divBdr>
            </w:div>
          </w:divsChild>
        </w:div>
        <w:div w:id="1083114064">
          <w:marLeft w:val="0"/>
          <w:marRight w:val="0"/>
          <w:marTop w:val="0"/>
          <w:marBottom w:val="0"/>
          <w:divBdr>
            <w:top w:val="none" w:sz="0" w:space="0" w:color="auto"/>
            <w:left w:val="none" w:sz="0" w:space="0" w:color="auto"/>
            <w:bottom w:val="none" w:sz="0" w:space="0" w:color="auto"/>
            <w:right w:val="none" w:sz="0" w:space="0" w:color="auto"/>
          </w:divBdr>
        </w:div>
        <w:div w:id="581332953">
          <w:marLeft w:val="0"/>
          <w:marRight w:val="0"/>
          <w:marTop w:val="0"/>
          <w:marBottom w:val="0"/>
          <w:divBdr>
            <w:top w:val="none" w:sz="0" w:space="0" w:color="auto"/>
            <w:left w:val="none" w:sz="0" w:space="0" w:color="auto"/>
            <w:bottom w:val="none" w:sz="0" w:space="0" w:color="auto"/>
            <w:right w:val="none" w:sz="0" w:space="0" w:color="auto"/>
          </w:divBdr>
          <w:divsChild>
            <w:div w:id="1007514559">
              <w:marLeft w:val="0"/>
              <w:marRight w:val="0"/>
              <w:marTop w:val="0"/>
              <w:marBottom w:val="0"/>
              <w:divBdr>
                <w:top w:val="none" w:sz="0" w:space="0" w:color="auto"/>
                <w:left w:val="none" w:sz="0" w:space="0" w:color="auto"/>
                <w:bottom w:val="none" w:sz="0" w:space="0" w:color="auto"/>
                <w:right w:val="none" w:sz="0" w:space="0" w:color="auto"/>
              </w:divBdr>
            </w:div>
          </w:divsChild>
        </w:div>
        <w:div w:id="26880200">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1792507363">
          <w:marLeft w:val="0"/>
          <w:marRight w:val="0"/>
          <w:marTop w:val="0"/>
          <w:marBottom w:val="0"/>
          <w:divBdr>
            <w:top w:val="none" w:sz="0" w:space="0" w:color="auto"/>
            <w:left w:val="none" w:sz="0" w:space="0" w:color="auto"/>
            <w:bottom w:val="none" w:sz="0" w:space="0" w:color="auto"/>
            <w:right w:val="none" w:sz="0" w:space="0" w:color="auto"/>
          </w:divBdr>
        </w:div>
        <w:div w:id="514616057">
          <w:marLeft w:val="0"/>
          <w:marRight w:val="0"/>
          <w:marTop w:val="0"/>
          <w:marBottom w:val="0"/>
          <w:divBdr>
            <w:top w:val="none" w:sz="0" w:space="0" w:color="auto"/>
            <w:left w:val="none" w:sz="0" w:space="0" w:color="auto"/>
            <w:bottom w:val="none" w:sz="0" w:space="0" w:color="auto"/>
            <w:right w:val="none" w:sz="0" w:space="0" w:color="auto"/>
          </w:divBdr>
          <w:divsChild>
            <w:div w:id="572012258">
              <w:marLeft w:val="0"/>
              <w:marRight w:val="0"/>
              <w:marTop w:val="0"/>
              <w:marBottom w:val="0"/>
              <w:divBdr>
                <w:top w:val="none" w:sz="0" w:space="0" w:color="auto"/>
                <w:left w:val="none" w:sz="0" w:space="0" w:color="auto"/>
                <w:bottom w:val="none" w:sz="0" w:space="0" w:color="auto"/>
                <w:right w:val="none" w:sz="0" w:space="0" w:color="auto"/>
              </w:divBdr>
            </w:div>
          </w:divsChild>
        </w:div>
        <w:div w:id="1742288521">
          <w:marLeft w:val="0"/>
          <w:marRight w:val="0"/>
          <w:marTop w:val="0"/>
          <w:marBottom w:val="0"/>
          <w:divBdr>
            <w:top w:val="none" w:sz="0" w:space="0" w:color="auto"/>
            <w:left w:val="none" w:sz="0" w:space="0" w:color="auto"/>
            <w:bottom w:val="none" w:sz="0" w:space="0" w:color="auto"/>
            <w:right w:val="none" w:sz="0" w:space="0" w:color="auto"/>
          </w:divBdr>
        </w:div>
        <w:div w:id="1670870777">
          <w:marLeft w:val="0"/>
          <w:marRight w:val="0"/>
          <w:marTop w:val="0"/>
          <w:marBottom w:val="0"/>
          <w:divBdr>
            <w:top w:val="none" w:sz="0" w:space="0" w:color="auto"/>
            <w:left w:val="none" w:sz="0" w:space="0" w:color="auto"/>
            <w:bottom w:val="none" w:sz="0" w:space="0" w:color="auto"/>
            <w:right w:val="none" w:sz="0" w:space="0" w:color="auto"/>
          </w:divBdr>
          <w:divsChild>
            <w:div w:id="921259109">
              <w:marLeft w:val="0"/>
              <w:marRight w:val="0"/>
              <w:marTop w:val="0"/>
              <w:marBottom w:val="0"/>
              <w:divBdr>
                <w:top w:val="none" w:sz="0" w:space="0" w:color="auto"/>
                <w:left w:val="none" w:sz="0" w:space="0" w:color="auto"/>
                <w:bottom w:val="none" w:sz="0" w:space="0" w:color="auto"/>
                <w:right w:val="none" w:sz="0" w:space="0" w:color="auto"/>
              </w:divBdr>
            </w:div>
          </w:divsChild>
        </w:div>
        <w:div w:id="1678075533">
          <w:marLeft w:val="0"/>
          <w:marRight w:val="0"/>
          <w:marTop w:val="0"/>
          <w:marBottom w:val="0"/>
          <w:divBdr>
            <w:top w:val="none" w:sz="0" w:space="0" w:color="auto"/>
            <w:left w:val="none" w:sz="0" w:space="0" w:color="auto"/>
            <w:bottom w:val="none" w:sz="0" w:space="0" w:color="auto"/>
            <w:right w:val="none" w:sz="0" w:space="0" w:color="auto"/>
          </w:divBdr>
        </w:div>
        <w:div w:id="534587229">
          <w:marLeft w:val="0"/>
          <w:marRight w:val="0"/>
          <w:marTop w:val="0"/>
          <w:marBottom w:val="0"/>
          <w:divBdr>
            <w:top w:val="none" w:sz="0" w:space="0" w:color="auto"/>
            <w:left w:val="none" w:sz="0" w:space="0" w:color="auto"/>
            <w:bottom w:val="none" w:sz="0" w:space="0" w:color="auto"/>
            <w:right w:val="none" w:sz="0" w:space="0" w:color="auto"/>
          </w:divBdr>
          <w:divsChild>
            <w:div w:id="1183663560">
              <w:marLeft w:val="0"/>
              <w:marRight w:val="0"/>
              <w:marTop w:val="0"/>
              <w:marBottom w:val="0"/>
              <w:divBdr>
                <w:top w:val="none" w:sz="0" w:space="0" w:color="auto"/>
                <w:left w:val="none" w:sz="0" w:space="0" w:color="auto"/>
                <w:bottom w:val="none" w:sz="0" w:space="0" w:color="auto"/>
                <w:right w:val="none" w:sz="0" w:space="0" w:color="auto"/>
              </w:divBdr>
            </w:div>
          </w:divsChild>
        </w:div>
        <w:div w:id="621889363">
          <w:marLeft w:val="0"/>
          <w:marRight w:val="0"/>
          <w:marTop w:val="300"/>
          <w:marBottom w:val="0"/>
          <w:divBdr>
            <w:top w:val="none" w:sz="0" w:space="0" w:color="auto"/>
            <w:left w:val="none" w:sz="0" w:space="0" w:color="auto"/>
            <w:bottom w:val="none" w:sz="0" w:space="0" w:color="auto"/>
            <w:right w:val="none" w:sz="0" w:space="0" w:color="auto"/>
          </w:divBdr>
          <w:divsChild>
            <w:div w:id="64228053">
              <w:marLeft w:val="0"/>
              <w:marRight w:val="0"/>
              <w:marTop w:val="0"/>
              <w:marBottom w:val="0"/>
              <w:divBdr>
                <w:top w:val="none" w:sz="0" w:space="0" w:color="auto"/>
                <w:left w:val="none" w:sz="0" w:space="0" w:color="auto"/>
                <w:bottom w:val="none" w:sz="0" w:space="0" w:color="auto"/>
                <w:right w:val="none" w:sz="0" w:space="0" w:color="auto"/>
              </w:divBdr>
              <w:divsChild>
                <w:div w:id="1087382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2369">
          <w:marLeft w:val="0"/>
          <w:marRight w:val="0"/>
          <w:marTop w:val="300"/>
          <w:marBottom w:val="0"/>
          <w:divBdr>
            <w:top w:val="none" w:sz="0" w:space="0" w:color="auto"/>
            <w:left w:val="none" w:sz="0" w:space="0" w:color="auto"/>
            <w:bottom w:val="none" w:sz="0" w:space="0" w:color="auto"/>
            <w:right w:val="none" w:sz="0" w:space="0" w:color="auto"/>
          </w:divBdr>
          <w:divsChild>
            <w:div w:id="1596596533">
              <w:marLeft w:val="0"/>
              <w:marRight w:val="0"/>
              <w:marTop w:val="0"/>
              <w:marBottom w:val="0"/>
              <w:divBdr>
                <w:top w:val="none" w:sz="0" w:space="0" w:color="auto"/>
                <w:left w:val="none" w:sz="0" w:space="0" w:color="auto"/>
                <w:bottom w:val="none" w:sz="0" w:space="0" w:color="auto"/>
                <w:right w:val="none" w:sz="0" w:space="0" w:color="auto"/>
              </w:divBdr>
              <w:divsChild>
                <w:div w:id="1575437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512441">
          <w:marLeft w:val="0"/>
          <w:marRight w:val="0"/>
          <w:marTop w:val="300"/>
          <w:marBottom w:val="0"/>
          <w:divBdr>
            <w:top w:val="none" w:sz="0" w:space="0" w:color="auto"/>
            <w:left w:val="none" w:sz="0" w:space="0" w:color="auto"/>
            <w:bottom w:val="none" w:sz="0" w:space="0" w:color="auto"/>
            <w:right w:val="none" w:sz="0" w:space="0" w:color="auto"/>
          </w:divBdr>
          <w:divsChild>
            <w:div w:id="851846361">
              <w:marLeft w:val="0"/>
              <w:marRight w:val="0"/>
              <w:marTop w:val="0"/>
              <w:marBottom w:val="0"/>
              <w:divBdr>
                <w:top w:val="none" w:sz="0" w:space="0" w:color="auto"/>
                <w:left w:val="none" w:sz="0" w:space="0" w:color="auto"/>
                <w:bottom w:val="none" w:sz="0" w:space="0" w:color="auto"/>
                <w:right w:val="none" w:sz="0" w:space="0" w:color="auto"/>
              </w:divBdr>
              <w:divsChild>
                <w:div w:id="16925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419186">
          <w:marLeft w:val="0"/>
          <w:marRight w:val="0"/>
          <w:marTop w:val="300"/>
          <w:marBottom w:val="0"/>
          <w:divBdr>
            <w:top w:val="none" w:sz="0" w:space="0" w:color="auto"/>
            <w:left w:val="none" w:sz="0" w:space="0" w:color="auto"/>
            <w:bottom w:val="none" w:sz="0" w:space="0" w:color="auto"/>
            <w:right w:val="none" w:sz="0" w:space="0" w:color="auto"/>
          </w:divBdr>
          <w:divsChild>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5725795">
      <w:bodyDiv w:val="1"/>
      <w:marLeft w:val="0"/>
      <w:marRight w:val="0"/>
      <w:marTop w:val="0"/>
      <w:marBottom w:val="0"/>
      <w:divBdr>
        <w:top w:val="none" w:sz="0" w:space="0" w:color="auto"/>
        <w:left w:val="none" w:sz="0" w:space="0" w:color="auto"/>
        <w:bottom w:val="none" w:sz="0" w:space="0" w:color="auto"/>
        <w:right w:val="none" w:sz="0" w:space="0" w:color="auto"/>
      </w:divBdr>
      <w:divsChild>
        <w:div w:id="835194262">
          <w:marLeft w:val="0"/>
          <w:marRight w:val="0"/>
          <w:marTop w:val="0"/>
          <w:marBottom w:val="0"/>
          <w:divBdr>
            <w:top w:val="none" w:sz="0" w:space="0" w:color="auto"/>
            <w:left w:val="none" w:sz="0" w:space="0" w:color="auto"/>
            <w:bottom w:val="none" w:sz="0" w:space="0" w:color="auto"/>
            <w:right w:val="none" w:sz="0" w:space="0" w:color="auto"/>
          </w:divBdr>
        </w:div>
        <w:div w:id="1986659904">
          <w:marLeft w:val="0"/>
          <w:marRight w:val="0"/>
          <w:marTop w:val="0"/>
          <w:marBottom w:val="0"/>
          <w:divBdr>
            <w:top w:val="none" w:sz="0" w:space="0" w:color="auto"/>
            <w:left w:val="none" w:sz="0" w:space="0" w:color="auto"/>
            <w:bottom w:val="none" w:sz="0" w:space="0" w:color="auto"/>
            <w:right w:val="none" w:sz="0" w:space="0" w:color="auto"/>
          </w:divBdr>
          <w:divsChild>
            <w:div w:id="1177769219">
              <w:marLeft w:val="0"/>
              <w:marRight w:val="0"/>
              <w:marTop w:val="0"/>
              <w:marBottom w:val="0"/>
              <w:divBdr>
                <w:top w:val="none" w:sz="0" w:space="0" w:color="auto"/>
                <w:left w:val="none" w:sz="0" w:space="0" w:color="auto"/>
                <w:bottom w:val="none" w:sz="0" w:space="0" w:color="auto"/>
                <w:right w:val="none" w:sz="0" w:space="0" w:color="auto"/>
              </w:divBdr>
            </w:div>
          </w:divsChild>
        </w:div>
        <w:div w:id="1141922428">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sChild>
            <w:div w:id="1736120472">
              <w:marLeft w:val="0"/>
              <w:marRight w:val="0"/>
              <w:marTop w:val="0"/>
              <w:marBottom w:val="0"/>
              <w:divBdr>
                <w:top w:val="none" w:sz="0" w:space="0" w:color="auto"/>
                <w:left w:val="none" w:sz="0" w:space="0" w:color="auto"/>
                <w:bottom w:val="none" w:sz="0" w:space="0" w:color="auto"/>
                <w:right w:val="none" w:sz="0" w:space="0" w:color="auto"/>
              </w:divBdr>
            </w:div>
          </w:divsChild>
        </w:div>
        <w:div w:id="705713364">
          <w:marLeft w:val="0"/>
          <w:marRight w:val="0"/>
          <w:marTop w:val="0"/>
          <w:marBottom w:val="0"/>
          <w:divBdr>
            <w:top w:val="none" w:sz="0" w:space="0" w:color="auto"/>
            <w:left w:val="none" w:sz="0" w:space="0" w:color="auto"/>
            <w:bottom w:val="none" w:sz="0" w:space="0" w:color="auto"/>
            <w:right w:val="none" w:sz="0" w:space="0" w:color="auto"/>
          </w:divBdr>
        </w:div>
        <w:div w:id="1061171320">
          <w:marLeft w:val="0"/>
          <w:marRight w:val="0"/>
          <w:marTop w:val="0"/>
          <w:marBottom w:val="0"/>
          <w:divBdr>
            <w:top w:val="none" w:sz="0" w:space="0" w:color="auto"/>
            <w:left w:val="none" w:sz="0" w:space="0" w:color="auto"/>
            <w:bottom w:val="none" w:sz="0" w:space="0" w:color="auto"/>
            <w:right w:val="none" w:sz="0" w:space="0" w:color="auto"/>
          </w:divBdr>
          <w:divsChild>
            <w:div w:id="1819689510">
              <w:marLeft w:val="0"/>
              <w:marRight w:val="0"/>
              <w:marTop w:val="0"/>
              <w:marBottom w:val="0"/>
              <w:divBdr>
                <w:top w:val="none" w:sz="0" w:space="0" w:color="auto"/>
                <w:left w:val="none" w:sz="0" w:space="0" w:color="auto"/>
                <w:bottom w:val="none" w:sz="0" w:space="0" w:color="auto"/>
                <w:right w:val="none" w:sz="0" w:space="0" w:color="auto"/>
              </w:divBdr>
            </w:div>
          </w:divsChild>
        </w:div>
        <w:div w:id="49378997">
          <w:marLeft w:val="0"/>
          <w:marRight w:val="0"/>
          <w:marTop w:val="0"/>
          <w:marBottom w:val="0"/>
          <w:divBdr>
            <w:top w:val="none" w:sz="0" w:space="0" w:color="auto"/>
            <w:left w:val="none" w:sz="0" w:space="0" w:color="auto"/>
            <w:bottom w:val="none" w:sz="0" w:space="0" w:color="auto"/>
            <w:right w:val="none" w:sz="0" w:space="0" w:color="auto"/>
          </w:divBdr>
        </w:div>
        <w:div w:id="545024620">
          <w:marLeft w:val="0"/>
          <w:marRight w:val="0"/>
          <w:marTop w:val="0"/>
          <w:marBottom w:val="0"/>
          <w:divBdr>
            <w:top w:val="none" w:sz="0" w:space="0" w:color="auto"/>
            <w:left w:val="none" w:sz="0" w:space="0" w:color="auto"/>
            <w:bottom w:val="none" w:sz="0" w:space="0" w:color="auto"/>
            <w:right w:val="none" w:sz="0" w:space="0" w:color="auto"/>
          </w:divBdr>
          <w:divsChild>
            <w:div w:id="687491431">
              <w:marLeft w:val="0"/>
              <w:marRight w:val="0"/>
              <w:marTop w:val="0"/>
              <w:marBottom w:val="0"/>
              <w:divBdr>
                <w:top w:val="none" w:sz="0" w:space="0" w:color="auto"/>
                <w:left w:val="none" w:sz="0" w:space="0" w:color="auto"/>
                <w:bottom w:val="none" w:sz="0" w:space="0" w:color="auto"/>
                <w:right w:val="none" w:sz="0" w:space="0" w:color="auto"/>
              </w:divBdr>
            </w:div>
          </w:divsChild>
        </w:div>
        <w:div w:id="151657419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664746563">
          <w:marLeft w:val="0"/>
          <w:marRight w:val="0"/>
          <w:marTop w:val="0"/>
          <w:marBottom w:val="0"/>
          <w:divBdr>
            <w:top w:val="none" w:sz="0" w:space="0" w:color="auto"/>
            <w:left w:val="none" w:sz="0" w:space="0" w:color="auto"/>
            <w:bottom w:val="none" w:sz="0" w:space="0" w:color="auto"/>
            <w:right w:val="none" w:sz="0" w:space="0" w:color="auto"/>
          </w:divBdr>
        </w:div>
        <w:div w:id="958416793">
          <w:marLeft w:val="0"/>
          <w:marRight w:val="0"/>
          <w:marTop w:val="0"/>
          <w:marBottom w:val="0"/>
          <w:divBdr>
            <w:top w:val="none" w:sz="0" w:space="0" w:color="auto"/>
            <w:left w:val="none" w:sz="0" w:space="0" w:color="auto"/>
            <w:bottom w:val="none" w:sz="0" w:space="0" w:color="auto"/>
            <w:right w:val="none" w:sz="0" w:space="0" w:color="auto"/>
          </w:divBdr>
          <w:divsChild>
            <w:div w:id="618532770">
              <w:marLeft w:val="0"/>
              <w:marRight w:val="0"/>
              <w:marTop w:val="0"/>
              <w:marBottom w:val="0"/>
              <w:divBdr>
                <w:top w:val="none" w:sz="0" w:space="0" w:color="auto"/>
                <w:left w:val="none" w:sz="0" w:space="0" w:color="auto"/>
                <w:bottom w:val="none" w:sz="0" w:space="0" w:color="auto"/>
                <w:right w:val="none" w:sz="0" w:space="0" w:color="auto"/>
              </w:divBdr>
            </w:div>
          </w:divsChild>
        </w:div>
        <w:div w:id="1525048331">
          <w:marLeft w:val="0"/>
          <w:marRight w:val="0"/>
          <w:marTop w:val="0"/>
          <w:marBottom w:val="0"/>
          <w:divBdr>
            <w:top w:val="none" w:sz="0" w:space="0" w:color="auto"/>
            <w:left w:val="none" w:sz="0" w:space="0" w:color="auto"/>
            <w:bottom w:val="none" w:sz="0" w:space="0" w:color="auto"/>
            <w:right w:val="none" w:sz="0" w:space="0" w:color="auto"/>
          </w:divBdr>
        </w:div>
        <w:div w:id="1500730415">
          <w:marLeft w:val="0"/>
          <w:marRight w:val="0"/>
          <w:marTop w:val="0"/>
          <w:marBottom w:val="0"/>
          <w:divBdr>
            <w:top w:val="none" w:sz="0" w:space="0" w:color="auto"/>
            <w:left w:val="none" w:sz="0" w:space="0" w:color="auto"/>
            <w:bottom w:val="none" w:sz="0" w:space="0" w:color="auto"/>
            <w:right w:val="none" w:sz="0" w:space="0" w:color="auto"/>
          </w:divBdr>
          <w:divsChild>
            <w:div w:id="737366100">
              <w:marLeft w:val="0"/>
              <w:marRight w:val="0"/>
              <w:marTop w:val="0"/>
              <w:marBottom w:val="0"/>
              <w:divBdr>
                <w:top w:val="none" w:sz="0" w:space="0" w:color="auto"/>
                <w:left w:val="none" w:sz="0" w:space="0" w:color="auto"/>
                <w:bottom w:val="none" w:sz="0" w:space="0" w:color="auto"/>
                <w:right w:val="none" w:sz="0" w:space="0" w:color="auto"/>
              </w:divBdr>
            </w:div>
          </w:divsChild>
        </w:div>
        <w:div w:id="1669942809">
          <w:marLeft w:val="0"/>
          <w:marRight w:val="0"/>
          <w:marTop w:val="300"/>
          <w:marBottom w:val="0"/>
          <w:divBdr>
            <w:top w:val="none" w:sz="0" w:space="0" w:color="auto"/>
            <w:left w:val="none" w:sz="0" w:space="0" w:color="auto"/>
            <w:bottom w:val="none" w:sz="0" w:space="0" w:color="auto"/>
            <w:right w:val="none" w:sz="0" w:space="0" w:color="auto"/>
          </w:divBdr>
          <w:divsChild>
            <w:div w:id="252474175">
              <w:marLeft w:val="0"/>
              <w:marRight w:val="0"/>
              <w:marTop w:val="0"/>
              <w:marBottom w:val="0"/>
              <w:divBdr>
                <w:top w:val="none" w:sz="0" w:space="0" w:color="auto"/>
                <w:left w:val="none" w:sz="0" w:space="0" w:color="auto"/>
                <w:bottom w:val="none" w:sz="0" w:space="0" w:color="auto"/>
                <w:right w:val="none" w:sz="0" w:space="0" w:color="auto"/>
              </w:divBdr>
              <w:divsChild>
                <w:div w:id="907419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4815">
          <w:marLeft w:val="0"/>
          <w:marRight w:val="0"/>
          <w:marTop w:val="300"/>
          <w:marBottom w:val="0"/>
          <w:divBdr>
            <w:top w:val="none" w:sz="0" w:space="0" w:color="auto"/>
            <w:left w:val="none" w:sz="0" w:space="0" w:color="auto"/>
            <w:bottom w:val="none" w:sz="0" w:space="0" w:color="auto"/>
            <w:right w:val="none" w:sz="0" w:space="0" w:color="auto"/>
          </w:divBdr>
          <w:divsChild>
            <w:div w:id="1378432520">
              <w:marLeft w:val="0"/>
              <w:marRight w:val="0"/>
              <w:marTop w:val="0"/>
              <w:marBottom w:val="0"/>
              <w:divBdr>
                <w:top w:val="none" w:sz="0" w:space="0" w:color="auto"/>
                <w:left w:val="none" w:sz="0" w:space="0" w:color="auto"/>
                <w:bottom w:val="none" w:sz="0" w:space="0" w:color="auto"/>
                <w:right w:val="none" w:sz="0" w:space="0" w:color="auto"/>
              </w:divBdr>
              <w:divsChild>
                <w:div w:id="81206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7944">
          <w:marLeft w:val="0"/>
          <w:marRight w:val="0"/>
          <w:marTop w:val="300"/>
          <w:marBottom w:val="0"/>
          <w:divBdr>
            <w:top w:val="none" w:sz="0" w:space="0" w:color="auto"/>
            <w:left w:val="none" w:sz="0" w:space="0" w:color="auto"/>
            <w:bottom w:val="none" w:sz="0" w:space="0" w:color="auto"/>
            <w:right w:val="none" w:sz="0" w:space="0" w:color="auto"/>
          </w:divBdr>
          <w:divsChild>
            <w:div w:id="1688017802">
              <w:marLeft w:val="0"/>
              <w:marRight w:val="0"/>
              <w:marTop w:val="0"/>
              <w:marBottom w:val="0"/>
              <w:divBdr>
                <w:top w:val="none" w:sz="0" w:space="0" w:color="auto"/>
                <w:left w:val="none" w:sz="0" w:space="0" w:color="auto"/>
                <w:bottom w:val="none" w:sz="0" w:space="0" w:color="auto"/>
                <w:right w:val="none" w:sz="0" w:space="0" w:color="auto"/>
              </w:divBdr>
              <w:divsChild>
                <w:div w:id="1215579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0401">
      <w:bodyDiv w:val="1"/>
      <w:marLeft w:val="0"/>
      <w:marRight w:val="0"/>
      <w:marTop w:val="0"/>
      <w:marBottom w:val="0"/>
      <w:divBdr>
        <w:top w:val="none" w:sz="0" w:space="0" w:color="auto"/>
        <w:left w:val="none" w:sz="0" w:space="0" w:color="auto"/>
        <w:bottom w:val="none" w:sz="0" w:space="0" w:color="auto"/>
        <w:right w:val="none" w:sz="0" w:space="0" w:color="auto"/>
      </w:divBdr>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578842">
      <w:bodyDiv w:val="1"/>
      <w:marLeft w:val="0"/>
      <w:marRight w:val="0"/>
      <w:marTop w:val="0"/>
      <w:marBottom w:val="0"/>
      <w:divBdr>
        <w:top w:val="none" w:sz="0" w:space="0" w:color="auto"/>
        <w:left w:val="none" w:sz="0" w:space="0" w:color="auto"/>
        <w:bottom w:val="none" w:sz="0" w:space="0" w:color="auto"/>
        <w:right w:val="none" w:sz="0" w:space="0" w:color="auto"/>
      </w:divBdr>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307538">
      <w:bodyDiv w:val="1"/>
      <w:marLeft w:val="0"/>
      <w:marRight w:val="0"/>
      <w:marTop w:val="0"/>
      <w:marBottom w:val="0"/>
      <w:divBdr>
        <w:top w:val="none" w:sz="0" w:space="0" w:color="auto"/>
        <w:left w:val="none" w:sz="0" w:space="0" w:color="auto"/>
        <w:bottom w:val="none" w:sz="0" w:space="0" w:color="auto"/>
        <w:right w:val="none" w:sz="0" w:space="0" w:color="auto"/>
      </w:divBdr>
      <w:divsChild>
        <w:div w:id="87117867">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sChild>
            <w:div w:id="483621510">
              <w:marLeft w:val="0"/>
              <w:marRight w:val="0"/>
              <w:marTop w:val="0"/>
              <w:marBottom w:val="0"/>
              <w:divBdr>
                <w:top w:val="none" w:sz="0" w:space="0" w:color="auto"/>
                <w:left w:val="none" w:sz="0" w:space="0" w:color="auto"/>
                <w:bottom w:val="none" w:sz="0" w:space="0" w:color="auto"/>
                <w:right w:val="none" w:sz="0" w:space="0" w:color="auto"/>
              </w:divBdr>
            </w:div>
          </w:divsChild>
        </w:div>
        <w:div w:id="808285829">
          <w:marLeft w:val="0"/>
          <w:marRight w:val="0"/>
          <w:marTop w:val="0"/>
          <w:marBottom w:val="0"/>
          <w:divBdr>
            <w:top w:val="none" w:sz="0" w:space="0" w:color="auto"/>
            <w:left w:val="none" w:sz="0" w:space="0" w:color="auto"/>
            <w:bottom w:val="none" w:sz="0" w:space="0" w:color="auto"/>
            <w:right w:val="none" w:sz="0" w:space="0" w:color="auto"/>
          </w:divBdr>
        </w:div>
        <w:div w:id="1979652954">
          <w:marLeft w:val="0"/>
          <w:marRight w:val="0"/>
          <w:marTop w:val="0"/>
          <w:marBottom w:val="0"/>
          <w:divBdr>
            <w:top w:val="none" w:sz="0" w:space="0" w:color="auto"/>
            <w:left w:val="none" w:sz="0" w:space="0" w:color="auto"/>
            <w:bottom w:val="none" w:sz="0" w:space="0" w:color="auto"/>
            <w:right w:val="none" w:sz="0" w:space="0" w:color="auto"/>
          </w:divBdr>
          <w:divsChild>
            <w:div w:id="1698576287">
              <w:marLeft w:val="0"/>
              <w:marRight w:val="0"/>
              <w:marTop w:val="0"/>
              <w:marBottom w:val="0"/>
              <w:divBdr>
                <w:top w:val="none" w:sz="0" w:space="0" w:color="auto"/>
                <w:left w:val="none" w:sz="0" w:space="0" w:color="auto"/>
                <w:bottom w:val="none" w:sz="0" w:space="0" w:color="auto"/>
                <w:right w:val="none" w:sz="0" w:space="0" w:color="auto"/>
              </w:divBdr>
            </w:div>
          </w:divsChild>
        </w:div>
        <w:div w:id="1298534026">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sChild>
            <w:div w:id="1193031894">
              <w:marLeft w:val="0"/>
              <w:marRight w:val="0"/>
              <w:marTop w:val="0"/>
              <w:marBottom w:val="0"/>
              <w:divBdr>
                <w:top w:val="none" w:sz="0" w:space="0" w:color="auto"/>
                <w:left w:val="none" w:sz="0" w:space="0" w:color="auto"/>
                <w:bottom w:val="none" w:sz="0" w:space="0" w:color="auto"/>
                <w:right w:val="none" w:sz="0" w:space="0" w:color="auto"/>
              </w:divBdr>
            </w:div>
          </w:divsChild>
        </w:div>
        <w:div w:id="800223068">
          <w:marLeft w:val="0"/>
          <w:marRight w:val="0"/>
          <w:marTop w:val="0"/>
          <w:marBottom w:val="0"/>
          <w:divBdr>
            <w:top w:val="none" w:sz="0" w:space="0" w:color="auto"/>
            <w:left w:val="none" w:sz="0" w:space="0" w:color="auto"/>
            <w:bottom w:val="none" w:sz="0" w:space="0" w:color="auto"/>
            <w:right w:val="none" w:sz="0" w:space="0" w:color="auto"/>
          </w:divBdr>
        </w:div>
        <w:div w:id="638657395">
          <w:marLeft w:val="0"/>
          <w:marRight w:val="0"/>
          <w:marTop w:val="0"/>
          <w:marBottom w:val="0"/>
          <w:divBdr>
            <w:top w:val="none" w:sz="0" w:space="0" w:color="auto"/>
            <w:left w:val="none" w:sz="0" w:space="0" w:color="auto"/>
            <w:bottom w:val="none" w:sz="0" w:space="0" w:color="auto"/>
            <w:right w:val="none" w:sz="0" w:space="0" w:color="auto"/>
          </w:divBdr>
          <w:divsChild>
            <w:div w:id="1099181093">
              <w:marLeft w:val="0"/>
              <w:marRight w:val="0"/>
              <w:marTop w:val="0"/>
              <w:marBottom w:val="0"/>
              <w:divBdr>
                <w:top w:val="none" w:sz="0" w:space="0" w:color="auto"/>
                <w:left w:val="none" w:sz="0" w:space="0" w:color="auto"/>
                <w:bottom w:val="none" w:sz="0" w:space="0" w:color="auto"/>
                <w:right w:val="none" w:sz="0" w:space="0" w:color="auto"/>
              </w:divBdr>
            </w:div>
          </w:divsChild>
        </w:div>
        <w:div w:id="1975672375">
          <w:marLeft w:val="0"/>
          <w:marRight w:val="0"/>
          <w:marTop w:val="0"/>
          <w:marBottom w:val="0"/>
          <w:divBdr>
            <w:top w:val="none" w:sz="0" w:space="0" w:color="auto"/>
            <w:left w:val="none" w:sz="0" w:space="0" w:color="auto"/>
            <w:bottom w:val="none" w:sz="0" w:space="0" w:color="auto"/>
            <w:right w:val="none" w:sz="0" w:space="0" w:color="auto"/>
          </w:divBdr>
        </w:div>
        <w:div w:id="1303458421">
          <w:marLeft w:val="0"/>
          <w:marRight w:val="0"/>
          <w:marTop w:val="0"/>
          <w:marBottom w:val="0"/>
          <w:divBdr>
            <w:top w:val="none" w:sz="0" w:space="0" w:color="auto"/>
            <w:left w:val="none" w:sz="0" w:space="0" w:color="auto"/>
            <w:bottom w:val="none" w:sz="0" w:space="0" w:color="auto"/>
            <w:right w:val="none" w:sz="0" w:space="0" w:color="auto"/>
          </w:divBdr>
          <w:divsChild>
            <w:div w:id="2083216736">
              <w:marLeft w:val="0"/>
              <w:marRight w:val="0"/>
              <w:marTop w:val="0"/>
              <w:marBottom w:val="0"/>
              <w:divBdr>
                <w:top w:val="none" w:sz="0" w:space="0" w:color="auto"/>
                <w:left w:val="none" w:sz="0" w:space="0" w:color="auto"/>
                <w:bottom w:val="none" w:sz="0" w:space="0" w:color="auto"/>
                <w:right w:val="none" w:sz="0" w:space="0" w:color="auto"/>
              </w:divBdr>
            </w:div>
          </w:divsChild>
        </w:div>
        <w:div w:id="1368332821">
          <w:marLeft w:val="0"/>
          <w:marRight w:val="0"/>
          <w:marTop w:val="0"/>
          <w:marBottom w:val="0"/>
          <w:divBdr>
            <w:top w:val="none" w:sz="0" w:space="0" w:color="auto"/>
            <w:left w:val="none" w:sz="0" w:space="0" w:color="auto"/>
            <w:bottom w:val="none" w:sz="0" w:space="0" w:color="auto"/>
            <w:right w:val="none" w:sz="0" w:space="0" w:color="auto"/>
          </w:divBdr>
        </w:div>
        <w:div w:id="2100566355">
          <w:marLeft w:val="0"/>
          <w:marRight w:val="0"/>
          <w:marTop w:val="0"/>
          <w:marBottom w:val="0"/>
          <w:divBdr>
            <w:top w:val="none" w:sz="0" w:space="0" w:color="auto"/>
            <w:left w:val="none" w:sz="0" w:space="0" w:color="auto"/>
            <w:bottom w:val="none" w:sz="0" w:space="0" w:color="auto"/>
            <w:right w:val="none" w:sz="0" w:space="0" w:color="auto"/>
          </w:divBdr>
          <w:divsChild>
            <w:div w:id="589195935">
              <w:marLeft w:val="0"/>
              <w:marRight w:val="0"/>
              <w:marTop w:val="0"/>
              <w:marBottom w:val="0"/>
              <w:divBdr>
                <w:top w:val="none" w:sz="0" w:space="0" w:color="auto"/>
                <w:left w:val="none" w:sz="0" w:space="0" w:color="auto"/>
                <w:bottom w:val="none" w:sz="0" w:space="0" w:color="auto"/>
                <w:right w:val="none" w:sz="0" w:space="0" w:color="auto"/>
              </w:divBdr>
            </w:div>
          </w:divsChild>
        </w:div>
        <w:div w:id="320933342">
          <w:marLeft w:val="0"/>
          <w:marRight w:val="0"/>
          <w:marTop w:val="0"/>
          <w:marBottom w:val="0"/>
          <w:divBdr>
            <w:top w:val="none" w:sz="0" w:space="0" w:color="auto"/>
            <w:left w:val="none" w:sz="0" w:space="0" w:color="auto"/>
            <w:bottom w:val="none" w:sz="0" w:space="0" w:color="auto"/>
            <w:right w:val="none" w:sz="0" w:space="0" w:color="auto"/>
          </w:divBdr>
        </w:div>
        <w:div w:id="1647934313">
          <w:marLeft w:val="0"/>
          <w:marRight w:val="0"/>
          <w:marTop w:val="0"/>
          <w:marBottom w:val="0"/>
          <w:divBdr>
            <w:top w:val="none" w:sz="0" w:space="0" w:color="auto"/>
            <w:left w:val="none" w:sz="0" w:space="0" w:color="auto"/>
            <w:bottom w:val="none" w:sz="0" w:space="0" w:color="auto"/>
            <w:right w:val="none" w:sz="0" w:space="0" w:color="auto"/>
          </w:divBdr>
          <w:divsChild>
            <w:div w:id="738198">
              <w:marLeft w:val="0"/>
              <w:marRight w:val="0"/>
              <w:marTop w:val="0"/>
              <w:marBottom w:val="0"/>
              <w:divBdr>
                <w:top w:val="none" w:sz="0" w:space="0" w:color="auto"/>
                <w:left w:val="none" w:sz="0" w:space="0" w:color="auto"/>
                <w:bottom w:val="none" w:sz="0" w:space="0" w:color="auto"/>
                <w:right w:val="none" w:sz="0" w:space="0" w:color="auto"/>
              </w:divBdr>
            </w:div>
          </w:divsChild>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sChild>
                <w:div w:id="46558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815419">
          <w:marLeft w:val="0"/>
          <w:marRight w:val="0"/>
          <w:marTop w:val="300"/>
          <w:marBottom w:val="0"/>
          <w:divBdr>
            <w:top w:val="none" w:sz="0" w:space="0" w:color="auto"/>
            <w:left w:val="none" w:sz="0" w:space="0" w:color="auto"/>
            <w:bottom w:val="none" w:sz="0" w:space="0" w:color="auto"/>
            <w:right w:val="none" w:sz="0" w:space="0" w:color="auto"/>
          </w:divBdr>
          <w:divsChild>
            <w:div w:id="691951460">
              <w:marLeft w:val="0"/>
              <w:marRight w:val="0"/>
              <w:marTop w:val="0"/>
              <w:marBottom w:val="0"/>
              <w:divBdr>
                <w:top w:val="none" w:sz="0" w:space="0" w:color="auto"/>
                <w:left w:val="none" w:sz="0" w:space="0" w:color="auto"/>
                <w:bottom w:val="none" w:sz="0" w:space="0" w:color="auto"/>
                <w:right w:val="none" w:sz="0" w:space="0" w:color="auto"/>
              </w:divBdr>
              <w:divsChild>
                <w:div w:id="130072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6973">
          <w:marLeft w:val="0"/>
          <w:marRight w:val="0"/>
          <w:marTop w:val="300"/>
          <w:marBottom w:val="0"/>
          <w:divBdr>
            <w:top w:val="none" w:sz="0" w:space="0" w:color="auto"/>
            <w:left w:val="none" w:sz="0" w:space="0" w:color="auto"/>
            <w:bottom w:val="none" w:sz="0" w:space="0" w:color="auto"/>
            <w:right w:val="none" w:sz="0" w:space="0" w:color="auto"/>
          </w:divBdr>
          <w:divsChild>
            <w:div w:id="563759091">
              <w:marLeft w:val="0"/>
              <w:marRight w:val="0"/>
              <w:marTop w:val="0"/>
              <w:marBottom w:val="0"/>
              <w:divBdr>
                <w:top w:val="none" w:sz="0" w:space="0" w:color="auto"/>
                <w:left w:val="none" w:sz="0" w:space="0" w:color="auto"/>
                <w:bottom w:val="none" w:sz="0" w:space="0" w:color="auto"/>
                <w:right w:val="none" w:sz="0" w:space="0" w:color="auto"/>
              </w:divBdr>
              <w:divsChild>
                <w:div w:id="2022006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154420">
          <w:marLeft w:val="0"/>
          <w:marRight w:val="0"/>
          <w:marTop w:val="300"/>
          <w:marBottom w:val="0"/>
          <w:divBdr>
            <w:top w:val="none" w:sz="0" w:space="0" w:color="auto"/>
            <w:left w:val="none" w:sz="0" w:space="0" w:color="auto"/>
            <w:bottom w:val="none" w:sz="0" w:space="0" w:color="auto"/>
            <w:right w:val="none" w:sz="0" w:space="0" w:color="auto"/>
          </w:divBdr>
          <w:divsChild>
            <w:div w:id="53235992">
              <w:marLeft w:val="0"/>
              <w:marRight w:val="0"/>
              <w:marTop w:val="0"/>
              <w:marBottom w:val="0"/>
              <w:divBdr>
                <w:top w:val="none" w:sz="0" w:space="0" w:color="auto"/>
                <w:left w:val="none" w:sz="0" w:space="0" w:color="auto"/>
                <w:bottom w:val="none" w:sz="0" w:space="0" w:color="auto"/>
                <w:right w:val="none" w:sz="0" w:space="0" w:color="auto"/>
              </w:divBdr>
              <w:divsChild>
                <w:div w:id="144742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0700093">
      <w:bodyDiv w:val="1"/>
      <w:marLeft w:val="0"/>
      <w:marRight w:val="0"/>
      <w:marTop w:val="0"/>
      <w:marBottom w:val="0"/>
      <w:divBdr>
        <w:top w:val="none" w:sz="0" w:space="0" w:color="auto"/>
        <w:left w:val="none" w:sz="0" w:space="0" w:color="auto"/>
        <w:bottom w:val="none" w:sz="0" w:space="0" w:color="auto"/>
        <w:right w:val="none" w:sz="0" w:space="0" w:color="auto"/>
      </w:divBdr>
      <w:divsChild>
        <w:div w:id="1460949911">
          <w:marLeft w:val="0"/>
          <w:marRight w:val="0"/>
          <w:marTop w:val="0"/>
          <w:marBottom w:val="0"/>
          <w:divBdr>
            <w:top w:val="none" w:sz="0" w:space="0" w:color="auto"/>
            <w:left w:val="none" w:sz="0" w:space="0" w:color="auto"/>
            <w:bottom w:val="none" w:sz="0" w:space="0" w:color="auto"/>
            <w:right w:val="none" w:sz="0" w:space="0" w:color="auto"/>
          </w:divBdr>
        </w:div>
        <w:div w:id="977997418">
          <w:marLeft w:val="0"/>
          <w:marRight w:val="0"/>
          <w:marTop w:val="0"/>
          <w:marBottom w:val="0"/>
          <w:divBdr>
            <w:top w:val="none" w:sz="0" w:space="0" w:color="auto"/>
            <w:left w:val="none" w:sz="0" w:space="0" w:color="auto"/>
            <w:bottom w:val="none" w:sz="0" w:space="0" w:color="auto"/>
            <w:right w:val="none" w:sz="0" w:space="0" w:color="auto"/>
          </w:divBdr>
          <w:divsChild>
            <w:div w:id="1480342570">
              <w:marLeft w:val="0"/>
              <w:marRight w:val="0"/>
              <w:marTop w:val="0"/>
              <w:marBottom w:val="0"/>
              <w:divBdr>
                <w:top w:val="none" w:sz="0" w:space="0" w:color="auto"/>
                <w:left w:val="none" w:sz="0" w:space="0" w:color="auto"/>
                <w:bottom w:val="none" w:sz="0" w:space="0" w:color="auto"/>
                <w:right w:val="none" w:sz="0" w:space="0" w:color="auto"/>
              </w:divBdr>
            </w:div>
          </w:divsChild>
        </w:div>
        <w:div w:id="282149893">
          <w:marLeft w:val="0"/>
          <w:marRight w:val="0"/>
          <w:marTop w:val="0"/>
          <w:marBottom w:val="0"/>
          <w:divBdr>
            <w:top w:val="none" w:sz="0" w:space="0" w:color="auto"/>
            <w:left w:val="none" w:sz="0" w:space="0" w:color="auto"/>
            <w:bottom w:val="none" w:sz="0" w:space="0" w:color="auto"/>
            <w:right w:val="none" w:sz="0" w:space="0" w:color="auto"/>
          </w:divBdr>
        </w:div>
        <w:div w:id="681468745">
          <w:marLeft w:val="0"/>
          <w:marRight w:val="0"/>
          <w:marTop w:val="0"/>
          <w:marBottom w:val="0"/>
          <w:divBdr>
            <w:top w:val="none" w:sz="0" w:space="0" w:color="auto"/>
            <w:left w:val="none" w:sz="0" w:space="0" w:color="auto"/>
            <w:bottom w:val="none" w:sz="0" w:space="0" w:color="auto"/>
            <w:right w:val="none" w:sz="0" w:space="0" w:color="auto"/>
          </w:divBdr>
          <w:divsChild>
            <w:div w:id="2119980556">
              <w:marLeft w:val="0"/>
              <w:marRight w:val="0"/>
              <w:marTop w:val="0"/>
              <w:marBottom w:val="0"/>
              <w:divBdr>
                <w:top w:val="none" w:sz="0" w:space="0" w:color="auto"/>
                <w:left w:val="none" w:sz="0" w:space="0" w:color="auto"/>
                <w:bottom w:val="none" w:sz="0" w:space="0" w:color="auto"/>
                <w:right w:val="none" w:sz="0" w:space="0" w:color="auto"/>
              </w:divBdr>
            </w:div>
          </w:divsChild>
        </w:div>
        <w:div w:id="508561237">
          <w:marLeft w:val="0"/>
          <w:marRight w:val="0"/>
          <w:marTop w:val="0"/>
          <w:marBottom w:val="0"/>
          <w:divBdr>
            <w:top w:val="none" w:sz="0" w:space="0" w:color="auto"/>
            <w:left w:val="none" w:sz="0" w:space="0" w:color="auto"/>
            <w:bottom w:val="none" w:sz="0" w:space="0" w:color="auto"/>
            <w:right w:val="none" w:sz="0" w:space="0" w:color="auto"/>
          </w:divBdr>
        </w:div>
        <w:div w:id="1835148720">
          <w:marLeft w:val="0"/>
          <w:marRight w:val="0"/>
          <w:marTop w:val="0"/>
          <w:marBottom w:val="0"/>
          <w:divBdr>
            <w:top w:val="none" w:sz="0" w:space="0" w:color="auto"/>
            <w:left w:val="none" w:sz="0" w:space="0" w:color="auto"/>
            <w:bottom w:val="none" w:sz="0" w:space="0" w:color="auto"/>
            <w:right w:val="none" w:sz="0" w:space="0" w:color="auto"/>
          </w:divBdr>
          <w:divsChild>
            <w:div w:id="1614314644">
              <w:marLeft w:val="0"/>
              <w:marRight w:val="0"/>
              <w:marTop w:val="0"/>
              <w:marBottom w:val="0"/>
              <w:divBdr>
                <w:top w:val="none" w:sz="0" w:space="0" w:color="auto"/>
                <w:left w:val="none" w:sz="0" w:space="0" w:color="auto"/>
                <w:bottom w:val="none" w:sz="0" w:space="0" w:color="auto"/>
                <w:right w:val="none" w:sz="0" w:space="0" w:color="auto"/>
              </w:divBdr>
            </w:div>
          </w:divsChild>
        </w:div>
        <w:div w:id="1880969892">
          <w:marLeft w:val="0"/>
          <w:marRight w:val="0"/>
          <w:marTop w:val="0"/>
          <w:marBottom w:val="0"/>
          <w:divBdr>
            <w:top w:val="none" w:sz="0" w:space="0" w:color="auto"/>
            <w:left w:val="none" w:sz="0" w:space="0" w:color="auto"/>
            <w:bottom w:val="none" w:sz="0" w:space="0" w:color="auto"/>
            <w:right w:val="none" w:sz="0" w:space="0" w:color="auto"/>
          </w:divBdr>
        </w:div>
        <w:div w:id="496727300">
          <w:marLeft w:val="0"/>
          <w:marRight w:val="0"/>
          <w:marTop w:val="0"/>
          <w:marBottom w:val="0"/>
          <w:divBdr>
            <w:top w:val="none" w:sz="0" w:space="0" w:color="auto"/>
            <w:left w:val="none" w:sz="0" w:space="0" w:color="auto"/>
            <w:bottom w:val="none" w:sz="0" w:space="0" w:color="auto"/>
            <w:right w:val="none" w:sz="0" w:space="0" w:color="auto"/>
          </w:divBdr>
          <w:divsChild>
            <w:div w:id="2084788011">
              <w:marLeft w:val="0"/>
              <w:marRight w:val="0"/>
              <w:marTop w:val="0"/>
              <w:marBottom w:val="0"/>
              <w:divBdr>
                <w:top w:val="none" w:sz="0" w:space="0" w:color="auto"/>
                <w:left w:val="none" w:sz="0" w:space="0" w:color="auto"/>
                <w:bottom w:val="none" w:sz="0" w:space="0" w:color="auto"/>
                <w:right w:val="none" w:sz="0" w:space="0" w:color="auto"/>
              </w:divBdr>
            </w:div>
          </w:divsChild>
        </w:div>
        <w:div w:id="886991312">
          <w:marLeft w:val="0"/>
          <w:marRight w:val="0"/>
          <w:marTop w:val="0"/>
          <w:marBottom w:val="0"/>
          <w:divBdr>
            <w:top w:val="none" w:sz="0" w:space="0" w:color="auto"/>
            <w:left w:val="none" w:sz="0" w:space="0" w:color="auto"/>
            <w:bottom w:val="none" w:sz="0" w:space="0" w:color="auto"/>
            <w:right w:val="none" w:sz="0" w:space="0" w:color="auto"/>
          </w:divBdr>
        </w:div>
        <w:div w:id="1212644888">
          <w:marLeft w:val="0"/>
          <w:marRight w:val="0"/>
          <w:marTop w:val="0"/>
          <w:marBottom w:val="0"/>
          <w:divBdr>
            <w:top w:val="none" w:sz="0" w:space="0" w:color="auto"/>
            <w:left w:val="none" w:sz="0" w:space="0" w:color="auto"/>
            <w:bottom w:val="none" w:sz="0" w:space="0" w:color="auto"/>
            <w:right w:val="none" w:sz="0" w:space="0" w:color="auto"/>
          </w:divBdr>
          <w:divsChild>
            <w:div w:id="2117937954">
              <w:marLeft w:val="0"/>
              <w:marRight w:val="0"/>
              <w:marTop w:val="0"/>
              <w:marBottom w:val="0"/>
              <w:divBdr>
                <w:top w:val="none" w:sz="0" w:space="0" w:color="auto"/>
                <w:left w:val="none" w:sz="0" w:space="0" w:color="auto"/>
                <w:bottom w:val="none" w:sz="0" w:space="0" w:color="auto"/>
                <w:right w:val="none" w:sz="0" w:space="0" w:color="auto"/>
              </w:divBdr>
            </w:div>
          </w:divsChild>
        </w:div>
        <w:div w:id="118572544">
          <w:marLeft w:val="0"/>
          <w:marRight w:val="0"/>
          <w:marTop w:val="0"/>
          <w:marBottom w:val="0"/>
          <w:divBdr>
            <w:top w:val="none" w:sz="0" w:space="0" w:color="auto"/>
            <w:left w:val="none" w:sz="0" w:space="0" w:color="auto"/>
            <w:bottom w:val="none" w:sz="0" w:space="0" w:color="auto"/>
            <w:right w:val="none" w:sz="0" w:space="0" w:color="auto"/>
          </w:divBdr>
        </w:div>
        <w:div w:id="448668051">
          <w:marLeft w:val="0"/>
          <w:marRight w:val="0"/>
          <w:marTop w:val="0"/>
          <w:marBottom w:val="0"/>
          <w:divBdr>
            <w:top w:val="none" w:sz="0" w:space="0" w:color="auto"/>
            <w:left w:val="none" w:sz="0" w:space="0" w:color="auto"/>
            <w:bottom w:val="none" w:sz="0" w:space="0" w:color="auto"/>
            <w:right w:val="none" w:sz="0" w:space="0" w:color="auto"/>
          </w:divBdr>
          <w:divsChild>
            <w:div w:id="271207316">
              <w:marLeft w:val="0"/>
              <w:marRight w:val="0"/>
              <w:marTop w:val="0"/>
              <w:marBottom w:val="0"/>
              <w:divBdr>
                <w:top w:val="none" w:sz="0" w:space="0" w:color="auto"/>
                <w:left w:val="none" w:sz="0" w:space="0" w:color="auto"/>
                <w:bottom w:val="none" w:sz="0" w:space="0" w:color="auto"/>
                <w:right w:val="none" w:sz="0" w:space="0" w:color="auto"/>
              </w:divBdr>
            </w:div>
          </w:divsChild>
        </w:div>
        <w:div w:id="240287666">
          <w:marLeft w:val="0"/>
          <w:marRight w:val="0"/>
          <w:marTop w:val="0"/>
          <w:marBottom w:val="0"/>
          <w:divBdr>
            <w:top w:val="none" w:sz="0" w:space="0" w:color="auto"/>
            <w:left w:val="none" w:sz="0" w:space="0" w:color="auto"/>
            <w:bottom w:val="none" w:sz="0" w:space="0" w:color="auto"/>
            <w:right w:val="none" w:sz="0" w:space="0" w:color="auto"/>
          </w:divBdr>
        </w:div>
        <w:div w:id="1840923592">
          <w:marLeft w:val="0"/>
          <w:marRight w:val="0"/>
          <w:marTop w:val="0"/>
          <w:marBottom w:val="0"/>
          <w:divBdr>
            <w:top w:val="none" w:sz="0" w:space="0" w:color="auto"/>
            <w:left w:val="none" w:sz="0" w:space="0" w:color="auto"/>
            <w:bottom w:val="none" w:sz="0" w:space="0" w:color="auto"/>
            <w:right w:val="none" w:sz="0" w:space="0" w:color="auto"/>
          </w:divBdr>
          <w:divsChild>
            <w:div w:id="276647134">
              <w:marLeft w:val="0"/>
              <w:marRight w:val="0"/>
              <w:marTop w:val="0"/>
              <w:marBottom w:val="0"/>
              <w:divBdr>
                <w:top w:val="none" w:sz="0" w:space="0" w:color="auto"/>
                <w:left w:val="none" w:sz="0" w:space="0" w:color="auto"/>
                <w:bottom w:val="none" w:sz="0" w:space="0" w:color="auto"/>
                <w:right w:val="none" w:sz="0" w:space="0" w:color="auto"/>
              </w:divBdr>
            </w:div>
          </w:divsChild>
        </w:div>
        <w:div w:id="970944269">
          <w:marLeft w:val="0"/>
          <w:marRight w:val="0"/>
          <w:marTop w:val="300"/>
          <w:marBottom w:val="0"/>
          <w:divBdr>
            <w:top w:val="none" w:sz="0" w:space="0" w:color="auto"/>
            <w:left w:val="none" w:sz="0" w:space="0" w:color="auto"/>
            <w:bottom w:val="none" w:sz="0" w:space="0" w:color="auto"/>
            <w:right w:val="none" w:sz="0" w:space="0" w:color="auto"/>
          </w:divBdr>
          <w:divsChild>
            <w:div w:id="1764719666">
              <w:marLeft w:val="0"/>
              <w:marRight w:val="0"/>
              <w:marTop w:val="0"/>
              <w:marBottom w:val="0"/>
              <w:divBdr>
                <w:top w:val="none" w:sz="0" w:space="0" w:color="auto"/>
                <w:left w:val="none" w:sz="0" w:space="0" w:color="auto"/>
                <w:bottom w:val="none" w:sz="0" w:space="0" w:color="auto"/>
                <w:right w:val="none" w:sz="0" w:space="0" w:color="auto"/>
              </w:divBdr>
              <w:divsChild>
                <w:div w:id="1762069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9663409">
          <w:marLeft w:val="0"/>
          <w:marRight w:val="0"/>
          <w:marTop w:val="300"/>
          <w:marBottom w:val="0"/>
          <w:divBdr>
            <w:top w:val="none" w:sz="0" w:space="0" w:color="auto"/>
            <w:left w:val="none" w:sz="0" w:space="0" w:color="auto"/>
            <w:bottom w:val="none" w:sz="0" w:space="0" w:color="auto"/>
            <w:right w:val="none" w:sz="0" w:space="0" w:color="auto"/>
          </w:divBdr>
          <w:divsChild>
            <w:div w:id="596446213">
              <w:marLeft w:val="0"/>
              <w:marRight w:val="0"/>
              <w:marTop w:val="0"/>
              <w:marBottom w:val="0"/>
              <w:divBdr>
                <w:top w:val="none" w:sz="0" w:space="0" w:color="auto"/>
                <w:left w:val="none" w:sz="0" w:space="0" w:color="auto"/>
                <w:bottom w:val="none" w:sz="0" w:space="0" w:color="auto"/>
                <w:right w:val="none" w:sz="0" w:space="0" w:color="auto"/>
              </w:divBdr>
              <w:divsChild>
                <w:div w:id="15983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34188">
          <w:marLeft w:val="0"/>
          <w:marRight w:val="0"/>
          <w:marTop w:val="300"/>
          <w:marBottom w:val="0"/>
          <w:divBdr>
            <w:top w:val="none" w:sz="0" w:space="0" w:color="auto"/>
            <w:left w:val="none" w:sz="0" w:space="0" w:color="auto"/>
            <w:bottom w:val="none" w:sz="0" w:space="0" w:color="auto"/>
            <w:right w:val="none" w:sz="0" w:space="0" w:color="auto"/>
          </w:divBdr>
          <w:divsChild>
            <w:div w:id="1160927804">
              <w:marLeft w:val="0"/>
              <w:marRight w:val="0"/>
              <w:marTop w:val="0"/>
              <w:marBottom w:val="0"/>
              <w:divBdr>
                <w:top w:val="none" w:sz="0" w:space="0" w:color="auto"/>
                <w:left w:val="none" w:sz="0" w:space="0" w:color="auto"/>
                <w:bottom w:val="none" w:sz="0" w:space="0" w:color="auto"/>
                <w:right w:val="none" w:sz="0" w:space="0" w:color="auto"/>
              </w:divBdr>
              <w:divsChild>
                <w:div w:id="192495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4586729">
      <w:bodyDiv w:val="1"/>
      <w:marLeft w:val="0"/>
      <w:marRight w:val="0"/>
      <w:marTop w:val="0"/>
      <w:marBottom w:val="0"/>
      <w:divBdr>
        <w:top w:val="none" w:sz="0" w:space="0" w:color="auto"/>
        <w:left w:val="none" w:sz="0" w:space="0" w:color="auto"/>
        <w:bottom w:val="none" w:sz="0" w:space="0" w:color="auto"/>
        <w:right w:val="none" w:sz="0" w:space="0" w:color="auto"/>
      </w:divBdr>
      <w:divsChild>
        <w:div w:id="1161579512">
          <w:marLeft w:val="0"/>
          <w:marRight w:val="0"/>
          <w:marTop w:val="0"/>
          <w:marBottom w:val="0"/>
          <w:divBdr>
            <w:top w:val="none" w:sz="0" w:space="0" w:color="auto"/>
            <w:left w:val="none" w:sz="0" w:space="0" w:color="auto"/>
            <w:bottom w:val="none" w:sz="0" w:space="0" w:color="auto"/>
            <w:right w:val="none" w:sz="0" w:space="0" w:color="auto"/>
          </w:divBdr>
        </w:div>
        <w:div w:id="2145930404">
          <w:marLeft w:val="0"/>
          <w:marRight w:val="0"/>
          <w:marTop w:val="0"/>
          <w:marBottom w:val="0"/>
          <w:divBdr>
            <w:top w:val="none" w:sz="0" w:space="0" w:color="auto"/>
            <w:left w:val="none" w:sz="0" w:space="0" w:color="auto"/>
            <w:bottom w:val="none" w:sz="0" w:space="0" w:color="auto"/>
            <w:right w:val="none" w:sz="0" w:space="0" w:color="auto"/>
          </w:divBdr>
          <w:divsChild>
            <w:div w:id="2129465702">
              <w:marLeft w:val="0"/>
              <w:marRight w:val="0"/>
              <w:marTop w:val="0"/>
              <w:marBottom w:val="0"/>
              <w:divBdr>
                <w:top w:val="none" w:sz="0" w:space="0" w:color="auto"/>
                <w:left w:val="none" w:sz="0" w:space="0" w:color="auto"/>
                <w:bottom w:val="none" w:sz="0" w:space="0" w:color="auto"/>
                <w:right w:val="none" w:sz="0" w:space="0" w:color="auto"/>
              </w:divBdr>
            </w:div>
          </w:divsChild>
        </w:div>
        <w:div w:id="1462461367">
          <w:marLeft w:val="0"/>
          <w:marRight w:val="0"/>
          <w:marTop w:val="0"/>
          <w:marBottom w:val="0"/>
          <w:divBdr>
            <w:top w:val="none" w:sz="0" w:space="0" w:color="auto"/>
            <w:left w:val="none" w:sz="0" w:space="0" w:color="auto"/>
            <w:bottom w:val="none" w:sz="0" w:space="0" w:color="auto"/>
            <w:right w:val="none" w:sz="0" w:space="0" w:color="auto"/>
          </w:divBdr>
        </w:div>
        <w:div w:id="1734430221">
          <w:marLeft w:val="0"/>
          <w:marRight w:val="0"/>
          <w:marTop w:val="0"/>
          <w:marBottom w:val="0"/>
          <w:divBdr>
            <w:top w:val="none" w:sz="0" w:space="0" w:color="auto"/>
            <w:left w:val="none" w:sz="0" w:space="0" w:color="auto"/>
            <w:bottom w:val="none" w:sz="0" w:space="0" w:color="auto"/>
            <w:right w:val="none" w:sz="0" w:space="0" w:color="auto"/>
          </w:divBdr>
          <w:divsChild>
            <w:div w:id="275596989">
              <w:marLeft w:val="0"/>
              <w:marRight w:val="0"/>
              <w:marTop w:val="0"/>
              <w:marBottom w:val="0"/>
              <w:divBdr>
                <w:top w:val="none" w:sz="0" w:space="0" w:color="auto"/>
                <w:left w:val="none" w:sz="0" w:space="0" w:color="auto"/>
                <w:bottom w:val="none" w:sz="0" w:space="0" w:color="auto"/>
                <w:right w:val="none" w:sz="0" w:space="0" w:color="auto"/>
              </w:divBdr>
            </w:div>
          </w:divsChild>
        </w:div>
        <w:div w:id="1507288632">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1173375362">
          <w:marLeft w:val="0"/>
          <w:marRight w:val="0"/>
          <w:marTop w:val="0"/>
          <w:marBottom w:val="0"/>
          <w:divBdr>
            <w:top w:val="none" w:sz="0" w:space="0" w:color="auto"/>
            <w:left w:val="none" w:sz="0" w:space="0" w:color="auto"/>
            <w:bottom w:val="none" w:sz="0" w:space="0" w:color="auto"/>
            <w:right w:val="none" w:sz="0" w:space="0" w:color="auto"/>
          </w:divBdr>
        </w:div>
        <w:div w:id="1828088827">
          <w:marLeft w:val="0"/>
          <w:marRight w:val="0"/>
          <w:marTop w:val="0"/>
          <w:marBottom w:val="0"/>
          <w:divBdr>
            <w:top w:val="none" w:sz="0" w:space="0" w:color="auto"/>
            <w:left w:val="none" w:sz="0" w:space="0" w:color="auto"/>
            <w:bottom w:val="none" w:sz="0" w:space="0" w:color="auto"/>
            <w:right w:val="none" w:sz="0" w:space="0" w:color="auto"/>
          </w:divBdr>
          <w:divsChild>
            <w:div w:id="540482835">
              <w:marLeft w:val="0"/>
              <w:marRight w:val="0"/>
              <w:marTop w:val="0"/>
              <w:marBottom w:val="0"/>
              <w:divBdr>
                <w:top w:val="none" w:sz="0" w:space="0" w:color="auto"/>
                <w:left w:val="none" w:sz="0" w:space="0" w:color="auto"/>
                <w:bottom w:val="none" w:sz="0" w:space="0" w:color="auto"/>
                <w:right w:val="none" w:sz="0" w:space="0" w:color="auto"/>
              </w:divBdr>
            </w:div>
          </w:divsChild>
        </w:div>
        <w:div w:id="607203577">
          <w:marLeft w:val="0"/>
          <w:marRight w:val="0"/>
          <w:marTop w:val="0"/>
          <w:marBottom w:val="0"/>
          <w:divBdr>
            <w:top w:val="none" w:sz="0" w:space="0" w:color="auto"/>
            <w:left w:val="none" w:sz="0" w:space="0" w:color="auto"/>
            <w:bottom w:val="none" w:sz="0" w:space="0" w:color="auto"/>
            <w:right w:val="none" w:sz="0" w:space="0" w:color="auto"/>
          </w:divBdr>
        </w:div>
        <w:div w:id="1708943116">
          <w:marLeft w:val="0"/>
          <w:marRight w:val="0"/>
          <w:marTop w:val="0"/>
          <w:marBottom w:val="0"/>
          <w:divBdr>
            <w:top w:val="none" w:sz="0" w:space="0" w:color="auto"/>
            <w:left w:val="none" w:sz="0" w:space="0" w:color="auto"/>
            <w:bottom w:val="none" w:sz="0" w:space="0" w:color="auto"/>
            <w:right w:val="none" w:sz="0" w:space="0" w:color="auto"/>
          </w:divBdr>
          <w:divsChild>
            <w:div w:id="1594164747">
              <w:marLeft w:val="0"/>
              <w:marRight w:val="0"/>
              <w:marTop w:val="0"/>
              <w:marBottom w:val="0"/>
              <w:divBdr>
                <w:top w:val="none" w:sz="0" w:space="0" w:color="auto"/>
                <w:left w:val="none" w:sz="0" w:space="0" w:color="auto"/>
                <w:bottom w:val="none" w:sz="0" w:space="0" w:color="auto"/>
                <w:right w:val="none" w:sz="0" w:space="0" w:color="auto"/>
              </w:divBdr>
            </w:div>
          </w:divsChild>
        </w:div>
        <w:div w:id="1350914653">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sChild>
            <w:div w:id="1780635698">
              <w:marLeft w:val="0"/>
              <w:marRight w:val="0"/>
              <w:marTop w:val="0"/>
              <w:marBottom w:val="0"/>
              <w:divBdr>
                <w:top w:val="none" w:sz="0" w:space="0" w:color="auto"/>
                <w:left w:val="none" w:sz="0" w:space="0" w:color="auto"/>
                <w:bottom w:val="none" w:sz="0" w:space="0" w:color="auto"/>
                <w:right w:val="none" w:sz="0" w:space="0" w:color="auto"/>
              </w:divBdr>
            </w:div>
          </w:divsChild>
        </w:div>
        <w:div w:id="214320475">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sChild>
            <w:div w:id="1210335677">
              <w:marLeft w:val="0"/>
              <w:marRight w:val="0"/>
              <w:marTop w:val="0"/>
              <w:marBottom w:val="0"/>
              <w:divBdr>
                <w:top w:val="none" w:sz="0" w:space="0" w:color="auto"/>
                <w:left w:val="none" w:sz="0" w:space="0" w:color="auto"/>
                <w:bottom w:val="none" w:sz="0" w:space="0" w:color="auto"/>
                <w:right w:val="none" w:sz="0" w:space="0" w:color="auto"/>
              </w:divBdr>
            </w:div>
          </w:divsChild>
        </w:div>
        <w:div w:id="130484179">
          <w:marLeft w:val="0"/>
          <w:marRight w:val="0"/>
          <w:marTop w:val="300"/>
          <w:marBottom w:val="0"/>
          <w:divBdr>
            <w:top w:val="none" w:sz="0" w:space="0" w:color="auto"/>
            <w:left w:val="none" w:sz="0" w:space="0" w:color="auto"/>
            <w:bottom w:val="none" w:sz="0" w:space="0" w:color="auto"/>
            <w:right w:val="none" w:sz="0" w:space="0" w:color="auto"/>
          </w:divBdr>
          <w:divsChild>
            <w:div w:id="738021772">
              <w:marLeft w:val="0"/>
              <w:marRight w:val="0"/>
              <w:marTop w:val="0"/>
              <w:marBottom w:val="0"/>
              <w:divBdr>
                <w:top w:val="none" w:sz="0" w:space="0" w:color="auto"/>
                <w:left w:val="none" w:sz="0" w:space="0" w:color="auto"/>
                <w:bottom w:val="none" w:sz="0" w:space="0" w:color="auto"/>
                <w:right w:val="none" w:sz="0" w:space="0" w:color="auto"/>
              </w:divBdr>
              <w:divsChild>
                <w:div w:id="94130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81118">
          <w:marLeft w:val="0"/>
          <w:marRight w:val="0"/>
          <w:marTop w:val="300"/>
          <w:marBottom w:val="0"/>
          <w:divBdr>
            <w:top w:val="none" w:sz="0" w:space="0" w:color="auto"/>
            <w:left w:val="none" w:sz="0" w:space="0" w:color="auto"/>
            <w:bottom w:val="none" w:sz="0" w:space="0" w:color="auto"/>
            <w:right w:val="none" w:sz="0" w:space="0" w:color="auto"/>
          </w:divBdr>
          <w:divsChild>
            <w:div w:id="873805882">
              <w:marLeft w:val="0"/>
              <w:marRight w:val="0"/>
              <w:marTop w:val="0"/>
              <w:marBottom w:val="0"/>
              <w:divBdr>
                <w:top w:val="none" w:sz="0" w:space="0" w:color="auto"/>
                <w:left w:val="none" w:sz="0" w:space="0" w:color="auto"/>
                <w:bottom w:val="none" w:sz="0" w:space="0" w:color="auto"/>
                <w:right w:val="none" w:sz="0" w:space="0" w:color="auto"/>
              </w:divBdr>
              <w:divsChild>
                <w:div w:id="1040784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606782">
          <w:marLeft w:val="0"/>
          <w:marRight w:val="0"/>
          <w:marTop w:val="300"/>
          <w:marBottom w:val="0"/>
          <w:divBdr>
            <w:top w:val="none" w:sz="0" w:space="0" w:color="auto"/>
            <w:left w:val="none" w:sz="0" w:space="0" w:color="auto"/>
            <w:bottom w:val="none" w:sz="0" w:space="0" w:color="auto"/>
            <w:right w:val="none" w:sz="0" w:space="0" w:color="auto"/>
          </w:divBdr>
          <w:divsChild>
            <w:div w:id="1289702796">
              <w:marLeft w:val="0"/>
              <w:marRight w:val="0"/>
              <w:marTop w:val="0"/>
              <w:marBottom w:val="0"/>
              <w:divBdr>
                <w:top w:val="none" w:sz="0" w:space="0" w:color="auto"/>
                <w:left w:val="none" w:sz="0" w:space="0" w:color="auto"/>
                <w:bottom w:val="none" w:sz="0" w:space="0" w:color="auto"/>
                <w:right w:val="none" w:sz="0" w:space="0" w:color="auto"/>
              </w:divBdr>
              <w:divsChild>
                <w:div w:id="102185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4560">
      <w:bodyDiv w:val="1"/>
      <w:marLeft w:val="0"/>
      <w:marRight w:val="0"/>
      <w:marTop w:val="0"/>
      <w:marBottom w:val="0"/>
      <w:divBdr>
        <w:top w:val="none" w:sz="0" w:space="0" w:color="auto"/>
        <w:left w:val="none" w:sz="0" w:space="0" w:color="auto"/>
        <w:bottom w:val="none" w:sz="0" w:space="0" w:color="auto"/>
        <w:right w:val="none" w:sz="0" w:space="0" w:color="auto"/>
      </w:divBdr>
      <w:divsChild>
        <w:div w:id="248080018">
          <w:marLeft w:val="0"/>
          <w:marRight w:val="0"/>
          <w:marTop w:val="0"/>
          <w:marBottom w:val="0"/>
          <w:divBdr>
            <w:top w:val="none" w:sz="0" w:space="0" w:color="auto"/>
            <w:left w:val="none" w:sz="0" w:space="0" w:color="auto"/>
            <w:bottom w:val="none" w:sz="0" w:space="0" w:color="auto"/>
            <w:right w:val="none" w:sz="0" w:space="0" w:color="auto"/>
          </w:divBdr>
        </w:div>
        <w:div w:id="1753509504">
          <w:marLeft w:val="0"/>
          <w:marRight w:val="0"/>
          <w:marTop w:val="0"/>
          <w:marBottom w:val="0"/>
          <w:divBdr>
            <w:top w:val="none" w:sz="0" w:space="0" w:color="auto"/>
            <w:left w:val="none" w:sz="0" w:space="0" w:color="auto"/>
            <w:bottom w:val="none" w:sz="0" w:space="0" w:color="auto"/>
            <w:right w:val="none" w:sz="0" w:space="0" w:color="auto"/>
          </w:divBdr>
          <w:divsChild>
            <w:div w:id="534080515">
              <w:marLeft w:val="0"/>
              <w:marRight w:val="0"/>
              <w:marTop w:val="0"/>
              <w:marBottom w:val="0"/>
              <w:divBdr>
                <w:top w:val="none" w:sz="0" w:space="0" w:color="auto"/>
                <w:left w:val="none" w:sz="0" w:space="0" w:color="auto"/>
                <w:bottom w:val="none" w:sz="0" w:space="0" w:color="auto"/>
                <w:right w:val="none" w:sz="0" w:space="0" w:color="auto"/>
              </w:divBdr>
            </w:div>
          </w:divsChild>
        </w:div>
        <w:div w:id="1459689778">
          <w:marLeft w:val="0"/>
          <w:marRight w:val="0"/>
          <w:marTop w:val="0"/>
          <w:marBottom w:val="0"/>
          <w:divBdr>
            <w:top w:val="none" w:sz="0" w:space="0" w:color="auto"/>
            <w:left w:val="none" w:sz="0" w:space="0" w:color="auto"/>
            <w:bottom w:val="none" w:sz="0" w:space="0" w:color="auto"/>
            <w:right w:val="none" w:sz="0" w:space="0" w:color="auto"/>
          </w:divBdr>
        </w:div>
        <w:div w:id="585769615">
          <w:marLeft w:val="0"/>
          <w:marRight w:val="0"/>
          <w:marTop w:val="0"/>
          <w:marBottom w:val="0"/>
          <w:divBdr>
            <w:top w:val="none" w:sz="0" w:space="0" w:color="auto"/>
            <w:left w:val="none" w:sz="0" w:space="0" w:color="auto"/>
            <w:bottom w:val="none" w:sz="0" w:space="0" w:color="auto"/>
            <w:right w:val="none" w:sz="0" w:space="0" w:color="auto"/>
          </w:divBdr>
          <w:divsChild>
            <w:div w:id="857696774">
              <w:marLeft w:val="0"/>
              <w:marRight w:val="0"/>
              <w:marTop w:val="0"/>
              <w:marBottom w:val="0"/>
              <w:divBdr>
                <w:top w:val="none" w:sz="0" w:space="0" w:color="auto"/>
                <w:left w:val="none" w:sz="0" w:space="0" w:color="auto"/>
                <w:bottom w:val="none" w:sz="0" w:space="0" w:color="auto"/>
                <w:right w:val="none" w:sz="0" w:space="0" w:color="auto"/>
              </w:divBdr>
            </w:div>
          </w:divsChild>
        </w:div>
        <w:div w:id="1762331547">
          <w:marLeft w:val="0"/>
          <w:marRight w:val="0"/>
          <w:marTop w:val="0"/>
          <w:marBottom w:val="0"/>
          <w:divBdr>
            <w:top w:val="none" w:sz="0" w:space="0" w:color="auto"/>
            <w:left w:val="none" w:sz="0" w:space="0" w:color="auto"/>
            <w:bottom w:val="none" w:sz="0" w:space="0" w:color="auto"/>
            <w:right w:val="none" w:sz="0" w:space="0" w:color="auto"/>
          </w:divBdr>
        </w:div>
        <w:div w:id="1288203439">
          <w:marLeft w:val="0"/>
          <w:marRight w:val="0"/>
          <w:marTop w:val="0"/>
          <w:marBottom w:val="0"/>
          <w:divBdr>
            <w:top w:val="none" w:sz="0" w:space="0" w:color="auto"/>
            <w:left w:val="none" w:sz="0" w:space="0" w:color="auto"/>
            <w:bottom w:val="none" w:sz="0" w:space="0" w:color="auto"/>
            <w:right w:val="none" w:sz="0" w:space="0" w:color="auto"/>
          </w:divBdr>
          <w:divsChild>
            <w:div w:id="1372345592">
              <w:marLeft w:val="0"/>
              <w:marRight w:val="0"/>
              <w:marTop w:val="0"/>
              <w:marBottom w:val="0"/>
              <w:divBdr>
                <w:top w:val="none" w:sz="0" w:space="0" w:color="auto"/>
                <w:left w:val="none" w:sz="0" w:space="0" w:color="auto"/>
                <w:bottom w:val="none" w:sz="0" w:space="0" w:color="auto"/>
                <w:right w:val="none" w:sz="0" w:space="0" w:color="auto"/>
              </w:divBdr>
            </w:div>
          </w:divsChild>
        </w:div>
        <w:div w:id="660425484">
          <w:marLeft w:val="0"/>
          <w:marRight w:val="0"/>
          <w:marTop w:val="0"/>
          <w:marBottom w:val="0"/>
          <w:divBdr>
            <w:top w:val="none" w:sz="0" w:space="0" w:color="auto"/>
            <w:left w:val="none" w:sz="0" w:space="0" w:color="auto"/>
            <w:bottom w:val="none" w:sz="0" w:space="0" w:color="auto"/>
            <w:right w:val="none" w:sz="0" w:space="0" w:color="auto"/>
          </w:divBdr>
        </w:div>
        <w:div w:id="860629920">
          <w:marLeft w:val="0"/>
          <w:marRight w:val="0"/>
          <w:marTop w:val="0"/>
          <w:marBottom w:val="0"/>
          <w:divBdr>
            <w:top w:val="none" w:sz="0" w:space="0" w:color="auto"/>
            <w:left w:val="none" w:sz="0" w:space="0" w:color="auto"/>
            <w:bottom w:val="none" w:sz="0" w:space="0" w:color="auto"/>
            <w:right w:val="none" w:sz="0" w:space="0" w:color="auto"/>
          </w:divBdr>
          <w:divsChild>
            <w:div w:id="653919143">
              <w:marLeft w:val="0"/>
              <w:marRight w:val="0"/>
              <w:marTop w:val="0"/>
              <w:marBottom w:val="0"/>
              <w:divBdr>
                <w:top w:val="none" w:sz="0" w:space="0" w:color="auto"/>
                <w:left w:val="none" w:sz="0" w:space="0" w:color="auto"/>
                <w:bottom w:val="none" w:sz="0" w:space="0" w:color="auto"/>
                <w:right w:val="none" w:sz="0" w:space="0" w:color="auto"/>
              </w:divBdr>
            </w:div>
          </w:divsChild>
        </w:div>
        <w:div w:id="528684654">
          <w:marLeft w:val="0"/>
          <w:marRight w:val="0"/>
          <w:marTop w:val="0"/>
          <w:marBottom w:val="0"/>
          <w:divBdr>
            <w:top w:val="none" w:sz="0" w:space="0" w:color="auto"/>
            <w:left w:val="none" w:sz="0" w:space="0" w:color="auto"/>
            <w:bottom w:val="none" w:sz="0" w:space="0" w:color="auto"/>
            <w:right w:val="none" w:sz="0" w:space="0" w:color="auto"/>
          </w:divBdr>
        </w:div>
        <w:div w:id="901674596">
          <w:marLeft w:val="0"/>
          <w:marRight w:val="0"/>
          <w:marTop w:val="0"/>
          <w:marBottom w:val="0"/>
          <w:divBdr>
            <w:top w:val="none" w:sz="0" w:space="0" w:color="auto"/>
            <w:left w:val="none" w:sz="0" w:space="0" w:color="auto"/>
            <w:bottom w:val="none" w:sz="0" w:space="0" w:color="auto"/>
            <w:right w:val="none" w:sz="0" w:space="0" w:color="auto"/>
          </w:divBdr>
          <w:divsChild>
            <w:div w:id="177351811">
              <w:marLeft w:val="0"/>
              <w:marRight w:val="0"/>
              <w:marTop w:val="0"/>
              <w:marBottom w:val="0"/>
              <w:divBdr>
                <w:top w:val="none" w:sz="0" w:space="0" w:color="auto"/>
                <w:left w:val="none" w:sz="0" w:space="0" w:color="auto"/>
                <w:bottom w:val="none" w:sz="0" w:space="0" w:color="auto"/>
                <w:right w:val="none" w:sz="0" w:space="0" w:color="auto"/>
              </w:divBdr>
            </w:div>
          </w:divsChild>
        </w:div>
        <w:div w:id="1922593186">
          <w:marLeft w:val="0"/>
          <w:marRight w:val="0"/>
          <w:marTop w:val="0"/>
          <w:marBottom w:val="0"/>
          <w:divBdr>
            <w:top w:val="none" w:sz="0" w:space="0" w:color="auto"/>
            <w:left w:val="none" w:sz="0" w:space="0" w:color="auto"/>
            <w:bottom w:val="none" w:sz="0" w:space="0" w:color="auto"/>
            <w:right w:val="none" w:sz="0" w:space="0" w:color="auto"/>
          </w:divBdr>
        </w:div>
        <w:div w:id="1232543326">
          <w:marLeft w:val="0"/>
          <w:marRight w:val="0"/>
          <w:marTop w:val="0"/>
          <w:marBottom w:val="0"/>
          <w:divBdr>
            <w:top w:val="none" w:sz="0" w:space="0" w:color="auto"/>
            <w:left w:val="none" w:sz="0" w:space="0" w:color="auto"/>
            <w:bottom w:val="none" w:sz="0" w:space="0" w:color="auto"/>
            <w:right w:val="none" w:sz="0" w:space="0" w:color="auto"/>
          </w:divBdr>
          <w:divsChild>
            <w:div w:id="2144692960">
              <w:marLeft w:val="0"/>
              <w:marRight w:val="0"/>
              <w:marTop w:val="0"/>
              <w:marBottom w:val="0"/>
              <w:divBdr>
                <w:top w:val="none" w:sz="0" w:space="0" w:color="auto"/>
                <w:left w:val="none" w:sz="0" w:space="0" w:color="auto"/>
                <w:bottom w:val="none" w:sz="0" w:space="0" w:color="auto"/>
                <w:right w:val="none" w:sz="0" w:space="0" w:color="auto"/>
              </w:divBdr>
            </w:div>
          </w:divsChild>
        </w:div>
        <w:div w:id="341011188">
          <w:marLeft w:val="0"/>
          <w:marRight w:val="0"/>
          <w:marTop w:val="0"/>
          <w:marBottom w:val="0"/>
          <w:divBdr>
            <w:top w:val="none" w:sz="0" w:space="0" w:color="auto"/>
            <w:left w:val="none" w:sz="0" w:space="0" w:color="auto"/>
            <w:bottom w:val="none" w:sz="0" w:space="0" w:color="auto"/>
            <w:right w:val="none" w:sz="0" w:space="0" w:color="auto"/>
          </w:divBdr>
        </w:div>
        <w:div w:id="735203333">
          <w:marLeft w:val="0"/>
          <w:marRight w:val="0"/>
          <w:marTop w:val="0"/>
          <w:marBottom w:val="0"/>
          <w:divBdr>
            <w:top w:val="none" w:sz="0" w:space="0" w:color="auto"/>
            <w:left w:val="none" w:sz="0" w:space="0" w:color="auto"/>
            <w:bottom w:val="none" w:sz="0" w:space="0" w:color="auto"/>
            <w:right w:val="none" w:sz="0" w:space="0" w:color="auto"/>
          </w:divBdr>
          <w:divsChild>
            <w:div w:id="973683097">
              <w:marLeft w:val="0"/>
              <w:marRight w:val="0"/>
              <w:marTop w:val="0"/>
              <w:marBottom w:val="0"/>
              <w:divBdr>
                <w:top w:val="none" w:sz="0" w:space="0" w:color="auto"/>
                <w:left w:val="none" w:sz="0" w:space="0" w:color="auto"/>
                <w:bottom w:val="none" w:sz="0" w:space="0" w:color="auto"/>
                <w:right w:val="none" w:sz="0" w:space="0" w:color="auto"/>
              </w:divBdr>
            </w:div>
          </w:divsChild>
        </w:div>
        <w:div w:id="446631306">
          <w:marLeft w:val="0"/>
          <w:marRight w:val="0"/>
          <w:marTop w:val="300"/>
          <w:marBottom w:val="0"/>
          <w:divBdr>
            <w:top w:val="none" w:sz="0" w:space="0" w:color="auto"/>
            <w:left w:val="none" w:sz="0" w:space="0" w:color="auto"/>
            <w:bottom w:val="none" w:sz="0" w:space="0" w:color="auto"/>
            <w:right w:val="none" w:sz="0" w:space="0" w:color="auto"/>
          </w:divBdr>
          <w:divsChild>
            <w:div w:id="1998537059">
              <w:marLeft w:val="0"/>
              <w:marRight w:val="0"/>
              <w:marTop w:val="0"/>
              <w:marBottom w:val="0"/>
              <w:divBdr>
                <w:top w:val="none" w:sz="0" w:space="0" w:color="auto"/>
                <w:left w:val="none" w:sz="0" w:space="0" w:color="auto"/>
                <w:bottom w:val="none" w:sz="0" w:space="0" w:color="auto"/>
                <w:right w:val="none" w:sz="0" w:space="0" w:color="auto"/>
              </w:divBdr>
              <w:divsChild>
                <w:div w:id="1755079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sChild>
            <w:div w:id="1197036847">
              <w:marLeft w:val="0"/>
              <w:marRight w:val="0"/>
              <w:marTop w:val="0"/>
              <w:marBottom w:val="0"/>
              <w:divBdr>
                <w:top w:val="none" w:sz="0" w:space="0" w:color="auto"/>
                <w:left w:val="none" w:sz="0" w:space="0" w:color="auto"/>
                <w:bottom w:val="none" w:sz="0" w:space="0" w:color="auto"/>
                <w:right w:val="none" w:sz="0" w:space="0" w:color="auto"/>
              </w:divBdr>
              <w:divsChild>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875810">
          <w:marLeft w:val="0"/>
          <w:marRight w:val="0"/>
          <w:marTop w:val="300"/>
          <w:marBottom w:val="0"/>
          <w:divBdr>
            <w:top w:val="none" w:sz="0" w:space="0" w:color="auto"/>
            <w:left w:val="none" w:sz="0" w:space="0" w:color="auto"/>
            <w:bottom w:val="none" w:sz="0" w:space="0" w:color="auto"/>
            <w:right w:val="none" w:sz="0" w:space="0" w:color="auto"/>
          </w:divBdr>
          <w:divsChild>
            <w:div w:id="1172911455">
              <w:marLeft w:val="0"/>
              <w:marRight w:val="0"/>
              <w:marTop w:val="0"/>
              <w:marBottom w:val="0"/>
              <w:divBdr>
                <w:top w:val="none" w:sz="0" w:space="0" w:color="auto"/>
                <w:left w:val="none" w:sz="0" w:space="0" w:color="auto"/>
                <w:bottom w:val="none" w:sz="0" w:space="0" w:color="auto"/>
                <w:right w:val="none" w:sz="0" w:space="0" w:color="auto"/>
              </w:divBdr>
              <w:divsChild>
                <w:div w:id="9256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070973">
          <w:marLeft w:val="0"/>
          <w:marRight w:val="0"/>
          <w:marTop w:val="300"/>
          <w:marBottom w:val="0"/>
          <w:divBdr>
            <w:top w:val="none" w:sz="0" w:space="0" w:color="auto"/>
            <w:left w:val="none" w:sz="0" w:space="0" w:color="auto"/>
            <w:bottom w:val="none" w:sz="0" w:space="0" w:color="auto"/>
            <w:right w:val="none" w:sz="0" w:space="0" w:color="auto"/>
          </w:divBdr>
          <w:divsChild>
            <w:div w:id="995836326">
              <w:marLeft w:val="0"/>
              <w:marRight w:val="0"/>
              <w:marTop w:val="0"/>
              <w:marBottom w:val="0"/>
              <w:divBdr>
                <w:top w:val="none" w:sz="0" w:space="0" w:color="auto"/>
                <w:left w:val="none" w:sz="0" w:space="0" w:color="auto"/>
                <w:bottom w:val="none" w:sz="0" w:space="0" w:color="auto"/>
                <w:right w:val="none" w:sz="0" w:space="0" w:color="auto"/>
              </w:divBdr>
              <w:divsChild>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4977">
      <w:bodyDiv w:val="1"/>
      <w:marLeft w:val="0"/>
      <w:marRight w:val="0"/>
      <w:marTop w:val="0"/>
      <w:marBottom w:val="0"/>
      <w:divBdr>
        <w:top w:val="none" w:sz="0" w:space="0" w:color="auto"/>
        <w:left w:val="none" w:sz="0" w:space="0" w:color="auto"/>
        <w:bottom w:val="none" w:sz="0" w:space="0" w:color="auto"/>
        <w:right w:val="none" w:sz="0" w:space="0" w:color="auto"/>
      </w:divBdr>
    </w:div>
    <w:div w:id="6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08649432">
          <w:marLeft w:val="0"/>
          <w:marRight w:val="0"/>
          <w:marTop w:val="0"/>
          <w:marBottom w:val="0"/>
          <w:divBdr>
            <w:top w:val="none" w:sz="0" w:space="0" w:color="auto"/>
            <w:left w:val="none" w:sz="0" w:space="0" w:color="auto"/>
            <w:bottom w:val="none" w:sz="0" w:space="0" w:color="auto"/>
            <w:right w:val="none" w:sz="0" w:space="0" w:color="auto"/>
          </w:divBdr>
        </w:div>
        <w:div w:id="2100515856">
          <w:marLeft w:val="0"/>
          <w:marRight w:val="0"/>
          <w:marTop w:val="0"/>
          <w:marBottom w:val="0"/>
          <w:divBdr>
            <w:top w:val="none" w:sz="0" w:space="0" w:color="auto"/>
            <w:left w:val="none" w:sz="0" w:space="0" w:color="auto"/>
            <w:bottom w:val="none" w:sz="0" w:space="0" w:color="auto"/>
            <w:right w:val="none" w:sz="0" w:space="0" w:color="auto"/>
          </w:divBdr>
          <w:divsChild>
            <w:div w:id="1459953729">
              <w:marLeft w:val="0"/>
              <w:marRight w:val="0"/>
              <w:marTop w:val="0"/>
              <w:marBottom w:val="0"/>
              <w:divBdr>
                <w:top w:val="none" w:sz="0" w:space="0" w:color="auto"/>
                <w:left w:val="none" w:sz="0" w:space="0" w:color="auto"/>
                <w:bottom w:val="none" w:sz="0" w:space="0" w:color="auto"/>
                <w:right w:val="none" w:sz="0" w:space="0" w:color="auto"/>
              </w:divBdr>
            </w:div>
          </w:divsChild>
        </w:div>
        <w:div w:id="17852318">
          <w:marLeft w:val="0"/>
          <w:marRight w:val="0"/>
          <w:marTop w:val="0"/>
          <w:marBottom w:val="0"/>
          <w:divBdr>
            <w:top w:val="none" w:sz="0" w:space="0" w:color="auto"/>
            <w:left w:val="none" w:sz="0" w:space="0" w:color="auto"/>
            <w:bottom w:val="none" w:sz="0" w:space="0" w:color="auto"/>
            <w:right w:val="none" w:sz="0" w:space="0" w:color="auto"/>
          </w:divBdr>
        </w:div>
        <w:div w:id="762187545">
          <w:marLeft w:val="0"/>
          <w:marRight w:val="0"/>
          <w:marTop w:val="0"/>
          <w:marBottom w:val="0"/>
          <w:divBdr>
            <w:top w:val="none" w:sz="0" w:space="0" w:color="auto"/>
            <w:left w:val="none" w:sz="0" w:space="0" w:color="auto"/>
            <w:bottom w:val="none" w:sz="0" w:space="0" w:color="auto"/>
            <w:right w:val="none" w:sz="0" w:space="0" w:color="auto"/>
          </w:divBdr>
          <w:divsChild>
            <w:div w:id="1067454550">
              <w:marLeft w:val="0"/>
              <w:marRight w:val="0"/>
              <w:marTop w:val="0"/>
              <w:marBottom w:val="0"/>
              <w:divBdr>
                <w:top w:val="none" w:sz="0" w:space="0" w:color="auto"/>
                <w:left w:val="none" w:sz="0" w:space="0" w:color="auto"/>
                <w:bottom w:val="none" w:sz="0" w:space="0" w:color="auto"/>
                <w:right w:val="none" w:sz="0" w:space="0" w:color="auto"/>
              </w:divBdr>
            </w:div>
          </w:divsChild>
        </w:div>
        <w:div w:id="1061051497">
          <w:marLeft w:val="0"/>
          <w:marRight w:val="0"/>
          <w:marTop w:val="0"/>
          <w:marBottom w:val="0"/>
          <w:divBdr>
            <w:top w:val="none" w:sz="0" w:space="0" w:color="auto"/>
            <w:left w:val="none" w:sz="0" w:space="0" w:color="auto"/>
            <w:bottom w:val="none" w:sz="0" w:space="0" w:color="auto"/>
            <w:right w:val="none" w:sz="0" w:space="0" w:color="auto"/>
          </w:divBdr>
        </w:div>
        <w:div w:id="21443986">
          <w:marLeft w:val="0"/>
          <w:marRight w:val="0"/>
          <w:marTop w:val="0"/>
          <w:marBottom w:val="0"/>
          <w:divBdr>
            <w:top w:val="none" w:sz="0" w:space="0" w:color="auto"/>
            <w:left w:val="none" w:sz="0" w:space="0" w:color="auto"/>
            <w:bottom w:val="none" w:sz="0" w:space="0" w:color="auto"/>
            <w:right w:val="none" w:sz="0" w:space="0" w:color="auto"/>
          </w:divBdr>
          <w:divsChild>
            <w:div w:id="956642544">
              <w:marLeft w:val="0"/>
              <w:marRight w:val="0"/>
              <w:marTop w:val="0"/>
              <w:marBottom w:val="0"/>
              <w:divBdr>
                <w:top w:val="none" w:sz="0" w:space="0" w:color="auto"/>
                <w:left w:val="none" w:sz="0" w:space="0" w:color="auto"/>
                <w:bottom w:val="none" w:sz="0" w:space="0" w:color="auto"/>
                <w:right w:val="none" w:sz="0" w:space="0" w:color="auto"/>
              </w:divBdr>
            </w:div>
          </w:divsChild>
        </w:div>
        <w:div w:id="811020961">
          <w:marLeft w:val="0"/>
          <w:marRight w:val="0"/>
          <w:marTop w:val="0"/>
          <w:marBottom w:val="0"/>
          <w:divBdr>
            <w:top w:val="none" w:sz="0" w:space="0" w:color="auto"/>
            <w:left w:val="none" w:sz="0" w:space="0" w:color="auto"/>
            <w:bottom w:val="none" w:sz="0" w:space="0" w:color="auto"/>
            <w:right w:val="none" w:sz="0" w:space="0" w:color="auto"/>
          </w:divBdr>
        </w:div>
        <w:div w:id="657001654">
          <w:marLeft w:val="0"/>
          <w:marRight w:val="0"/>
          <w:marTop w:val="0"/>
          <w:marBottom w:val="0"/>
          <w:divBdr>
            <w:top w:val="none" w:sz="0" w:space="0" w:color="auto"/>
            <w:left w:val="none" w:sz="0" w:space="0" w:color="auto"/>
            <w:bottom w:val="none" w:sz="0" w:space="0" w:color="auto"/>
            <w:right w:val="none" w:sz="0" w:space="0" w:color="auto"/>
          </w:divBdr>
          <w:divsChild>
            <w:div w:id="1435056476">
              <w:marLeft w:val="0"/>
              <w:marRight w:val="0"/>
              <w:marTop w:val="0"/>
              <w:marBottom w:val="0"/>
              <w:divBdr>
                <w:top w:val="none" w:sz="0" w:space="0" w:color="auto"/>
                <w:left w:val="none" w:sz="0" w:space="0" w:color="auto"/>
                <w:bottom w:val="none" w:sz="0" w:space="0" w:color="auto"/>
                <w:right w:val="none" w:sz="0" w:space="0" w:color="auto"/>
              </w:divBdr>
            </w:div>
          </w:divsChild>
        </w:div>
        <w:div w:id="837113264">
          <w:marLeft w:val="0"/>
          <w:marRight w:val="0"/>
          <w:marTop w:val="0"/>
          <w:marBottom w:val="0"/>
          <w:divBdr>
            <w:top w:val="none" w:sz="0" w:space="0" w:color="auto"/>
            <w:left w:val="none" w:sz="0" w:space="0" w:color="auto"/>
            <w:bottom w:val="none" w:sz="0" w:space="0" w:color="auto"/>
            <w:right w:val="none" w:sz="0" w:space="0" w:color="auto"/>
          </w:divBdr>
        </w:div>
        <w:div w:id="1332833618">
          <w:marLeft w:val="0"/>
          <w:marRight w:val="0"/>
          <w:marTop w:val="0"/>
          <w:marBottom w:val="0"/>
          <w:divBdr>
            <w:top w:val="none" w:sz="0" w:space="0" w:color="auto"/>
            <w:left w:val="none" w:sz="0" w:space="0" w:color="auto"/>
            <w:bottom w:val="none" w:sz="0" w:space="0" w:color="auto"/>
            <w:right w:val="none" w:sz="0" w:space="0" w:color="auto"/>
          </w:divBdr>
          <w:divsChild>
            <w:div w:id="1418134854">
              <w:marLeft w:val="0"/>
              <w:marRight w:val="0"/>
              <w:marTop w:val="0"/>
              <w:marBottom w:val="0"/>
              <w:divBdr>
                <w:top w:val="none" w:sz="0" w:space="0" w:color="auto"/>
                <w:left w:val="none" w:sz="0" w:space="0" w:color="auto"/>
                <w:bottom w:val="none" w:sz="0" w:space="0" w:color="auto"/>
                <w:right w:val="none" w:sz="0" w:space="0" w:color="auto"/>
              </w:divBdr>
            </w:div>
          </w:divsChild>
        </w:div>
        <w:div w:id="400182437">
          <w:marLeft w:val="0"/>
          <w:marRight w:val="0"/>
          <w:marTop w:val="0"/>
          <w:marBottom w:val="0"/>
          <w:divBdr>
            <w:top w:val="none" w:sz="0" w:space="0" w:color="auto"/>
            <w:left w:val="none" w:sz="0" w:space="0" w:color="auto"/>
            <w:bottom w:val="none" w:sz="0" w:space="0" w:color="auto"/>
            <w:right w:val="none" w:sz="0" w:space="0" w:color="auto"/>
          </w:divBdr>
        </w:div>
        <w:div w:id="441650502">
          <w:marLeft w:val="0"/>
          <w:marRight w:val="0"/>
          <w:marTop w:val="0"/>
          <w:marBottom w:val="0"/>
          <w:divBdr>
            <w:top w:val="none" w:sz="0" w:space="0" w:color="auto"/>
            <w:left w:val="none" w:sz="0" w:space="0" w:color="auto"/>
            <w:bottom w:val="none" w:sz="0" w:space="0" w:color="auto"/>
            <w:right w:val="none" w:sz="0" w:space="0" w:color="auto"/>
          </w:divBdr>
          <w:divsChild>
            <w:div w:id="1739786238">
              <w:marLeft w:val="0"/>
              <w:marRight w:val="0"/>
              <w:marTop w:val="0"/>
              <w:marBottom w:val="0"/>
              <w:divBdr>
                <w:top w:val="none" w:sz="0" w:space="0" w:color="auto"/>
                <w:left w:val="none" w:sz="0" w:space="0" w:color="auto"/>
                <w:bottom w:val="none" w:sz="0" w:space="0" w:color="auto"/>
                <w:right w:val="none" w:sz="0" w:space="0" w:color="auto"/>
              </w:divBdr>
            </w:div>
          </w:divsChild>
        </w:div>
        <w:div w:id="851722502">
          <w:marLeft w:val="0"/>
          <w:marRight w:val="0"/>
          <w:marTop w:val="0"/>
          <w:marBottom w:val="0"/>
          <w:divBdr>
            <w:top w:val="none" w:sz="0" w:space="0" w:color="auto"/>
            <w:left w:val="none" w:sz="0" w:space="0" w:color="auto"/>
            <w:bottom w:val="none" w:sz="0" w:space="0" w:color="auto"/>
            <w:right w:val="none" w:sz="0" w:space="0" w:color="auto"/>
          </w:divBdr>
        </w:div>
        <w:div w:id="1096556639">
          <w:marLeft w:val="0"/>
          <w:marRight w:val="0"/>
          <w:marTop w:val="0"/>
          <w:marBottom w:val="0"/>
          <w:divBdr>
            <w:top w:val="none" w:sz="0" w:space="0" w:color="auto"/>
            <w:left w:val="none" w:sz="0" w:space="0" w:color="auto"/>
            <w:bottom w:val="none" w:sz="0" w:space="0" w:color="auto"/>
            <w:right w:val="none" w:sz="0" w:space="0" w:color="auto"/>
          </w:divBdr>
          <w:divsChild>
            <w:div w:id="471562580">
              <w:marLeft w:val="0"/>
              <w:marRight w:val="0"/>
              <w:marTop w:val="0"/>
              <w:marBottom w:val="0"/>
              <w:divBdr>
                <w:top w:val="none" w:sz="0" w:space="0" w:color="auto"/>
                <w:left w:val="none" w:sz="0" w:space="0" w:color="auto"/>
                <w:bottom w:val="none" w:sz="0" w:space="0" w:color="auto"/>
                <w:right w:val="none" w:sz="0" w:space="0" w:color="auto"/>
              </w:divBdr>
            </w:div>
          </w:divsChild>
        </w:div>
        <w:div w:id="1035737786">
          <w:marLeft w:val="0"/>
          <w:marRight w:val="0"/>
          <w:marTop w:val="300"/>
          <w:marBottom w:val="0"/>
          <w:divBdr>
            <w:top w:val="none" w:sz="0" w:space="0" w:color="auto"/>
            <w:left w:val="none" w:sz="0" w:space="0" w:color="auto"/>
            <w:bottom w:val="none" w:sz="0" w:space="0" w:color="auto"/>
            <w:right w:val="none" w:sz="0" w:space="0" w:color="auto"/>
          </w:divBdr>
          <w:divsChild>
            <w:div w:id="985864555">
              <w:marLeft w:val="0"/>
              <w:marRight w:val="0"/>
              <w:marTop w:val="0"/>
              <w:marBottom w:val="0"/>
              <w:divBdr>
                <w:top w:val="none" w:sz="0" w:space="0" w:color="auto"/>
                <w:left w:val="none" w:sz="0" w:space="0" w:color="auto"/>
                <w:bottom w:val="none" w:sz="0" w:space="0" w:color="auto"/>
                <w:right w:val="none" w:sz="0" w:space="0" w:color="auto"/>
              </w:divBdr>
              <w:divsChild>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169382">
          <w:marLeft w:val="0"/>
          <w:marRight w:val="0"/>
          <w:marTop w:val="300"/>
          <w:marBottom w:val="0"/>
          <w:divBdr>
            <w:top w:val="none" w:sz="0" w:space="0" w:color="auto"/>
            <w:left w:val="none" w:sz="0" w:space="0" w:color="auto"/>
            <w:bottom w:val="none" w:sz="0" w:space="0" w:color="auto"/>
            <w:right w:val="none" w:sz="0" w:space="0" w:color="auto"/>
          </w:divBdr>
          <w:divsChild>
            <w:div w:id="269901519">
              <w:marLeft w:val="0"/>
              <w:marRight w:val="0"/>
              <w:marTop w:val="0"/>
              <w:marBottom w:val="0"/>
              <w:divBdr>
                <w:top w:val="none" w:sz="0" w:space="0" w:color="auto"/>
                <w:left w:val="none" w:sz="0" w:space="0" w:color="auto"/>
                <w:bottom w:val="none" w:sz="0" w:space="0" w:color="auto"/>
                <w:right w:val="none" w:sz="0" w:space="0" w:color="auto"/>
              </w:divBdr>
              <w:divsChild>
                <w:div w:id="1439376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971040">
          <w:marLeft w:val="0"/>
          <w:marRight w:val="0"/>
          <w:marTop w:val="300"/>
          <w:marBottom w:val="0"/>
          <w:divBdr>
            <w:top w:val="none" w:sz="0" w:space="0" w:color="auto"/>
            <w:left w:val="none" w:sz="0" w:space="0" w:color="auto"/>
            <w:bottom w:val="none" w:sz="0" w:space="0" w:color="auto"/>
            <w:right w:val="none" w:sz="0" w:space="0" w:color="auto"/>
          </w:divBdr>
          <w:divsChild>
            <w:div w:id="679353171">
              <w:marLeft w:val="0"/>
              <w:marRight w:val="0"/>
              <w:marTop w:val="0"/>
              <w:marBottom w:val="0"/>
              <w:divBdr>
                <w:top w:val="none" w:sz="0" w:space="0" w:color="auto"/>
                <w:left w:val="none" w:sz="0" w:space="0" w:color="auto"/>
                <w:bottom w:val="none" w:sz="0" w:space="0" w:color="auto"/>
                <w:right w:val="none" w:sz="0" w:space="0" w:color="auto"/>
              </w:divBdr>
              <w:divsChild>
                <w:div w:id="479033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5883997">
          <w:marLeft w:val="0"/>
          <w:marRight w:val="0"/>
          <w:marTop w:val="300"/>
          <w:marBottom w:val="0"/>
          <w:divBdr>
            <w:top w:val="none" w:sz="0" w:space="0" w:color="auto"/>
            <w:left w:val="none" w:sz="0" w:space="0" w:color="auto"/>
            <w:bottom w:val="none" w:sz="0" w:space="0" w:color="auto"/>
            <w:right w:val="none" w:sz="0" w:space="0" w:color="auto"/>
          </w:divBdr>
          <w:divsChild>
            <w:div w:id="683484723">
              <w:marLeft w:val="0"/>
              <w:marRight w:val="0"/>
              <w:marTop w:val="0"/>
              <w:marBottom w:val="0"/>
              <w:divBdr>
                <w:top w:val="none" w:sz="0" w:space="0" w:color="auto"/>
                <w:left w:val="none" w:sz="0" w:space="0" w:color="auto"/>
                <w:bottom w:val="none" w:sz="0" w:space="0" w:color="auto"/>
                <w:right w:val="none" w:sz="0" w:space="0" w:color="auto"/>
              </w:divBdr>
              <w:divsChild>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8122984">
      <w:bodyDiv w:val="1"/>
      <w:marLeft w:val="0"/>
      <w:marRight w:val="0"/>
      <w:marTop w:val="0"/>
      <w:marBottom w:val="0"/>
      <w:divBdr>
        <w:top w:val="none" w:sz="0" w:space="0" w:color="auto"/>
        <w:left w:val="none" w:sz="0" w:space="0" w:color="auto"/>
        <w:bottom w:val="none" w:sz="0" w:space="0" w:color="auto"/>
        <w:right w:val="none" w:sz="0" w:space="0" w:color="auto"/>
      </w:divBdr>
      <w:divsChild>
        <w:div w:id="915821419">
          <w:marLeft w:val="0"/>
          <w:marRight w:val="0"/>
          <w:marTop w:val="0"/>
          <w:marBottom w:val="0"/>
          <w:divBdr>
            <w:top w:val="none" w:sz="0" w:space="0" w:color="auto"/>
            <w:left w:val="none" w:sz="0" w:space="0" w:color="auto"/>
            <w:bottom w:val="none" w:sz="0" w:space="0" w:color="auto"/>
            <w:right w:val="none" w:sz="0" w:space="0" w:color="auto"/>
          </w:divBdr>
        </w:div>
        <w:div w:id="1959215971">
          <w:marLeft w:val="0"/>
          <w:marRight w:val="0"/>
          <w:marTop w:val="0"/>
          <w:marBottom w:val="0"/>
          <w:divBdr>
            <w:top w:val="none" w:sz="0" w:space="0" w:color="auto"/>
            <w:left w:val="none" w:sz="0" w:space="0" w:color="auto"/>
            <w:bottom w:val="none" w:sz="0" w:space="0" w:color="auto"/>
            <w:right w:val="none" w:sz="0" w:space="0" w:color="auto"/>
          </w:divBdr>
          <w:divsChild>
            <w:div w:id="1576360385">
              <w:marLeft w:val="0"/>
              <w:marRight w:val="0"/>
              <w:marTop w:val="0"/>
              <w:marBottom w:val="0"/>
              <w:divBdr>
                <w:top w:val="none" w:sz="0" w:space="0" w:color="auto"/>
                <w:left w:val="none" w:sz="0" w:space="0" w:color="auto"/>
                <w:bottom w:val="none" w:sz="0" w:space="0" w:color="auto"/>
                <w:right w:val="none" w:sz="0" w:space="0" w:color="auto"/>
              </w:divBdr>
            </w:div>
          </w:divsChild>
        </w:div>
        <w:div w:id="1362586461">
          <w:marLeft w:val="0"/>
          <w:marRight w:val="0"/>
          <w:marTop w:val="0"/>
          <w:marBottom w:val="0"/>
          <w:divBdr>
            <w:top w:val="none" w:sz="0" w:space="0" w:color="auto"/>
            <w:left w:val="none" w:sz="0" w:space="0" w:color="auto"/>
            <w:bottom w:val="none" w:sz="0" w:space="0" w:color="auto"/>
            <w:right w:val="none" w:sz="0" w:space="0" w:color="auto"/>
          </w:divBdr>
        </w:div>
        <w:div w:id="1908223429">
          <w:marLeft w:val="0"/>
          <w:marRight w:val="0"/>
          <w:marTop w:val="0"/>
          <w:marBottom w:val="0"/>
          <w:divBdr>
            <w:top w:val="none" w:sz="0" w:space="0" w:color="auto"/>
            <w:left w:val="none" w:sz="0" w:space="0" w:color="auto"/>
            <w:bottom w:val="none" w:sz="0" w:space="0" w:color="auto"/>
            <w:right w:val="none" w:sz="0" w:space="0" w:color="auto"/>
          </w:divBdr>
          <w:divsChild>
            <w:div w:id="1913467520">
              <w:marLeft w:val="0"/>
              <w:marRight w:val="0"/>
              <w:marTop w:val="0"/>
              <w:marBottom w:val="0"/>
              <w:divBdr>
                <w:top w:val="none" w:sz="0" w:space="0" w:color="auto"/>
                <w:left w:val="none" w:sz="0" w:space="0" w:color="auto"/>
                <w:bottom w:val="none" w:sz="0" w:space="0" w:color="auto"/>
                <w:right w:val="none" w:sz="0" w:space="0" w:color="auto"/>
              </w:divBdr>
            </w:div>
          </w:divsChild>
        </w:div>
        <w:div w:id="199367958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sChild>
            <w:div w:id="494498644">
              <w:marLeft w:val="0"/>
              <w:marRight w:val="0"/>
              <w:marTop w:val="0"/>
              <w:marBottom w:val="0"/>
              <w:divBdr>
                <w:top w:val="none" w:sz="0" w:space="0" w:color="auto"/>
                <w:left w:val="none" w:sz="0" w:space="0" w:color="auto"/>
                <w:bottom w:val="none" w:sz="0" w:space="0" w:color="auto"/>
                <w:right w:val="none" w:sz="0" w:space="0" w:color="auto"/>
              </w:divBdr>
            </w:div>
          </w:divsChild>
        </w:div>
        <w:div w:id="830482249">
          <w:marLeft w:val="0"/>
          <w:marRight w:val="0"/>
          <w:marTop w:val="0"/>
          <w:marBottom w:val="0"/>
          <w:divBdr>
            <w:top w:val="none" w:sz="0" w:space="0" w:color="auto"/>
            <w:left w:val="none" w:sz="0" w:space="0" w:color="auto"/>
            <w:bottom w:val="none" w:sz="0" w:space="0" w:color="auto"/>
            <w:right w:val="none" w:sz="0" w:space="0" w:color="auto"/>
          </w:divBdr>
        </w:div>
        <w:div w:id="2123456748">
          <w:marLeft w:val="0"/>
          <w:marRight w:val="0"/>
          <w:marTop w:val="0"/>
          <w:marBottom w:val="0"/>
          <w:divBdr>
            <w:top w:val="none" w:sz="0" w:space="0" w:color="auto"/>
            <w:left w:val="none" w:sz="0" w:space="0" w:color="auto"/>
            <w:bottom w:val="none" w:sz="0" w:space="0" w:color="auto"/>
            <w:right w:val="none" w:sz="0" w:space="0" w:color="auto"/>
          </w:divBdr>
          <w:divsChild>
            <w:div w:id="998120610">
              <w:marLeft w:val="0"/>
              <w:marRight w:val="0"/>
              <w:marTop w:val="0"/>
              <w:marBottom w:val="0"/>
              <w:divBdr>
                <w:top w:val="none" w:sz="0" w:space="0" w:color="auto"/>
                <w:left w:val="none" w:sz="0" w:space="0" w:color="auto"/>
                <w:bottom w:val="none" w:sz="0" w:space="0" w:color="auto"/>
                <w:right w:val="none" w:sz="0" w:space="0" w:color="auto"/>
              </w:divBdr>
            </w:div>
          </w:divsChild>
        </w:div>
        <w:div w:id="1735545352">
          <w:marLeft w:val="0"/>
          <w:marRight w:val="0"/>
          <w:marTop w:val="0"/>
          <w:marBottom w:val="0"/>
          <w:divBdr>
            <w:top w:val="none" w:sz="0" w:space="0" w:color="auto"/>
            <w:left w:val="none" w:sz="0" w:space="0" w:color="auto"/>
            <w:bottom w:val="none" w:sz="0" w:space="0" w:color="auto"/>
            <w:right w:val="none" w:sz="0" w:space="0" w:color="auto"/>
          </w:divBdr>
        </w:div>
        <w:div w:id="619384572">
          <w:marLeft w:val="0"/>
          <w:marRight w:val="0"/>
          <w:marTop w:val="0"/>
          <w:marBottom w:val="0"/>
          <w:divBdr>
            <w:top w:val="none" w:sz="0" w:space="0" w:color="auto"/>
            <w:left w:val="none" w:sz="0" w:space="0" w:color="auto"/>
            <w:bottom w:val="none" w:sz="0" w:space="0" w:color="auto"/>
            <w:right w:val="none" w:sz="0" w:space="0" w:color="auto"/>
          </w:divBdr>
          <w:divsChild>
            <w:div w:id="239409949">
              <w:marLeft w:val="0"/>
              <w:marRight w:val="0"/>
              <w:marTop w:val="0"/>
              <w:marBottom w:val="0"/>
              <w:divBdr>
                <w:top w:val="none" w:sz="0" w:space="0" w:color="auto"/>
                <w:left w:val="none" w:sz="0" w:space="0" w:color="auto"/>
                <w:bottom w:val="none" w:sz="0" w:space="0" w:color="auto"/>
                <w:right w:val="none" w:sz="0" w:space="0" w:color="auto"/>
              </w:divBdr>
            </w:div>
          </w:divsChild>
        </w:div>
        <w:div w:id="1616595642">
          <w:marLeft w:val="0"/>
          <w:marRight w:val="0"/>
          <w:marTop w:val="0"/>
          <w:marBottom w:val="0"/>
          <w:divBdr>
            <w:top w:val="none" w:sz="0" w:space="0" w:color="auto"/>
            <w:left w:val="none" w:sz="0" w:space="0" w:color="auto"/>
            <w:bottom w:val="none" w:sz="0" w:space="0" w:color="auto"/>
            <w:right w:val="none" w:sz="0" w:space="0" w:color="auto"/>
          </w:divBdr>
        </w:div>
        <w:div w:id="1988706376">
          <w:marLeft w:val="0"/>
          <w:marRight w:val="0"/>
          <w:marTop w:val="0"/>
          <w:marBottom w:val="0"/>
          <w:divBdr>
            <w:top w:val="none" w:sz="0" w:space="0" w:color="auto"/>
            <w:left w:val="none" w:sz="0" w:space="0" w:color="auto"/>
            <w:bottom w:val="none" w:sz="0" w:space="0" w:color="auto"/>
            <w:right w:val="none" w:sz="0" w:space="0" w:color="auto"/>
          </w:divBdr>
          <w:divsChild>
            <w:div w:id="1691101567">
              <w:marLeft w:val="0"/>
              <w:marRight w:val="0"/>
              <w:marTop w:val="0"/>
              <w:marBottom w:val="0"/>
              <w:divBdr>
                <w:top w:val="none" w:sz="0" w:space="0" w:color="auto"/>
                <w:left w:val="none" w:sz="0" w:space="0" w:color="auto"/>
                <w:bottom w:val="none" w:sz="0" w:space="0" w:color="auto"/>
                <w:right w:val="none" w:sz="0" w:space="0" w:color="auto"/>
              </w:divBdr>
            </w:div>
          </w:divsChild>
        </w:div>
        <w:div w:id="322124508">
          <w:marLeft w:val="0"/>
          <w:marRight w:val="0"/>
          <w:marTop w:val="0"/>
          <w:marBottom w:val="0"/>
          <w:divBdr>
            <w:top w:val="none" w:sz="0" w:space="0" w:color="auto"/>
            <w:left w:val="none" w:sz="0" w:space="0" w:color="auto"/>
            <w:bottom w:val="none" w:sz="0" w:space="0" w:color="auto"/>
            <w:right w:val="none" w:sz="0" w:space="0" w:color="auto"/>
          </w:divBdr>
        </w:div>
        <w:div w:id="1763599014">
          <w:marLeft w:val="0"/>
          <w:marRight w:val="0"/>
          <w:marTop w:val="0"/>
          <w:marBottom w:val="0"/>
          <w:divBdr>
            <w:top w:val="none" w:sz="0" w:space="0" w:color="auto"/>
            <w:left w:val="none" w:sz="0" w:space="0" w:color="auto"/>
            <w:bottom w:val="none" w:sz="0" w:space="0" w:color="auto"/>
            <w:right w:val="none" w:sz="0" w:space="0" w:color="auto"/>
          </w:divBdr>
          <w:divsChild>
            <w:div w:id="645276557">
              <w:marLeft w:val="0"/>
              <w:marRight w:val="0"/>
              <w:marTop w:val="0"/>
              <w:marBottom w:val="0"/>
              <w:divBdr>
                <w:top w:val="none" w:sz="0" w:space="0" w:color="auto"/>
                <w:left w:val="none" w:sz="0" w:space="0" w:color="auto"/>
                <w:bottom w:val="none" w:sz="0" w:space="0" w:color="auto"/>
                <w:right w:val="none" w:sz="0" w:space="0" w:color="auto"/>
              </w:divBdr>
            </w:div>
          </w:divsChild>
        </w:div>
        <w:div w:id="1603537019">
          <w:marLeft w:val="0"/>
          <w:marRight w:val="0"/>
          <w:marTop w:val="300"/>
          <w:marBottom w:val="0"/>
          <w:divBdr>
            <w:top w:val="none" w:sz="0" w:space="0" w:color="auto"/>
            <w:left w:val="none" w:sz="0" w:space="0" w:color="auto"/>
            <w:bottom w:val="none" w:sz="0" w:space="0" w:color="auto"/>
            <w:right w:val="none" w:sz="0" w:space="0" w:color="auto"/>
          </w:divBdr>
          <w:divsChild>
            <w:div w:id="587736156">
              <w:marLeft w:val="0"/>
              <w:marRight w:val="0"/>
              <w:marTop w:val="0"/>
              <w:marBottom w:val="0"/>
              <w:divBdr>
                <w:top w:val="none" w:sz="0" w:space="0" w:color="auto"/>
                <w:left w:val="none" w:sz="0" w:space="0" w:color="auto"/>
                <w:bottom w:val="none" w:sz="0" w:space="0" w:color="auto"/>
                <w:right w:val="none" w:sz="0" w:space="0" w:color="auto"/>
              </w:divBdr>
              <w:divsChild>
                <w:div w:id="74083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295915">
          <w:marLeft w:val="0"/>
          <w:marRight w:val="0"/>
          <w:marTop w:val="300"/>
          <w:marBottom w:val="0"/>
          <w:divBdr>
            <w:top w:val="none" w:sz="0" w:space="0" w:color="auto"/>
            <w:left w:val="none" w:sz="0" w:space="0" w:color="auto"/>
            <w:bottom w:val="none" w:sz="0" w:space="0" w:color="auto"/>
            <w:right w:val="none" w:sz="0" w:space="0" w:color="auto"/>
          </w:divBdr>
          <w:divsChild>
            <w:div w:id="1375152364">
              <w:marLeft w:val="0"/>
              <w:marRight w:val="0"/>
              <w:marTop w:val="0"/>
              <w:marBottom w:val="0"/>
              <w:divBdr>
                <w:top w:val="none" w:sz="0" w:space="0" w:color="auto"/>
                <w:left w:val="none" w:sz="0" w:space="0" w:color="auto"/>
                <w:bottom w:val="none" w:sz="0" w:space="0" w:color="auto"/>
                <w:right w:val="none" w:sz="0" w:space="0" w:color="auto"/>
              </w:divBdr>
              <w:divsChild>
                <w:div w:id="1844852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61112">
          <w:marLeft w:val="0"/>
          <w:marRight w:val="0"/>
          <w:marTop w:val="300"/>
          <w:marBottom w:val="0"/>
          <w:divBdr>
            <w:top w:val="none" w:sz="0" w:space="0" w:color="auto"/>
            <w:left w:val="none" w:sz="0" w:space="0" w:color="auto"/>
            <w:bottom w:val="none" w:sz="0" w:space="0" w:color="auto"/>
            <w:right w:val="none" w:sz="0" w:space="0" w:color="auto"/>
          </w:divBdr>
          <w:divsChild>
            <w:div w:id="1609387153">
              <w:marLeft w:val="0"/>
              <w:marRight w:val="0"/>
              <w:marTop w:val="0"/>
              <w:marBottom w:val="0"/>
              <w:divBdr>
                <w:top w:val="none" w:sz="0" w:space="0" w:color="auto"/>
                <w:left w:val="none" w:sz="0" w:space="0" w:color="auto"/>
                <w:bottom w:val="none" w:sz="0" w:space="0" w:color="auto"/>
                <w:right w:val="none" w:sz="0" w:space="0" w:color="auto"/>
              </w:divBdr>
              <w:divsChild>
                <w:div w:id="179478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527861">
          <w:marLeft w:val="0"/>
          <w:marRight w:val="0"/>
          <w:marTop w:val="300"/>
          <w:marBottom w:val="0"/>
          <w:divBdr>
            <w:top w:val="none" w:sz="0" w:space="0" w:color="auto"/>
            <w:left w:val="none" w:sz="0" w:space="0" w:color="auto"/>
            <w:bottom w:val="none" w:sz="0" w:space="0" w:color="auto"/>
            <w:right w:val="none" w:sz="0" w:space="0" w:color="auto"/>
          </w:divBdr>
          <w:divsChild>
            <w:div w:id="1656227015">
              <w:marLeft w:val="0"/>
              <w:marRight w:val="0"/>
              <w:marTop w:val="0"/>
              <w:marBottom w:val="0"/>
              <w:divBdr>
                <w:top w:val="none" w:sz="0" w:space="0" w:color="auto"/>
                <w:left w:val="none" w:sz="0" w:space="0" w:color="auto"/>
                <w:bottom w:val="none" w:sz="0" w:space="0" w:color="auto"/>
                <w:right w:val="none" w:sz="0" w:space="0" w:color="auto"/>
              </w:divBdr>
              <w:divsChild>
                <w:div w:id="663122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6185702">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1109">
      <w:bodyDiv w:val="1"/>
      <w:marLeft w:val="0"/>
      <w:marRight w:val="0"/>
      <w:marTop w:val="0"/>
      <w:marBottom w:val="0"/>
      <w:divBdr>
        <w:top w:val="none" w:sz="0" w:space="0" w:color="auto"/>
        <w:left w:val="none" w:sz="0" w:space="0" w:color="auto"/>
        <w:bottom w:val="none" w:sz="0" w:space="0" w:color="auto"/>
        <w:right w:val="none" w:sz="0" w:space="0" w:color="auto"/>
      </w:divBdr>
      <w:divsChild>
        <w:div w:id="1029523336">
          <w:marLeft w:val="0"/>
          <w:marRight w:val="0"/>
          <w:marTop w:val="0"/>
          <w:marBottom w:val="0"/>
          <w:divBdr>
            <w:top w:val="none" w:sz="0" w:space="0" w:color="auto"/>
            <w:left w:val="none" w:sz="0" w:space="0" w:color="auto"/>
            <w:bottom w:val="none" w:sz="0" w:space="0" w:color="auto"/>
            <w:right w:val="none" w:sz="0" w:space="0" w:color="auto"/>
          </w:divBdr>
        </w:div>
        <w:div w:id="2020498359">
          <w:marLeft w:val="0"/>
          <w:marRight w:val="0"/>
          <w:marTop w:val="0"/>
          <w:marBottom w:val="0"/>
          <w:divBdr>
            <w:top w:val="none" w:sz="0" w:space="0" w:color="auto"/>
            <w:left w:val="none" w:sz="0" w:space="0" w:color="auto"/>
            <w:bottom w:val="none" w:sz="0" w:space="0" w:color="auto"/>
            <w:right w:val="none" w:sz="0" w:space="0" w:color="auto"/>
          </w:divBdr>
          <w:divsChild>
            <w:div w:id="1008099171">
              <w:marLeft w:val="0"/>
              <w:marRight w:val="0"/>
              <w:marTop w:val="0"/>
              <w:marBottom w:val="0"/>
              <w:divBdr>
                <w:top w:val="none" w:sz="0" w:space="0" w:color="auto"/>
                <w:left w:val="none" w:sz="0" w:space="0" w:color="auto"/>
                <w:bottom w:val="none" w:sz="0" w:space="0" w:color="auto"/>
                <w:right w:val="none" w:sz="0" w:space="0" w:color="auto"/>
              </w:divBdr>
            </w:div>
          </w:divsChild>
        </w:div>
        <w:div w:id="443548093">
          <w:marLeft w:val="0"/>
          <w:marRight w:val="0"/>
          <w:marTop w:val="0"/>
          <w:marBottom w:val="0"/>
          <w:divBdr>
            <w:top w:val="none" w:sz="0" w:space="0" w:color="auto"/>
            <w:left w:val="none" w:sz="0" w:space="0" w:color="auto"/>
            <w:bottom w:val="none" w:sz="0" w:space="0" w:color="auto"/>
            <w:right w:val="none" w:sz="0" w:space="0" w:color="auto"/>
          </w:divBdr>
        </w:div>
        <w:div w:id="1563321880">
          <w:marLeft w:val="0"/>
          <w:marRight w:val="0"/>
          <w:marTop w:val="0"/>
          <w:marBottom w:val="0"/>
          <w:divBdr>
            <w:top w:val="none" w:sz="0" w:space="0" w:color="auto"/>
            <w:left w:val="none" w:sz="0" w:space="0" w:color="auto"/>
            <w:bottom w:val="none" w:sz="0" w:space="0" w:color="auto"/>
            <w:right w:val="none" w:sz="0" w:space="0" w:color="auto"/>
          </w:divBdr>
          <w:divsChild>
            <w:div w:id="698700174">
              <w:marLeft w:val="0"/>
              <w:marRight w:val="0"/>
              <w:marTop w:val="0"/>
              <w:marBottom w:val="0"/>
              <w:divBdr>
                <w:top w:val="none" w:sz="0" w:space="0" w:color="auto"/>
                <w:left w:val="none" w:sz="0" w:space="0" w:color="auto"/>
                <w:bottom w:val="none" w:sz="0" w:space="0" w:color="auto"/>
                <w:right w:val="none" w:sz="0" w:space="0" w:color="auto"/>
              </w:divBdr>
            </w:div>
          </w:divsChild>
        </w:div>
        <w:div w:id="1034190821">
          <w:marLeft w:val="0"/>
          <w:marRight w:val="0"/>
          <w:marTop w:val="0"/>
          <w:marBottom w:val="0"/>
          <w:divBdr>
            <w:top w:val="none" w:sz="0" w:space="0" w:color="auto"/>
            <w:left w:val="none" w:sz="0" w:space="0" w:color="auto"/>
            <w:bottom w:val="none" w:sz="0" w:space="0" w:color="auto"/>
            <w:right w:val="none" w:sz="0" w:space="0" w:color="auto"/>
          </w:divBdr>
        </w:div>
        <w:div w:id="1338919297">
          <w:marLeft w:val="0"/>
          <w:marRight w:val="0"/>
          <w:marTop w:val="0"/>
          <w:marBottom w:val="0"/>
          <w:divBdr>
            <w:top w:val="none" w:sz="0" w:space="0" w:color="auto"/>
            <w:left w:val="none" w:sz="0" w:space="0" w:color="auto"/>
            <w:bottom w:val="none" w:sz="0" w:space="0" w:color="auto"/>
            <w:right w:val="none" w:sz="0" w:space="0" w:color="auto"/>
          </w:divBdr>
          <w:divsChild>
            <w:div w:id="611785532">
              <w:marLeft w:val="0"/>
              <w:marRight w:val="0"/>
              <w:marTop w:val="0"/>
              <w:marBottom w:val="0"/>
              <w:divBdr>
                <w:top w:val="none" w:sz="0" w:space="0" w:color="auto"/>
                <w:left w:val="none" w:sz="0" w:space="0" w:color="auto"/>
                <w:bottom w:val="none" w:sz="0" w:space="0" w:color="auto"/>
                <w:right w:val="none" w:sz="0" w:space="0" w:color="auto"/>
              </w:divBdr>
            </w:div>
          </w:divsChild>
        </w:div>
        <w:div w:id="104547487">
          <w:marLeft w:val="0"/>
          <w:marRight w:val="0"/>
          <w:marTop w:val="0"/>
          <w:marBottom w:val="0"/>
          <w:divBdr>
            <w:top w:val="none" w:sz="0" w:space="0" w:color="auto"/>
            <w:left w:val="none" w:sz="0" w:space="0" w:color="auto"/>
            <w:bottom w:val="none" w:sz="0" w:space="0" w:color="auto"/>
            <w:right w:val="none" w:sz="0" w:space="0" w:color="auto"/>
          </w:divBdr>
        </w:div>
        <w:div w:id="1607153397">
          <w:marLeft w:val="0"/>
          <w:marRight w:val="0"/>
          <w:marTop w:val="0"/>
          <w:marBottom w:val="0"/>
          <w:divBdr>
            <w:top w:val="none" w:sz="0" w:space="0" w:color="auto"/>
            <w:left w:val="none" w:sz="0" w:space="0" w:color="auto"/>
            <w:bottom w:val="none" w:sz="0" w:space="0" w:color="auto"/>
            <w:right w:val="none" w:sz="0" w:space="0" w:color="auto"/>
          </w:divBdr>
          <w:divsChild>
            <w:div w:id="599993583">
              <w:marLeft w:val="0"/>
              <w:marRight w:val="0"/>
              <w:marTop w:val="0"/>
              <w:marBottom w:val="0"/>
              <w:divBdr>
                <w:top w:val="none" w:sz="0" w:space="0" w:color="auto"/>
                <w:left w:val="none" w:sz="0" w:space="0" w:color="auto"/>
                <w:bottom w:val="none" w:sz="0" w:space="0" w:color="auto"/>
                <w:right w:val="none" w:sz="0" w:space="0" w:color="auto"/>
              </w:divBdr>
            </w:div>
          </w:divsChild>
        </w:div>
        <w:div w:id="1584143701">
          <w:marLeft w:val="0"/>
          <w:marRight w:val="0"/>
          <w:marTop w:val="0"/>
          <w:marBottom w:val="0"/>
          <w:divBdr>
            <w:top w:val="none" w:sz="0" w:space="0" w:color="auto"/>
            <w:left w:val="none" w:sz="0" w:space="0" w:color="auto"/>
            <w:bottom w:val="none" w:sz="0" w:space="0" w:color="auto"/>
            <w:right w:val="none" w:sz="0" w:space="0" w:color="auto"/>
          </w:divBdr>
        </w:div>
        <w:div w:id="1086733904">
          <w:marLeft w:val="0"/>
          <w:marRight w:val="0"/>
          <w:marTop w:val="0"/>
          <w:marBottom w:val="0"/>
          <w:divBdr>
            <w:top w:val="none" w:sz="0" w:space="0" w:color="auto"/>
            <w:left w:val="none" w:sz="0" w:space="0" w:color="auto"/>
            <w:bottom w:val="none" w:sz="0" w:space="0" w:color="auto"/>
            <w:right w:val="none" w:sz="0" w:space="0" w:color="auto"/>
          </w:divBdr>
          <w:divsChild>
            <w:div w:id="1210459831">
              <w:marLeft w:val="0"/>
              <w:marRight w:val="0"/>
              <w:marTop w:val="0"/>
              <w:marBottom w:val="0"/>
              <w:divBdr>
                <w:top w:val="none" w:sz="0" w:space="0" w:color="auto"/>
                <w:left w:val="none" w:sz="0" w:space="0" w:color="auto"/>
                <w:bottom w:val="none" w:sz="0" w:space="0" w:color="auto"/>
                <w:right w:val="none" w:sz="0" w:space="0" w:color="auto"/>
              </w:divBdr>
            </w:div>
          </w:divsChild>
        </w:div>
        <w:div w:id="625892268">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36011501">
          <w:marLeft w:val="0"/>
          <w:marRight w:val="0"/>
          <w:marTop w:val="0"/>
          <w:marBottom w:val="0"/>
          <w:divBdr>
            <w:top w:val="none" w:sz="0" w:space="0" w:color="auto"/>
            <w:left w:val="none" w:sz="0" w:space="0" w:color="auto"/>
            <w:bottom w:val="none" w:sz="0" w:space="0" w:color="auto"/>
            <w:right w:val="none" w:sz="0" w:space="0" w:color="auto"/>
          </w:divBdr>
        </w:div>
        <w:div w:id="1311788962">
          <w:marLeft w:val="0"/>
          <w:marRight w:val="0"/>
          <w:marTop w:val="0"/>
          <w:marBottom w:val="0"/>
          <w:divBdr>
            <w:top w:val="none" w:sz="0" w:space="0" w:color="auto"/>
            <w:left w:val="none" w:sz="0" w:space="0" w:color="auto"/>
            <w:bottom w:val="none" w:sz="0" w:space="0" w:color="auto"/>
            <w:right w:val="none" w:sz="0" w:space="0" w:color="auto"/>
          </w:divBdr>
          <w:divsChild>
            <w:div w:id="216011519">
              <w:marLeft w:val="0"/>
              <w:marRight w:val="0"/>
              <w:marTop w:val="0"/>
              <w:marBottom w:val="0"/>
              <w:divBdr>
                <w:top w:val="none" w:sz="0" w:space="0" w:color="auto"/>
                <w:left w:val="none" w:sz="0" w:space="0" w:color="auto"/>
                <w:bottom w:val="none" w:sz="0" w:space="0" w:color="auto"/>
                <w:right w:val="none" w:sz="0" w:space="0" w:color="auto"/>
              </w:divBdr>
            </w:div>
          </w:divsChild>
        </w:div>
        <w:div w:id="1323042544">
          <w:marLeft w:val="0"/>
          <w:marRight w:val="0"/>
          <w:marTop w:val="300"/>
          <w:marBottom w:val="0"/>
          <w:divBdr>
            <w:top w:val="none" w:sz="0" w:space="0" w:color="auto"/>
            <w:left w:val="none" w:sz="0" w:space="0" w:color="auto"/>
            <w:bottom w:val="none" w:sz="0" w:space="0" w:color="auto"/>
            <w:right w:val="none" w:sz="0" w:space="0" w:color="auto"/>
          </w:divBdr>
          <w:divsChild>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736796">
          <w:marLeft w:val="0"/>
          <w:marRight w:val="0"/>
          <w:marTop w:val="300"/>
          <w:marBottom w:val="0"/>
          <w:divBdr>
            <w:top w:val="none" w:sz="0" w:space="0" w:color="auto"/>
            <w:left w:val="none" w:sz="0" w:space="0" w:color="auto"/>
            <w:bottom w:val="none" w:sz="0" w:space="0" w:color="auto"/>
            <w:right w:val="none" w:sz="0" w:space="0" w:color="auto"/>
          </w:divBdr>
          <w:divsChild>
            <w:div w:id="201141298">
              <w:marLeft w:val="0"/>
              <w:marRight w:val="0"/>
              <w:marTop w:val="0"/>
              <w:marBottom w:val="0"/>
              <w:divBdr>
                <w:top w:val="none" w:sz="0" w:space="0" w:color="auto"/>
                <w:left w:val="none" w:sz="0" w:space="0" w:color="auto"/>
                <w:bottom w:val="none" w:sz="0" w:space="0" w:color="auto"/>
                <w:right w:val="none" w:sz="0" w:space="0" w:color="auto"/>
              </w:divBdr>
              <w:divsChild>
                <w:div w:id="99202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431106">
          <w:marLeft w:val="0"/>
          <w:marRight w:val="0"/>
          <w:marTop w:val="300"/>
          <w:marBottom w:val="0"/>
          <w:divBdr>
            <w:top w:val="none" w:sz="0" w:space="0" w:color="auto"/>
            <w:left w:val="none" w:sz="0" w:space="0" w:color="auto"/>
            <w:bottom w:val="none" w:sz="0" w:space="0" w:color="auto"/>
            <w:right w:val="none" w:sz="0" w:space="0" w:color="auto"/>
          </w:divBdr>
          <w:divsChild>
            <w:div w:id="1410735249">
              <w:marLeft w:val="0"/>
              <w:marRight w:val="0"/>
              <w:marTop w:val="0"/>
              <w:marBottom w:val="0"/>
              <w:divBdr>
                <w:top w:val="none" w:sz="0" w:space="0" w:color="auto"/>
                <w:left w:val="none" w:sz="0" w:space="0" w:color="auto"/>
                <w:bottom w:val="none" w:sz="0" w:space="0" w:color="auto"/>
                <w:right w:val="none" w:sz="0" w:space="0" w:color="auto"/>
              </w:divBdr>
              <w:divsChild>
                <w:div w:id="707488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730709">
          <w:marLeft w:val="0"/>
          <w:marRight w:val="0"/>
          <w:marTop w:val="300"/>
          <w:marBottom w:val="0"/>
          <w:divBdr>
            <w:top w:val="none" w:sz="0" w:space="0" w:color="auto"/>
            <w:left w:val="none" w:sz="0" w:space="0" w:color="auto"/>
            <w:bottom w:val="none" w:sz="0" w:space="0" w:color="auto"/>
            <w:right w:val="none" w:sz="0" w:space="0" w:color="auto"/>
          </w:divBdr>
          <w:divsChild>
            <w:div w:id="1506362569">
              <w:marLeft w:val="0"/>
              <w:marRight w:val="0"/>
              <w:marTop w:val="0"/>
              <w:marBottom w:val="0"/>
              <w:divBdr>
                <w:top w:val="none" w:sz="0" w:space="0" w:color="auto"/>
                <w:left w:val="none" w:sz="0" w:space="0" w:color="auto"/>
                <w:bottom w:val="none" w:sz="0" w:space="0" w:color="auto"/>
                <w:right w:val="none" w:sz="0" w:space="0" w:color="auto"/>
              </w:divBdr>
              <w:divsChild>
                <w:div w:id="1757553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850">
      <w:bodyDiv w:val="1"/>
      <w:marLeft w:val="0"/>
      <w:marRight w:val="0"/>
      <w:marTop w:val="0"/>
      <w:marBottom w:val="0"/>
      <w:divBdr>
        <w:top w:val="none" w:sz="0" w:space="0" w:color="auto"/>
        <w:left w:val="none" w:sz="0" w:space="0" w:color="auto"/>
        <w:bottom w:val="none" w:sz="0" w:space="0" w:color="auto"/>
        <w:right w:val="none" w:sz="0" w:space="0" w:color="auto"/>
      </w:divBdr>
      <w:divsChild>
        <w:div w:id="1337809611">
          <w:marLeft w:val="0"/>
          <w:marRight w:val="0"/>
          <w:marTop w:val="0"/>
          <w:marBottom w:val="0"/>
          <w:divBdr>
            <w:top w:val="none" w:sz="0" w:space="0" w:color="auto"/>
            <w:left w:val="none" w:sz="0" w:space="0" w:color="auto"/>
            <w:bottom w:val="none" w:sz="0" w:space="0" w:color="auto"/>
            <w:right w:val="none" w:sz="0" w:space="0" w:color="auto"/>
          </w:divBdr>
        </w:div>
        <w:div w:id="1395465905">
          <w:marLeft w:val="0"/>
          <w:marRight w:val="0"/>
          <w:marTop w:val="0"/>
          <w:marBottom w:val="0"/>
          <w:divBdr>
            <w:top w:val="none" w:sz="0" w:space="0" w:color="auto"/>
            <w:left w:val="none" w:sz="0" w:space="0" w:color="auto"/>
            <w:bottom w:val="none" w:sz="0" w:space="0" w:color="auto"/>
            <w:right w:val="none" w:sz="0" w:space="0" w:color="auto"/>
          </w:divBdr>
          <w:divsChild>
            <w:div w:id="1258950819">
              <w:marLeft w:val="0"/>
              <w:marRight w:val="0"/>
              <w:marTop w:val="0"/>
              <w:marBottom w:val="0"/>
              <w:divBdr>
                <w:top w:val="none" w:sz="0" w:space="0" w:color="auto"/>
                <w:left w:val="none" w:sz="0" w:space="0" w:color="auto"/>
                <w:bottom w:val="none" w:sz="0" w:space="0" w:color="auto"/>
                <w:right w:val="none" w:sz="0" w:space="0" w:color="auto"/>
              </w:divBdr>
            </w:div>
          </w:divsChild>
        </w:div>
        <w:div w:id="185676731">
          <w:marLeft w:val="0"/>
          <w:marRight w:val="0"/>
          <w:marTop w:val="0"/>
          <w:marBottom w:val="0"/>
          <w:divBdr>
            <w:top w:val="none" w:sz="0" w:space="0" w:color="auto"/>
            <w:left w:val="none" w:sz="0" w:space="0" w:color="auto"/>
            <w:bottom w:val="none" w:sz="0" w:space="0" w:color="auto"/>
            <w:right w:val="none" w:sz="0" w:space="0" w:color="auto"/>
          </w:divBdr>
        </w:div>
        <w:div w:id="115953050">
          <w:marLeft w:val="0"/>
          <w:marRight w:val="0"/>
          <w:marTop w:val="0"/>
          <w:marBottom w:val="0"/>
          <w:divBdr>
            <w:top w:val="none" w:sz="0" w:space="0" w:color="auto"/>
            <w:left w:val="none" w:sz="0" w:space="0" w:color="auto"/>
            <w:bottom w:val="none" w:sz="0" w:space="0" w:color="auto"/>
            <w:right w:val="none" w:sz="0" w:space="0" w:color="auto"/>
          </w:divBdr>
          <w:divsChild>
            <w:div w:id="805128040">
              <w:marLeft w:val="0"/>
              <w:marRight w:val="0"/>
              <w:marTop w:val="0"/>
              <w:marBottom w:val="0"/>
              <w:divBdr>
                <w:top w:val="none" w:sz="0" w:space="0" w:color="auto"/>
                <w:left w:val="none" w:sz="0" w:space="0" w:color="auto"/>
                <w:bottom w:val="none" w:sz="0" w:space="0" w:color="auto"/>
                <w:right w:val="none" w:sz="0" w:space="0" w:color="auto"/>
              </w:divBdr>
            </w:div>
          </w:divsChild>
        </w:div>
        <w:div w:id="445541941">
          <w:marLeft w:val="0"/>
          <w:marRight w:val="0"/>
          <w:marTop w:val="0"/>
          <w:marBottom w:val="0"/>
          <w:divBdr>
            <w:top w:val="none" w:sz="0" w:space="0" w:color="auto"/>
            <w:left w:val="none" w:sz="0" w:space="0" w:color="auto"/>
            <w:bottom w:val="none" w:sz="0" w:space="0" w:color="auto"/>
            <w:right w:val="none" w:sz="0" w:space="0" w:color="auto"/>
          </w:divBdr>
        </w:div>
        <w:div w:id="1864056741">
          <w:marLeft w:val="0"/>
          <w:marRight w:val="0"/>
          <w:marTop w:val="0"/>
          <w:marBottom w:val="0"/>
          <w:divBdr>
            <w:top w:val="none" w:sz="0" w:space="0" w:color="auto"/>
            <w:left w:val="none" w:sz="0" w:space="0" w:color="auto"/>
            <w:bottom w:val="none" w:sz="0" w:space="0" w:color="auto"/>
            <w:right w:val="none" w:sz="0" w:space="0" w:color="auto"/>
          </w:divBdr>
          <w:divsChild>
            <w:div w:id="352265545">
              <w:marLeft w:val="0"/>
              <w:marRight w:val="0"/>
              <w:marTop w:val="0"/>
              <w:marBottom w:val="0"/>
              <w:divBdr>
                <w:top w:val="none" w:sz="0" w:space="0" w:color="auto"/>
                <w:left w:val="none" w:sz="0" w:space="0" w:color="auto"/>
                <w:bottom w:val="none" w:sz="0" w:space="0" w:color="auto"/>
                <w:right w:val="none" w:sz="0" w:space="0" w:color="auto"/>
              </w:divBdr>
            </w:div>
          </w:divsChild>
        </w:div>
        <w:div w:id="1006322958">
          <w:marLeft w:val="0"/>
          <w:marRight w:val="0"/>
          <w:marTop w:val="0"/>
          <w:marBottom w:val="0"/>
          <w:divBdr>
            <w:top w:val="none" w:sz="0" w:space="0" w:color="auto"/>
            <w:left w:val="none" w:sz="0" w:space="0" w:color="auto"/>
            <w:bottom w:val="none" w:sz="0" w:space="0" w:color="auto"/>
            <w:right w:val="none" w:sz="0" w:space="0" w:color="auto"/>
          </w:divBdr>
        </w:div>
        <w:div w:id="703017245">
          <w:marLeft w:val="0"/>
          <w:marRight w:val="0"/>
          <w:marTop w:val="0"/>
          <w:marBottom w:val="0"/>
          <w:divBdr>
            <w:top w:val="none" w:sz="0" w:space="0" w:color="auto"/>
            <w:left w:val="none" w:sz="0" w:space="0" w:color="auto"/>
            <w:bottom w:val="none" w:sz="0" w:space="0" w:color="auto"/>
            <w:right w:val="none" w:sz="0" w:space="0" w:color="auto"/>
          </w:divBdr>
          <w:divsChild>
            <w:div w:id="1018314407">
              <w:marLeft w:val="0"/>
              <w:marRight w:val="0"/>
              <w:marTop w:val="0"/>
              <w:marBottom w:val="0"/>
              <w:divBdr>
                <w:top w:val="none" w:sz="0" w:space="0" w:color="auto"/>
                <w:left w:val="none" w:sz="0" w:space="0" w:color="auto"/>
                <w:bottom w:val="none" w:sz="0" w:space="0" w:color="auto"/>
                <w:right w:val="none" w:sz="0" w:space="0" w:color="auto"/>
              </w:divBdr>
            </w:div>
          </w:divsChild>
        </w:div>
        <w:div w:id="1193034261">
          <w:marLeft w:val="0"/>
          <w:marRight w:val="0"/>
          <w:marTop w:val="0"/>
          <w:marBottom w:val="0"/>
          <w:divBdr>
            <w:top w:val="none" w:sz="0" w:space="0" w:color="auto"/>
            <w:left w:val="none" w:sz="0" w:space="0" w:color="auto"/>
            <w:bottom w:val="none" w:sz="0" w:space="0" w:color="auto"/>
            <w:right w:val="none" w:sz="0" w:space="0" w:color="auto"/>
          </w:divBdr>
        </w:div>
        <w:div w:id="1160271551">
          <w:marLeft w:val="0"/>
          <w:marRight w:val="0"/>
          <w:marTop w:val="0"/>
          <w:marBottom w:val="0"/>
          <w:divBdr>
            <w:top w:val="none" w:sz="0" w:space="0" w:color="auto"/>
            <w:left w:val="none" w:sz="0" w:space="0" w:color="auto"/>
            <w:bottom w:val="none" w:sz="0" w:space="0" w:color="auto"/>
            <w:right w:val="none" w:sz="0" w:space="0" w:color="auto"/>
          </w:divBdr>
          <w:divsChild>
            <w:div w:id="1188714420">
              <w:marLeft w:val="0"/>
              <w:marRight w:val="0"/>
              <w:marTop w:val="0"/>
              <w:marBottom w:val="0"/>
              <w:divBdr>
                <w:top w:val="none" w:sz="0" w:space="0" w:color="auto"/>
                <w:left w:val="none" w:sz="0" w:space="0" w:color="auto"/>
                <w:bottom w:val="none" w:sz="0" w:space="0" w:color="auto"/>
                <w:right w:val="none" w:sz="0" w:space="0" w:color="auto"/>
              </w:divBdr>
            </w:div>
          </w:divsChild>
        </w:div>
        <w:div w:id="77748533">
          <w:marLeft w:val="0"/>
          <w:marRight w:val="0"/>
          <w:marTop w:val="0"/>
          <w:marBottom w:val="0"/>
          <w:divBdr>
            <w:top w:val="none" w:sz="0" w:space="0" w:color="auto"/>
            <w:left w:val="none" w:sz="0" w:space="0" w:color="auto"/>
            <w:bottom w:val="none" w:sz="0" w:space="0" w:color="auto"/>
            <w:right w:val="none" w:sz="0" w:space="0" w:color="auto"/>
          </w:divBdr>
        </w:div>
        <w:div w:id="511189673">
          <w:marLeft w:val="0"/>
          <w:marRight w:val="0"/>
          <w:marTop w:val="0"/>
          <w:marBottom w:val="0"/>
          <w:divBdr>
            <w:top w:val="none" w:sz="0" w:space="0" w:color="auto"/>
            <w:left w:val="none" w:sz="0" w:space="0" w:color="auto"/>
            <w:bottom w:val="none" w:sz="0" w:space="0" w:color="auto"/>
            <w:right w:val="none" w:sz="0" w:space="0" w:color="auto"/>
          </w:divBdr>
          <w:divsChild>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818496413">
          <w:marLeft w:val="0"/>
          <w:marRight w:val="0"/>
          <w:marTop w:val="0"/>
          <w:marBottom w:val="0"/>
          <w:divBdr>
            <w:top w:val="none" w:sz="0" w:space="0" w:color="auto"/>
            <w:left w:val="none" w:sz="0" w:space="0" w:color="auto"/>
            <w:bottom w:val="none" w:sz="0" w:space="0" w:color="auto"/>
            <w:right w:val="none" w:sz="0" w:space="0" w:color="auto"/>
          </w:divBdr>
        </w:div>
        <w:div w:id="951715479">
          <w:marLeft w:val="0"/>
          <w:marRight w:val="0"/>
          <w:marTop w:val="0"/>
          <w:marBottom w:val="0"/>
          <w:divBdr>
            <w:top w:val="none" w:sz="0" w:space="0" w:color="auto"/>
            <w:left w:val="none" w:sz="0" w:space="0" w:color="auto"/>
            <w:bottom w:val="none" w:sz="0" w:space="0" w:color="auto"/>
            <w:right w:val="none" w:sz="0" w:space="0" w:color="auto"/>
          </w:divBdr>
          <w:divsChild>
            <w:div w:id="88165493">
              <w:marLeft w:val="0"/>
              <w:marRight w:val="0"/>
              <w:marTop w:val="0"/>
              <w:marBottom w:val="0"/>
              <w:divBdr>
                <w:top w:val="none" w:sz="0" w:space="0" w:color="auto"/>
                <w:left w:val="none" w:sz="0" w:space="0" w:color="auto"/>
                <w:bottom w:val="none" w:sz="0" w:space="0" w:color="auto"/>
                <w:right w:val="none" w:sz="0" w:space="0" w:color="auto"/>
              </w:divBdr>
            </w:div>
          </w:divsChild>
        </w:div>
        <w:div w:id="1350788418">
          <w:marLeft w:val="0"/>
          <w:marRight w:val="0"/>
          <w:marTop w:val="300"/>
          <w:marBottom w:val="0"/>
          <w:divBdr>
            <w:top w:val="none" w:sz="0" w:space="0" w:color="auto"/>
            <w:left w:val="none" w:sz="0" w:space="0" w:color="auto"/>
            <w:bottom w:val="none" w:sz="0" w:space="0" w:color="auto"/>
            <w:right w:val="none" w:sz="0" w:space="0" w:color="auto"/>
          </w:divBdr>
          <w:divsChild>
            <w:div w:id="1236817534">
              <w:marLeft w:val="0"/>
              <w:marRight w:val="0"/>
              <w:marTop w:val="0"/>
              <w:marBottom w:val="0"/>
              <w:divBdr>
                <w:top w:val="none" w:sz="0" w:space="0" w:color="auto"/>
                <w:left w:val="none" w:sz="0" w:space="0" w:color="auto"/>
                <w:bottom w:val="none" w:sz="0" w:space="0" w:color="auto"/>
                <w:right w:val="none" w:sz="0" w:space="0" w:color="auto"/>
              </w:divBdr>
              <w:divsChild>
                <w:div w:id="13357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455464">
          <w:marLeft w:val="0"/>
          <w:marRight w:val="0"/>
          <w:marTop w:val="300"/>
          <w:marBottom w:val="0"/>
          <w:divBdr>
            <w:top w:val="none" w:sz="0" w:space="0" w:color="auto"/>
            <w:left w:val="none" w:sz="0" w:space="0" w:color="auto"/>
            <w:bottom w:val="none" w:sz="0" w:space="0" w:color="auto"/>
            <w:right w:val="none" w:sz="0" w:space="0" w:color="auto"/>
          </w:divBdr>
          <w:divsChild>
            <w:div w:id="1382171041">
              <w:marLeft w:val="0"/>
              <w:marRight w:val="0"/>
              <w:marTop w:val="0"/>
              <w:marBottom w:val="0"/>
              <w:divBdr>
                <w:top w:val="none" w:sz="0" w:space="0" w:color="auto"/>
                <w:left w:val="none" w:sz="0" w:space="0" w:color="auto"/>
                <w:bottom w:val="none" w:sz="0" w:space="0" w:color="auto"/>
                <w:right w:val="none" w:sz="0" w:space="0" w:color="auto"/>
              </w:divBdr>
              <w:divsChild>
                <w:div w:id="10658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466198">
          <w:marLeft w:val="0"/>
          <w:marRight w:val="0"/>
          <w:marTop w:val="300"/>
          <w:marBottom w:val="0"/>
          <w:divBdr>
            <w:top w:val="none" w:sz="0" w:space="0" w:color="auto"/>
            <w:left w:val="none" w:sz="0" w:space="0" w:color="auto"/>
            <w:bottom w:val="none" w:sz="0" w:space="0" w:color="auto"/>
            <w:right w:val="none" w:sz="0" w:space="0" w:color="auto"/>
          </w:divBdr>
          <w:divsChild>
            <w:div w:id="1833253395">
              <w:marLeft w:val="0"/>
              <w:marRight w:val="0"/>
              <w:marTop w:val="0"/>
              <w:marBottom w:val="0"/>
              <w:divBdr>
                <w:top w:val="none" w:sz="0" w:space="0" w:color="auto"/>
                <w:left w:val="none" w:sz="0" w:space="0" w:color="auto"/>
                <w:bottom w:val="none" w:sz="0" w:space="0" w:color="auto"/>
                <w:right w:val="none" w:sz="0" w:space="0" w:color="auto"/>
              </w:divBdr>
              <w:divsChild>
                <w:div w:id="1391995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473863">
      <w:bodyDiv w:val="1"/>
      <w:marLeft w:val="0"/>
      <w:marRight w:val="0"/>
      <w:marTop w:val="0"/>
      <w:marBottom w:val="0"/>
      <w:divBdr>
        <w:top w:val="none" w:sz="0" w:space="0" w:color="auto"/>
        <w:left w:val="none" w:sz="0" w:space="0" w:color="auto"/>
        <w:bottom w:val="none" w:sz="0" w:space="0" w:color="auto"/>
        <w:right w:val="none" w:sz="0" w:space="0" w:color="auto"/>
      </w:divBdr>
      <w:divsChild>
        <w:div w:id="219248189">
          <w:marLeft w:val="0"/>
          <w:marRight w:val="0"/>
          <w:marTop w:val="0"/>
          <w:marBottom w:val="0"/>
          <w:divBdr>
            <w:top w:val="none" w:sz="0" w:space="0" w:color="auto"/>
            <w:left w:val="none" w:sz="0" w:space="0" w:color="auto"/>
            <w:bottom w:val="none" w:sz="0" w:space="0" w:color="auto"/>
            <w:right w:val="none" w:sz="0" w:space="0" w:color="auto"/>
          </w:divBdr>
        </w:div>
        <w:div w:id="1652248114">
          <w:marLeft w:val="0"/>
          <w:marRight w:val="0"/>
          <w:marTop w:val="0"/>
          <w:marBottom w:val="0"/>
          <w:divBdr>
            <w:top w:val="none" w:sz="0" w:space="0" w:color="auto"/>
            <w:left w:val="none" w:sz="0" w:space="0" w:color="auto"/>
            <w:bottom w:val="none" w:sz="0" w:space="0" w:color="auto"/>
            <w:right w:val="none" w:sz="0" w:space="0" w:color="auto"/>
          </w:divBdr>
          <w:divsChild>
            <w:div w:id="555165041">
              <w:marLeft w:val="0"/>
              <w:marRight w:val="0"/>
              <w:marTop w:val="0"/>
              <w:marBottom w:val="0"/>
              <w:divBdr>
                <w:top w:val="none" w:sz="0" w:space="0" w:color="auto"/>
                <w:left w:val="none" w:sz="0" w:space="0" w:color="auto"/>
                <w:bottom w:val="none" w:sz="0" w:space="0" w:color="auto"/>
                <w:right w:val="none" w:sz="0" w:space="0" w:color="auto"/>
              </w:divBdr>
            </w:div>
          </w:divsChild>
        </w:div>
        <w:div w:id="2043434164">
          <w:marLeft w:val="0"/>
          <w:marRight w:val="0"/>
          <w:marTop w:val="0"/>
          <w:marBottom w:val="0"/>
          <w:divBdr>
            <w:top w:val="none" w:sz="0" w:space="0" w:color="auto"/>
            <w:left w:val="none" w:sz="0" w:space="0" w:color="auto"/>
            <w:bottom w:val="none" w:sz="0" w:space="0" w:color="auto"/>
            <w:right w:val="none" w:sz="0" w:space="0" w:color="auto"/>
          </w:divBdr>
        </w:div>
        <w:div w:id="1347174021">
          <w:marLeft w:val="0"/>
          <w:marRight w:val="0"/>
          <w:marTop w:val="0"/>
          <w:marBottom w:val="0"/>
          <w:divBdr>
            <w:top w:val="none" w:sz="0" w:space="0" w:color="auto"/>
            <w:left w:val="none" w:sz="0" w:space="0" w:color="auto"/>
            <w:bottom w:val="none" w:sz="0" w:space="0" w:color="auto"/>
            <w:right w:val="none" w:sz="0" w:space="0" w:color="auto"/>
          </w:divBdr>
          <w:divsChild>
            <w:div w:id="405300150">
              <w:marLeft w:val="0"/>
              <w:marRight w:val="0"/>
              <w:marTop w:val="0"/>
              <w:marBottom w:val="0"/>
              <w:divBdr>
                <w:top w:val="none" w:sz="0" w:space="0" w:color="auto"/>
                <w:left w:val="none" w:sz="0" w:space="0" w:color="auto"/>
                <w:bottom w:val="none" w:sz="0" w:space="0" w:color="auto"/>
                <w:right w:val="none" w:sz="0" w:space="0" w:color="auto"/>
              </w:divBdr>
            </w:div>
          </w:divsChild>
        </w:div>
        <w:div w:id="315844524">
          <w:marLeft w:val="0"/>
          <w:marRight w:val="0"/>
          <w:marTop w:val="0"/>
          <w:marBottom w:val="0"/>
          <w:divBdr>
            <w:top w:val="none" w:sz="0" w:space="0" w:color="auto"/>
            <w:left w:val="none" w:sz="0" w:space="0" w:color="auto"/>
            <w:bottom w:val="none" w:sz="0" w:space="0" w:color="auto"/>
            <w:right w:val="none" w:sz="0" w:space="0" w:color="auto"/>
          </w:divBdr>
        </w:div>
        <w:div w:id="22443096">
          <w:marLeft w:val="0"/>
          <w:marRight w:val="0"/>
          <w:marTop w:val="0"/>
          <w:marBottom w:val="0"/>
          <w:divBdr>
            <w:top w:val="none" w:sz="0" w:space="0" w:color="auto"/>
            <w:left w:val="none" w:sz="0" w:space="0" w:color="auto"/>
            <w:bottom w:val="none" w:sz="0" w:space="0" w:color="auto"/>
            <w:right w:val="none" w:sz="0" w:space="0" w:color="auto"/>
          </w:divBdr>
          <w:divsChild>
            <w:div w:id="1276787429">
              <w:marLeft w:val="0"/>
              <w:marRight w:val="0"/>
              <w:marTop w:val="0"/>
              <w:marBottom w:val="0"/>
              <w:divBdr>
                <w:top w:val="none" w:sz="0" w:space="0" w:color="auto"/>
                <w:left w:val="none" w:sz="0" w:space="0" w:color="auto"/>
                <w:bottom w:val="none" w:sz="0" w:space="0" w:color="auto"/>
                <w:right w:val="none" w:sz="0" w:space="0" w:color="auto"/>
              </w:divBdr>
            </w:div>
          </w:divsChild>
        </w:div>
        <w:div w:id="35278954">
          <w:marLeft w:val="0"/>
          <w:marRight w:val="0"/>
          <w:marTop w:val="0"/>
          <w:marBottom w:val="0"/>
          <w:divBdr>
            <w:top w:val="none" w:sz="0" w:space="0" w:color="auto"/>
            <w:left w:val="none" w:sz="0" w:space="0" w:color="auto"/>
            <w:bottom w:val="none" w:sz="0" w:space="0" w:color="auto"/>
            <w:right w:val="none" w:sz="0" w:space="0" w:color="auto"/>
          </w:divBdr>
        </w:div>
        <w:div w:id="1517501155">
          <w:marLeft w:val="0"/>
          <w:marRight w:val="0"/>
          <w:marTop w:val="0"/>
          <w:marBottom w:val="0"/>
          <w:divBdr>
            <w:top w:val="none" w:sz="0" w:space="0" w:color="auto"/>
            <w:left w:val="none" w:sz="0" w:space="0" w:color="auto"/>
            <w:bottom w:val="none" w:sz="0" w:space="0" w:color="auto"/>
            <w:right w:val="none" w:sz="0" w:space="0" w:color="auto"/>
          </w:divBdr>
          <w:divsChild>
            <w:div w:id="185674897">
              <w:marLeft w:val="0"/>
              <w:marRight w:val="0"/>
              <w:marTop w:val="0"/>
              <w:marBottom w:val="0"/>
              <w:divBdr>
                <w:top w:val="none" w:sz="0" w:space="0" w:color="auto"/>
                <w:left w:val="none" w:sz="0" w:space="0" w:color="auto"/>
                <w:bottom w:val="none" w:sz="0" w:space="0" w:color="auto"/>
                <w:right w:val="none" w:sz="0" w:space="0" w:color="auto"/>
              </w:divBdr>
            </w:div>
          </w:divsChild>
        </w:div>
        <w:div w:id="646128069">
          <w:marLeft w:val="0"/>
          <w:marRight w:val="0"/>
          <w:marTop w:val="0"/>
          <w:marBottom w:val="0"/>
          <w:divBdr>
            <w:top w:val="none" w:sz="0" w:space="0" w:color="auto"/>
            <w:left w:val="none" w:sz="0" w:space="0" w:color="auto"/>
            <w:bottom w:val="none" w:sz="0" w:space="0" w:color="auto"/>
            <w:right w:val="none" w:sz="0" w:space="0" w:color="auto"/>
          </w:divBdr>
        </w:div>
        <w:div w:id="893738265">
          <w:marLeft w:val="0"/>
          <w:marRight w:val="0"/>
          <w:marTop w:val="0"/>
          <w:marBottom w:val="0"/>
          <w:divBdr>
            <w:top w:val="none" w:sz="0" w:space="0" w:color="auto"/>
            <w:left w:val="none" w:sz="0" w:space="0" w:color="auto"/>
            <w:bottom w:val="none" w:sz="0" w:space="0" w:color="auto"/>
            <w:right w:val="none" w:sz="0" w:space="0" w:color="auto"/>
          </w:divBdr>
          <w:divsChild>
            <w:div w:id="465396047">
              <w:marLeft w:val="0"/>
              <w:marRight w:val="0"/>
              <w:marTop w:val="0"/>
              <w:marBottom w:val="0"/>
              <w:divBdr>
                <w:top w:val="none" w:sz="0" w:space="0" w:color="auto"/>
                <w:left w:val="none" w:sz="0" w:space="0" w:color="auto"/>
                <w:bottom w:val="none" w:sz="0" w:space="0" w:color="auto"/>
                <w:right w:val="none" w:sz="0" w:space="0" w:color="auto"/>
              </w:divBdr>
            </w:div>
          </w:divsChild>
        </w:div>
        <w:div w:id="452947251">
          <w:marLeft w:val="0"/>
          <w:marRight w:val="0"/>
          <w:marTop w:val="0"/>
          <w:marBottom w:val="0"/>
          <w:divBdr>
            <w:top w:val="none" w:sz="0" w:space="0" w:color="auto"/>
            <w:left w:val="none" w:sz="0" w:space="0" w:color="auto"/>
            <w:bottom w:val="none" w:sz="0" w:space="0" w:color="auto"/>
            <w:right w:val="none" w:sz="0" w:space="0" w:color="auto"/>
          </w:divBdr>
        </w:div>
        <w:div w:id="1487477858">
          <w:marLeft w:val="0"/>
          <w:marRight w:val="0"/>
          <w:marTop w:val="0"/>
          <w:marBottom w:val="0"/>
          <w:divBdr>
            <w:top w:val="none" w:sz="0" w:space="0" w:color="auto"/>
            <w:left w:val="none" w:sz="0" w:space="0" w:color="auto"/>
            <w:bottom w:val="none" w:sz="0" w:space="0" w:color="auto"/>
            <w:right w:val="none" w:sz="0" w:space="0" w:color="auto"/>
          </w:divBdr>
          <w:divsChild>
            <w:div w:id="1803578131">
              <w:marLeft w:val="0"/>
              <w:marRight w:val="0"/>
              <w:marTop w:val="0"/>
              <w:marBottom w:val="0"/>
              <w:divBdr>
                <w:top w:val="none" w:sz="0" w:space="0" w:color="auto"/>
                <w:left w:val="none" w:sz="0" w:space="0" w:color="auto"/>
                <w:bottom w:val="none" w:sz="0" w:space="0" w:color="auto"/>
                <w:right w:val="none" w:sz="0" w:space="0" w:color="auto"/>
              </w:divBdr>
            </w:div>
          </w:divsChild>
        </w:div>
        <w:div w:id="1834446121">
          <w:marLeft w:val="0"/>
          <w:marRight w:val="0"/>
          <w:marTop w:val="0"/>
          <w:marBottom w:val="0"/>
          <w:divBdr>
            <w:top w:val="none" w:sz="0" w:space="0" w:color="auto"/>
            <w:left w:val="none" w:sz="0" w:space="0" w:color="auto"/>
            <w:bottom w:val="none" w:sz="0" w:space="0" w:color="auto"/>
            <w:right w:val="none" w:sz="0" w:space="0" w:color="auto"/>
          </w:divBdr>
        </w:div>
        <w:div w:id="1330596170">
          <w:marLeft w:val="0"/>
          <w:marRight w:val="0"/>
          <w:marTop w:val="0"/>
          <w:marBottom w:val="0"/>
          <w:divBdr>
            <w:top w:val="none" w:sz="0" w:space="0" w:color="auto"/>
            <w:left w:val="none" w:sz="0" w:space="0" w:color="auto"/>
            <w:bottom w:val="none" w:sz="0" w:space="0" w:color="auto"/>
            <w:right w:val="none" w:sz="0" w:space="0" w:color="auto"/>
          </w:divBdr>
          <w:divsChild>
            <w:div w:id="1893419766">
              <w:marLeft w:val="0"/>
              <w:marRight w:val="0"/>
              <w:marTop w:val="0"/>
              <w:marBottom w:val="0"/>
              <w:divBdr>
                <w:top w:val="none" w:sz="0" w:space="0" w:color="auto"/>
                <w:left w:val="none" w:sz="0" w:space="0" w:color="auto"/>
                <w:bottom w:val="none" w:sz="0" w:space="0" w:color="auto"/>
                <w:right w:val="none" w:sz="0" w:space="0" w:color="auto"/>
              </w:divBdr>
            </w:div>
          </w:divsChild>
        </w:div>
        <w:div w:id="1526484921">
          <w:marLeft w:val="0"/>
          <w:marRight w:val="0"/>
          <w:marTop w:val="300"/>
          <w:marBottom w:val="0"/>
          <w:divBdr>
            <w:top w:val="none" w:sz="0" w:space="0" w:color="auto"/>
            <w:left w:val="none" w:sz="0" w:space="0" w:color="auto"/>
            <w:bottom w:val="none" w:sz="0" w:space="0" w:color="auto"/>
            <w:right w:val="none" w:sz="0" w:space="0" w:color="auto"/>
          </w:divBdr>
          <w:divsChild>
            <w:div w:id="2128698026">
              <w:marLeft w:val="0"/>
              <w:marRight w:val="0"/>
              <w:marTop w:val="0"/>
              <w:marBottom w:val="0"/>
              <w:divBdr>
                <w:top w:val="none" w:sz="0" w:space="0" w:color="auto"/>
                <w:left w:val="none" w:sz="0" w:space="0" w:color="auto"/>
                <w:bottom w:val="none" w:sz="0" w:space="0" w:color="auto"/>
                <w:right w:val="none" w:sz="0" w:space="0" w:color="auto"/>
              </w:divBdr>
              <w:divsChild>
                <w:div w:id="72830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313259">
          <w:marLeft w:val="0"/>
          <w:marRight w:val="0"/>
          <w:marTop w:val="300"/>
          <w:marBottom w:val="0"/>
          <w:divBdr>
            <w:top w:val="none" w:sz="0" w:space="0" w:color="auto"/>
            <w:left w:val="none" w:sz="0" w:space="0" w:color="auto"/>
            <w:bottom w:val="none" w:sz="0" w:space="0" w:color="auto"/>
            <w:right w:val="none" w:sz="0" w:space="0" w:color="auto"/>
          </w:divBdr>
          <w:divsChild>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3129">
          <w:marLeft w:val="0"/>
          <w:marRight w:val="0"/>
          <w:marTop w:val="300"/>
          <w:marBottom w:val="0"/>
          <w:divBdr>
            <w:top w:val="none" w:sz="0" w:space="0" w:color="auto"/>
            <w:left w:val="none" w:sz="0" w:space="0" w:color="auto"/>
            <w:bottom w:val="none" w:sz="0" w:space="0" w:color="auto"/>
            <w:right w:val="none" w:sz="0" w:space="0" w:color="auto"/>
          </w:divBdr>
          <w:divsChild>
            <w:div w:id="438335571">
              <w:marLeft w:val="0"/>
              <w:marRight w:val="0"/>
              <w:marTop w:val="0"/>
              <w:marBottom w:val="0"/>
              <w:divBdr>
                <w:top w:val="none" w:sz="0" w:space="0" w:color="auto"/>
                <w:left w:val="none" w:sz="0" w:space="0" w:color="auto"/>
                <w:bottom w:val="none" w:sz="0" w:space="0" w:color="auto"/>
                <w:right w:val="none" w:sz="0" w:space="0" w:color="auto"/>
              </w:divBdr>
              <w:divsChild>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070806">
          <w:marLeft w:val="0"/>
          <w:marRight w:val="0"/>
          <w:marTop w:val="300"/>
          <w:marBottom w:val="0"/>
          <w:divBdr>
            <w:top w:val="none" w:sz="0" w:space="0" w:color="auto"/>
            <w:left w:val="none" w:sz="0" w:space="0" w:color="auto"/>
            <w:bottom w:val="none" w:sz="0" w:space="0" w:color="auto"/>
            <w:right w:val="none" w:sz="0" w:space="0" w:color="auto"/>
          </w:divBdr>
          <w:divsChild>
            <w:div w:id="1200241777">
              <w:marLeft w:val="0"/>
              <w:marRight w:val="0"/>
              <w:marTop w:val="0"/>
              <w:marBottom w:val="0"/>
              <w:divBdr>
                <w:top w:val="none" w:sz="0" w:space="0" w:color="auto"/>
                <w:left w:val="none" w:sz="0" w:space="0" w:color="auto"/>
                <w:bottom w:val="none" w:sz="0" w:space="0" w:color="auto"/>
                <w:right w:val="none" w:sz="0" w:space="0" w:color="auto"/>
              </w:divBdr>
              <w:divsChild>
                <w:div w:id="1265532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1560804">
      <w:bodyDiv w:val="1"/>
      <w:marLeft w:val="0"/>
      <w:marRight w:val="0"/>
      <w:marTop w:val="0"/>
      <w:marBottom w:val="0"/>
      <w:divBdr>
        <w:top w:val="none" w:sz="0" w:space="0" w:color="auto"/>
        <w:left w:val="none" w:sz="0" w:space="0" w:color="auto"/>
        <w:bottom w:val="none" w:sz="0" w:space="0" w:color="auto"/>
        <w:right w:val="none" w:sz="0" w:space="0" w:color="auto"/>
      </w:divBdr>
      <w:divsChild>
        <w:div w:id="1456407075">
          <w:marLeft w:val="0"/>
          <w:marRight w:val="0"/>
          <w:marTop w:val="0"/>
          <w:marBottom w:val="0"/>
          <w:divBdr>
            <w:top w:val="none" w:sz="0" w:space="0" w:color="auto"/>
            <w:left w:val="none" w:sz="0" w:space="0" w:color="auto"/>
            <w:bottom w:val="none" w:sz="0" w:space="0" w:color="auto"/>
            <w:right w:val="none" w:sz="0" w:space="0" w:color="auto"/>
          </w:divBdr>
        </w:div>
        <w:div w:id="1369145172">
          <w:marLeft w:val="0"/>
          <w:marRight w:val="0"/>
          <w:marTop w:val="0"/>
          <w:marBottom w:val="0"/>
          <w:divBdr>
            <w:top w:val="none" w:sz="0" w:space="0" w:color="auto"/>
            <w:left w:val="none" w:sz="0" w:space="0" w:color="auto"/>
            <w:bottom w:val="none" w:sz="0" w:space="0" w:color="auto"/>
            <w:right w:val="none" w:sz="0" w:space="0" w:color="auto"/>
          </w:divBdr>
          <w:divsChild>
            <w:div w:id="1993215843">
              <w:marLeft w:val="0"/>
              <w:marRight w:val="0"/>
              <w:marTop w:val="0"/>
              <w:marBottom w:val="0"/>
              <w:divBdr>
                <w:top w:val="none" w:sz="0" w:space="0" w:color="auto"/>
                <w:left w:val="none" w:sz="0" w:space="0" w:color="auto"/>
                <w:bottom w:val="none" w:sz="0" w:space="0" w:color="auto"/>
                <w:right w:val="none" w:sz="0" w:space="0" w:color="auto"/>
              </w:divBdr>
            </w:div>
          </w:divsChild>
        </w:div>
        <w:div w:id="1892223989">
          <w:marLeft w:val="0"/>
          <w:marRight w:val="0"/>
          <w:marTop w:val="0"/>
          <w:marBottom w:val="0"/>
          <w:divBdr>
            <w:top w:val="none" w:sz="0" w:space="0" w:color="auto"/>
            <w:left w:val="none" w:sz="0" w:space="0" w:color="auto"/>
            <w:bottom w:val="none" w:sz="0" w:space="0" w:color="auto"/>
            <w:right w:val="none" w:sz="0" w:space="0" w:color="auto"/>
          </w:divBdr>
        </w:div>
        <w:div w:id="518660749">
          <w:marLeft w:val="0"/>
          <w:marRight w:val="0"/>
          <w:marTop w:val="0"/>
          <w:marBottom w:val="0"/>
          <w:divBdr>
            <w:top w:val="none" w:sz="0" w:space="0" w:color="auto"/>
            <w:left w:val="none" w:sz="0" w:space="0" w:color="auto"/>
            <w:bottom w:val="none" w:sz="0" w:space="0" w:color="auto"/>
            <w:right w:val="none" w:sz="0" w:space="0" w:color="auto"/>
          </w:divBdr>
          <w:divsChild>
            <w:div w:id="1037046990">
              <w:marLeft w:val="0"/>
              <w:marRight w:val="0"/>
              <w:marTop w:val="0"/>
              <w:marBottom w:val="0"/>
              <w:divBdr>
                <w:top w:val="none" w:sz="0" w:space="0" w:color="auto"/>
                <w:left w:val="none" w:sz="0" w:space="0" w:color="auto"/>
                <w:bottom w:val="none" w:sz="0" w:space="0" w:color="auto"/>
                <w:right w:val="none" w:sz="0" w:space="0" w:color="auto"/>
              </w:divBdr>
            </w:div>
          </w:divsChild>
        </w:div>
        <w:div w:id="397944436">
          <w:marLeft w:val="0"/>
          <w:marRight w:val="0"/>
          <w:marTop w:val="0"/>
          <w:marBottom w:val="0"/>
          <w:divBdr>
            <w:top w:val="none" w:sz="0" w:space="0" w:color="auto"/>
            <w:left w:val="none" w:sz="0" w:space="0" w:color="auto"/>
            <w:bottom w:val="none" w:sz="0" w:space="0" w:color="auto"/>
            <w:right w:val="none" w:sz="0" w:space="0" w:color="auto"/>
          </w:divBdr>
        </w:div>
        <w:div w:id="1770193508">
          <w:marLeft w:val="0"/>
          <w:marRight w:val="0"/>
          <w:marTop w:val="0"/>
          <w:marBottom w:val="0"/>
          <w:divBdr>
            <w:top w:val="none" w:sz="0" w:space="0" w:color="auto"/>
            <w:left w:val="none" w:sz="0" w:space="0" w:color="auto"/>
            <w:bottom w:val="none" w:sz="0" w:space="0" w:color="auto"/>
            <w:right w:val="none" w:sz="0" w:space="0" w:color="auto"/>
          </w:divBdr>
          <w:divsChild>
            <w:div w:id="1367483334">
              <w:marLeft w:val="0"/>
              <w:marRight w:val="0"/>
              <w:marTop w:val="0"/>
              <w:marBottom w:val="0"/>
              <w:divBdr>
                <w:top w:val="none" w:sz="0" w:space="0" w:color="auto"/>
                <w:left w:val="none" w:sz="0" w:space="0" w:color="auto"/>
                <w:bottom w:val="none" w:sz="0" w:space="0" w:color="auto"/>
                <w:right w:val="none" w:sz="0" w:space="0" w:color="auto"/>
              </w:divBdr>
            </w:div>
          </w:divsChild>
        </w:div>
        <w:div w:id="950161706">
          <w:marLeft w:val="0"/>
          <w:marRight w:val="0"/>
          <w:marTop w:val="0"/>
          <w:marBottom w:val="0"/>
          <w:divBdr>
            <w:top w:val="none" w:sz="0" w:space="0" w:color="auto"/>
            <w:left w:val="none" w:sz="0" w:space="0" w:color="auto"/>
            <w:bottom w:val="none" w:sz="0" w:space="0" w:color="auto"/>
            <w:right w:val="none" w:sz="0" w:space="0" w:color="auto"/>
          </w:divBdr>
        </w:div>
        <w:div w:id="1275482031">
          <w:marLeft w:val="0"/>
          <w:marRight w:val="0"/>
          <w:marTop w:val="0"/>
          <w:marBottom w:val="0"/>
          <w:divBdr>
            <w:top w:val="none" w:sz="0" w:space="0" w:color="auto"/>
            <w:left w:val="none" w:sz="0" w:space="0" w:color="auto"/>
            <w:bottom w:val="none" w:sz="0" w:space="0" w:color="auto"/>
            <w:right w:val="none" w:sz="0" w:space="0" w:color="auto"/>
          </w:divBdr>
          <w:divsChild>
            <w:div w:id="1717268313">
              <w:marLeft w:val="0"/>
              <w:marRight w:val="0"/>
              <w:marTop w:val="0"/>
              <w:marBottom w:val="0"/>
              <w:divBdr>
                <w:top w:val="none" w:sz="0" w:space="0" w:color="auto"/>
                <w:left w:val="none" w:sz="0" w:space="0" w:color="auto"/>
                <w:bottom w:val="none" w:sz="0" w:space="0" w:color="auto"/>
                <w:right w:val="none" w:sz="0" w:space="0" w:color="auto"/>
              </w:divBdr>
            </w:div>
          </w:divsChild>
        </w:div>
        <w:div w:id="238055521">
          <w:marLeft w:val="0"/>
          <w:marRight w:val="0"/>
          <w:marTop w:val="0"/>
          <w:marBottom w:val="0"/>
          <w:divBdr>
            <w:top w:val="none" w:sz="0" w:space="0" w:color="auto"/>
            <w:left w:val="none" w:sz="0" w:space="0" w:color="auto"/>
            <w:bottom w:val="none" w:sz="0" w:space="0" w:color="auto"/>
            <w:right w:val="none" w:sz="0" w:space="0" w:color="auto"/>
          </w:divBdr>
        </w:div>
        <w:div w:id="1766488025">
          <w:marLeft w:val="0"/>
          <w:marRight w:val="0"/>
          <w:marTop w:val="0"/>
          <w:marBottom w:val="0"/>
          <w:divBdr>
            <w:top w:val="none" w:sz="0" w:space="0" w:color="auto"/>
            <w:left w:val="none" w:sz="0" w:space="0" w:color="auto"/>
            <w:bottom w:val="none" w:sz="0" w:space="0" w:color="auto"/>
            <w:right w:val="none" w:sz="0" w:space="0" w:color="auto"/>
          </w:divBdr>
          <w:divsChild>
            <w:div w:id="1376001582">
              <w:marLeft w:val="0"/>
              <w:marRight w:val="0"/>
              <w:marTop w:val="0"/>
              <w:marBottom w:val="0"/>
              <w:divBdr>
                <w:top w:val="none" w:sz="0" w:space="0" w:color="auto"/>
                <w:left w:val="none" w:sz="0" w:space="0" w:color="auto"/>
                <w:bottom w:val="none" w:sz="0" w:space="0" w:color="auto"/>
                <w:right w:val="none" w:sz="0" w:space="0" w:color="auto"/>
              </w:divBdr>
            </w:div>
          </w:divsChild>
        </w:div>
        <w:div w:id="1964384144">
          <w:marLeft w:val="0"/>
          <w:marRight w:val="0"/>
          <w:marTop w:val="0"/>
          <w:marBottom w:val="0"/>
          <w:divBdr>
            <w:top w:val="none" w:sz="0" w:space="0" w:color="auto"/>
            <w:left w:val="none" w:sz="0" w:space="0" w:color="auto"/>
            <w:bottom w:val="none" w:sz="0" w:space="0" w:color="auto"/>
            <w:right w:val="none" w:sz="0" w:space="0" w:color="auto"/>
          </w:divBdr>
        </w:div>
        <w:div w:id="2082362135">
          <w:marLeft w:val="0"/>
          <w:marRight w:val="0"/>
          <w:marTop w:val="0"/>
          <w:marBottom w:val="0"/>
          <w:divBdr>
            <w:top w:val="none" w:sz="0" w:space="0" w:color="auto"/>
            <w:left w:val="none" w:sz="0" w:space="0" w:color="auto"/>
            <w:bottom w:val="none" w:sz="0" w:space="0" w:color="auto"/>
            <w:right w:val="none" w:sz="0" w:space="0" w:color="auto"/>
          </w:divBdr>
          <w:divsChild>
            <w:div w:id="1927298432">
              <w:marLeft w:val="0"/>
              <w:marRight w:val="0"/>
              <w:marTop w:val="0"/>
              <w:marBottom w:val="0"/>
              <w:divBdr>
                <w:top w:val="none" w:sz="0" w:space="0" w:color="auto"/>
                <w:left w:val="none" w:sz="0" w:space="0" w:color="auto"/>
                <w:bottom w:val="none" w:sz="0" w:space="0" w:color="auto"/>
                <w:right w:val="none" w:sz="0" w:space="0" w:color="auto"/>
              </w:divBdr>
            </w:div>
          </w:divsChild>
        </w:div>
        <w:div w:id="1277761558">
          <w:marLeft w:val="0"/>
          <w:marRight w:val="0"/>
          <w:marTop w:val="0"/>
          <w:marBottom w:val="0"/>
          <w:divBdr>
            <w:top w:val="none" w:sz="0" w:space="0" w:color="auto"/>
            <w:left w:val="none" w:sz="0" w:space="0" w:color="auto"/>
            <w:bottom w:val="none" w:sz="0" w:space="0" w:color="auto"/>
            <w:right w:val="none" w:sz="0" w:space="0" w:color="auto"/>
          </w:divBdr>
        </w:div>
        <w:div w:id="848833024">
          <w:marLeft w:val="0"/>
          <w:marRight w:val="0"/>
          <w:marTop w:val="0"/>
          <w:marBottom w:val="0"/>
          <w:divBdr>
            <w:top w:val="none" w:sz="0" w:space="0" w:color="auto"/>
            <w:left w:val="none" w:sz="0" w:space="0" w:color="auto"/>
            <w:bottom w:val="none" w:sz="0" w:space="0" w:color="auto"/>
            <w:right w:val="none" w:sz="0" w:space="0" w:color="auto"/>
          </w:divBdr>
          <w:divsChild>
            <w:div w:id="282426111">
              <w:marLeft w:val="0"/>
              <w:marRight w:val="0"/>
              <w:marTop w:val="0"/>
              <w:marBottom w:val="0"/>
              <w:divBdr>
                <w:top w:val="none" w:sz="0" w:space="0" w:color="auto"/>
                <w:left w:val="none" w:sz="0" w:space="0" w:color="auto"/>
                <w:bottom w:val="none" w:sz="0" w:space="0" w:color="auto"/>
                <w:right w:val="none" w:sz="0" w:space="0" w:color="auto"/>
              </w:divBdr>
            </w:div>
          </w:divsChild>
        </w:div>
        <w:div w:id="1261991508">
          <w:marLeft w:val="0"/>
          <w:marRight w:val="0"/>
          <w:marTop w:val="300"/>
          <w:marBottom w:val="0"/>
          <w:divBdr>
            <w:top w:val="none" w:sz="0" w:space="0" w:color="auto"/>
            <w:left w:val="none" w:sz="0" w:space="0" w:color="auto"/>
            <w:bottom w:val="none" w:sz="0" w:space="0" w:color="auto"/>
            <w:right w:val="none" w:sz="0" w:space="0" w:color="auto"/>
          </w:divBdr>
          <w:divsChild>
            <w:div w:id="304434096">
              <w:marLeft w:val="0"/>
              <w:marRight w:val="0"/>
              <w:marTop w:val="0"/>
              <w:marBottom w:val="0"/>
              <w:divBdr>
                <w:top w:val="none" w:sz="0" w:space="0" w:color="auto"/>
                <w:left w:val="none" w:sz="0" w:space="0" w:color="auto"/>
                <w:bottom w:val="none" w:sz="0" w:space="0" w:color="auto"/>
                <w:right w:val="none" w:sz="0" w:space="0" w:color="auto"/>
              </w:divBdr>
              <w:divsChild>
                <w:div w:id="148222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678992">
          <w:marLeft w:val="0"/>
          <w:marRight w:val="0"/>
          <w:marTop w:val="300"/>
          <w:marBottom w:val="0"/>
          <w:divBdr>
            <w:top w:val="none" w:sz="0" w:space="0" w:color="auto"/>
            <w:left w:val="none" w:sz="0" w:space="0" w:color="auto"/>
            <w:bottom w:val="none" w:sz="0" w:space="0" w:color="auto"/>
            <w:right w:val="none" w:sz="0" w:space="0" w:color="auto"/>
          </w:divBdr>
          <w:divsChild>
            <w:div w:id="1742095488">
              <w:marLeft w:val="0"/>
              <w:marRight w:val="0"/>
              <w:marTop w:val="0"/>
              <w:marBottom w:val="0"/>
              <w:divBdr>
                <w:top w:val="none" w:sz="0" w:space="0" w:color="auto"/>
                <w:left w:val="none" w:sz="0" w:space="0" w:color="auto"/>
                <w:bottom w:val="none" w:sz="0" w:space="0" w:color="auto"/>
                <w:right w:val="none" w:sz="0" w:space="0" w:color="auto"/>
              </w:divBdr>
              <w:divsChild>
                <w:div w:id="49022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873609">
          <w:marLeft w:val="0"/>
          <w:marRight w:val="0"/>
          <w:marTop w:val="300"/>
          <w:marBottom w:val="0"/>
          <w:divBdr>
            <w:top w:val="none" w:sz="0" w:space="0" w:color="auto"/>
            <w:left w:val="none" w:sz="0" w:space="0" w:color="auto"/>
            <w:bottom w:val="none" w:sz="0" w:space="0" w:color="auto"/>
            <w:right w:val="none" w:sz="0" w:space="0" w:color="auto"/>
          </w:divBdr>
          <w:divsChild>
            <w:div w:id="874149127">
              <w:marLeft w:val="0"/>
              <w:marRight w:val="0"/>
              <w:marTop w:val="0"/>
              <w:marBottom w:val="0"/>
              <w:divBdr>
                <w:top w:val="none" w:sz="0" w:space="0" w:color="auto"/>
                <w:left w:val="none" w:sz="0" w:space="0" w:color="auto"/>
                <w:bottom w:val="none" w:sz="0" w:space="0" w:color="auto"/>
                <w:right w:val="none" w:sz="0" w:space="0" w:color="auto"/>
              </w:divBdr>
              <w:divsChild>
                <w:div w:id="1155534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36195">
          <w:marLeft w:val="0"/>
          <w:marRight w:val="0"/>
          <w:marTop w:val="300"/>
          <w:marBottom w:val="0"/>
          <w:divBdr>
            <w:top w:val="none" w:sz="0" w:space="0" w:color="auto"/>
            <w:left w:val="none" w:sz="0" w:space="0" w:color="auto"/>
            <w:bottom w:val="none" w:sz="0" w:space="0" w:color="auto"/>
            <w:right w:val="none" w:sz="0" w:space="0" w:color="auto"/>
          </w:divBdr>
          <w:divsChild>
            <w:div w:id="1887912638">
              <w:marLeft w:val="0"/>
              <w:marRight w:val="0"/>
              <w:marTop w:val="0"/>
              <w:marBottom w:val="0"/>
              <w:divBdr>
                <w:top w:val="none" w:sz="0" w:space="0" w:color="auto"/>
                <w:left w:val="none" w:sz="0" w:space="0" w:color="auto"/>
                <w:bottom w:val="none" w:sz="0" w:space="0" w:color="auto"/>
                <w:right w:val="none" w:sz="0" w:space="0" w:color="auto"/>
              </w:divBdr>
              <w:divsChild>
                <w:div w:id="153387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525775">
      <w:bodyDiv w:val="1"/>
      <w:marLeft w:val="0"/>
      <w:marRight w:val="0"/>
      <w:marTop w:val="0"/>
      <w:marBottom w:val="0"/>
      <w:divBdr>
        <w:top w:val="none" w:sz="0" w:space="0" w:color="auto"/>
        <w:left w:val="none" w:sz="0" w:space="0" w:color="auto"/>
        <w:bottom w:val="none" w:sz="0" w:space="0" w:color="auto"/>
        <w:right w:val="none" w:sz="0" w:space="0" w:color="auto"/>
      </w:divBdr>
      <w:divsChild>
        <w:div w:id="1884291721">
          <w:marLeft w:val="0"/>
          <w:marRight w:val="0"/>
          <w:marTop w:val="0"/>
          <w:marBottom w:val="0"/>
          <w:divBdr>
            <w:top w:val="none" w:sz="0" w:space="0" w:color="auto"/>
            <w:left w:val="none" w:sz="0" w:space="0" w:color="auto"/>
            <w:bottom w:val="none" w:sz="0" w:space="0" w:color="auto"/>
            <w:right w:val="none" w:sz="0" w:space="0" w:color="auto"/>
          </w:divBdr>
        </w:div>
        <w:div w:id="846213391">
          <w:marLeft w:val="0"/>
          <w:marRight w:val="0"/>
          <w:marTop w:val="0"/>
          <w:marBottom w:val="0"/>
          <w:divBdr>
            <w:top w:val="none" w:sz="0" w:space="0" w:color="auto"/>
            <w:left w:val="none" w:sz="0" w:space="0" w:color="auto"/>
            <w:bottom w:val="none" w:sz="0" w:space="0" w:color="auto"/>
            <w:right w:val="none" w:sz="0" w:space="0" w:color="auto"/>
          </w:divBdr>
          <w:divsChild>
            <w:div w:id="1242791933">
              <w:marLeft w:val="0"/>
              <w:marRight w:val="0"/>
              <w:marTop w:val="0"/>
              <w:marBottom w:val="0"/>
              <w:divBdr>
                <w:top w:val="none" w:sz="0" w:space="0" w:color="auto"/>
                <w:left w:val="none" w:sz="0" w:space="0" w:color="auto"/>
                <w:bottom w:val="none" w:sz="0" w:space="0" w:color="auto"/>
                <w:right w:val="none" w:sz="0" w:space="0" w:color="auto"/>
              </w:divBdr>
            </w:div>
          </w:divsChild>
        </w:div>
        <w:div w:id="520703024">
          <w:marLeft w:val="0"/>
          <w:marRight w:val="0"/>
          <w:marTop w:val="0"/>
          <w:marBottom w:val="0"/>
          <w:divBdr>
            <w:top w:val="none" w:sz="0" w:space="0" w:color="auto"/>
            <w:left w:val="none" w:sz="0" w:space="0" w:color="auto"/>
            <w:bottom w:val="none" w:sz="0" w:space="0" w:color="auto"/>
            <w:right w:val="none" w:sz="0" w:space="0" w:color="auto"/>
          </w:divBdr>
        </w:div>
        <w:div w:id="1469401180">
          <w:marLeft w:val="0"/>
          <w:marRight w:val="0"/>
          <w:marTop w:val="0"/>
          <w:marBottom w:val="0"/>
          <w:divBdr>
            <w:top w:val="none" w:sz="0" w:space="0" w:color="auto"/>
            <w:left w:val="none" w:sz="0" w:space="0" w:color="auto"/>
            <w:bottom w:val="none" w:sz="0" w:space="0" w:color="auto"/>
            <w:right w:val="none" w:sz="0" w:space="0" w:color="auto"/>
          </w:divBdr>
          <w:divsChild>
            <w:div w:id="2094618916">
              <w:marLeft w:val="0"/>
              <w:marRight w:val="0"/>
              <w:marTop w:val="0"/>
              <w:marBottom w:val="0"/>
              <w:divBdr>
                <w:top w:val="none" w:sz="0" w:space="0" w:color="auto"/>
                <w:left w:val="none" w:sz="0" w:space="0" w:color="auto"/>
                <w:bottom w:val="none" w:sz="0" w:space="0" w:color="auto"/>
                <w:right w:val="none" w:sz="0" w:space="0" w:color="auto"/>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501556041">
          <w:marLeft w:val="0"/>
          <w:marRight w:val="0"/>
          <w:marTop w:val="0"/>
          <w:marBottom w:val="0"/>
          <w:divBdr>
            <w:top w:val="none" w:sz="0" w:space="0" w:color="auto"/>
            <w:left w:val="none" w:sz="0" w:space="0" w:color="auto"/>
            <w:bottom w:val="none" w:sz="0" w:space="0" w:color="auto"/>
            <w:right w:val="none" w:sz="0" w:space="0" w:color="auto"/>
          </w:divBdr>
          <w:divsChild>
            <w:div w:id="807674716">
              <w:marLeft w:val="0"/>
              <w:marRight w:val="0"/>
              <w:marTop w:val="0"/>
              <w:marBottom w:val="0"/>
              <w:divBdr>
                <w:top w:val="none" w:sz="0" w:space="0" w:color="auto"/>
                <w:left w:val="none" w:sz="0" w:space="0" w:color="auto"/>
                <w:bottom w:val="none" w:sz="0" w:space="0" w:color="auto"/>
                <w:right w:val="none" w:sz="0" w:space="0" w:color="auto"/>
              </w:divBdr>
            </w:div>
          </w:divsChild>
        </w:div>
        <w:div w:id="907226743">
          <w:marLeft w:val="0"/>
          <w:marRight w:val="0"/>
          <w:marTop w:val="0"/>
          <w:marBottom w:val="0"/>
          <w:divBdr>
            <w:top w:val="none" w:sz="0" w:space="0" w:color="auto"/>
            <w:left w:val="none" w:sz="0" w:space="0" w:color="auto"/>
            <w:bottom w:val="none" w:sz="0" w:space="0" w:color="auto"/>
            <w:right w:val="none" w:sz="0" w:space="0" w:color="auto"/>
          </w:divBdr>
        </w:div>
        <w:div w:id="1249540313">
          <w:marLeft w:val="0"/>
          <w:marRight w:val="0"/>
          <w:marTop w:val="0"/>
          <w:marBottom w:val="0"/>
          <w:divBdr>
            <w:top w:val="none" w:sz="0" w:space="0" w:color="auto"/>
            <w:left w:val="none" w:sz="0" w:space="0" w:color="auto"/>
            <w:bottom w:val="none" w:sz="0" w:space="0" w:color="auto"/>
            <w:right w:val="none" w:sz="0" w:space="0" w:color="auto"/>
          </w:divBdr>
          <w:divsChild>
            <w:div w:id="506556009">
              <w:marLeft w:val="0"/>
              <w:marRight w:val="0"/>
              <w:marTop w:val="0"/>
              <w:marBottom w:val="0"/>
              <w:divBdr>
                <w:top w:val="none" w:sz="0" w:space="0" w:color="auto"/>
                <w:left w:val="none" w:sz="0" w:space="0" w:color="auto"/>
                <w:bottom w:val="none" w:sz="0" w:space="0" w:color="auto"/>
                <w:right w:val="none" w:sz="0" w:space="0" w:color="auto"/>
              </w:divBdr>
            </w:div>
          </w:divsChild>
        </w:div>
        <w:div w:id="995381788">
          <w:marLeft w:val="0"/>
          <w:marRight w:val="0"/>
          <w:marTop w:val="0"/>
          <w:marBottom w:val="0"/>
          <w:divBdr>
            <w:top w:val="none" w:sz="0" w:space="0" w:color="auto"/>
            <w:left w:val="none" w:sz="0" w:space="0" w:color="auto"/>
            <w:bottom w:val="none" w:sz="0" w:space="0" w:color="auto"/>
            <w:right w:val="none" w:sz="0" w:space="0" w:color="auto"/>
          </w:divBdr>
        </w:div>
        <w:div w:id="559681614">
          <w:marLeft w:val="0"/>
          <w:marRight w:val="0"/>
          <w:marTop w:val="0"/>
          <w:marBottom w:val="0"/>
          <w:divBdr>
            <w:top w:val="none" w:sz="0" w:space="0" w:color="auto"/>
            <w:left w:val="none" w:sz="0" w:space="0" w:color="auto"/>
            <w:bottom w:val="none" w:sz="0" w:space="0" w:color="auto"/>
            <w:right w:val="none" w:sz="0" w:space="0" w:color="auto"/>
          </w:divBdr>
          <w:divsChild>
            <w:div w:id="184682474">
              <w:marLeft w:val="0"/>
              <w:marRight w:val="0"/>
              <w:marTop w:val="0"/>
              <w:marBottom w:val="0"/>
              <w:divBdr>
                <w:top w:val="none" w:sz="0" w:space="0" w:color="auto"/>
                <w:left w:val="none" w:sz="0" w:space="0" w:color="auto"/>
                <w:bottom w:val="none" w:sz="0" w:space="0" w:color="auto"/>
                <w:right w:val="none" w:sz="0" w:space="0" w:color="auto"/>
              </w:divBdr>
            </w:div>
          </w:divsChild>
        </w:div>
        <w:div w:id="2146660557">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978656524">
          <w:marLeft w:val="0"/>
          <w:marRight w:val="0"/>
          <w:marTop w:val="0"/>
          <w:marBottom w:val="0"/>
          <w:divBdr>
            <w:top w:val="none" w:sz="0" w:space="0" w:color="auto"/>
            <w:left w:val="none" w:sz="0" w:space="0" w:color="auto"/>
            <w:bottom w:val="none" w:sz="0" w:space="0" w:color="auto"/>
            <w:right w:val="none" w:sz="0" w:space="0" w:color="auto"/>
          </w:divBdr>
        </w:div>
        <w:div w:id="625237473">
          <w:marLeft w:val="0"/>
          <w:marRight w:val="0"/>
          <w:marTop w:val="0"/>
          <w:marBottom w:val="0"/>
          <w:divBdr>
            <w:top w:val="none" w:sz="0" w:space="0" w:color="auto"/>
            <w:left w:val="none" w:sz="0" w:space="0" w:color="auto"/>
            <w:bottom w:val="none" w:sz="0" w:space="0" w:color="auto"/>
            <w:right w:val="none" w:sz="0" w:space="0" w:color="auto"/>
          </w:divBdr>
          <w:divsChild>
            <w:div w:id="1756708759">
              <w:marLeft w:val="0"/>
              <w:marRight w:val="0"/>
              <w:marTop w:val="0"/>
              <w:marBottom w:val="0"/>
              <w:divBdr>
                <w:top w:val="none" w:sz="0" w:space="0" w:color="auto"/>
                <w:left w:val="none" w:sz="0" w:space="0" w:color="auto"/>
                <w:bottom w:val="none" w:sz="0" w:space="0" w:color="auto"/>
                <w:right w:val="none" w:sz="0" w:space="0" w:color="auto"/>
              </w:divBdr>
            </w:div>
          </w:divsChild>
        </w:div>
        <w:div w:id="186798243">
          <w:marLeft w:val="0"/>
          <w:marRight w:val="0"/>
          <w:marTop w:val="300"/>
          <w:marBottom w:val="0"/>
          <w:divBdr>
            <w:top w:val="none" w:sz="0" w:space="0" w:color="auto"/>
            <w:left w:val="none" w:sz="0" w:space="0" w:color="auto"/>
            <w:bottom w:val="none" w:sz="0" w:space="0" w:color="auto"/>
            <w:right w:val="none" w:sz="0" w:space="0" w:color="auto"/>
          </w:divBdr>
          <w:divsChild>
            <w:div w:id="1008363724">
              <w:marLeft w:val="0"/>
              <w:marRight w:val="0"/>
              <w:marTop w:val="0"/>
              <w:marBottom w:val="0"/>
              <w:divBdr>
                <w:top w:val="none" w:sz="0" w:space="0" w:color="auto"/>
                <w:left w:val="none" w:sz="0" w:space="0" w:color="auto"/>
                <w:bottom w:val="none" w:sz="0" w:space="0" w:color="auto"/>
                <w:right w:val="none" w:sz="0" w:space="0" w:color="auto"/>
              </w:divBdr>
              <w:divsChild>
                <w:div w:id="83761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222569">
          <w:marLeft w:val="0"/>
          <w:marRight w:val="0"/>
          <w:marTop w:val="300"/>
          <w:marBottom w:val="0"/>
          <w:divBdr>
            <w:top w:val="none" w:sz="0" w:space="0" w:color="auto"/>
            <w:left w:val="none" w:sz="0" w:space="0" w:color="auto"/>
            <w:bottom w:val="none" w:sz="0" w:space="0" w:color="auto"/>
            <w:right w:val="none" w:sz="0" w:space="0" w:color="auto"/>
          </w:divBdr>
          <w:divsChild>
            <w:div w:id="887103667">
              <w:marLeft w:val="0"/>
              <w:marRight w:val="0"/>
              <w:marTop w:val="0"/>
              <w:marBottom w:val="0"/>
              <w:divBdr>
                <w:top w:val="none" w:sz="0" w:space="0" w:color="auto"/>
                <w:left w:val="none" w:sz="0" w:space="0" w:color="auto"/>
                <w:bottom w:val="none" w:sz="0" w:space="0" w:color="auto"/>
                <w:right w:val="none" w:sz="0" w:space="0" w:color="auto"/>
              </w:divBdr>
              <w:divsChild>
                <w:div w:id="506139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656039">
          <w:marLeft w:val="0"/>
          <w:marRight w:val="0"/>
          <w:marTop w:val="300"/>
          <w:marBottom w:val="0"/>
          <w:divBdr>
            <w:top w:val="none" w:sz="0" w:space="0" w:color="auto"/>
            <w:left w:val="none" w:sz="0" w:space="0" w:color="auto"/>
            <w:bottom w:val="none" w:sz="0" w:space="0" w:color="auto"/>
            <w:right w:val="none" w:sz="0" w:space="0" w:color="auto"/>
          </w:divBdr>
          <w:divsChild>
            <w:div w:id="1096829444">
              <w:marLeft w:val="0"/>
              <w:marRight w:val="0"/>
              <w:marTop w:val="0"/>
              <w:marBottom w:val="0"/>
              <w:divBdr>
                <w:top w:val="none" w:sz="0" w:space="0" w:color="auto"/>
                <w:left w:val="none" w:sz="0" w:space="0" w:color="auto"/>
                <w:bottom w:val="none" w:sz="0" w:space="0" w:color="auto"/>
                <w:right w:val="none" w:sz="0" w:space="0" w:color="auto"/>
              </w:divBdr>
              <w:divsChild>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341243">
          <w:marLeft w:val="0"/>
          <w:marRight w:val="0"/>
          <w:marTop w:val="300"/>
          <w:marBottom w:val="0"/>
          <w:divBdr>
            <w:top w:val="none" w:sz="0" w:space="0" w:color="auto"/>
            <w:left w:val="none" w:sz="0" w:space="0" w:color="auto"/>
            <w:bottom w:val="none" w:sz="0" w:space="0" w:color="auto"/>
            <w:right w:val="none" w:sz="0" w:space="0" w:color="auto"/>
          </w:divBdr>
          <w:divsChild>
            <w:div w:id="2092965526">
              <w:marLeft w:val="0"/>
              <w:marRight w:val="0"/>
              <w:marTop w:val="0"/>
              <w:marBottom w:val="0"/>
              <w:divBdr>
                <w:top w:val="none" w:sz="0" w:space="0" w:color="auto"/>
                <w:left w:val="none" w:sz="0" w:space="0" w:color="auto"/>
                <w:bottom w:val="none" w:sz="0" w:space="0" w:color="auto"/>
                <w:right w:val="none" w:sz="0" w:space="0" w:color="auto"/>
              </w:divBdr>
              <w:divsChild>
                <w:div w:id="157627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538446">
      <w:bodyDiv w:val="1"/>
      <w:marLeft w:val="0"/>
      <w:marRight w:val="0"/>
      <w:marTop w:val="0"/>
      <w:marBottom w:val="0"/>
      <w:divBdr>
        <w:top w:val="none" w:sz="0" w:space="0" w:color="auto"/>
        <w:left w:val="none" w:sz="0" w:space="0" w:color="auto"/>
        <w:bottom w:val="none" w:sz="0" w:space="0" w:color="auto"/>
        <w:right w:val="none" w:sz="0" w:space="0" w:color="auto"/>
      </w:divBdr>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48187288">
      <w:bodyDiv w:val="1"/>
      <w:marLeft w:val="0"/>
      <w:marRight w:val="0"/>
      <w:marTop w:val="0"/>
      <w:marBottom w:val="0"/>
      <w:divBdr>
        <w:top w:val="none" w:sz="0" w:space="0" w:color="auto"/>
        <w:left w:val="none" w:sz="0" w:space="0" w:color="auto"/>
        <w:bottom w:val="none" w:sz="0" w:space="0" w:color="auto"/>
        <w:right w:val="none" w:sz="0" w:space="0" w:color="auto"/>
      </w:divBdr>
      <w:divsChild>
        <w:div w:id="2127696433">
          <w:marLeft w:val="0"/>
          <w:marRight w:val="0"/>
          <w:marTop w:val="0"/>
          <w:marBottom w:val="0"/>
          <w:divBdr>
            <w:top w:val="none" w:sz="0" w:space="0" w:color="auto"/>
            <w:left w:val="none" w:sz="0" w:space="0" w:color="auto"/>
            <w:bottom w:val="none" w:sz="0" w:space="0" w:color="auto"/>
            <w:right w:val="none" w:sz="0" w:space="0" w:color="auto"/>
          </w:divBdr>
        </w:div>
        <w:div w:id="777020553">
          <w:marLeft w:val="0"/>
          <w:marRight w:val="0"/>
          <w:marTop w:val="0"/>
          <w:marBottom w:val="0"/>
          <w:divBdr>
            <w:top w:val="none" w:sz="0" w:space="0" w:color="auto"/>
            <w:left w:val="none" w:sz="0" w:space="0" w:color="auto"/>
            <w:bottom w:val="none" w:sz="0" w:space="0" w:color="auto"/>
            <w:right w:val="none" w:sz="0" w:space="0" w:color="auto"/>
          </w:divBdr>
          <w:divsChild>
            <w:div w:id="1714304005">
              <w:marLeft w:val="0"/>
              <w:marRight w:val="0"/>
              <w:marTop w:val="0"/>
              <w:marBottom w:val="0"/>
              <w:divBdr>
                <w:top w:val="none" w:sz="0" w:space="0" w:color="auto"/>
                <w:left w:val="none" w:sz="0" w:space="0" w:color="auto"/>
                <w:bottom w:val="none" w:sz="0" w:space="0" w:color="auto"/>
                <w:right w:val="none" w:sz="0" w:space="0" w:color="auto"/>
              </w:divBdr>
            </w:div>
          </w:divsChild>
        </w:div>
        <w:div w:id="2072074984">
          <w:marLeft w:val="0"/>
          <w:marRight w:val="0"/>
          <w:marTop w:val="0"/>
          <w:marBottom w:val="0"/>
          <w:divBdr>
            <w:top w:val="none" w:sz="0" w:space="0" w:color="auto"/>
            <w:left w:val="none" w:sz="0" w:space="0" w:color="auto"/>
            <w:bottom w:val="none" w:sz="0" w:space="0" w:color="auto"/>
            <w:right w:val="none" w:sz="0" w:space="0" w:color="auto"/>
          </w:divBdr>
        </w:div>
        <w:div w:id="1630210036">
          <w:marLeft w:val="0"/>
          <w:marRight w:val="0"/>
          <w:marTop w:val="0"/>
          <w:marBottom w:val="0"/>
          <w:divBdr>
            <w:top w:val="none" w:sz="0" w:space="0" w:color="auto"/>
            <w:left w:val="none" w:sz="0" w:space="0" w:color="auto"/>
            <w:bottom w:val="none" w:sz="0" w:space="0" w:color="auto"/>
            <w:right w:val="none" w:sz="0" w:space="0" w:color="auto"/>
          </w:divBdr>
          <w:divsChild>
            <w:div w:id="255603221">
              <w:marLeft w:val="0"/>
              <w:marRight w:val="0"/>
              <w:marTop w:val="0"/>
              <w:marBottom w:val="0"/>
              <w:divBdr>
                <w:top w:val="none" w:sz="0" w:space="0" w:color="auto"/>
                <w:left w:val="none" w:sz="0" w:space="0" w:color="auto"/>
                <w:bottom w:val="none" w:sz="0" w:space="0" w:color="auto"/>
                <w:right w:val="none" w:sz="0" w:space="0" w:color="auto"/>
              </w:divBdr>
            </w:div>
          </w:divsChild>
        </w:div>
        <w:div w:id="505290640">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 w:id="733623788">
          <w:marLeft w:val="0"/>
          <w:marRight w:val="0"/>
          <w:marTop w:val="0"/>
          <w:marBottom w:val="0"/>
          <w:divBdr>
            <w:top w:val="none" w:sz="0" w:space="0" w:color="auto"/>
            <w:left w:val="none" w:sz="0" w:space="0" w:color="auto"/>
            <w:bottom w:val="none" w:sz="0" w:space="0" w:color="auto"/>
            <w:right w:val="none" w:sz="0" w:space="0" w:color="auto"/>
          </w:divBdr>
        </w:div>
        <w:div w:id="1000736298">
          <w:marLeft w:val="0"/>
          <w:marRight w:val="0"/>
          <w:marTop w:val="0"/>
          <w:marBottom w:val="0"/>
          <w:divBdr>
            <w:top w:val="none" w:sz="0" w:space="0" w:color="auto"/>
            <w:left w:val="none" w:sz="0" w:space="0" w:color="auto"/>
            <w:bottom w:val="none" w:sz="0" w:space="0" w:color="auto"/>
            <w:right w:val="none" w:sz="0" w:space="0" w:color="auto"/>
          </w:divBdr>
          <w:divsChild>
            <w:div w:id="1164273379">
              <w:marLeft w:val="0"/>
              <w:marRight w:val="0"/>
              <w:marTop w:val="0"/>
              <w:marBottom w:val="0"/>
              <w:divBdr>
                <w:top w:val="none" w:sz="0" w:space="0" w:color="auto"/>
                <w:left w:val="none" w:sz="0" w:space="0" w:color="auto"/>
                <w:bottom w:val="none" w:sz="0" w:space="0" w:color="auto"/>
                <w:right w:val="none" w:sz="0" w:space="0" w:color="auto"/>
              </w:divBdr>
            </w:div>
          </w:divsChild>
        </w:div>
        <w:div w:id="315450625">
          <w:marLeft w:val="0"/>
          <w:marRight w:val="0"/>
          <w:marTop w:val="0"/>
          <w:marBottom w:val="0"/>
          <w:divBdr>
            <w:top w:val="none" w:sz="0" w:space="0" w:color="auto"/>
            <w:left w:val="none" w:sz="0" w:space="0" w:color="auto"/>
            <w:bottom w:val="none" w:sz="0" w:space="0" w:color="auto"/>
            <w:right w:val="none" w:sz="0" w:space="0" w:color="auto"/>
          </w:divBdr>
        </w:div>
        <w:div w:id="1923102280">
          <w:marLeft w:val="0"/>
          <w:marRight w:val="0"/>
          <w:marTop w:val="0"/>
          <w:marBottom w:val="0"/>
          <w:divBdr>
            <w:top w:val="none" w:sz="0" w:space="0" w:color="auto"/>
            <w:left w:val="none" w:sz="0" w:space="0" w:color="auto"/>
            <w:bottom w:val="none" w:sz="0" w:space="0" w:color="auto"/>
            <w:right w:val="none" w:sz="0" w:space="0" w:color="auto"/>
          </w:divBdr>
          <w:divsChild>
            <w:div w:id="100607385">
              <w:marLeft w:val="0"/>
              <w:marRight w:val="0"/>
              <w:marTop w:val="0"/>
              <w:marBottom w:val="0"/>
              <w:divBdr>
                <w:top w:val="none" w:sz="0" w:space="0" w:color="auto"/>
                <w:left w:val="none" w:sz="0" w:space="0" w:color="auto"/>
                <w:bottom w:val="none" w:sz="0" w:space="0" w:color="auto"/>
                <w:right w:val="none" w:sz="0" w:space="0" w:color="auto"/>
              </w:divBdr>
            </w:div>
          </w:divsChild>
        </w:div>
        <w:div w:id="98306676">
          <w:marLeft w:val="0"/>
          <w:marRight w:val="0"/>
          <w:marTop w:val="0"/>
          <w:marBottom w:val="0"/>
          <w:divBdr>
            <w:top w:val="none" w:sz="0" w:space="0" w:color="auto"/>
            <w:left w:val="none" w:sz="0" w:space="0" w:color="auto"/>
            <w:bottom w:val="none" w:sz="0" w:space="0" w:color="auto"/>
            <w:right w:val="none" w:sz="0" w:space="0" w:color="auto"/>
          </w:divBdr>
        </w:div>
        <w:div w:id="1093162252">
          <w:marLeft w:val="0"/>
          <w:marRight w:val="0"/>
          <w:marTop w:val="0"/>
          <w:marBottom w:val="0"/>
          <w:divBdr>
            <w:top w:val="none" w:sz="0" w:space="0" w:color="auto"/>
            <w:left w:val="none" w:sz="0" w:space="0" w:color="auto"/>
            <w:bottom w:val="none" w:sz="0" w:space="0" w:color="auto"/>
            <w:right w:val="none" w:sz="0" w:space="0" w:color="auto"/>
          </w:divBdr>
          <w:divsChild>
            <w:div w:id="478766329">
              <w:marLeft w:val="0"/>
              <w:marRight w:val="0"/>
              <w:marTop w:val="0"/>
              <w:marBottom w:val="0"/>
              <w:divBdr>
                <w:top w:val="none" w:sz="0" w:space="0" w:color="auto"/>
                <w:left w:val="none" w:sz="0" w:space="0" w:color="auto"/>
                <w:bottom w:val="none" w:sz="0" w:space="0" w:color="auto"/>
                <w:right w:val="none" w:sz="0" w:space="0" w:color="auto"/>
              </w:divBdr>
            </w:div>
          </w:divsChild>
        </w:div>
        <w:div w:id="1454324535">
          <w:marLeft w:val="0"/>
          <w:marRight w:val="0"/>
          <w:marTop w:val="0"/>
          <w:marBottom w:val="0"/>
          <w:divBdr>
            <w:top w:val="none" w:sz="0" w:space="0" w:color="auto"/>
            <w:left w:val="none" w:sz="0" w:space="0" w:color="auto"/>
            <w:bottom w:val="none" w:sz="0" w:space="0" w:color="auto"/>
            <w:right w:val="none" w:sz="0" w:space="0" w:color="auto"/>
          </w:divBdr>
        </w:div>
        <w:div w:id="920988357">
          <w:marLeft w:val="0"/>
          <w:marRight w:val="0"/>
          <w:marTop w:val="0"/>
          <w:marBottom w:val="0"/>
          <w:divBdr>
            <w:top w:val="none" w:sz="0" w:space="0" w:color="auto"/>
            <w:left w:val="none" w:sz="0" w:space="0" w:color="auto"/>
            <w:bottom w:val="none" w:sz="0" w:space="0" w:color="auto"/>
            <w:right w:val="none" w:sz="0" w:space="0" w:color="auto"/>
          </w:divBdr>
          <w:divsChild>
            <w:div w:id="1369184326">
              <w:marLeft w:val="0"/>
              <w:marRight w:val="0"/>
              <w:marTop w:val="0"/>
              <w:marBottom w:val="0"/>
              <w:divBdr>
                <w:top w:val="none" w:sz="0" w:space="0" w:color="auto"/>
                <w:left w:val="none" w:sz="0" w:space="0" w:color="auto"/>
                <w:bottom w:val="none" w:sz="0" w:space="0" w:color="auto"/>
                <w:right w:val="none" w:sz="0" w:space="0" w:color="auto"/>
              </w:divBdr>
            </w:div>
          </w:divsChild>
        </w:div>
        <w:div w:id="1102577667">
          <w:marLeft w:val="0"/>
          <w:marRight w:val="0"/>
          <w:marTop w:val="300"/>
          <w:marBottom w:val="0"/>
          <w:divBdr>
            <w:top w:val="none" w:sz="0" w:space="0" w:color="auto"/>
            <w:left w:val="none" w:sz="0" w:space="0" w:color="auto"/>
            <w:bottom w:val="none" w:sz="0" w:space="0" w:color="auto"/>
            <w:right w:val="none" w:sz="0" w:space="0" w:color="auto"/>
          </w:divBdr>
          <w:divsChild>
            <w:div w:id="1585918471">
              <w:marLeft w:val="0"/>
              <w:marRight w:val="0"/>
              <w:marTop w:val="0"/>
              <w:marBottom w:val="0"/>
              <w:divBdr>
                <w:top w:val="none" w:sz="0" w:space="0" w:color="auto"/>
                <w:left w:val="none" w:sz="0" w:space="0" w:color="auto"/>
                <w:bottom w:val="none" w:sz="0" w:space="0" w:color="auto"/>
                <w:right w:val="none" w:sz="0" w:space="0" w:color="auto"/>
              </w:divBdr>
              <w:divsChild>
                <w:div w:id="176306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058435">
          <w:marLeft w:val="0"/>
          <w:marRight w:val="0"/>
          <w:marTop w:val="300"/>
          <w:marBottom w:val="0"/>
          <w:divBdr>
            <w:top w:val="none" w:sz="0" w:space="0" w:color="auto"/>
            <w:left w:val="none" w:sz="0" w:space="0" w:color="auto"/>
            <w:bottom w:val="none" w:sz="0" w:space="0" w:color="auto"/>
            <w:right w:val="none" w:sz="0" w:space="0" w:color="auto"/>
          </w:divBdr>
          <w:divsChild>
            <w:div w:id="1299724206">
              <w:marLeft w:val="0"/>
              <w:marRight w:val="0"/>
              <w:marTop w:val="0"/>
              <w:marBottom w:val="0"/>
              <w:divBdr>
                <w:top w:val="none" w:sz="0" w:space="0" w:color="auto"/>
                <w:left w:val="none" w:sz="0" w:space="0" w:color="auto"/>
                <w:bottom w:val="none" w:sz="0" w:space="0" w:color="auto"/>
                <w:right w:val="none" w:sz="0" w:space="0" w:color="auto"/>
              </w:divBdr>
              <w:divsChild>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764762">
          <w:marLeft w:val="0"/>
          <w:marRight w:val="0"/>
          <w:marTop w:val="300"/>
          <w:marBottom w:val="0"/>
          <w:divBdr>
            <w:top w:val="none" w:sz="0" w:space="0" w:color="auto"/>
            <w:left w:val="none" w:sz="0" w:space="0" w:color="auto"/>
            <w:bottom w:val="none" w:sz="0" w:space="0" w:color="auto"/>
            <w:right w:val="none" w:sz="0" w:space="0" w:color="auto"/>
          </w:divBdr>
          <w:divsChild>
            <w:div w:id="1835562637">
              <w:marLeft w:val="0"/>
              <w:marRight w:val="0"/>
              <w:marTop w:val="0"/>
              <w:marBottom w:val="0"/>
              <w:divBdr>
                <w:top w:val="none" w:sz="0" w:space="0" w:color="auto"/>
                <w:left w:val="none" w:sz="0" w:space="0" w:color="auto"/>
                <w:bottom w:val="none" w:sz="0" w:space="0" w:color="auto"/>
                <w:right w:val="none" w:sz="0" w:space="0" w:color="auto"/>
              </w:divBdr>
              <w:divsChild>
                <w:div w:id="1125270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128428">
          <w:marLeft w:val="0"/>
          <w:marRight w:val="0"/>
          <w:marTop w:val="300"/>
          <w:marBottom w:val="0"/>
          <w:divBdr>
            <w:top w:val="none" w:sz="0" w:space="0" w:color="auto"/>
            <w:left w:val="none" w:sz="0" w:space="0" w:color="auto"/>
            <w:bottom w:val="none" w:sz="0" w:space="0" w:color="auto"/>
            <w:right w:val="none" w:sz="0" w:space="0" w:color="auto"/>
          </w:divBdr>
          <w:divsChild>
            <w:div w:id="1993755330">
              <w:marLeft w:val="0"/>
              <w:marRight w:val="0"/>
              <w:marTop w:val="0"/>
              <w:marBottom w:val="0"/>
              <w:divBdr>
                <w:top w:val="none" w:sz="0" w:space="0" w:color="auto"/>
                <w:left w:val="none" w:sz="0" w:space="0" w:color="auto"/>
                <w:bottom w:val="none" w:sz="0" w:space="0" w:color="auto"/>
                <w:right w:val="none" w:sz="0" w:space="0" w:color="auto"/>
              </w:divBdr>
              <w:divsChild>
                <w:div w:id="130673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9078415">
      <w:bodyDiv w:val="1"/>
      <w:marLeft w:val="0"/>
      <w:marRight w:val="0"/>
      <w:marTop w:val="0"/>
      <w:marBottom w:val="0"/>
      <w:divBdr>
        <w:top w:val="none" w:sz="0" w:space="0" w:color="auto"/>
        <w:left w:val="none" w:sz="0" w:space="0" w:color="auto"/>
        <w:bottom w:val="none" w:sz="0" w:space="0" w:color="auto"/>
        <w:right w:val="none" w:sz="0" w:space="0" w:color="auto"/>
      </w:divBdr>
      <w:divsChild>
        <w:div w:id="900016652">
          <w:marLeft w:val="0"/>
          <w:marRight w:val="0"/>
          <w:marTop w:val="0"/>
          <w:marBottom w:val="0"/>
          <w:divBdr>
            <w:top w:val="none" w:sz="0" w:space="0" w:color="auto"/>
            <w:left w:val="none" w:sz="0" w:space="0" w:color="auto"/>
            <w:bottom w:val="none" w:sz="0" w:space="0" w:color="auto"/>
            <w:right w:val="none" w:sz="0" w:space="0" w:color="auto"/>
          </w:divBdr>
        </w:div>
        <w:div w:id="703676337">
          <w:marLeft w:val="0"/>
          <w:marRight w:val="0"/>
          <w:marTop w:val="0"/>
          <w:marBottom w:val="0"/>
          <w:divBdr>
            <w:top w:val="none" w:sz="0" w:space="0" w:color="auto"/>
            <w:left w:val="none" w:sz="0" w:space="0" w:color="auto"/>
            <w:bottom w:val="none" w:sz="0" w:space="0" w:color="auto"/>
            <w:right w:val="none" w:sz="0" w:space="0" w:color="auto"/>
          </w:divBdr>
          <w:divsChild>
            <w:div w:id="818157120">
              <w:marLeft w:val="0"/>
              <w:marRight w:val="0"/>
              <w:marTop w:val="0"/>
              <w:marBottom w:val="0"/>
              <w:divBdr>
                <w:top w:val="none" w:sz="0" w:space="0" w:color="auto"/>
                <w:left w:val="none" w:sz="0" w:space="0" w:color="auto"/>
                <w:bottom w:val="none" w:sz="0" w:space="0" w:color="auto"/>
                <w:right w:val="none" w:sz="0" w:space="0" w:color="auto"/>
              </w:divBdr>
            </w:div>
          </w:divsChild>
        </w:div>
        <w:div w:id="72703552">
          <w:marLeft w:val="0"/>
          <w:marRight w:val="0"/>
          <w:marTop w:val="0"/>
          <w:marBottom w:val="0"/>
          <w:divBdr>
            <w:top w:val="none" w:sz="0" w:space="0" w:color="auto"/>
            <w:left w:val="none" w:sz="0" w:space="0" w:color="auto"/>
            <w:bottom w:val="none" w:sz="0" w:space="0" w:color="auto"/>
            <w:right w:val="none" w:sz="0" w:space="0" w:color="auto"/>
          </w:divBdr>
        </w:div>
        <w:div w:id="1121535729">
          <w:marLeft w:val="0"/>
          <w:marRight w:val="0"/>
          <w:marTop w:val="0"/>
          <w:marBottom w:val="0"/>
          <w:divBdr>
            <w:top w:val="none" w:sz="0" w:space="0" w:color="auto"/>
            <w:left w:val="none" w:sz="0" w:space="0" w:color="auto"/>
            <w:bottom w:val="none" w:sz="0" w:space="0" w:color="auto"/>
            <w:right w:val="none" w:sz="0" w:space="0" w:color="auto"/>
          </w:divBdr>
          <w:divsChild>
            <w:div w:id="1589919266">
              <w:marLeft w:val="0"/>
              <w:marRight w:val="0"/>
              <w:marTop w:val="0"/>
              <w:marBottom w:val="0"/>
              <w:divBdr>
                <w:top w:val="none" w:sz="0" w:space="0" w:color="auto"/>
                <w:left w:val="none" w:sz="0" w:space="0" w:color="auto"/>
                <w:bottom w:val="none" w:sz="0" w:space="0" w:color="auto"/>
                <w:right w:val="none" w:sz="0" w:space="0" w:color="auto"/>
              </w:divBdr>
            </w:div>
          </w:divsChild>
        </w:div>
        <w:div w:id="891497754">
          <w:marLeft w:val="0"/>
          <w:marRight w:val="0"/>
          <w:marTop w:val="0"/>
          <w:marBottom w:val="0"/>
          <w:divBdr>
            <w:top w:val="none" w:sz="0" w:space="0" w:color="auto"/>
            <w:left w:val="none" w:sz="0" w:space="0" w:color="auto"/>
            <w:bottom w:val="none" w:sz="0" w:space="0" w:color="auto"/>
            <w:right w:val="none" w:sz="0" w:space="0" w:color="auto"/>
          </w:divBdr>
        </w:div>
        <w:div w:id="1894122300">
          <w:marLeft w:val="0"/>
          <w:marRight w:val="0"/>
          <w:marTop w:val="0"/>
          <w:marBottom w:val="0"/>
          <w:divBdr>
            <w:top w:val="none" w:sz="0" w:space="0" w:color="auto"/>
            <w:left w:val="none" w:sz="0" w:space="0" w:color="auto"/>
            <w:bottom w:val="none" w:sz="0" w:space="0" w:color="auto"/>
            <w:right w:val="none" w:sz="0" w:space="0" w:color="auto"/>
          </w:divBdr>
          <w:divsChild>
            <w:div w:id="1089227978">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1336109886">
          <w:marLeft w:val="0"/>
          <w:marRight w:val="0"/>
          <w:marTop w:val="0"/>
          <w:marBottom w:val="0"/>
          <w:divBdr>
            <w:top w:val="none" w:sz="0" w:space="0" w:color="auto"/>
            <w:left w:val="none" w:sz="0" w:space="0" w:color="auto"/>
            <w:bottom w:val="none" w:sz="0" w:space="0" w:color="auto"/>
            <w:right w:val="none" w:sz="0" w:space="0" w:color="auto"/>
          </w:divBdr>
          <w:divsChild>
            <w:div w:id="747995020">
              <w:marLeft w:val="0"/>
              <w:marRight w:val="0"/>
              <w:marTop w:val="0"/>
              <w:marBottom w:val="0"/>
              <w:divBdr>
                <w:top w:val="none" w:sz="0" w:space="0" w:color="auto"/>
                <w:left w:val="none" w:sz="0" w:space="0" w:color="auto"/>
                <w:bottom w:val="none" w:sz="0" w:space="0" w:color="auto"/>
                <w:right w:val="none" w:sz="0" w:space="0" w:color="auto"/>
              </w:divBdr>
            </w:div>
          </w:divsChild>
        </w:div>
        <w:div w:id="1304386248">
          <w:marLeft w:val="0"/>
          <w:marRight w:val="0"/>
          <w:marTop w:val="0"/>
          <w:marBottom w:val="0"/>
          <w:divBdr>
            <w:top w:val="none" w:sz="0" w:space="0" w:color="auto"/>
            <w:left w:val="none" w:sz="0" w:space="0" w:color="auto"/>
            <w:bottom w:val="none" w:sz="0" w:space="0" w:color="auto"/>
            <w:right w:val="none" w:sz="0" w:space="0" w:color="auto"/>
          </w:divBdr>
        </w:div>
        <w:div w:id="443617071">
          <w:marLeft w:val="0"/>
          <w:marRight w:val="0"/>
          <w:marTop w:val="0"/>
          <w:marBottom w:val="0"/>
          <w:divBdr>
            <w:top w:val="none" w:sz="0" w:space="0" w:color="auto"/>
            <w:left w:val="none" w:sz="0" w:space="0" w:color="auto"/>
            <w:bottom w:val="none" w:sz="0" w:space="0" w:color="auto"/>
            <w:right w:val="none" w:sz="0" w:space="0" w:color="auto"/>
          </w:divBdr>
          <w:divsChild>
            <w:div w:id="1382704863">
              <w:marLeft w:val="0"/>
              <w:marRight w:val="0"/>
              <w:marTop w:val="0"/>
              <w:marBottom w:val="0"/>
              <w:divBdr>
                <w:top w:val="none" w:sz="0" w:space="0" w:color="auto"/>
                <w:left w:val="none" w:sz="0" w:space="0" w:color="auto"/>
                <w:bottom w:val="none" w:sz="0" w:space="0" w:color="auto"/>
                <w:right w:val="none" w:sz="0" w:space="0" w:color="auto"/>
              </w:divBdr>
            </w:div>
          </w:divsChild>
        </w:div>
        <w:div w:id="150603619">
          <w:marLeft w:val="0"/>
          <w:marRight w:val="0"/>
          <w:marTop w:val="0"/>
          <w:marBottom w:val="0"/>
          <w:divBdr>
            <w:top w:val="none" w:sz="0" w:space="0" w:color="auto"/>
            <w:left w:val="none" w:sz="0" w:space="0" w:color="auto"/>
            <w:bottom w:val="none" w:sz="0" w:space="0" w:color="auto"/>
            <w:right w:val="none" w:sz="0" w:space="0" w:color="auto"/>
          </w:divBdr>
        </w:div>
        <w:div w:id="1196775001">
          <w:marLeft w:val="0"/>
          <w:marRight w:val="0"/>
          <w:marTop w:val="0"/>
          <w:marBottom w:val="0"/>
          <w:divBdr>
            <w:top w:val="none" w:sz="0" w:space="0" w:color="auto"/>
            <w:left w:val="none" w:sz="0" w:space="0" w:color="auto"/>
            <w:bottom w:val="none" w:sz="0" w:space="0" w:color="auto"/>
            <w:right w:val="none" w:sz="0" w:space="0" w:color="auto"/>
          </w:divBdr>
          <w:divsChild>
            <w:div w:id="1690907406">
              <w:marLeft w:val="0"/>
              <w:marRight w:val="0"/>
              <w:marTop w:val="0"/>
              <w:marBottom w:val="0"/>
              <w:divBdr>
                <w:top w:val="none" w:sz="0" w:space="0" w:color="auto"/>
                <w:left w:val="none" w:sz="0" w:space="0" w:color="auto"/>
                <w:bottom w:val="none" w:sz="0" w:space="0" w:color="auto"/>
                <w:right w:val="none" w:sz="0" w:space="0" w:color="auto"/>
              </w:divBdr>
            </w:div>
          </w:divsChild>
        </w:div>
        <w:div w:id="1031154344">
          <w:marLeft w:val="0"/>
          <w:marRight w:val="0"/>
          <w:marTop w:val="0"/>
          <w:marBottom w:val="0"/>
          <w:divBdr>
            <w:top w:val="none" w:sz="0" w:space="0" w:color="auto"/>
            <w:left w:val="none" w:sz="0" w:space="0" w:color="auto"/>
            <w:bottom w:val="none" w:sz="0" w:space="0" w:color="auto"/>
            <w:right w:val="none" w:sz="0" w:space="0" w:color="auto"/>
          </w:divBdr>
        </w:div>
        <w:div w:id="1318608558">
          <w:marLeft w:val="0"/>
          <w:marRight w:val="0"/>
          <w:marTop w:val="0"/>
          <w:marBottom w:val="0"/>
          <w:divBdr>
            <w:top w:val="none" w:sz="0" w:space="0" w:color="auto"/>
            <w:left w:val="none" w:sz="0" w:space="0" w:color="auto"/>
            <w:bottom w:val="none" w:sz="0" w:space="0" w:color="auto"/>
            <w:right w:val="none" w:sz="0" w:space="0" w:color="auto"/>
          </w:divBdr>
          <w:divsChild>
            <w:div w:id="164638221">
              <w:marLeft w:val="0"/>
              <w:marRight w:val="0"/>
              <w:marTop w:val="0"/>
              <w:marBottom w:val="0"/>
              <w:divBdr>
                <w:top w:val="none" w:sz="0" w:space="0" w:color="auto"/>
                <w:left w:val="none" w:sz="0" w:space="0" w:color="auto"/>
                <w:bottom w:val="none" w:sz="0" w:space="0" w:color="auto"/>
                <w:right w:val="none" w:sz="0" w:space="0" w:color="auto"/>
              </w:divBdr>
            </w:div>
          </w:divsChild>
        </w:div>
        <w:div w:id="803279726">
          <w:marLeft w:val="0"/>
          <w:marRight w:val="0"/>
          <w:marTop w:val="300"/>
          <w:marBottom w:val="0"/>
          <w:divBdr>
            <w:top w:val="none" w:sz="0" w:space="0" w:color="auto"/>
            <w:left w:val="none" w:sz="0" w:space="0" w:color="auto"/>
            <w:bottom w:val="none" w:sz="0" w:space="0" w:color="auto"/>
            <w:right w:val="none" w:sz="0" w:space="0" w:color="auto"/>
          </w:divBdr>
          <w:divsChild>
            <w:div w:id="597568543">
              <w:marLeft w:val="0"/>
              <w:marRight w:val="0"/>
              <w:marTop w:val="0"/>
              <w:marBottom w:val="0"/>
              <w:divBdr>
                <w:top w:val="none" w:sz="0" w:space="0" w:color="auto"/>
                <w:left w:val="none" w:sz="0" w:space="0" w:color="auto"/>
                <w:bottom w:val="none" w:sz="0" w:space="0" w:color="auto"/>
                <w:right w:val="none" w:sz="0" w:space="0" w:color="auto"/>
              </w:divBdr>
              <w:divsChild>
                <w:div w:id="1254513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72173">
          <w:marLeft w:val="0"/>
          <w:marRight w:val="0"/>
          <w:marTop w:val="300"/>
          <w:marBottom w:val="0"/>
          <w:divBdr>
            <w:top w:val="none" w:sz="0" w:space="0" w:color="auto"/>
            <w:left w:val="none" w:sz="0" w:space="0" w:color="auto"/>
            <w:bottom w:val="none" w:sz="0" w:space="0" w:color="auto"/>
            <w:right w:val="none" w:sz="0" w:space="0" w:color="auto"/>
          </w:divBdr>
          <w:divsChild>
            <w:div w:id="44112826">
              <w:marLeft w:val="0"/>
              <w:marRight w:val="0"/>
              <w:marTop w:val="0"/>
              <w:marBottom w:val="0"/>
              <w:divBdr>
                <w:top w:val="none" w:sz="0" w:space="0" w:color="auto"/>
                <w:left w:val="none" w:sz="0" w:space="0" w:color="auto"/>
                <w:bottom w:val="none" w:sz="0" w:space="0" w:color="auto"/>
                <w:right w:val="none" w:sz="0" w:space="0" w:color="auto"/>
              </w:divBdr>
              <w:divsChild>
                <w:div w:id="1810049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858">
          <w:marLeft w:val="0"/>
          <w:marRight w:val="0"/>
          <w:marTop w:val="300"/>
          <w:marBottom w:val="0"/>
          <w:divBdr>
            <w:top w:val="none" w:sz="0" w:space="0" w:color="auto"/>
            <w:left w:val="none" w:sz="0" w:space="0" w:color="auto"/>
            <w:bottom w:val="none" w:sz="0" w:space="0" w:color="auto"/>
            <w:right w:val="none" w:sz="0" w:space="0" w:color="auto"/>
          </w:divBdr>
          <w:divsChild>
            <w:div w:id="1786852763">
              <w:marLeft w:val="0"/>
              <w:marRight w:val="0"/>
              <w:marTop w:val="0"/>
              <w:marBottom w:val="0"/>
              <w:divBdr>
                <w:top w:val="none" w:sz="0" w:space="0" w:color="auto"/>
                <w:left w:val="none" w:sz="0" w:space="0" w:color="auto"/>
                <w:bottom w:val="none" w:sz="0" w:space="0" w:color="auto"/>
                <w:right w:val="none" w:sz="0" w:space="0" w:color="auto"/>
              </w:divBdr>
              <w:divsChild>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364407">
          <w:marLeft w:val="0"/>
          <w:marRight w:val="0"/>
          <w:marTop w:val="300"/>
          <w:marBottom w:val="0"/>
          <w:divBdr>
            <w:top w:val="none" w:sz="0" w:space="0" w:color="auto"/>
            <w:left w:val="none" w:sz="0" w:space="0" w:color="auto"/>
            <w:bottom w:val="none" w:sz="0" w:space="0" w:color="auto"/>
            <w:right w:val="none" w:sz="0" w:space="0" w:color="auto"/>
          </w:divBdr>
          <w:divsChild>
            <w:div w:id="2089618424">
              <w:marLeft w:val="0"/>
              <w:marRight w:val="0"/>
              <w:marTop w:val="0"/>
              <w:marBottom w:val="0"/>
              <w:divBdr>
                <w:top w:val="none" w:sz="0" w:space="0" w:color="auto"/>
                <w:left w:val="none" w:sz="0" w:space="0" w:color="auto"/>
                <w:bottom w:val="none" w:sz="0" w:space="0" w:color="auto"/>
                <w:right w:val="none" w:sz="0" w:space="0" w:color="auto"/>
              </w:divBdr>
              <w:divsChild>
                <w:div w:id="20587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359454">
      <w:bodyDiv w:val="1"/>
      <w:marLeft w:val="0"/>
      <w:marRight w:val="0"/>
      <w:marTop w:val="0"/>
      <w:marBottom w:val="0"/>
      <w:divBdr>
        <w:top w:val="none" w:sz="0" w:space="0" w:color="auto"/>
        <w:left w:val="none" w:sz="0" w:space="0" w:color="auto"/>
        <w:bottom w:val="none" w:sz="0" w:space="0" w:color="auto"/>
        <w:right w:val="none" w:sz="0" w:space="0" w:color="auto"/>
      </w:divBdr>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385970">
      <w:bodyDiv w:val="1"/>
      <w:marLeft w:val="0"/>
      <w:marRight w:val="0"/>
      <w:marTop w:val="0"/>
      <w:marBottom w:val="0"/>
      <w:divBdr>
        <w:top w:val="none" w:sz="0" w:space="0" w:color="auto"/>
        <w:left w:val="none" w:sz="0" w:space="0" w:color="auto"/>
        <w:bottom w:val="none" w:sz="0" w:space="0" w:color="auto"/>
        <w:right w:val="none" w:sz="0" w:space="0" w:color="auto"/>
      </w:divBdr>
      <w:divsChild>
        <w:div w:id="1680038053">
          <w:marLeft w:val="0"/>
          <w:marRight w:val="0"/>
          <w:marTop w:val="0"/>
          <w:marBottom w:val="0"/>
          <w:divBdr>
            <w:top w:val="none" w:sz="0" w:space="0" w:color="auto"/>
            <w:left w:val="none" w:sz="0" w:space="0" w:color="auto"/>
            <w:bottom w:val="none" w:sz="0" w:space="0" w:color="auto"/>
            <w:right w:val="none" w:sz="0" w:space="0" w:color="auto"/>
          </w:divBdr>
        </w:div>
        <w:div w:id="2009824736">
          <w:marLeft w:val="0"/>
          <w:marRight w:val="0"/>
          <w:marTop w:val="0"/>
          <w:marBottom w:val="0"/>
          <w:divBdr>
            <w:top w:val="none" w:sz="0" w:space="0" w:color="auto"/>
            <w:left w:val="none" w:sz="0" w:space="0" w:color="auto"/>
            <w:bottom w:val="none" w:sz="0" w:space="0" w:color="auto"/>
            <w:right w:val="none" w:sz="0" w:space="0" w:color="auto"/>
          </w:divBdr>
          <w:divsChild>
            <w:div w:id="1540819411">
              <w:marLeft w:val="0"/>
              <w:marRight w:val="0"/>
              <w:marTop w:val="0"/>
              <w:marBottom w:val="0"/>
              <w:divBdr>
                <w:top w:val="none" w:sz="0" w:space="0" w:color="auto"/>
                <w:left w:val="none" w:sz="0" w:space="0" w:color="auto"/>
                <w:bottom w:val="none" w:sz="0" w:space="0" w:color="auto"/>
                <w:right w:val="none" w:sz="0" w:space="0" w:color="auto"/>
              </w:divBdr>
            </w:div>
          </w:divsChild>
        </w:div>
        <w:div w:id="646206451">
          <w:marLeft w:val="0"/>
          <w:marRight w:val="0"/>
          <w:marTop w:val="0"/>
          <w:marBottom w:val="0"/>
          <w:divBdr>
            <w:top w:val="none" w:sz="0" w:space="0" w:color="auto"/>
            <w:left w:val="none" w:sz="0" w:space="0" w:color="auto"/>
            <w:bottom w:val="none" w:sz="0" w:space="0" w:color="auto"/>
            <w:right w:val="none" w:sz="0" w:space="0" w:color="auto"/>
          </w:divBdr>
        </w:div>
        <w:div w:id="458883749">
          <w:marLeft w:val="0"/>
          <w:marRight w:val="0"/>
          <w:marTop w:val="0"/>
          <w:marBottom w:val="0"/>
          <w:divBdr>
            <w:top w:val="none" w:sz="0" w:space="0" w:color="auto"/>
            <w:left w:val="none" w:sz="0" w:space="0" w:color="auto"/>
            <w:bottom w:val="none" w:sz="0" w:space="0" w:color="auto"/>
            <w:right w:val="none" w:sz="0" w:space="0" w:color="auto"/>
          </w:divBdr>
          <w:divsChild>
            <w:div w:id="622345988">
              <w:marLeft w:val="0"/>
              <w:marRight w:val="0"/>
              <w:marTop w:val="0"/>
              <w:marBottom w:val="0"/>
              <w:divBdr>
                <w:top w:val="none" w:sz="0" w:space="0" w:color="auto"/>
                <w:left w:val="none" w:sz="0" w:space="0" w:color="auto"/>
                <w:bottom w:val="none" w:sz="0" w:space="0" w:color="auto"/>
                <w:right w:val="none" w:sz="0" w:space="0" w:color="auto"/>
              </w:divBdr>
            </w:div>
          </w:divsChild>
        </w:div>
        <w:div w:id="1837376686">
          <w:marLeft w:val="0"/>
          <w:marRight w:val="0"/>
          <w:marTop w:val="0"/>
          <w:marBottom w:val="0"/>
          <w:divBdr>
            <w:top w:val="none" w:sz="0" w:space="0" w:color="auto"/>
            <w:left w:val="none" w:sz="0" w:space="0" w:color="auto"/>
            <w:bottom w:val="none" w:sz="0" w:space="0" w:color="auto"/>
            <w:right w:val="none" w:sz="0" w:space="0" w:color="auto"/>
          </w:divBdr>
        </w:div>
        <w:div w:id="1856067691">
          <w:marLeft w:val="0"/>
          <w:marRight w:val="0"/>
          <w:marTop w:val="0"/>
          <w:marBottom w:val="0"/>
          <w:divBdr>
            <w:top w:val="none" w:sz="0" w:space="0" w:color="auto"/>
            <w:left w:val="none" w:sz="0" w:space="0" w:color="auto"/>
            <w:bottom w:val="none" w:sz="0" w:space="0" w:color="auto"/>
            <w:right w:val="none" w:sz="0" w:space="0" w:color="auto"/>
          </w:divBdr>
          <w:divsChild>
            <w:div w:id="1232428018">
              <w:marLeft w:val="0"/>
              <w:marRight w:val="0"/>
              <w:marTop w:val="0"/>
              <w:marBottom w:val="0"/>
              <w:divBdr>
                <w:top w:val="none" w:sz="0" w:space="0" w:color="auto"/>
                <w:left w:val="none" w:sz="0" w:space="0" w:color="auto"/>
                <w:bottom w:val="none" w:sz="0" w:space="0" w:color="auto"/>
                <w:right w:val="none" w:sz="0" w:space="0" w:color="auto"/>
              </w:divBdr>
            </w:div>
          </w:divsChild>
        </w:div>
        <w:div w:id="593590983">
          <w:marLeft w:val="0"/>
          <w:marRight w:val="0"/>
          <w:marTop w:val="0"/>
          <w:marBottom w:val="0"/>
          <w:divBdr>
            <w:top w:val="none" w:sz="0" w:space="0" w:color="auto"/>
            <w:left w:val="none" w:sz="0" w:space="0" w:color="auto"/>
            <w:bottom w:val="none" w:sz="0" w:space="0" w:color="auto"/>
            <w:right w:val="none" w:sz="0" w:space="0" w:color="auto"/>
          </w:divBdr>
        </w:div>
        <w:div w:id="1649283967">
          <w:marLeft w:val="0"/>
          <w:marRight w:val="0"/>
          <w:marTop w:val="0"/>
          <w:marBottom w:val="0"/>
          <w:divBdr>
            <w:top w:val="none" w:sz="0" w:space="0" w:color="auto"/>
            <w:left w:val="none" w:sz="0" w:space="0" w:color="auto"/>
            <w:bottom w:val="none" w:sz="0" w:space="0" w:color="auto"/>
            <w:right w:val="none" w:sz="0" w:space="0" w:color="auto"/>
          </w:divBdr>
          <w:divsChild>
            <w:div w:id="1558932193">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428230967">
          <w:marLeft w:val="0"/>
          <w:marRight w:val="0"/>
          <w:marTop w:val="0"/>
          <w:marBottom w:val="0"/>
          <w:divBdr>
            <w:top w:val="none" w:sz="0" w:space="0" w:color="auto"/>
            <w:left w:val="none" w:sz="0" w:space="0" w:color="auto"/>
            <w:bottom w:val="none" w:sz="0" w:space="0" w:color="auto"/>
            <w:right w:val="none" w:sz="0" w:space="0" w:color="auto"/>
          </w:divBdr>
          <w:divsChild>
            <w:div w:id="2128500654">
              <w:marLeft w:val="0"/>
              <w:marRight w:val="0"/>
              <w:marTop w:val="0"/>
              <w:marBottom w:val="0"/>
              <w:divBdr>
                <w:top w:val="none" w:sz="0" w:space="0" w:color="auto"/>
                <w:left w:val="none" w:sz="0" w:space="0" w:color="auto"/>
                <w:bottom w:val="none" w:sz="0" w:space="0" w:color="auto"/>
                <w:right w:val="none" w:sz="0" w:space="0" w:color="auto"/>
              </w:divBdr>
            </w:div>
          </w:divsChild>
        </w:div>
        <w:div w:id="988361070">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sChild>
            <w:div w:id="1346403480">
              <w:marLeft w:val="0"/>
              <w:marRight w:val="0"/>
              <w:marTop w:val="0"/>
              <w:marBottom w:val="0"/>
              <w:divBdr>
                <w:top w:val="none" w:sz="0" w:space="0" w:color="auto"/>
                <w:left w:val="none" w:sz="0" w:space="0" w:color="auto"/>
                <w:bottom w:val="none" w:sz="0" w:space="0" w:color="auto"/>
                <w:right w:val="none" w:sz="0" w:space="0" w:color="auto"/>
              </w:divBdr>
            </w:div>
          </w:divsChild>
        </w:div>
        <w:div w:id="1738436462">
          <w:marLeft w:val="0"/>
          <w:marRight w:val="0"/>
          <w:marTop w:val="0"/>
          <w:marBottom w:val="0"/>
          <w:divBdr>
            <w:top w:val="none" w:sz="0" w:space="0" w:color="auto"/>
            <w:left w:val="none" w:sz="0" w:space="0" w:color="auto"/>
            <w:bottom w:val="none" w:sz="0" w:space="0" w:color="auto"/>
            <w:right w:val="none" w:sz="0" w:space="0" w:color="auto"/>
          </w:divBdr>
        </w:div>
        <w:div w:id="1610697773">
          <w:marLeft w:val="0"/>
          <w:marRight w:val="0"/>
          <w:marTop w:val="0"/>
          <w:marBottom w:val="0"/>
          <w:divBdr>
            <w:top w:val="none" w:sz="0" w:space="0" w:color="auto"/>
            <w:left w:val="none" w:sz="0" w:space="0" w:color="auto"/>
            <w:bottom w:val="none" w:sz="0" w:space="0" w:color="auto"/>
            <w:right w:val="none" w:sz="0" w:space="0" w:color="auto"/>
          </w:divBdr>
          <w:divsChild>
            <w:div w:id="1713767974">
              <w:marLeft w:val="0"/>
              <w:marRight w:val="0"/>
              <w:marTop w:val="0"/>
              <w:marBottom w:val="0"/>
              <w:divBdr>
                <w:top w:val="none" w:sz="0" w:space="0" w:color="auto"/>
                <w:left w:val="none" w:sz="0" w:space="0" w:color="auto"/>
                <w:bottom w:val="none" w:sz="0" w:space="0" w:color="auto"/>
                <w:right w:val="none" w:sz="0" w:space="0" w:color="auto"/>
              </w:divBdr>
            </w:div>
          </w:divsChild>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357725">
          <w:marLeft w:val="0"/>
          <w:marRight w:val="0"/>
          <w:marTop w:val="300"/>
          <w:marBottom w:val="0"/>
          <w:divBdr>
            <w:top w:val="none" w:sz="0" w:space="0" w:color="auto"/>
            <w:left w:val="none" w:sz="0" w:space="0" w:color="auto"/>
            <w:bottom w:val="none" w:sz="0" w:space="0" w:color="auto"/>
            <w:right w:val="none" w:sz="0" w:space="0" w:color="auto"/>
          </w:divBdr>
          <w:divsChild>
            <w:div w:id="327171443">
              <w:marLeft w:val="0"/>
              <w:marRight w:val="0"/>
              <w:marTop w:val="0"/>
              <w:marBottom w:val="0"/>
              <w:divBdr>
                <w:top w:val="none" w:sz="0" w:space="0" w:color="auto"/>
                <w:left w:val="none" w:sz="0" w:space="0" w:color="auto"/>
                <w:bottom w:val="none" w:sz="0" w:space="0" w:color="auto"/>
                <w:right w:val="none" w:sz="0" w:space="0" w:color="auto"/>
              </w:divBdr>
              <w:divsChild>
                <w:div w:id="2100633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192946">
          <w:marLeft w:val="0"/>
          <w:marRight w:val="0"/>
          <w:marTop w:val="300"/>
          <w:marBottom w:val="0"/>
          <w:divBdr>
            <w:top w:val="none" w:sz="0" w:space="0" w:color="auto"/>
            <w:left w:val="none" w:sz="0" w:space="0" w:color="auto"/>
            <w:bottom w:val="none" w:sz="0" w:space="0" w:color="auto"/>
            <w:right w:val="none" w:sz="0" w:space="0" w:color="auto"/>
          </w:divBdr>
          <w:divsChild>
            <w:div w:id="1871453315">
              <w:marLeft w:val="0"/>
              <w:marRight w:val="0"/>
              <w:marTop w:val="0"/>
              <w:marBottom w:val="0"/>
              <w:divBdr>
                <w:top w:val="none" w:sz="0" w:space="0" w:color="auto"/>
                <w:left w:val="none" w:sz="0" w:space="0" w:color="auto"/>
                <w:bottom w:val="none" w:sz="0" w:space="0" w:color="auto"/>
                <w:right w:val="none" w:sz="0" w:space="0" w:color="auto"/>
              </w:divBdr>
              <w:divsChild>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sChild>
            <w:div w:id="1732385864">
              <w:marLeft w:val="0"/>
              <w:marRight w:val="0"/>
              <w:marTop w:val="0"/>
              <w:marBottom w:val="0"/>
              <w:divBdr>
                <w:top w:val="none" w:sz="0" w:space="0" w:color="auto"/>
                <w:left w:val="none" w:sz="0" w:space="0" w:color="auto"/>
                <w:bottom w:val="none" w:sz="0" w:space="0" w:color="auto"/>
                <w:right w:val="none" w:sz="0" w:space="0" w:color="auto"/>
              </w:divBdr>
              <w:divsChild>
                <w:div w:id="1393115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2552993">
      <w:bodyDiv w:val="1"/>
      <w:marLeft w:val="0"/>
      <w:marRight w:val="0"/>
      <w:marTop w:val="0"/>
      <w:marBottom w:val="0"/>
      <w:divBdr>
        <w:top w:val="none" w:sz="0" w:space="0" w:color="auto"/>
        <w:left w:val="none" w:sz="0" w:space="0" w:color="auto"/>
        <w:bottom w:val="none" w:sz="0" w:space="0" w:color="auto"/>
        <w:right w:val="none" w:sz="0" w:space="0" w:color="auto"/>
      </w:divBdr>
      <w:divsChild>
        <w:div w:id="518081837">
          <w:marLeft w:val="0"/>
          <w:marRight w:val="0"/>
          <w:marTop w:val="0"/>
          <w:marBottom w:val="0"/>
          <w:divBdr>
            <w:top w:val="none" w:sz="0" w:space="0" w:color="auto"/>
            <w:left w:val="none" w:sz="0" w:space="0" w:color="auto"/>
            <w:bottom w:val="none" w:sz="0" w:space="0" w:color="auto"/>
            <w:right w:val="none" w:sz="0" w:space="0" w:color="auto"/>
          </w:divBdr>
        </w:div>
        <w:div w:id="1813213375">
          <w:marLeft w:val="0"/>
          <w:marRight w:val="0"/>
          <w:marTop w:val="0"/>
          <w:marBottom w:val="0"/>
          <w:divBdr>
            <w:top w:val="none" w:sz="0" w:space="0" w:color="auto"/>
            <w:left w:val="none" w:sz="0" w:space="0" w:color="auto"/>
            <w:bottom w:val="none" w:sz="0" w:space="0" w:color="auto"/>
            <w:right w:val="none" w:sz="0" w:space="0" w:color="auto"/>
          </w:divBdr>
          <w:divsChild>
            <w:div w:id="1349066770">
              <w:marLeft w:val="0"/>
              <w:marRight w:val="0"/>
              <w:marTop w:val="0"/>
              <w:marBottom w:val="0"/>
              <w:divBdr>
                <w:top w:val="none" w:sz="0" w:space="0" w:color="auto"/>
                <w:left w:val="none" w:sz="0" w:space="0" w:color="auto"/>
                <w:bottom w:val="none" w:sz="0" w:space="0" w:color="auto"/>
                <w:right w:val="none" w:sz="0" w:space="0" w:color="auto"/>
              </w:divBdr>
            </w:div>
          </w:divsChild>
        </w:div>
        <w:div w:id="2113166746">
          <w:marLeft w:val="0"/>
          <w:marRight w:val="0"/>
          <w:marTop w:val="0"/>
          <w:marBottom w:val="0"/>
          <w:divBdr>
            <w:top w:val="none" w:sz="0" w:space="0" w:color="auto"/>
            <w:left w:val="none" w:sz="0" w:space="0" w:color="auto"/>
            <w:bottom w:val="none" w:sz="0" w:space="0" w:color="auto"/>
            <w:right w:val="none" w:sz="0" w:space="0" w:color="auto"/>
          </w:divBdr>
        </w:div>
        <w:div w:id="1861317322">
          <w:marLeft w:val="0"/>
          <w:marRight w:val="0"/>
          <w:marTop w:val="0"/>
          <w:marBottom w:val="0"/>
          <w:divBdr>
            <w:top w:val="none" w:sz="0" w:space="0" w:color="auto"/>
            <w:left w:val="none" w:sz="0" w:space="0" w:color="auto"/>
            <w:bottom w:val="none" w:sz="0" w:space="0" w:color="auto"/>
            <w:right w:val="none" w:sz="0" w:space="0" w:color="auto"/>
          </w:divBdr>
          <w:divsChild>
            <w:div w:id="2019767516">
              <w:marLeft w:val="0"/>
              <w:marRight w:val="0"/>
              <w:marTop w:val="0"/>
              <w:marBottom w:val="0"/>
              <w:divBdr>
                <w:top w:val="none" w:sz="0" w:space="0" w:color="auto"/>
                <w:left w:val="none" w:sz="0" w:space="0" w:color="auto"/>
                <w:bottom w:val="none" w:sz="0" w:space="0" w:color="auto"/>
                <w:right w:val="none" w:sz="0" w:space="0" w:color="auto"/>
              </w:divBdr>
            </w:div>
          </w:divsChild>
        </w:div>
        <w:div w:id="1693652377">
          <w:marLeft w:val="0"/>
          <w:marRight w:val="0"/>
          <w:marTop w:val="0"/>
          <w:marBottom w:val="0"/>
          <w:divBdr>
            <w:top w:val="none" w:sz="0" w:space="0" w:color="auto"/>
            <w:left w:val="none" w:sz="0" w:space="0" w:color="auto"/>
            <w:bottom w:val="none" w:sz="0" w:space="0" w:color="auto"/>
            <w:right w:val="none" w:sz="0" w:space="0" w:color="auto"/>
          </w:divBdr>
        </w:div>
        <w:div w:id="1111509011">
          <w:marLeft w:val="0"/>
          <w:marRight w:val="0"/>
          <w:marTop w:val="0"/>
          <w:marBottom w:val="0"/>
          <w:divBdr>
            <w:top w:val="none" w:sz="0" w:space="0" w:color="auto"/>
            <w:left w:val="none" w:sz="0" w:space="0" w:color="auto"/>
            <w:bottom w:val="none" w:sz="0" w:space="0" w:color="auto"/>
            <w:right w:val="none" w:sz="0" w:space="0" w:color="auto"/>
          </w:divBdr>
          <w:divsChild>
            <w:div w:id="598952797">
              <w:marLeft w:val="0"/>
              <w:marRight w:val="0"/>
              <w:marTop w:val="0"/>
              <w:marBottom w:val="0"/>
              <w:divBdr>
                <w:top w:val="none" w:sz="0" w:space="0" w:color="auto"/>
                <w:left w:val="none" w:sz="0" w:space="0" w:color="auto"/>
                <w:bottom w:val="none" w:sz="0" w:space="0" w:color="auto"/>
                <w:right w:val="none" w:sz="0" w:space="0" w:color="auto"/>
              </w:divBdr>
            </w:div>
          </w:divsChild>
        </w:div>
        <w:div w:id="546989345">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sChild>
            <w:div w:id="1238787403">
              <w:marLeft w:val="0"/>
              <w:marRight w:val="0"/>
              <w:marTop w:val="0"/>
              <w:marBottom w:val="0"/>
              <w:divBdr>
                <w:top w:val="none" w:sz="0" w:space="0" w:color="auto"/>
                <w:left w:val="none" w:sz="0" w:space="0" w:color="auto"/>
                <w:bottom w:val="none" w:sz="0" w:space="0" w:color="auto"/>
                <w:right w:val="none" w:sz="0" w:space="0" w:color="auto"/>
              </w:divBdr>
            </w:div>
          </w:divsChild>
        </w:div>
        <w:div w:id="1886260287">
          <w:marLeft w:val="0"/>
          <w:marRight w:val="0"/>
          <w:marTop w:val="0"/>
          <w:marBottom w:val="0"/>
          <w:divBdr>
            <w:top w:val="none" w:sz="0" w:space="0" w:color="auto"/>
            <w:left w:val="none" w:sz="0" w:space="0" w:color="auto"/>
            <w:bottom w:val="none" w:sz="0" w:space="0" w:color="auto"/>
            <w:right w:val="none" w:sz="0" w:space="0" w:color="auto"/>
          </w:divBdr>
        </w:div>
        <w:div w:id="1765415380">
          <w:marLeft w:val="0"/>
          <w:marRight w:val="0"/>
          <w:marTop w:val="0"/>
          <w:marBottom w:val="0"/>
          <w:divBdr>
            <w:top w:val="none" w:sz="0" w:space="0" w:color="auto"/>
            <w:left w:val="none" w:sz="0" w:space="0" w:color="auto"/>
            <w:bottom w:val="none" w:sz="0" w:space="0" w:color="auto"/>
            <w:right w:val="none" w:sz="0" w:space="0" w:color="auto"/>
          </w:divBdr>
          <w:divsChild>
            <w:div w:id="1307052038">
              <w:marLeft w:val="0"/>
              <w:marRight w:val="0"/>
              <w:marTop w:val="0"/>
              <w:marBottom w:val="0"/>
              <w:divBdr>
                <w:top w:val="none" w:sz="0" w:space="0" w:color="auto"/>
                <w:left w:val="none" w:sz="0" w:space="0" w:color="auto"/>
                <w:bottom w:val="none" w:sz="0" w:space="0" w:color="auto"/>
                <w:right w:val="none" w:sz="0" w:space="0" w:color="auto"/>
              </w:divBdr>
            </w:div>
          </w:divsChild>
        </w:div>
        <w:div w:id="1807892161">
          <w:marLeft w:val="0"/>
          <w:marRight w:val="0"/>
          <w:marTop w:val="0"/>
          <w:marBottom w:val="0"/>
          <w:divBdr>
            <w:top w:val="none" w:sz="0" w:space="0" w:color="auto"/>
            <w:left w:val="none" w:sz="0" w:space="0" w:color="auto"/>
            <w:bottom w:val="none" w:sz="0" w:space="0" w:color="auto"/>
            <w:right w:val="none" w:sz="0" w:space="0" w:color="auto"/>
          </w:divBdr>
        </w:div>
        <w:div w:id="1426263053">
          <w:marLeft w:val="0"/>
          <w:marRight w:val="0"/>
          <w:marTop w:val="0"/>
          <w:marBottom w:val="0"/>
          <w:divBdr>
            <w:top w:val="none" w:sz="0" w:space="0" w:color="auto"/>
            <w:left w:val="none" w:sz="0" w:space="0" w:color="auto"/>
            <w:bottom w:val="none" w:sz="0" w:space="0" w:color="auto"/>
            <w:right w:val="none" w:sz="0" w:space="0" w:color="auto"/>
          </w:divBdr>
          <w:divsChild>
            <w:div w:id="478230217">
              <w:marLeft w:val="0"/>
              <w:marRight w:val="0"/>
              <w:marTop w:val="0"/>
              <w:marBottom w:val="0"/>
              <w:divBdr>
                <w:top w:val="none" w:sz="0" w:space="0" w:color="auto"/>
                <w:left w:val="none" w:sz="0" w:space="0" w:color="auto"/>
                <w:bottom w:val="none" w:sz="0" w:space="0" w:color="auto"/>
                <w:right w:val="none" w:sz="0" w:space="0" w:color="auto"/>
              </w:divBdr>
            </w:div>
          </w:divsChild>
        </w:div>
        <w:div w:id="1785151731">
          <w:marLeft w:val="0"/>
          <w:marRight w:val="0"/>
          <w:marTop w:val="0"/>
          <w:marBottom w:val="0"/>
          <w:divBdr>
            <w:top w:val="none" w:sz="0" w:space="0" w:color="auto"/>
            <w:left w:val="none" w:sz="0" w:space="0" w:color="auto"/>
            <w:bottom w:val="none" w:sz="0" w:space="0" w:color="auto"/>
            <w:right w:val="none" w:sz="0" w:space="0" w:color="auto"/>
          </w:divBdr>
        </w:div>
        <w:div w:id="1872258640">
          <w:marLeft w:val="0"/>
          <w:marRight w:val="0"/>
          <w:marTop w:val="0"/>
          <w:marBottom w:val="0"/>
          <w:divBdr>
            <w:top w:val="none" w:sz="0" w:space="0" w:color="auto"/>
            <w:left w:val="none" w:sz="0" w:space="0" w:color="auto"/>
            <w:bottom w:val="none" w:sz="0" w:space="0" w:color="auto"/>
            <w:right w:val="none" w:sz="0" w:space="0" w:color="auto"/>
          </w:divBdr>
          <w:divsChild>
            <w:div w:id="1398936213">
              <w:marLeft w:val="0"/>
              <w:marRight w:val="0"/>
              <w:marTop w:val="0"/>
              <w:marBottom w:val="0"/>
              <w:divBdr>
                <w:top w:val="none" w:sz="0" w:space="0" w:color="auto"/>
                <w:left w:val="none" w:sz="0" w:space="0" w:color="auto"/>
                <w:bottom w:val="none" w:sz="0" w:space="0" w:color="auto"/>
                <w:right w:val="none" w:sz="0" w:space="0" w:color="auto"/>
              </w:divBdr>
            </w:div>
          </w:divsChild>
        </w:div>
        <w:div w:id="1979525688">
          <w:marLeft w:val="0"/>
          <w:marRight w:val="0"/>
          <w:marTop w:val="300"/>
          <w:marBottom w:val="0"/>
          <w:divBdr>
            <w:top w:val="none" w:sz="0" w:space="0" w:color="auto"/>
            <w:left w:val="none" w:sz="0" w:space="0" w:color="auto"/>
            <w:bottom w:val="none" w:sz="0" w:space="0" w:color="auto"/>
            <w:right w:val="none" w:sz="0" w:space="0" w:color="auto"/>
          </w:divBdr>
          <w:divsChild>
            <w:div w:id="1487476924">
              <w:marLeft w:val="0"/>
              <w:marRight w:val="0"/>
              <w:marTop w:val="0"/>
              <w:marBottom w:val="0"/>
              <w:divBdr>
                <w:top w:val="none" w:sz="0" w:space="0" w:color="auto"/>
                <w:left w:val="none" w:sz="0" w:space="0" w:color="auto"/>
                <w:bottom w:val="none" w:sz="0" w:space="0" w:color="auto"/>
                <w:right w:val="none" w:sz="0" w:space="0" w:color="auto"/>
              </w:divBdr>
              <w:divsChild>
                <w:div w:id="96045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743174">
          <w:marLeft w:val="0"/>
          <w:marRight w:val="0"/>
          <w:marTop w:val="300"/>
          <w:marBottom w:val="0"/>
          <w:divBdr>
            <w:top w:val="none" w:sz="0" w:space="0" w:color="auto"/>
            <w:left w:val="none" w:sz="0" w:space="0" w:color="auto"/>
            <w:bottom w:val="none" w:sz="0" w:space="0" w:color="auto"/>
            <w:right w:val="none" w:sz="0" w:space="0" w:color="auto"/>
          </w:divBdr>
          <w:divsChild>
            <w:div w:id="2050838895">
              <w:marLeft w:val="0"/>
              <w:marRight w:val="0"/>
              <w:marTop w:val="0"/>
              <w:marBottom w:val="0"/>
              <w:divBdr>
                <w:top w:val="none" w:sz="0" w:space="0" w:color="auto"/>
                <w:left w:val="none" w:sz="0" w:space="0" w:color="auto"/>
                <w:bottom w:val="none" w:sz="0" w:space="0" w:color="auto"/>
                <w:right w:val="none" w:sz="0" w:space="0" w:color="auto"/>
              </w:divBdr>
              <w:divsChild>
                <w:div w:id="1075473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sChild>
                <w:div w:id="588393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sChild>
                <w:div w:id="55300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269485">
      <w:bodyDiv w:val="1"/>
      <w:marLeft w:val="0"/>
      <w:marRight w:val="0"/>
      <w:marTop w:val="0"/>
      <w:marBottom w:val="0"/>
      <w:divBdr>
        <w:top w:val="none" w:sz="0" w:space="0" w:color="auto"/>
        <w:left w:val="none" w:sz="0" w:space="0" w:color="auto"/>
        <w:bottom w:val="none" w:sz="0" w:space="0" w:color="auto"/>
        <w:right w:val="none" w:sz="0" w:space="0" w:color="auto"/>
      </w:divBdr>
      <w:divsChild>
        <w:div w:id="910115578">
          <w:marLeft w:val="0"/>
          <w:marRight w:val="0"/>
          <w:marTop w:val="0"/>
          <w:marBottom w:val="0"/>
          <w:divBdr>
            <w:top w:val="none" w:sz="0" w:space="0" w:color="auto"/>
            <w:left w:val="none" w:sz="0" w:space="0" w:color="auto"/>
            <w:bottom w:val="none" w:sz="0" w:space="0" w:color="auto"/>
            <w:right w:val="none" w:sz="0" w:space="0" w:color="auto"/>
          </w:divBdr>
        </w:div>
        <w:div w:id="1808275124">
          <w:marLeft w:val="0"/>
          <w:marRight w:val="0"/>
          <w:marTop w:val="0"/>
          <w:marBottom w:val="0"/>
          <w:divBdr>
            <w:top w:val="none" w:sz="0" w:space="0" w:color="auto"/>
            <w:left w:val="none" w:sz="0" w:space="0" w:color="auto"/>
            <w:bottom w:val="none" w:sz="0" w:space="0" w:color="auto"/>
            <w:right w:val="none" w:sz="0" w:space="0" w:color="auto"/>
          </w:divBdr>
          <w:divsChild>
            <w:div w:id="504592438">
              <w:marLeft w:val="0"/>
              <w:marRight w:val="0"/>
              <w:marTop w:val="0"/>
              <w:marBottom w:val="0"/>
              <w:divBdr>
                <w:top w:val="none" w:sz="0" w:space="0" w:color="auto"/>
                <w:left w:val="none" w:sz="0" w:space="0" w:color="auto"/>
                <w:bottom w:val="none" w:sz="0" w:space="0" w:color="auto"/>
                <w:right w:val="none" w:sz="0" w:space="0" w:color="auto"/>
              </w:divBdr>
            </w:div>
          </w:divsChild>
        </w:div>
        <w:div w:id="1962154062">
          <w:marLeft w:val="0"/>
          <w:marRight w:val="0"/>
          <w:marTop w:val="0"/>
          <w:marBottom w:val="0"/>
          <w:divBdr>
            <w:top w:val="none" w:sz="0" w:space="0" w:color="auto"/>
            <w:left w:val="none" w:sz="0" w:space="0" w:color="auto"/>
            <w:bottom w:val="none" w:sz="0" w:space="0" w:color="auto"/>
            <w:right w:val="none" w:sz="0" w:space="0" w:color="auto"/>
          </w:divBdr>
        </w:div>
        <w:div w:id="893465189">
          <w:marLeft w:val="0"/>
          <w:marRight w:val="0"/>
          <w:marTop w:val="0"/>
          <w:marBottom w:val="0"/>
          <w:divBdr>
            <w:top w:val="none" w:sz="0" w:space="0" w:color="auto"/>
            <w:left w:val="none" w:sz="0" w:space="0" w:color="auto"/>
            <w:bottom w:val="none" w:sz="0" w:space="0" w:color="auto"/>
            <w:right w:val="none" w:sz="0" w:space="0" w:color="auto"/>
          </w:divBdr>
          <w:divsChild>
            <w:div w:id="1808235827">
              <w:marLeft w:val="0"/>
              <w:marRight w:val="0"/>
              <w:marTop w:val="0"/>
              <w:marBottom w:val="0"/>
              <w:divBdr>
                <w:top w:val="none" w:sz="0" w:space="0" w:color="auto"/>
                <w:left w:val="none" w:sz="0" w:space="0" w:color="auto"/>
                <w:bottom w:val="none" w:sz="0" w:space="0" w:color="auto"/>
                <w:right w:val="none" w:sz="0" w:space="0" w:color="auto"/>
              </w:divBdr>
            </w:div>
          </w:divsChild>
        </w:div>
        <w:div w:id="1834251313">
          <w:marLeft w:val="0"/>
          <w:marRight w:val="0"/>
          <w:marTop w:val="0"/>
          <w:marBottom w:val="0"/>
          <w:divBdr>
            <w:top w:val="none" w:sz="0" w:space="0" w:color="auto"/>
            <w:left w:val="none" w:sz="0" w:space="0" w:color="auto"/>
            <w:bottom w:val="none" w:sz="0" w:space="0" w:color="auto"/>
            <w:right w:val="none" w:sz="0" w:space="0" w:color="auto"/>
          </w:divBdr>
        </w:div>
        <w:div w:id="1731689077">
          <w:marLeft w:val="0"/>
          <w:marRight w:val="0"/>
          <w:marTop w:val="0"/>
          <w:marBottom w:val="0"/>
          <w:divBdr>
            <w:top w:val="none" w:sz="0" w:space="0" w:color="auto"/>
            <w:left w:val="none" w:sz="0" w:space="0" w:color="auto"/>
            <w:bottom w:val="none" w:sz="0" w:space="0" w:color="auto"/>
            <w:right w:val="none" w:sz="0" w:space="0" w:color="auto"/>
          </w:divBdr>
          <w:divsChild>
            <w:div w:id="506794495">
              <w:marLeft w:val="0"/>
              <w:marRight w:val="0"/>
              <w:marTop w:val="0"/>
              <w:marBottom w:val="0"/>
              <w:divBdr>
                <w:top w:val="none" w:sz="0" w:space="0" w:color="auto"/>
                <w:left w:val="none" w:sz="0" w:space="0" w:color="auto"/>
                <w:bottom w:val="none" w:sz="0" w:space="0" w:color="auto"/>
                <w:right w:val="none" w:sz="0" w:space="0" w:color="auto"/>
              </w:divBdr>
            </w:div>
          </w:divsChild>
        </w:div>
        <w:div w:id="2001157296">
          <w:marLeft w:val="0"/>
          <w:marRight w:val="0"/>
          <w:marTop w:val="0"/>
          <w:marBottom w:val="0"/>
          <w:divBdr>
            <w:top w:val="none" w:sz="0" w:space="0" w:color="auto"/>
            <w:left w:val="none" w:sz="0" w:space="0" w:color="auto"/>
            <w:bottom w:val="none" w:sz="0" w:space="0" w:color="auto"/>
            <w:right w:val="none" w:sz="0" w:space="0" w:color="auto"/>
          </w:divBdr>
        </w:div>
        <w:div w:id="1629582085">
          <w:marLeft w:val="0"/>
          <w:marRight w:val="0"/>
          <w:marTop w:val="0"/>
          <w:marBottom w:val="0"/>
          <w:divBdr>
            <w:top w:val="none" w:sz="0" w:space="0" w:color="auto"/>
            <w:left w:val="none" w:sz="0" w:space="0" w:color="auto"/>
            <w:bottom w:val="none" w:sz="0" w:space="0" w:color="auto"/>
            <w:right w:val="none" w:sz="0" w:space="0" w:color="auto"/>
          </w:divBdr>
          <w:divsChild>
            <w:div w:id="912397296">
              <w:marLeft w:val="0"/>
              <w:marRight w:val="0"/>
              <w:marTop w:val="0"/>
              <w:marBottom w:val="0"/>
              <w:divBdr>
                <w:top w:val="none" w:sz="0" w:space="0" w:color="auto"/>
                <w:left w:val="none" w:sz="0" w:space="0" w:color="auto"/>
                <w:bottom w:val="none" w:sz="0" w:space="0" w:color="auto"/>
                <w:right w:val="none" w:sz="0" w:space="0" w:color="auto"/>
              </w:divBdr>
            </w:div>
          </w:divsChild>
        </w:div>
        <w:div w:id="1123033756">
          <w:marLeft w:val="0"/>
          <w:marRight w:val="0"/>
          <w:marTop w:val="0"/>
          <w:marBottom w:val="0"/>
          <w:divBdr>
            <w:top w:val="none" w:sz="0" w:space="0" w:color="auto"/>
            <w:left w:val="none" w:sz="0" w:space="0" w:color="auto"/>
            <w:bottom w:val="none" w:sz="0" w:space="0" w:color="auto"/>
            <w:right w:val="none" w:sz="0" w:space="0" w:color="auto"/>
          </w:divBdr>
        </w:div>
        <w:div w:id="874856117">
          <w:marLeft w:val="0"/>
          <w:marRight w:val="0"/>
          <w:marTop w:val="0"/>
          <w:marBottom w:val="0"/>
          <w:divBdr>
            <w:top w:val="none" w:sz="0" w:space="0" w:color="auto"/>
            <w:left w:val="none" w:sz="0" w:space="0" w:color="auto"/>
            <w:bottom w:val="none" w:sz="0" w:space="0" w:color="auto"/>
            <w:right w:val="none" w:sz="0" w:space="0" w:color="auto"/>
          </w:divBdr>
          <w:divsChild>
            <w:div w:id="1007244095">
              <w:marLeft w:val="0"/>
              <w:marRight w:val="0"/>
              <w:marTop w:val="0"/>
              <w:marBottom w:val="0"/>
              <w:divBdr>
                <w:top w:val="none" w:sz="0" w:space="0" w:color="auto"/>
                <w:left w:val="none" w:sz="0" w:space="0" w:color="auto"/>
                <w:bottom w:val="none" w:sz="0" w:space="0" w:color="auto"/>
                <w:right w:val="none" w:sz="0" w:space="0" w:color="auto"/>
              </w:divBdr>
            </w:div>
          </w:divsChild>
        </w:div>
        <w:div w:id="962493437">
          <w:marLeft w:val="0"/>
          <w:marRight w:val="0"/>
          <w:marTop w:val="0"/>
          <w:marBottom w:val="0"/>
          <w:divBdr>
            <w:top w:val="none" w:sz="0" w:space="0" w:color="auto"/>
            <w:left w:val="none" w:sz="0" w:space="0" w:color="auto"/>
            <w:bottom w:val="none" w:sz="0" w:space="0" w:color="auto"/>
            <w:right w:val="none" w:sz="0" w:space="0" w:color="auto"/>
          </w:divBdr>
        </w:div>
        <w:div w:id="1920367119">
          <w:marLeft w:val="0"/>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
          </w:divsChild>
        </w:div>
        <w:div w:id="1146818941">
          <w:marLeft w:val="0"/>
          <w:marRight w:val="0"/>
          <w:marTop w:val="0"/>
          <w:marBottom w:val="0"/>
          <w:divBdr>
            <w:top w:val="none" w:sz="0" w:space="0" w:color="auto"/>
            <w:left w:val="none" w:sz="0" w:space="0" w:color="auto"/>
            <w:bottom w:val="none" w:sz="0" w:space="0" w:color="auto"/>
            <w:right w:val="none" w:sz="0" w:space="0" w:color="auto"/>
          </w:divBdr>
        </w:div>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
          </w:divsChild>
        </w:div>
        <w:div w:id="186068645">
          <w:marLeft w:val="0"/>
          <w:marRight w:val="0"/>
          <w:marTop w:val="30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9481580">
          <w:marLeft w:val="0"/>
          <w:marRight w:val="0"/>
          <w:marTop w:val="30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144330">
          <w:marLeft w:val="0"/>
          <w:marRight w:val="0"/>
          <w:marTop w:val="300"/>
          <w:marBottom w:val="0"/>
          <w:divBdr>
            <w:top w:val="none" w:sz="0" w:space="0" w:color="auto"/>
            <w:left w:val="none" w:sz="0" w:space="0" w:color="auto"/>
            <w:bottom w:val="none" w:sz="0" w:space="0" w:color="auto"/>
            <w:right w:val="none" w:sz="0" w:space="0" w:color="auto"/>
          </w:divBdr>
          <w:divsChild>
            <w:div w:id="718629464">
              <w:marLeft w:val="0"/>
              <w:marRight w:val="0"/>
              <w:marTop w:val="0"/>
              <w:marBottom w:val="0"/>
              <w:divBdr>
                <w:top w:val="none" w:sz="0" w:space="0" w:color="auto"/>
                <w:left w:val="none" w:sz="0" w:space="0" w:color="auto"/>
                <w:bottom w:val="none" w:sz="0" w:space="0" w:color="auto"/>
                <w:right w:val="none" w:sz="0" w:space="0" w:color="auto"/>
              </w:divBdr>
              <w:divsChild>
                <w:div w:id="450561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622098">
          <w:marLeft w:val="0"/>
          <w:marRight w:val="0"/>
          <w:marTop w:val="300"/>
          <w:marBottom w:val="0"/>
          <w:divBdr>
            <w:top w:val="none" w:sz="0" w:space="0" w:color="auto"/>
            <w:left w:val="none" w:sz="0" w:space="0" w:color="auto"/>
            <w:bottom w:val="none" w:sz="0" w:space="0" w:color="auto"/>
            <w:right w:val="none" w:sz="0" w:space="0" w:color="auto"/>
          </w:divBdr>
          <w:divsChild>
            <w:div w:id="987369060">
              <w:marLeft w:val="0"/>
              <w:marRight w:val="0"/>
              <w:marTop w:val="0"/>
              <w:marBottom w:val="0"/>
              <w:divBdr>
                <w:top w:val="none" w:sz="0" w:space="0" w:color="auto"/>
                <w:left w:val="none" w:sz="0" w:space="0" w:color="auto"/>
                <w:bottom w:val="none" w:sz="0" w:space="0" w:color="auto"/>
                <w:right w:val="none" w:sz="0" w:space="0" w:color="auto"/>
              </w:divBdr>
              <w:divsChild>
                <w:div w:id="1745685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272">
      <w:bodyDiv w:val="1"/>
      <w:marLeft w:val="0"/>
      <w:marRight w:val="0"/>
      <w:marTop w:val="0"/>
      <w:marBottom w:val="0"/>
      <w:divBdr>
        <w:top w:val="none" w:sz="0" w:space="0" w:color="auto"/>
        <w:left w:val="none" w:sz="0" w:space="0" w:color="auto"/>
        <w:bottom w:val="none" w:sz="0" w:space="0" w:color="auto"/>
        <w:right w:val="none" w:sz="0" w:space="0" w:color="auto"/>
      </w:divBdr>
      <w:divsChild>
        <w:div w:id="22152170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sChild>
            <w:div w:id="807360321">
              <w:marLeft w:val="0"/>
              <w:marRight w:val="0"/>
              <w:marTop w:val="0"/>
              <w:marBottom w:val="0"/>
              <w:divBdr>
                <w:top w:val="none" w:sz="0" w:space="0" w:color="auto"/>
                <w:left w:val="none" w:sz="0" w:space="0" w:color="auto"/>
                <w:bottom w:val="none" w:sz="0" w:space="0" w:color="auto"/>
                <w:right w:val="none" w:sz="0" w:space="0" w:color="auto"/>
              </w:divBdr>
            </w:div>
          </w:divsChild>
        </w:div>
        <w:div w:id="905604728">
          <w:marLeft w:val="0"/>
          <w:marRight w:val="0"/>
          <w:marTop w:val="0"/>
          <w:marBottom w:val="0"/>
          <w:divBdr>
            <w:top w:val="none" w:sz="0" w:space="0" w:color="auto"/>
            <w:left w:val="none" w:sz="0" w:space="0" w:color="auto"/>
            <w:bottom w:val="none" w:sz="0" w:space="0" w:color="auto"/>
            <w:right w:val="none" w:sz="0" w:space="0" w:color="auto"/>
          </w:divBdr>
        </w:div>
        <w:div w:id="1108235051">
          <w:marLeft w:val="0"/>
          <w:marRight w:val="0"/>
          <w:marTop w:val="0"/>
          <w:marBottom w:val="0"/>
          <w:divBdr>
            <w:top w:val="none" w:sz="0" w:space="0" w:color="auto"/>
            <w:left w:val="none" w:sz="0" w:space="0" w:color="auto"/>
            <w:bottom w:val="none" w:sz="0" w:space="0" w:color="auto"/>
            <w:right w:val="none" w:sz="0" w:space="0" w:color="auto"/>
          </w:divBdr>
          <w:divsChild>
            <w:div w:id="742064897">
              <w:marLeft w:val="0"/>
              <w:marRight w:val="0"/>
              <w:marTop w:val="0"/>
              <w:marBottom w:val="0"/>
              <w:divBdr>
                <w:top w:val="none" w:sz="0" w:space="0" w:color="auto"/>
                <w:left w:val="none" w:sz="0" w:space="0" w:color="auto"/>
                <w:bottom w:val="none" w:sz="0" w:space="0" w:color="auto"/>
                <w:right w:val="none" w:sz="0" w:space="0" w:color="auto"/>
              </w:divBdr>
            </w:div>
          </w:divsChild>
        </w:div>
        <w:div w:id="975642893">
          <w:marLeft w:val="0"/>
          <w:marRight w:val="0"/>
          <w:marTop w:val="0"/>
          <w:marBottom w:val="0"/>
          <w:divBdr>
            <w:top w:val="none" w:sz="0" w:space="0" w:color="auto"/>
            <w:left w:val="none" w:sz="0" w:space="0" w:color="auto"/>
            <w:bottom w:val="none" w:sz="0" w:space="0" w:color="auto"/>
            <w:right w:val="none" w:sz="0" w:space="0" w:color="auto"/>
          </w:divBdr>
        </w:div>
        <w:div w:id="646083160">
          <w:marLeft w:val="0"/>
          <w:marRight w:val="0"/>
          <w:marTop w:val="0"/>
          <w:marBottom w:val="0"/>
          <w:divBdr>
            <w:top w:val="none" w:sz="0" w:space="0" w:color="auto"/>
            <w:left w:val="none" w:sz="0" w:space="0" w:color="auto"/>
            <w:bottom w:val="none" w:sz="0" w:space="0" w:color="auto"/>
            <w:right w:val="none" w:sz="0" w:space="0" w:color="auto"/>
          </w:divBdr>
          <w:divsChild>
            <w:div w:id="138575708">
              <w:marLeft w:val="0"/>
              <w:marRight w:val="0"/>
              <w:marTop w:val="0"/>
              <w:marBottom w:val="0"/>
              <w:divBdr>
                <w:top w:val="none" w:sz="0" w:space="0" w:color="auto"/>
                <w:left w:val="none" w:sz="0" w:space="0" w:color="auto"/>
                <w:bottom w:val="none" w:sz="0" w:space="0" w:color="auto"/>
                <w:right w:val="none" w:sz="0" w:space="0" w:color="auto"/>
              </w:divBdr>
            </w:div>
          </w:divsChild>
        </w:div>
        <w:div w:id="1177430147">
          <w:marLeft w:val="0"/>
          <w:marRight w:val="0"/>
          <w:marTop w:val="0"/>
          <w:marBottom w:val="0"/>
          <w:divBdr>
            <w:top w:val="none" w:sz="0" w:space="0" w:color="auto"/>
            <w:left w:val="none" w:sz="0" w:space="0" w:color="auto"/>
            <w:bottom w:val="none" w:sz="0" w:space="0" w:color="auto"/>
            <w:right w:val="none" w:sz="0" w:space="0" w:color="auto"/>
          </w:divBdr>
        </w:div>
        <w:div w:id="1185941026">
          <w:marLeft w:val="0"/>
          <w:marRight w:val="0"/>
          <w:marTop w:val="0"/>
          <w:marBottom w:val="0"/>
          <w:divBdr>
            <w:top w:val="none" w:sz="0" w:space="0" w:color="auto"/>
            <w:left w:val="none" w:sz="0" w:space="0" w:color="auto"/>
            <w:bottom w:val="none" w:sz="0" w:space="0" w:color="auto"/>
            <w:right w:val="none" w:sz="0" w:space="0" w:color="auto"/>
          </w:divBdr>
          <w:divsChild>
            <w:div w:id="1343236354">
              <w:marLeft w:val="0"/>
              <w:marRight w:val="0"/>
              <w:marTop w:val="0"/>
              <w:marBottom w:val="0"/>
              <w:divBdr>
                <w:top w:val="none" w:sz="0" w:space="0" w:color="auto"/>
                <w:left w:val="none" w:sz="0" w:space="0" w:color="auto"/>
                <w:bottom w:val="none" w:sz="0" w:space="0" w:color="auto"/>
                <w:right w:val="none" w:sz="0" w:space="0" w:color="auto"/>
              </w:divBdr>
            </w:div>
          </w:divsChild>
        </w:div>
        <w:div w:id="1636251589">
          <w:marLeft w:val="0"/>
          <w:marRight w:val="0"/>
          <w:marTop w:val="0"/>
          <w:marBottom w:val="0"/>
          <w:divBdr>
            <w:top w:val="none" w:sz="0" w:space="0" w:color="auto"/>
            <w:left w:val="none" w:sz="0" w:space="0" w:color="auto"/>
            <w:bottom w:val="none" w:sz="0" w:space="0" w:color="auto"/>
            <w:right w:val="none" w:sz="0" w:space="0" w:color="auto"/>
          </w:divBdr>
        </w:div>
        <w:div w:id="1592004155">
          <w:marLeft w:val="0"/>
          <w:marRight w:val="0"/>
          <w:marTop w:val="0"/>
          <w:marBottom w:val="0"/>
          <w:divBdr>
            <w:top w:val="none" w:sz="0" w:space="0" w:color="auto"/>
            <w:left w:val="none" w:sz="0" w:space="0" w:color="auto"/>
            <w:bottom w:val="none" w:sz="0" w:space="0" w:color="auto"/>
            <w:right w:val="none" w:sz="0" w:space="0" w:color="auto"/>
          </w:divBdr>
          <w:divsChild>
            <w:div w:id="692413860">
              <w:marLeft w:val="0"/>
              <w:marRight w:val="0"/>
              <w:marTop w:val="0"/>
              <w:marBottom w:val="0"/>
              <w:divBdr>
                <w:top w:val="none" w:sz="0" w:space="0" w:color="auto"/>
                <w:left w:val="none" w:sz="0" w:space="0" w:color="auto"/>
                <w:bottom w:val="none" w:sz="0" w:space="0" w:color="auto"/>
                <w:right w:val="none" w:sz="0" w:space="0" w:color="auto"/>
              </w:divBdr>
            </w:div>
          </w:divsChild>
        </w:div>
        <w:div w:id="1907183080">
          <w:marLeft w:val="0"/>
          <w:marRight w:val="0"/>
          <w:marTop w:val="0"/>
          <w:marBottom w:val="0"/>
          <w:divBdr>
            <w:top w:val="none" w:sz="0" w:space="0" w:color="auto"/>
            <w:left w:val="none" w:sz="0" w:space="0" w:color="auto"/>
            <w:bottom w:val="none" w:sz="0" w:space="0" w:color="auto"/>
            <w:right w:val="none" w:sz="0" w:space="0" w:color="auto"/>
          </w:divBdr>
        </w:div>
        <w:div w:id="724379300">
          <w:marLeft w:val="0"/>
          <w:marRight w:val="0"/>
          <w:marTop w:val="0"/>
          <w:marBottom w:val="0"/>
          <w:divBdr>
            <w:top w:val="none" w:sz="0" w:space="0" w:color="auto"/>
            <w:left w:val="none" w:sz="0" w:space="0" w:color="auto"/>
            <w:bottom w:val="none" w:sz="0" w:space="0" w:color="auto"/>
            <w:right w:val="none" w:sz="0" w:space="0" w:color="auto"/>
          </w:divBdr>
          <w:divsChild>
            <w:div w:id="1488133270">
              <w:marLeft w:val="0"/>
              <w:marRight w:val="0"/>
              <w:marTop w:val="0"/>
              <w:marBottom w:val="0"/>
              <w:divBdr>
                <w:top w:val="none" w:sz="0" w:space="0" w:color="auto"/>
                <w:left w:val="none" w:sz="0" w:space="0" w:color="auto"/>
                <w:bottom w:val="none" w:sz="0" w:space="0" w:color="auto"/>
                <w:right w:val="none" w:sz="0" w:space="0" w:color="auto"/>
              </w:divBdr>
            </w:div>
          </w:divsChild>
        </w:div>
        <w:div w:id="1982495687">
          <w:marLeft w:val="0"/>
          <w:marRight w:val="0"/>
          <w:marTop w:val="0"/>
          <w:marBottom w:val="0"/>
          <w:divBdr>
            <w:top w:val="none" w:sz="0" w:space="0" w:color="auto"/>
            <w:left w:val="none" w:sz="0" w:space="0" w:color="auto"/>
            <w:bottom w:val="none" w:sz="0" w:space="0" w:color="auto"/>
            <w:right w:val="none" w:sz="0" w:space="0" w:color="auto"/>
          </w:divBdr>
        </w:div>
        <w:div w:id="771970073">
          <w:marLeft w:val="0"/>
          <w:marRight w:val="0"/>
          <w:marTop w:val="0"/>
          <w:marBottom w:val="0"/>
          <w:divBdr>
            <w:top w:val="none" w:sz="0" w:space="0" w:color="auto"/>
            <w:left w:val="none" w:sz="0" w:space="0" w:color="auto"/>
            <w:bottom w:val="none" w:sz="0" w:space="0" w:color="auto"/>
            <w:right w:val="none" w:sz="0" w:space="0" w:color="auto"/>
          </w:divBdr>
          <w:divsChild>
            <w:div w:id="887033978">
              <w:marLeft w:val="0"/>
              <w:marRight w:val="0"/>
              <w:marTop w:val="0"/>
              <w:marBottom w:val="0"/>
              <w:divBdr>
                <w:top w:val="none" w:sz="0" w:space="0" w:color="auto"/>
                <w:left w:val="none" w:sz="0" w:space="0" w:color="auto"/>
                <w:bottom w:val="none" w:sz="0" w:space="0" w:color="auto"/>
                <w:right w:val="none" w:sz="0" w:space="0" w:color="auto"/>
              </w:divBdr>
            </w:div>
          </w:divsChild>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sChild>
                <w:div w:id="195601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826238">
          <w:marLeft w:val="0"/>
          <w:marRight w:val="0"/>
          <w:marTop w:val="300"/>
          <w:marBottom w:val="0"/>
          <w:divBdr>
            <w:top w:val="none" w:sz="0" w:space="0" w:color="auto"/>
            <w:left w:val="none" w:sz="0" w:space="0" w:color="auto"/>
            <w:bottom w:val="none" w:sz="0" w:space="0" w:color="auto"/>
            <w:right w:val="none" w:sz="0" w:space="0" w:color="auto"/>
          </w:divBdr>
          <w:divsChild>
            <w:div w:id="1349142816">
              <w:marLeft w:val="0"/>
              <w:marRight w:val="0"/>
              <w:marTop w:val="0"/>
              <w:marBottom w:val="0"/>
              <w:divBdr>
                <w:top w:val="none" w:sz="0" w:space="0" w:color="auto"/>
                <w:left w:val="none" w:sz="0" w:space="0" w:color="auto"/>
                <w:bottom w:val="none" w:sz="0" w:space="0" w:color="auto"/>
                <w:right w:val="none" w:sz="0" w:space="0" w:color="auto"/>
              </w:divBdr>
              <w:divsChild>
                <w:div w:id="1838380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sChild>
                <w:div w:id="1560826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0160177">
          <w:marLeft w:val="0"/>
          <w:marRight w:val="0"/>
          <w:marTop w:val="300"/>
          <w:marBottom w:val="0"/>
          <w:divBdr>
            <w:top w:val="none" w:sz="0" w:space="0" w:color="auto"/>
            <w:left w:val="none" w:sz="0" w:space="0" w:color="auto"/>
            <w:bottom w:val="none" w:sz="0" w:space="0" w:color="auto"/>
            <w:right w:val="none" w:sz="0" w:space="0" w:color="auto"/>
          </w:divBdr>
          <w:divsChild>
            <w:div w:id="573198038">
              <w:marLeft w:val="0"/>
              <w:marRight w:val="0"/>
              <w:marTop w:val="0"/>
              <w:marBottom w:val="0"/>
              <w:divBdr>
                <w:top w:val="none" w:sz="0" w:space="0" w:color="auto"/>
                <w:left w:val="none" w:sz="0" w:space="0" w:color="auto"/>
                <w:bottom w:val="none" w:sz="0" w:space="0" w:color="auto"/>
                <w:right w:val="none" w:sz="0" w:space="0" w:color="auto"/>
              </w:divBdr>
              <w:divsChild>
                <w:div w:id="827474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738732">
      <w:bodyDiv w:val="1"/>
      <w:marLeft w:val="0"/>
      <w:marRight w:val="0"/>
      <w:marTop w:val="0"/>
      <w:marBottom w:val="0"/>
      <w:divBdr>
        <w:top w:val="none" w:sz="0" w:space="0" w:color="auto"/>
        <w:left w:val="none" w:sz="0" w:space="0" w:color="auto"/>
        <w:bottom w:val="none" w:sz="0" w:space="0" w:color="auto"/>
        <w:right w:val="none" w:sz="0" w:space="0" w:color="auto"/>
      </w:divBdr>
      <w:divsChild>
        <w:div w:id="929505091">
          <w:marLeft w:val="0"/>
          <w:marRight w:val="0"/>
          <w:marTop w:val="0"/>
          <w:marBottom w:val="0"/>
          <w:divBdr>
            <w:top w:val="none" w:sz="0" w:space="0" w:color="auto"/>
            <w:left w:val="none" w:sz="0" w:space="0" w:color="auto"/>
            <w:bottom w:val="none" w:sz="0" w:space="0" w:color="auto"/>
            <w:right w:val="none" w:sz="0" w:space="0" w:color="auto"/>
          </w:divBdr>
        </w:div>
        <w:div w:id="1692493424">
          <w:marLeft w:val="0"/>
          <w:marRight w:val="0"/>
          <w:marTop w:val="0"/>
          <w:marBottom w:val="0"/>
          <w:divBdr>
            <w:top w:val="none" w:sz="0" w:space="0" w:color="auto"/>
            <w:left w:val="none" w:sz="0" w:space="0" w:color="auto"/>
            <w:bottom w:val="none" w:sz="0" w:space="0" w:color="auto"/>
            <w:right w:val="none" w:sz="0" w:space="0" w:color="auto"/>
          </w:divBdr>
          <w:divsChild>
            <w:div w:id="1818523462">
              <w:marLeft w:val="0"/>
              <w:marRight w:val="0"/>
              <w:marTop w:val="0"/>
              <w:marBottom w:val="0"/>
              <w:divBdr>
                <w:top w:val="none" w:sz="0" w:space="0" w:color="auto"/>
                <w:left w:val="none" w:sz="0" w:space="0" w:color="auto"/>
                <w:bottom w:val="none" w:sz="0" w:space="0" w:color="auto"/>
                <w:right w:val="none" w:sz="0" w:space="0" w:color="auto"/>
              </w:divBdr>
            </w:div>
          </w:divsChild>
        </w:div>
        <w:div w:id="189605804">
          <w:marLeft w:val="0"/>
          <w:marRight w:val="0"/>
          <w:marTop w:val="0"/>
          <w:marBottom w:val="0"/>
          <w:divBdr>
            <w:top w:val="none" w:sz="0" w:space="0" w:color="auto"/>
            <w:left w:val="none" w:sz="0" w:space="0" w:color="auto"/>
            <w:bottom w:val="none" w:sz="0" w:space="0" w:color="auto"/>
            <w:right w:val="none" w:sz="0" w:space="0" w:color="auto"/>
          </w:divBdr>
        </w:div>
        <w:div w:id="2119521711">
          <w:marLeft w:val="0"/>
          <w:marRight w:val="0"/>
          <w:marTop w:val="0"/>
          <w:marBottom w:val="0"/>
          <w:divBdr>
            <w:top w:val="none" w:sz="0" w:space="0" w:color="auto"/>
            <w:left w:val="none" w:sz="0" w:space="0" w:color="auto"/>
            <w:bottom w:val="none" w:sz="0" w:space="0" w:color="auto"/>
            <w:right w:val="none" w:sz="0" w:space="0" w:color="auto"/>
          </w:divBdr>
          <w:divsChild>
            <w:div w:id="313460029">
              <w:marLeft w:val="0"/>
              <w:marRight w:val="0"/>
              <w:marTop w:val="0"/>
              <w:marBottom w:val="0"/>
              <w:divBdr>
                <w:top w:val="none" w:sz="0" w:space="0" w:color="auto"/>
                <w:left w:val="none" w:sz="0" w:space="0" w:color="auto"/>
                <w:bottom w:val="none" w:sz="0" w:space="0" w:color="auto"/>
                <w:right w:val="none" w:sz="0" w:space="0" w:color="auto"/>
              </w:divBdr>
            </w:div>
          </w:divsChild>
        </w:div>
        <w:div w:id="970474321">
          <w:marLeft w:val="0"/>
          <w:marRight w:val="0"/>
          <w:marTop w:val="0"/>
          <w:marBottom w:val="0"/>
          <w:divBdr>
            <w:top w:val="none" w:sz="0" w:space="0" w:color="auto"/>
            <w:left w:val="none" w:sz="0" w:space="0" w:color="auto"/>
            <w:bottom w:val="none" w:sz="0" w:space="0" w:color="auto"/>
            <w:right w:val="none" w:sz="0" w:space="0" w:color="auto"/>
          </w:divBdr>
        </w:div>
        <w:div w:id="1509294529">
          <w:marLeft w:val="0"/>
          <w:marRight w:val="0"/>
          <w:marTop w:val="0"/>
          <w:marBottom w:val="0"/>
          <w:divBdr>
            <w:top w:val="none" w:sz="0" w:space="0" w:color="auto"/>
            <w:left w:val="none" w:sz="0" w:space="0" w:color="auto"/>
            <w:bottom w:val="none" w:sz="0" w:space="0" w:color="auto"/>
            <w:right w:val="none" w:sz="0" w:space="0" w:color="auto"/>
          </w:divBdr>
          <w:divsChild>
            <w:div w:id="586966502">
              <w:marLeft w:val="0"/>
              <w:marRight w:val="0"/>
              <w:marTop w:val="0"/>
              <w:marBottom w:val="0"/>
              <w:divBdr>
                <w:top w:val="none" w:sz="0" w:space="0" w:color="auto"/>
                <w:left w:val="none" w:sz="0" w:space="0" w:color="auto"/>
                <w:bottom w:val="none" w:sz="0" w:space="0" w:color="auto"/>
                <w:right w:val="none" w:sz="0" w:space="0" w:color="auto"/>
              </w:divBdr>
            </w:div>
          </w:divsChild>
        </w:div>
        <w:div w:id="1446849628">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sChild>
            <w:div w:id="1402870600">
              <w:marLeft w:val="0"/>
              <w:marRight w:val="0"/>
              <w:marTop w:val="0"/>
              <w:marBottom w:val="0"/>
              <w:divBdr>
                <w:top w:val="none" w:sz="0" w:space="0" w:color="auto"/>
                <w:left w:val="none" w:sz="0" w:space="0" w:color="auto"/>
                <w:bottom w:val="none" w:sz="0" w:space="0" w:color="auto"/>
                <w:right w:val="none" w:sz="0" w:space="0" w:color="auto"/>
              </w:divBdr>
            </w:div>
          </w:divsChild>
        </w:div>
        <w:div w:id="2092309504">
          <w:marLeft w:val="0"/>
          <w:marRight w:val="0"/>
          <w:marTop w:val="0"/>
          <w:marBottom w:val="0"/>
          <w:divBdr>
            <w:top w:val="none" w:sz="0" w:space="0" w:color="auto"/>
            <w:left w:val="none" w:sz="0" w:space="0" w:color="auto"/>
            <w:bottom w:val="none" w:sz="0" w:space="0" w:color="auto"/>
            <w:right w:val="none" w:sz="0" w:space="0" w:color="auto"/>
          </w:divBdr>
        </w:div>
        <w:div w:id="1137139276">
          <w:marLeft w:val="0"/>
          <w:marRight w:val="0"/>
          <w:marTop w:val="0"/>
          <w:marBottom w:val="0"/>
          <w:divBdr>
            <w:top w:val="none" w:sz="0" w:space="0" w:color="auto"/>
            <w:left w:val="none" w:sz="0" w:space="0" w:color="auto"/>
            <w:bottom w:val="none" w:sz="0" w:space="0" w:color="auto"/>
            <w:right w:val="none" w:sz="0" w:space="0" w:color="auto"/>
          </w:divBdr>
          <w:divsChild>
            <w:div w:id="1308976213">
              <w:marLeft w:val="0"/>
              <w:marRight w:val="0"/>
              <w:marTop w:val="0"/>
              <w:marBottom w:val="0"/>
              <w:divBdr>
                <w:top w:val="none" w:sz="0" w:space="0" w:color="auto"/>
                <w:left w:val="none" w:sz="0" w:space="0" w:color="auto"/>
                <w:bottom w:val="none" w:sz="0" w:space="0" w:color="auto"/>
                <w:right w:val="none" w:sz="0" w:space="0" w:color="auto"/>
              </w:divBdr>
            </w:div>
          </w:divsChild>
        </w:div>
        <w:div w:id="932785845">
          <w:marLeft w:val="0"/>
          <w:marRight w:val="0"/>
          <w:marTop w:val="0"/>
          <w:marBottom w:val="0"/>
          <w:divBdr>
            <w:top w:val="none" w:sz="0" w:space="0" w:color="auto"/>
            <w:left w:val="none" w:sz="0" w:space="0" w:color="auto"/>
            <w:bottom w:val="none" w:sz="0" w:space="0" w:color="auto"/>
            <w:right w:val="none" w:sz="0" w:space="0" w:color="auto"/>
          </w:divBdr>
        </w:div>
        <w:div w:id="1379086677">
          <w:marLeft w:val="0"/>
          <w:marRight w:val="0"/>
          <w:marTop w:val="0"/>
          <w:marBottom w:val="0"/>
          <w:divBdr>
            <w:top w:val="none" w:sz="0" w:space="0" w:color="auto"/>
            <w:left w:val="none" w:sz="0" w:space="0" w:color="auto"/>
            <w:bottom w:val="none" w:sz="0" w:space="0" w:color="auto"/>
            <w:right w:val="none" w:sz="0" w:space="0" w:color="auto"/>
          </w:divBdr>
          <w:divsChild>
            <w:div w:id="1924414437">
              <w:marLeft w:val="0"/>
              <w:marRight w:val="0"/>
              <w:marTop w:val="0"/>
              <w:marBottom w:val="0"/>
              <w:divBdr>
                <w:top w:val="none" w:sz="0" w:space="0" w:color="auto"/>
                <w:left w:val="none" w:sz="0" w:space="0" w:color="auto"/>
                <w:bottom w:val="none" w:sz="0" w:space="0" w:color="auto"/>
                <w:right w:val="none" w:sz="0" w:space="0" w:color="auto"/>
              </w:divBdr>
            </w:div>
          </w:divsChild>
        </w:div>
        <w:div w:id="621771906">
          <w:marLeft w:val="0"/>
          <w:marRight w:val="0"/>
          <w:marTop w:val="0"/>
          <w:marBottom w:val="0"/>
          <w:divBdr>
            <w:top w:val="none" w:sz="0" w:space="0" w:color="auto"/>
            <w:left w:val="none" w:sz="0" w:space="0" w:color="auto"/>
            <w:bottom w:val="none" w:sz="0" w:space="0" w:color="auto"/>
            <w:right w:val="none" w:sz="0" w:space="0" w:color="auto"/>
          </w:divBdr>
        </w:div>
        <w:div w:id="936642570">
          <w:marLeft w:val="0"/>
          <w:marRight w:val="0"/>
          <w:marTop w:val="0"/>
          <w:marBottom w:val="0"/>
          <w:divBdr>
            <w:top w:val="none" w:sz="0" w:space="0" w:color="auto"/>
            <w:left w:val="none" w:sz="0" w:space="0" w:color="auto"/>
            <w:bottom w:val="none" w:sz="0" w:space="0" w:color="auto"/>
            <w:right w:val="none" w:sz="0" w:space="0" w:color="auto"/>
          </w:divBdr>
          <w:divsChild>
            <w:div w:id="1025595953">
              <w:marLeft w:val="0"/>
              <w:marRight w:val="0"/>
              <w:marTop w:val="0"/>
              <w:marBottom w:val="0"/>
              <w:divBdr>
                <w:top w:val="none" w:sz="0" w:space="0" w:color="auto"/>
                <w:left w:val="none" w:sz="0" w:space="0" w:color="auto"/>
                <w:bottom w:val="none" w:sz="0" w:space="0" w:color="auto"/>
                <w:right w:val="none" w:sz="0" w:space="0" w:color="auto"/>
              </w:divBdr>
            </w:div>
          </w:divsChild>
        </w:div>
        <w:div w:id="741830205">
          <w:marLeft w:val="0"/>
          <w:marRight w:val="0"/>
          <w:marTop w:val="300"/>
          <w:marBottom w:val="0"/>
          <w:divBdr>
            <w:top w:val="none" w:sz="0" w:space="0" w:color="auto"/>
            <w:left w:val="none" w:sz="0" w:space="0" w:color="auto"/>
            <w:bottom w:val="none" w:sz="0" w:space="0" w:color="auto"/>
            <w:right w:val="none" w:sz="0" w:space="0" w:color="auto"/>
          </w:divBdr>
          <w:divsChild>
            <w:div w:id="795485725">
              <w:marLeft w:val="0"/>
              <w:marRight w:val="0"/>
              <w:marTop w:val="0"/>
              <w:marBottom w:val="0"/>
              <w:divBdr>
                <w:top w:val="none" w:sz="0" w:space="0" w:color="auto"/>
                <w:left w:val="none" w:sz="0" w:space="0" w:color="auto"/>
                <w:bottom w:val="none" w:sz="0" w:space="0" w:color="auto"/>
                <w:right w:val="none" w:sz="0" w:space="0" w:color="auto"/>
              </w:divBdr>
              <w:divsChild>
                <w:div w:id="2082561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743735">
          <w:marLeft w:val="0"/>
          <w:marRight w:val="0"/>
          <w:marTop w:val="300"/>
          <w:marBottom w:val="0"/>
          <w:divBdr>
            <w:top w:val="none" w:sz="0" w:space="0" w:color="auto"/>
            <w:left w:val="none" w:sz="0" w:space="0" w:color="auto"/>
            <w:bottom w:val="none" w:sz="0" w:space="0" w:color="auto"/>
            <w:right w:val="none" w:sz="0" w:space="0" w:color="auto"/>
          </w:divBdr>
          <w:divsChild>
            <w:div w:id="1775248916">
              <w:marLeft w:val="0"/>
              <w:marRight w:val="0"/>
              <w:marTop w:val="0"/>
              <w:marBottom w:val="0"/>
              <w:divBdr>
                <w:top w:val="none" w:sz="0" w:space="0" w:color="auto"/>
                <w:left w:val="none" w:sz="0" w:space="0" w:color="auto"/>
                <w:bottom w:val="none" w:sz="0" w:space="0" w:color="auto"/>
                <w:right w:val="none" w:sz="0" w:space="0" w:color="auto"/>
              </w:divBdr>
              <w:divsChild>
                <w:div w:id="1310406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83198">
          <w:marLeft w:val="0"/>
          <w:marRight w:val="0"/>
          <w:marTop w:val="300"/>
          <w:marBottom w:val="0"/>
          <w:divBdr>
            <w:top w:val="none" w:sz="0" w:space="0" w:color="auto"/>
            <w:left w:val="none" w:sz="0" w:space="0" w:color="auto"/>
            <w:bottom w:val="none" w:sz="0" w:space="0" w:color="auto"/>
            <w:right w:val="none" w:sz="0" w:space="0" w:color="auto"/>
          </w:divBdr>
          <w:divsChild>
            <w:div w:id="1004749465">
              <w:marLeft w:val="0"/>
              <w:marRight w:val="0"/>
              <w:marTop w:val="0"/>
              <w:marBottom w:val="0"/>
              <w:divBdr>
                <w:top w:val="none" w:sz="0" w:space="0" w:color="auto"/>
                <w:left w:val="none" w:sz="0" w:space="0" w:color="auto"/>
                <w:bottom w:val="none" w:sz="0" w:space="0" w:color="auto"/>
                <w:right w:val="none" w:sz="0" w:space="0" w:color="auto"/>
              </w:divBdr>
              <w:divsChild>
                <w:div w:id="1307930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834030">
          <w:marLeft w:val="0"/>
          <w:marRight w:val="0"/>
          <w:marTop w:val="300"/>
          <w:marBottom w:val="0"/>
          <w:divBdr>
            <w:top w:val="none" w:sz="0" w:space="0" w:color="auto"/>
            <w:left w:val="none" w:sz="0" w:space="0" w:color="auto"/>
            <w:bottom w:val="none" w:sz="0" w:space="0" w:color="auto"/>
            <w:right w:val="none" w:sz="0" w:space="0" w:color="auto"/>
          </w:divBdr>
          <w:divsChild>
            <w:div w:id="1334646672">
              <w:marLeft w:val="0"/>
              <w:marRight w:val="0"/>
              <w:marTop w:val="0"/>
              <w:marBottom w:val="0"/>
              <w:divBdr>
                <w:top w:val="none" w:sz="0" w:space="0" w:color="auto"/>
                <w:left w:val="none" w:sz="0" w:space="0" w:color="auto"/>
                <w:bottom w:val="none" w:sz="0" w:space="0" w:color="auto"/>
                <w:right w:val="none" w:sz="0" w:space="0" w:color="auto"/>
              </w:divBdr>
              <w:divsChild>
                <w:div w:id="427428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92228174">
      <w:bodyDiv w:val="1"/>
      <w:marLeft w:val="0"/>
      <w:marRight w:val="0"/>
      <w:marTop w:val="0"/>
      <w:marBottom w:val="0"/>
      <w:divBdr>
        <w:top w:val="none" w:sz="0" w:space="0" w:color="auto"/>
        <w:left w:val="none" w:sz="0" w:space="0" w:color="auto"/>
        <w:bottom w:val="none" w:sz="0" w:space="0" w:color="auto"/>
        <w:right w:val="none" w:sz="0" w:space="0" w:color="auto"/>
      </w:divBdr>
      <w:divsChild>
        <w:div w:id="1992519422">
          <w:marLeft w:val="0"/>
          <w:marRight w:val="0"/>
          <w:marTop w:val="0"/>
          <w:marBottom w:val="0"/>
          <w:divBdr>
            <w:top w:val="none" w:sz="0" w:space="0" w:color="auto"/>
            <w:left w:val="none" w:sz="0" w:space="0" w:color="auto"/>
            <w:bottom w:val="none" w:sz="0" w:space="0" w:color="auto"/>
            <w:right w:val="none" w:sz="0" w:space="0" w:color="auto"/>
          </w:divBdr>
        </w:div>
        <w:div w:id="1016883419">
          <w:marLeft w:val="0"/>
          <w:marRight w:val="0"/>
          <w:marTop w:val="0"/>
          <w:marBottom w:val="0"/>
          <w:divBdr>
            <w:top w:val="none" w:sz="0" w:space="0" w:color="auto"/>
            <w:left w:val="none" w:sz="0" w:space="0" w:color="auto"/>
            <w:bottom w:val="none" w:sz="0" w:space="0" w:color="auto"/>
            <w:right w:val="none" w:sz="0" w:space="0" w:color="auto"/>
          </w:divBdr>
          <w:divsChild>
            <w:div w:id="594830358">
              <w:marLeft w:val="0"/>
              <w:marRight w:val="0"/>
              <w:marTop w:val="0"/>
              <w:marBottom w:val="0"/>
              <w:divBdr>
                <w:top w:val="none" w:sz="0" w:space="0" w:color="auto"/>
                <w:left w:val="none" w:sz="0" w:space="0" w:color="auto"/>
                <w:bottom w:val="none" w:sz="0" w:space="0" w:color="auto"/>
                <w:right w:val="none" w:sz="0" w:space="0" w:color="auto"/>
              </w:divBdr>
            </w:div>
          </w:divsChild>
        </w:div>
        <w:div w:id="1122722444">
          <w:marLeft w:val="0"/>
          <w:marRight w:val="0"/>
          <w:marTop w:val="0"/>
          <w:marBottom w:val="0"/>
          <w:divBdr>
            <w:top w:val="none" w:sz="0" w:space="0" w:color="auto"/>
            <w:left w:val="none" w:sz="0" w:space="0" w:color="auto"/>
            <w:bottom w:val="none" w:sz="0" w:space="0" w:color="auto"/>
            <w:right w:val="none" w:sz="0" w:space="0" w:color="auto"/>
          </w:divBdr>
        </w:div>
        <w:div w:id="634289208">
          <w:marLeft w:val="0"/>
          <w:marRight w:val="0"/>
          <w:marTop w:val="0"/>
          <w:marBottom w:val="0"/>
          <w:divBdr>
            <w:top w:val="none" w:sz="0" w:space="0" w:color="auto"/>
            <w:left w:val="none" w:sz="0" w:space="0" w:color="auto"/>
            <w:bottom w:val="none" w:sz="0" w:space="0" w:color="auto"/>
            <w:right w:val="none" w:sz="0" w:space="0" w:color="auto"/>
          </w:divBdr>
          <w:divsChild>
            <w:div w:id="1075053679">
              <w:marLeft w:val="0"/>
              <w:marRight w:val="0"/>
              <w:marTop w:val="0"/>
              <w:marBottom w:val="0"/>
              <w:divBdr>
                <w:top w:val="none" w:sz="0" w:space="0" w:color="auto"/>
                <w:left w:val="none" w:sz="0" w:space="0" w:color="auto"/>
                <w:bottom w:val="none" w:sz="0" w:space="0" w:color="auto"/>
                <w:right w:val="none" w:sz="0" w:space="0" w:color="auto"/>
              </w:divBdr>
            </w:div>
          </w:divsChild>
        </w:div>
        <w:div w:id="742141327">
          <w:marLeft w:val="0"/>
          <w:marRight w:val="0"/>
          <w:marTop w:val="0"/>
          <w:marBottom w:val="0"/>
          <w:divBdr>
            <w:top w:val="none" w:sz="0" w:space="0" w:color="auto"/>
            <w:left w:val="none" w:sz="0" w:space="0" w:color="auto"/>
            <w:bottom w:val="none" w:sz="0" w:space="0" w:color="auto"/>
            <w:right w:val="none" w:sz="0" w:space="0" w:color="auto"/>
          </w:divBdr>
        </w:div>
        <w:div w:id="1349336760">
          <w:marLeft w:val="0"/>
          <w:marRight w:val="0"/>
          <w:marTop w:val="0"/>
          <w:marBottom w:val="0"/>
          <w:divBdr>
            <w:top w:val="none" w:sz="0" w:space="0" w:color="auto"/>
            <w:left w:val="none" w:sz="0" w:space="0" w:color="auto"/>
            <w:bottom w:val="none" w:sz="0" w:space="0" w:color="auto"/>
            <w:right w:val="none" w:sz="0" w:space="0" w:color="auto"/>
          </w:divBdr>
          <w:divsChild>
            <w:div w:id="1279532840">
              <w:marLeft w:val="0"/>
              <w:marRight w:val="0"/>
              <w:marTop w:val="0"/>
              <w:marBottom w:val="0"/>
              <w:divBdr>
                <w:top w:val="none" w:sz="0" w:space="0" w:color="auto"/>
                <w:left w:val="none" w:sz="0" w:space="0" w:color="auto"/>
                <w:bottom w:val="none" w:sz="0" w:space="0" w:color="auto"/>
                <w:right w:val="none" w:sz="0" w:space="0" w:color="auto"/>
              </w:divBdr>
            </w:div>
          </w:divsChild>
        </w:div>
        <w:div w:id="865943185">
          <w:marLeft w:val="0"/>
          <w:marRight w:val="0"/>
          <w:marTop w:val="0"/>
          <w:marBottom w:val="0"/>
          <w:divBdr>
            <w:top w:val="none" w:sz="0" w:space="0" w:color="auto"/>
            <w:left w:val="none" w:sz="0" w:space="0" w:color="auto"/>
            <w:bottom w:val="none" w:sz="0" w:space="0" w:color="auto"/>
            <w:right w:val="none" w:sz="0" w:space="0" w:color="auto"/>
          </w:divBdr>
        </w:div>
        <w:div w:id="1486628365">
          <w:marLeft w:val="0"/>
          <w:marRight w:val="0"/>
          <w:marTop w:val="0"/>
          <w:marBottom w:val="0"/>
          <w:divBdr>
            <w:top w:val="none" w:sz="0" w:space="0" w:color="auto"/>
            <w:left w:val="none" w:sz="0" w:space="0" w:color="auto"/>
            <w:bottom w:val="none" w:sz="0" w:space="0" w:color="auto"/>
            <w:right w:val="none" w:sz="0" w:space="0" w:color="auto"/>
          </w:divBdr>
          <w:divsChild>
            <w:div w:id="1244873785">
              <w:marLeft w:val="0"/>
              <w:marRight w:val="0"/>
              <w:marTop w:val="0"/>
              <w:marBottom w:val="0"/>
              <w:divBdr>
                <w:top w:val="none" w:sz="0" w:space="0" w:color="auto"/>
                <w:left w:val="none" w:sz="0" w:space="0" w:color="auto"/>
                <w:bottom w:val="none" w:sz="0" w:space="0" w:color="auto"/>
                <w:right w:val="none" w:sz="0" w:space="0" w:color="auto"/>
              </w:divBdr>
            </w:div>
          </w:divsChild>
        </w:div>
        <w:div w:id="1485704164">
          <w:marLeft w:val="0"/>
          <w:marRight w:val="0"/>
          <w:marTop w:val="0"/>
          <w:marBottom w:val="0"/>
          <w:divBdr>
            <w:top w:val="none" w:sz="0" w:space="0" w:color="auto"/>
            <w:left w:val="none" w:sz="0" w:space="0" w:color="auto"/>
            <w:bottom w:val="none" w:sz="0" w:space="0" w:color="auto"/>
            <w:right w:val="none" w:sz="0" w:space="0" w:color="auto"/>
          </w:divBdr>
        </w:div>
        <w:div w:id="1053968258">
          <w:marLeft w:val="0"/>
          <w:marRight w:val="0"/>
          <w:marTop w:val="0"/>
          <w:marBottom w:val="0"/>
          <w:divBdr>
            <w:top w:val="none" w:sz="0" w:space="0" w:color="auto"/>
            <w:left w:val="none" w:sz="0" w:space="0" w:color="auto"/>
            <w:bottom w:val="none" w:sz="0" w:space="0" w:color="auto"/>
            <w:right w:val="none" w:sz="0" w:space="0" w:color="auto"/>
          </w:divBdr>
          <w:divsChild>
            <w:div w:id="828709541">
              <w:marLeft w:val="0"/>
              <w:marRight w:val="0"/>
              <w:marTop w:val="0"/>
              <w:marBottom w:val="0"/>
              <w:divBdr>
                <w:top w:val="none" w:sz="0" w:space="0" w:color="auto"/>
                <w:left w:val="none" w:sz="0" w:space="0" w:color="auto"/>
                <w:bottom w:val="none" w:sz="0" w:space="0" w:color="auto"/>
                <w:right w:val="none" w:sz="0" w:space="0" w:color="auto"/>
              </w:divBdr>
            </w:div>
          </w:divsChild>
        </w:div>
        <w:div w:id="1434398348">
          <w:marLeft w:val="0"/>
          <w:marRight w:val="0"/>
          <w:marTop w:val="0"/>
          <w:marBottom w:val="0"/>
          <w:divBdr>
            <w:top w:val="none" w:sz="0" w:space="0" w:color="auto"/>
            <w:left w:val="none" w:sz="0" w:space="0" w:color="auto"/>
            <w:bottom w:val="none" w:sz="0" w:space="0" w:color="auto"/>
            <w:right w:val="none" w:sz="0" w:space="0" w:color="auto"/>
          </w:divBdr>
        </w:div>
        <w:div w:id="476074886">
          <w:marLeft w:val="0"/>
          <w:marRight w:val="0"/>
          <w:marTop w:val="0"/>
          <w:marBottom w:val="0"/>
          <w:divBdr>
            <w:top w:val="none" w:sz="0" w:space="0" w:color="auto"/>
            <w:left w:val="none" w:sz="0" w:space="0" w:color="auto"/>
            <w:bottom w:val="none" w:sz="0" w:space="0" w:color="auto"/>
            <w:right w:val="none" w:sz="0" w:space="0" w:color="auto"/>
          </w:divBdr>
          <w:divsChild>
            <w:div w:id="909271858">
              <w:marLeft w:val="0"/>
              <w:marRight w:val="0"/>
              <w:marTop w:val="0"/>
              <w:marBottom w:val="0"/>
              <w:divBdr>
                <w:top w:val="none" w:sz="0" w:space="0" w:color="auto"/>
                <w:left w:val="none" w:sz="0" w:space="0" w:color="auto"/>
                <w:bottom w:val="none" w:sz="0" w:space="0" w:color="auto"/>
                <w:right w:val="none" w:sz="0" w:space="0" w:color="auto"/>
              </w:divBdr>
            </w:div>
          </w:divsChild>
        </w:div>
        <w:div w:id="1675692281">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sChild>
            <w:div w:id="1043794201">
              <w:marLeft w:val="0"/>
              <w:marRight w:val="0"/>
              <w:marTop w:val="0"/>
              <w:marBottom w:val="0"/>
              <w:divBdr>
                <w:top w:val="none" w:sz="0" w:space="0" w:color="auto"/>
                <w:left w:val="none" w:sz="0" w:space="0" w:color="auto"/>
                <w:bottom w:val="none" w:sz="0" w:space="0" w:color="auto"/>
                <w:right w:val="none" w:sz="0" w:space="0" w:color="auto"/>
              </w:divBdr>
            </w:div>
          </w:divsChild>
        </w:div>
        <w:div w:id="882407919">
          <w:marLeft w:val="0"/>
          <w:marRight w:val="0"/>
          <w:marTop w:val="300"/>
          <w:marBottom w:val="0"/>
          <w:divBdr>
            <w:top w:val="none" w:sz="0" w:space="0" w:color="auto"/>
            <w:left w:val="none" w:sz="0" w:space="0" w:color="auto"/>
            <w:bottom w:val="none" w:sz="0" w:space="0" w:color="auto"/>
            <w:right w:val="none" w:sz="0" w:space="0" w:color="auto"/>
          </w:divBdr>
          <w:divsChild>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75628">
          <w:marLeft w:val="0"/>
          <w:marRight w:val="0"/>
          <w:marTop w:val="300"/>
          <w:marBottom w:val="0"/>
          <w:divBdr>
            <w:top w:val="none" w:sz="0" w:space="0" w:color="auto"/>
            <w:left w:val="none" w:sz="0" w:space="0" w:color="auto"/>
            <w:bottom w:val="none" w:sz="0" w:space="0" w:color="auto"/>
            <w:right w:val="none" w:sz="0" w:space="0" w:color="auto"/>
          </w:divBdr>
          <w:divsChild>
            <w:div w:id="627666814">
              <w:marLeft w:val="0"/>
              <w:marRight w:val="0"/>
              <w:marTop w:val="0"/>
              <w:marBottom w:val="0"/>
              <w:divBdr>
                <w:top w:val="none" w:sz="0" w:space="0" w:color="auto"/>
                <w:left w:val="none" w:sz="0" w:space="0" w:color="auto"/>
                <w:bottom w:val="none" w:sz="0" w:space="0" w:color="auto"/>
                <w:right w:val="none" w:sz="0" w:space="0" w:color="auto"/>
              </w:divBdr>
              <w:divsChild>
                <w:div w:id="199887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sChild>
            <w:div w:id="1358189611">
              <w:marLeft w:val="0"/>
              <w:marRight w:val="0"/>
              <w:marTop w:val="0"/>
              <w:marBottom w:val="0"/>
              <w:divBdr>
                <w:top w:val="none" w:sz="0" w:space="0" w:color="auto"/>
                <w:left w:val="none" w:sz="0" w:space="0" w:color="auto"/>
                <w:bottom w:val="none" w:sz="0" w:space="0" w:color="auto"/>
                <w:right w:val="none" w:sz="0" w:space="0" w:color="auto"/>
              </w:divBdr>
              <w:divsChild>
                <w:div w:id="191118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394822">
          <w:marLeft w:val="0"/>
          <w:marRight w:val="0"/>
          <w:marTop w:val="300"/>
          <w:marBottom w:val="0"/>
          <w:divBdr>
            <w:top w:val="none" w:sz="0" w:space="0" w:color="auto"/>
            <w:left w:val="none" w:sz="0" w:space="0" w:color="auto"/>
            <w:bottom w:val="none" w:sz="0" w:space="0" w:color="auto"/>
            <w:right w:val="none" w:sz="0" w:space="0" w:color="auto"/>
          </w:divBdr>
          <w:divsChild>
            <w:div w:id="173348854">
              <w:marLeft w:val="0"/>
              <w:marRight w:val="0"/>
              <w:marTop w:val="0"/>
              <w:marBottom w:val="0"/>
              <w:divBdr>
                <w:top w:val="none" w:sz="0" w:space="0" w:color="auto"/>
                <w:left w:val="none" w:sz="0" w:space="0" w:color="auto"/>
                <w:bottom w:val="none" w:sz="0" w:space="0" w:color="auto"/>
                <w:right w:val="none" w:sz="0" w:space="0" w:color="auto"/>
              </w:divBdr>
              <w:divsChild>
                <w:div w:id="137280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06254">
      <w:bodyDiv w:val="1"/>
      <w:marLeft w:val="0"/>
      <w:marRight w:val="0"/>
      <w:marTop w:val="0"/>
      <w:marBottom w:val="0"/>
      <w:divBdr>
        <w:top w:val="none" w:sz="0" w:space="0" w:color="auto"/>
        <w:left w:val="none" w:sz="0" w:space="0" w:color="auto"/>
        <w:bottom w:val="none" w:sz="0" w:space="0" w:color="auto"/>
        <w:right w:val="none" w:sz="0" w:space="0" w:color="auto"/>
      </w:divBdr>
      <w:divsChild>
        <w:div w:id="1557469095">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sChild>
            <w:div w:id="1762680559">
              <w:marLeft w:val="0"/>
              <w:marRight w:val="0"/>
              <w:marTop w:val="0"/>
              <w:marBottom w:val="0"/>
              <w:divBdr>
                <w:top w:val="none" w:sz="0" w:space="0" w:color="auto"/>
                <w:left w:val="none" w:sz="0" w:space="0" w:color="auto"/>
                <w:bottom w:val="none" w:sz="0" w:space="0" w:color="auto"/>
                <w:right w:val="none" w:sz="0" w:space="0" w:color="auto"/>
              </w:divBdr>
            </w:div>
          </w:divsChild>
        </w:div>
        <w:div w:id="168569451">
          <w:marLeft w:val="0"/>
          <w:marRight w:val="0"/>
          <w:marTop w:val="0"/>
          <w:marBottom w:val="0"/>
          <w:divBdr>
            <w:top w:val="none" w:sz="0" w:space="0" w:color="auto"/>
            <w:left w:val="none" w:sz="0" w:space="0" w:color="auto"/>
            <w:bottom w:val="none" w:sz="0" w:space="0" w:color="auto"/>
            <w:right w:val="none" w:sz="0" w:space="0" w:color="auto"/>
          </w:divBdr>
        </w:div>
        <w:div w:id="2096243571">
          <w:marLeft w:val="0"/>
          <w:marRight w:val="0"/>
          <w:marTop w:val="0"/>
          <w:marBottom w:val="0"/>
          <w:divBdr>
            <w:top w:val="none" w:sz="0" w:space="0" w:color="auto"/>
            <w:left w:val="none" w:sz="0" w:space="0" w:color="auto"/>
            <w:bottom w:val="none" w:sz="0" w:space="0" w:color="auto"/>
            <w:right w:val="none" w:sz="0" w:space="0" w:color="auto"/>
          </w:divBdr>
          <w:divsChild>
            <w:div w:id="1913275457">
              <w:marLeft w:val="0"/>
              <w:marRight w:val="0"/>
              <w:marTop w:val="0"/>
              <w:marBottom w:val="0"/>
              <w:divBdr>
                <w:top w:val="none" w:sz="0" w:space="0" w:color="auto"/>
                <w:left w:val="none" w:sz="0" w:space="0" w:color="auto"/>
                <w:bottom w:val="none" w:sz="0" w:space="0" w:color="auto"/>
                <w:right w:val="none" w:sz="0" w:space="0" w:color="auto"/>
              </w:divBdr>
            </w:div>
          </w:divsChild>
        </w:div>
        <w:div w:id="217016800">
          <w:marLeft w:val="0"/>
          <w:marRight w:val="0"/>
          <w:marTop w:val="0"/>
          <w:marBottom w:val="0"/>
          <w:divBdr>
            <w:top w:val="none" w:sz="0" w:space="0" w:color="auto"/>
            <w:left w:val="none" w:sz="0" w:space="0" w:color="auto"/>
            <w:bottom w:val="none" w:sz="0" w:space="0" w:color="auto"/>
            <w:right w:val="none" w:sz="0" w:space="0" w:color="auto"/>
          </w:divBdr>
        </w:div>
        <w:div w:id="1337922002">
          <w:marLeft w:val="0"/>
          <w:marRight w:val="0"/>
          <w:marTop w:val="0"/>
          <w:marBottom w:val="0"/>
          <w:divBdr>
            <w:top w:val="none" w:sz="0" w:space="0" w:color="auto"/>
            <w:left w:val="none" w:sz="0" w:space="0" w:color="auto"/>
            <w:bottom w:val="none" w:sz="0" w:space="0" w:color="auto"/>
            <w:right w:val="none" w:sz="0" w:space="0" w:color="auto"/>
          </w:divBdr>
          <w:divsChild>
            <w:div w:id="1582332745">
              <w:marLeft w:val="0"/>
              <w:marRight w:val="0"/>
              <w:marTop w:val="0"/>
              <w:marBottom w:val="0"/>
              <w:divBdr>
                <w:top w:val="none" w:sz="0" w:space="0" w:color="auto"/>
                <w:left w:val="none" w:sz="0" w:space="0" w:color="auto"/>
                <w:bottom w:val="none" w:sz="0" w:space="0" w:color="auto"/>
                <w:right w:val="none" w:sz="0" w:space="0" w:color="auto"/>
              </w:divBdr>
            </w:div>
          </w:divsChild>
        </w:div>
        <w:div w:id="986515877">
          <w:marLeft w:val="0"/>
          <w:marRight w:val="0"/>
          <w:marTop w:val="0"/>
          <w:marBottom w:val="0"/>
          <w:divBdr>
            <w:top w:val="none" w:sz="0" w:space="0" w:color="auto"/>
            <w:left w:val="none" w:sz="0" w:space="0" w:color="auto"/>
            <w:bottom w:val="none" w:sz="0" w:space="0" w:color="auto"/>
            <w:right w:val="none" w:sz="0" w:space="0" w:color="auto"/>
          </w:divBdr>
        </w:div>
        <w:div w:id="591469955">
          <w:marLeft w:val="0"/>
          <w:marRight w:val="0"/>
          <w:marTop w:val="0"/>
          <w:marBottom w:val="0"/>
          <w:divBdr>
            <w:top w:val="none" w:sz="0" w:space="0" w:color="auto"/>
            <w:left w:val="none" w:sz="0" w:space="0" w:color="auto"/>
            <w:bottom w:val="none" w:sz="0" w:space="0" w:color="auto"/>
            <w:right w:val="none" w:sz="0" w:space="0" w:color="auto"/>
          </w:divBdr>
          <w:divsChild>
            <w:div w:id="483743517">
              <w:marLeft w:val="0"/>
              <w:marRight w:val="0"/>
              <w:marTop w:val="0"/>
              <w:marBottom w:val="0"/>
              <w:divBdr>
                <w:top w:val="none" w:sz="0" w:space="0" w:color="auto"/>
                <w:left w:val="none" w:sz="0" w:space="0" w:color="auto"/>
                <w:bottom w:val="none" w:sz="0" w:space="0" w:color="auto"/>
                <w:right w:val="none" w:sz="0" w:space="0" w:color="auto"/>
              </w:divBdr>
            </w:div>
          </w:divsChild>
        </w:div>
        <w:div w:id="1087002419">
          <w:marLeft w:val="0"/>
          <w:marRight w:val="0"/>
          <w:marTop w:val="0"/>
          <w:marBottom w:val="0"/>
          <w:divBdr>
            <w:top w:val="none" w:sz="0" w:space="0" w:color="auto"/>
            <w:left w:val="none" w:sz="0" w:space="0" w:color="auto"/>
            <w:bottom w:val="none" w:sz="0" w:space="0" w:color="auto"/>
            <w:right w:val="none" w:sz="0" w:space="0" w:color="auto"/>
          </w:divBdr>
        </w:div>
        <w:div w:id="862790663">
          <w:marLeft w:val="0"/>
          <w:marRight w:val="0"/>
          <w:marTop w:val="0"/>
          <w:marBottom w:val="0"/>
          <w:divBdr>
            <w:top w:val="none" w:sz="0" w:space="0" w:color="auto"/>
            <w:left w:val="none" w:sz="0" w:space="0" w:color="auto"/>
            <w:bottom w:val="none" w:sz="0" w:space="0" w:color="auto"/>
            <w:right w:val="none" w:sz="0" w:space="0" w:color="auto"/>
          </w:divBdr>
          <w:divsChild>
            <w:div w:id="1333096404">
              <w:marLeft w:val="0"/>
              <w:marRight w:val="0"/>
              <w:marTop w:val="0"/>
              <w:marBottom w:val="0"/>
              <w:divBdr>
                <w:top w:val="none" w:sz="0" w:space="0" w:color="auto"/>
                <w:left w:val="none" w:sz="0" w:space="0" w:color="auto"/>
                <w:bottom w:val="none" w:sz="0" w:space="0" w:color="auto"/>
                <w:right w:val="none" w:sz="0" w:space="0" w:color="auto"/>
              </w:divBdr>
            </w:div>
          </w:divsChild>
        </w:div>
        <w:div w:id="1128277381">
          <w:marLeft w:val="0"/>
          <w:marRight w:val="0"/>
          <w:marTop w:val="0"/>
          <w:marBottom w:val="0"/>
          <w:divBdr>
            <w:top w:val="none" w:sz="0" w:space="0" w:color="auto"/>
            <w:left w:val="none" w:sz="0" w:space="0" w:color="auto"/>
            <w:bottom w:val="none" w:sz="0" w:space="0" w:color="auto"/>
            <w:right w:val="none" w:sz="0" w:space="0" w:color="auto"/>
          </w:divBdr>
        </w:div>
        <w:div w:id="1900089151">
          <w:marLeft w:val="0"/>
          <w:marRight w:val="0"/>
          <w:marTop w:val="0"/>
          <w:marBottom w:val="0"/>
          <w:divBdr>
            <w:top w:val="none" w:sz="0" w:space="0" w:color="auto"/>
            <w:left w:val="none" w:sz="0" w:space="0" w:color="auto"/>
            <w:bottom w:val="none" w:sz="0" w:space="0" w:color="auto"/>
            <w:right w:val="none" w:sz="0" w:space="0" w:color="auto"/>
          </w:divBdr>
          <w:divsChild>
            <w:div w:id="1742406149">
              <w:marLeft w:val="0"/>
              <w:marRight w:val="0"/>
              <w:marTop w:val="0"/>
              <w:marBottom w:val="0"/>
              <w:divBdr>
                <w:top w:val="none" w:sz="0" w:space="0" w:color="auto"/>
                <w:left w:val="none" w:sz="0" w:space="0" w:color="auto"/>
                <w:bottom w:val="none" w:sz="0" w:space="0" w:color="auto"/>
                <w:right w:val="none" w:sz="0" w:space="0" w:color="auto"/>
              </w:divBdr>
            </w:div>
          </w:divsChild>
        </w:div>
        <w:div w:id="1657494090">
          <w:marLeft w:val="0"/>
          <w:marRight w:val="0"/>
          <w:marTop w:val="0"/>
          <w:marBottom w:val="0"/>
          <w:divBdr>
            <w:top w:val="none" w:sz="0" w:space="0" w:color="auto"/>
            <w:left w:val="none" w:sz="0" w:space="0" w:color="auto"/>
            <w:bottom w:val="none" w:sz="0" w:space="0" w:color="auto"/>
            <w:right w:val="none" w:sz="0" w:space="0" w:color="auto"/>
          </w:divBdr>
        </w:div>
        <w:div w:id="2128156453">
          <w:marLeft w:val="0"/>
          <w:marRight w:val="0"/>
          <w:marTop w:val="0"/>
          <w:marBottom w:val="0"/>
          <w:divBdr>
            <w:top w:val="none" w:sz="0" w:space="0" w:color="auto"/>
            <w:left w:val="none" w:sz="0" w:space="0" w:color="auto"/>
            <w:bottom w:val="none" w:sz="0" w:space="0" w:color="auto"/>
            <w:right w:val="none" w:sz="0" w:space="0" w:color="auto"/>
          </w:divBdr>
          <w:divsChild>
            <w:div w:id="1562328298">
              <w:marLeft w:val="0"/>
              <w:marRight w:val="0"/>
              <w:marTop w:val="0"/>
              <w:marBottom w:val="0"/>
              <w:divBdr>
                <w:top w:val="none" w:sz="0" w:space="0" w:color="auto"/>
                <w:left w:val="none" w:sz="0" w:space="0" w:color="auto"/>
                <w:bottom w:val="none" w:sz="0" w:space="0" w:color="auto"/>
                <w:right w:val="none" w:sz="0" w:space="0" w:color="auto"/>
              </w:divBdr>
            </w:div>
          </w:divsChild>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206198">
          <w:marLeft w:val="0"/>
          <w:marRight w:val="0"/>
          <w:marTop w:val="300"/>
          <w:marBottom w:val="0"/>
          <w:divBdr>
            <w:top w:val="none" w:sz="0" w:space="0" w:color="auto"/>
            <w:left w:val="none" w:sz="0" w:space="0" w:color="auto"/>
            <w:bottom w:val="none" w:sz="0" w:space="0" w:color="auto"/>
            <w:right w:val="none" w:sz="0" w:space="0" w:color="auto"/>
          </w:divBdr>
          <w:divsChild>
            <w:div w:id="1395200299">
              <w:marLeft w:val="0"/>
              <w:marRight w:val="0"/>
              <w:marTop w:val="0"/>
              <w:marBottom w:val="0"/>
              <w:divBdr>
                <w:top w:val="none" w:sz="0" w:space="0" w:color="auto"/>
                <w:left w:val="none" w:sz="0" w:space="0" w:color="auto"/>
                <w:bottom w:val="none" w:sz="0" w:space="0" w:color="auto"/>
                <w:right w:val="none" w:sz="0" w:space="0" w:color="auto"/>
              </w:divBdr>
              <w:divsChild>
                <w:div w:id="999887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494529">
          <w:marLeft w:val="0"/>
          <w:marRight w:val="0"/>
          <w:marTop w:val="300"/>
          <w:marBottom w:val="0"/>
          <w:divBdr>
            <w:top w:val="none" w:sz="0" w:space="0" w:color="auto"/>
            <w:left w:val="none" w:sz="0" w:space="0" w:color="auto"/>
            <w:bottom w:val="none" w:sz="0" w:space="0" w:color="auto"/>
            <w:right w:val="none" w:sz="0" w:space="0" w:color="auto"/>
          </w:divBdr>
          <w:divsChild>
            <w:div w:id="1492483831">
              <w:marLeft w:val="0"/>
              <w:marRight w:val="0"/>
              <w:marTop w:val="0"/>
              <w:marBottom w:val="0"/>
              <w:divBdr>
                <w:top w:val="none" w:sz="0" w:space="0" w:color="auto"/>
                <w:left w:val="none" w:sz="0" w:space="0" w:color="auto"/>
                <w:bottom w:val="none" w:sz="0" w:space="0" w:color="auto"/>
                <w:right w:val="none" w:sz="0" w:space="0" w:color="auto"/>
              </w:divBdr>
              <w:divsChild>
                <w:div w:id="622350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18459">
          <w:marLeft w:val="0"/>
          <w:marRight w:val="0"/>
          <w:marTop w:val="300"/>
          <w:marBottom w:val="0"/>
          <w:divBdr>
            <w:top w:val="none" w:sz="0" w:space="0" w:color="auto"/>
            <w:left w:val="none" w:sz="0" w:space="0" w:color="auto"/>
            <w:bottom w:val="none" w:sz="0" w:space="0" w:color="auto"/>
            <w:right w:val="none" w:sz="0" w:space="0" w:color="auto"/>
          </w:divBdr>
          <w:divsChild>
            <w:div w:id="1282301770">
              <w:marLeft w:val="0"/>
              <w:marRight w:val="0"/>
              <w:marTop w:val="0"/>
              <w:marBottom w:val="0"/>
              <w:divBdr>
                <w:top w:val="none" w:sz="0" w:space="0" w:color="auto"/>
                <w:left w:val="none" w:sz="0" w:space="0" w:color="auto"/>
                <w:bottom w:val="none" w:sz="0" w:space="0" w:color="auto"/>
                <w:right w:val="none" w:sz="0" w:space="0" w:color="auto"/>
              </w:divBdr>
              <w:divsChild>
                <w:div w:id="48851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21412">
      <w:bodyDiv w:val="1"/>
      <w:marLeft w:val="0"/>
      <w:marRight w:val="0"/>
      <w:marTop w:val="0"/>
      <w:marBottom w:val="0"/>
      <w:divBdr>
        <w:top w:val="none" w:sz="0" w:space="0" w:color="auto"/>
        <w:left w:val="none" w:sz="0" w:space="0" w:color="auto"/>
        <w:bottom w:val="none" w:sz="0" w:space="0" w:color="auto"/>
        <w:right w:val="none" w:sz="0" w:space="0" w:color="auto"/>
      </w:divBdr>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304764">
      <w:bodyDiv w:val="1"/>
      <w:marLeft w:val="0"/>
      <w:marRight w:val="0"/>
      <w:marTop w:val="0"/>
      <w:marBottom w:val="0"/>
      <w:divBdr>
        <w:top w:val="none" w:sz="0" w:space="0" w:color="auto"/>
        <w:left w:val="none" w:sz="0" w:space="0" w:color="auto"/>
        <w:bottom w:val="none" w:sz="0" w:space="0" w:color="auto"/>
        <w:right w:val="none" w:sz="0" w:space="0" w:color="auto"/>
      </w:divBdr>
      <w:divsChild>
        <w:div w:id="1362778275">
          <w:marLeft w:val="0"/>
          <w:marRight w:val="0"/>
          <w:marTop w:val="0"/>
          <w:marBottom w:val="0"/>
          <w:divBdr>
            <w:top w:val="none" w:sz="0" w:space="0" w:color="auto"/>
            <w:left w:val="none" w:sz="0" w:space="0" w:color="auto"/>
            <w:bottom w:val="none" w:sz="0" w:space="0" w:color="auto"/>
            <w:right w:val="none" w:sz="0" w:space="0" w:color="auto"/>
          </w:divBdr>
        </w:div>
        <w:div w:id="1508133967">
          <w:marLeft w:val="0"/>
          <w:marRight w:val="0"/>
          <w:marTop w:val="0"/>
          <w:marBottom w:val="0"/>
          <w:divBdr>
            <w:top w:val="none" w:sz="0" w:space="0" w:color="auto"/>
            <w:left w:val="none" w:sz="0" w:space="0" w:color="auto"/>
            <w:bottom w:val="none" w:sz="0" w:space="0" w:color="auto"/>
            <w:right w:val="none" w:sz="0" w:space="0" w:color="auto"/>
          </w:divBdr>
          <w:divsChild>
            <w:div w:id="341472223">
              <w:marLeft w:val="0"/>
              <w:marRight w:val="0"/>
              <w:marTop w:val="0"/>
              <w:marBottom w:val="0"/>
              <w:divBdr>
                <w:top w:val="none" w:sz="0" w:space="0" w:color="auto"/>
                <w:left w:val="none" w:sz="0" w:space="0" w:color="auto"/>
                <w:bottom w:val="none" w:sz="0" w:space="0" w:color="auto"/>
                <w:right w:val="none" w:sz="0" w:space="0" w:color="auto"/>
              </w:divBdr>
            </w:div>
          </w:divsChild>
        </w:div>
        <w:div w:id="131561082">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sChild>
            <w:div w:id="1144733914">
              <w:marLeft w:val="0"/>
              <w:marRight w:val="0"/>
              <w:marTop w:val="0"/>
              <w:marBottom w:val="0"/>
              <w:divBdr>
                <w:top w:val="none" w:sz="0" w:space="0" w:color="auto"/>
                <w:left w:val="none" w:sz="0" w:space="0" w:color="auto"/>
                <w:bottom w:val="none" w:sz="0" w:space="0" w:color="auto"/>
                <w:right w:val="none" w:sz="0" w:space="0" w:color="auto"/>
              </w:divBdr>
            </w:div>
          </w:divsChild>
        </w:div>
        <w:div w:id="1905942744">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sChild>
            <w:div w:id="1675258784">
              <w:marLeft w:val="0"/>
              <w:marRight w:val="0"/>
              <w:marTop w:val="0"/>
              <w:marBottom w:val="0"/>
              <w:divBdr>
                <w:top w:val="none" w:sz="0" w:space="0" w:color="auto"/>
                <w:left w:val="none" w:sz="0" w:space="0" w:color="auto"/>
                <w:bottom w:val="none" w:sz="0" w:space="0" w:color="auto"/>
                <w:right w:val="none" w:sz="0" w:space="0" w:color="auto"/>
              </w:divBdr>
            </w:div>
          </w:divsChild>
        </w:div>
        <w:div w:id="1749617955">
          <w:marLeft w:val="0"/>
          <w:marRight w:val="0"/>
          <w:marTop w:val="0"/>
          <w:marBottom w:val="0"/>
          <w:divBdr>
            <w:top w:val="none" w:sz="0" w:space="0" w:color="auto"/>
            <w:left w:val="none" w:sz="0" w:space="0" w:color="auto"/>
            <w:bottom w:val="none" w:sz="0" w:space="0" w:color="auto"/>
            <w:right w:val="none" w:sz="0" w:space="0" w:color="auto"/>
          </w:divBdr>
        </w:div>
        <w:div w:id="1903566012">
          <w:marLeft w:val="0"/>
          <w:marRight w:val="0"/>
          <w:marTop w:val="0"/>
          <w:marBottom w:val="0"/>
          <w:divBdr>
            <w:top w:val="none" w:sz="0" w:space="0" w:color="auto"/>
            <w:left w:val="none" w:sz="0" w:space="0" w:color="auto"/>
            <w:bottom w:val="none" w:sz="0" w:space="0" w:color="auto"/>
            <w:right w:val="none" w:sz="0" w:space="0" w:color="auto"/>
          </w:divBdr>
          <w:divsChild>
            <w:div w:id="1945188709">
              <w:marLeft w:val="0"/>
              <w:marRight w:val="0"/>
              <w:marTop w:val="0"/>
              <w:marBottom w:val="0"/>
              <w:divBdr>
                <w:top w:val="none" w:sz="0" w:space="0" w:color="auto"/>
                <w:left w:val="none" w:sz="0" w:space="0" w:color="auto"/>
                <w:bottom w:val="none" w:sz="0" w:space="0" w:color="auto"/>
                <w:right w:val="none" w:sz="0" w:space="0" w:color="auto"/>
              </w:divBdr>
            </w:div>
          </w:divsChild>
        </w:div>
        <w:div w:id="1515729578">
          <w:marLeft w:val="0"/>
          <w:marRight w:val="0"/>
          <w:marTop w:val="0"/>
          <w:marBottom w:val="0"/>
          <w:divBdr>
            <w:top w:val="none" w:sz="0" w:space="0" w:color="auto"/>
            <w:left w:val="none" w:sz="0" w:space="0" w:color="auto"/>
            <w:bottom w:val="none" w:sz="0" w:space="0" w:color="auto"/>
            <w:right w:val="none" w:sz="0" w:space="0" w:color="auto"/>
          </w:divBdr>
        </w:div>
        <w:div w:id="623385196">
          <w:marLeft w:val="0"/>
          <w:marRight w:val="0"/>
          <w:marTop w:val="0"/>
          <w:marBottom w:val="0"/>
          <w:divBdr>
            <w:top w:val="none" w:sz="0" w:space="0" w:color="auto"/>
            <w:left w:val="none" w:sz="0" w:space="0" w:color="auto"/>
            <w:bottom w:val="none" w:sz="0" w:space="0" w:color="auto"/>
            <w:right w:val="none" w:sz="0" w:space="0" w:color="auto"/>
          </w:divBdr>
          <w:divsChild>
            <w:div w:id="922031697">
              <w:marLeft w:val="0"/>
              <w:marRight w:val="0"/>
              <w:marTop w:val="0"/>
              <w:marBottom w:val="0"/>
              <w:divBdr>
                <w:top w:val="none" w:sz="0" w:space="0" w:color="auto"/>
                <w:left w:val="none" w:sz="0" w:space="0" w:color="auto"/>
                <w:bottom w:val="none" w:sz="0" w:space="0" w:color="auto"/>
                <w:right w:val="none" w:sz="0" w:space="0" w:color="auto"/>
              </w:divBdr>
            </w:div>
          </w:divsChild>
        </w:div>
        <w:div w:id="1070736163">
          <w:marLeft w:val="0"/>
          <w:marRight w:val="0"/>
          <w:marTop w:val="0"/>
          <w:marBottom w:val="0"/>
          <w:divBdr>
            <w:top w:val="none" w:sz="0" w:space="0" w:color="auto"/>
            <w:left w:val="none" w:sz="0" w:space="0" w:color="auto"/>
            <w:bottom w:val="none" w:sz="0" w:space="0" w:color="auto"/>
            <w:right w:val="none" w:sz="0" w:space="0" w:color="auto"/>
          </w:divBdr>
        </w:div>
        <w:div w:id="1343514545">
          <w:marLeft w:val="0"/>
          <w:marRight w:val="0"/>
          <w:marTop w:val="0"/>
          <w:marBottom w:val="0"/>
          <w:divBdr>
            <w:top w:val="none" w:sz="0" w:space="0" w:color="auto"/>
            <w:left w:val="none" w:sz="0" w:space="0" w:color="auto"/>
            <w:bottom w:val="none" w:sz="0" w:space="0" w:color="auto"/>
            <w:right w:val="none" w:sz="0" w:space="0" w:color="auto"/>
          </w:divBdr>
          <w:divsChild>
            <w:div w:id="1992173946">
              <w:marLeft w:val="0"/>
              <w:marRight w:val="0"/>
              <w:marTop w:val="0"/>
              <w:marBottom w:val="0"/>
              <w:divBdr>
                <w:top w:val="none" w:sz="0" w:space="0" w:color="auto"/>
                <w:left w:val="none" w:sz="0" w:space="0" w:color="auto"/>
                <w:bottom w:val="none" w:sz="0" w:space="0" w:color="auto"/>
                <w:right w:val="none" w:sz="0" w:space="0" w:color="auto"/>
              </w:divBdr>
            </w:div>
          </w:divsChild>
        </w:div>
        <w:div w:id="505052555">
          <w:marLeft w:val="0"/>
          <w:marRight w:val="0"/>
          <w:marTop w:val="0"/>
          <w:marBottom w:val="0"/>
          <w:divBdr>
            <w:top w:val="none" w:sz="0" w:space="0" w:color="auto"/>
            <w:left w:val="none" w:sz="0" w:space="0" w:color="auto"/>
            <w:bottom w:val="none" w:sz="0" w:space="0" w:color="auto"/>
            <w:right w:val="none" w:sz="0" w:space="0" w:color="auto"/>
          </w:divBdr>
        </w:div>
        <w:div w:id="617951733">
          <w:marLeft w:val="0"/>
          <w:marRight w:val="0"/>
          <w:marTop w:val="0"/>
          <w:marBottom w:val="0"/>
          <w:divBdr>
            <w:top w:val="none" w:sz="0" w:space="0" w:color="auto"/>
            <w:left w:val="none" w:sz="0" w:space="0" w:color="auto"/>
            <w:bottom w:val="none" w:sz="0" w:space="0" w:color="auto"/>
            <w:right w:val="none" w:sz="0" w:space="0" w:color="auto"/>
          </w:divBdr>
          <w:divsChild>
            <w:div w:id="1745058155">
              <w:marLeft w:val="0"/>
              <w:marRight w:val="0"/>
              <w:marTop w:val="0"/>
              <w:marBottom w:val="0"/>
              <w:divBdr>
                <w:top w:val="none" w:sz="0" w:space="0" w:color="auto"/>
                <w:left w:val="none" w:sz="0" w:space="0" w:color="auto"/>
                <w:bottom w:val="none" w:sz="0" w:space="0" w:color="auto"/>
                <w:right w:val="none" w:sz="0" w:space="0" w:color="auto"/>
              </w:divBdr>
            </w:div>
          </w:divsChild>
        </w:div>
        <w:div w:id="1846748456">
          <w:marLeft w:val="0"/>
          <w:marRight w:val="0"/>
          <w:marTop w:val="300"/>
          <w:marBottom w:val="0"/>
          <w:divBdr>
            <w:top w:val="none" w:sz="0" w:space="0" w:color="auto"/>
            <w:left w:val="none" w:sz="0" w:space="0" w:color="auto"/>
            <w:bottom w:val="none" w:sz="0" w:space="0" w:color="auto"/>
            <w:right w:val="none" w:sz="0" w:space="0" w:color="auto"/>
          </w:divBdr>
          <w:divsChild>
            <w:div w:id="2041928810">
              <w:marLeft w:val="0"/>
              <w:marRight w:val="0"/>
              <w:marTop w:val="0"/>
              <w:marBottom w:val="0"/>
              <w:divBdr>
                <w:top w:val="none" w:sz="0" w:space="0" w:color="auto"/>
                <w:left w:val="none" w:sz="0" w:space="0" w:color="auto"/>
                <w:bottom w:val="none" w:sz="0" w:space="0" w:color="auto"/>
                <w:right w:val="none" w:sz="0" w:space="0" w:color="auto"/>
              </w:divBdr>
              <w:divsChild>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221165">
          <w:marLeft w:val="0"/>
          <w:marRight w:val="0"/>
          <w:marTop w:val="300"/>
          <w:marBottom w:val="0"/>
          <w:divBdr>
            <w:top w:val="none" w:sz="0" w:space="0" w:color="auto"/>
            <w:left w:val="none" w:sz="0" w:space="0" w:color="auto"/>
            <w:bottom w:val="none" w:sz="0" w:space="0" w:color="auto"/>
            <w:right w:val="none" w:sz="0" w:space="0" w:color="auto"/>
          </w:divBdr>
          <w:divsChild>
            <w:div w:id="1819374317">
              <w:marLeft w:val="0"/>
              <w:marRight w:val="0"/>
              <w:marTop w:val="0"/>
              <w:marBottom w:val="0"/>
              <w:divBdr>
                <w:top w:val="none" w:sz="0" w:space="0" w:color="auto"/>
                <w:left w:val="none" w:sz="0" w:space="0" w:color="auto"/>
                <w:bottom w:val="none" w:sz="0" w:space="0" w:color="auto"/>
                <w:right w:val="none" w:sz="0" w:space="0" w:color="auto"/>
              </w:divBdr>
              <w:divsChild>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039926">
          <w:marLeft w:val="0"/>
          <w:marRight w:val="0"/>
          <w:marTop w:val="300"/>
          <w:marBottom w:val="0"/>
          <w:divBdr>
            <w:top w:val="none" w:sz="0" w:space="0" w:color="auto"/>
            <w:left w:val="none" w:sz="0" w:space="0" w:color="auto"/>
            <w:bottom w:val="none" w:sz="0" w:space="0" w:color="auto"/>
            <w:right w:val="none" w:sz="0" w:space="0" w:color="auto"/>
          </w:divBdr>
          <w:divsChild>
            <w:div w:id="215972348">
              <w:marLeft w:val="0"/>
              <w:marRight w:val="0"/>
              <w:marTop w:val="0"/>
              <w:marBottom w:val="0"/>
              <w:divBdr>
                <w:top w:val="none" w:sz="0" w:space="0" w:color="auto"/>
                <w:left w:val="none" w:sz="0" w:space="0" w:color="auto"/>
                <w:bottom w:val="none" w:sz="0" w:space="0" w:color="auto"/>
                <w:right w:val="none" w:sz="0" w:space="0" w:color="auto"/>
              </w:divBdr>
              <w:divsChild>
                <w:div w:id="1748991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162200">
          <w:marLeft w:val="0"/>
          <w:marRight w:val="0"/>
          <w:marTop w:val="300"/>
          <w:marBottom w:val="0"/>
          <w:divBdr>
            <w:top w:val="none" w:sz="0" w:space="0" w:color="auto"/>
            <w:left w:val="none" w:sz="0" w:space="0" w:color="auto"/>
            <w:bottom w:val="none" w:sz="0" w:space="0" w:color="auto"/>
            <w:right w:val="none" w:sz="0" w:space="0" w:color="auto"/>
          </w:divBdr>
          <w:divsChild>
            <w:div w:id="842472926">
              <w:marLeft w:val="0"/>
              <w:marRight w:val="0"/>
              <w:marTop w:val="0"/>
              <w:marBottom w:val="0"/>
              <w:divBdr>
                <w:top w:val="none" w:sz="0" w:space="0" w:color="auto"/>
                <w:left w:val="none" w:sz="0" w:space="0" w:color="auto"/>
                <w:bottom w:val="none" w:sz="0" w:space="0" w:color="auto"/>
                <w:right w:val="none" w:sz="0" w:space="0" w:color="auto"/>
              </w:divBdr>
              <w:divsChild>
                <w:div w:id="8580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8931850">
      <w:bodyDiv w:val="1"/>
      <w:marLeft w:val="0"/>
      <w:marRight w:val="0"/>
      <w:marTop w:val="0"/>
      <w:marBottom w:val="0"/>
      <w:divBdr>
        <w:top w:val="none" w:sz="0" w:space="0" w:color="auto"/>
        <w:left w:val="none" w:sz="0" w:space="0" w:color="auto"/>
        <w:bottom w:val="none" w:sz="0" w:space="0" w:color="auto"/>
        <w:right w:val="none" w:sz="0" w:space="0" w:color="auto"/>
      </w:divBdr>
    </w:div>
    <w:div w:id="92950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683">
          <w:marLeft w:val="0"/>
          <w:marRight w:val="0"/>
          <w:marTop w:val="0"/>
          <w:marBottom w:val="0"/>
          <w:divBdr>
            <w:top w:val="none" w:sz="0" w:space="0" w:color="auto"/>
            <w:left w:val="none" w:sz="0" w:space="0" w:color="auto"/>
            <w:bottom w:val="none" w:sz="0" w:space="0" w:color="auto"/>
            <w:right w:val="none" w:sz="0" w:space="0" w:color="auto"/>
          </w:divBdr>
        </w:div>
        <w:div w:id="640967057">
          <w:marLeft w:val="0"/>
          <w:marRight w:val="0"/>
          <w:marTop w:val="0"/>
          <w:marBottom w:val="0"/>
          <w:divBdr>
            <w:top w:val="none" w:sz="0" w:space="0" w:color="auto"/>
            <w:left w:val="none" w:sz="0" w:space="0" w:color="auto"/>
            <w:bottom w:val="none" w:sz="0" w:space="0" w:color="auto"/>
            <w:right w:val="none" w:sz="0" w:space="0" w:color="auto"/>
          </w:divBdr>
          <w:divsChild>
            <w:div w:id="1849783712">
              <w:marLeft w:val="0"/>
              <w:marRight w:val="0"/>
              <w:marTop w:val="0"/>
              <w:marBottom w:val="0"/>
              <w:divBdr>
                <w:top w:val="none" w:sz="0" w:space="0" w:color="auto"/>
                <w:left w:val="none" w:sz="0" w:space="0" w:color="auto"/>
                <w:bottom w:val="none" w:sz="0" w:space="0" w:color="auto"/>
                <w:right w:val="none" w:sz="0" w:space="0" w:color="auto"/>
              </w:divBdr>
            </w:div>
          </w:divsChild>
        </w:div>
        <w:div w:id="508327571">
          <w:marLeft w:val="0"/>
          <w:marRight w:val="0"/>
          <w:marTop w:val="0"/>
          <w:marBottom w:val="0"/>
          <w:divBdr>
            <w:top w:val="none" w:sz="0" w:space="0" w:color="auto"/>
            <w:left w:val="none" w:sz="0" w:space="0" w:color="auto"/>
            <w:bottom w:val="none" w:sz="0" w:space="0" w:color="auto"/>
            <w:right w:val="none" w:sz="0" w:space="0" w:color="auto"/>
          </w:divBdr>
        </w:div>
        <w:div w:id="701710982">
          <w:marLeft w:val="0"/>
          <w:marRight w:val="0"/>
          <w:marTop w:val="0"/>
          <w:marBottom w:val="0"/>
          <w:divBdr>
            <w:top w:val="none" w:sz="0" w:space="0" w:color="auto"/>
            <w:left w:val="none" w:sz="0" w:space="0" w:color="auto"/>
            <w:bottom w:val="none" w:sz="0" w:space="0" w:color="auto"/>
            <w:right w:val="none" w:sz="0" w:space="0" w:color="auto"/>
          </w:divBdr>
          <w:divsChild>
            <w:div w:id="29309333">
              <w:marLeft w:val="0"/>
              <w:marRight w:val="0"/>
              <w:marTop w:val="0"/>
              <w:marBottom w:val="0"/>
              <w:divBdr>
                <w:top w:val="none" w:sz="0" w:space="0" w:color="auto"/>
                <w:left w:val="none" w:sz="0" w:space="0" w:color="auto"/>
                <w:bottom w:val="none" w:sz="0" w:space="0" w:color="auto"/>
                <w:right w:val="none" w:sz="0" w:space="0" w:color="auto"/>
              </w:divBdr>
            </w:div>
          </w:divsChild>
        </w:div>
        <w:div w:id="798496195">
          <w:marLeft w:val="0"/>
          <w:marRight w:val="0"/>
          <w:marTop w:val="0"/>
          <w:marBottom w:val="0"/>
          <w:divBdr>
            <w:top w:val="none" w:sz="0" w:space="0" w:color="auto"/>
            <w:left w:val="none" w:sz="0" w:space="0" w:color="auto"/>
            <w:bottom w:val="none" w:sz="0" w:space="0" w:color="auto"/>
            <w:right w:val="none" w:sz="0" w:space="0" w:color="auto"/>
          </w:divBdr>
        </w:div>
        <w:div w:id="1528566572">
          <w:marLeft w:val="0"/>
          <w:marRight w:val="0"/>
          <w:marTop w:val="0"/>
          <w:marBottom w:val="0"/>
          <w:divBdr>
            <w:top w:val="none" w:sz="0" w:space="0" w:color="auto"/>
            <w:left w:val="none" w:sz="0" w:space="0" w:color="auto"/>
            <w:bottom w:val="none" w:sz="0" w:space="0" w:color="auto"/>
            <w:right w:val="none" w:sz="0" w:space="0" w:color="auto"/>
          </w:divBdr>
          <w:divsChild>
            <w:div w:id="1595553992">
              <w:marLeft w:val="0"/>
              <w:marRight w:val="0"/>
              <w:marTop w:val="0"/>
              <w:marBottom w:val="0"/>
              <w:divBdr>
                <w:top w:val="none" w:sz="0" w:space="0" w:color="auto"/>
                <w:left w:val="none" w:sz="0" w:space="0" w:color="auto"/>
                <w:bottom w:val="none" w:sz="0" w:space="0" w:color="auto"/>
                <w:right w:val="none" w:sz="0" w:space="0" w:color="auto"/>
              </w:divBdr>
            </w:div>
          </w:divsChild>
        </w:div>
        <w:div w:id="47338816">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632323997">
          <w:marLeft w:val="0"/>
          <w:marRight w:val="0"/>
          <w:marTop w:val="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sChild>
            <w:div w:id="1711419032">
              <w:marLeft w:val="0"/>
              <w:marRight w:val="0"/>
              <w:marTop w:val="0"/>
              <w:marBottom w:val="0"/>
              <w:divBdr>
                <w:top w:val="none" w:sz="0" w:space="0" w:color="auto"/>
                <w:left w:val="none" w:sz="0" w:space="0" w:color="auto"/>
                <w:bottom w:val="none" w:sz="0" w:space="0" w:color="auto"/>
                <w:right w:val="none" w:sz="0" w:space="0" w:color="auto"/>
              </w:divBdr>
            </w:div>
          </w:divsChild>
        </w:div>
        <w:div w:id="1545408096">
          <w:marLeft w:val="0"/>
          <w:marRight w:val="0"/>
          <w:marTop w:val="0"/>
          <w:marBottom w:val="0"/>
          <w:divBdr>
            <w:top w:val="none" w:sz="0" w:space="0" w:color="auto"/>
            <w:left w:val="none" w:sz="0" w:space="0" w:color="auto"/>
            <w:bottom w:val="none" w:sz="0" w:space="0" w:color="auto"/>
            <w:right w:val="none" w:sz="0" w:space="0" w:color="auto"/>
          </w:divBdr>
        </w:div>
        <w:div w:id="744493374">
          <w:marLeft w:val="0"/>
          <w:marRight w:val="0"/>
          <w:marTop w:val="0"/>
          <w:marBottom w:val="0"/>
          <w:divBdr>
            <w:top w:val="none" w:sz="0" w:space="0" w:color="auto"/>
            <w:left w:val="none" w:sz="0" w:space="0" w:color="auto"/>
            <w:bottom w:val="none" w:sz="0" w:space="0" w:color="auto"/>
            <w:right w:val="none" w:sz="0" w:space="0" w:color="auto"/>
          </w:divBdr>
          <w:divsChild>
            <w:div w:id="359088514">
              <w:marLeft w:val="0"/>
              <w:marRight w:val="0"/>
              <w:marTop w:val="0"/>
              <w:marBottom w:val="0"/>
              <w:divBdr>
                <w:top w:val="none" w:sz="0" w:space="0" w:color="auto"/>
                <w:left w:val="none" w:sz="0" w:space="0" w:color="auto"/>
                <w:bottom w:val="none" w:sz="0" w:space="0" w:color="auto"/>
                <w:right w:val="none" w:sz="0" w:space="0" w:color="auto"/>
              </w:divBdr>
            </w:div>
          </w:divsChild>
        </w:div>
        <w:div w:id="165219521">
          <w:marLeft w:val="0"/>
          <w:marRight w:val="0"/>
          <w:marTop w:val="0"/>
          <w:marBottom w:val="0"/>
          <w:divBdr>
            <w:top w:val="none" w:sz="0" w:space="0" w:color="auto"/>
            <w:left w:val="none" w:sz="0" w:space="0" w:color="auto"/>
            <w:bottom w:val="none" w:sz="0" w:space="0" w:color="auto"/>
            <w:right w:val="none" w:sz="0" w:space="0" w:color="auto"/>
          </w:divBdr>
        </w:div>
        <w:div w:id="1206136831">
          <w:marLeft w:val="0"/>
          <w:marRight w:val="0"/>
          <w:marTop w:val="0"/>
          <w:marBottom w:val="0"/>
          <w:divBdr>
            <w:top w:val="none" w:sz="0" w:space="0" w:color="auto"/>
            <w:left w:val="none" w:sz="0" w:space="0" w:color="auto"/>
            <w:bottom w:val="none" w:sz="0" w:space="0" w:color="auto"/>
            <w:right w:val="none" w:sz="0" w:space="0" w:color="auto"/>
          </w:divBdr>
          <w:divsChild>
            <w:div w:id="1546286720">
              <w:marLeft w:val="0"/>
              <w:marRight w:val="0"/>
              <w:marTop w:val="0"/>
              <w:marBottom w:val="0"/>
              <w:divBdr>
                <w:top w:val="none" w:sz="0" w:space="0" w:color="auto"/>
                <w:left w:val="none" w:sz="0" w:space="0" w:color="auto"/>
                <w:bottom w:val="none" w:sz="0" w:space="0" w:color="auto"/>
                <w:right w:val="none" w:sz="0" w:space="0" w:color="auto"/>
              </w:divBdr>
            </w:div>
          </w:divsChild>
        </w:div>
        <w:div w:id="43913244">
          <w:marLeft w:val="0"/>
          <w:marRight w:val="0"/>
          <w:marTop w:val="300"/>
          <w:marBottom w:val="0"/>
          <w:divBdr>
            <w:top w:val="none" w:sz="0" w:space="0" w:color="auto"/>
            <w:left w:val="none" w:sz="0" w:space="0" w:color="auto"/>
            <w:bottom w:val="none" w:sz="0" w:space="0" w:color="auto"/>
            <w:right w:val="none" w:sz="0" w:space="0" w:color="auto"/>
          </w:divBdr>
          <w:divsChild>
            <w:div w:id="421800950">
              <w:marLeft w:val="0"/>
              <w:marRight w:val="0"/>
              <w:marTop w:val="0"/>
              <w:marBottom w:val="0"/>
              <w:divBdr>
                <w:top w:val="none" w:sz="0" w:space="0" w:color="auto"/>
                <w:left w:val="none" w:sz="0" w:space="0" w:color="auto"/>
                <w:bottom w:val="none" w:sz="0" w:space="0" w:color="auto"/>
                <w:right w:val="none" w:sz="0" w:space="0" w:color="auto"/>
              </w:divBdr>
              <w:divsChild>
                <w:div w:id="1897234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918242">
          <w:marLeft w:val="0"/>
          <w:marRight w:val="0"/>
          <w:marTop w:val="300"/>
          <w:marBottom w:val="0"/>
          <w:divBdr>
            <w:top w:val="none" w:sz="0" w:space="0" w:color="auto"/>
            <w:left w:val="none" w:sz="0" w:space="0" w:color="auto"/>
            <w:bottom w:val="none" w:sz="0" w:space="0" w:color="auto"/>
            <w:right w:val="none" w:sz="0" w:space="0" w:color="auto"/>
          </w:divBdr>
          <w:divsChild>
            <w:div w:id="2062053589">
              <w:marLeft w:val="0"/>
              <w:marRight w:val="0"/>
              <w:marTop w:val="0"/>
              <w:marBottom w:val="0"/>
              <w:divBdr>
                <w:top w:val="none" w:sz="0" w:space="0" w:color="auto"/>
                <w:left w:val="none" w:sz="0" w:space="0" w:color="auto"/>
                <w:bottom w:val="none" w:sz="0" w:space="0" w:color="auto"/>
                <w:right w:val="none" w:sz="0" w:space="0" w:color="auto"/>
              </w:divBdr>
              <w:divsChild>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244912">
          <w:marLeft w:val="0"/>
          <w:marRight w:val="0"/>
          <w:marTop w:val="30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sChild>
                <w:div w:id="1699502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46891849">
      <w:bodyDiv w:val="1"/>
      <w:marLeft w:val="0"/>
      <w:marRight w:val="0"/>
      <w:marTop w:val="0"/>
      <w:marBottom w:val="0"/>
      <w:divBdr>
        <w:top w:val="none" w:sz="0" w:space="0" w:color="auto"/>
        <w:left w:val="none" w:sz="0" w:space="0" w:color="auto"/>
        <w:bottom w:val="none" w:sz="0" w:space="0" w:color="auto"/>
        <w:right w:val="none" w:sz="0" w:space="0" w:color="auto"/>
      </w:divBdr>
      <w:divsChild>
        <w:div w:id="1594433228">
          <w:marLeft w:val="0"/>
          <w:marRight w:val="0"/>
          <w:marTop w:val="0"/>
          <w:marBottom w:val="0"/>
          <w:divBdr>
            <w:top w:val="none" w:sz="0" w:space="0" w:color="auto"/>
            <w:left w:val="none" w:sz="0" w:space="0" w:color="auto"/>
            <w:bottom w:val="none" w:sz="0" w:space="0" w:color="auto"/>
            <w:right w:val="none" w:sz="0" w:space="0" w:color="auto"/>
          </w:divBdr>
        </w:div>
        <w:div w:id="2137406699">
          <w:marLeft w:val="0"/>
          <w:marRight w:val="0"/>
          <w:marTop w:val="0"/>
          <w:marBottom w:val="0"/>
          <w:divBdr>
            <w:top w:val="none" w:sz="0" w:space="0" w:color="auto"/>
            <w:left w:val="none" w:sz="0" w:space="0" w:color="auto"/>
            <w:bottom w:val="none" w:sz="0" w:space="0" w:color="auto"/>
            <w:right w:val="none" w:sz="0" w:space="0" w:color="auto"/>
          </w:divBdr>
          <w:divsChild>
            <w:div w:id="168181664">
              <w:marLeft w:val="0"/>
              <w:marRight w:val="0"/>
              <w:marTop w:val="0"/>
              <w:marBottom w:val="0"/>
              <w:divBdr>
                <w:top w:val="none" w:sz="0" w:space="0" w:color="auto"/>
                <w:left w:val="none" w:sz="0" w:space="0" w:color="auto"/>
                <w:bottom w:val="none" w:sz="0" w:space="0" w:color="auto"/>
                <w:right w:val="none" w:sz="0" w:space="0" w:color="auto"/>
              </w:divBdr>
            </w:div>
          </w:divsChild>
        </w:div>
        <w:div w:id="720444348">
          <w:marLeft w:val="0"/>
          <w:marRight w:val="0"/>
          <w:marTop w:val="0"/>
          <w:marBottom w:val="0"/>
          <w:divBdr>
            <w:top w:val="none" w:sz="0" w:space="0" w:color="auto"/>
            <w:left w:val="none" w:sz="0" w:space="0" w:color="auto"/>
            <w:bottom w:val="none" w:sz="0" w:space="0" w:color="auto"/>
            <w:right w:val="none" w:sz="0" w:space="0" w:color="auto"/>
          </w:divBdr>
        </w:div>
        <w:div w:id="504975240">
          <w:marLeft w:val="0"/>
          <w:marRight w:val="0"/>
          <w:marTop w:val="0"/>
          <w:marBottom w:val="0"/>
          <w:divBdr>
            <w:top w:val="none" w:sz="0" w:space="0" w:color="auto"/>
            <w:left w:val="none" w:sz="0" w:space="0" w:color="auto"/>
            <w:bottom w:val="none" w:sz="0" w:space="0" w:color="auto"/>
            <w:right w:val="none" w:sz="0" w:space="0" w:color="auto"/>
          </w:divBdr>
          <w:divsChild>
            <w:div w:id="2076510910">
              <w:marLeft w:val="0"/>
              <w:marRight w:val="0"/>
              <w:marTop w:val="0"/>
              <w:marBottom w:val="0"/>
              <w:divBdr>
                <w:top w:val="none" w:sz="0" w:space="0" w:color="auto"/>
                <w:left w:val="none" w:sz="0" w:space="0" w:color="auto"/>
                <w:bottom w:val="none" w:sz="0" w:space="0" w:color="auto"/>
                <w:right w:val="none" w:sz="0" w:space="0" w:color="auto"/>
              </w:divBdr>
            </w:div>
          </w:divsChild>
        </w:div>
        <w:div w:id="1168980497">
          <w:marLeft w:val="0"/>
          <w:marRight w:val="0"/>
          <w:marTop w:val="0"/>
          <w:marBottom w:val="0"/>
          <w:divBdr>
            <w:top w:val="none" w:sz="0" w:space="0" w:color="auto"/>
            <w:left w:val="none" w:sz="0" w:space="0" w:color="auto"/>
            <w:bottom w:val="none" w:sz="0" w:space="0" w:color="auto"/>
            <w:right w:val="none" w:sz="0" w:space="0" w:color="auto"/>
          </w:divBdr>
        </w:div>
        <w:div w:id="989988644">
          <w:marLeft w:val="0"/>
          <w:marRight w:val="0"/>
          <w:marTop w:val="0"/>
          <w:marBottom w:val="0"/>
          <w:divBdr>
            <w:top w:val="none" w:sz="0" w:space="0" w:color="auto"/>
            <w:left w:val="none" w:sz="0" w:space="0" w:color="auto"/>
            <w:bottom w:val="none" w:sz="0" w:space="0" w:color="auto"/>
            <w:right w:val="none" w:sz="0" w:space="0" w:color="auto"/>
          </w:divBdr>
          <w:divsChild>
            <w:div w:id="901645264">
              <w:marLeft w:val="0"/>
              <w:marRight w:val="0"/>
              <w:marTop w:val="0"/>
              <w:marBottom w:val="0"/>
              <w:divBdr>
                <w:top w:val="none" w:sz="0" w:space="0" w:color="auto"/>
                <w:left w:val="none" w:sz="0" w:space="0" w:color="auto"/>
                <w:bottom w:val="none" w:sz="0" w:space="0" w:color="auto"/>
                <w:right w:val="none" w:sz="0" w:space="0" w:color="auto"/>
              </w:divBdr>
            </w:div>
          </w:divsChild>
        </w:div>
        <w:div w:id="44766374">
          <w:marLeft w:val="0"/>
          <w:marRight w:val="0"/>
          <w:marTop w:val="0"/>
          <w:marBottom w:val="0"/>
          <w:divBdr>
            <w:top w:val="none" w:sz="0" w:space="0" w:color="auto"/>
            <w:left w:val="none" w:sz="0" w:space="0" w:color="auto"/>
            <w:bottom w:val="none" w:sz="0" w:space="0" w:color="auto"/>
            <w:right w:val="none" w:sz="0" w:space="0" w:color="auto"/>
          </w:divBdr>
        </w:div>
        <w:div w:id="1651397857">
          <w:marLeft w:val="0"/>
          <w:marRight w:val="0"/>
          <w:marTop w:val="0"/>
          <w:marBottom w:val="0"/>
          <w:divBdr>
            <w:top w:val="none" w:sz="0" w:space="0" w:color="auto"/>
            <w:left w:val="none" w:sz="0" w:space="0" w:color="auto"/>
            <w:bottom w:val="none" w:sz="0" w:space="0" w:color="auto"/>
            <w:right w:val="none" w:sz="0" w:space="0" w:color="auto"/>
          </w:divBdr>
          <w:divsChild>
            <w:div w:id="549732939">
              <w:marLeft w:val="0"/>
              <w:marRight w:val="0"/>
              <w:marTop w:val="0"/>
              <w:marBottom w:val="0"/>
              <w:divBdr>
                <w:top w:val="none" w:sz="0" w:space="0" w:color="auto"/>
                <w:left w:val="none" w:sz="0" w:space="0" w:color="auto"/>
                <w:bottom w:val="none" w:sz="0" w:space="0" w:color="auto"/>
                <w:right w:val="none" w:sz="0" w:space="0" w:color="auto"/>
              </w:divBdr>
            </w:div>
          </w:divsChild>
        </w:div>
        <w:div w:id="1303850464">
          <w:marLeft w:val="0"/>
          <w:marRight w:val="0"/>
          <w:marTop w:val="0"/>
          <w:marBottom w:val="0"/>
          <w:divBdr>
            <w:top w:val="none" w:sz="0" w:space="0" w:color="auto"/>
            <w:left w:val="none" w:sz="0" w:space="0" w:color="auto"/>
            <w:bottom w:val="none" w:sz="0" w:space="0" w:color="auto"/>
            <w:right w:val="none" w:sz="0" w:space="0" w:color="auto"/>
          </w:divBdr>
        </w:div>
        <w:div w:id="542987094">
          <w:marLeft w:val="0"/>
          <w:marRight w:val="0"/>
          <w:marTop w:val="0"/>
          <w:marBottom w:val="0"/>
          <w:divBdr>
            <w:top w:val="none" w:sz="0" w:space="0" w:color="auto"/>
            <w:left w:val="none" w:sz="0" w:space="0" w:color="auto"/>
            <w:bottom w:val="none" w:sz="0" w:space="0" w:color="auto"/>
            <w:right w:val="none" w:sz="0" w:space="0" w:color="auto"/>
          </w:divBdr>
          <w:divsChild>
            <w:div w:id="49155524">
              <w:marLeft w:val="0"/>
              <w:marRight w:val="0"/>
              <w:marTop w:val="0"/>
              <w:marBottom w:val="0"/>
              <w:divBdr>
                <w:top w:val="none" w:sz="0" w:space="0" w:color="auto"/>
                <w:left w:val="none" w:sz="0" w:space="0" w:color="auto"/>
                <w:bottom w:val="none" w:sz="0" w:space="0" w:color="auto"/>
                <w:right w:val="none" w:sz="0" w:space="0" w:color="auto"/>
              </w:divBdr>
            </w:div>
          </w:divsChild>
        </w:div>
        <w:div w:id="734360196">
          <w:marLeft w:val="0"/>
          <w:marRight w:val="0"/>
          <w:marTop w:val="0"/>
          <w:marBottom w:val="0"/>
          <w:divBdr>
            <w:top w:val="none" w:sz="0" w:space="0" w:color="auto"/>
            <w:left w:val="none" w:sz="0" w:space="0" w:color="auto"/>
            <w:bottom w:val="none" w:sz="0" w:space="0" w:color="auto"/>
            <w:right w:val="none" w:sz="0" w:space="0" w:color="auto"/>
          </w:divBdr>
        </w:div>
        <w:div w:id="513418437">
          <w:marLeft w:val="0"/>
          <w:marRight w:val="0"/>
          <w:marTop w:val="0"/>
          <w:marBottom w:val="0"/>
          <w:divBdr>
            <w:top w:val="none" w:sz="0" w:space="0" w:color="auto"/>
            <w:left w:val="none" w:sz="0" w:space="0" w:color="auto"/>
            <w:bottom w:val="none" w:sz="0" w:space="0" w:color="auto"/>
            <w:right w:val="none" w:sz="0" w:space="0" w:color="auto"/>
          </w:divBdr>
          <w:divsChild>
            <w:div w:id="1853449077">
              <w:marLeft w:val="0"/>
              <w:marRight w:val="0"/>
              <w:marTop w:val="0"/>
              <w:marBottom w:val="0"/>
              <w:divBdr>
                <w:top w:val="none" w:sz="0" w:space="0" w:color="auto"/>
                <w:left w:val="none" w:sz="0" w:space="0" w:color="auto"/>
                <w:bottom w:val="none" w:sz="0" w:space="0" w:color="auto"/>
                <w:right w:val="none" w:sz="0" w:space="0" w:color="auto"/>
              </w:divBdr>
            </w:div>
          </w:divsChild>
        </w:div>
        <w:div w:id="736054735">
          <w:marLeft w:val="0"/>
          <w:marRight w:val="0"/>
          <w:marTop w:val="0"/>
          <w:marBottom w:val="0"/>
          <w:divBdr>
            <w:top w:val="none" w:sz="0" w:space="0" w:color="auto"/>
            <w:left w:val="none" w:sz="0" w:space="0" w:color="auto"/>
            <w:bottom w:val="none" w:sz="0" w:space="0" w:color="auto"/>
            <w:right w:val="none" w:sz="0" w:space="0" w:color="auto"/>
          </w:divBdr>
        </w:div>
        <w:div w:id="903681892">
          <w:marLeft w:val="0"/>
          <w:marRight w:val="0"/>
          <w:marTop w:val="0"/>
          <w:marBottom w:val="0"/>
          <w:divBdr>
            <w:top w:val="none" w:sz="0" w:space="0" w:color="auto"/>
            <w:left w:val="none" w:sz="0" w:space="0" w:color="auto"/>
            <w:bottom w:val="none" w:sz="0" w:space="0" w:color="auto"/>
            <w:right w:val="none" w:sz="0" w:space="0" w:color="auto"/>
          </w:divBdr>
          <w:divsChild>
            <w:div w:id="444933261">
              <w:marLeft w:val="0"/>
              <w:marRight w:val="0"/>
              <w:marTop w:val="0"/>
              <w:marBottom w:val="0"/>
              <w:divBdr>
                <w:top w:val="none" w:sz="0" w:space="0" w:color="auto"/>
                <w:left w:val="none" w:sz="0" w:space="0" w:color="auto"/>
                <w:bottom w:val="none" w:sz="0" w:space="0" w:color="auto"/>
                <w:right w:val="none" w:sz="0" w:space="0" w:color="auto"/>
              </w:divBdr>
            </w:div>
          </w:divsChild>
        </w:div>
        <w:div w:id="1506283975">
          <w:marLeft w:val="0"/>
          <w:marRight w:val="0"/>
          <w:marTop w:val="300"/>
          <w:marBottom w:val="0"/>
          <w:divBdr>
            <w:top w:val="none" w:sz="0" w:space="0" w:color="auto"/>
            <w:left w:val="none" w:sz="0" w:space="0" w:color="auto"/>
            <w:bottom w:val="none" w:sz="0" w:space="0" w:color="auto"/>
            <w:right w:val="none" w:sz="0" w:space="0" w:color="auto"/>
          </w:divBdr>
          <w:divsChild>
            <w:div w:id="1890145992">
              <w:marLeft w:val="0"/>
              <w:marRight w:val="0"/>
              <w:marTop w:val="0"/>
              <w:marBottom w:val="0"/>
              <w:divBdr>
                <w:top w:val="none" w:sz="0" w:space="0" w:color="auto"/>
                <w:left w:val="none" w:sz="0" w:space="0" w:color="auto"/>
                <w:bottom w:val="none" w:sz="0" w:space="0" w:color="auto"/>
                <w:right w:val="none" w:sz="0" w:space="0" w:color="auto"/>
              </w:divBdr>
              <w:divsChild>
                <w:div w:id="192533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570537">
          <w:marLeft w:val="0"/>
          <w:marRight w:val="0"/>
          <w:marTop w:val="300"/>
          <w:marBottom w:val="0"/>
          <w:divBdr>
            <w:top w:val="none" w:sz="0" w:space="0" w:color="auto"/>
            <w:left w:val="none" w:sz="0" w:space="0" w:color="auto"/>
            <w:bottom w:val="none" w:sz="0" w:space="0" w:color="auto"/>
            <w:right w:val="none" w:sz="0" w:space="0" w:color="auto"/>
          </w:divBdr>
          <w:divsChild>
            <w:div w:id="900945377">
              <w:marLeft w:val="0"/>
              <w:marRight w:val="0"/>
              <w:marTop w:val="0"/>
              <w:marBottom w:val="0"/>
              <w:divBdr>
                <w:top w:val="none" w:sz="0" w:space="0" w:color="auto"/>
                <w:left w:val="none" w:sz="0" w:space="0" w:color="auto"/>
                <w:bottom w:val="none" w:sz="0" w:space="0" w:color="auto"/>
                <w:right w:val="none" w:sz="0" w:space="0" w:color="auto"/>
              </w:divBdr>
              <w:divsChild>
                <w:div w:id="52737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952552">
          <w:marLeft w:val="0"/>
          <w:marRight w:val="0"/>
          <w:marTop w:val="300"/>
          <w:marBottom w:val="0"/>
          <w:divBdr>
            <w:top w:val="none" w:sz="0" w:space="0" w:color="auto"/>
            <w:left w:val="none" w:sz="0" w:space="0" w:color="auto"/>
            <w:bottom w:val="none" w:sz="0" w:space="0" w:color="auto"/>
            <w:right w:val="none" w:sz="0" w:space="0" w:color="auto"/>
          </w:divBdr>
          <w:divsChild>
            <w:div w:id="530415166">
              <w:marLeft w:val="0"/>
              <w:marRight w:val="0"/>
              <w:marTop w:val="0"/>
              <w:marBottom w:val="0"/>
              <w:divBdr>
                <w:top w:val="none" w:sz="0" w:space="0" w:color="auto"/>
                <w:left w:val="none" w:sz="0" w:space="0" w:color="auto"/>
                <w:bottom w:val="none" w:sz="0" w:space="0" w:color="auto"/>
                <w:right w:val="none" w:sz="0" w:space="0" w:color="auto"/>
              </w:divBdr>
              <w:divsChild>
                <w:div w:id="1797873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10539">
          <w:marLeft w:val="0"/>
          <w:marRight w:val="0"/>
          <w:marTop w:val="300"/>
          <w:marBottom w:val="0"/>
          <w:divBdr>
            <w:top w:val="none" w:sz="0" w:space="0" w:color="auto"/>
            <w:left w:val="none" w:sz="0" w:space="0" w:color="auto"/>
            <w:bottom w:val="none" w:sz="0" w:space="0" w:color="auto"/>
            <w:right w:val="none" w:sz="0" w:space="0" w:color="auto"/>
          </w:divBdr>
          <w:divsChild>
            <w:div w:id="648439627">
              <w:marLeft w:val="0"/>
              <w:marRight w:val="0"/>
              <w:marTop w:val="0"/>
              <w:marBottom w:val="0"/>
              <w:divBdr>
                <w:top w:val="none" w:sz="0" w:space="0" w:color="auto"/>
                <w:left w:val="none" w:sz="0" w:space="0" w:color="auto"/>
                <w:bottom w:val="none" w:sz="0" w:space="0" w:color="auto"/>
                <w:right w:val="none" w:sz="0" w:space="0" w:color="auto"/>
              </w:divBdr>
              <w:divsChild>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8001095">
      <w:bodyDiv w:val="1"/>
      <w:marLeft w:val="0"/>
      <w:marRight w:val="0"/>
      <w:marTop w:val="0"/>
      <w:marBottom w:val="0"/>
      <w:divBdr>
        <w:top w:val="none" w:sz="0" w:space="0" w:color="auto"/>
        <w:left w:val="none" w:sz="0" w:space="0" w:color="auto"/>
        <w:bottom w:val="none" w:sz="0" w:space="0" w:color="auto"/>
        <w:right w:val="none" w:sz="0" w:space="0" w:color="auto"/>
      </w:divBdr>
      <w:divsChild>
        <w:div w:id="967588968">
          <w:marLeft w:val="0"/>
          <w:marRight w:val="0"/>
          <w:marTop w:val="0"/>
          <w:marBottom w:val="0"/>
          <w:divBdr>
            <w:top w:val="none" w:sz="0" w:space="0" w:color="auto"/>
            <w:left w:val="none" w:sz="0" w:space="0" w:color="auto"/>
            <w:bottom w:val="none" w:sz="0" w:space="0" w:color="auto"/>
            <w:right w:val="none" w:sz="0" w:space="0" w:color="auto"/>
          </w:divBdr>
        </w:div>
        <w:div w:id="1135411895">
          <w:marLeft w:val="0"/>
          <w:marRight w:val="0"/>
          <w:marTop w:val="0"/>
          <w:marBottom w:val="0"/>
          <w:divBdr>
            <w:top w:val="none" w:sz="0" w:space="0" w:color="auto"/>
            <w:left w:val="none" w:sz="0" w:space="0" w:color="auto"/>
            <w:bottom w:val="none" w:sz="0" w:space="0" w:color="auto"/>
            <w:right w:val="none" w:sz="0" w:space="0" w:color="auto"/>
          </w:divBdr>
          <w:divsChild>
            <w:div w:id="240599396">
              <w:marLeft w:val="0"/>
              <w:marRight w:val="0"/>
              <w:marTop w:val="0"/>
              <w:marBottom w:val="0"/>
              <w:divBdr>
                <w:top w:val="none" w:sz="0" w:space="0" w:color="auto"/>
                <w:left w:val="none" w:sz="0" w:space="0" w:color="auto"/>
                <w:bottom w:val="none" w:sz="0" w:space="0" w:color="auto"/>
                <w:right w:val="none" w:sz="0" w:space="0" w:color="auto"/>
              </w:divBdr>
            </w:div>
          </w:divsChild>
        </w:div>
        <w:div w:id="940989507">
          <w:marLeft w:val="0"/>
          <w:marRight w:val="0"/>
          <w:marTop w:val="0"/>
          <w:marBottom w:val="0"/>
          <w:divBdr>
            <w:top w:val="none" w:sz="0" w:space="0" w:color="auto"/>
            <w:left w:val="none" w:sz="0" w:space="0" w:color="auto"/>
            <w:bottom w:val="none" w:sz="0" w:space="0" w:color="auto"/>
            <w:right w:val="none" w:sz="0" w:space="0" w:color="auto"/>
          </w:divBdr>
        </w:div>
        <w:div w:id="1785611550">
          <w:marLeft w:val="0"/>
          <w:marRight w:val="0"/>
          <w:marTop w:val="0"/>
          <w:marBottom w:val="0"/>
          <w:divBdr>
            <w:top w:val="none" w:sz="0" w:space="0" w:color="auto"/>
            <w:left w:val="none" w:sz="0" w:space="0" w:color="auto"/>
            <w:bottom w:val="none" w:sz="0" w:space="0" w:color="auto"/>
            <w:right w:val="none" w:sz="0" w:space="0" w:color="auto"/>
          </w:divBdr>
          <w:divsChild>
            <w:div w:id="455835606">
              <w:marLeft w:val="0"/>
              <w:marRight w:val="0"/>
              <w:marTop w:val="0"/>
              <w:marBottom w:val="0"/>
              <w:divBdr>
                <w:top w:val="none" w:sz="0" w:space="0" w:color="auto"/>
                <w:left w:val="none" w:sz="0" w:space="0" w:color="auto"/>
                <w:bottom w:val="none" w:sz="0" w:space="0" w:color="auto"/>
                <w:right w:val="none" w:sz="0" w:space="0" w:color="auto"/>
              </w:divBdr>
            </w:div>
          </w:divsChild>
        </w:div>
        <w:div w:id="522399055">
          <w:marLeft w:val="0"/>
          <w:marRight w:val="0"/>
          <w:marTop w:val="0"/>
          <w:marBottom w:val="0"/>
          <w:divBdr>
            <w:top w:val="none" w:sz="0" w:space="0" w:color="auto"/>
            <w:left w:val="none" w:sz="0" w:space="0" w:color="auto"/>
            <w:bottom w:val="none" w:sz="0" w:space="0" w:color="auto"/>
            <w:right w:val="none" w:sz="0" w:space="0" w:color="auto"/>
          </w:divBdr>
        </w:div>
        <w:div w:id="1013652226">
          <w:marLeft w:val="0"/>
          <w:marRight w:val="0"/>
          <w:marTop w:val="0"/>
          <w:marBottom w:val="0"/>
          <w:divBdr>
            <w:top w:val="none" w:sz="0" w:space="0" w:color="auto"/>
            <w:left w:val="none" w:sz="0" w:space="0" w:color="auto"/>
            <w:bottom w:val="none" w:sz="0" w:space="0" w:color="auto"/>
            <w:right w:val="none" w:sz="0" w:space="0" w:color="auto"/>
          </w:divBdr>
          <w:divsChild>
            <w:div w:id="870150730">
              <w:marLeft w:val="0"/>
              <w:marRight w:val="0"/>
              <w:marTop w:val="0"/>
              <w:marBottom w:val="0"/>
              <w:divBdr>
                <w:top w:val="none" w:sz="0" w:space="0" w:color="auto"/>
                <w:left w:val="none" w:sz="0" w:space="0" w:color="auto"/>
                <w:bottom w:val="none" w:sz="0" w:space="0" w:color="auto"/>
                <w:right w:val="none" w:sz="0" w:space="0" w:color="auto"/>
              </w:divBdr>
            </w:div>
          </w:divsChild>
        </w:div>
        <w:div w:id="869412402">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sChild>
            <w:div w:id="957681058">
              <w:marLeft w:val="0"/>
              <w:marRight w:val="0"/>
              <w:marTop w:val="0"/>
              <w:marBottom w:val="0"/>
              <w:divBdr>
                <w:top w:val="none" w:sz="0" w:space="0" w:color="auto"/>
                <w:left w:val="none" w:sz="0" w:space="0" w:color="auto"/>
                <w:bottom w:val="none" w:sz="0" w:space="0" w:color="auto"/>
                <w:right w:val="none" w:sz="0" w:space="0" w:color="auto"/>
              </w:divBdr>
            </w:div>
          </w:divsChild>
        </w:div>
        <w:div w:id="1632708388">
          <w:marLeft w:val="0"/>
          <w:marRight w:val="0"/>
          <w:marTop w:val="0"/>
          <w:marBottom w:val="0"/>
          <w:divBdr>
            <w:top w:val="none" w:sz="0" w:space="0" w:color="auto"/>
            <w:left w:val="none" w:sz="0" w:space="0" w:color="auto"/>
            <w:bottom w:val="none" w:sz="0" w:space="0" w:color="auto"/>
            <w:right w:val="none" w:sz="0" w:space="0" w:color="auto"/>
          </w:divBdr>
        </w:div>
        <w:div w:id="706836176">
          <w:marLeft w:val="0"/>
          <w:marRight w:val="0"/>
          <w:marTop w:val="0"/>
          <w:marBottom w:val="0"/>
          <w:divBdr>
            <w:top w:val="none" w:sz="0" w:space="0" w:color="auto"/>
            <w:left w:val="none" w:sz="0" w:space="0" w:color="auto"/>
            <w:bottom w:val="none" w:sz="0" w:space="0" w:color="auto"/>
            <w:right w:val="none" w:sz="0" w:space="0" w:color="auto"/>
          </w:divBdr>
          <w:divsChild>
            <w:div w:id="532152878">
              <w:marLeft w:val="0"/>
              <w:marRight w:val="0"/>
              <w:marTop w:val="0"/>
              <w:marBottom w:val="0"/>
              <w:divBdr>
                <w:top w:val="none" w:sz="0" w:space="0" w:color="auto"/>
                <w:left w:val="none" w:sz="0" w:space="0" w:color="auto"/>
                <w:bottom w:val="none" w:sz="0" w:space="0" w:color="auto"/>
                <w:right w:val="none" w:sz="0" w:space="0" w:color="auto"/>
              </w:divBdr>
            </w:div>
          </w:divsChild>
        </w:div>
        <w:div w:id="699009233">
          <w:marLeft w:val="0"/>
          <w:marRight w:val="0"/>
          <w:marTop w:val="0"/>
          <w:marBottom w:val="0"/>
          <w:divBdr>
            <w:top w:val="none" w:sz="0" w:space="0" w:color="auto"/>
            <w:left w:val="none" w:sz="0" w:space="0" w:color="auto"/>
            <w:bottom w:val="none" w:sz="0" w:space="0" w:color="auto"/>
            <w:right w:val="none" w:sz="0" w:space="0" w:color="auto"/>
          </w:divBdr>
        </w:div>
        <w:div w:id="1126658751">
          <w:marLeft w:val="0"/>
          <w:marRight w:val="0"/>
          <w:marTop w:val="0"/>
          <w:marBottom w:val="0"/>
          <w:divBdr>
            <w:top w:val="none" w:sz="0" w:space="0" w:color="auto"/>
            <w:left w:val="none" w:sz="0" w:space="0" w:color="auto"/>
            <w:bottom w:val="none" w:sz="0" w:space="0" w:color="auto"/>
            <w:right w:val="none" w:sz="0" w:space="0" w:color="auto"/>
          </w:divBdr>
          <w:divsChild>
            <w:div w:id="1088426631">
              <w:marLeft w:val="0"/>
              <w:marRight w:val="0"/>
              <w:marTop w:val="0"/>
              <w:marBottom w:val="0"/>
              <w:divBdr>
                <w:top w:val="none" w:sz="0" w:space="0" w:color="auto"/>
                <w:left w:val="none" w:sz="0" w:space="0" w:color="auto"/>
                <w:bottom w:val="none" w:sz="0" w:space="0" w:color="auto"/>
                <w:right w:val="none" w:sz="0" w:space="0" w:color="auto"/>
              </w:divBdr>
            </w:div>
          </w:divsChild>
        </w:div>
        <w:div w:id="1134953109">
          <w:marLeft w:val="0"/>
          <w:marRight w:val="0"/>
          <w:marTop w:val="0"/>
          <w:marBottom w:val="0"/>
          <w:divBdr>
            <w:top w:val="none" w:sz="0" w:space="0" w:color="auto"/>
            <w:left w:val="none" w:sz="0" w:space="0" w:color="auto"/>
            <w:bottom w:val="none" w:sz="0" w:space="0" w:color="auto"/>
            <w:right w:val="none" w:sz="0" w:space="0" w:color="auto"/>
          </w:divBdr>
        </w:div>
        <w:div w:id="1573194913">
          <w:marLeft w:val="0"/>
          <w:marRight w:val="0"/>
          <w:marTop w:val="0"/>
          <w:marBottom w:val="0"/>
          <w:divBdr>
            <w:top w:val="none" w:sz="0" w:space="0" w:color="auto"/>
            <w:left w:val="none" w:sz="0" w:space="0" w:color="auto"/>
            <w:bottom w:val="none" w:sz="0" w:space="0" w:color="auto"/>
            <w:right w:val="none" w:sz="0" w:space="0" w:color="auto"/>
          </w:divBdr>
          <w:divsChild>
            <w:div w:id="443430061">
              <w:marLeft w:val="0"/>
              <w:marRight w:val="0"/>
              <w:marTop w:val="0"/>
              <w:marBottom w:val="0"/>
              <w:divBdr>
                <w:top w:val="none" w:sz="0" w:space="0" w:color="auto"/>
                <w:left w:val="none" w:sz="0" w:space="0" w:color="auto"/>
                <w:bottom w:val="none" w:sz="0" w:space="0" w:color="auto"/>
                <w:right w:val="none" w:sz="0" w:space="0" w:color="auto"/>
              </w:divBdr>
            </w:div>
          </w:divsChild>
        </w:div>
        <w:div w:id="180045536">
          <w:marLeft w:val="0"/>
          <w:marRight w:val="0"/>
          <w:marTop w:val="300"/>
          <w:marBottom w:val="0"/>
          <w:divBdr>
            <w:top w:val="none" w:sz="0" w:space="0" w:color="auto"/>
            <w:left w:val="none" w:sz="0" w:space="0" w:color="auto"/>
            <w:bottom w:val="none" w:sz="0" w:space="0" w:color="auto"/>
            <w:right w:val="none" w:sz="0" w:space="0" w:color="auto"/>
          </w:divBdr>
          <w:divsChild>
            <w:div w:id="1337270468">
              <w:marLeft w:val="0"/>
              <w:marRight w:val="0"/>
              <w:marTop w:val="0"/>
              <w:marBottom w:val="0"/>
              <w:divBdr>
                <w:top w:val="none" w:sz="0" w:space="0" w:color="auto"/>
                <w:left w:val="none" w:sz="0" w:space="0" w:color="auto"/>
                <w:bottom w:val="none" w:sz="0" w:space="0" w:color="auto"/>
                <w:right w:val="none" w:sz="0" w:space="0" w:color="auto"/>
              </w:divBdr>
              <w:divsChild>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664555">
          <w:marLeft w:val="0"/>
          <w:marRight w:val="0"/>
          <w:marTop w:val="300"/>
          <w:marBottom w:val="0"/>
          <w:divBdr>
            <w:top w:val="none" w:sz="0" w:space="0" w:color="auto"/>
            <w:left w:val="none" w:sz="0" w:space="0" w:color="auto"/>
            <w:bottom w:val="none" w:sz="0" w:space="0" w:color="auto"/>
            <w:right w:val="none" w:sz="0" w:space="0" w:color="auto"/>
          </w:divBdr>
          <w:divsChild>
            <w:div w:id="709574119">
              <w:marLeft w:val="0"/>
              <w:marRight w:val="0"/>
              <w:marTop w:val="0"/>
              <w:marBottom w:val="0"/>
              <w:divBdr>
                <w:top w:val="none" w:sz="0" w:space="0" w:color="auto"/>
                <w:left w:val="none" w:sz="0" w:space="0" w:color="auto"/>
                <w:bottom w:val="none" w:sz="0" w:space="0" w:color="auto"/>
                <w:right w:val="none" w:sz="0" w:space="0" w:color="auto"/>
              </w:divBdr>
              <w:divsChild>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sChild>
            <w:div w:id="1271477178">
              <w:marLeft w:val="0"/>
              <w:marRight w:val="0"/>
              <w:marTop w:val="0"/>
              <w:marBottom w:val="0"/>
              <w:divBdr>
                <w:top w:val="none" w:sz="0" w:space="0" w:color="auto"/>
                <w:left w:val="none" w:sz="0" w:space="0" w:color="auto"/>
                <w:bottom w:val="none" w:sz="0" w:space="0" w:color="auto"/>
                <w:right w:val="none" w:sz="0" w:space="0" w:color="auto"/>
              </w:divBdr>
              <w:divsChild>
                <w:div w:id="1810125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706022">
          <w:marLeft w:val="0"/>
          <w:marRight w:val="0"/>
          <w:marTop w:val="300"/>
          <w:marBottom w:val="0"/>
          <w:divBdr>
            <w:top w:val="none" w:sz="0" w:space="0" w:color="auto"/>
            <w:left w:val="none" w:sz="0" w:space="0" w:color="auto"/>
            <w:bottom w:val="none" w:sz="0" w:space="0" w:color="auto"/>
            <w:right w:val="none" w:sz="0" w:space="0" w:color="auto"/>
          </w:divBdr>
          <w:divsChild>
            <w:div w:id="1321421155">
              <w:marLeft w:val="0"/>
              <w:marRight w:val="0"/>
              <w:marTop w:val="0"/>
              <w:marBottom w:val="0"/>
              <w:divBdr>
                <w:top w:val="none" w:sz="0" w:space="0" w:color="auto"/>
                <w:left w:val="none" w:sz="0" w:space="0" w:color="auto"/>
                <w:bottom w:val="none" w:sz="0" w:space="0" w:color="auto"/>
                <w:right w:val="none" w:sz="0" w:space="0" w:color="auto"/>
              </w:divBdr>
              <w:divsChild>
                <w:div w:id="2054109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1472230">
      <w:bodyDiv w:val="1"/>
      <w:marLeft w:val="0"/>
      <w:marRight w:val="0"/>
      <w:marTop w:val="0"/>
      <w:marBottom w:val="0"/>
      <w:divBdr>
        <w:top w:val="none" w:sz="0" w:space="0" w:color="auto"/>
        <w:left w:val="none" w:sz="0" w:space="0" w:color="auto"/>
        <w:bottom w:val="none" w:sz="0" w:space="0" w:color="auto"/>
        <w:right w:val="none" w:sz="0" w:space="0" w:color="auto"/>
      </w:divBdr>
      <w:divsChild>
        <w:div w:id="1514958023">
          <w:marLeft w:val="0"/>
          <w:marRight w:val="0"/>
          <w:marTop w:val="0"/>
          <w:marBottom w:val="0"/>
          <w:divBdr>
            <w:top w:val="none" w:sz="0" w:space="0" w:color="auto"/>
            <w:left w:val="none" w:sz="0" w:space="0" w:color="auto"/>
            <w:bottom w:val="none" w:sz="0" w:space="0" w:color="auto"/>
            <w:right w:val="none" w:sz="0" w:space="0" w:color="auto"/>
          </w:divBdr>
        </w:div>
        <w:div w:id="1407653449">
          <w:marLeft w:val="0"/>
          <w:marRight w:val="0"/>
          <w:marTop w:val="0"/>
          <w:marBottom w:val="0"/>
          <w:divBdr>
            <w:top w:val="none" w:sz="0" w:space="0" w:color="auto"/>
            <w:left w:val="none" w:sz="0" w:space="0" w:color="auto"/>
            <w:bottom w:val="none" w:sz="0" w:space="0" w:color="auto"/>
            <w:right w:val="none" w:sz="0" w:space="0" w:color="auto"/>
          </w:divBdr>
          <w:divsChild>
            <w:div w:id="946624180">
              <w:marLeft w:val="0"/>
              <w:marRight w:val="0"/>
              <w:marTop w:val="0"/>
              <w:marBottom w:val="0"/>
              <w:divBdr>
                <w:top w:val="none" w:sz="0" w:space="0" w:color="auto"/>
                <w:left w:val="none" w:sz="0" w:space="0" w:color="auto"/>
                <w:bottom w:val="none" w:sz="0" w:space="0" w:color="auto"/>
                <w:right w:val="none" w:sz="0" w:space="0" w:color="auto"/>
              </w:divBdr>
            </w:div>
          </w:divsChild>
        </w:div>
        <w:div w:id="1839423676">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sChild>
            <w:div w:id="1126581763">
              <w:marLeft w:val="0"/>
              <w:marRight w:val="0"/>
              <w:marTop w:val="0"/>
              <w:marBottom w:val="0"/>
              <w:divBdr>
                <w:top w:val="none" w:sz="0" w:space="0" w:color="auto"/>
                <w:left w:val="none" w:sz="0" w:space="0" w:color="auto"/>
                <w:bottom w:val="none" w:sz="0" w:space="0" w:color="auto"/>
                <w:right w:val="none" w:sz="0" w:space="0" w:color="auto"/>
              </w:divBdr>
            </w:div>
          </w:divsChild>
        </w:div>
        <w:div w:id="1934701814">
          <w:marLeft w:val="0"/>
          <w:marRight w:val="0"/>
          <w:marTop w:val="0"/>
          <w:marBottom w:val="0"/>
          <w:divBdr>
            <w:top w:val="none" w:sz="0" w:space="0" w:color="auto"/>
            <w:left w:val="none" w:sz="0" w:space="0" w:color="auto"/>
            <w:bottom w:val="none" w:sz="0" w:space="0" w:color="auto"/>
            <w:right w:val="none" w:sz="0" w:space="0" w:color="auto"/>
          </w:divBdr>
        </w:div>
        <w:div w:id="404962629">
          <w:marLeft w:val="0"/>
          <w:marRight w:val="0"/>
          <w:marTop w:val="0"/>
          <w:marBottom w:val="0"/>
          <w:divBdr>
            <w:top w:val="none" w:sz="0" w:space="0" w:color="auto"/>
            <w:left w:val="none" w:sz="0" w:space="0" w:color="auto"/>
            <w:bottom w:val="none" w:sz="0" w:space="0" w:color="auto"/>
            <w:right w:val="none" w:sz="0" w:space="0" w:color="auto"/>
          </w:divBdr>
          <w:divsChild>
            <w:div w:id="1394234992">
              <w:marLeft w:val="0"/>
              <w:marRight w:val="0"/>
              <w:marTop w:val="0"/>
              <w:marBottom w:val="0"/>
              <w:divBdr>
                <w:top w:val="none" w:sz="0" w:space="0" w:color="auto"/>
                <w:left w:val="none" w:sz="0" w:space="0" w:color="auto"/>
                <w:bottom w:val="none" w:sz="0" w:space="0" w:color="auto"/>
                <w:right w:val="none" w:sz="0" w:space="0" w:color="auto"/>
              </w:divBdr>
            </w:div>
          </w:divsChild>
        </w:div>
        <w:div w:id="231046460">
          <w:marLeft w:val="0"/>
          <w:marRight w:val="0"/>
          <w:marTop w:val="0"/>
          <w:marBottom w:val="0"/>
          <w:divBdr>
            <w:top w:val="none" w:sz="0" w:space="0" w:color="auto"/>
            <w:left w:val="none" w:sz="0" w:space="0" w:color="auto"/>
            <w:bottom w:val="none" w:sz="0" w:space="0" w:color="auto"/>
            <w:right w:val="none" w:sz="0" w:space="0" w:color="auto"/>
          </w:divBdr>
        </w:div>
        <w:div w:id="586230112">
          <w:marLeft w:val="0"/>
          <w:marRight w:val="0"/>
          <w:marTop w:val="0"/>
          <w:marBottom w:val="0"/>
          <w:divBdr>
            <w:top w:val="none" w:sz="0" w:space="0" w:color="auto"/>
            <w:left w:val="none" w:sz="0" w:space="0" w:color="auto"/>
            <w:bottom w:val="none" w:sz="0" w:space="0" w:color="auto"/>
            <w:right w:val="none" w:sz="0" w:space="0" w:color="auto"/>
          </w:divBdr>
          <w:divsChild>
            <w:div w:id="22219314">
              <w:marLeft w:val="0"/>
              <w:marRight w:val="0"/>
              <w:marTop w:val="0"/>
              <w:marBottom w:val="0"/>
              <w:divBdr>
                <w:top w:val="none" w:sz="0" w:space="0" w:color="auto"/>
                <w:left w:val="none" w:sz="0" w:space="0" w:color="auto"/>
                <w:bottom w:val="none" w:sz="0" w:space="0" w:color="auto"/>
                <w:right w:val="none" w:sz="0" w:space="0" w:color="auto"/>
              </w:divBdr>
            </w:div>
          </w:divsChild>
        </w:div>
        <w:div w:id="1719550697">
          <w:marLeft w:val="0"/>
          <w:marRight w:val="0"/>
          <w:marTop w:val="0"/>
          <w:marBottom w:val="0"/>
          <w:divBdr>
            <w:top w:val="none" w:sz="0" w:space="0" w:color="auto"/>
            <w:left w:val="none" w:sz="0" w:space="0" w:color="auto"/>
            <w:bottom w:val="none" w:sz="0" w:space="0" w:color="auto"/>
            <w:right w:val="none" w:sz="0" w:space="0" w:color="auto"/>
          </w:divBdr>
        </w:div>
        <w:div w:id="1254902579">
          <w:marLeft w:val="0"/>
          <w:marRight w:val="0"/>
          <w:marTop w:val="0"/>
          <w:marBottom w:val="0"/>
          <w:divBdr>
            <w:top w:val="none" w:sz="0" w:space="0" w:color="auto"/>
            <w:left w:val="none" w:sz="0" w:space="0" w:color="auto"/>
            <w:bottom w:val="none" w:sz="0" w:space="0" w:color="auto"/>
            <w:right w:val="none" w:sz="0" w:space="0" w:color="auto"/>
          </w:divBdr>
          <w:divsChild>
            <w:div w:id="119300572">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631715360">
          <w:marLeft w:val="0"/>
          <w:marRight w:val="0"/>
          <w:marTop w:val="0"/>
          <w:marBottom w:val="0"/>
          <w:divBdr>
            <w:top w:val="none" w:sz="0" w:space="0" w:color="auto"/>
            <w:left w:val="none" w:sz="0" w:space="0" w:color="auto"/>
            <w:bottom w:val="none" w:sz="0" w:space="0" w:color="auto"/>
            <w:right w:val="none" w:sz="0" w:space="0" w:color="auto"/>
          </w:divBdr>
          <w:divsChild>
            <w:div w:id="754204377">
              <w:marLeft w:val="0"/>
              <w:marRight w:val="0"/>
              <w:marTop w:val="0"/>
              <w:marBottom w:val="0"/>
              <w:divBdr>
                <w:top w:val="none" w:sz="0" w:space="0" w:color="auto"/>
                <w:left w:val="none" w:sz="0" w:space="0" w:color="auto"/>
                <w:bottom w:val="none" w:sz="0" w:space="0" w:color="auto"/>
                <w:right w:val="none" w:sz="0" w:space="0" w:color="auto"/>
              </w:divBdr>
            </w:div>
          </w:divsChild>
        </w:div>
        <w:div w:id="1890342953">
          <w:marLeft w:val="0"/>
          <w:marRight w:val="0"/>
          <w:marTop w:val="0"/>
          <w:marBottom w:val="0"/>
          <w:divBdr>
            <w:top w:val="none" w:sz="0" w:space="0" w:color="auto"/>
            <w:left w:val="none" w:sz="0" w:space="0" w:color="auto"/>
            <w:bottom w:val="none" w:sz="0" w:space="0" w:color="auto"/>
            <w:right w:val="none" w:sz="0" w:space="0" w:color="auto"/>
          </w:divBdr>
        </w:div>
        <w:div w:id="893857681">
          <w:marLeft w:val="0"/>
          <w:marRight w:val="0"/>
          <w:marTop w:val="0"/>
          <w:marBottom w:val="0"/>
          <w:divBdr>
            <w:top w:val="none" w:sz="0" w:space="0" w:color="auto"/>
            <w:left w:val="none" w:sz="0" w:space="0" w:color="auto"/>
            <w:bottom w:val="none" w:sz="0" w:space="0" w:color="auto"/>
            <w:right w:val="none" w:sz="0" w:space="0" w:color="auto"/>
          </w:divBdr>
          <w:divsChild>
            <w:div w:id="1345550069">
              <w:marLeft w:val="0"/>
              <w:marRight w:val="0"/>
              <w:marTop w:val="0"/>
              <w:marBottom w:val="0"/>
              <w:divBdr>
                <w:top w:val="none" w:sz="0" w:space="0" w:color="auto"/>
                <w:left w:val="none" w:sz="0" w:space="0" w:color="auto"/>
                <w:bottom w:val="none" w:sz="0" w:space="0" w:color="auto"/>
                <w:right w:val="none" w:sz="0" w:space="0" w:color="auto"/>
              </w:divBdr>
            </w:div>
          </w:divsChild>
        </w:div>
        <w:div w:id="724643159">
          <w:marLeft w:val="0"/>
          <w:marRight w:val="0"/>
          <w:marTop w:val="300"/>
          <w:marBottom w:val="0"/>
          <w:divBdr>
            <w:top w:val="none" w:sz="0" w:space="0" w:color="auto"/>
            <w:left w:val="none" w:sz="0" w:space="0" w:color="auto"/>
            <w:bottom w:val="none" w:sz="0" w:space="0" w:color="auto"/>
            <w:right w:val="none" w:sz="0" w:space="0" w:color="auto"/>
          </w:divBdr>
          <w:divsChild>
            <w:div w:id="1384252664">
              <w:marLeft w:val="0"/>
              <w:marRight w:val="0"/>
              <w:marTop w:val="0"/>
              <w:marBottom w:val="0"/>
              <w:divBdr>
                <w:top w:val="none" w:sz="0" w:space="0" w:color="auto"/>
                <w:left w:val="none" w:sz="0" w:space="0" w:color="auto"/>
                <w:bottom w:val="none" w:sz="0" w:space="0" w:color="auto"/>
                <w:right w:val="none" w:sz="0" w:space="0" w:color="auto"/>
              </w:divBdr>
              <w:divsChild>
                <w:div w:id="14740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006106">
          <w:marLeft w:val="0"/>
          <w:marRight w:val="0"/>
          <w:marTop w:val="300"/>
          <w:marBottom w:val="0"/>
          <w:divBdr>
            <w:top w:val="none" w:sz="0" w:space="0" w:color="auto"/>
            <w:left w:val="none" w:sz="0" w:space="0" w:color="auto"/>
            <w:bottom w:val="none" w:sz="0" w:space="0" w:color="auto"/>
            <w:right w:val="none" w:sz="0" w:space="0" w:color="auto"/>
          </w:divBdr>
          <w:divsChild>
            <w:div w:id="659696639">
              <w:marLeft w:val="0"/>
              <w:marRight w:val="0"/>
              <w:marTop w:val="0"/>
              <w:marBottom w:val="0"/>
              <w:divBdr>
                <w:top w:val="none" w:sz="0" w:space="0" w:color="auto"/>
                <w:left w:val="none" w:sz="0" w:space="0" w:color="auto"/>
                <w:bottom w:val="none" w:sz="0" w:space="0" w:color="auto"/>
                <w:right w:val="none" w:sz="0" w:space="0" w:color="auto"/>
              </w:divBdr>
              <w:divsChild>
                <w:div w:id="211223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514066">
          <w:marLeft w:val="0"/>
          <w:marRight w:val="0"/>
          <w:marTop w:val="300"/>
          <w:marBottom w:val="0"/>
          <w:divBdr>
            <w:top w:val="none" w:sz="0" w:space="0" w:color="auto"/>
            <w:left w:val="none" w:sz="0" w:space="0" w:color="auto"/>
            <w:bottom w:val="none" w:sz="0" w:space="0" w:color="auto"/>
            <w:right w:val="none" w:sz="0" w:space="0" w:color="auto"/>
          </w:divBdr>
          <w:divsChild>
            <w:div w:id="1676571206">
              <w:marLeft w:val="0"/>
              <w:marRight w:val="0"/>
              <w:marTop w:val="0"/>
              <w:marBottom w:val="0"/>
              <w:divBdr>
                <w:top w:val="none" w:sz="0" w:space="0" w:color="auto"/>
                <w:left w:val="none" w:sz="0" w:space="0" w:color="auto"/>
                <w:bottom w:val="none" w:sz="0" w:space="0" w:color="auto"/>
                <w:right w:val="none" w:sz="0" w:space="0" w:color="auto"/>
              </w:divBdr>
              <w:divsChild>
                <w:div w:id="12506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269631">
          <w:marLeft w:val="0"/>
          <w:marRight w:val="0"/>
          <w:marTop w:val="300"/>
          <w:marBottom w:val="0"/>
          <w:divBdr>
            <w:top w:val="none" w:sz="0" w:space="0" w:color="auto"/>
            <w:left w:val="none" w:sz="0" w:space="0" w:color="auto"/>
            <w:bottom w:val="none" w:sz="0" w:space="0" w:color="auto"/>
            <w:right w:val="none" w:sz="0" w:space="0" w:color="auto"/>
          </w:divBdr>
          <w:divsChild>
            <w:div w:id="1577398923">
              <w:marLeft w:val="0"/>
              <w:marRight w:val="0"/>
              <w:marTop w:val="0"/>
              <w:marBottom w:val="0"/>
              <w:divBdr>
                <w:top w:val="none" w:sz="0" w:space="0" w:color="auto"/>
                <w:left w:val="none" w:sz="0" w:space="0" w:color="auto"/>
                <w:bottom w:val="none" w:sz="0" w:space="0" w:color="auto"/>
                <w:right w:val="none" w:sz="0" w:space="0" w:color="auto"/>
              </w:divBdr>
              <w:divsChild>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254537">
      <w:bodyDiv w:val="1"/>
      <w:marLeft w:val="0"/>
      <w:marRight w:val="0"/>
      <w:marTop w:val="0"/>
      <w:marBottom w:val="0"/>
      <w:divBdr>
        <w:top w:val="none" w:sz="0" w:space="0" w:color="auto"/>
        <w:left w:val="none" w:sz="0" w:space="0" w:color="auto"/>
        <w:bottom w:val="none" w:sz="0" w:space="0" w:color="auto"/>
        <w:right w:val="none" w:sz="0" w:space="0" w:color="auto"/>
      </w:divBdr>
      <w:divsChild>
        <w:div w:id="93863347">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591940691">
          <w:marLeft w:val="0"/>
          <w:marRight w:val="0"/>
          <w:marTop w:val="0"/>
          <w:marBottom w:val="0"/>
          <w:divBdr>
            <w:top w:val="none" w:sz="0" w:space="0" w:color="auto"/>
            <w:left w:val="none" w:sz="0" w:space="0" w:color="auto"/>
            <w:bottom w:val="none" w:sz="0" w:space="0" w:color="auto"/>
            <w:right w:val="none" w:sz="0" w:space="0" w:color="auto"/>
          </w:divBdr>
        </w:div>
        <w:div w:id="1358003480">
          <w:marLeft w:val="0"/>
          <w:marRight w:val="0"/>
          <w:marTop w:val="0"/>
          <w:marBottom w:val="0"/>
          <w:divBdr>
            <w:top w:val="none" w:sz="0" w:space="0" w:color="auto"/>
            <w:left w:val="none" w:sz="0" w:space="0" w:color="auto"/>
            <w:bottom w:val="none" w:sz="0" w:space="0" w:color="auto"/>
            <w:right w:val="none" w:sz="0" w:space="0" w:color="auto"/>
          </w:divBdr>
          <w:divsChild>
            <w:div w:id="485820459">
              <w:marLeft w:val="0"/>
              <w:marRight w:val="0"/>
              <w:marTop w:val="0"/>
              <w:marBottom w:val="0"/>
              <w:divBdr>
                <w:top w:val="none" w:sz="0" w:space="0" w:color="auto"/>
                <w:left w:val="none" w:sz="0" w:space="0" w:color="auto"/>
                <w:bottom w:val="none" w:sz="0" w:space="0" w:color="auto"/>
                <w:right w:val="none" w:sz="0" w:space="0" w:color="auto"/>
              </w:divBdr>
            </w:div>
          </w:divsChild>
        </w:div>
        <w:div w:id="679160598">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27753939">
          <w:marLeft w:val="0"/>
          <w:marRight w:val="0"/>
          <w:marTop w:val="0"/>
          <w:marBottom w:val="0"/>
          <w:divBdr>
            <w:top w:val="none" w:sz="0" w:space="0" w:color="auto"/>
            <w:left w:val="none" w:sz="0" w:space="0" w:color="auto"/>
            <w:bottom w:val="none" w:sz="0" w:space="0" w:color="auto"/>
            <w:right w:val="none" w:sz="0" w:space="0" w:color="auto"/>
          </w:divBdr>
        </w:div>
        <w:div w:id="166597240">
          <w:marLeft w:val="0"/>
          <w:marRight w:val="0"/>
          <w:marTop w:val="0"/>
          <w:marBottom w:val="0"/>
          <w:divBdr>
            <w:top w:val="none" w:sz="0" w:space="0" w:color="auto"/>
            <w:left w:val="none" w:sz="0" w:space="0" w:color="auto"/>
            <w:bottom w:val="none" w:sz="0" w:space="0" w:color="auto"/>
            <w:right w:val="none" w:sz="0" w:space="0" w:color="auto"/>
          </w:divBdr>
          <w:divsChild>
            <w:div w:id="1107114906">
              <w:marLeft w:val="0"/>
              <w:marRight w:val="0"/>
              <w:marTop w:val="0"/>
              <w:marBottom w:val="0"/>
              <w:divBdr>
                <w:top w:val="none" w:sz="0" w:space="0" w:color="auto"/>
                <w:left w:val="none" w:sz="0" w:space="0" w:color="auto"/>
                <w:bottom w:val="none" w:sz="0" w:space="0" w:color="auto"/>
                <w:right w:val="none" w:sz="0" w:space="0" w:color="auto"/>
              </w:divBdr>
            </w:div>
          </w:divsChild>
        </w:div>
        <w:div w:id="510875901">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7201259">
          <w:marLeft w:val="0"/>
          <w:marRight w:val="0"/>
          <w:marTop w:val="0"/>
          <w:marBottom w:val="0"/>
          <w:divBdr>
            <w:top w:val="none" w:sz="0" w:space="0" w:color="auto"/>
            <w:left w:val="none" w:sz="0" w:space="0" w:color="auto"/>
            <w:bottom w:val="none" w:sz="0" w:space="0" w:color="auto"/>
            <w:right w:val="none" w:sz="0" w:space="0" w:color="auto"/>
          </w:divBdr>
        </w:div>
        <w:div w:id="727264658">
          <w:marLeft w:val="0"/>
          <w:marRight w:val="0"/>
          <w:marTop w:val="0"/>
          <w:marBottom w:val="0"/>
          <w:divBdr>
            <w:top w:val="none" w:sz="0" w:space="0" w:color="auto"/>
            <w:left w:val="none" w:sz="0" w:space="0" w:color="auto"/>
            <w:bottom w:val="none" w:sz="0" w:space="0" w:color="auto"/>
            <w:right w:val="none" w:sz="0" w:space="0" w:color="auto"/>
          </w:divBdr>
          <w:divsChild>
            <w:div w:id="233322895">
              <w:marLeft w:val="0"/>
              <w:marRight w:val="0"/>
              <w:marTop w:val="0"/>
              <w:marBottom w:val="0"/>
              <w:divBdr>
                <w:top w:val="none" w:sz="0" w:space="0" w:color="auto"/>
                <w:left w:val="none" w:sz="0" w:space="0" w:color="auto"/>
                <w:bottom w:val="none" w:sz="0" w:space="0" w:color="auto"/>
                <w:right w:val="none" w:sz="0" w:space="0" w:color="auto"/>
              </w:divBdr>
            </w:div>
          </w:divsChild>
        </w:div>
        <w:div w:id="1219898365">
          <w:marLeft w:val="0"/>
          <w:marRight w:val="0"/>
          <w:marTop w:val="0"/>
          <w:marBottom w:val="0"/>
          <w:divBdr>
            <w:top w:val="none" w:sz="0" w:space="0" w:color="auto"/>
            <w:left w:val="none" w:sz="0" w:space="0" w:color="auto"/>
            <w:bottom w:val="none" w:sz="0" w:space="0" w:color="auto"/>
            <w:right w:val="none" w:sz="0" w:space="0" w:color="auto"/>
          </w:divBdr>
        </w:div>
        <w:div w:id="1396587049">
          <w:marLeft w:val="0"/>
          <w:marRight w:val="0"/>
          <w:marTop w:val="0"/>
          <w:marBottom w:val="0"/>
          <w:divBdr>
            <w:top w:val="none" w:sz="0" w:space="0" w:color="auto"/>
            <w:left w:val="none" w:sz="0" w:space="0" w:color="auto"/>
            <w:bottom w:val="none" w:sz="0" w:space="0" w:color="auto"/>
            <w:right w:val="none" w:sz="0" w:space="0" w:color="auto"/>
          </w:divBdr>
          <w:divsChild>
            <w:div w:id="748384529">
              <w:marLeft w:val="0"/>
              <w:marRight w:val="0"/>
              <w:marTop w:val="0"/>
              <w:marBottom w:val="0"/>
              <w:divBdr>
                <w:top w:val="none" w:sz="0" w:space="0" w:color="auto"/>
                <w:left w:val="none" w:sz="0" w:space="0" w:color="auto"/>
                <w:bottom w:val="none" w:sz="0" w:space="0" w:color="auto"/>
                <w:right w:val="none" w:sz="0" w:space="0" w:color="auto"/>
              </w:divBdr>
            </w:div>
          </w:divsChild>
        </w:div>
        <w:div w:id="1036344718">
          <w:marLeft w:val="0"/>
          <w:marRight w:val="0"/>
          <w:marTop w:val="300"/>
          <w:marBottom w:val="0"/>
          <w:divBdr>
            <w:top w:val="none" w:sz="0" w:space="0" w:color="auto"/>
            <w:left w:val="none" w:sz="0" w:space="0" w:color="auto"/>
            <w:bottom w:val="none" w:sz="0" w:space="0" w:color="auto"/>
            <w:right w:val="none" w:sz="0" w:space="0" w:color="auto"/>
          </w:divBdr>
          <w:divsChild>
            <w:div w:id="1596985463">
              <w:marLeft w:val="0"/>
              <w:marRight w:val="0"/>
              <w:marTop w:val="0"/>
              <w:marBottom w:val="0"/>
              <w:divBdr>
                <w:top w:val="none" w:sz="0" w:space="0" w:color="auto"/>
                <w:left w:val="none" w:sz="0" w:space="0" w:color="auto"/>
                <w:bottom w:val="none" w:sz="0" w:space="0" w:color="auto"/>
                <w:right w:val="none" w:sz="0" w:space="0" w:color="auto"/>
              </w:divBdr>
              <w:divsChild>
                <w:div w:id="1477338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sChild>
                <w:div w:id="832374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747494">
          <w:marLeft w:val="0"/>
          <w:marRight w:val="0"/>
          <w:marTop w:val="300"/>
          <w:marBottom w:val="0"/>
          <w:divBdr>
            <w:top w:val="none" w:sz="0" w:space="0" w:color="auto"/>
            <w:left w:val="none" w:sz="0" w:space="0" w:color="auto"/>
            <w:bottom w:val="none" w:sz="0" w:space="0" w:color="auto"/>
            <w:right w:val="none" w:sz="0" w:space="0" w:color="auto"/>
          </w:divBdr>
          <w:divsChild>
            <w:div w:id="331104555">
              <w:marLeft w:val="0"/>
              <w:marRight w:val="0"/>
              <w:marTop w:val="0"/>
              <w:marBottom w:val="0"/>
              <w:divBdr>
                <w:top w:val="none" w:sz="0" w:space="0" w:color="auto"/>
                <w:left w:val="none" w:sz="0" w:space="0" w:color="auto"/>
                <w:bottom w:val="none" w:sz="0" w:space="0" w:color="auto"/>
                <w:right w:val="none" w:sz="0" w:space="0" w:color="auto"/>
              </w:divBdr>
              <w:divsChild>
                <w:div w:id="80806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979884">
          <w:marLeft w:val="0"/>
          <w:marRight w:val="0"/>
          <w:marTop w:val="300"/>
          <w:marBottom w:val="0"/>
          <w:divBdr>
            <w:top w:val="none" w:sz="0" w:space="0" w:color="auto"/>
            <w:left w:val="none" w:sz="0" w:space="0" w:color="auto"/>
            <w:bottom w:val="none" w:sz="0" w:space="0" w:color="auto"/>
            <w:right w:val="none" w:sz="0" w:space="0" w:color="auto"/>
          </w:divBdr>
          <w:divsChild>
            <w:div w:id="286863267">
              <w:marLeft w:val="0"/>
              <w:marRight w:val="0"/>
              <w:marTop w:val="0"/>
              <w:marBottom w:val="0"/>
              <w:divBdr>
                <w:top w:val="none" w:sz="0" w:space="0" w:color="auto"/>
                <w:left w:val="none" w:sz="0" w:space="0" w:color="auto"/>
                <w:bottom w:val="none" w:sz="0" w:space="0" w:color="auto"/>
                <w:right w:val="none" w:sz="0" w:space="0" w:color="auto"/>
              </w:divBdr>
              <w:divsChild>
                <w:div w:id="10190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1614800">
      <w:bodyDiv w:val="1"/>
      <w:marLeft w:val="0"/>
      <w:marRight w:val="0"/>
      <w:marTop w:val="0"/>
      <w:marBottom w:val="0"/>
      <w:divBdr>
        <w:top w:val="none" w:sz="0" w:space="0" w:color="auto"/>
        <w:left w:val="none" w:sz="0" w:space="0" w:color="auto"/>
        <w:bottom w:val="none" w:sz="0" w:space="0" w:color="auto"/>
        <w:right w:val="none" w:sz="0" w:space="0" w:color="auto"/>
      </w:divBdr>
      <w:divsChild>
        <w:div w:id="2014649769">
          <w:marLeft w:val="0"/>
          <w:marRight w:val="0"/>
          <w:marTop w:val="0"/>
          <w:marBottom w:val="0"/>
          <w:divBdr>
            <w:top w:val="none" w:sz="0" w:space="0" w:color="auto"/>
            <w:left w:val="none" w:sz="0" w:space="0" w:color="auto"/>
            <w:bottom w:val="none" w:sz="0" w:space="0" w:color="auto"/>
            <w:right w:val="none" w:sz="0" w:space="0" w:color="auto"/>
          </w:divBdr>
        </w:div>
        <w:div w:id="1249000562">
          <w:marLeft w:val="0"/>
          <w:marRight w:val="0"/>
          <w:marTop w:val="0"/>
          <w:marBottom w:val="0"/>
          <w:divBdr>
            <w:top w:val="none" w:sz="0" w:space="0" w:color="auto"/>
            <w:left w:val="none" w:sz="0" w:space="0" w:color="auto"/>
            <w:bottom w:val="none" w:sz="0" w:space="0" w:color="auto"/>
            <w:right w:val="none" w:sz="0" w:space="0" w:color="auto"/>
          </w:divBdr>
          <w:divsChild>
            <w:div w:id="2115979254">
              <w:marLeft w:val="0"/>
              <w:marRight w:val="0"/>
              <w:marTop w:val="0"/>
              <w:marBottom w:val="0"/>
              <w:divBdr>
                <w:top w:val="none" w:sz="0" w:space="0" w:color="auto"/>
                <w:left w:val="none" w:sz="0" w:space="0" w:color="auto"/>
                <w:bottom w:val="none" w:sz="0" w:space="0" w:color="auto"/>
                <w:right w:val="none" w:sz="0" w:space="0" w:color="auto"/>
              </w:divBdr>
            </w:div>
          </w:divsChild>
        </w:div>
        <w:div w:id="1868372354">
          <w:marLeft w:val="0"/>
          <w:marRight w:val="0"/>
          <w:marTop w:val="0"/>
          <w:marBottom w:val="0"/>
          <w:divBdr>
            <w:top w:val="none" w:sz="0" w:space="0" w:color="auto"/>
            <w:left w:val="none" w:sz="0" w:space="0" w:color="auto"/>
            <w:bottom w:val="none" w:sz="0" w:space="0" w:color="auto"/>
            <w:right w:val="none" w:sz="0" w:space="0" w:color="auto"/>
          </w:divBdr>
        </w:div>
        <w:div w:id="2038189046">
          <w:marLeft w:val="0"/>
          <w:marRight w:val="0"/>
          <w:marTop w:val="0"/>
          <w:marBottom w:val="0"/>
          <w:divBdr>
            <w:top w:val="none" w:sz="0" w:space="0" w:color="auto"/>
            <w:left w:val="none" w:sz="0" w:space="0" w:color="auto"/>
            <w:bottom w:val="none" w:sz="0" w:space="0" w:color="auto"/>
            <w:right w:val="none" w:sz="0" w:space="0" w:color="auto"/>
          </w:divBdr>
          <w:divsChild>
            <w:div w:id="511451145">
              <w:marLeft w:val="0"/>
              <w:marRight w:val="0"/>
              <w:marTop w:val="0"/>
              <w:marBottom w:val="0"/>
              <w:divBdr>
                <w:top w:val="none" w:sz="0" w:space="0" w:color="auto"/>
                <w:left w:val="none" w:sz="0" w:space="0" w:color="auto"/>
                <w:bottom w:val="none" w:sz="0" w:space="0" w:color="auto"/>
                <w:right w:val="none" w:sz="0" w:space="0" w:color="auto"/>
              </w:divBdr>
            </w:div>
          </w:divsChild>
        </w:div>
        <w:div w:id="738096010">
          <w:marLeft w:val="0"/>
          <w:marRight w:val="0"/>
          <w:marTop w:val="0"/>
          <w:marBottom w:val="0"/>
          <w:divBdr>
            <w:top w:val="none" w:sz="0" w:space="0" w:color="auto"/>
            <w:left w:val="none" w:sz="0" w:space="0" w:color="auto"/>
            <w:bottom w:val="none" w:sz="0" w:space="0" w:color="auto"/>
            <w:right w:val="none" w:sz="0" w:space="0" w:color="auto"/>
          </w:divBdr>
        </w:div>
        <w:div w:id="1322153061">
          <w:marLeft w:val="0"/>
          <w:marRight w:val="0"/>
          <w:marTop w:val="0"/>
          <w:marBottom w:val="0"/>
          <w:divBdr>
            <w:top w:val="none" w:sz="0" w:space="0" w:color="auto"/>
            <w:left w:val="none" w:sz="0" w:space="0" w:color="auto"/>
            <w:bottom w:val="none" w:sz="0" w:space="0" w:color="auto"/>
            <w:right w:val="none" w:sz="0" w:space="0" w:color="auto"/>
          </w:divBdr>
          <w:divsChild>
            <w:div w:id="461269168">
              <w:marLeft w:val="0"/>
              <w:marRight w:val="0"/>
              <w:marTop w:val="0"/>
              <w:marBottom w:val="0"/>
              <w:divBdr>
                <w:top w:val="none" w:sz="0" w:space="0" w:color="auto"/>
                <w:left w:val="none" w:sz="0" w:space="0" w:color="auto"/>
                <w:bottom w:val="none" w:sz="0" w:space="0" w:color="auto"/>
                <w:right w:val="none" w:sz="0" w:space="0" w:color="auto"/>
              </w:divBdr>
            </w:div>
          </w:divsChild>
        </w:div>
        <w:div w:id="2096391966">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sChild>
            <w:div w:id="2115511409">
              <w:marLeft w:val="0"/>
              <w:marRight w:val="0"/>
              <w:marTop w:val="0"/>
              <w:marBottom w:val="0"/>
              <w:divBdr>
                <w:top w:val="none" w:sz="0" w:space="0" w:color="auto"/>
                <w:left w:val="none" w:sz="0" w:space="0" w:color="auto"/>
                <w:bottom w:val="none" w:sz="0" w:space="0" w:color="auto"/>
                <w:right w:val="none" w:sz="0" w:space="0" w:color="auto"/>
              </w:divBdr>
            </w:div>
          </w:divsChild>
        </w:div>
        <w:div w:id="1181313893">
          <w:marLeft w:val="0"/>
          <w:marRight w:val="0"/>
          <w:marTop w:val="0"/>
          <w:marBottom w:val="0"/>
          <w:divBdr>
            <w:top w:val="none" w:sz="0" w:space="0" w:color="auto"/>
            <w:left w:val="none" w:sz="0" w:space="0" w:color="auto"/>
            <w:bottom w:val="none" w:sz="0" w:space="0" w:color="auto"/>
            <w:right w:val="none" w:sz="0" w:space="0" w:color="auto"/>
          </w:divBdr>
        </w:div>
        <w:div w:id="1058280018">
          <w:marLeft w:val="0"/>
          <w:marRight w:val="0"/>
          <w:marTop w:val="0"/>
          <w:marBottom w:val="0"/>
          <w:divBdr>
            <w:top w:val="none" w:sz="0" w:space="0" w:color="auto"/>
            <w:left w:val="none" w:sz="0" w:space="0" w:color="auto"/>
            <w:bottom w:val="none" w:sz="0" w:space="0" w:color="auto"/>
            <w:right w:val="none" w:sz="0" w:space="0" w:color="auto"/>
          </w:divBdr>
          <w:divsChild>
            <w:div w:id="653602614">
              <w:marLeft w:val="0"/>
              <w:marRight w:val="0"/>
              <w:marTop w:val="0"/>
              <w:marBottom w:val="0"/>
              <w:divBdr>
                <w:top w:val="none" w:sz="0" w:space="0" w:color="auto"/>
                <w:left w:val="none" w:sz="0" w:space="0" w:color="auto"/>
                <w:bottom w:val="none" w:sz="0" w:space="0" w:color="auto"/>
                <w:right w:val="none" w:sz="0" w:space="0" w:color="auto"/>
              </w:divBdr>
            </w:div>
          </w:divsChild>
        </w:div>
        <w:div w:id="1568028684">
          <w:marLeft w:val="0"/>
          <w:marRight w:val="0"/>
          <w:marTop w:val="0"/>
          <w:marBottom w:val="0"/>
          <w:divBdr>
            <w:top w:val="none" w:sz="0" w:space="0" w:color="auto"/>
            <w:left w:val="none" w:sz="0" w:space="0" w:color="auto"/>
            <w:bottom w:val="none" w:sz="0" w:space="0" w:color="auto"/>
            <w:right w:val="none" w:sz="0" w:space="0" w:color="auto"/>
          </w:divBdr>
        </w:div>
        <w:div w:id="1679693850">
          <w:marLeft w:val="0"/>
          <w:marRight w:val="0"/>
          <w:marTop w:val="0"/>
          <w:marBottom w:val="0"/>
          <w:divBdr>
            <w:top w:val="none" w:sz="0" w:space="0" w:color="auto"/>
            <w:left w:val="none" w:sz="0" w:space="0" w:color="auto"/>
            <w:bottom w:val="none" w:sz="0" w:space="0" w:color="auto"/>
            <w:right w:val="none" w:sz="0" w:space="0" w:color="auto"/>
          </w:divBdr>
          <w:divsChild>
            <w:div w:id="916138486">
              <w:marLeft w:val="0"/>
              <w:marRight w:val="0"/>
              <w:marTop w:val="0"/>
              <w:marBottom w:val="0"/>
              <w:divBdr>
                <w:top w:val="none" w:sz="0" w:space="0" w:color="auto"/>
                <w:left w:val="none" w:sz="0" w:space="0" w:color="auto"/>
                <w:bottom w:val="none" w:sz="0" w:space="0" w:color="auto"/>
                <w:right w:val="none" w:sz="0" w:space="0" w:color="auto"/>
              </w:divBdr>
            </w:div>
          </w:divsChild>
        </w:div>
        <w:div w:id="953902697">
          <w:marLeft w:val="0"/>
          <w:marRight w:val="0"/>
          <w:marTop w:val="0"/>
          <w:marBottom w:val="0"/>
          <w:divBdr>
            <w:top w:val="none" w:sz="0" w:space="0" w:color="auto"/>
            <w:left w:val="none" w:sz="0" w:space="0" w:color="auto"/>
            <w:bottom w:val="none" w:sz="0" w:space="0" w:color="auto"/>
            <w:right w:val="none" w:sz="0" w:space="0" w:color="auto"/>
          </w:divBdr>
        </w:div>
        <w:div w:id="886139026">
          <w:marLeft w:val="0"/>
          <w:marRight w:val="0"/>
          <w:marTop w:val="0"/>
          <w:marBottom w:val="0"/>
          <w:divBdr>
            <w:top w:val="none" w:sz="0" w:space="0" w:color="auto"/>
            <w:left w:val="none" w:sz="0" w:space="0" w:color="auto"/>
            <w:bottom w:val="none" w:sz="0" w:space="0" w:color="auto"/>
            <w:right w:val="none" w:sz="0" w:space="0" w:color="auto"/>
          </w:divBdr>
          <w:divsChild>
            <w:div w:id="1971588572">
              <w:marLeft w:val="0"/>
              <w:marRight w:val="0"/>
              <w:marTop w:val="0"/>
              <w:marBottom w:val="0"/>
              <w:divBdr>
                <w:top w:val="none" w:sz="0" w:space="0" w:color="auto"/>
                <w:left w:val="none" w:sz="0" w:space="0" w:color="auto"/>
                <w:bottom w:val="none" w:sz="0" w:space="0" w:color="auto"/>
                <w:right w:val="none" w:sz="0" w:space="0" w:color="auto"/>
              </w:divBdr>
            </w:div>
          </w:divsChild>
        </w:div>
        <w:div w:id="2129620756">
          <w:marLeft w:val="0"/>
          <w:marRight w:val="0"/>
          <w:marTop w:val="300"/>
          <w:marBottom w:val="0"/>
          <w:divBdr>
            <w:top w:val="none" w:sz="0" w:space="0" w:color="auto"/>
            <w:left w:val="none" w:sz="0" w:space="0" w:color="auto"/>
            <w:bottom w:val="none" w:sz="0" w:space="0" w:color="auto"/>
            <w:right w:val="none" w:sz="0" w:space="0" w:color="auto"/>
          </w:divBdr>
          <w:divsChild>
            <w:div w:id="2110006057">
              <w:marLeft w:val="0"/>
              <w:marRight w:val="0"/>
              <w:marTop w:val="0"/>
              <w:marBottom w:val="0"/>
              <w:divBdr>
                <w:top w:val="none" w:sz="0" w:space="0" w:color="auto"/>
                <w:left w:val="none" w:sz="0" w:space="0" w:color="auto"/>
                <w:bottom w:val="none" w:sz="0" w:space="0" w:color="auto"/>
                <w:right w:val="none" w:sz="0" w:space="0" w:color="auto"/>
              </w:divBdr>
              <w:divsChild>
                <w:div w:id="162596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340377">
          <w:marLeft w:val="0"/>
          <w:marRight w:val="0"/>
          <w:marTop w:val="300"/>
          <w:marBottom w:val="0"/>
          <w:divBdr>
            <w:top w:val="none" w:sz="0" w:space="0" w:color="auto"/>
            <w:left w:val="none" w:sz="0" w:space="0" w:color="auto"/>
            <w:bottom w:val="none" w:sz="0" w:space="0" w:color="auto"/>
            <w:right w:val="none" w:sz="0" w:space="0" w:color="auto"/>
          </w:divBdr>
          <w:divsChild>
            <w:div w:id="1232155433">
              <w:marLeft w:val="0"/>
              <w:marRight w:val="0"/>
              <w:marTop w:val="0"/>
              <w:marBottom w:val="0"/>
              <w:divBdr>
                <w:top w:val="none" w:sz="0" w:space="0" w:color="auto"/>
                <w:left w:val="none" w:sz="0" w:space="0" w:color="auto"/>
                <w:bottom w:val="none" w:sz="0" w:space="0" w:color="auto"/>
                <w:right w:val="none" w:sz="0" w:space="0" w:color="auto"/>
              </w:divBdr>
              <w:divsChild>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sChild>
                <w:div w:id="180777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444907">
          <w:marLeft w:val="0"/>
          <w:marRight w:val="0"/>
          <w:marTop w:val="300"/>
          <w:marBottom w:val="0"/>
          <w:divBdr>
            <w:top w:val="none" w:sz="0" w:space="0" w:color="auto"/>
            <w:left w:val="none" w:sz="0" w:space="0" w:color="auto"/>
            <w:bottom w:val="none" w:sz="0" w:space="0" w:color="auto"/>
            <w:right w:val="none" w:sz="0" w:space="0" w:color="auto"/>
          </w:divBdr>
          <w:divsChild>
            <w:div w:id="1759210339">
              <w:marLeft w:val="0"/>
              <w:marRight w:val="0"/>
              <w:marTop w:val="0"/>
              <w:marBottom w:val="0"/>
              <w:divBdr>
                <w:top w:val="none" w:sz="0" w:space="0" w:color="auto"/>
                <w:left w:val="none" w:sz="0" w:space="0" w:color="auto"/>
                <w:bottom w:val="none" w:sz="0" w:space="0" w:color="auto"/>
                <w:right w:val="none" w:sz="0" w:space="0" w:color="auto"/>
              </w:divBdr>
              <w:divsChild>
                <w:div w:id="1101416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3147690">
      <w:bodyDiv w:val="1"/>
      <w:marLeft w:val="0"/>
      <w:marRight w:val="0"/>
      <w:marTop w:val="0"/>
      <w:marBottom w:val="0"/>
      <w:divBdr>
        <w:top w:val="none" w:sz="0" w:space="0" w:color="auto"/>
        <w:left w:val="none" w:sz="0" w:space="0" w:color="auto"/>
        <w:bottom w:val="none" w:sz="0" w:space="0" w:color="auto"/>
        <w:right w:val="none" w:sz="0" w:space="0" w:color="auto"/>
      </w:divBdr>
      <w:divsChild>
        <w:div w:id="1423799603">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sChild>
            <w:div w:id="1095635813">
              <w:marLeft w:val="0"/>
              <w:marRight w:val="0"/>
              <w:marTop w:val="0"/>
              <w:marBottom w:val="0"/>
              <w:divBdr>
                <w:top w:val="none" w:sz="0" w:space="0" w:color="auto"/>
                <w:left w:val="none" w:sz="0" w:space="0" w:color="auto"/>
                <w:bottom w:val="none" w:sz="0" w:space="0" w:color="auto"/>
                <w:right w:val="none" w:sz="0" w:space="0" w:color="auto"/>
              </w:divBdr>
            </w:div>
          </w:divsChild>
        </w:div>
        <w:div w:id="1730881249">
          <w:marLeft w:val="0"/>
          <w:marRight w:val="0"/>
          <w:marTop w:val="0"/>
          <w:marBottom w:val="0"/>
          <w:divBdr>
            <w:top w:val="none" w:sz="0" w:space="0" w:color="auto"/>
            <w:left w:val="none" w:sz="0" w:space="0" w:color="auto"/>
            <w:bottom w:val="none" w:sz="0" w:space="0" w:color="auto"/>
            <w:right w:val="none" w:sz="0" w:space="0" w:color="auto"/>
          </w:divBdr>
        </w:div>
        <w:div w:id="1661536810">
          <w:marLeft w:val="0"/>
          <w:marRight w:val="0"/>
          <w:marTop w:val="0"/>
          <w:marBottom w:val="0"/>
          <w:divBdr>
            <w:top w:val="none" w:sz="0" w:space="0" w:color="auto"/>
            <w:left w:val="none" w:sz="0" w:space="0" w:color="auto"/>
            <w:bottom w:val="none" w:sz="0" w:space="0" w:color="auto"/>
            <w:right w:val="none" w:sz="0" w:space="0" w:color="auto"/>
          </w:divBdr>
          <w:divsChild>
            <w:div w:id="608006671">
              <w:marLeft w:val="0"/>
              <w:marRight w:val="0"/>
              <w:marTop w:val="0"/>
              <w:marBottom w:val="0"/>
              <w:divBdr>
                <w:top w:val="none" w:sz="0" w:space="0" w:color="auto"/>
                <w:left w:val="none" w:sz="0" w:space="0" w:color="auto"/>
                <w:bottom w:val="none" w:sz="0" w:space="0" w:color="auto"/>
                <w:right w:val="none" w:sz="0" w:space="0" w:color="auto"/>
              </w:divBdr>
            </w:div>
          </w:divsChild>
        </w:div>
        <w:div w:id="1961721261">
          <w:marLeft w:val="0"/>
          <w:marRight w:val="0"/>
          <w:marTop w:val="0"/>
          <w:marBottom w:val="0"/>
          <w:divBdr>
            <w:top w:val="none" w:sz="0" w:space="0" w:color="auto"/>
            <w:left w:val="none" w:sz="0" w:space="0" w:color="auto"/>
            <w:bottom w:val="none" w:sz="0" w:space="0" w:color="auto"/>
            <w:right w:val="none" w:sz="0" w:space="0" w:color="auto"/>
          </w:divBdr>
        </w:div>
        <w:div w:id="1602059772">
          <w:marLeft w:val="0"/>
          <w:marRight w:val="0"/>
          <w:marTop w:val="0"/>
          <w:marBottom w:val="0"/>
          <w:divBdr>
            <w:top w:val="none" w:sz="0" w:space="0" w:color="auto"/>
            <w:left w:val="none" w:sz="0" w:space="0" w:color="auto"/>
            <w:bottom w:val="none" w:sz="0" w:space="0" w:color="auto"/>
            <w:right w:val="none" w:sz="0" w:space="0" w:color="auto"/>
          </w:divBdr>
          <w:divsChild>
            <w:div w:id="64184566">
              <w:marLeft w:val="0"/>
              <w:marRight w:val="0"/>
              <w:marTop w:val="0"/>
              <w:marBottom w:val="0"/>
              <w:divBdr>
                <w:top w:val="none" w:sz="0" w:space="0" w:color="auto"/>
                <w:left w:val="none" w:sz="0" w:space="0" w:color="auto"/>
                <w:bottom w:val="none" w:sz="0" w:space="0" w:color="auto"/>
                <w:right w:val="none" w:sz="0" w:space="0" w:color="auto"/>
              </w:divBdr>
            </w:div>
          </w:divsChild>
        </w:div>
        <w:div w:id="1711566867">
          <w:marLeft w:val="0"/>
          <w:marRight w:val="0"/>
          <w:marTop w:val="0"/>
          <w:marBottom w:val="0"/>
          <w:divBdr>
            <w:top w:val="none" w:sz="0" w:space="0" w:color="auto"/>
            <w:left w:val="none" w:sz="0" w:space="0" w:color="auto"/>
            <w:bottom w:val="none" w:sz="0" w:space="0" w:color="auto"/>
            <w:right w:val="none" w:sz="0" w:space="0" w:color="auto"/>
          </w:divBdr>
        </w:div>
        <w:div w:id="1058279758">
          <w:marLeft w:val="0"/>
          <w:marRight w:val="0"/>
          <w:marTop w:val="0"/>
          <w:marBottom w:val="0"/>
          <w:divBdr>
            <w:top w:val="none" w:sz="0" w:space="0" w:color="auto"/>
            <w:left w:val="none" w:sz="0" w:space="0" w:color="auto"/>
            <w:bottom w:val="none" w:sz="0" w:space="0" w:color="auto"/>
            <w:right w:val="none" w:sz="0" w:space="0" w:color="auto"/>
          </w:divBdr>
          <w:divsChild>
            <w:div w:id="1158305866">
              <w:marLeft w:val="0"/>
              <w:marRight w:val="0"/>
              <w:marTop w:val="0"/>
              <w:marBottom w:val="0"/>
              <w:divBdr>
                <w:top w:val="none" w:sz="0" w:space="0" w:color="auto"/>
                <w:left w:val="none" w:sz="0" w:space="0" w:color="auto"/>
                <w:bottom w:val="none" w:sz="0" w:space="0" w:color="auto"/>
                <w:right w:val="none" w:sz="0" w:space="0" w:color="auto"/>
              </w:divBdr>
            </w:div>
          </w:divsChild>
        </w:div>
        <w:div w:id="1714650631">
          <w:marLeft w:val="0"/>
          <w:marRight w:val="0"/>
          <w:marTop w:val="0"/>
          <w:marBottom w:val="0"/>
          <w:divBdr>
            <w:top w:val="none" w:sz="0" w:space="0" w:color="auto"/>
            <w:left w:val="none" w:sz="0" w:space="0" w:color="auto"/>
            <w:bottom w:val="none" w:sz="0" w:space="0" w:color="auto"/>
            <w:right w:val="none" w:sz="0" w:space="0" w:color="auto"/>
          </w:divBdr>
        </w:div>
        <w:div w:id="169180814">
          <w:marLeft w:val="0"/>
          <w:marRight w:val="0"/>
          <w:marTop w:val="0"/>
          <w:marBottom w:val="0"/>
          <w:divBdr>
            <w:top w:val="none" w:sz="0" w:space="0" w:color="auto"/>
            <w:left w:val="none" w:sz="0" w:space="0" w:color="auto"/>
            <w:bottom w:val="none" w:sz="0" w:space="0" w:color="auto"/>
            <w:right w:val="none" w:sz="0" w:space="0" w:color="auto"/>
          </w:divBdr>
          <w:divsChild>
            <w:div w:id="1865826299">
              <w:marLeft w:val="0"/>
              <w:marRight w:val="0"/>
              <w:marTop w:val="0"/>
              <w:marBottom w:val="0"/>
              <w:divBdr>
                <w:top w:val="none" w:sz="0" w:space="0" w:color="auto"/>
                <w:left w:val="none" w:sz="0" w:space="0" w:color="auto"/>
                <w:bottom w:val="none" w:sz="0" w:space="0" w:color="auto"/>
                <w:right w:val="none" w:sz="0" w:space="0" w:color="auto"/>
              </w:divBdr>
            </w:div>
          </w:divsChild>
        </w:div>
        <w:div w:id="1134906228">
          <w:marLeft w:val="0"/>
          <w:marRight w:val="0"/>
          <w:marTop w:val="0"/>
          <w:marBottom w:val="0"/>
          <w:divBdr>
            <w:top w:val="none" w:sz="0" w:space="0" w:color="auto"/>
            <w:left w:val="none" w:sz="0" w:space="0" w:color="auto"/>
            <w:bottom w:val="none" w:sz="0" w:space="0" w:color="auto"/>
            <w:right w:val="none" w:sz="0" w:space="0" w:color="auto"/>
          </w:divBdr>
        </w:div>
        <w:div w:id="1455102171">
          <w:marLeft w:val="0"/>
          <w:marRight w:val="0"/>
          <w:marTop w:val="0"/>
          <w:marBottom w:val="0"/>
          <w:divBdr>
            <w:top w:val="none" w:sz="0" w:space="0" w:color="auto"/>
            <w:left w:val="none" w:sz="0" w:space="0" w:color="auto"/>
            <w:bottom w:val="none" w:sz="0" w:space="0" w:color="auto"/>
            <w:right w:val="none" w:sz="0" w:space="0" w:color="auto"/>
          </w:divBdr>
          <w:divsChild>
            <w:div w:id="955797658">
              <w:marLeft w:val="0"/>
              <w:marRight w:val="0"/>
              <w:marTop w:val="0"/>
              <w:marBottom w:val="0"/>
              <w:divBdr>
                <w:top w:val="none" w:sz="0" w:space="0" w:color="auto"/>
                <w:left w:val="none" w:sz="0" w:space="0" w:color="auto"/>
                <w:bottom w:val="none" w:sz="0" w:space="0" w:color="auto"/>
                <w:right w:val="none" w:sz="0" w:space="0" w:color="auto"/>
              </w:divBdr>
            </w:div>
          </w:divsChild>
        </w:div>
        <w:div w:id="605583439">
          <w:marLeft w:val="0"/>
          <w:marRight w:val="0"/>
          <w:marTop w:val="0"/>
          <w:marBottom w:val="0"/>
          <w:divBdr>
            <w:top w:val="none" w:sz="0" w:space="0" w:color="auto"/>
            <w:left w:val="none" w:sz="0" w:space="0" w:color="auto"/>
            <w:bottom w:val="none" w:sz="0" w:space="0" w:color="auto"/>
            <w:right w:val="none" w:sz="0" w:space="0" w:color="auto"/>
          </w:divBdr>
        </w:div>
        <w:div w:id="822694742">
          <w:marLeft w:val="0"/>
          <w:marRight w:val="0"/>
          <w:marTop w:val="0"/>
          <w:marBottom w:val="0"/>
          <w:divBdr>
            <w:top w:val="none" w:sz="0" w:space="0" w:color="auto"/>
            <w:left w:val="none" w:sz="0" w:space="0" w:color="auto"/>
            <w:bottom w:val="none" w:sz="0" w:space="0" w:color="auto"/>
            <w:right w:val="none" w:sz="0" w:space="0" w:color="auto"/>
          </w:divBdr>
          <w:divsChild>
            <w:div w:id="250772263">
              <w:marLeft w:val="0"/>
              <w:marRight w:val="0"/>
              <w:marTop w:val="0"/>
              <w:marBottom w:val="0"/>
              <w:divBdr>
                <w:top w:val="none" w:sz="0" w:space="0" w:color="auto"/>
                <w:left w:val="none" w:sz="0" w:space="0" w:color="auto"/>
                <w:bottom w:val="none" w:sz="0" w:space="0" w:color="auto"/>
                <w:right w:val="none" w:sz="0" w:space="0" w:color="auto"/>
              </w:divBdr>
            </w:div>
          </w:divsChild>
        </w:div>
        <w:div w:id="1706826740">
          <w:marLeft w:val="0"/>
          <w:marRight w:val="0"/>
          <w:marTop w:val="300"/>
          <w:marBottom w:val="0"/>
          <w:divBdr>
            <w:top w:val="none" w:sz="0" w:space="0" w:color="auto"/>
            <w:left w:val="none" w:sz="0" w:space="0" w:color="auto"/>
            <w:bottom w:val="none" w:sz="0" w:space="0" w:color="auto"/>
            <w:right w:val="none" w:sz="0" w:space="0" w:color="auto"/>
          </w:divBdr>
          <w:divsChild>
            <w:div w:id="2032996185">
              <w:marLeft w:val="0"/>
              <w:marRight w:val="0"/>
              <w:marTop w:val="0"/>
              <w:marBottom w:val="0"/>
              <w:divBdr>
                <w:top w:val="none" w:sz="0" w:space="0" w:color="auto"/>
                <w:left w:val="none" w:sz="0" w:space="0" w:color="auto"/>
                <w:bottom w:val="none" w:sz="0" w:space="0" w:color="auto"/>
                <w:right w:val="none" w:sz="0" w:space="0" w:color="auto"/>
              </w:divBdr>
              <w:divsChild>
                <w:div w:id="77216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409018">
          <w:marLeft w:val="0"/>
          <w:marRight w:val="0"/>
          <w:marTop w:val="300"/>
          <w:marBottom w:val="0"/>
          <w:divBdr>
            <w:top w:val="none" w:sz="0" w:space="0" w:color="auto"/>
            <w:left w:val="none" w:sz="0" w:space="0" w:color="auto"/>
            <w:bottom w:val="none" w:sz="0" w:space="0" w:color="auto"/>
            <w:right w:val="none" w:sz="0" w:space="0" w:color="auto"/>
          </w:divBdr>
          <w:divsChild>
            <w:div w:id="1311516270">
              <w:marLeft w:val="0"/>
              <w:marRight w:val="0"/>
              <w:marTop w:val="0"/>
              <w:marBottom w:val="0"/>
              <w:divBdr>
                <w:top w:val="none" w:sz="0" w:space="0" w:color="auto"/>
                <w:left w:val="none" w:sz="0" w:space="0" w:color="auto"/>
                <w:bottom w:val="none" w:sz="0" w:space="0" w:color="auto"/>
                <w:right w:val="none" w:sz="0" w:space="0" w:color="auto"/>
              </w:divBdr>
              <w:divsChild>
                <w:div w:id="1940329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3334621">
          <w:marLeft w:val="0"/>
          <w:marRight w:val="0"/>
          <w:marTop w:val="300"/>
          <w:marBottom w:val="0"/>
          <w:divBdr>
            <w:top w:val="none" w:sz="0" w:space="0" w:color="auto"/>
            <w:left w:val="none" w:sz="0" w:space="0" w:color="auto"/>
            <w:bottom w:val="none" w:sz="0" w:space="0" w:color="auto"/>
            <w:right w:val="none" w:sz="0" w:space="0" w:color="auto"/>
          </w:divBdr>
          <w:divsChild>
            <w:div w:id="1813209522">
              <w:marLeft w:val="0"/>
              <w:marRight w:val="0"/>
              <w:marTop w:val="0"/>
              <w:marBottom w:val="0"/>
              <w:divBdr>
                <w:top w:val="none" w:sz="0" w:space="0" w:color="auto"/>
                <w:left w:val="none" w:sz="0" w:space="0" w:color="auto"/>
                <w:bottom w:val="none" w:sz="0" w:space="0" w:color="auto"/>
                <w:right w:val="none" w:sz="0" w:space="0" w:color="auto"/>
              </w:divBdr>
              <w:divsChild>
                <w:div w:id="13026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880671">
          <w:marLeft w:val="0"/>
          <w:marRight w:val="0"/>
          <w:marTop w:val="300"/>
          <w:marBottom w:val="0"/>
          <w:divBdr>
            <w:top w:val="none" w:sz="0" w:space="0" w:color="auto"/>
            <w:left w:val="none" w:sz="0" w:space="0" w:color="auto"/>
            <w:bottom w:val="none" w:sz="0" w:space="0" w:color="auto"/>
            <w:right w:val="none" w:sz="0" w:space="0" w:color="auto"/>
          </w:divBdr>
          <w:divsChild>
            <w:div w:id="720910742">
              <w:marLeft w:val="0"/>
              <w:marRight w:val="0"/>
              <w:marTop w:val="0"/>
              <w:marBottom w:val="0"/>
              <w:divBdr>
                <w:top w:val="none" w:sz="0" w:space="0" w:color="auto"/>
                <w:left w:val="none" w:sz="0" w:space="0" w:color="auto"/>
                <w:bottom w:val="none" w:sz="0" w:space="0" w:color="auto"/>
                <w:right w:val="none" w:sz="0" w:space="0" w:color="auto"/>
              </w:divBdr>
              <w:divsChild>
                <w:div w:id="10145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72693">
      <w:bodyDiv w:val="1"/>
      <w:marLeft w:val="0"/>
      <w:marRight w:val="0"/>
      <w:marTop w:val="0"/>
      <w:marBottom w:val="0"/>
      <w:divBdr>
        <w:top w:val="none" w:sz="0" w:space="0" w:color="auto"/>
        <w:left w:val="none" w:sz="0" w:space="0" w:color="auto"/>
        <w:bottom w:val="none" w:sz="0" w:space="0" w:color="auto"/>
        <w:right w:val="none" w:sz="0" w:space="0" w:color="auto"/>
      </w:divBdr>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544">
      <w:bodyDiv w:val="1"/>
      <w:marLeft w:val="0"/>
      <w:marRight w:val="0"/>
      <w:marTop w:val="0"/>
      <w:marBottom w:val="0"/>
      <w:divBdr>
        <w:top w:val="none" w:sz="0" w:space="0" w:color="auto"/>
        <w:left w:val="none" w:sz="0" w:space="0" w:color="auto"/>
        <w:bottom w:val="none" w:sz="0" w:space="0" w:color="auto"/>
        <w:right w:val="none" w:sz="0" w:space="0" w:color="auto"/>
      </w:divBdr>
    </w:div>
    <w:div w:id="978657605">
      <w:bodyDiv w:val="1"/>
      <w:marLeft w:val="0"/>
      <w:marRight w:val="0"/>
      <w:marTop w:val="0"/>
      <w:marBottom w:val="0"/>
      <w:divBdr>
        <w:top w:val="none" w:sz="0" w:space="0" w:color="auto"/>
        <w:left w:val="none" w:sz="0" w:space="0" w:color="auto"/>
        <w:bottom w:val="none" w:sz="0" w:space="0" w:color="auto"/>
        <w:right w:val="none" w:sz="0" w:space="0" w:color="auto"/>
      </w:divBdr>
      <w:divsChild>
        <w:div w:id="1964574040">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890458430">
          <w:marLeft w:val="0"/>
          <w:marRight w:val="0"/>
          <w:marTop w:val="0"/>
          <w:marBottom w:val="0"/>
          <w:divBdr>
            <w:top w:val="none" w:sz="0" w:space="0" w:color="auto"/>
            <w:left w:val="none" w:sz="0" w:space="0" w:color="auto"/>
            <w:bottom w:val="none" w:sz="0" w:space="0" w:color="auto"/>
            <w:right w:val="none" w:sz="0" w:space="0" w:color="auto"/>
          </w:divBdr>
        </w:div>
        <w:div w:id="1557471503">
          <w:marLeft w:val="0"/>
          <w:marRight w:val="0"/>
          <w:marTop w:val="0"/>
          <w:marBottom w:val="0"/>
          <w:divBdr>
            <w:top w:val="none" w:sz="0" w:space="0" w:color="auto"/>
            <w:left w:val="none" w:sz="0" w:space="0" w:color="auto"/>
            <w:bottom w:val="none" w:sz="0" w:space="0" w:color="auto"/>
            <w:right w:val="none" w:sz="0" w:space="0" w:color="auto"/>
          </w:divBdr>
          <w:divsChild>
            <w:div w:id="1576284372">
              <w:marLeft w:val="0"/>
              <w:marRight w:val="0"/>
              <w:marTop w:val="0"/>
              <w:marBottom w:val="0"/>
              <w:divBdr>
                <w:top w:val="none" w:sz="0" w:space="0" w:color="auto"/>
                <w:left w:val="none" w:sz="0" w:space="0" w:color="auto"/>
                <w:bottom w:val="none" w:sz="0" w:space="0" w:color="auto"/>
                <w:right w:val="none" w:sz="0" w:space="0" w:color="auto"/>
              </w:divBdr>
            </w:div>
          </w:divsChild>
        </w:div>
        <w:div w:id="1443722713">
          <w:marLeft w:val="0"/>
          <w:marRight w:val="0"/>
          <w:marTop w:val="0"/>
          <w:marBottom w:val="0"/>
          <w:divBdr>
            <w:top w:val="none" w:sz="0" w:space="0" w:color="auto"/>
            <w:left w:val="none" w:sz="0" w:space="0" w:color="auto"/>
            <w:bottom w:val="none" w:sz="0" w:space="0" w:color="auto"/>
            <w:right w:val="none" w:sz="0" w:space="0" w:color="auto"/>
          </w:divBdr>
        </w:div>
        <w:div w:id="930048894">
          <w:marLeft w:val="0"/>
          <w:marRight w:val="0"/>
          <w:marTop w:val="0"/>
          <w:marBottom w:val="0"/>
          <w:divBdr>
            <w:top w:val="none" w:sz="0" w:space="0" w:color="auto"/>
            <w:left w:val="none" w:sz="0" w:space="0" w:color="auto"/>
            <w:bottom w:val="none" w:sz="0" w:space="0" w:color="auto"/>
            <w:right w:val="none" w:sz="0" w:space="0" w:color="auto"/>
          </w:divBdr>
          <w:divsChild>
            <w:div w:id="1075588931">
              <w:marLeft w:val="0"/>
              <w:marRight w:val="0"/>
              <w:marTop w:val="0"/>
              <w:marBottom w:val="0"/>
              <w:divBdr>
                <w:top w:val="none" w:sz="0" w:space="0" w:color="auto"/>
                <w:left w:val="none" w:sz="0" w:space="0" w:color="auto"/>
                <w:bottom w:val="none" w:sz="0" w:space="0" w:color="auto"/>
                <w:right w:val="none" w:sz="0" w:space="0" w:color="auto"/>
              </w:divBdr>
            </w:div>
          </w:divsChild>
        </w:div>
        <w:div w:id="2059743189">
          <w:marLeft w:val="0"/>
          <w:marRight w:val="0"/>
          <w:marTop w:val="0"/>
          <w:marBottom w:val="0"/>
          <w:divBdr>
            <w:top w:val="none" w:sz="0" w:space="0" w:color="auto"/>
            <w:left w:val="none" w:sz="0" w:space="0" w:color="auto"/>
            <w:bottom w:val="none" w:sz="0" w:space="0" w:color="auto"/>
            <w:right w:val="none" w:sz="0" w:space="0" w:color="auto"/>
          </w:divBdr>
        </w:div>
        <w:div w:id="1722560392">
          <w:marLeft w:val="0"/>
          <w:marRight w:val="0"/>
          <w:marTop w:val="0"/>
          <w:marBottom w:val="0"/>
          <w:divBdr>
            <w:top w:val="none" w:sz="0" w:space="0" w:color="auto"/>
            <w:left w:val="none" w:sz="0" w:space="0" w:color="auto"/>
            <w:bottom w:val="none" w:sz="0" w:space="0" w:color="auto"/>
            <w:right w:val="none" w:sz="0" w:space="0" w:color="auto"/>
          </w:divBdr>
          <w:divsChild>
            <w:div w:id="361588102">
              <w:marLeft w:val="0"/>
              <w:marRight w:val="0"/>
              <w:marTop w:val="0"/>
              <w:marBottom w:val="0"/>
              <w:divBdr>
                <w:top w:val="none" w:sz="0" w:space="0" w:color="auto"/>
                <w:left w:val="none" w:sz="0" w:space="0" w:color="auto"/>
                <w:bottom w:val="none" w:sz="0" w:space="0" w:color="auto"/>
                <w:right w:val="none" w:sz="0" w:space="0" w:color="auto"/>
              </w:divBdr>
            </w:div>
          </w:divsChild>
        </w:div>
        <w:div w:id="416827374">
          <w:marLeft w:val="0"/>
          <w:marRight w:val="0"/>
          <w:marTop w:val="0"/>
          <w:marBottom w:val="0"/>
          <w:divBdr>
            <w:top w:val="none" w:sz="0" w:space="0" w:color="auto"/>
            <w:left w:val="none" w:sz="0" w:space="0" w:color="auto"/>
            <w:bottom w:val="none" w:sz="0" w:space="0" w:color="auto"/>
            <w:right w:val="none" w:sz="0" w:space="0" w:color="auto"/>
          </w:divBdr>
        </w:div>
        <w:div w:id="2114785843">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
          </w:divsChild>
        </w:div>
        <w:div w:id="883908812">
          <w:marLeft w:val="0"/>
          <w:marRight w:val="0"/>
          <w:marTop w:val="0"/>
          <w:marBottom w:val="0"/>
          <w:divBdr>
            <w:top w:val="none" w:sz="0" w:space="0" w:color="auto"/>
            <w:left w:val="none" w:sz="0" w:space="0" w:color="auto"/>
            <w:bottom w:val="none" w:sz="0" w:space="0" w:color="auto"/>
            <w:right w:val="none" w:sz="0" w:space="0" w:color="auto"/>
          </w:divBdr>
        </w:div>
        <w:div w:id="2031686319">
          <w:marLeft w:val="0"/>
          <w:marRight w:val="0"/>
          <w:marTop w:val="0"/>
          <w:marBottom w:val="0"/>
          <w:divBdr>
            <w:top w:val="none" w:sz="0" w:space="0" w:color="auto"/>
            <w:left w:val="none" w:sz="0" w:space="0" w:color="auto"/>
            <w:bottom w:val="none" w:sz="0" w:space="0" w:color="auto"/>
            <w:right w:val="none" w:sz="0" w:space="0" w:color="auto"/>
          </w:divBdr>
          <w:divsChild>
            <w:div w:id="641926534">
              <w:marLeft w:val="0"/>
              <w:marRight w:val="0"/>
              <w:marTop w:val="0"/>
              <w:marBottom w:val="0"/>
              <w:divBdr>
                <w:top w:val="none" w:sz="0" w:space="0" w:color="auto"/>
                <w:left w:val="none" w:sz="0" w:space="0" w:color="auto"/>
                <w:bottom w:val="none" w:sz="0" w:space="0" w:color="auto"/>
                <w:right w:val="none" w:sz="0" w:space="0" w:color="auto"/>
              </w:divBdr>
            </w:div>
          </w:divsChild>
        </w:div>
        <w:div w:id="1052462781">
          <w:marLeft w:val="0"/>
          <w:marRight w:val="0"/>
          <w:marTop w:val="0"/>
          <w:marBottom w:val="0"/>
          <w:divBdr>
            <w:top w:val="none" w:sz="0" w:space="0" w:color="auto"/>
            <w:left w:val="none" w:sz="0" w:space="0" w:color="auto"/>
            <w:bottom w:val="none" w:sz="0" w:space="0" w:color="auto"/>
            <w:right w:val="none" w:sz="0" w:space="0" w:color="auto"/>
          </w:divBdr>
        </w:div>
        <w:div w:id="1108811754">
          <w:marLeft w:val="0"/>
          <w:marRight w:val="0"/>
          <w:marTop w:val="0"/>
          <w:marBottom w:val="0"/>
          <w:divBdr>
            <w:top w:val="none" w:sz="0" w:space="0" w:color="auto"/>
            <w:left w:val="none" w:sz="0" w:space="0" w:color="auto"/>
            <w:bottom w:val="none" w:sz="0" w:space="0" w:color="auto"/>
            <w:right w:val="none" w:sz="0" w:space="0" w:color="auto"/>
          </w:divBdr>
          <w:divsChild>
            <w:div w:id="1184903009">
              <w:marLeft w:val="0"/>
              <w:marRight w:val="0"/>
              <w:marTop w:val="0"/>
              <w:marBottom w:val="0"/>
              <w:divBdr>
                <w:top w:val="none" w:sz="0" w:space="0" w:color="auto"/>
                <w:left w:val="none" w:sz="0" w:space="0" w:color="auto"/>
                <w:bottom w:val="none" w:sz="0" w:space="0" w:color="auto"/>
                <w:right w:val="none" w:sz="0" w:space="0" w:color="auto"/>
              </w:divBdr>
            </w:div>
          </w:divsChild>
        </w:div>
        <w:div w:id="1069116523">
          <w:marLeft w:val="0"/>
          <w:marRight w:val="0"/>
          <w:marTop w:val="300"/>
          <w:marBottom w:val="0"/>
          <w:divBdr>
            <w:top w:val="none" w:sz="0" w:space="0" w:color="auto"/>
            <w:left w:val="none" w:sz="0" w:space="0" w:color="auto"/>
            <w:bottom w:val="none" w:sz="0" w:space="0" w:color="auto"/>
            <w:right w:val="none" w:sz="0" w:space="0" w:color="auto"/>
          </w:divBdr>
          <w:divsChild>
            <w:div w:id="831336153">
              <w:marLeft w:val="0"/>
              <w:marRight w:val="0"/>
              <w:marTop w:val="0"/>
              <w:marBottom w:val="0"/>
              <w:divBdr>
                <w:top w:val="none" w:sz="0" w:space="0" w:color="auto"/>
                <w:left w:val="none" w:sz="0" w:space="0" w:color="auto"/>
                <w:bottom w:val="none" w:sz="0" w:space="0" w:color="auto"/>
                <w:right w:val="none" w:sz="0" w:space="0" w:color="auto"/>
              </w:divBdr>
              <w:divsChild>
                <w:div w:id="194892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82731">
          <w:marLeft w:val="0"/>
          <w:marRight w:val="0"/>
          <w:marTop w:val="300"/>
          <w:marBottom w:val="0"/>
          <w:divBdr>
            <w:top w:val="none" w:sz="0" w:space="0" w:color="auto"/>
            <w:left w:val="none" w:sz="0" w:space="0" w:color="auto"/>
            <w:bottom w:val="none" w:sz="0" w:space="0" w:color="auto"/>
            <w:right w:val="none" w:sz="0" w:space="0" w:color="auto"/>
          </w:divBdr>
          <w:divsChild>
            <w:div w:id="1040399172">
              <w:marLeft w:val="0"/>
              <w:marRight w:val="0"/>
              <w:marTop w:val="0"/>
              <w:marBottom w:val="0"/>
              <w:divBdr>
                <w:top w:val="none" w:sz="0" w:space="0" w:color="auto"/>
                <w:left w:val="none" w:sz="0" w:space="0" w:color="auto"/>
                <w:bottom w:val="none" w:sz="0" w:space="0" w:color="auto"/>
                <w:right w:val="none" w:sz="0" w:space="0" w:color="auto"/>
              </w:divBdr>
              <w:divsChild>
                <w:div w:id="163664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12877">
          <w:marLeft w:val="0"/>
          <w:marRight w:val="0"/>
          <w:marTop w:val="300"/>
          <w:marBottom w:val="0"/>
          <w:divBdr>
            <w:top w:val="none" w:sz="0" w:space="0" w:color="auto"/>
            <w:left w:val="none" w:sz="0" w:space="0" w:color="auto"/>
            <w:bottom w:val="none" w:sz="0" w:space="0" w:color="auto"/>
            <w:right w:val="none" w:sz="0" w:space="0" w:color="auto"/>
          </w:divBdr>
          <w:divsChild>
            <w:div w:id="428896602">
              <w:marLeft w:val="0"/>
              <w:marRight w:val="0"/>
              <w:marTop w:val="0"/>
              <w:marBottom w:val="0"/>
              <w:divBdr>
                <w:top w:val="none" w:sz="0" w:space="0" w:color="auto"/>
                <w:left w:val="none" w:sz="0" w:space="0" w:color="auto"/>
                <w:bottom w:val="none" w:sz="0" w:space="0" w:color="auto"/>
                <w:right w:val="none" w:sz="0" w:space="0" w:color="auto"/>
              </w:divBdr>
              <w:divsChild>
                <w:div w:id="183298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sChild>
                <w:div w:id="1523978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070992">
      <w:bodyDiv w:val="1"/>
      <w:marLeft w:val="0"/>
      <w:marRight w:val="0"/>
      <w:marTop w:val="0"/>
      <w:marBottom w:val="0"/>
      <w:divBdr>
        <w:top w:val="none" w:sz="0" w:space="0" w:color="auto"/>
        <w:left w:val="none" w:sz="0" w:space="0" w:color="auto"/>
        <w:bottom w:val="none" w:sz="0" w:space="0" w:color="auto"/>
        <w:right w:val="none" w:sz="0" w:space="0" w:color="auto"/>
      </w:divBdr>
      <w:divsChild>
        <w:div w:id="1564683630">
          <w:marLeft w:val="0"/>
          <w:marRight w:val="0"/>
          <w:marTop w:val="0"/>
          <w:marBottom w:val="0"/>
          <w:divBdr>
            <w:top w:val="none" w:sz="0" w:space="0" w:color="auto"/>
            <w:left w:val="none" w:sz="0" w:space="0" w:color="auto"/>
            <w:bottom w:val="none" w:sz="0" w:space="0" w:color="auto"/>
            <w:right w:val="none" w:sz="0" w:space="0" w:color="auto"/>
          </w:divBdr>
        </w:div>
        <w:div w:id="932132202">
          <w:marLeft w:val="0"/>
          <w:marRight w:val="0"/>
          <w:marTop w:val="0"/>
          <w:marBottom w:val="0"/>
          <w:divBdr>
            <w:top w:val="none" w:sz="0" w:space="0" w:color="auto"/>
            <w:left w:val="none" w:sz="0" w:space="0" w:color="auto"/>
            <w:bottom w:val="none" w:sz="0" w:space="0" w:color="auto"/>
            <w:right w:val="none" w:sz="0" w:space="0" w:color="auto"/>
          </w:divBdr>
          <w:divsChild>
            <w:div w:id="1877347373">
              <w:marLeft w:val="0"/>
              <w:marRight w:val="0"/>
              <w:marTop w:val="0"/>
              <w:marBottom w:val="0"/>
              <w:divBdr>
                <w:top w:val="none" w:sz="0" w:space="0" w:color="auto"/>
                <w:left w:val="none" w:sz="0" w:space="0" w:color="auto"/>
                <w:bottom w:val="none" w:sz="0" w:space="0" w:color="auto"/>
                <w:right w:val="none" w:sz="0" w:space="0" w:color="auto"/>
              </w:divBdr>
            </w:div>
          </w:divsChild>
        </w:div>
        <w:div w:id="833492770">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sChild>
            <w:div w:id="2045059542">
              <w:marLeft w:val="0"/>
              <w:marRight w:val="0"/>
              <w:marTop w:val="0"/>
              <w:marBottom w:val="0"/>
              <w:divBdr>
                <w:top w:val="none" w:sz="0" w:space="0" w:color="auto"/>
                <w:left w:val="none" w:sz="0" w:space="0" w:color="auto"/>
                <w:bottom w:val="none" w:sz="0" w:space="0" w:color="auto"/>
                <w:right w:val="none" w:sz="0" w:space="0" w:color="auto"/>
              </w:divBdr>
            </w:div>
          </w:divsChild>
        </w:div>
        <w:div w:id="307395802">
          <w:marLeft w:val="0"/>
          <w:marRight w:val="0"/>
          <w:marTop w:val="0"/>
          <w:marBottom w:val="0"/>
          <w:divBdr>
            <w:top w:val="none" w:sz="0" w:space="0" w:color="auto"/>
            <w:left w:val="none" w:sz="0" w:space="0" w:color="auto"/>
            <w:bottom w:val="none" w:sz="0" w:space="0" w:color="auto"/>
            <w:right w:val="none" w:sz="0" w:space="0" w:color="auto"/>
          </w:divBdr>
        </w:div>
        <w:div w:id="1982347051">
          <w:marLeft w:val="0"/>
          <w:marRight w:val="0"/>
          <w:marTop w:val="0"/>
          <w:marBottom w:val="0"/>
          <w:divBdr>
            <w:top w:val="none" w:sz="0" w:space="0" w:color="auto"/>
            <w:left w:val="none" w:sz="0" w:space="0" w:color="auto"/>
            <w:bottom w:val="none" w:sz="0" w:space="0" w:color="auto"/>
            <w:right w:val="none" w:sz="0" w:space="0" w:color="auto"/>
          </w:divBdr>
          <w:divsChild>
            <w:div w:id="1721586590">
              <w:marLeft w:val="0"/>
              <w:marRight w:val="0"/>
              <w:marTop w:val="0"/>
              <w:marBottom w:val="0"/>
              <w:divBdr>
                <w:top w:val="none" w:sz="0" w:space="0" w:color="auto"/>
                <w:left w:val="none" w:sz="0" w:space="0" w:color="auto"/>
                <w:bottom w:val="none" w:sz="0" w:space="0" w:color="auto"/>
                <w:right w:val="none" w:sz="0" w:space="0" w:color="auto"/>
              </w:divBdr>
            </w:div>
          </w:divsChild>
        </w:div>
        <w:div w:id="27730063">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sChild>
            <w:div w:id="751662752">
              <w:marLeft w:val="0"/>
              <w:marRight w:val="0"/>
              <w:marTop w:val="0"/>
              <w:marBottom w:val="0"/>
              <w:divBdr>
                <w:top w:val="none" w:sz="0" w:space="0" w:color="auto"/>
                <w:left w:val="none" w:sz="0" w:space="0" w:color="auto"/>
                <w:bottom w:val="none" w:sz="0" w:space="0" w:color="auto"/>
                <w:right w:val="none" w:sz="0" w:space="0" w:color="auto"/>
              </w:divBdr>
            </w:div>
          </w:divsChild>
        </w:div>
        <w:div w:id="861354801">
          <w:marLeft w:val="0"/>
          <w:marRight w:val="0"/>
          <w:marTop w:val="0"/>
          <w:marBottom w:val="0"/>
          <w:divBdr>
            <w:top w:val="none" w:sz="0" w:space="0" w:color="auto"/>
            <w:left w:val="none" w:sz="0" w:space="0" w:color="auto"/>
            <w:bottom w:val="none" w:sz="0" w:space="0" w:color="auto"/>
            <w:right w:val="none" w:sz="0" w:space="0" w:color="auto"/>
          </w:divBdr>
        </w:div>
        <w:div w:id="1121415508">
          <w:marLeft w:val="0"/>
          <w:marRight w:val="0"/>
          <w:marTop w:val="0"/>
          <w:marBottom w:val="0"/>
          <w:divBdr>
            <w:top w:val="none" w:sz="0" w:space="0" w:color="auto"/>
            <w:left w:val="none" w:sz="0" w:space="0" w:color="auto"/>
            <w:bottom w:val="none" w:sz="0" w:space="0" w:color="auto"/>
            <w:right w:val="none" w:sz="0" w:space="0" w:color="auto"/>
          </w:divBdr>
          <w:divsChild>
            <w:div w:id="1585650535">
              <w:marLeft w:val="0"/>
              <w:marRight w:val="0"/>
              <w:marTop w:val="0"/>
              <w:marBottom w:val="0"/>
              <w:divBdr>
                <w:top w:val="none" w:sz="0" w:space="0" w:color="auto"/>
                <w:left w:val="none" w:sz="0" w:space="0" w:color="auto"/>
                <w:bottom w:val="none" w:sz="0" w:space="0" w:color="auto"/>
                <w:right w:val="none" w:sz="0" w:space="0" w:color="auto"/>
              </w:divBdr>
            </w:div>
          </w:divsChild>
        </w:div>
        <w:div w:id="1082683039">
          <w:marLeft w:val="0"/>
          <w:marRight w:val="0"/>
          <w:marTop w:val="0"/>
          <w:marBottom w:val="0"/>
          <w:divBdr>
            <w:top w:val="none" w:sz="0" w:space="0" w:color="auto"/>
            <w:left w:val="none" w:sz="0" w:space="0" w:color="auto"/>
            <w:bottom w:val="none" w:sz="0" w:space="0" w:color="auto"/>
            <w:right w:val="none" w:sz="0" w:space="0" w:color="auto"/>
          </w:divBdr>
        </w:div>
        <w:div w:id="1871843263">
          <w:marLeft w:val="0"/>
          <w:marRight w:val="0"/>
          <w:marTop w:val="0"/>
          <w:marBottom w:val="0"/>
          <w:divBdr>
            <w:top w:val="none" w:sz="0" w:space="0" w:color="auto"/>
            <w:left w:val="none" w:sz="0" w:space="0" w:color="auto"/>
            <w:bottom w:val="none" w:sz="0" w:space="0" w:color="auto"/>
            <w:right w:val="none" w:sz="0" w:space="0" w:color="auto"/>
          </w:divBdr>
          <w:divsChild>
            <w:div w:id="1888108615">
              <w:marLeft w:val="0"/>
              <w:marRight w:val="0"/>
              <w:marTop w:val="0"/>
              <w:marBottom w:val="0"/>
              <w:divBdr>
                <w:top w:val="none" w:sz="0" w:space="0" w:color="auto"/>
                <w:left w:val="none" w:sz="0" w:space="0" w:color="auto"/>
                <w:bottom w:val="none" w:sz="0" w:space="0" w:color="auto"/>
                <w:right w:val="none" w:sz="0" w:space="0" w:color="auto"/>
              </w:divBdr>
            </w:div>
          </w:divsChild>
        </w:div>
        <w:div w:id="341204195">
          <w:marLeft w:val="0"/>
          <w:marRight w:val="0"/>
          <w:marTop w:val="0"/>
          <w:marBottom w:val="0"/>
          <w:divBdr>
            <w:top w:val="none" w:sz="0" w:space="0" w:color="auto"/>
            <w:left w:val="none" w:sz="0" w:space="0" w:color="auto"/>
            <w:bottom w:val="none" w:sz="0" w:space="0" w:color="auto"/>
            <w:right w:val="none" w:sz="0" w:space="0" w:color="auto"/>
          </w:divBdr>
        </w:div>
        <w:div w:id="1750154158">
          <w:marLeft w:val="0"/>
          <w:marRight w:val="0"/>
          <w:marTop w:val="0"/>
          <w:marBottom w:val="0"/>
          <w:divBdr>
            <w:top w:val="none" w:sz="0" w:space="0" w:color="auto"/>
            <w:left w:val="none" w:sz="0" w:space="0" w:color="auto"/>
            <w:bottom w:val="none" w:sz="0" w:space="0" w:color="auto"/>
            <w:right w:val="none" w:sz="0" w:space="0" w:color="auto"/>
          </w:divBdr>
          <w:divsChild>
            <w:div w:id="297614473">
              <w:marLeft w:val="0"/>
              <w:marRight w:val="0"/>
              <w:marTop w:val="0"/>
              <w:marBottom w:val="0"/>
              <w:divBdr>
                <w:top w:val="none" w:sz="0" w:space="0" w:color="auto"/>
                <w:left w:val="none" w:sz="0" w:space="0" w:color="auto"/>
                <w:bottom w:val="none" w:sz="0" w:space="0" w:color="auto"/>
                <w:right w:val="none" w:sz="0" w:space="0" w:color="auto"/>
              </w:divBdr>
            </w:div>
          </w:divsChild>
        </w:div>
        <w:div w:id="957179506">
          <w:marLeft w:val="0"/>
          <w:marRight w:val="0"/>
          <w:marTop w:val="300"/>
          <w:marBottom w:val="0"/>
          <w:divBdr>
            <w:top w:val="none" w:sz="0" w:space="0" w:color="auto"/>
            <w:left w:val="none" w:sz="0" w:space="0" w:color="auto"/>
            <w:bottom w:val="none" w:sz="0" w:space="0" w:color="auto"/>
            <w:right w:val="none" w:sz="0" w:space="0" w:color="auto"/>
          </w:divBdr>
          <w:divsChild>
            <w:div w:id="1770156545">
              <w:marLeft w:val="0"/>
              <w:marRight w:val="0"/>
              <w:marTop w:val="0"/>
              <w:marBottom w:val="0"/>
              <w:divBdr>
                <w:top w:val="none" w:sz="0" w:space="0" w:color="auto"/>
                <w:left w:val="none" w:sz="0" w:space="0" w:color="auto"/>
                <w:bottom w:val="none" w:sz="0" w:space="0" w:color="auto"/>
                <w:right w:val="none" w:sz="0" w:space="0" w:color="auto"/>
              </w:divBdr>
              <w:divsChild>
                <w:div w:id="491802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071907">
          <w:marLeft w:val="0"/>
          <w:marRight w:val="0"/>
          <w:marTop w:val="300"/>
          <w:marBottom w:val="0"/>
          <w:divBdr>
            <w:top w:val="none" w:sz="0" w:space="0" w:color="auto"/>
            <w:left w:val="none" w:sz="0" w:space="0" w:color="auto"/>
            <w:bottom w:val="none" w:sz="0" w:space="0" w:color="auto"/>
            <w:right w:val="none" w:sz="0" w:space="0" w:color="auto"/>
          </w:divBdr>
          <w:divsChild>
            <w:div w:id="1500342675">
              <w:marLeft w:val="0"/>
              <w:marRight w:val="0"/>
              <w:marTop w:val="0"/>
              <w:marBottom w:val="0"/>
              <w:divBdr>
                <w:top w:val="none" w:sz="0" w:space="0" w:color="auto"/>
                <w:left w:val="none" w:sz="0" w:space="0" w:color="auto"/>
                <w:bottom w:val="none" w:sz="0" w:space="0" w:color="auto"/>
                <w:right w:val="none" w:sz="0" w:space="0" w:color="auto"/>
              </w:divBdr>
              <w:divsChild>
                <w:div w:id="924802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997265875">
      <w:bodyDiv w:val="1"/>
      <w:marLeft w:val="0"/>
      <w:marRight w:val="0"/>
      <w:marTop w:val="0"/>
      <w:marBottom w:val="0"/>
      <w:divBdr>
        <w:top w:val="none" w:sz="0" w:space="0" w:color="auto"/>
        <w:left w:val="none" w:sz="0" w:space="0" w:color="auto"/>
        <w:bottom w:val="none" w:sz="0" w:space="0" w:color="auto"/>
        <w:right w:val="none" w:sz="0" w:space="0" w:color="auto"/>
      </w:divBdr>
    </w:div>
    <w:div w:id="999230944">
      <w:bodyDiv w:val="1"/>
      <w:marLeft w:val="0"/>
      <w:marRight w:val="0"/>
      <w:marTop w:val="0"/>
      <w:marBottom w:val="0"/>
      <w:divBdr>
        <w:top w:val="none" w:sz="0" w:space="0" w:color="auto"/>
        <w:left w:val="none" w:sz="0" w:space="0" w:color="auto"/>
        <w:bottom w:val="none" w:sz="0" w:space="0" w:color="auto"/>
        <w:right w:val="none" w:sz="0" w:space="0" w:color="auto"/>
      </w:divBdr>
      <w:divsChild>
        <w:div w:id="1905142759">
          <w:marLeft w:val="0"/>
          <w:marRight w:val="0"/>
          <w:marTop w:val="0"/>
          <w:marBottom w:val="0"/>
          <w:divBdr>
            <w:top w:val="none" w:sz="0" w:space="0" w:color="auto"/>
            <w:left w:val="none" w:sz="0" w:space="0" w:color="auto"/>
            <w:bottom w:val="none" w:sz="0" w:space="0" w:color="auto"/>
            <w:right w:val="none" w:sz="0" w:space="0" w:color="auto"/>
          </w:divBdr>
        </w:div>
        <w:div w:id="1151677696">
          <w:marLeft w:val="0"/>
          <w:marRight w:val="0"/>
          <w:marTop w:val="0"/>
          <w:marBottom w:val="0"/>
          <w:divBdr>
            <w:top w:val="none" w:sz="0" w:space="0" w:color="auto"/>
            <w:left w:val="none" w:sz="0" w:space="0" w:color="auto"/>
            <w:bottom w:val="none" w:sz="0" w:space="0" w:color="auto"/>
            <w:right w:val="none" w:sz="0" w:space="0" w:color="auto"/>
          </w:divBdr>
          <w:divsChild>
            <w:div w:id="1368142520">
              <w:marLeft w:val="0"/>
              <w:marRight w:val="0"/>
              <w:marTop w:val="0"/>
              <w:marBottom w:val="0"/>
              <w:divBdr>
                <w:top w:val="none" w:sz="0" w:space="0" w:color="auto"/>
                <w:left w:val="none" w:sz="0" w:space="0" w:color="auto"/>
                <w:bottom w:val="none" w:sz="0" w:space="0" w:color="auto"/>
                <w:right w:val="none" w:sz="0" w:space="0" w:color="auto"/>
              </w:divBdr>
            </w:div>
          </w:divsChild>
        </w:div>
        <w:div w:id="1279067850">
          <w:marLeft w:val="0"/>
          <w:marRight w:val="0"/>
          <w:marTop w:val="0"/>
          <w:marBottom w:val="0"/>
          <w:divBdr>
            <w:top w:val="none" w:sz="0" w:space="0" w:color="auto"/>
            <w:left w:val="none" w:sz="0" w:space="0" w:color="auto"/>
            <w:bottom w:val="none" w:sz="0" w:space="0" w:color="auto"/>
            <w:right w:val="none" w:sz="0" w:space="0" w:color="auto"/>
          </w:divBdr>
        </w:div>
        <w:div w:id="1305938221">
          <w:marLeft w:val="0"/>
          <w:marRight w:val="0"/>
          <w:marTop w:val="0"/>
          <w:marBottom w:val="0"/>
          <w:divBdr>
            <w:top w:val="none" w:sz="0" w:space="0" w:color="auto"/>
            <w:left w:val="none" w:sz="0" w:space="0" w:color="auto"/>
            <w:bottom w:val="none" w:sz="0" w:space="0" w:color="auto"/>
            <w:right w:val="none" w:sz="0" w:space="0" w:color="auto"/>
          </w:divBdr>
          <w:divsChild>
            <w:div w:id="2055739512">
              <w:marLeft w:val="0"/>
              <w:marRight w:val="0"/>
              <w:marTop w:val="0"/>
              <w:marBottom w:val="0"/>
              <w:divBdr>
                <w:top w:val="none" w:sz="0" w:space="0" w:color="auto"/>
                <w:left w:val="none" w:sz="0" w:space="0" w:color="auto"/>
                <w:bottom w:val="none" w:sz="0" w:space="0" w:color="auto"/>
                <w:right w:val="none" w:sz="0" w:space="0" w:color="auto"/>
              </w:divBdr>
            </w:div>
          </w:divsChild>
        </w:div>
        <w:div w:id="460155339">
          <w:marLeft w:val="0"/>
          <w:marRight w:val="0"/>
          <w:marTop w:val="0"/>
          <w:marBottom w:val="0"/>
          <w:divBdr>
            <w:top w:val="none" w:sz="0" w:space="0" w:color="auto"/>
            <w:left w:val="none" w:sz="0" w:space="0" w:color="auto"/>
            <w:bottom w:val="none" w:sz="0" w:space="0" w:color="auto"/>
            <w:right w:val="none" w:sz="0" w:space="0" w:color="auto"/>
          </w:divBdr>
        </w:div>
        <w:div w:id="936984218">
          <w:marLeft w:val="0"/>
          <w:marRight w:val="0"/>
          <w:marTop w:val="0"/>
          <w:marBottom w:val="0"/>
          <w:divBdr>
            <w:top w:val="none" w:sz="0" w:space="0" w:color="auto"/>
            <w:left w:val="none" w:sz="0" w:space="0" w:color="auto"/>
            <w:bottom w:val="none" w:sz="0" w:space="0" w:color="auto"/>
            <w:right w:val="none" w:sz="0" w:space="0" w:color="auto"/>
          </w:divBdr>
          <w:divsChild>
            <w:div w:id="1023823525">
              <w:marLeft w:val="0"/>
              <w:marRight w:val="0"/>
              <w:marTop w:val="0"/>
              <w:marBottom w:val="0"/>
              <w:divBdr>
                <w:top w:val="none" w:sz="0" w:space="0" w:color="auto"/>
                <w:left w:val="none" w:sz="0" w:space="0" w:color="auto"/>
                <w:bottom w:val="none" w:sz="0" w:space="0" w:color="auto"/>
                <w:right w:val="none" w:sz="0" w:space="0" w:color="auto"/>
              </w:divBdr>
            </w:div>
          </w:divsChild>
        </w:div>
        <w:div w:id="570769901">
          <w:marLeft w:val="0"/>
          <w:marRight w:val="0"/>
          <w:marTop w:val="0"/>
          <w:marBottom w:val="0"/>
          <w:divBdr>
            <w:top w:val="none" w:sz="0" w:space="0" w:color="auto"/>
            <w:left w:val="none" w:sz="0" w:space="0" w:color="auto"/>
            <w:bottom w:val="none" w:sz="0" w:space="0" w:color="auto"/>
            <w:right w:val="none" w:sz="0" w:space="0" w:color="auto"/>
          </w:divBdr>
        </w:div>
        <w:div w:id="1768387559">
          <w:marLeft w:val="0"/>
          <w:marRight w:val="0"/>
          <w:marTop w:val="0"/>
          <w:marBottom w:val="0"/>
          <w:divBdr>
            <w:top w:val="none" w:sz="0" w:space="0" w:color="auto"/>
            <w:left w:val="none" w:sz="0" w:space="0" w:color="auto"/>
            <w:bottom w:val="none" w:sz="0" w:space="0" w:color="auto"/>
            <w:right w:val="none" w:sz="0" w:space="0" w:color="auto"/>
          </w:divBdr>
          <w:divsChild>
            <w:div w:id="1273320099">
              <w:marLeft w:val="0"/>
              <w:marRight w:val="0"/>
              <w:marTop w:val="0"/>
              <w:marBottom w:val="0"/>
              <w:divBdr>
                <w:top w:val="none" w:sz="0" w:space="0" w:color="auto"/>
                <w:left w:val="none" w:sz="0" w:space="0" w:color="auto"/>
                <w:bottom w:val="none" w:sz="0" w:space="0" w:color="auto"/>
                <w:right w:val="none" w:sz="0" w:space="0" w:color="auto"/>
              </w:divBdr>
            </w:div>
          </w:divsChild>
        </w:div>
        <w:div w:id="297881601">
          <w:marLeft w:val="0"/>
          <w:marRight w:val="0"/>
          <w:marTop w:val="0"/>
          <w:marBottom w:val="0"/>
          <w:divBdr>
            <w:top w:val="none" w:sz="0" w:space="0" w:color="auto"/>
            <w:left w:val="none" w:sz="0" w:space="0" w:color="auto"/>
            <w:bottom w:val="none" w:sz="0" w:space="0" w:color="auto"/>
            <w:right w:val="none" w:sz="0" w:space="0" w:color="auto"/>
          </w:divBdr>
        </w:div>
        <w:div w:id="1368408345">
          <w:marLeft w:val="0"/>
          <w:marRight w:val="0"/>
          <w:marTop w:val="0"/>
          <w:marBottom w:val="0"/>
          <w:divBdr>
            <w:top w:val="none" w:sz="0" w:space="0" w:color="auto"/>
            <w:left w:val="none" w:sz="0" w:space="0" w:color="auto"/>
            <w:bottom w:val="none" w:sz="0" w:space="0" w:color="auto"/>
            <w:right w:val="none" w:sz="0" w:space="0" w:color="auto"/>
          </w:divBdr>
          <w:divsChild>
            <w:div w:id="1143160655">
              <w:marLeft w:val="0"/>
              <w:marRight w:val="0"/>
              <w:marTop w:val="0"/>
              <w:marBottom w:val="0"/>
              <w:divBdr>
                <w:top w:val="none" w:sz="0" w:space="0" w:color="auto"/>
                <w:left w:val="none" w:sz="0" w:space="0" w:color="auto"/>
                <w:bottom w:val="none" w:sz="0" w:space="0" w:color="auto"/>
                <w:right w:val="none" w:sz="0" w:space="0" w:color="auto"/>
              </w:divBdr>
            </w:div>
          </w:divsChild>
        </w:div>
        <w:div w:id="1996950805">
          <w:marLeft w:val="0"/>
          <w:marRight w:val="0"/>
          <w:marTop w:val="0"/>
          <w:marBottom w:val="0"/>
          <w:divBdr>
            <w:top w:val="none" w:sz="0" w:space="0" w:color="auto"/>
            <w:left w:val="none" w:sz="0" w:space="0" w:color="auto"/>
            <w:bottom w:val="none" w:sz="0" w:space="0" w:color="auto"/>
            <w:right w:val="none" w:sz="0" w:space="0" w:color="auto"/>
          </w:divBdr>
        </w:div>
        <w:div w:id="1867913156">
          <w:marLeft w:val="0"/>
          <w:marRight w:val="0"/>
          <w:marTop w:val="0"/>
          <w:marBottom w:val="0"/>
          <w:divBdr>
            <w:top w:val="none" w:sz="0" w:space="0" w:color="auto"/>
            <w:left w:val="none" w:sz="0" w:space="0" w:color="auto"/>
            <w:bottom w:val="none" w:sz="0" w:space="0" w:color="auto"/>
            <w:right w:val="none" w:sz="0" w:space="0" w:color="auto"/>
          </w:divBdr>
          <w:divsChild>
            <w:div w:id="1834293239">
              <w:marLeft w:val="0"/>
              <w:marRight w:val="0"/>
              <w:marTop w:val="0"/>
              <w:marBottom w:val="0"/>
              <w:divBdr>
                <w:top w:val="none" w:sz="0" w:space="0" w:color="auto"/>
                <w:left w:val="none" w:sz="0" w:space="0" w:color="auto"/>
                <w:bottom w:val="none" w:sz="0" w:space="0" w:color="auto"/>
                <w:right w:val="none" w:sz="0" w:space="0" w:color="auto"/>
              </w:divBdr>
            </w:div>
          </w:divsChild>
        </w:div>
        <w:div w:id="950018244">
          <w:marLeft w:val="0"/>
          <w:marRight w:val="0"/>
          <w:marTop w:val="0"/>
          <w:marBottom w:val="0"/>
          <w:divBdr>
            <w:top w:val="none" w:sz="0" w:space="0" w:color="auto"/>
            <w:left w:val="none" w:sz="0" w:space="0" w:color="auto"/>
            <w:bottom w:val="none" w:sz="0" w:space="0" w:color="auto"/>
            <w:right w:val="none" w:sz="0" w:space="0" w:color="auto"/>
          </w:divBdr>
        </w:div>
        <w:div w:id="822040644">
          <w:marLeft w:val="0"/>
          <w:marRight w:val="0"/>
          <w:marTop w:val="0"/>
          <w:marBottom w:val="0"/>
          <w:divBdr>
            <w:top w:val="none" w:sz="0" w:space="0" w:color="auto"/>
            <w:left w:val="none" w:sz="0" w:space="0" w:color="auto"/>
            <w:bottom w:val="none" w:sz="0" w:space="0" w:color="auto"/>
            <w:right w:val="none" w:sz="0" w:space="0" w:color="auto"/>
          </w:divBdr>
          <w:divsChild>
            <w:div w:id="512187329">
              <w:marLeft w:val="0"/>
              <w:marRight w:val="0"/>
              <w:marTop w:val="0"/>
              <w:marBottom w:val="0"/>
              <w:divBdr>
                <w:top w:val="none" w:sz="0" w:space="0" w:color="auto"/>
                <w:left w:val="none" w:sz="0" w:space="0" w:color="auto"/>
                <w:bottom w:val="none" w:sz="0" w:space="0" w:color="auto"/>
                <w:right w:val="none" w:sz="0" w:space="0" w:color="auto"/>
              </w:divBdr>
            </w:div>
          </w:divsChild>
        </w:div>
        <w:div w:id="561864084">
          <w:marLeft w:val="0"/>
          <w:marRight w:val="0"/>
          <w:marTop w:val="300"/>
          <w:marBottom w:val="0"/>
          <w:divBdr>
            <w:top w:val="none" w:sz="0" w:space="0" w:color="auto"/>
            <w:left w:val="none" w:sz="0" w:space="0" w:color="auto"/>
            <w:bottom w:val="none" w:sz="0" w:space="0" w:color="auto"/>
            <w:right w:val="none" w:sz="0" w:space="0" w:color="auto"/>
          </w:divBdr>
          <w:divsChild>
            <w:div w:id="1301031092">
              <w:marLeft w:val="0"/>
              <w:marRight w:val="0"/>
              <w:marTop w:val="0"/>
              <w:marBottom w:val="0"/>
              <w:divBdr>
                <w:top w:val="none" w:sz="0" w:space="0" w:color="auto"/>
                <w:left w:val="none" w:sz="0" w:space="0" w:color="auto"/>
                <w:bottom w:val="none" w:sz="0" w:space="0" w:color="auto"/>
                <w:right w:val="none" w:sz="0" w:space="0" w:color="auto"/>
              </w:divBdr>
              <w:divsChild>
                <w:div w:id="128804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875852">
          <w:marLeft w:val="0"/>
          <w:marRight w:val="0"/>
          <w:marTop w:val="300"/>
          <w:marBottom w:val="0"/>
          <w:divBdr>
            <w:top w:val="none" w:sz="0" w:space="0" w:color="auto"/>
            <w:left w:val="none" w:sz="0" w:space="0" w:color="auto"/>
            <w:bottom w:val="none" w:sz="0" w:space="0" w:color="auto"/>
            <w:right w:val="none" w:sz="0" w:space="0" w:color="auto"/>
          </w:divBdr>
          <w:divsChild>
            <w:div w:id="600189100">
              <w:marLeft w:val="0"/>
              <w:marRight w:val="0"/>
              <w:marTop w:val="0"/>
              <w:marBottom w:val="0"/>
              <w:divBdr>
                <w:top w:val="none" w:sz="0" w:space="0" w:color="auto"/>
                <w:left w:val="none" w:sz="0" w:space="0" w:color="auto"/>
                <w:bottom w:val="none" w:sz="0" w:space="0" w:color="auto"/>
                <w:right w:val="none" w:sz="0" w:space="0" w:color="auto"/>
              </w:divBdr>
              <w:divsChild>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4153681">
          <w:marLeft w:val="0"/>
          <w:marRight w:val="0"/>
          <w:marTop w:val="300"/>
          <w:marBottom w:val="0"/>
          <w:divBdr>
            <w:top w:val="none" w:sz="0" w:space="0" w:color="auto"/>
            <w:left w:val="none" w:sz="0" w:space="0" w:color="auto"/>
            <w:bottom w:val="none" w:sz="0" w:space="0" w:color="auto"/>
            <w:right w:val="none" w:sz="0" w:space="0" w:color="auto"/>
          </w:divBdr>
          <w:divsChild>
            <w:div w:id="2045401119">
              <w:marLeft w:val="0"/>
              <w:marRight w:val="0"/>
              <w:marTop w:val="0"/>
              <w:marBottom w:val="0"/>
              <w:divBdr>
                <w:top w:val="none" w:sz="0" w:space="0" w:color="auto"/>
                <w:left w:val="none" w:sz="0" w:space="0" w:color="auto"/>
                <w:bottom w:val="none" w:sz="0" w:space="0" w:color="auto"/>
                <w:right w:val="none" w:sz="0" w:space="0" w:color="auto"/>
              </w:divBdr>
              <w:divsChild>
                <w:div w:id="203302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0839403">
      <w:bodyDiv w:val="1"/>
      <w:marLeft w:val="0"/>
      <w:marRight w:val="0"/>
      <w:marTop w:val="0"/>
      <w:marBottom w:val="0"/>
      <w:divBdr>
        <w:top w:val="none" w:sz="0" w:space="0" w:color="auto"/>
        <w:left w:val="none" w:sz="0" w:space="0" w:color="auto"/>
        <w:bottom w:val="none" w:sz="0" w:space="0" w:color="auto"/>
        <w:right w:val="none" w:sz="0" w:space="0" w:color="auto"/>
      </w:divBdr>
      <w:divsChild>
        <w:div w:id="1902591574">
          <w:marLeft w:val="0"/>
          <w:marRight w:val="0"/>
          <w:marTop w:val="0"/>
          <w:marBottom w:val="0"/>
          <w:divBdr>
            <w:top w:val="none" w:sz="0" w:space="0" w:color="auto"/>
            <w:left w:val="none" w:sz="0" w:space="0" w:color="auto"/>
            <w:bottom w:val="none" w:sz="0" w:space="0" w:color="auto"/>
            <w:right w:val="none" w:sz="0" w:space="0" w:color="auto"/>
          </w:divBdr>
        </w:div>
        <w:div w:id="1999576064">
          <w:marLeft w:val="0"/>
          <w:marRight w:val="0"/>
          <w:marTop w:val="0"/>
          <w:marBottom w:val="0"/>
          <w:divBdr>
            <w:top w:val="none" w:sz="0" w:space="0" w:color="auto"/>
            <w:left w:val="none" w:sz="0" w:space="0" w:color="auto"/>
            <w:bottom w:val="none" w:sz="0" w:space="0" w:color="auto"/>
            <w:right w:val="none" w:sz="0" w:space="0" w:color="auto"/>
          </w:divBdr>
          <w:divsChild>
            <w:div w:id="201478576">
              <w:marLeft w:val="0"/>
              <w:marRight w:val="0"/>
              <w:marTop w:val="0"/>
              <w:marBottom w:val="0"/>
              <w:divBdr>
                <w:top w:val="none" w:sz="0" w:space="0" w:color="auto"/>
                <w:left w:val="none" w:sz="0" w:space="0" w:color="auto"/>
                <w:bottom w:val="none" w:sz="0" w:space="0" w:color="auto"/>
                <w:right w:val="none" w:sz="0" w:space="0" w:color="auto"/>
              </w:divBdr>
            </w:div>
          </w:divsChild>
        </w:div>
        <w:div w:id="1090470890">
          <w:marLeft w:val="0"/>
          <w:marRight w:val="0"/>
          <w:marTop w:val="0"/>
          <w:marBottom w:val="0"/>
          <w:divBdr>
            <w:top w:val="none" w:sz="0" w:space="0" w:color="auto"/>
            <w:left w:val="none" w:sz="0" w:space="0" w:color="auto"/>
            <w:bottom w:val="none" w:sz="0" w:space="0" w:color="auto"/>
            <w:right w:val="none" w:sz="0" w:space="0" w:color="auto"/>
          </w:divBdr>
        </w:div>
        <w:div w:id="1803764115">
          <w:marLeft w:val="0"/>
          <w:marRight w:val="0"/>
          <w:marTop w:val="0"/>
          <w:marBottom w:val="0"/>
          <w:divBdr>
            <w:top w:val="none" w:sz="0" w:space="0" w:color="auto"/>
            <w:left w:val="none" w:sz="0" w:space="0" w:color="auto"/>
            <w:bottom w:val="none" w:sz="0" w:space="0" w:color="auto"/>
            <w:right w:val="none" w:sz="0" w:space="0" w:color="auto"/>
          </w:divBdr>
          <w:divsChild>
            <w:div w:id="145170997">
              <w:marLeft w:val="0"/>
              <w:marRight w:val="0"/>
              <w:marTop w:val="0"/>
              <w:marBottom w:val="0"/>
              <w:divBdr>
                <w:top w:val="none" w:sz="0" w:space="0" w:color="auto"/>
                <w:left w:val="none" w:sz="0" w:space="0" w:color="auto"/>
                <w:bottom w:val="none" w:sz="0" w:space="0" w:color="auto"/>
                <w:right w:val="none" w:sz="0" w:space="0" w:color="auto"/>
              </w:divBdr>
            </w:div>
          </w:divsChild>
        </w:div>
        <w:div w:id="1163931346">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sChild>
            <w:div w:id="1274822364">
              <w:marLeft w:val="0"/>
              <w:marRight w:val="0"/>
              <w:marTop w:val="0"/>
              <w:marBottom w:val="0"/>
              <w:divBdr>
                <w:top w:val="none" w:sz="0" w:space="0" w:color="auto"/>
                <w:left w:val="none" w:sz="0" w:space="0" w:color="auto"/>
                <w:bottom w:val="none" w:sz="0" w:space="0" w:color="auto"/>
                <w:right w:val="none" w:sz="0" w:space="0" w:color="auto"/>
              </w:divBdr>
            </w:div>
          </w:divsChild>
        </w:div>
        <w:div w:id="1001277255">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990400326">
          <w:marLeft w:val="0"/>
          <w:marRight w:val="0"/>
          <w:marTop w:val="0"/>
          <w:marBottom w:val="0"/>
          <w:divBdr>
            <w:top w:val="none" w:sz="0" w:space="0" w:color="auto"/>
            <w:left w:val="none" w:sz="0" w:space="0" w:color="auto"/>
            <w:bottom w:val="none" w:sz="0" w:space="0" w:color="auto"/>
            <w:right w:val="none" w:sz="0" w:space="0" w:color="auto"/>
          </w:divBdr>
        </w:div>
        <w:div w:id="539981005">
          <w:marLeft w:val="0"/>
          <w:marRight w:val="0"/>
          <w:marTop w:val="0"/>
          <w:marBottom w:val="0"/>
          <w:divBdr>
            <w:top w:val="none" w:sz="0" w:space="0" w:color="auto"/>
            <w:left w:val="none" w:sz="0" w:space="0" w:color="auto"/>
            <w:bottom w:val="none" w:sz="0" w:space="0" w:color="auto"/>
            <w:right w:val="none" w:sz="0" w:space="0" w:color="auto"/>
          </w:divBdr>
          <w:divsChild>
            <w:div w:id="1582522152">
              <w:marLeft w:val="0"/>
              <w:marRight w:val="0"/>
              <w:marTop w:val="0"/>
              <w:marBottom w:val="0"/>
              <w:divBdr>
                <w:top w:val="none" w:sz="0" w:space="0" w:color="auto"/>
                <w:left w:val="none" w:sz="0" w:space="0" w:color="auto"/>
                <w:bottom w:val="none" w:sz="0" w:space="0" w:color="auto"/>
                <w:right w:val="none" w:sz="0" w:space="0" w:color="auto"/>
              </w:divBdr>
            </w:div>
          </w:divsChild>
        </w:div>
        <w:div w:id="272981303">
          <w:marLeft w:val="0"/>
          <w:marRight w:val="0"/>
          <w:marTop w:val="0"/>
          <w:marBottom w:val="0"/>
          <w:divBdr>
            <w:top w:val="none" w:sz="0" w:space="0" w:color="auto"/>
            <w:left w:val="none" w:sz="0" w:space="0" w:color="auto"/>
            <w:bottom w:val="none" w:sz="0" w:space="0" w:color="auto"/>
            <w:right w:val="none" w:sz="0" w:space="0" w:color="auto"/>
          </w:divBdr>
        </w:div>
        <w:div w:id="735589528">
          <w:marLeft w:val="0"/>
          <w:marRight w:val="0"/>
          <w:marTop w:val="0"/>
          <w:marBottom w:val="0"/>
          <w:divBdr>
            <w:top w:val="none" w:sz="0" w:space="0" w:color="auto"/>
            <w:left w:val="none" w:sz="0" w:space="0" w:color="auto"/>
            <w:bottom w:val="none" w:sz="0" w:space="0" w:color="auto"/>
            <w:right w:val="none" w:sz="0" w:space="0" w:color="auto"/>
          </w:divBdr>
          <w:divsChild>
            <w:div w:id="869269698">
              <w:marLeft w:val="0"/>
              <w:marRight w:val="0"/>
              <w:marTop w:val="0"/>
              <w:marBottom w:val="0"/>
              <w:divBdr>
                <w:top w:val="none" w:sz="0" w:space="0" w:color="auto"/>
                <w:left w:val="none" w:sz="0" w:space="0" w:color="auto"/>
                <w:bottom w:val="none" w:sz="0" w:space="0" w:color="auto"/>
                <w:right w:val="none" w:sz="0" w:space="0" w:color="auto"/>
              </w:divBdr>
            </w:div>
          </w:divsChild>
        </w:div>
        <w:div w:id="1422607701">
          <w:marLeft w:val="0"/>
          <w:marRight w:val="0"/>
          <w:marTop w:val="0"/>
          <w:marBottom w:val="0"/>
          <w:divBdr>
            <w:top w:val="none" w:sz="0" w:space="0" w:color="auto"/>
            <w:left w:val="none" w:sz="0" w:space="0" w:color="auto"/>
            <w:bottom w:val="none" w:sz="0" w:space="0" w:color="auto"/>
            <w:right w:val="none" w:sz="0" w:space="0" w:color="auto"/>
          </w:divBdr>
        </w:div>
        <w:div w:id="541750784">
          <w:marLeft w:val="0"/>
          <w:marRight w:val="0"/>
          <w:marTop w:val="0"/>
          <w:marBottom w:val="0"/>
          <w:divBdr>
            <w:top w:val="none" w:sz="0" w:space="0" w:color="auto"/>
            <w:left w:val="none" w:sz="0" w:space="0" w:color="auto"/>
            <w:bottom w:val="none" w:sz="0" w:space="0" w:color="auto"/>
            <w:right w:val="none" w:sz="0" w:space="0" w:color="auto"/>
          </w:divBdr>
          <w:divsChild>
            <w:div w:id="1706448502">
              <w:marLeft w:val="0"/>
              <w:marRight w:val="0"/>
              <w:marTop w:val="0"/>
              <w:marBottom w:val="0"/>
              <w:divBdr>
                <w:top w:val="none" w:sz="0" w:space="0" w:color="auto"/>
                <w:left w:val="none" w:sz="0" w:space="0" w:color="auto"/>
                <w:bottom w:val="none" w:sz="0" w:space="0" w:color="auto"/>
                <w:right w:val="none" w:sz="0" w:space="0" w:color="auto"/>
              </w:divBdr>
            </w:div>
          </w:divsChild>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sChild>
                <w:div w:id="2114812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908">
          <w:marLeft w:val="0"/>
          <w:marRight w:val="0"/>
          <w:marTop w:val="300"/>
          <w:marBottom w:val="0"/>
          <w:divBdr>
            <w:top w:val="none" w:sz="0" w:space="0" w:color="auto"/>
            <w:left w:val="none" w:sz="0" w:space="0" w:color="auto"/>
            <w:bottom w:val="none" w:sz="0" w:space="0" w:color="auto"/>
            <w:right w:val="none" w:sz="0" w:space="0" w:color="auto"/>
          </w:divBdr>
          <w:divsChild>
            <w:div w:id="788664514">
              <w:marLeft w:val="0"/>
              <w:marRight w:val="0"/>
              <w:marTop w:val="0"/>
              <w:marBottom w:val="0"/>
              <w:divBdr>
                <w:top w:val="none" w:sz="0" w:space="0" w:color="auto"/>
                <w:left w:val="none" w:sz="0" w:space="0" w:color="auto"/>
                <w:bottom w:val="none" w:sz="0" w:space="0" w:color="auto"/>
                <w:right w:val="none" w:sz="0" w:space="0" w:color="auto"/>
              </w:divBdr>
              <w:divsChild>
                <w:div w:id="937639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3693557">
          <w:marLeft w:val="0"/>
          <w:marRight w:val="0"/>
          <w:marTop w:val="300"/>
          <w:marBottom w:val="0"/>
          <w:divBdr>
            <w:top w:val="none" w:sz="0" w:space="0" w:color="auto"/>
            <w:left w:val="none" w:sz="0" w:space="0" w:color="auto"/>
            <w:bottom w:val="none" w:sz="0" w:space="0" w:color="auto"/>
            <w:right w:val="none" w:sz="0" w:space="0" w:color="auto"/>
          </w:divBdr>
          <w:divsChild>
            <w:div w:id="1927960193">
              <w:marLeft w:val="0"/>
              <w:marRight w:val="0"/>
              <w:marTop w:val="0"/>
              <w:marBottom w:val="0"/>
              <w:divBdr>
                <w:top w:val="none" w:sz="0" w:space="0" w:color="auto"/>
                <w:left w:val="none" w:sz="0" w:space="0" w:color="auto"/>
                <w:bottom w:val="none" w:sz="0" w:space="0" w:color="auto"/>
                <w:right w:val="none" w:sz="0" w:space="0" w:color="auto"/>
              </w:divBdr>
              <w:divsChild>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476979">
          <w:marLeft w:val="0"/>
          <w:marRight w:val="0"/>
          <w:marTop w:val="300"/>
          <w:marBottom w:val="0"/>
          <w:divBdr>
            <w:top w:val="none" w:sz="0" w:space="0" w:color="auto"/>
            <w:left w:val="none" w:sz="0" w:space="0" w:color="auto"/>
            <w:bottom w:val="none" w:sz="0" w:space="0" w:color="auto"/>
            <w:right w:val="none" w:sz="0" w:space="0" w:color="auto"/>
          </w:divBdr>
          <w:divsChild>
            <w:div w:id="2057466478">
              <w:marLeft w:val="0"/>
              <w:marRight w:val="0"/>
              <w:marTop w:val="0"/>
              <w:marBottom w:val="0"/>
              <w:divBdr>
                <w:top w:val="none" w:sz="0" w:space="0" w:color="auto"/>
                <w:left w:val="none" w:sz="0" w:space="0" w:color="auto"/>
                <w:bottom w:val="none" w:sz="0" w:space="0" w:color="auto"/>
                <w:right w:val="none" w:sz="0" w:space="0" w:color="auto"/>
              </w:divBdr>
              <w:divsChild>
                <w:div w:id="2032678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4935977">
      <w:bodyDiv w:val="1"/>
      <w:marLeft w:val="0"/>
      <w:marRight w:val="0"/>
      <w:marTop w:val="0"/>
      <w:marBottom w:val="0"/>
      <w:divBdr>
        <w:top w:val="none" w:sz="0" w:space="0" w:color="auto"/>
        <w:left w:val="none" w:sz="0" w:space="0" w:color="auto"/>
        <w:bottom w:val="none" w:sz="0" w:space="0" w:color="auto"/>
        <w:right w:val="none" w:sz="0" w:space="0" w:color="auto"/>
      </w:divBdr>
      <w:divsChild>
        <w:div w:id="1247497834">
          <w:marLeft w:val="0"/>
          <w:marRight w:val="0"/>
          <w:marTop w:val="0"/>
          <w:marBottom w:val="0"/>
          <w:divBdr>
            <w:top w:val="none" w:sz="0" w:space="0" w:color="auto"/>
            <w:left w:val="none" w:sz="0" w:space="0" w:color="auto"/>
            <w:bottom w:val="none" w:sz="0" w:space="0" w:color="auto"/>
            <w:right w:val="none" w:sz="0" w:space="0" w:color="auto"/>
          </w:divBdr>
        </w:div>
        <w:div w:id="927808973">
          <w:marLeft w:val="0"/>
          <w:marRight w:val="0"/>
          <w:marTop w:val="0"/>
          <w:marBottom w:val="0"/>
          <w:divBdr>
            <w:top w:val="none" w:sz="0" w:space="0" w:color="auto"/>
            <w:left w:val="none" w:sz="0" w:space="0" w:color="auto"/>
            <w:bottom w:val="none" w:sz="0" w:space="0" w:color="auto"/>
            <w:right w:val="none" w:sz="0" w:space="0" w:color="auto"/>
          </w:divBdr>
          <w:divsChild>
            <w:div w:id="1421830413">
              <w:marLeft w:val="0"/>
              <w:marRight w:val="0"/>
              <w:marTop w:val="0"/>
              <w:marBottom w:val="0"/>
              <w:divBdr>
                <w:top w:val="none" w:sz="0" w:space="0" w:color="auto"/>
                <w:left w:val="none" w:sz="0" w:space="0" w:color="auto"/>
                <w:bottom w:val="none" w:sz="0" w:space="0" w:color="auto"/>
                <w:right w:val="none" w:sz="0" w:space="0" w:color="auto"/>
              </w:divBdr>
            </w:div>
          </w:divsChild>
        </w:div>
        <w:div w:id="1908614980">
          <w:marLeft w:val="0"/>
          <w:marRight w:val="0"/>
          <w:marTop w:val="0"/>
          <w:marBottom w:val="0"/>
          <w:divBdr>
            <w:top w:val="none" w:sz="0" w:space="0" w:color="auto"/>
            <w:left w:val="none" w:sz="0" w:space="0" w:color="auto"/>
            <w:bottom w:val="none" w:sz="0" w:space="0" w:color="auto"/>
            <w:right w:val="none" w:sz="0" w:space="0" w:color="auto"/>
          </w:divBdr>
        </w:div>
        <w:div w:id="1094863627">
          <w:marLeft w:val="0"/>
          <w:marRight w:val="0"/>
          <w:marTop w:val="0"/>
          <w:marBottom w:val="0"/>
          <w:divBdr>
            <w:top w:val="none" w:sz="0" w:space="0" w:color="auto"/>
            <w:left w:val="none" w:sz="0" w:space="0" w:color="auto"/>
            <w:bottom w:val="none" w:sz="0" w:space="0" w:color="auto"/>
            <w:right w:val="none" w:sz="0" w:space="0" w:color="auto"/>
          </w:divBdr>
          <w:divsChild>
            <w:div w:id="2113742779">
              <w:marLeft w:val="0"/>
              <w:marRight w:val="0"/>
              <w:marTop w:val="0"/>
              <w:marBottom w:val="0"/>
              <w:divBdr>
                <w:top w:val="none" w:sz="0" w:space="0" w:color="auto"/>
                <w:left w:val="none" w:sz="0" w:space="0" w:color="auto"/>
                <w:bottom w:val="none" w:sz="0" w:space="0" w:color="auto"/>
                <w:right w:val="none" w:sz="0" w:space="0" w:color="auto"/>
              </w:divBdr>
            </w:div>
          </w:divsChild>
        </w:div>
        <w:div w:id="52706872">
          <w:marLeft w:val="0"/>
          <w:marRight w:val="0"/>
          <w:marTop w:val="0"/>
          <w:marBottom w:val="0"/>
          <w:divBdr>
            <w:top w:val="none" w:sz="0" w:space="0" w:color="auto"/>
            <w:left w:val="none" w:sz="0" w:space="0" w:color="auto"/>
            <w:bottom w:val="none" w:sz="0" w:space="0" w:color="auto"/>
            <w:right w:val="none" w:sz="0" w:space="0" w:color="auto"/>
          </w:divBdr>
        </w:div>
        <w:div w:id="1162812780">
          <w:marLeft w:val="0"/>
          <w:marRight w:val="0"/>
          <w:marTop w:val="0"/>
          <w:marBottom w:val="0"/>
          <w:divBdr>
            <w:top w:val="none" w:sz="0" w:space="0" w:color="auto"/>
            <w:left w:val="none" w:sz="0" w:space="0" w:color="auto"/>
            <w:bottom w:val="none" w:sz="0" w:space="0" w:color="auto"/>
            <w:right w:val="none" w:sz="0" w:space="0" w:color="auto"/>
          </w:divBdr>
          <w:divsChild>
            <w:div w:id="1990747151">
              <w:marLeft w:val="0"/>
              <w:marRight w:val="0"/>
              <w:marTop w:val="0"/>
              <w:marBottom w:val="0"/>
              <w:divBdr>
                <w:top w:val="none" w:sz="0" w:space="0" w:color="auto"/>
                <w:left w:val="none" w:sz="0" w:space="0" w:color="auto"/>
                <w:bottom w:val="none" w:sz="0" w:space="0" w:color="auto"/>
                <w:right w:val="none" w:sz="0" w:space="0" w:color="auto"/>
              </w:divBdr>
            </w:div>
          </w:divsChild>
        </w:div>
        <w:div w:id="1124542894">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sChild>
            <w:div w:id="494883949">
              <w:marLeft w:val="0"/>
              <w:marRight w:val="0"/>
              <w:marTop w:val="0"/>
              <w:marBottom w:val="0"/>
              <w:divBdr>
                <w:top w:val="none" w:sz="0" w:space="0" w:color="auto"/>
                <w:left w:val="none" w:sz="0" w:space="0" w:color="auto"/>
                <w:bottom w:val="none" w:sz="0" w:space="0" w:color="auto"/>
                <w:right w:val="none" w:sz="0" w:space="0" w:color="auto"/>
              </w:divBdr>
            </w:div>
          </w:divsChild>
        </w:div>
        <w:div w:id="1235626372">
          <w:marLeft w:val="0"/>
          <w:marRight w:val="0"/>
          <w:marTop w:val="0"/>
          <w:marBottom w:val="0"/>
          <w:divBdr>
            <w:top w:val="none" w:sz="0" w:space="0" w:color="auto"/>
            <w:left w:val="none" w:sz="0" w:space="0" w:color="auto"/>
            <w:bottom w:val="none" w:sz="0" w:space="0" w:color="auto"/>
            <w:right w:val="none" w:sz="0" w:space="0" w:color="auto"/>
          </w:divBdr>
        </w:div>
        <w:div w:id="2139764583">
          <w:marLeft w:val="0"/>
          <w:marRight w:val="0"/>
          <w:marTop w:val="0"/>
          <w:marBottom w:val="0"/>
          <w:divBdr>
            <w:top w:val="none" w:sz="0" w:space="0" w:color="auto"/>
            <w:left w:val="none" w:sz="0" w:space="0" w:color="auto"/>
            <w:bottom w:val="none" w:sz="0" w:space="0" w:color="auto"/>
            <w:right w:val="none" w:sz="0" w:space="0" w:color="auto"/>
          </w:divBdr>
          <w:divsChild>
            <w:div w:id="778064818">
              <w:marLeft w:val="0"/>
              <w:marRight w:val="0"/>
              <w:marTop w:val="0"/>
              <w:marBottom w:val="0"/>
              <w:divBdr>
                <w:top w:val="none" w:sz="0" w:space="0" w:color="auto"/>
                <w:left w:val="none" w:sz="0" w:space="0" w:color="auto"/>
                <w:bottom w:val="none" w:sz="0" w:space="0" w:color="auto"/>
                <w:right w:val="none" w:sz="0" w:space="0" w:color="auto"/>
              </w:divBdr>
            </w:div>
          </w:divsChild>
        </w:div>
        <w:div w:id="166949240">
          <w:marLeft w:val="0"/>
          <w:marRight w:val="0"/>
          <w:marTop w:val="0"/>
          <w:marBottom w:val="0"/>
          <w:divBdr>
            <w:top w:val="none" w:sz="0" w:space="0" w:color="auto"/>
            <w:left w:val="none" w:sz="0" w:space="0" w:color="auto"/>
            <w:bottom w:val="none" w:sz="0" w:space="0" w:color="auto"/>
            <w:right w:val="none" w:sz="0" w:space="0" w:color="auto"/>
          </w:divBdr>
        </w:div>
        <w:div w:id="775178377">
          <w:marLeft w:val="0"/>
          <w:marRight w:val="0"/>
          <w:marTop w:val="0"/>
          <w:marBottom w:val="0"/>
          <w:divBdr>
            <w:top w:val="none" w:sz="0" w:space="0" w:color="auto"/>
            <w:left w:val="none" w:sz="0" w:space="0" w:color="auto"/>
            <w:bottom w:val="none" w:sz="0" w:space="0" w:color="auto"/>
            <w:right w:val="none" w:sz="0" w:space="0" w:color="auto"/>
          </w:divBdr>
          <w:divsChild>
            <w:div w:id="1006788763">
              <w:marLeft w:val="0"/>
              <w:marRight w:val="0"/>
              <w:marTop w:val="0"/>
              <w:marBottom w:val="0"/>
              <w:divBdr>
                <w:top w:val="none" w:sz="0" w:space="0" w:color="auto"/>
                <w:left w:val="none" w:sz="0" w:space="0" w:color="auto"/>
                <w:bottom w:val="none" w:sz="0" w:space="0" w:color="auto"/>
                <w:right w:val="none" w:sz="0" w:space="0" w:color="auto"/>
              </w:divBdr>
            </w:div>
          </w:divsChild>
        </w:div>
        <w:div w:id="1258443412">
          <w:marLeft w:val="0"/>
          <w:marRight w:val="0"/>
          <w:marTop w:val="0"/>
          <w:marBottom w:val="0"/>
          <w:divBdr>
            <w:top w:val="none" w:sz="0" w:space="0" w:color="auto"/>
            <w:left w:val="none" w:sz="0" w:space="0" w:color="auto"/>
            <w:bottom w:val="none" w:sz="0" w:space="0" w:color="auto"/>
            <w:right w:val="none" w:sz="0" w:space="0" w:color="auto"/>
          </w:divBdr>
        </w:div>
        <w:div w:id="1283073110">
          <w:marLeft w:val="0"/>
          <w:marRight w:val="0"/>
          <w:marTop w:val="0"/>
          <w:marBottom w:val="0"/>
          <w:divBdr>
            <w:top w:val="none" w:sz="0" w:space="0" w:color="auto"/>
            <w:left w:val="none" w:sz="0" w:space="0" w:color="auto"/>
            <w:bottom w:val="none" w:sz="0" w:space="0" w:color="auto"/>
            <w:right w:val="none" w:sz="0" w:space="0" w:color="auto"/>
          </w:divBdr>
          <w:divsChild>
            <w:div w:id="263880088">
              <w:marLeft w:val="0"/>
              <w:marRight w:val="0"/>
              <w:marTop w:val="0"/>
              <w:marBottom w:val="0"/>
              <w:divBdr>
                <w:top w:val="none" w:sz="0" w:space="0" w:color="auto"/>
                <w:left w:val="none" w:sz="0" w:space="0" w:color="auto"/>
                <w:bottom w:val="none" w:sz="0" w:space="0" w:color="auto"/>
                <w:right w:val="none" w:sz="0" w:space="0" w:color="auto"/>
              </w:divBdr>
            </w:div>
          </w:divsChild>
        </w:div>
        <w:div w:id="192773386">
          <w:marLeft w:val="0"/>
          <w:marRight w:val="0"/>
          <w:marTop w:val="300"/>
          <w:marBottom w:val="0"/>
          <w:divBdr>
            <w:top w:val="none" w:sz="0" w:space="0" w:color="auto"/>
            <w:left w:val="none" w:sz="0" w:space="0" w:color="auto"/>
            <w:bottom w:val="none" w:sz="0" w:space="0" w:color="auto"/>
            <w:right w:val="none" w:sz="0" w:space="0" w:color="auto"/>
          </w:divBdr>
          <w:divsChild>
            <w:div w:id="921644809">
              <w:marLeft w:val="0"/>
              <w:marRight w:val="0"/>
              <w:marTop w:val="0"/>
              <w:marBottom w:val="0"/>
              <w:divBdr>
                <w:top w:val="none" w:sz="0" w:space="0" w:color="auto"/>
                <w:left w:val="none" w:sz="0" w:space="0" w:color="auto"/>
                <w:bottom w:val="none" w:sz="0" w:space="0" w:color="auto"/>
                <w:right w:val="none" w:sz="0" w:space="0" w:color="auto"/>
              </w:divBdr>
              <w:divsChild>
                <w:div w:id="463158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9870008">
          <w:marLeft w:val="0"/>
          <w:marRight w:val="0"/>
          <w:marTop w:val="300"/>
          <w:marBottom w:val="0"/>
          <w:divBdr>
            <w:top w:val="none" w:sz="0" w:space="0" w:color="auto"/>
            <w:left w:val="none" w:sz="0" w:space="0" w:color="auto"/>
            <w:bottom w:val="none" w:sz="0" w:space="0" w:color="auto"/>
            <w:right w:val="none" w:sz="0" w:space="0" w:color="auto"/>
          </w:divBdr>
          <w:divsChild>
            <w:div w:id="2037461374">
              <w:marLeft w:val="0"/>
              <w:marRight w:val="0"/>
              <w:marTop w:val="0"/>
              <w:marBottom w:val="0"/>
              <w:divBdr>
                <w:top w:val="none" w:sz="0" w:space="0" w:color="auto"/>
                <w:left w:val="none" w:sz="0" w:space="0" w:color="auto"/>
                <w:bottom w:val="none" w:sz="0" w:space="0" w:color="auto"/>
                <w:right w:val="none" w:sz="0" w:space="0" w:color="auto"/>
              </w:divBdr>
              <w:divsChild>
                <w:div w:id="58958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sChild>
            <w:div w:id="973174689">
              <w:marLeft w:val="0"/>
              <w:marRight w:val="0"/>
              <w:marTop w:val="0"/>
              <w:marBottom w:val="0"/>
              <w:divBdr>
                <w:top w:val="none" w:sz="0" w:space="0" w:color="auto"/>
                <w:left w:val="none" w:sz="0" w:space="0" w:color="auto"/>
                <w:bottom w:val="none" w:sz="0" w:space="0" w:color="auto"/>
                <w:right w:val="none" w:sz="0" w:space="0" w:color="auto"/>
              </w:divBdr>
              <w:divsChild>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343">
          <w:marLeft w:val="0"/>
          <w:marRight w:val="0"/>
          <w:marTop w:val="300"/>
          <w:marBottom w:val="0"/>
          <w:divBdr>
            <w:top w:val="none" w:sz="0" w:space="0" w:color="auto"/>
            <w:left w:val="none" w:sz="0" w:space="0" w:color="auto"/>
            <w:bottom w:val="none" w:sz="0" w:space="0" w:color="auto"/>
            <w:right w:val="none" w:sz="0" w:space="0" w:color="auto"/>
          </w:divBdr>
          <w:divsChild>
            <w:div w:id="1690715020">
              <w:marLeft w:val="0"/>
              <w:marRight w:val="0"/>
              <w:marTop w:val="0"/>
              <w:marBottom w:val="0"/>
              <w:divBdr>
                <w:top w:val="none" w:sz="0" w:space="0" w:color="auto"/>
                <w:left w:val="none" w:sz="0" w:space="0" w:color="auto"/>
                <w:bottom w:val="none" w:sz="0" w:space="0" w:color="auto"/>
                <w:right w:val="none" w:sz="0" w:space="0" w:color="auto"/>
              </w:divBdr>
              <w:divsChild>
                <w:div w:id="1422145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0254706">
      <w:bodyDiv w:val="1"/>
      <w:marLeft w:val="0"/>
      <w:marRight w:val="0"/>
      <w:marTop w:val="0"/>
      <w:marBottom w:val="0"/>
      <w:divBdr>
        <w:top w:val="none" w:sz="0" w:space="0" w:color="auto"/>
        <w:left w:val="none" w:sz="0" w:space="0" w:color="auto"/>
        <w:bottom w:val="none" w:sz="0" w:space="0" w:color="auto"/>
        <w:right w:val="none" w:sz="0" w:space="0" w:color="auto"/>
      </w:divBdr>
      <w:divsChild>
        <w:div w:id="764417746">
          <w:marLeft w:val="0"/>
          <w:marRight w:val="0"/>
          <w:marTop w:val="0"/>
          <w:marBottom w:val="0"/>
          <w:divBdr>
            <w:top w:val="none" w:sz="0" w:space="0" w:color="auto"/>
            <w:left w:val="none" w:sz="0" w:space="0" w:color="auto"/>
            <w:bottom w:val="none" w:sz="0" w:space="0" w:color="auto"/>
            <w:right w:val="none" w:sz="0" w:space="0" w:color="auto"/>
          </w:divBdr>
        </w:div>
        <w:div w:id="1524436924">
          <w:marLeft w:val="0"/>
          <w:marRight w:val="0"/>
          <w:marTop w:val="0"/>
          <w:marBottom w:val="0"/>
          <w:divBdr>
            <w:top w:val="none" w:sz="0" w:space="0" w:color="auto"/>
            <w:left w:val="none" w:sz="0" w:space="0" w:color="auto"/>
            <w:bottom w:val="none" w:sz="0" w:space="0" w:color="auto"/>
            <w:right w:val="none" w:sz="0" w:space="0" w:color="auto"/>
          </w:divBdr>
          <w:divsChild>
            <w:div w:id="315307951">
              <w:marLeft w:val="0"/>
              <w:marRight w:val="0"/>
              <w:marTop w:val="0"/>
              <w:marBottom w:val="0"/>
              <w:divBdr>
                <w:top w:val="none" w:sz="0" w:space="0" w:color="auto"/>
                <w:left w:val="none" w:sz="0" w:space="0" w:color="auto"/>
                <w:bottom w:val="none" w:sz="0" w:space="0" w:color="auto"/>
                <w:right w:val="none" w:sz="0" w:space="0" w:color="auto"/>
              </w:divBdr>
            </w:div>
          </w:divsChild>
        </w:div>
        <w:div w:id="680813203">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sChild>
            <w:div w:id="1250119128">
              <w:marLeft w:val="0"/>
              <w:marRight w:val="0"/>
              <w:marTop w:val="0"/>
              <w:marBottom w:val="0"/>
              <w:divBdr>
                <w:top w:val="none" w:sz="0" w:space="0" w:color="auto"/>
                <w:left w:val="none" w:sz="0" w:space="0" w:color="auto"/>
                <w:bottom w:val="none" w:sz="0" w:space="0" w:color="auto"/>
                <w:right w:val="none" w:sz="0" w:space="0" w:color="auto"/>
              </w:divBdr>
            </w:div>
          </w:divsChild>
        </w:div>
        <w:div w:id="1002897615">
          <w:marLeft w:val="0"/>
          <w:marRight w:val="0"/>
          <w:marTop w:val="0"/>
          <w:marBottom w:val="0"/>
          <w:divBdr>
            <w:top w:val="none" w:sz="0" w:space="0" w:color="auto"/>
            <w:left w:val="none" w:sz="0" w:space="0" w:color="auto"/>
            <w:bottom w:val="none" w:sz="0" w:space="0" w:color="auto"/>
            <w:right w:val="none" w:sz="0" w:space="0" w:color="auto"/>
          </w:divBdr>
        </w:div>
        <w:div w:id="2083137184">
          <w:marLeft w:val="0"/>
          <w:marRight w:val="0"/>
          <w:marTop w:val="0"/>
          <w:marBottom w:val="0"/>
          <w:divBdr>
            <w:top w:val="none" w:sz="0" w:space="0" w:color="auto"/>
            <w:left w:val="none" w:sz="0" w:space="0" w:color="auto"/>
            <w:bottom w:val="none" w:sz="0" w:space="0" w:color="auto"/>
            <w:right w:val="none" w:sz="0" w:space="0" w:color="auto"/>
          </w:divBdr>
          <w:divsChild>
            <w:div w:id="200631817">
              <w:marLeft w:val="0"/>
              <w:marRight w:val="0"/>
              <w:marTop w:val="0"/>
              <w:marBottom w:val="0"/>
              <w:divBdr>
                <w:top w:val="none" w:sz="0" w:space="0" w:color="auto"/>
                <w:left w:val="none" w:sz="0" w:space="0" w:color="auto"/>
                <w:bottom w:val="none" w:sz="0" w:space="0" w:color="auto"/>
                <w:right w:val="none" w:sz="0" w:space="0" w:color="auto"/>
              </w:divBdr>
            </w:div>
          </w:divsChild>
        </w:div>
        <w:div w:id="1737896403">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sChild>
            <w:div w:id="2097049995">
              <w:marLeft w:val="0"/>
              <w:marRight w:val="0"/>
              <w:marTop w:val="0"/>
              <w:marBottom w:val="0"/>
              <w:divBdr>
                <w:top w:val="none" w:sz="0" w:space="0" w:color="auto"/>
                <w:left w:val="none" w:sz="0" w:space="0" w:color="auto"/>
                <w:bottom w:val="none" w:sz="0" w:space="0" w:color="auto"/>
                <w:right w:val="none" w:sz="0" w:space="0" w:color="auto"/>
              </w:divBdr>
            </w:div>
          </w:divsChild>
        </w:div>
        <w:div w:id="1386875555">
          <w:marLeft w:val="0"/>
          <w:marRight w:val="0"/>
          <w:marTop w:val="0"/>
          <w:marBottom w:val="0"/>
          <w:divBdr>
            <w:top w:val="none" w:sz="0" w:space="0" w:color="auto"/>
            <w:left w:val="none" w:sz="0" w:space="0" w:color="auto"/>
            <w:bottom w:val="none" w:sz="0" w:space="0" w:color="auto"/>
            <w:right w:val="none" w:sz="0" w:space="0" w:color="auto"/>
          </w:divBdr>
        </w:div>
        <w:div w:id="568730486">
          <w:marLeft w:val="0"/>
          <w:marRight w:val="0"/>
          <w:marTop w:val="0"/>
          <w:marBottom w:val="0"/>
          <w:divBdr>
            <w:top w:val="none" w:sz="0" w:space="0" w:color="auto"/>
            <w:left w:val="none" w:sz="0" w:space="0" w:color="auto"/>
            <w:bottom w:val="none" w:sz="0" w:space="0" w:color="auto"/>
            <w:right w:val="none" w:sz="0" w:space="0" w:color="auto"/>
          </w:divBdr>
          <w:divsChild>
            <w:div w:id="743140217">
              <w:marLeft w:val="0"/>
              <w:marRight w:val="0"/>
              <w:marTop w:val="0"/>
              <w:marBottom w:val="0"/>
              <w:divBdr>
                <w:top w:val="none" w:sz="0" w:space="0" w:color="auto"/>
                <w:left w:val="none" w:sz="0" w:space="0" w:color="auto"/>
                <w:bottom w:val="none" w:sz="0" w:space="0" w:color="auto"/>
                <w:right w:val="none" w:sz="0" w:space="0" w:color="auto"/>
              </w:divBdr>
            </w:div>
          </w:divsChild>
        </w:div>
        <w:div w:id="43870127">
          <w:marLeft w:val="0"/>
          <w:marRight w:val="0"/>
          <w:marTop w:val="0"/>
          <w:marBottom w:val="0"/>
          <w:divBdr>
            <w:top w:val="none" w:sz="0" w:space="0" w:color="auto"/>
            <w:left w:val="none" w:sz="0" w:space="0" w:color="auto"/>
            <w:bottom w:val="none" w:sz="0" w:space="0" w:color="auto"/>
            <w:right w:val="none" w:sz="0" w:space="0" w:color="auto"/>
          </w:divBdr>
        </w:div>
        <w:div w:id="73356089">
          <w:marLeft w:val="0"/>
          <w:marRight w:val="0"/>
          <w:marTop w:val="0"/>
          <w:marBottom w:val="0"/>
          <w:divBdr>
            <w:top w:val="none" w:sz="0" w:space="0" w:color="auto"/>
            <w:left w:val="none" w:sz="0" w:space="0" w:color="auto"/>
            <w:bottom w:val="none" w:sz="0" w:space="0" w:color="auto"/>
            <w:right w:val="none" w:sz="0" w:space="0" w:color="auto"/>
          </w:divBdr>
          <w:divsChild>
            <w:div w:id="1475483703">
              <w:marLeft w:val="0"/>
              <w:marRight w:val="0"/>
              <w:marTop w:val="0"/>
              <w:marBottom w:val="0"/>
              <w:divBdr>
                <w:top w:val="none" w:sz="0" w:space="0" w:color="auto"/>
                <w:left w:val="none" w:sz="0" w:space="0" w:color="auto"/>
                <w:bottom w:val="none" w:sz="0" w:space="0" w:color="auto"/>
                <w:right w:val="none" w:sz="0" w:space="0" w:color="auto"/>
              </w:divBdr>
            </w:div>
          </w:divsChild>
        </w:div>
        <w:div w:id="1589577437">
          <w:marLeft w:val="0"/>
          <w:marRight w:val="0"/>
          <w:marTop w:val="0"/>
          <w:marBottom w:val="0"/>
          <w:divBdr>
            <w:top w:val="none" w:sz="0" w:space="0" w:color="auto"/>
            <w:left w:val="none" w:sz="0" w:space="0" w:color="auto"/>
            <w:bottom w:val="none" w:sz="0" w:space="0" w:color="auto"/>
            <w:right w:val="none" w:sz="0" w:space="0" w:color="auto"/>
          </w:divBdr>
        </w:div>
        <w:div w:id="820005669">
          <w:marLeft w:val="0"/>
          <w:marRight w:val="0"/>
          <w:marTop w:val="0"/>
          <w:marBottom w:val="0"/>
          <w:divBdr>
            <w:top w:val="none" w:sz="0" w:space="0" w:color="auto"/>
            <w:left w:val="none" w:sz="0" w:space="0" w:color="auto"/>
            <w:bottom w:val="none" w:sz="0" w:space="0" w:color="auto"/>
            <w:right w:val="none" w:sz="0" w:space="0" w:color="auto"/>
          </w:divBdr>
          <w:divsChild>
            <w:div w:id="1524901175">
              <w:marLeft w:val="0"/>
              <w:marRight w:val="0"/>
              <w:marTop w:val="0"/>
              <w:marBottom w:val="0"/>
              <w:divBdr>
                <w:top w:val="none" w:sz="0" w:space="0" w:color="auto"/>
                <w:left w:val="none" w:sz="0" w:space="0" w:color="auto"/>
                <w:bottom w:val="none" w:sz="0" w:space="0" w:color="auto"/>
                <w:right w:val="none" w:sz="0" w:space="0" w:color="auto"/>
              </w:divBdr>
            </w:div>
          </w:divsChild>
        </w:div>
        <w:div w:id="206259119">
          <w:marLeft w:val="0"/>
          <w:marRight w:val="0"/>
          <w:marTop w:val="300"/>
          <w:marBottom w:val="0"/>
          <w:divBdr>
            <w:top w:val="none" w:sz="0" w:space="0" w:color="auto"/>
            <w:left w:val="none" w:sz="0" w:space="0" w:color="auto"/>
            <w:bottom w:val="none" w:sz="0" w:space="0" w:color="auto"/>
            <w:right w:val="none" w:sz="0" w:space="0" w:color="auto"/>
          </w:divBdr>
          <w:divsChild>
            <w:div w:id="1511800149">
              <w:marLeft w:val="0"/>
              <w:marRight w:val="0"/>
              <w:marTop w:val="0"/>
              <w:marBottom w:val="0"/>
              <w:divBdr>
                <w:top w:val="none" w:sz="0" w:space="0" w:color="auto"/>
                <w:left w:val="none" w:sz="0" w:space="0" w:color="auto"/>
                <w:bottom w:val="none" w:sz="0" w:space="0" w:color="auto"/>
                <w:right w:val="none" w:sz="0" w:space="0" w:color="auto"/>
              </w:divBdr>
              <w:divsChild>
                <w:div w:id="1973511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94490">
          <w:marLeft w:val="0"/>
          <w:marRight w:val="0"/>
          <w:marTop w:val="300"/>
          <w:marBottom w:val="0"/>
          <w:divBdr>
            <w:top w:val="none" w:sz="0" w:space="0" w:color="auto"/>
            <w:left w:val="none" w:sz="0" w:space="0" w:color="auto"/>
            <w:bottom w:val="none" w:sz="0" w:space="0" w:color="auto"/>
            <w:right w:val="none" w:sz="0" w:space="0" w:color="auto"/>
          </w:divBdr>
          <w:divsChild>
            <w:div w:id="1087768796">
              <w:marLeft w:val="0"/>
              <w:marRight w:val="0"/>
              <w:marTop w:val="0"/>
              <w:marBottom w:val="0"/>
              <w:divBdr>
                <w:top w:val="none" w:sz="0" w:space="0" w:color="auto"/>
                <w:left w:val="none" w:sz="0" w:space="0" w:color="auto"/>
                <w:bottom w:val="none" w:sz="0" w:space="0" w:color="auto"/>
                <w:right w:val="none" w:sz="0" w:space="0" w:color="auto"/>
              </w:divBdr>
              <w:divsChild>
                <w:div w:id="57116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638697">
          <w:marLeft w:val="0"/>
          <w:marRight w:val="0"/>
          <w:marTop w:val="300"/>
          <w:marBottom w:val="0"/>
          <w:divBdr>
            <w:top w:val="none" w:sz="0" w:space="0" w:color="auto"/>
            <w:left w:val="none" w:sz="0" w:space="0" w:color="auto"/>
            <w:bottom w:val="none" w:sz="0" w:space="0" w:color="auto"/>
            <w:right w:val="none" w:sz="0" w:space="0" w:color="auto"/>
          </w:divBdr>
          <w:divsChild>
            <w:div w:id="1530335123">
              <w:marLeft w:val="0"/>
              <w:marRight w:val="0"/>
              <w:marTop w:val="0"/>
              <w:marBottom w:val="0"/>
              <w:divBdr>
                <w:top w:val="none" w:sz="0" w:space="0" w:color="auto"/>
                <w:left w:val="none" w:sz="0" w:space="0" w:color="auto"/>
                <w:bottom w:val="none" w:sz="0" w:space="0" w:color="auto"/>
                <w:right w:val="none" w:sz="0" w:space="0" w:color="auto"/>
              </w:divBdr>
              <w:divsChild>
                <w:div w:id="1091704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sChild>
                <w:div w:id="75710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43624">
      <w:bodyDiv w:val="1"/>
      <w:marLeft w:val="0"/>
      <w:marRight w:val="0"/>
      <w:marTop w:val="0"/>
      <w:marBottom w:val="0"/>
      <w:divBdr>
        <w:top w:val="none" w:sz="0" w:space="0" w:color="auto"/>
        <w:left w:val="none" w:sz="0" w:space="0" w:color="auto"/>
        <w:bottom w:val="none" w:sz="0" w:space="0" w:color="auto"/>
        <w:right w:val="none" w:sz="0" w:space="0" w:color="auto"/>
      </w:divBdr>
      <w:divsChild>
        <w:div w:id="1203521666">
          <w:marLeft w:val="0"/>
          <w:marRight w:val="0"/>
          <w:marTop w:val="0"/>
          <w:marBottom w:val="0"/>
          <w:divBdr>
            <w:top w:val="none" w:sz="0" w:space="0" w:color="auto"/>
            <w:left w:val="none" w:sz="0" w:space="0" w:color="auto"/>
            <w:bottom w:val="none" w:sz="0" w:space="0" w:color="auto"/>
            <w:right w:val="none" w:sz="0" w:space="0" w:color="auto"/>
          </w:divBdr>
        </w:div>
        <w:div w:id="926841683">
          <w:marLeft w:val="0"/>
          <w:marRight w:val="0"/>
          <w:marTop w:val="0"/>
          <w:marBottom w:val="0"/>
          <w:divBdr>
            <w:top w:val="none" w:sz="0" w:space="0" w:color="auto"/>
            <w:left w:val="none" w:sz="0" w:space="0" w:color="auto"/>
            <w:bottom w:val="none" w:sz="0" w:space="0" w:color="auto"/>
            <w:right w:val="none" w:sz="0" w:space="0" w:color="auto"/>
          </w:divBdr>
          <w:divsChild>
            <w:div w:id="1034772351">
              <w:marLeft w:val="0"/>
              <w:marRight w:val="0"/>
              <w:marTop w:val="0"/>
              <w:marBottom w:val="0"/>
              <w:divBdr>
                <w:top w:val="none" w:sz="0" w:space="0" w:color="auto"/>
                <w:left w:val="none" w:sz="0" w:space="0" w:color="auto"/>
                <w:bottom w:val="none" w:sz="0" w:space="0" w:color="auto"/>
                <w:right w:val="none" w:sz="0" w:space="0" w:color="auto"/>
              </w:divBdr>
            </w:div>
          </w:divsChild>
        </w:div>
        <w:div w:id="1355378610">
          <w:marLeft w:val="0"/>
          <w:marRight w:val="0"/>
          <w:marTop w:val="0"/>
          <w:marBottom w:val="0"/>
          <w:divBdr>
            <w:top w:val="none" w:sz="0" w:space="0" w:color="auto"/>
            <w:left w:val="none" w:sz="0" w:space="0" w:color="auto"/>
            <w:bottom w:val="none" w:sz="0" w:space="0" w:color="auto"/>
            <w:right w:val="none" w:sz="0" w:space="0" w:color="auto"/>
          </w:divBdr>
        </w:div>
        <w:div w:id="439303135">
          <w:marLeft w:val="0"/>
          <w:marRight w:val="0"/>
          <w:marTop w:val="0"/>
          <w:marBottom w:val="0"/>
          <w:divBdr>
            <w:top w:val="none" w:sz="0" w:space="0" w:color="auto"/>
            <w:left w:val="none" w:sz="0" w:space="0" w:color="auto"/>
            <w:bottom w:val="none" w:sz="0" w:space="0" w:color="auto"/>
            <w:right w:val="none" w:sz="0" w:space="0" w:color="auto"/>
          </w:divBdr>
          <w:divsChild>
            <w:div w:id="812874378">
              <w:marLeft w:val="0"/>
              <w:marRight w:val="0"/>
              <w:marTop w:val="0"/>
              <w:marBottom w:val="0"/>
              <w:divBdr>
                <w:top w:val="none" w:sz="0" w:space="0" w:color="auto"/>
                <w:left w:val="none" w:sz="0" w:space="0" w:color="auto"/>
                <w:bottom w:val="none" w:sz="0" w:space="0" w:color="auto"/>
                <w:right w:val="none" w:sz="0" w:space="0" w:color="auto"/>
              </w:divBdr>
            </w:div>
          </w:divsChild>
        </w:div>
        <w:div w:id="1632517837">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sChild>
            <w:div w:id="1742632191">
              <w:marLeft w:val="0"/>
              <w:marRight w:val="0"/>
              <w:marTop w:val="0"/>
              <w:marBottom w:val="0"/>
              <w:divBdr>
                <w:top w:val="none" w:sz="0" w:space="0" w:color="auto"/>
                <w:left w:val="none" w:sz="0" w:space="0" w:color="auto"/>
                <w:bottom w:val="none" w:sz="0" w:space="0" w:color="auto"/>
                <w:right w:val="none" w:sz="0" w:space="0" w:color="auto"/>
              </w:divBdr>
            </w:div>
          </w:divsChild>
        </w:div>
        <w:div w:id="454178350">
          <w:marLeft w:val="0"/>
          <w:marRight w:val="0"/>
          <w:marTop w:val="0"/>
          <w:marBottom w:val="0"/>
          <w:divBdr>
            <w:top w:val="none" w:sz="0" w:space="0" w:color="auto"/>
            <w:left w:val="none" w:sz="0" w:space="0" w:color="auto"/>
            <w:bottom w:val="none" w:sz="0" w:space="0" w:color="auto"/>
            <w:right w:val="none" w:sz="0" w:space="0" w:color="auto"/>
          </w:divBdr>
        </w:div>
        <w:div w:id="1452431669">
          <w:marLeft w:val="0"/>
          <w:marRight w:val="0"/>
          <w:marTop w:val="0"/>
          <w:marBottom w:val="0"/>
          <w:divBdr>
            <w:top w:val="none" w:sz="0" w:space="0" w:color="auto"/>
            <w:left w:val="none" w:sz="0" w:space="0" w:color="auto"/>
            <w:bottom w:val="none" w:sz="0" w:space="0" w:color="auto"/>
            <w:right w:val="none" w:sz="0" w:space="0" w:color="auto"/>
          </w:divBdr>
          <w:divsChild>
            <w:div w:id="298071776">
              <w:marLeft w:val="0"/>
              <w:marRight w:val="0"/>
              <w:marTop w:val="0"/>
              <w:marBottom w:val="0"/>
              <w:divBdr>
                <w:top w:val="none" w:sz="0" w:space="0" w:color="auto"/>
                <w:left w:val="none" w:sz="0" w:space="0" w:color="auto"/>
                <w:bottom w:val="none" w:sz="0" w:space="0" w:color="auto"/>
                <w:right w:val="none" w:sz="0" w:space="0" w:color="auto"/>
              </w:divBdr>
            </w:div>
          </w:divsChild>
        </w:div>
        <w:div w:id="1451246536">
          <w:marLeft w:val="0"/>
          <w:marRight w:val="0"/>
          <w:marTop w:val="0"/>
          <w:marBottom w:val="0"/>
          <w:divBdr>
            <w:top w:val="none" w:sz="0" w:space="0" w:color="auto"/>
            <w:left w:val="none" w:sz="0" w:space="0" w:color="auto"/>
            <w:bottom w:val="none" w:sz="0" w:space="0" w:color="auto"/>
            <w:right w:val="none" w:sz="0" w:space="0" w:color="auto"/>
          </w:divBdr>
        </w:div>
        <w:div w:id="436877147">
          <w:marLeft w:val="0"/>
          <w:marRight w:val="0"/>
          <w:marTop w:val="0"/>
          <w:marBottom w:val="0"/>
          <w:divBdr>
            <w:top w:val="none" w:sz="0" w:space="0" w:color="auto"/>
            <w:left w:val="none" w:sz="0" w:space="0" w:color="auto"/>
            <w:bottom w:val="none" w:sz="0" w:space="0" w:color="auto"/>
            <w:right w:val="none" w:sz="0" w:space="0" w:color="auto"/>
          </w:divBdr>
          <w:divsChild>
            <w:div w:id="2035420415">
              <w:marLeft w:val="0"/>
              <w:marRight w:val="0"/>
              <w:marTop w:val="0"/>
              <w:marBottom w:val="0"/>
              <w:divBdr>
                <w:top w:val="none" w:sz="0" w:space="0" w:color="auto"/>
                <w:left w:val="none" w:sz="0" w:space="0" w:color="auto"/>
                <w:bottom w:val="none" w:sz="0" w:space="0" w:color="auto"/>
                <w:right w:val="none" w:sz="0" w:space="0" w:color="auto"/>
              </w:divBdr>
            </w:div>
          </w:divsChild>
        </w:div>
        <w:div w:id="108645963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1329944904">
          <w:marLeft w:val="0"/>
          <w:marRight w:val="0"/>
          <w:marTop w:val="0"/>
          <w:marBottom w:val="0"/>
          <w:divBdr>
            <w:top w:val="none" w:sz="0" w:space="0" w:color="auto"/>
            <w:left w:val="none" w:sz="0" w:space="0" w:color="auto"/>
            <w:bottom w:val="none" w:sz="0" w:space="0" w:color="auto"/>
            <w:right w:val="none" w:sz="0" w:space="0" w:color="auto"/>
          </w:divBdr>
        </w:div>
        <w:div w:id="2068988705">
          <w:marLeft w:val="0"/>
          <w:marRight w:val="0"/>
          <w:marTop w:val="0"/>
          <w:marBottom w:val="0"/>
          <w:divBdr>
            <w:top w:val="none" w:sz="0" w:space="0" w:color="auto"/>
            <w:left w:val="none" w:sz="0" w:space="0" w:color="auto"/>
            <w:bottom w:val="none" w:sz="0" w:space="0" w:color="auto"/>
            <w:right w:val="none" w:sz="0" w:space="0" w:color="auto"/>
          </w:divBdr>
          <w:divsChild>
            <w:div w:id="1040284717">
              <w:marLeft w:val="0"/>
              <w:marRight w:val="0"/>
              <w:marTop w:val="0"/>
              <w:marBottom w:val="0"/>
              <w:divBdr>
                <w:top w:val="none" w:sz="0" w:space="0" w:color="auto"/>
                <w:left w:val="none" w:sz="0" w:space="0" w:color="auto"/>
                <w:bottom w:val="none" w:sz="0" w:space="0" w:color="auto"/>
                <w:right w:val="none" w:sz="0" w:space="0" w:color="auto"/>
              </w:divBdr>
            </w:div>
          </w:divsChild>
        </w:div>
        <w:div w:id="147065143">
          <w:marLeft w:val="0"/>
          <w:marRight w:val="0"/>
          <w:marTop w:val="300"/>
          <w:marBottom w:val="0"/>
          <w:divBdr>
            <w:top w:val="none" w:sz="0" w:space="0" w:color="auto"/>
            <w:left w:val="none" w:sz="0" w:space="0" w:color="auto"/>
            <w:bottom w:val="none" w:sz="0" w:space="0" w:color="auto"/>
            <w:right w:val="none" w:sz="0" w:space="0" w:color="auto"/>
          </w:divBdr>
          <w:divsChild>
            <w:div w:id="631711623">
              <w:marLeft w:val="0"/>
              <w:marRight w:val="0"/>
              <w:marTop w:val="0"/>
              <w:marBottom w:val="0"/>
              <w:divBdr>
                <w:top w:val="none" w:sz="0" w:space="0" w:color="auto"/>
                <w:left w:val="none" w:sz="0" w:space="0" w:color="auto"/>
                <w:bottom w:val="none" w:sz="0" w:space="0" w:color="auto"/>
                <w:right w:val="none" w:sz="0" w:space="0" w:color="auto"/>
              </w:divBdr>
              <w:divsChild>
                <w:div w:id="1646081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594324">
          <w:marLeft w:val="0"/>
          <w:marRight w:val="0"/>
          <w:marTop w:val="300"/>
          <w:marBottom w:val="0"/>
          <w:divBdr>
            <w:top w:val="none" w:sz="0" w:space="0" w:color="auto"/>
            <w:left w:val="none" w:sz="0" w:space="0" w:color="auto"/>
            <w:bottom w:val="none" w:sz="0" w:space="0" w:color="auto"/>
            <w:right w:val="none" w:sz="0" w:space="0" w:color="auto"/>
          </w:divBdr>
          <w:divsChild>
            <w:div w:id="1278177286">
              <w:marLeft w:val="0"/>
              <w:marRight w:val="0"/>
              <w:marTop w:val="0"/>
              <w:marBottom w:val="0"/>
              <w:divBdr>
                <w:top w:val="none" w:sz="0" w:space="0" w:color="auto"/>
                <w:left w:val="none" w:sz="0" w:space="0" w:color="auto"/>
                <w:bottom w:val="none" w:sz="0" w:space="0" w:color="auto"/>
                <w:right w:val="none" w:sz="0" w:space="0" w:color="auto"/>
              </w:divBdr>
              <w:divsChild>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40688">
          <w:marLeft w:val="0"/>
          <w:marRight w:val="0"/>
          <w:marTop w:val="300"/>
          <w:marBottom w:val="0"/>
          <w:divBdr>
            <w:top w:val="none" w:sz="0" w:space="0" w:color="auto"/>
            <w:left w:val="none" w:sz="0" w:space="0" w:color="auto"/>
            <w:bottom w:val="none" w:sz="0" w:space="0" w:color="auto"/>
            <w:right w:val="none" w:sz="0" w:space="0" w:color="auto"/>
          </w:divBdr>
          <w:divsChild>
            <w:div w:id="10449820">
              <w:marLeft w:val="0"/>
              <w:marRight w:val="0"/>
              <w:marTop w:val="0"/>
              <w:marBottom w:val="0"/>
              <w:divBdr>
                <w:top w:val="none" w:sz="0" w:space="0" w:color="auto"/>
                <w:left w:val="none" w:sz="0" w:space="0" w:color="auto"/>
                <w:bottom w:val="none" w:sz="0" w:space="0" w:color="auto"/>
                <w:right w:val="none" w:sz="0" w:space="0" w:color="auto"/>
              </w:divBdr>
              <w:divsChild>
                <w:div w:id="1865709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198880">
          <w:marLeft w:val="0"/>
          <w:marRight w:val="0"/>
          <w:marTop w:val="300"/>
          <w:marBottom w:val="0"/>
          <w:divBdr>
            <w:top w:val="none" w:sz="0" w:space="0" w:color="auto"/>
            <w:left w:val="none" w:sz="0" w:space="0" w:color="auto"/>
            <w:bottom w:val="none" w:sz="0" w:space="0" w:color="auto"/>
            <w:right w:val="none" w:sz="0" w:space="0" w:color="auto"/>
          </w:divBdr>
          <w:divsChild>
            <w:div w:id="230236941">
              <w:marLeft w:val="0"/>
              <w:marRight w:val="0"/>
              <w:marTop w:val="0"/>
              <w:marBottom w:val="0"/>
              <w:divBdr>
                <w:top w:val="none" w:sz="0" w:space="0" w:color="auto"/>
                <w:left w:val="none" w:sz="0" w:space="0" w:color="auto"/>
                <w:bottom w:val="none" w:sz="0" w:space="0" w:color="auto"/>
                <w:right w:val="none" w:sz="0" w:space="0" w:color="auto"/>
              </w:divBdr>
              <w:divsChild>
                <w:div w:id="191111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108430">
      <w:bodyDiv w:val="1"/>
      <w:marLeft w:val="0"/>
      <w:marRight w:val="0"/>
      <w:marTop w:val="0"/>
      <w:marBottom w:val="0"/>
      <w:divBdr>
        <w:top w:val="none" w:sz="0" w:space="0" w:color="auto"/>
        <w:left w:val="none" w:sz="0" w:space="0" w:color="auto"/>
        <w:bottom w:val="none" w:sz="0" w:space="0" w:color="auto"/>
        <w:right w:val="none" w:sz="0" w:space="0" w:color="auto"/>
      </w:divBdr>
      <w:divsChild>
        <w:div w:id="1759208996">
          <w:marLeft w:val="0"/>
          <w:marRight w:val="0"/>
          <w:marTop w:val="0"/>
          <w:marBottom w:val="0"/>
          <w:divBdr>
            <w:top w:val="none" w:sz="0" w:space="0" w:color="auto"/>
            <w:left w:val="none" w:sz="0" w:space="0" w:color="auto"/>
            <w:bottom w:val="none" w:sz="0" w:space="0" w:color="auto"/>
            <w:right w:val="none" w:sz="0" w:space="0" w:color="auto"/>
          </w:divBdr>
        </w:div>
        <w:div w:id="626856891">
          <w:marLeft w:val="0"/>
          <w:marRight w:val="0"/>
          <w:marTop w:val="0"/>
          <w:marBottom w:val="0"/>
          <w:divBdr>
            <w:top w:val="none" w:sz="0" w:space="0" w:color="auto"/>
            <w:left w:val="none" w:sz="0" w:space="0" w:color="auto"/>
            <w:bottom w:val="none" w:sz="0" w:space="0" w:color="auto"/>
            <w:right w:val="none" w:sz="0" w:space="0" w:color="auto"/>
          </w:divBdr>
          <w:divsChild>
            <w:div w:id="705980958">
              <w:marLeft w:val="0"/>
              <w:marRight w:val="0"/>
              <w:marTop w:val="0"/>
              <w:marBottom w:val="0"/>
              <w:divBdr>
                <w:top w:val="none" w:sz="0" w:space="0" w:color="auto"/>
                <w:left w:val="none" w:sz="0" w:space="0" w:color="auto"/>
                <w:bottom w:val="none" w:sz="0" w:space="0" w:color="auto"/>
                <w:right w:val="none" w:sz="0" w:space="0" w:color="auto"/>
              </w:divBdr>
            </w:div>
          </w:divsChild>
        </w:div>
        <w:div w:id="1888226812">
          <w:marLeft w:val="0"/>
          <w:marRight w:val="0"/>
          <w:marTop w:val="0"/>
          <w:marBottom w:val="0"/>
          <w:divBdr>
            <w:top w:val="none" w:sz="0" w:space="0" w:color="auto"/>
            <w:left w:val="none" w:sz="0" w:space="0" w:color="auto"/>
            <w:bottom w:val="none" w:sz="0" w:space="0" w:color="auto"/>
            <w:right w:val="none" w:sz="0" w:space="0" w:color="auto"/>
          </w:divBdr>
        </w:div>
        <w:div w:id="977295777">
          <w:marLeft w:val="0"/>
          <w:marRight w:val="0"/>
          <w:marTop w:val="0"/>
          <w:marBottom w:val="0"/>
          <w:divBdr>
            <w:top w:val="none" w:sz="0" w:space="0" w:color="auto"/>
            <w:left w:val="none" w:sz="0" w:space="0" w:color="auto"/>
            <w:bottom w:val="none" w:sz="0" w:space="0" w:color="auto"/>
            <w:right w:val="none" w:sz="0" w:space="0" w:color="auto"/>
          </w:divBdr>
          <w:divsChild>
            <w:div w:id="133378310">
              <w:marLeft w:val="0"/>
              <w:marRight w:val="0"/>
              <w:marTop w:val="0"/>
              <w:marBottom w:val="0"/>
              <w:divBdr>
                <w:top w:val="none" w:sz="0" w:space="0" w:color="auto"/>
                <w:left w:val="none" w:sz="0" w:space="0" w:color="auto"/>
                <w:bottom w:val="none" w:sz="0" w:space="0" w:color="auto"/>
                <w:right w:val="none" w:sz="0" w:space="0" w:color="auto"/>
              </w:divBdr>
            </w:div>
          </w:divsChild>
        </w:div>
        <w:div w:id="193421259">
          <w:marLeft w:val="0"/>
          <w:marRight w:val="0"/>
          <w:marTop w:val="0"/>
          <w:marBottom w:val="0"/>
          <w:divBdr>
            <w:top w:val="none" w:sz="0" w:space="0" w:color="auto"/>
            <w:left w:val="none" w:sz="0" w:space="0" w:color="auto"/>
            <w:bottom w:val="none" w:sz="0" w:space="0" w:color="auto"/>
            <w:right w:val="none" w:sz="0" w:space="0" w:color="auto"/>
          </w:divBdr>
        </w:div>
        <w:div w:id="1490437875">
          <w:marLeft w:val="0"/>
          <w:marRight w:val="0"/>
          <w:marTop w:val="0"/>
          <w:marBottom w:val="0"/>
          <w:divBdr>
            <w:top w:val="none" w:sz="0" w:space="0" w:color="auto"/>
            <w:left w:val="none" w:sz="0" w:space="0" w:color="auto"/>
            <w:bottom w:val="none" w:sz="0" w:space="0" w:color="auto"/>
            <w:right w:val="none" w:sz="0" w:space="0" w:color="auto"/>
          </w:divBdr>
          <w:divsChild>
            <w:div w:id="218060698">
              <w:marLeft w:val="0"/>
              <w:marRight w:val="0"/>
              <w:marTop w:val="0"/>
              <w:marBottom w:val="0"/>
              <w:divBdr>
                <w:top w:val="none" w:sz="0" w:space="0" w:color="auto"/>
                <w:left w:val="none" w:sz="0" w:space="0" w:color="auto"/>
                <w:bottom w:val="none" w:sz="0" w:space="0" w:color="auto"/>
                <w:right w:val="none" w:sz="0" w:space="0" w:color="auto"/>
              </w:divBdr>
            </w:div>
          </w:divsChild>
        </w:div>
        <w:div w:id="1947687839">
          <w:marLeft w:val="0"/>
          <w:marRight w:val="0"/>
          <w:marTop w:val="0"/>
          <w:marBottom w:val="0"/>
          <w:divBdr>
            <w:top w:val="none" w:sz="0" w:space="0" w:color="auto"/>
            <w:left w:val="none" w:sz="0" w:space="0" w:color="auto"/>
            <w:bottom w:val="none" w:sz="0" w:space="0" w:color="auto"/>
            <w:right w:val="none" w:sz="0" w:space="0" w:color="auto"/>
          </w:divBdr>
        </w:div>
        <w:div w:id="1686400097">
          <w:marLeft w:val="0"/>
          <w:marRight w:val="0"/>
          <w:marTop w:val="0"/>
          <w:marBottom w:val="0"/>
          <w:divBdr>
            <w:top w:val="none" w:sz="0" w:space="0" w:color="auto"/>
            <w:left w:val="none" w:sz="0" w:space="0" w:color="auto"/>
            <w:bottom w:val="none" w:sz="0" w:space="0" w:color="auto"/>
            <w:right w:val="none" w:sz="0" w:space="0" w:color="auto"/>
          </w:divBdr>
          <w:divsChild>
            <w:div w:id="2042854461">
              <w:marLeft w:val="0"/>
              <w:marRight w:val="0"/>
              <w:marTop w:val="0"/>
              <w:marBottom w:val="0"/>
              <w:divBdr>
                <w:top w:val="none" w:sz="0" w:space="0" w:color="auto"/>
                <w:left w:val="none" w:sz="0" w:space="0" w:color="auto"/>
                <w:bottom w:val="none" w:sz="0" w:space="0" w:color="auto"/>
                <w:right w:val="none" w:sz="0" w:space="0" w:color="auto"/>
              </w:divBdr>
            </w:div>
          </w:divsChild>
        </w:div>
        <w:div w:id="1753165330">
          <w:marLeft w:val="0"/>
          <w:marRight w:val="0"/>
          <w:marTop w:val="0"/>
          <w:marBottom w:val="0"/>
          <w:divBdr>
            <w:top w:val="none" w:sz="0" w:space="0" w:color="auto"/>
            <w:left w:val="none" w:sz="0" w:space="0" w:color="auto"/>
            <w:bottom w:val="none" w:sz="0" w:space="0" w:color="auto"/>
            <w:right w:val="none" w:sz="0" w:space="0" w:color="auto"/>
          </w:divBdr>
        </w:div>
        <w:div w:id="1302224929">
          <w:marLeft w:val="0"/>
          <w:marRight w:val="0"/>
          <w:marTop w:val="0"/>
          <w:marBottom w:val="0"/>
          <w:divBdr>
            <w:top w:val="none" w:sz="0" w:space="0" w:color="auto"/>
            <w:left w:val="none" w:sz="0" w:space="0" w:color="auto"/>
            <w:bottom w:val="none" w:sz="0" w:space="0" w:color="auto"/>
            <w:right w:val="none" w:sz="0" w:space="0" w:color="auto"/>
          </w:divBdr>
          <w:divsChild>
            <w:div w:id="1830051535">
              <w:marLeft w:val="0"/>
              <w:marRight w:val="0"/>
              <w:marTop w:val="0"/>
              <w:marBottom w:val="0"/>
              <w:divBdr>
                <w:top w:val="none" w:sz="0" w:space="0" w:color="auto"/>
                <w:left w:val="none" w:sz="0" w:space="0" w:color="auto"/>
                <w:bottom w:val="none" w:sz="0" w:space="0" w:color="auto"/>
                <w:right w:val="none" w:sz="0" w:space="0" w:color="auto"/>
              </w:divBdr>
            </w:div>
          </w:divsChild>
        </w:div>
        <w:div w:id="1993674204">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sChild>
            <w:div w:id="1067801090">
              <w:marLeft w:val="0"/>
              <w:marRight w:val="0"/>
              <w:marTop w:val="0"/>
              <w:marBottom w:val="0"/>
              <w:divBdr>
                <w:top w:val="none" w:sz="0" w:space="0" w:color="auto"/>
                <w:left w:val="none" w:sz="0" w:space="0" w:color="auto"/>
                <w:bottom w:val="none" w:sz="0" w:space="0" w:color="auto"/>
                <w:right w:val="none" w:sz="0" w:space="0" w:color="auto"/>
              </w:divBdr>
            </w:div>
          </w:divsChild>
        </w:div>
        <w:div w:id="1954165497">
          <w:marLeft w:val="0"/>
          <w:marRight w:val="0"/>
          <w:marTop w:val="0"/>
          <w:marBottom w:val="0"/>
          <w:divBdr>
            <w:top w:val="none" w:sz="0" w:space="0" w:color="auto"/>
            <w:left w:val="none" w:sz="0" w:space="0" w:color="auto"/>
            <w:bottom w:val="none" w:sz="0" w:space="0" w:color="auto"/>
            <w:right w:val="none" w:sz="0" w:space="0" w:color="auto"/>
          </w:divBdr>
        </w:div>
        <w:div w:id="1211117068">
          <w:marLeft w:val="0"/>
          <w:marRight w:val="0"/>
          <w:marTop w:val="0"/>
          <w:marBottom w:val="0"/>
          <w:divBdr>
            <w:top w:val="none" w:sz="0" w:space="0" w:color="auto"/>
            <w:left w:val="none" w:sz="0" w:space="0" w:color="auto"/>
            <w:bottom w:val="none" w:sz="0" w:space="0" w:color="auto"/>
            <w:right w:val="none" w:sz="0" w:space="0" w:color="auto"/>
          </w:divBdr>
          <w:divsChild>
            <w:div w:id="109279282">
              <w:marLeft w:val="0"/>
              <w:marRight w:val="0"/>
              <w:marTop w:val="0"/>
              <w:marBottom w:val="0"/>
              <w:divBdr>
                <w:top w:val="none" w:sz="0" w:space="0" w:color="auto"/>
                <w:left w:val="none" w:sz="0" w:space="0" w:color="auto"/>
                <w:bottom w:val="none" w:sz="0" w:space="0" w:color="auto"/>
                <w:right w:val="none" w:sz="0" w:space="0" w:color="auto"/>
              </w:divBdr>
            </w:div>
          </w:divsChild>
        </w:div>
        <w:div w:id="677931134">
          <w:marLeft w:val="0"/>
          <w:marRight w:val="0"/>
          <w:marTop w:val="300"/>
          <w:marBottom w:val="0"/>
          <w:divBdr>
            <w:top w:val="none" w:sz="0" w:space="0" w:color="auto"/>
            <w:left w:val="none" w:sz="0" w:space="0" w:color="auto"/>
            <w:bottom w:val="none" w:sz="0" w:space="0" w:color="auto"/>
            <w:right w:val="none" w:sz="0" w:space="0" w:color="auto"/>
          </w:divBdr>
          <w:divsChild>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041585">
          <w:marLeft w:val="0"/>
          <w:marRight w:val="0"/>
          <w:marTop w:val="300"/>
          <w:marBottom w:val="0"/>
          <w:divBdr>
            <w:top w:val="none" w:sz="0" w:space="0" w:color="auto"/>
            <w:left w:val="none" w:sz="0" w:space="0" w:color="auto"/>
            <w:bottom w:val="none" w:sz="0" w:space="0" w:color="auto"/>
            <w:right w:val="none" w:sz="0" w:space="0" w:color="auto"/>
          </w:divBdr>
          <w:divsChild>
            <w:div w:id="843208138">
              <w:marLeft w:val="0"/>
              <w:marRight w:val="0"/>
              <w:marTop w:val="0"/>
              <w:marBottom w:val="0"/>
              <w:divBdr>
                <w:top w:val="none" w:sz="0" w:space="0" w:color="auto"/>
                <w:left w:val="none" w:sz="0" w:space="0" w:color="auto"/>
                <w:bottom w:val="none" w:sz="0" w:space="0" w:color="auto"/>
                <w:right w:val="none" w:sz="0" w:space="0" w:color="auto"/>
              </w:divBdr>
              <w:divsChild>
                <w:div w:id="1081873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5997">
          <w:marLeft w:val="0"/>
          <w:marRight w:val="0"/>
          <w:marTop w:val="300"/>
          <w:marBottom w:val="0"/>
          <w:divBdr>
            <w:top w:val="none" w:sz="0" w:space="0" w:color="auto"/>
            <w:left w:val="none" w:sz="0" w:space="0" w:color="auto"/>
            <w:bottom w:val="none" w:sz="0" w:space="0" w:color="auto"/>
            <w:right w:val="none" w:sz="0" w:space="0" w:color="auto"/>
          </w:divBdr>
          <w:divsChild>
            <w:div w:id="1332558815">
              <w:marLeft w:val="0"/>
              <w:marRight w:val="0"/>
              <w:marTop w:val="0"/>
              <w:marBottom w:val="0"/>
              <w:divBdr>
                <w:top w:val="none" w:sz="0" w:space="0" w:color="auto"/>
                <w:left w:val="none" w:sz="0" w:space="0" w:color="auto"/>
                <w:bottom w:val="none" w:sz="0" w:space="0" w:color="auto"/>
                <w:right w:val="none" w:sz="0" w:space="0" w:color="auto"/>
              </w:divBdr>
              <w:divsChild>
                <w:div w:id="1957249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75775">
          <w:marLeft w:val="0"/>
          <w:marRight w:val="0"/>
          <w:marTop w:val="300"/>
          <w:marBottom w:val="0"/>
          <w:divBdr>
            <w:top w:val="none" w:sz="0" w:space="0" w:color="auto"/>
            <w:left w:val="none" w:sz="0" w:space="0" w:color="auto"/>
            <w:bottom w:val="none" w:sz="0" w:space="0" w:color="auto"/>
            <w:right w:val="none" w:sz="0" w:space="0" w:color="auto"/>
          </w:divBdr>
          <w:divsChild>
            <w:div w:id="630985733">
              <w:marLeft w:val="0"/>
              <w:marRight w:val="0"/>
              <w:marTop w:val="0"/>
              <w:marBottom w:val="0"/>
              <w:divBdr>
                <w:top w:val="none" w:sz="0" w:space="0" w:color="auto"/>
                <w:left w:val="none" w:sz="0" w:space="0" w:color="auto"/>
                <w:bottom w:val="none" w:sz="0" w:space="0" w:color="auto"/>
                <w:right w:val="none" w:sz="0" w:space="0" w:color="auto"/>
              </w:divBdr>
              <w:divsChild>
                <w:div w:id="1580557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126878">
      <w:bodyDiv w:val="1"/>
      <w:marLeft w:val="0"/>
      <w:marRight w:val="0"/>
      <w:marTop w:val="0"/>
      <w:marBottom w:val="0"/>
      <w:divBdr>
        <w:top w:val="none" w:sz="0" w:space="0" w:color="auto"/>
        <w:left w:val="none" w:sz="0" w:space="0" w:color="auto"/>
        <w:bottom w:val="none" w:sz="0" w:space="0" w:color="auto"/>
        <w:right w:val="none" w:sz="0" w:space="0" w:color="auto"/>
      </w:divBdr>
      <w:divsChild>
        <w:div w:id="1029989272">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sChild>
            <w:div w:id="1455906859">
              <w:marLeft w:val="0"/>
              <w:marRight w:val="0"/>
              <w:marTop w:val="0"/>
              <w:marBottom w:val="0"/>
              <w:divBdr>
                <w:top w:val="none" w:sz="0" w:space="0" w:color="auto"/>
                <w:left w:val="none" w:sz="0" w:space="0" w:color="auto"/>
                <w:bottom w:val="none" w:sz="0" w:space="0" w:color="auto"/>
                <w:right w:val="none" w:sz="0" w:space="0" w:color="auto"/>
              </w:divBdr>
            </w:div>
          </w:divsChild>
        </w:div>
        <w:div w:id="1823425571">
          <w:marLeft w:val="0"/>
          <w:marRight w:val="0"/>
          <w:marTop w:val="0"/>
          <w:marBottom w:val="0"/>
          <w:divBdr>
            <w:top w:val="none" w:sz="0" w:space="0" w:color="auto"/>
            <w:left w:val="none" w:sz="0" w:space="0" w:color="auto"/>
            <w:bottom w:val="none" w:sz="0" w:space="0" w:color="auto"/>
            <w:right w:val="none" w:sz="0" w:space="0" w:color="auto"/>
          </w:divBdr>
        </w:div>
        <w:div w:id="1198658604">
          <w:marLeft w:val="0"/>
          <w:marRight w:val="0"/>
          <w:marTop w:val="0"/>
          <w:marBottom w:val="0"/>
          <w:divBdr>
            <w:top w:val="none" w:sz="0" w:space="0" w:color="auto"/>
            <w:left w:val="none" w:sz="0" w:space="0" w:color="auto"/>
            <w:bottom w:val="none" w:sz="0" w:space="0" w:color="auto"/>
            <w:right w:val="none" w:sz="0" w:space="0" w:color="auto"/>
          </w:divBdr>
          <w:divsChild>
            <w:div w:id="53436218">
              <w:marLeft w:val="0"/>
              <w:marRight w:val="0"/>
              <w:marTop w:val="0"/>
              <w:marBottom w:val="0"/>
              <w:divBdr>
                <w:top w:val="none" w:sz="0" w:space="0" w:color="auto"/>
                <w:left w:val="none" w:sz="0" w:space="0" w:color="auto"/>
                <w:bottom w:val="none" w:sz="0" w:space="0" w:color="auto"/>
                <w:right w:val="none" w:sz="0" w:space="0" w:color="auto"/>
              </w:divBdr>
            </w:div>
          </w:divsChild>
        </w:div>
        <w:div w:id="1946771050">
          <w:marLeft w:val="0"/>
          <w:marRight w:val="0"/>
          <w:marTop w:val="0"/>
          <w:marBottom w:val="0"/>
          <w:divBdr>
            <w:top w:val="none" w:sz="0" w:space="0" w:color="auto"/>
            <w:left w:val="none" w:sz="0" w:space="0" w:color="auto"/>
            <w:bottom w:val="none" w:sz="0" w:space="0" w:color="auto"/>
            <w:right w:val="none" w:sz="0" w:space="0" w:color="auto"/>
          </w:divBdr>
        </w:div>
        <w:div w:id="1340620187">
          <w:marLeft w:val="0"/>
          <w:marRight w:val="0"/>
          <w:marTop w:val="0"/>
          <w:marBottom w:val="0"/>
          <w:divBdr>
            <w:top w:val="none" w:sz="0" w:space="0" w:color="auto"/>
            <w:left w:val="none" w:sz="0" w:space="0" w:color="auto"/>
            <w:bottom w:val="none" w:sz="0" w:space="0" w:color="auto"/>
            <w:right w:val="none" w:sz="0" w:space="0" w:color="auto"/>
          </w:divBdr>
          <w:divsChild>
            <w:div w:id="1013994874">
              <w:marLeft w:val="0"/>
              <w:marRight w:val="0"/>
              <w:marTop w:val="0"/>
              <w:marBottom w:val="0"/>
              <w:divBdr>
                <w:top w:val="none" w:sz="0" w:space="0" w:color="auto"/>
                <w:left w:val="none" w:sz="0" w:space="0" w:color="auto"/>
                <w:bottom w:val="none" w:sz="0" w:space="0" w:color="auto"/>
                <w:right w:val="none" w:sz="0" w:space="0" w:color="auto"/>
              </w:divBdr>
            </w:div>
          </w:divsChild>
        </w:div>
        <w:div w:id="1992362925">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sChild>
            <w:div w:id="1711757135">
              <w:marLeft w:val="0"/>
              <w:marRight w:val="0"/>
              <w:marTop w:val="0"/>
              <w:marBottom w:val="0"/>
              <w:divBdr>
                <w:top w:val="none" w:sz="0" w:space="0" w:color="auto"/>
                <w:left w:val="none" w:sz="0" w:space="0" w:color="auto"/>
                <w:bottom w:val="none" w:sz="0" w:space="0" w:color="auto"/>
                <w:right w:val="none" w:sz="0" w:space="0" w:color="auto"/>
              </w:divBdr>
            </w:div>
          </w:divsChild>
        </w:div>
        <w:div w:id="1887448169">
          <w:marLeft w:val="0"/>
          <w:marRight w:val="0"/>
          <w:marTop w:val="0"/>
          <w:marBottom w:val="0"/>
          <w:divBdr>
            <w:top w:val="none" w:sz="0" w:space="0" w:color="auto"/>
            <w:left w:val="none" w:sz="0" w:space="0" w:color="auto"/>
            <w:bottom w:val="none" w:sz="0" w:space="0" w:color="auto"/>
            <w:right w:val="none" w:sz="0" w:space="0" w:color="auto"/>
          </w:divBdr>
        </w:div>
        <w:div w:id="1807158805">
          <w:marLeft w:val="0"/>
          <w:marRight w:val="0"/>
          <w:marTop w:val="0"/>
          <w:marBottom w:val="0"/>
          <w:divBdr>
            <w:top w:val="none" w:sz="0" w:space="0" w:color="auto"/>
            <w:left w:val="none" w:sz="0" w:space="0" w:color="auto"/>
            <w:bottom w:val="none" w:sz="0" w:space="0" w:color="auto"/>
            <w:right w:val="none" w:sz="0" w:space="0" w:color="auto"/>
          </w:divBdr>
          <w:divsChild>
            <w:div w:id="1149521468">
              <w:marLeft w:val="0"/>
              <w:marRight w:val="0"/>
              <w:marTop w:val="0"/>
              <w:marBottom w:val="0"/>
              <w:divBdr>
                <w:top w:val="none" w:sz="0" w:space="0" w:color="auto"/>
                <w:left w:val="none" w:sz="0" w:space="0" w:color="auto"/>
                <w:bottom w:val="none" w:sz="0" w:space="0" w:color="auto"/>
                <w:right w:val="none" w:sz="0" w:space="0" w:color="auto"/>
              </w:divBdr>
            </w:div>
          </w:divsChild>
        </w:div>
        <w:div w:id="1024134670">
          <w:marLeft w:val="0"/>
          <w:marRight w:val="0"/>
          <w:marTop w:val="0"/>
          <w:marBottom w:val="0"/>
          <w:divBdr>
            <w:top w:val="none" w:sz="0" w:space="0" w:color="auto"/>
            <w:left w:val="none" w:sz="0" w:space="0" w:color="auto"/>
            <w:bottom w:val="none" w:sz="0" w:space="0" w:color="auto"/>
            <w:right w:val="none" w:sz="0" w:space="0" w:color="auto"/>
          </w:divBdr>
        </w:div>
        <w:div w:id="2012758202">
          <w:marLeft w:val="0"/>
          <w:marRight w:val="0"/>
          <w:marTop w:val="0"/>
          <w:marBottom w:val="0"/>
          <w:divBdr>
            <w:top w:val="none" w:sz="0" w:space="0" w:color="auto"/>
            <w:left w:val="none" w:sz="0" w:space="0" w:color="auto"/>
            <w:bottom w:val="none" w:sz="0" w:space="0" w:color="auto"/>
            <w:right w:val="none" w:sz="0" w:space="0" w:color="auto"/>
          </w:divBdr>
          <w:divsChild>
            <w:div w:id="1050836033">
              <w:marLeft w:val="0"/>
              <w:marRight w:val="0"/>
              <w:marTop w:val="0"/>
              <w:marBottom w:val="0"/>
              <w:divBdr>
                <w:top w:val="none" w:sz="0" w:space="0" w:color="auto"/>
                <w:left w:val="none" w:sz="0" w:space="0" w:color="auto"/>
                <w:bottom w:val="none" w:sz="0" w:space="0" w:color="auto"/>
                <w:right w:val="none" w:sz="0" w:space="0" w:color="auto"/>
              </w:divBdr>
            </w:div>
          </w:divsChild>
        </w:div>
        <w:div w:id="1201435332">
          <w:marLeft w:val="0"/>
          <w:marRight w:val="0"/>
          <w:marTop w:val="0"/>
          <w:marBottom w:val="0"/>
          <w:divBdr>
            <w:top w:val="none" w:sz="0" w:space="0" w:color="auto"/>
            <w:left w:val="none" w:sz="0" w:space="0" w:color="auto"/>
            <w:bottom w:val="none" w:sz="0" w:space="0" w:color="auto"/>
            <w:right w:val="none" w:sz="0" w:space="0" w:color="auto"/>
          </w:divBdr>
        </w:div>
        <w:div w:id="1002975248">
          <w:marLeft w:val="0"/>
          <w:marRight w:val="0"/>
          <w:marTop w:val="0"/>
          <w:marBottom w:val="0"/>
          <w:divBdr>
            <w:top w:val="none" w:sz="0" w:space="0" w:color="auto"/>
            <w:left w:val="none" w:sz="0" w:space="0" w:color="auto"/>
            <w:bottom w:val="none" w:sz="0" w:space="0" w:color="auto"/>
            <w:right w:val="none" w:sz="0" w:space="0" w:color="auto"/>
          </w:divBdr>
          <w:divsChild>
            <w:div w:id="1808627612">
              <w:marLeft w:val="0"/>
              <w:marRight w:val="0"/>
              <w:marTop w:val="0"/>
              <w:marBottom w:val="0"/>
              <w:divBdr>
                <w:top w:val="none" w:sz="0" w:space="0" w:color="auto"/>
                <w:left w:val="none" w:sz="0" w:space="0" w:color="auto"/>
                <w:bottom w:val="none" w:sz="0" w:space="0" w:color="auto"/>
                <w:right w:val="none" w:sz="0" w:space="0" w:color="auto"/>
              </w:divBdr>
            </w:div>
          </w:divsChild>
        </w:div>
        <w:div w:id="223881930">
          <w:marLeft w:val="0"/>
          <w:marRight w:val="0"/>
          <w:marTop w:val="300"/>
          <w:marBottom w:val="0"/>
          <w:divBdr>
            <w:top w:val="none" w:sz="0" w:space="0" w:color="auto"/>
            <w:left w:val="none" w:sz="0" w:space="0" w:color="auto"/>
            <w:bottom w:val="none" w:sz="0" w:space="0" w:color="auto"/>
            <w:right w:val="none" w:sz="0" w:space="0" w:color="auto"/>
          </w:divBdr>
          <w:divsChild>
            <w:div w:id="928655336">
              <w:marLeft w:val="0"/>
              <w:marRight w:val="0"/>
              <w:marTop w:val="0"/>
              <w:marBottom w:val="0"/>
              <w:divBdr>
                <w:top w:val="none" w:sz="0" w:space="0" w:color="auto"/>
                <w:left w:val="none" w:sz="0" w:space="0" w:color="auto"/>
                <w:bottom w:val="none" w:sz="0" w:space="0" w:color="auto"/>
                <w:right w:val="none" w:sz="0" w:space="0" w:color="auto"/>
              </w:divBdr>
              <w:divsChild>
                <w:div w:id="167379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106281">
          <w:marLeft w:val="0"/>
          <w:marRight w:val="0"/>
          <w:marTop w:val="300"/>
          <w:marBottom w:val="0"/>
          <w:divBdr>
            <w:top w:val="none" w:sz="0" w:space="0" w:color="auto"/>
            <w:left w:val="none" w:sz="0" w:space="0" w:color="auto"/>
            <w:bottom w:val="none" w:sz="0" w:space="0" w:color="auto"/>
            <w:right w:val="none" w:sz="0" w:space="0" w:color="auto"/>
          </w:divBdr>
          <w:divsChild>
            <w:div w:id="401946784">
              <w:marLeft w:val="0"/>
              <w:marRight w:val="0"/>
              <w:marTop w:val="0"/>
              <w:marBottom w:val="0"/>
              <w:divBdr>
                <w:top w:val="none" w:sz="0" w:space="0" w:color="auto"/>
                <w:left w:val="none" w:sz="0" w:space="0" w:color="auto"/>
                <w:bottom w:val="none" w:sz="0" w:space="0" w:color="auto"/>
                <w:right w:val="none" w:sz="0" w:space="0" w:color="auto"/>
              </w:divBdr>
              <w:divsChild>
                <w:div w:id="57844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043801">
          <w:marLeft w:val="0"/>
          <w:marRight w:val="0"/>
          <w:marTop w:val="300"/>
          <w:marBottom w:val="0"/>
          <w:divBdr>
            <w:top w:val="none" w:sz="0" w:space="0" w:color="auto"/>
            <w:left w:val="none" w:sz="0" w:space="0" w:color="auto"/>
            <w:bottom w:val="none" w:sz="0" w:space="0" w:color="auto"/>
            <w:right w:val="none" w:sz="0" w:space="0" w:color="auto"/>
          </w:divBdr>
          <w:divsChild>
            <w:div w:id="100103806">
              <w:marLeft w:val="0"/>
              <w:marRight w:val="0"/>
              <w:marTop w:val="0"/>
              <w:marBottom w:val="0"/>
              <w:divBdr>
                <w:top w:val="none" w:sz="0" w:space="0" w:color="auto"/>
                <w:left w:val="none" w:sz="0" w:space="0" w:color="auto"/>
                <w:bottom w:val="none" w:sz="0" w:space="0" w:color="auto"/>
                <w:right w:val="none" w:sz="0" w:space="0" w:color="auto"/>
              </w:divBdr>
              <w:divsChild>
                <w:div w:id="210726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745735">
          <w:marLeft w:val="0"/>
          <w:marRight w:val="0"/>
          <w:marTop w:val="300"/>
          <w:marBottom w:val="0"/>
          <w:divBdr>
            <w:top w:val="none" w:sz="0" w:space="0" w:color="auto"/>
            <w:left w:val="none" w:sz="0" w:space="0" w:color="auto"/>
            <w:bottom w:val="none" w:sz="0" w:space="0" w:color="auto"/>
            <w:right w:val="none" w:sz="0" w:space="0" w:color="auto"/>
          </w:divBdr>
          <w:divsChild>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6993482">
      <w:bodyDiv w:val="1"/>
      <w:marLeft w:val="0"/>
      <w:marRight w:val="0"/>
      <w:marTop w:val="0"/>
      <w:marBottom w:val="0"/>
      <w:divBdr>
        <w:top w:val="none" w:sz="0" w:space="0" w:color="auto"/>
        <w:left w:val="none" w:sz="0" w:space="0" w:color="auto"/>
        <w:bottom w:val="none" w:sz="0" w:space="0" w:color="auto"/>
        <w:right w:val="none" w:sz="0" w:space="0" w:color="auto"/>
      </w:divBdr>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1457466">
      <w:bodyDiv w:val="1"/>
      <w:marLeft w:val="0"/>
      <w:marRight w:val="0"/>
      <w:marTop w:val="0"/>
      <w:marBottom w:val="0"/>
      <w:divBdr>
        <w:top w:val="none" w:sz="0" w:space="0" w:color="auto"/>
        <w:left w:val="none" w:sz="0" w:space="0" w:color="auto"/>
        <w:bottom w:val="none" w:sz="0" w:space="0" w:color="auto"/>
        <w:right w:val="none" w:sz="0" w:space="0" w:color="auto"/>
      </w:divBdr>
      <w:divsChild>
        <w:div w:id="876703208">
          <w:marLeft w:val="0"/>
          <w:marRight w:val="0"/>
          <w:marTop w:val="0"/>
          <w:marBottom w:val="0"/>
          <w:divBdr>
            <w:top w:val="none" w:sz="0" w:space="0" w:color="auto"/>
            <w:left w:val="none" w:sz="0" w:space="0" w:color="auto"/>
            <w:bottom w:val="none" w:sz="0" w:space="0" w:color="auto"/>
            <w:right w:val="none" w:sz="0" w:space="0" w:color="auto"/>
          </w:divBdr>
        </w:div>
        <w:div w:id="1133135213">
          <w:marLeft w:val="0"/>
          <w:marRight w:val="0"/>
          <w:marTop w:val="0"/>
          <w:marBottom w:val="0"/>
          <w:divBdr>
            <w:top w:val="none" w:sz="0" w:space="0" w:color="auto"/>
            <w:left w:val="none" w:sz="0" w:space="0" w:color="auto"/>
            <w:bottom w:val="none" w:sz="0" w:space="0" w:color="auto"/>
            <w:right w:val="none" w:sz="0" w:space="0" w:color="auto"/>
          </w:divBdr>
          <w:divsChild>
            <w:div w:id="2140537094">
              <w:marLeft w:val="0"/>
              <w:marRight w:val="0"/>
              <w:marTop w:val="0"/>
              <w:marBottom w:val="0"/>
              <w:divBdr>
                <w:top w:val="none" w:sz="0" w:space="0" w:color="auto"/>
                <w:left w:val="none" w:sz="0" w:space="0" w:color="auto"/>
                <w:bottom w:val="none" w:sz="0" w:space="0" w:color="auto"/>
                <w:right w:val="none" w:sz="0" w:space="0" w:color="auto"/>
              </w:divBdr>
            </w:div>
          </w:divsChild>
        </w:div>
        <w:div w:id="132723135">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sChild>
            <w:div w:id="1937858974">
              <w:marLeft w:val="0"/>
              <w:marRight w:val="0"/>
              <w:marTop w:val="0"/>
              <w:marBottom w:val="0"/>
              <w:divBdr>
                <w:top w:val="none" w:sz="0" w:space="0" w:color="auto"/>
                <w:left w:val="none" w:sz="0" w:space="0" w:color="auto"/>
                <w:bottom w:val="none" w:sz="0" w:space="0" w:color="auto"/>
                <w:right w:val="none" w:sz="0" w:space="0" w:color="auto"/>
              </w:divBdr>
            </w:div>
          </w:divsChild>
        </w:div>
        <w:div w:id="1474832111">
          <w:marLeft w:val="0"/>
          <w:marRight w:val="0"/>
          <w:marTop w:val="0"/>
          <w:marBottom w:val="0"/>
          <w:divBdr>
            <w:top w:val="none" w:sz="0" w:space="0" w:color="auto"/>
            <w:left w:val="none" w:sz="0" w:space="0" w:color="auto"/>
            <w:bottom w:val="none" w:sz="0" w:space="0" w:color="auto"/>
            <w:right w:val="none" w:sz="0" w:space="0" w:color="auto"/>
          </w:divBdr>
        </w:div>
        <w:div w:id="439686809">
          <w:marLeft w:val="0"/>
          <w:marRight w:val="0"/>
          <w:marTop w:val="0"/>
          <w:marBottom w:val="0"/>
          <w:divBdr>
            <w:top w:val="none" w:sz="0" w:space="0" w:color="auto"/>
            <w:left w:val="none" w:sz="0" w:space="0" w:color="auto"/>
            <w:bottom w:val="none" w:sz="0" w:space="0" w:color="auto"/>
            <w:right w:val="none" w:sz="0" w:space="0" w:color="auto"/>
          </w:divBdr>
          <w:divsChild>
            <w:div w:id="674962368">
              <w:marLeft w:val="0"/>
              <w:marRight w:val="0"/>
              <w:marTop w:val="0"/>
              <w:marBottom w:val="0"/>
              <w:divBdr>
                <w:top w:val="none" w:sz="0" w:space="0" w:color="auto"/>
                <w:left w:val="none" w:sz="0" w:space="0" w:color="auto"/>
                <w:bottom w:val="none" w:sz="0" w:space="0" w:color="auto"/>
                <w:right w:val="none" w:sz="0" w:space="0" w:color="auto"/>
              </w:divBdr>
            </w:div>
          </w:divsChild>
        </w:div>
        <w:div w:id="1983271999">
          <w:marLeft w:val="0"/>
          <w:marRight w:val="0"/>
          <w:marTop w:val="0"/>
          <w:marBottom w:val="0"/>
          <w:divBdr>
            <w:top w:val="none" w:sz="0" w:space="0" w:color="auto"/>
            <w:left w:val="none" w:sz="0" w:space="0" w:color="auto"/>
            <w:bottom w:val="none" w:sz="0" w:space="0" w:color="auto"/>
            <w:right w:val="none" w:sz="0" w:space="0" w:color="auto"/>
          </w:divBdr>
        </w:div>
        <w:div w:id="839152234">
          <w:marLeft w:val="0"/>
          <w:marRight w:val="0"/>
          <w:marTop w:val="0"/>
          <w:marBottom w:val="0"/>
          <w:divBdr>
            <w:top w:val="none" w:sz="0" w:space="0" w:color="auto"/>
            <w:left w:val="none" w:sz="0" w:space="0" w:color="auto"/>
            <w:bottom w:val="none" w:sz="0" w:space="0" w:color="auto"/>
            <w:right w:val="none" w:sz="0" w:space="0" w:color="auto"/>
          </w:divBdr>
          <w:divsChild>
            <w:div w:id="368263951">
              <w:marLeft w:val="0"/>
              <w:marRight w:val="0"/>
              <w:marTop w:val="0"/>
              <w:marBottom w:val="0"/>
              <w:divBdr>
                <w:top w:val="none" w:sz="0" w:space="0" w:color="auto"/>
                <w:left w:val="none" w:sz="0" w:space="0" w:color="auto"/>
                <w:bottom w:val="none" w:sz="0" w:space="0" w:color="auto"/>
                <w:right w:val="none" w:sz="0" w:space="0" w:color="auto"/>
              </w:divBdr>
            </w:div>
          </w:divsChild>
        </w:div>
        <w:div w:id="2146463360">
          <w:marLeft w:val="0"/>
          <w:marRight w:val="0"/>
          <w:marTop w:val="0"/>
          <w:marBottom w:val="0"/>
          <w:divBdr>
            <w:top w:val="none" w:sz="0" w:space="0" w:color="auto"/>
            <w:left w:val="none" w:sz="0" w:space="0" w:color="auto"/>
            <w:bottom w:val="none" w:sz="0" w:space="0" w:color="auto"/>
            <w:right w:val="none" w:sz="0" w:space="0" w:color="auto"/>
          </w:divBdr>
        </w:div>
        <w:div w:id="1470249314">
          <w:marLeft w:val="0"/>
          <w:marRight w:val="0"/>
          <w:marTop w:val="0"/>
          <w:marBottom w:val="0"/>
          <w:divBdr>
            <w:top w:val="none" w:sz="0" w:space="0" w:color="auto"/>
            <w:left w:val="none" w:sz="0" w:space="0" w:color="auto"/>
            <w:bottom w:val="none" w:sz="0" w:space="0" w:color="auto"/>
            <w:right w:val="none" w:sz="0" w:space="0" w:color="auto"/>
          </w:divBdr>
          <w:divsChild>
            <w:div w:id="1452360250">
              <w:marLeft w:val="0"/>
              <w:marRight w:val="0"/>
              <w:marTop w:val="0"/>
              <w:marBottom w:val="0"/>
              <w:divBdr>
                <w:top w:val="none" w:sz="0" w:space="0" w:color="auto"/>
                <w:left w:val="none" w:sz="0" w:space="0" w:color="auto"/>
                <w:bottom w:val="none" w:sz="0" w:space="0" w:color="auto"/>
                <w:right w:val="none" w:sz="0" w:space="0" w:color="auto"/>
              </w:divBdr>
            </w:div>
          </w:divsChild>
        </w:div>
        <w:div w:id="2064281462">
          <w:marLeft w:val="0"/>
          <w:marRight w:val="0"/>
          <w:marTop w:val="0"/>
          <w:marBottom w:val="0"/>
          <w:divBdr>
            <w:top w:val="none" w:sz="0" w:space="0" w:color="auto"/>
            <w:left w:val="none" w:sz="0" w:space="0" w:color="auto"/>
            <w:bottom w:val="none" w:sz="0" w:space="0" w:color="auto"/>
            <w:right w:val="none" w:sz="0" w:space="0" w:color="auto"/>
          </w:divBdr>
        </w:div>
        <w:div w:id="865564242">
          <w:marLeft w:val="0"/>
          <w:marRight w:val="0"/>
          <w:marTop w:val="0"/>
          <w:marBottom w:val="0"/>
          <w:divBdr>
            <w:top w:val="none" w:sz="0" w:space="0" w:color="auto"/>
            <w:left w:val="none" w:sz="0" w:space="0" w:color="auto"/>
            <w:bottom w:val="none" w:sz="0" w:space="0" w:color="auto"/>
            <w:right w:val="none" w:sz="0" w:space="0" w:color="auto"/>
          </w:divBdr>
          <w:divsChild>
            <w:div w:id="928346762">
              <w:marLeft w:val="0"/>
              <w:marRight w:val="0"/>
              <w:marTop w:val="0"/>
              <w:marBottom w:val="0"/>
              <w:divBdr>
                <w:top w:val="none" w:sz="0" w:space="0" w:color="auto"/>
                <w:left w:val="none" w:sz="0" w:space="0" w:color="auto"/>
                <w:bottom w:val="none" w:sz="0" w:space="0" w:color="auto"/>
                <w:right w:val="none" w:sz="0" w:space="0" w:color="auto"/>
              </w:divBdr>
            </w:div>
          </w:divsChild>
        </w:div>
        <w:div w:id="1714501968">
          <w:marLeft w:val="0"/>
          <w:marRight w:val="0"/>
          <w:marTop w:val="0"/>
          <w:marBottom w:val="0"/>
          <w:divBdr>
            <w:top w:val="none" w:sz="0" w:space="0" w:color="auto"/>
            <w:left w:val="none" w:sz="0" w:space="0" w:color="auto"/>
            <w:bottom w:val="none" w:sz="0" w:space="0" w:color="auto"/>
            <w:right w:val="none" w:sz="0" w:space="0" w:color="auto"/>
          </w:divBdr>
        </w:div>
        <w:div w:id="396978683">
          <w:marLeft w:val="0"/>
          <w:marRight w:val="0"/>
          <w:marTop w:val="0"/>
          <w:marBottom w:val="0"/>
          <w:divBdr>
            <w:top w:val="none" w:sz="0" w:space="0" w:color="auto"/>
            <w:left w:val="none" w:sz="0" w:space="0" w:color="auto"/>
            <w:bottom w:val="none" w:sz="0" w:space="0" w:color="auto"/>
            <w:right w:val="none" w:sz="0" w:space="0" w:color="auto"/>
          </w:divBdr>
          <w:divsChild>
            <w:div w:id="1577276276">
              <w:marLeft w:val="0"/>
              <w:marRight w:val="0"/>
              <w:marTop w:val="0"/>
              <w:marBottom w:val="0"/>
              <w:divBdr>
                <w:top w:val="none" w:sz="0" w:space="0" w:color="auto"/>
                <w:left w:val="none" w:sz="0" w:space="0" w:color="auto"/>
                <w:bottom w:val="none" w:sz="0" w:space="0" w:color="auto"/>
                <w:right w:val="none" w:sz="0" w:space="0" w:color="auto"/>
              </w:divBdr>
            </w:div>
          </w:divsChild>
        </w:div>
        <w:div w:id="1735464183">
          <w:marLeft w:val="0"/>
          <w:marRight w:val="0"/>
          <w:marTop w:val="300"/>
          <w:marBottom w:val="0"/>
          <w:divBdr>
            <w:top w:val="none" w:sz="0" w:space="0" w:color="auto"/>
            <w:left w:val="none" w:sz="0" w:space="0" w:color="auto"/>
            <w:bottom w:val="none" w:sz="0" w:space="0" w:color="auto"/>
            <w:right w:val="none" w:sz="0" w:space="0" w:color="auto"/>
          </w:divBdr>
          <w:divsChild>
            <w:div w:id="369768731">
              <w:marLeft w:val="0"/>
              <w:marRight w:val="0"/>
              <w:marTop w:val="0"/>
              <w:marBottom w:val="0"/>
              <w:divBdr>
                <w:top w:val="none" w:sz="0" w:space="0" w:color="auto"/>
                <w:left w:val="none" w:sz="0" w:space="0" w:color="auto"/>
                <w:bottom w:val="none" w:sz="0" w:space="0" w:color="auto"/>
                <w:right w:val="none" w:sz="0" w:space="0" w:color="auto"/>
              </w:divBdr>
              <w:divsChild>
                <w:div w:id="1575159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502474">
          <w:marLeft w:val="0"/>
          <w:marRight w:val="0"/>
          <w:marTop w:val="300"/>
          <w:marBottom w:val="0"/>
          <w:divBdr>
            <w:top w:val="none" w:sz="0" w:space="0" w:color="auto"/>
            <w:left w:val="none" w:sz="0" w:space="0" w:color="auto"/>
            <w:bottom w:val="none" w:sz="0" w:space="0" w:color="auto"/>
            <w:right w:val="none" w:sz="0" w:space="0" w:color="auto"/>
          </w:divBdr>
          <w:divsChild>
            <w:div w:id="416906643">
              <w:marLeft w:val="0"/>
              <w:marRight w:val="0"/>
              <w:marTop w:val="0"/>
              <w:marBottom w:val="0"/>
              <w:divBdr>
                <w:top w:val="none" w:sz="0" w:space="0" w:color="auto"/>
                <w:left w:val="none" w:sz="0" w:space="0" w:color="auto"/>
                <w:bottom w:val="none" w:sz="0" w:space="0" w:color="auto"/>
                <w:right w:val="none" w:sz="0" w:space="0" w:color="auto"/>
              </w:divBdr>
              <w:divsChild>
                <w:div w:id="1482310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sChild>
                <w:div w:id="112750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244613">
          <w:marLeft w:val="0"/>
          <w:marRight w:val="0"/>
          <w:marTop w:val="300"/>
          <w:marBottom w:val="0"/>
          <w:divBdr>
            <w:top w:val="none" w:sz="0" w:space="0" w:color="auto"/>
            <w:left w:val="none" w:sz="0" w:space="0" w:color="auto"/>
            <w:bottom w:val="none" w:sz="0" w:space="0" w:color="auto"/>
            <w:right w:val="none" w:sz="0" w:space="0" w:color="auto"/>
          </w:divBdr>
          <w:divsChild>
            <w:div w:id="347101208">
              <w:marLeft w:val="0"/>
              <w:marRight w:val="0"/>
              <w:marTop w:val="0"/>
              <w:marBottom w:val="0"/>
              <w:divBdr>
                <w:top w:val="none" w:sz="0" w:space="0" w:color="auto"/>
                <w:left w:val="none" w:sz="0" w:space="0" w:color="auto"/>
                <w:bottom w:val="none" w:sz="0" w:space="0" w:color="auto"/>
                <w:right w:val="none" w:sz="0" w:space="0" w:color="auto"/>
              </w:divBdr>
              <w:divsChild>
                <w:div w:id="992490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7624694">
      <w:bodyDiv w:val="1"/>
      <w:marLeft w:val="0"/>
      <w:marRight w:val="0"/>
      <w:marTop w:val="0"/>
      <w:marBottom w:val="0"/>
      <w:divBdr>
        <w:top w:val="none" w:sz="0" w:space="0" w:color="auto"/>
        <w:left w:val="none" w:sz="0" w:space="0" w:color="auto"/>
        <w:bottom w:val="none" w:sz="0" w:space="0" w:color="auto"/>
        <w:right w:val="none" w:sz="0" w:space="0" w:color="auto"/>
      </w:divBdr>
      <w:divsChild>
        <w:div w:id="1472286279">
          <w:marLeft w:val="0"/>
          <w:marRight w:val="0"/>
          <w:marTop w:val="0"/>
          <w:marBottom w:val="0"/>
          <w:divBdr>
            <w:top w:val="none" w:sz="0" w:space="0" w:color="auto"/>
            <w:left w:val="none" w:sz="0" w:space="0" w:color="auto"/>
            <w:bottom w:val="none" w:sz="0" w:space="0" w:color="auto"/>
            <w:right w:val="none" w:sz="0" w:space="0" w:color="auto"/>
          </w:divBdr>
        </w:div>
        <w:div w:id="1133905294">
          <w:marLeft w:val="0"/>
          <w:marRight w:val="0"/>
          <w:marTop w:val="0"/>
          <w:marBottom w:val="0"/>
          <w:divBdr>
            <w:top w:val="none" w:sz="0" w:space="0" w:color="auto"/>
            <w:left w:val="none" w:sz="0" w:space="0" w:color="auto"/>
            <w:bottom w:val="none" w:sz="0" w:space="0" w:color="auto"/>
            <w:right w:val="none" w:sz="0" w:space="0" w:color="auto"/>
          </w:divBdr>
          <w:divsChild>
            <w:div w:id="493380246">
              <w:marLeft w:val="0"/>
              <w:marRight w:val="0"/>
              <w:marTop w:val="0"/>
              <w:marBottom w:val="0"/>
              <w:divBdr>
                <w:top w:val="none" w:sz="0" w:space="0" w:color="auto"/>
                <w:left w:val="none" w:sz="0" w:space="0" w:color="auto"/>
                <w:bottom w:val="none" w:sz="0" w:space="0" w:color="auto"/>
                <w:right w:val="none" w:sz="0" w:space="0" w:color="auto"/>
              </w:divBdr>
            </w:div>
          </w:divsChild>
        </w:div>
        <w:div w:id="403375309">
          <w:marLeft w:val="0"/>
          <w:marRight w:val="0"/>
          <w:marTop w:val="0"/>
          <w:marBottom w:val="0"/>
          <w:divBdr>
            <w:top w:val="none" w:sz="0" w:space="0" w:color="auto"/>
            <w:left w:val="none" w:sz="0" w:space="0" w:color="auto"/>
            <w:bottom w:val="none" w:sz="0" w:space="0" w:color="auto"/>
            <w:right w:val="none" w:sz="0" w:space="0" w:color="auto"/>
          </w:divBdr>
        </w:div>
        <w:div w:id="731579638">
          <w:marLeft w:val="0"/>
          <w:marRight w:val="0"/>
          <w:marTop w:val="0"/>
          <w:marBottom w:val="0"/>
          <w:divBdr>
            <w:top w:val="none" w:sz="0" w:space="0" w:color="auto"/>
            <w:left w:val="none" w:sz="0" w:space="0" w:color="auto"/>
            <w:bottom w:val="none" w:sz="0" w:space="0" w:color="auto"/>
            <w:right w:val="none" w:sz="0" w:space="0" w:color="auto"/>
          </w:divBdr>
          <w:divsChild>
            <w:div w:id="646544734">
              <w:marLeft w:val="0"/>
              <w:marRight w:val="0"/>
              <w:marTop w:val="0"/>
              <w:marBottom w:val="0"/>
              <w:divBdr>
                <w:top w:val="none" w:sz="0" w:space="0" w:color="auto"/>
                <w:left w:val="none" w:sz="0" w:space="0" w:color="auto"/>
                <w:bottom w:val="none" w:sz="0" w:space="0" w:color="auto"/>
                <w:right w:val="none" w:sz="0" w:space="0" w:color="auto"/>
              </w:divBdr>
            </w:div>
          </w:divsChild>
        </w:div>
        <w:div w:id="1790854251">
          <w:marLeft w:val="0"/>
          <w:marRight w:val="0"/>
          <w:marTop w:val="0"/>
          <w:marBottom w:val="0"/>
          <w:divBdr>
            <w:top w:val="none" w:sz="0" w:space="0" w:color="auto"/>
            <w:left w:val="none" w:sz="0" w:space="0" w:color="auto"/>
            <w:bottom w:val="none" w:sz="0" w:space="0" w:color="auto"/>
            <w:right w:val="none" w:sz="0" w:space="0" w:color="auto"/>
          </w:divBdr>
        </w:div>
        <w:div w:id="1710184626">
          <w:marLeft w:val="0"/>
          <w:marRight w:val="0"/>
          <w:marTop w:val="0"/>
          <w:marBottom w:val="0"/>
          <w:divBdr>
            <w:top w:val="none" w:sz="0" w:space="0" w:color="auto"/>
            <w:left w:val="none" w:sz="0" w:space="0" w:color="auto"/>
            <w:bottom w:val="none" w:sz="0" w:space="0" w:color="auto"/>
            <w:right w:val="none" w:sz="0" w:space="0" w:color="auto"/>
          </w:divBdr>
          <w:divsChild>
            <w:div w:id="1220746234">
              <w:marLeft w:val="0"/>
              <w:marRight w:val="0"/>
              <w:marTop w:val="0"/>
              <w:marBottom w:val="0"/>
              <w:divBdr>
                <w:top w:val="none" w:sz="0" w:space="0" w:color="auto"/>
                <w:left w:val="none" w:sz="0" w:space="0" w:color="auto"/>
                <w:bottom w:val="none" w:sz="0" w:space="0" w:color="auto"/>
                <w:right w:val="none" w:sz="0" w:space="0" w:color="auto"/>
              </w:divBdr>
            </w:div>
          </w:divsChild>
        </w:div>
        <w:div w:id="1169709507">
          <w:marLeft w:val="0"/>
          <w:marRight w:val="0"/>
          <w:marTop w:val="0"/>
          <w:marBottom w:val="0"/>
          <w:divBdr>
            <w:top w:val="none" w:sz="0" w:space="0" w:color="auto"/>
            <w:left w:val="none" w:sz="0" w:space="0" w:color="auto"/>
            <w:bottom w:val="none" w:sz="0" w:space="0" w:color="auto"/>
            <w:right w:val="none" w:sz="0" w:space="0" w:color="auto"/>
          </w:divBdr>
        </w:div>
        <w:div w:id="1527212524">
          <w:marLeft w:val="0"/>
          <w:marRight w:val="0"/>
          <w:marTop w:val="0"/>
          <w:marBottom w:val="0"/>
          <w:divBdr>
            <w:top w:val="none" w:sz="0" w:space="0" w:color="auto"/>
            <w:left w:val="none" w:sz="0" w:space="0" w:color="auto"/>
            <w:bottom w:val="none" w:sz="0" w:space="0" w:color="auto"/>
            <w:right w:val="none" w:sz="0" w:space="0" w:color="auto"/>
          </w:divBdr>
          <w:divsChild>
            <w:div w:id="959065577">
              <w:marLeft w:val="0"/>
              <w:marRight w:val="0"/>
              <w:marTop w:val="0"/>
              <w:marBottom w:val="0"/>
              <w:divBdr>
                <w:top w:val="none" w:sz="0" w:space="0" w:color="auto"/>
                <w:left w:val="none" w:sz="0" w:space="0" w:color="auto"/>
                <w:bottom w:val="none" w:sz="0" w:space="0" w:color="auto"/>
                <w:right w:val="none" w:sz="0" w:space="0" w:color="auto"/>
              </w:divBdr>
            </w:div>
          </w:divsChild>
        </w:div>
        <w:div w:id="749502131">
          <w:marLeft w:val="0"/>
          <w:marRight w:val="0"/>
          <w:marTop w:val="0"/>
          <w:marBottom w:val="0"/>
          <w:divBdr>
            <w:top w:val="none" w:sz="0" w:space="0" w:color="auto"/>
            <w:left w:val="none" w:sz="0" w:space="0" w:color="auto"/>
            <w:bottom w:val="none" w:sz="0" w:space="0" w:color="auto"/>
            <w:right w:val="none" w:sz="0" w:space="0" w:color="auto"/>
          </w:divBdr>
        </w:div>
        <w:div w:id="1769960573">
          <w:marLeft w:val="0"/>
          <w:marRight w:val="0"/>
          <w:marTop w:val="0"/>
          <w:marBottom w:val="0"/>
          <w:divBdr>
            <w:top w:val="none" w:sz="0" w:space="0" w:color="auto"/>
            <w:left w:val="none" w:sz="0" w:space="0" w:color="auto"/>
            <w:bottom w:val="none" w:sz="0" w:space="0" w:color="auto"/>
            <w:right w:val="none" w:sz="0" w:space="0" w:color="auto"/>
          </w:divBdr>
          <w:divsChild>
            <w:div w:id="1181048598">
              <w:marLeft w:val="0"/>
              <w:marRight w:val="0"/>
              <w:marTop w:val="0"/>
              <w:marBottom w:val="0"/>
              <w:divBdr>
                <w:top w:val="none" w:sz="0" w:space="0" w:color="auto"/>
                <w:left w:val="none" w:sz="0" w:space="0" w:color="auto"/>
                <w:bottom w:val="none" w:sz="0" w:space="0" w:color="auto"/>
                <w:right w:val="none" w:sz="0" w:space="0" w:color="auto"/>
              </w:divBdr>
            </w:div>
          </w:divsChild>
        </w:div>
        <w:div w:id="475992065">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489058722">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sChild>
            <w:div w:id="1851413537">
              <w:marLeft w:val="0"/>
              <w:marRight w:val="0"/>
              <w:marTop w:val="0"/>
              <w:marBottom w:val="0"/>
              <w:divBdr>
                <w:top w:val="none" w:sz="0" w:space="0" w:color="auto"/>
                <w:left w:val="none" w:sz="0" w:space="0" w:color="auto"/>
                <w:bottom w:val="none" w:sz="0" w:space="0" w:color="auto"/>
                <w:right w:val="none" w:sz="0" w:space="0" w:color="auto"/>
              </w:divBdr>
            </w:div>
          </w:divsChild>
        </w:div>
        <w:div w:id="753206643">
          <w:marLeft w:val="0"/>
          <w:marRight w:val="0"/>
          <w:marTop w:val="300"/>
          <w:marBottom w:val="0"/>
          <w:divBdr>
            <w:top w:val="none" w:sz="0" w:space="0" w:color="auto"/>
            <w:left w:val="none" w:sz="0" w:space="0" w:color="auto"/>
            <w:bottom w:val="none" w:sz="0" w:space="0" w:color="auto"/>
            <w:right w:val="none" w:sz="0" w:space="0" w:color="auto"/>
          </w:divBdr>
          <w:divsChild>
            <w:div w:id="1419400492">
              <w:marLeft w:val="0"/>
              <w:marRight w:val="0"/>
              <w:marTop w:val="0"/>
              <w:marBottom w:val="0"/>
              <w:divBdr>
                <w:top w:val="none" w:sz="0" w:space="0" w:color="auto"/>
                <w:left w:val="none" w:sz="0" w:space="0" w:color="auto"/>
                <w:bottom w:val="none" w:sz="0" w:space="0" w:color="auto"/>
                <w:right w:val="none" w:sz="0" w:space="0" w:color="auto"/>
              </w:divBdr>
              <w:divsChild>
                <w:div w:id="71068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97792">
          <w:marLeft w:val="0"/>
          <w:marRight w:val="0"/>
          <w:marTop w:val="300"/>
          <w:marBottom w:val="0"/>
          <w:divBdr>
            <w:top w:val="none" w:sz="0" w:space="0" w:color="auto"/>
            <w:left w:val="none" w:sz="0" w:space="0" w:color="auto"/>
            <w:bottom w:val="none" w:sz="0" w:space="0" w:color="auto"/>
            <w:right w:val="none" w:sz="0" w:space="0" w:color="auto"/>
          </w:divBdr>
          <w:divsChild>
            <w:div w:id="1675105557">
              <w:marLeft w:val="0"/>
              <w:marRight w:val="0"/>
              <w:marTop w:val="0"/>
              <w:marBottom w:val="0"/>
              <w:divBdr>
                <w:top w:val="none" w:sz="0" w:space="0" w:color="auto"/>
                <w:left w:val="none" w:sz="0" w:space="0" w:color="auto"/>
                <w:bottom w:val="none" w:sz="0" w:space="0" w:color="auto"/>
                <w:right w:val="none" w:sz="0" w:space="0" w:color="auto"/>
              </w:divBdr>
              <w:divsChild>
                <w:div w:id="46847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726450">
          <w:marLeft w:val="0"/>
          <w:marRight w:val="0"/>
          <w:marTop w:val="300"/>
          <w:marBottom w:val="0"/>
          <w:divBdr>
            <w:top w:val="none" w:sz="0" w:space="0" w:color="auto"/>
            <w:left w:val="none" w:sz="0" w:space="0" w:color="auto"/>
            <w:bottom w:val="none" w:sz="0" w:space="0" w:color="auto"/>
            <w:right w:val="none" w:sz="0" w:space="0" w:color="auto"/>
          </w:divBdr>
          <w:divsChild>
            <w:div w:id="547764326">
              <w:marLeft w:val="0"/>
              <w:marRight w:val="0"/>
              <w:marTop w:val="0"/>
              <w:marBottom w:val="0"/>
              <w:divBdr>
                <w:top w:val="none" w:sz="0" w:space="0" w:color="auto"/>
                <w:left w:val="none" w:sz="0" w:space="0" w:color="auto"/>
                <w:bottom w:val="none" w:sz="0" w:space="0" w:color="auto"/>
                <w:right w:val="none" w:sz="0" w:space="0" w:color="auto"/>
              </w:divBdr>
              <w:divsChild>
                <w:div w:id="54854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53411">
          <w:marLeft w:val="0"/>
          <w:marRight w:val="0"/>
          <w:marTop w:val="300"/>
          <w:marBottom w:val="0"/>
          <w:divBdr>
            <w:top w:val="none" w:sz="0" w:space="0" w:color="auto"/>
            <w:left w:val="none" w:sz="0" w:space="0" w:color="auto"/>
            <w:bottom w:val="none" w:sz="0" w:space="0" w:color="auto"/>
            <w:right w:val="none" w:sz="0" w:space="0" w:color="auto"/>
          </w:divBdr>
          <w:divsChild>
            <w:div w:id="194512581">
              <w:marLeft w:val="0"/>
              <w:marRight w:val="0"/>
              <w:marTop w:val="0"/>
              <w:marBottom w:val="0"/>
              <w:divBdr>
                <w:top w:val="none" w:sz="0" w:space="0" w:color="auto"/>
                <w:left w:val="none" w:sz="0" w:space="0" w:color="auto"/>
                <w:bottom w:val="none" w:sz="0" w:space="0" w:color="auto"/>
                <w:right w:val="none" w:sz="0" w:space="0" w:color="auto"/>
              </w:divBdr>
              <w:divsChild>
                <w:div w:id="1439369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415471">
      <w:bodyDiv w:val="1"/>
      <w:marLeft w:val="0"/>
      <w:marRight w:val="0"/>
      <w:marTop w:val="0"/>
      <w:marBottom w:val="0"/>
      <w:divBdr>
        <w:top w:val="none" w:sz="0" w:space="0" w:color="auto"/>
        <w:left w:val="none" w:sz="0" w:space="0" w:color="auto"/>
        <w:bottom w:val="none" w:sz="0" w:space="0" w:color="auto"/>
        <w:right w:val="none" w:sz="0" w:space="0" w:color="auto"/>
      </w:divBdr>
      <w:divsChild>
        <w:div w:id="1204364391">
          <w:marLeft w:val="0"/>
          <w:marRight w:val="0"/>
          <w:marTop w:val="0"/>
          <w:marBottom w:val="0"/>
          <w:divBdr>
            <w:top w:val="none" w:sz="0" w:space="0" w:color="auto"/>
            <w:left w:val="none" w:sz="0" w:space="0" w:color="auto"/>
            <w:bottom w:val="none" w:sz="0" w:space="0" w:color="auto"/>
            <w:right w:val="none" w:sz="0" w:space="0" w:color="auto"/>
          </w:divBdr>
        </w:div>
        <w:div w:id="1376008436">
          <w:marLeft w:val="0"/>
          <w:marRight w:val="0"/>
          <w:marTop w:val="0"/>
          <w:marBottom w:val="0"/>
          <w:divBdr>
            <w:top w:val="none" w:sz="0" w:space="0" w:color="auto"/>
            <w:left w:val="none" w:sz="0" w:space="0" w:color="auto"/>
            <w:bottom w:val="none" w:sz="0" w:space="0" w:color="auto"/>
            <w:right w:val="none" w:sz="0" w:space="0" w:color="auto"/>
          </w:divBdr>
          <w:divsChild>
            <w:div w:id="86776025">
              <w:marLeft w:val="0"/>
              <w:marRight w:val="0"/>
              <w:marTop w:val="0"/>
              <w:marBottom w:val="0"/>
              <w:divBdr>
                <w:top w:val="none" w:sz="0" w:space="0" w:color="auto"/>
                <w:left w:val="none" w:sz="0" w:space="0" w:color="auto"/>
                <w:bottom w:val="none" w:sz="0" w:space="0" w:color="auto"/>
                <w:right w:val="none" w:sz="0" w:space="0" w:color="auto"/>
              </w:divBdr>
            </w:div>
          </w:divsChild>
        </w:div>
        <w:div w:id="2082675427">
          <w:marLeft w:val="0"/>
          <w:marRight w:val="0"/>
          <w:marTop w:val="0"/>
          <w:marBottom w:val="0"/>
          <w:divBdr>
            <w:top w:val="none" w:sz="0" w:space="0" w:color="auto"/>
            <w:left w:val="none" w:sz="0" w:space="0" w:color="auto"/>
            <w:bottom w:val="none" w:sz="0" w:space="0" w:color="auto"/>
            <w:right w:val="none" w:sz="0" w:space="0" w:color="auto"/>
          </w:divBdr>
        </w:div>
        <w:div w:id="870656080">
          <w:marLeft w:val="0"/>
          <w:marRight w:val="0"/>
          <w:marTop w:val="0"/>
          <w:marBottom w:val="0"/>
          <w:divBdr>
            <w:top w:val="none" w:sz="0" w:space="0" w:color="auto"/>
            <w:left w:val="none" w:sz="0" w:space="0" w:color="auto"/>
            <w:bottom w:val="none" w:sz="0" w:space="0" w:color="auto"/>
            <w:right w:val="none" w:sz="0" w:space="0" w:color="auto"/>
          </w:divBdr>
          <w:divsChild>
            <w:div w:id="2069910825">
              <w:marLeft w:val="0"/>
              <w:marRight w:val="0"/>
              <w:marTop w:val="0"/>
              <w:marBottom w:val="0"/>
              <w:divBdr>
                <w:top w:val="none" w:sz="0" w:space="0" w:color="auto"/>
                <w:left w:val="none" w:sz="0" w:space="0" w:color="auto"/>
                <w:bottom w:val="none" w:sz="0" w:space="0" w:color="auto"/>
                <w:right w:val="none" w:sz="0" w:space="0" w:color="auto"/>
              </w:divBdr>
            </w:div>
          </w:divsChild>
        </w:div>
        <w:div w:id="48851920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696928900">
          <w:marLeft w:val="0"/>
          <w:marRight w:val="0"/>
          <w:marTop w:val="0"/>
          <w:marBottom w:val="0"/>
          <w:divBdr>
            <w:top w:val="none" w:sz="0" w:space="0" w:color="auto"/>
            <w:left w:val="none" w:sz="0" w:space="0" w:color="auto"/>
            <w:bottom w:val="none" w:sz="0" w:space="0" w:color="auto"/>
            <w:right w:val="none" w:sz="0" w:space="0" w:color="auto"/>
          </w:divBdr>
        </w:div>
        <w:div w:id="950624397">
          <w:marLeft w:val="0"/>
          <w:marRight w:val="0"/>
          <w:marTop w:val="0"/>
          <w:marBottom w:val="0"/>
          <w:divBdr>
            <w:top w:val="none" w:sz="0" w:space="0" w:color="auto"/>
            <w:left w:val="none" w:sz="0" w:space="0" w:color="auto"/>
            <w:bottom w:val="none" w:sz="0" w:space="0" w:color="auto"/>
            <w:right w:val="none" w:sz="0" w:space="0" w:color="auto"/>
          </w:divBdr>
          <w:divsChild>
            <w:div w:id="1395590392">
              <w:marLeft w:val="0"/>
              <w:marRight w:val="0"/>
              <w:marTop w:val="0"/>
              <w:marBottom w:val="0"/>
              <w:divBdr>
                <w:top w:val="none" w:sz="0" w:space="0" w:color="auto"/>
                <w:left w:val="none" w:sz="0" w:space="0" w:color="auto"/>
                <w:bottom w:val="none" w:sz="0" w:space="0" w:color="auto"/>
                <w:right w:val="none" w:sz="0" w:space="0" w:color="auto"/>
              </w:divBdr>
            </w:div>
          </w:divsChild>
        </w:div>
        <w:div w:id="771510058">
          <w:marLeft w:val="0"/>
          <w:marRight w:val="0"/>
          <w:marTop w:val="0"/>
          <w:marBottom w:val="0"/>
          <w:divBdr>
            <w:top w:val="none" w:sz="0" w:space="0" w:color="auto"/>
            <w:left w:val="none" w:sz="0" w:space="0" w:color="auto"/>
            <w:bottom w:val="none" w:sz="0" w:space="0" w:color="auto"/>
            <w:right w:val="none" w:sz="0" w:space="0" w:color="auto"/>
          </w:divBdr>
        </w:div>
        <w:div w:id="727536549">
          <w:marLeft w:val="0"/>
          <w:marRight w:val="0"/>
          <w:marTop w:val="0"/>
          <w:marBottom w:val="0"/>
          <w:divBdr>
            <w:top w:val="none" w:sz="0" w:space="0" w:color="auto"/>
            <w:left w:val="none" w:sz="0" w:space="0" w:color="auto"/>
            <w:bottom w:val="none" w:sz="0" w:space="0" w:color="auto"/>
            <w:right w:val="none" w:sz="0" w:space="0" w:color="auto"/>
          </w:divBdr>
          <w:divsChild>
            <w:div w:id="192812518">
              <w:marLeft w:val="0"/>
              <w:marRight w:val="0"/>
              <w:marTop w:val="0"/>
              <w:marBottom w:val="0"/>
              <w:divBdr>
                <w:top w:val="none" w:sz="0" w:space="0" w:color="auto"/>
                <w:left w:val="none" w:sz="0" w:space="0" w:color="auto"/>
                <w:bottom w:val="none" w:sz="0" w:space="0" w:color="auto"/>
                <w:right w:val="none" w:sz="0" w:space="0" w:color="auto"/>
              </w:divBdr>
            </w:div>
          </w:divsChild>
        </w:div>
        <w:div w:id="1972054060">
          <w:marLeft w:val="0"/>
          <w:marRight w:val="0"/>
          <w:marTop w:val="0"/>
          <w:marBottom w:val="0"/>
          <w:divBdr>
            <w:top w:val="none" w:sz="0" w:space="0" w:color="auto"/>
            <w:left w:val="none" w:sz="0" w:space="0" w:color="auto"/>
            <w:bottom w:val="none" w:sz="0" w:space="0" w:color="auto"/>
            <w:right w:val="none" w:sz="0" w:space="0" w:color="auto"/>
          </w:divBdr>
        </w:div>
        <w:div w:id="1189180291">
          <w:marLeft w:val="0"/>
          <w:marRight w:val="0"/>
          <w:marTop w:val="0"/>
          <w:marBottom w:val="0"/>
          <w:divBdr>
            <w:top w:val="none" w:sz="0" w:space="0" w:color="auto"/>
            <w:left w:val="none" w:sz="0" w:space="0" w:color="auto"/>
            <w:bottom w:val="none" w:sz="0" w:space="0" w:color="auto"/>
            <w:right w:val="none" w:sz="0" w:space="0" w:color="auto"/>
          </w:divBdr>
          <w:divsChild>
            <w:div w:id="815756104">
              <w:marLeft w:val="0"/>
              <w:marRight w:val="0"/>
              <w:marTop w:val="0"/>
              <w:marBottom w:val="0"/>
              <w:divBdr>
                <w:top w:val="none" w:sz="0" w:space="0" w:color="auto"/>
                <w:left w:val="none" w:sz="0" w:space="0" w:color="auto"/>
                <w:bottom w:val="none" w:sz="0" w:space="0" w:color="auto"/>
                <w:right w:val="none" w:sz="0" w:space="0" w:color="auto"/>
              </w:divBdr>
            </w:div>
          </w:divsChild>
        </w:div>
        <w:div w:id="373234745">
          <w:marLeft w:val="0"/>
          <w:marRight w:val="0"/>
          <w:marTop w:val="0"/>
          <w:marBottom w:val="0"/>
          <w:divBdr>
            <w:top w:val="none" w:sz="0" w:space="0" w:color="auto"/>
            <w:left w:val="none" w:sz="0" w:space="0" w:color="auto"/>
            <w:bottom w:val="none" w:sz="0" w:space="0" w:color="auto"/>
            <w:right w:val="none" w:sz="0" w:space="0" w:color="auto"/>
          </w:divBdr>
        </w:div>
        <w:div w:id="1872642709">
          <w:marLeft w:val="0"/>
          <w:marRight w:val="0"/>
          <w:marTop w:val="0"/>
          <w:marBottom w:val="0"/>
          <w:divBdr>
            <w:top w:val="none" w:sz="0" w:space="0" w:color="auto"/>
            <w:left w:val="none" w:sz="0" w:space="0" w:color="auto"/>
            <w:bottom w:val="none" w:sz="0" w:space="0" w:color="auto"/>
            <w:right w:val="none" w:sz="0" w:space="0" w:color="auto"/>
          </w:divBdr>
          <w:divsChild>
            <w:div w:id="888688748">
              <w:marLeft w:val="0"/>
              <w:marRight w:val="0"/>
              <w:marTop w:val="0"/>
              <w:marBottom w:val="0"/>
              <w:divBdr>
                <w:top w:val="none" w:sz="0" w:space="0" w:color="auto"/>
                <w:left w:val="none" w:sz="0" w:space="0" w:color="auto"/>
                <w:bottom w:val="none" w:sz="0" w:space="0" w:color="auto"/>
                <w:right w:val="none" w:sz="0" w:space="0" w:color="auto"/>
              </w:divBdr>
            </w:div>
          </w:divsChild>
        </w:div>
        <w:div w:id="1599558322">
          <w:marLeft w:val="0"/>
          <w:marRight w:val="0"/>
          <w:marTop w:val="300"/>
          <w:marBottom w:val="0"/>
          <w:divBdr>
            <w:top w:val="none" w:sz="0" w:space="0" w:color="auto"/>
            <w:left w:val="none" w:sz="0" w:space="0" w:color="auto"/>
            <w:bottom w:val="none" w:sz="0" w:space="0" w:color="auto"/>
            <w:right w:val="none" w:sz="0" w:space="0" w:color="auto"/>
          </w:divBdr>
          <w:divsChild>
            <w:div w:id="1564564909">
              <w:marLeft w:val="0"/>
              <w:marRight w:val="0"/>
              <w:marTop w:val="0"/>
              <w:marBottom w:val="0"/>
              <w:divBdr>
                <w:top w:val="none" w:sz="0" w:space="0" w:color="auto"/>
                <w:left w:val="none" w:sz="0" w:space="0" w:color="auto"/>
                <w:bottom w:val="none" w:sz="0" w:space="0" w:color="auto"/>
                <w:right w:val="none" w:sz="0" w:space="0" w:color="auto"/>
              </w:divBdr>
              <w:divsChild>
                <w:div w:id="180754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314812">
          <w:marLeft w:val="0"/>
          <w:marRight w:val="0"/>
          <w:marTop w:val="300"/>
          <w:marBottom w:val="0"/>
          <w:divBdr>
            <w:top w:val="none" w:sz="0" w:space="0" w:color="auto"/>
            <w:left w:val="none" w:sz="0" w:space="0" w:color="auto"/>
            <w:bottom w:val="none" w:sz="0" w:space="0" w:color="auto"/>
            <w:right w:val="none" w:sz="0" w:space="0" w:color="auto"/>
          </w:divBdr>
          <w:divsChild>
            <w:div w:id="1895122844">
              <w:marLeft w:val="0"/>
              <w:marRight w:val="0"/>
              <w:marTop w:val="0"/>
              <w:marBottom w:val="0"/>
              <w:divBdr>
                <w:top w:val="none" w:sz="0" w:space="0" w:color="auto"/>
                <w:left w:val="none" w:sz="0" w:space="0" w:color="auto"/>
                <w:bottom w:val="none" w:sz="0" w:space="0" w:color="auto"/>
                <w:right w:val="none" w:sz="0" w:space="0" w:color="auto"/>
              </w:divBdr>
              <w:divsChild>
                <w:div w:id="56861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55964">
          <w:marLeft w:val="0"/>
          <w:marRight w:val="0"/>
          <w:marTop w:val="300"/>
          <w:marBottom w:val="0"/>
          <w:divBdr>
            <w:top w:val="none" w:sz="0" w:space="0" w:color="auto"/>
            <w:left w:val="none" w:sz="0" w:space="0" w:color="auto"/>
            <w:bottom w:val="none" w:sz="0" w:space="0" w:color="auto"/>
            <w:right w:val="none" w:sz="0" w:space="0" w:color="auto"/>
          </w:divBdr>
          <w:divsChild>
            <w:div w:id="508326681">
              <w:marLeft w:val="0"/>
              <w:marRight w:val="0"/>
              <w:marTop w:val="0"/>
              <w:marBottom w:val="0"/>
              <w:divBdr>
                <w:top w:val="none" w:sz="0" w:space="0" w:color="auto"/>
                <w:left w:val="none" w:sz="0" w:space="0" w:color="auto"/>
                <w:bottom w:val="none" w:sz="0" w:space="0" w:color="auto"/>
                <w:right w:val="none" w:sz="0" w:space="0" w:color="auto"/>
              </w:divBdr>
              <w:divsChild>
                <w:div w:id="131178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5102649">
          <w:marLeft w:val="0"/>
          <w:marRight w:val="0"/>
          <w:marTop w:val="300"/>
          <w:marBottom w:val="0"/>
          <w:divBdr>
            <w:top w:val="none" w:sz="0" w:space="0" w:color="auto"/>
            <w:left w:val="none" w:sz="0" w:space="0" w:color="auto"/>
            <w:bottom w:val="none" w:sz="0" w:space="0" w:color="auto"/>
            <w:right w:val="none" w:sz="0" w:space="0" w:color="auto"/>
          </w:divBdr>
          <w:divsChild>
            <w:div w:id="1238398594">
              <w:marLeft w:val="0"/>
              <w:marRight w:val="0"/>
              <w:marTop w:val="0"/>
              <w:marBottom w:val="0"/>
              <w:divBdr>
                <w:top w:val="none" w:sz="0" w:space="0" w:color="auto"/>
                <w:left w:val="none" w:sz="0" w:space="0" w:color="auto"/>
                <w:bottom w:val="none" w:sz="0" w:space="0" w:color="auto"/>
                <w:right w:val="none" w:sz="0" w:space="0" w:color="auto"/>
              </w:divBdr>
              <w:divsChild>
                <w:div w:id="87538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3084758">
      <w:bodyDiv w:val="1"/>
      <w:marLeft w:val="0"/>
      <w:marRight w:val="0"/>
      <w:marTop w:val="0"/>
      <w:marBottom w:val="0"/>
      <w:divBdr>
        <w:top w:val="none" w:sz="0" w:space="0" w:color="auto"/>
        <w:left w:val="none" w:sz="0" w:space="0" w:color="auto"/>
        <w:bottom w:val="none" w:sz="0" w:space="0" w:color="auto"/>
        <w:right w:val="none" w:sz="0" w:space="0" w:color="auto"/>
      </w:divBdr>
      <w:divsChild>
        <w:div w:id="1160659970">
          <w:marLeft w:val="0"/>
          <w:marRight w:val="0"/>
          <w:marTop w:val="0"/>
          <w:marBottom w:val="0"/>
          <w:divBdr>
            <w:top w:val="none" w:sz="0" w:space="0" w:color="auto"/>
            <w:left w:val="none" w:sz="0" w:space="0" w:color="auto"/>
            <w:bottom w:val="none" w:sz="0" w:space="0" w:color="auto"/>
            <w:right w:val="none" w:sz="0" w:space="0" w:color="auto"/>
          </w:divBdr>
        </w:div>
        <w:div w:id="2045976420">
          <w:marLeft w:val="0"/>
          <w:marRight w:val="0"/>
          <w:marTop w:val="0"/>
          <w:marBottom w:val="0"/>
          <w:divBdr>
            <w:top w:val="none" w:sz="0" w:space="0" w:color="auto"/>
            <w:left w:val="none" w:sz="0" w:space="0" w:color="auto"/>
            <w:bottom w:val="none" w:sz="0" w:space="0" w:color="auto"/>
            <w:right w:val="none" w:sz="0" w:space="0" w:color="auto"/>
          </w:divBdr>
          <w:divsChild>
            <w:div w:id="170344035">
              <w:marLeft w:val="0"/>
              <w:marRight w:val="0"/>
              <w:marTop w:val="0"/>
              <w:marBottom w:val="0"/>
              <w:divBdr>
                <w:top w:val="none" w:sz="0" w:space="0" w:color="auto"/>
                <w:left w:val="none" w:sz="0" w:space="0" w:color="auto"/>
                <w:bottom w:val="none" w:sz="0" w:space="0" w:color="auto"/>
                <w:right w:val="none" w:sz="0" w:space="0" w:color="auto"/>
              </w:divBdr>
            </w:div>
          </w:divsChild>
        </w:div>
        <w:div w:id="1579250759">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sChild>
            <w:div w:id="2123063660">
              <w:marLeft w:val="0"/>
              <w:marRight w:val="0"/>
              <w:marTop w:val="0"/>
              <w:marBottom w:val="0"/>
              <w:divBdr>
                <w:top w:val="none" w:sz="0" w:space="0" w:color="auto"/>
                <w:left w:val="none" w:sz="0" w:space="0" w:color="auto"/>
                <w:bottom w:val="none" w:sz="0" w:space="0" w:color="auto"/>
                <w:right w:val="none" w:sz="0" w:space="0" w:color="auto"/>
              </w:divBdr>
            </w:div>
          </w:divsChild>
        </w:div>
        <w:div w:id="2025743539">
          <w:marLeft w:val="0"/>
          <w:marRight w:val="0"/>
          <w:marTop w:val="0"/>
          <w:marBottom w:val="0"/>
          <w:divBdr>
            <w:top w:val="none" w:sz="0" w:space="0" w:color="auto"/>
            <w:left w:val="none" w:sz="0" w:space="0" w:color="auto"/>
            <w:bottom w:val="none" w:sz="0" w:space="0" w:color="auto"/>
            <w:right w:val="none" w:sz="0" w:space="0" w:color="auto"/>
          </w:divBdr>
        </w:div>
        <w:div w:id="1668437904">
          <w:marLeft w:val="0"/>
          <w:marRight w:val="0"/>
          <w:marTop w:val="0"/>
          <w:marBottom w:val="0"/>
          <w:divBdr>
            <w:top w:val="none" w:sz="0" w:space="0" w:color="auto"/>
            <w:left w:val="none" w:sz="0" w:space="0" w:color="auto"/>
            <w:bottom w:val="none" w:sz="0" w:space="0" w:color="auto"/>
            <w:right w:val="none" w:sz="0" w:space="0" w:color="auto"/>
          </w:divBdr>
          <w:divsChild>
            <w:div w:id="1506944852">
              <w:marLeft w:val="0"/>
              <w:marRight w:val="0"/>
              <w:marTop w:val="0"/>
              <w:marBottom w:val="0"/>
              <w:divBdr>
                <w:top w:val="none" w:sz="0" w:space="0" w:color="auto"/>
                <w:left w:val="none" w:sz="0" w:space="0" w:color="auto"/>
                <w:bottom w:val="none" w:sz="0" w:space="0" w:color="auto"/>
                <w:right w:val="none" w:sz="0" w:space="0" w:color="auto"/>
              </w:divBdr>
            </w:div>
          </w:divsChild>
        </w:div>
        <w:div w:id="1068116288">
          <w:marLeft w:val="0"/>
          <w:marRight w:val="0"/>
          <w:marTop w:val="0"/>
          <w:marBottom w:val="0"/>
          <w:divBdr>
            <w:top w:val="none" w:sz="0" w:space="0" w:color="auto"/>
            <w:left w:val="none" w:sz="0" w:space="0" w:color="auto"/>
            <w:bottom w:val="none" w:sz="0" w:space="0" w:color="auto"/>
            <w:right w:val="none" w:sz="0" w:space="0" w:color="auto"/>
          </w:divBdr>
        </w:div>
        <w:div w:id="2091345815">
          <w:marLeft w:val="0"/>
          <w:marRight w:val="0"/>
          <w:marTop w:val="0"/>
          <w:marBottom w:val="0"/>
          <w:divBdr>
            <w:top w:val="none" w:sz="0" w:space="0" w:color="auto"/>
            <w:left w:val="none" w:sz="0" w:space="0" w:color="auto"/>
            <w:bottom w:val="none" w:sz="0" w:space="0" w:color="auto"/>
            <w:right w:val="none" w:sz="0" w:space="0" w:color="auto"/>
          </w:divBdr>
          <w:divsChild>
            <w:div w:id="2145543125">
              <w:marLeft w:val="0"/>
              <w:marRight w:val="0"/>
              <w:marTop w:val="0"/>
              <w:marBottom w:val="0"/>
              <w:divBdr>
                <w:top w:val="none" w:sz="0" w:space="0" w:color="auto"/>
                <w:left w:val="none" w:sz="0" w:space="0" w:color="auto"/>
                <w:bottom w:val="none" w:sz="0" w:space="0" w:color="auto"/>
                <w:right w:val="none" w:sz="0" w:space="0" w:color="auto"/>
              </w:divBdr>
            </w:div>
          </w:divsChild>
        </w:div>
        <w:div w:id="963075483">
          <w:marLeft w:val="0"/>
          <w:marRight w:val="0"/>
          <w:marTop w:val="0"/>
          <w:marBottom w:val="0"/>
          <w:divBdr>
            <w:top w:val="none" w:sz="0" w:space="0" w:color="auto"/>
            <w:left w:val="none" w:sz="0" w:space="0" w:color="auto"/>
            <w:bottom w:val="none" w:sz="0" w:space="0" w:color="auto"/>
            <w:right w:val="none" w:sz="0" w:space="0" w:color="auto"/>
          </w:divBdr>
        </w:div>
        <w:div w:id="2123919404">
          <w:marLeft w:val="0"/>
          <w:marRight w:val="0"/>
          <w:marTop w:val="0"/>
          <w:marBottom w:val="0"/>
          <w:divBdr>
            <w:top w:val="none" w:sz="0" w:space="0" w:color="auto"/>
            <w:left w:val="none" w:sz="0" w:space="0" w:color="auto"/>
            <w:bottom w:val="none" w:sz="0" w:space="0" w:color="auto"/>
            <w:right w:val="none" w:sz="0" w:space="0" w:color="auto"/>
          </w:divBdr>
          <w:divsChild>
            <w:div w:id="618218220">
              <w:marLeft w:val="0"/>
              <w:marRight w:val="0"/>
              <w:marTop w:val="0"/>
              <w:marBottom w:val="0"/>
              <w:divBdr>
                <w:top w:val="none" w:sz="0" w:space="0" w:color="auto"/>
                <w:left w:val="none" w:sz="0" w:space="0" w:color="auto"/>
                <w:bottom w:val="none" w:sz="0" w:space="0" w:color="auto"/>
                <w:right w:val="none" w:sz="0" w:space="0" w:color="auto"/>
              </w:divBdr>
            </w:div>
          </w:divsChild>
        </w:div>
        <w:div w:id="2108115410">
          <w:marLeft w:val="0"/>
          <w:marRight w:val="0"/>
          <w:marTop w:val="0"/>
          <w:marBottom w:val="0"/>
          <w:divBdr>
            <w:top w:val="none" w:sz="0" w:space="0" w:color="auto"/>
            <w:left w:val="none" w:sz="0" w:space="0" w:color="auto"/>
            <w:bottom w:val="none" w:sz="0" w:space="0" w:color="auto"/>
            <w:right w:val="none" w:sz="0" w:space="0" w:color="auto"/>
          </w:divBdr>
        </w:div>
        <w:div w:id="1182862156">
          <w:marLeft w:val="0"/>
          <w:marRight w:val="0"/>
          <w:marTop w:val="0"/>
          <w:marBottom w:val="0"/>
          <w:divBdr>
            <w:top w:val="none" w:sz="0" w:space="0" w:color="auto"/>
            <w:left w:val="none" w:sz="0" w:space="0" w:color="auto"/>
            <w:bottom w:val="none" w:sz="0" w:space="0" w:color="auto"/>
            <w:right w:val="none" w:sz="0" w:space="0" w:color="auto"/>
          </w:divBdr>
          <w:divsChild>
            <w:div w:id="628508215">
              <w:marLeft w:val="0"/>
              <w:marRight w:val="0"/>
              <w:marTop w:val="0"/>
              <w:marBottom w:val="0"/>
              <w:divBdr>
                <w:top w:val="none" w:sz="0" w:space="0" w:color="auto"/>
                <w:left w:val="none" w:sz="0" w:space="0" w:color="auto"/>
                <w:bottom w:val="none" w:sz="0" w:space="0" w:color="auto"/>
                <w:right w:val="none" w:sz="0" w:space="0" w:color="auto"/>
              </w:divBdr>
            </w:div>
          </w:divsChild>
        </w:div>
        <w:div w:id="1999067900">
          <w:marLeft w:val="0"/>
          <w:marRight w:val="0"/>
          <w:marTop w:val="0"/>
          <w:marBottom w:val="0"/>
          <w:divBdr>
            <w:top w:val="none" w:sz="0" w:space="0" w:color="auto"/>
            <w:left w:val="none" w:sz="0" w:space="0" w:color="auto"/>
            <w:bottom w:val="none" w:sz="0" w:space="0" w:color="auto"/>
            <w:right w:val="none" w:sz="0" w:space="0" w:color="auto"/>
          </w:divBdr>
        </w:div>
        <w:div w:id="2044942515">
          <w:marLeft w:val="0"/>
          <w:marRight w:val="0"/>
          <w:marTop w:val="0"/>
          <w:marBottom w:val="0"/>
          <w:divBdr>
            <w:top w:val="none" w:sz="0" w:space="0" w:color="auto"/>
            <w:left w:val="none" w:sz="0" w:space="0" w:color="auto"/>
            <w:bottom w:val="none" w:sz="0" w:space="0" w:color="auto"/>
            <w:right w:val="none" w:sz="0" w:space="0" w:color="auto"/>
          </w:divBdr>
          <w:divsChild>
            <w:div w:id="347299353">
              <w:marLeft w:val="0"/>
              <w:marRight w:val="0"/>
              <w:marTop w:val="0"/>
              <w:marBottom w:val="0"/>
              <w:divBdr>
                <w:top w:val="none" w:sz="0" w:space="0" w:color="auto"/>
                <w:left w:val="none" w:sz="0" w:space="0" w:color="auto"/>
                <w:bottom w:val="none" w:sz="0" w:space="0" w:color="auto"/>
                <w:right w:val="none" w:sz="0" w:space="0" w:color="auto"/>
              </w:divBdr>
            </w:div>
          </w:divsChild>
        </w:div>
        <w:div w:id="1385714230">
          <w:marLeft w:val="0"/>
          <w:marRight w:val="0"/>
          <w:marTop w:val="300"/>
          <w:marBottom w:val="0"/>
          <w:divBdr>
            <w:top w:val="none" w:sz="0" w:space="0" w:color="auto"/>
            <w:left w:val="none" w:sz="0" w:space="0" w:color="auto"/>
            <w:bottom w:val="none" w:sz="0" w:space="0" w:color="auto"/>
            <w:right w:val="none" w:sz="0" w:space="0" w:color="auto"/>
          </w:divBdr>
          <w:divsChild>
            <w:div w:id="1107237438">
              <w:marLeft w:val="0"/>
              <w:marRight w:val="0"/>
              <w:marTop w:val="0"/>
              <w:marBottom w:val="0"/>
              <w:divBdr>
                <w:top w:val="none" w:sz="0" w:space="0" w:color="auto"/>
                <w:left w:val="none" w:sz="0" w:space="0" w:color="auto"/>
                <w:bottom w:val="none" w:sz="0" w:space="0" w:color="auto"/>
                <w:right w:val="none" w:sz="0" w:space="0" w:color="auto"/>
              </w:divBdr>
              <w:divsChild>
                <w:div w:id="213840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926102">
          <w:marLeft w:val="0"/>
          <w:marRight w:val="0"/>
          <w:marTop w:val="300"/>
          <w:marBottom w:val="0"/>
          <w:divBdr>
            <w:top w:val="none" w:sz="0" w:space="0" w:color="auto"/>
            <w:left w:val="none" w:sz="0" w:space="0" w:color="auto"/>
            <w:bottom w:val="none" w:sz="0" w:space="0" w:color="auto"/>
            <w:right w:val="none" w:sz="0" w:space="0" w:color="auto"/>
          </w:divBdr>
          <w:divsChild>
            <w:div w:id="2035961284">
              <w:marLeft w:val="0"/>
              <w:marRight w:val="0"/>
              <w:marTop w:val="0"/>
              <w:marBottom w:val="0"/>
              <w:divBdr>
                <w:top w:val="none" w:sz="0" w:space="0" w:color="auto"/>
                <w:left w:val="none" w:sz="0" w:space="0" w:color="auto"/>
                <w:bottom w:val="none" w:sz="0" w:space="0" w:color="auto"/>
                <w:right w:val="none" w:sz="0" w:space="0" w:color="auto"/>
              </w:divBdr>
              <w:divsChild>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617186">
          <w:marLeft w:val="0"/>
          <w:marRight w:val="0"/>
          <w:marTop w:val="300"/>
          <w:marBottom w:val="0"/>
          <w:divBdr>
            <w:top w:val="none" w:sz="0" w:space="0" w:color="auto"/>
            <w:left w:val="none" w:sz="0" w:space="0" w:color="auto"/>
            <w:bottom w:val="none" w:sz="0" w:space="0" w:color="auto"/>
            <w:right w:val="none" w:sz="0" w:space="0" w:color="auto"/>
          </w:divBdr>
          <w:divsChild>
            <w:div w:id="47076462">
              <w:marLeft w:val="0"/>
              <w:marRight w:val="0"/>
              <w:marTop w:val="0"/>
              <w:marBottom w:val="0"/>
              <w:divBdr>
                <w:top w:val="none" w:sz="0" w:space="0" w:color="auto"/>
                <w:left w:val="none" w:sz="0" w:space="0" w:color="auto"/>
                <w:bottom w:val="none" w:sz="0" w:space="0" w:color="auto"/>
                <w:right w:val="none" w:sz="0" w:space="0" w:color="auto"/>
              </w:divBdr>
              <w:divsChild>
                <w:div w:id="1135637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38652">
          <w:marLeft w:val="0"/>
          <w:marRight w:val="0"/>
          <w:marTop w:val="300"/>
          <w:marBottom w:val="0"/>
          <w:divBdr>
            <w:top w:val="none" w:sz="0" w:space="0" w:color="auto"/>
            <w:left w:val="none" w:sz="0" w:space="0" w:color="auto"/>
            <w:bottom w:val="none" w:sz="0" w:space="0" w:color="auto"/>
            <w:right w:val="none" w:sz="0" w:space="0" w:color="auto"/>
          </w:divBdr>
          <w:divsChild>
            <w:div w:id="1381855410">
              <w:marLeft w:val="0"/>
              <w:marRight w:val="0"/>
              <w:marTop w:val="0"/>
              <w:marBottom w:val="0"/>
              <w:divBdr>
                <w:top w:val="none" w:sz="0" w:space="0" w:color="auto"/>
                <w:left w:val="none" w:sz="0" w:space="0" w:color="auto"/>
                <w:bottom w:val="none" w:sz="0" w:space="0" w:color="auto"/>
                <w:right w:val="none" w:sz="0" w:space="0" w:color="auto"/>
              </w:divBdr>
              <w:divsChild>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350143">
      <w:bodyDiv w:val="1"/>
      <w:marLeft w:val="0"/>
      <w:marRight w:val="0"/>
      <w:marTop w:val="0"/>
      <w:marBottom w:val="0"/>
      <w:divBdr>
        <w:top w:val="none" w:sz="0" w:space="0" w:color="auto"/>
        <w:left w:val="none" w:sz="0" w:space="0" w:color="auto"/>
        <w:bottom w:val="none" w:sz="0" w:space="0" w:color="auto"/>
        <w:right w:val="none" w:sz="0" w:space="0" w:color="auto"/>
      </w:divBdr>
      <w:divsChild>
        <w:div w:id="751926189">
          <w:marLeft w:val="0"/>
          <w:marRight w:val="0"/>
          <w:marTop w:val="0"/>
          <w:marBottom w:val="0"/>
          <w:divBdr>
            <w:top w:val="none" w:sz="0" w:space="0" w:color="auto"/>
            <w:left w:val="none" w:sz="0" w:space="0" w:color="auto"/>
            <w:bottom w:val="none" w:sz="0" w:space="0" w:color="auto"/>
            <w:right w:val="none" w:sz="0" w:space="0" w:color="auto"/>
          </w:divBdr>
        </w:div>
        <w:div w:id="1255473634">
          <w:marLeft w:val="0"/>
          <w:marRight w:val="0"/>
          <w:marTop w:val="0"/>
          <w:marBottom w:val="0"/>
          <w:divBdr>
            <w:top w:val="none" w:sz="0" w:space="0" w:color="auto"/>
            <w:left w:val="none" w:sz="0" w:space="0" w:color="auto"/>
            <w:bottom w:val="none" w:sz="0" w:space="0" w:color="auto"/>
            <w:right w:val="none" w:sz="0" w:space="0" w:color="auto"/>
          </w:divBdr>
          <w:divsChild>
            <w:div w:id="1087464620">
              <w:marLeft w:val="0"/>
              <w:marRight w:val="0"/>
              <w:marTop w:val="0"/>
              <w:marBottom w:val="0"/>
              <w:divBdr>
                <w:top w:val="none" w:sz="0" w:space="0" w:color="auto"/>
                <w:left w:val="none" w:sz="0" w:space="0" w:color="auto"/>
                <w:bottom w:val="none" w:sz="0" w:space="0" w:color="auto"/>
                <w:right w:val="none" w:sz="0" w:space="0" w:color="auto"/>
              </w:divBdr>
            </w:div>
          </w:divsChild>
        </w:div>
        <w:div w:id="940995578">
          <w:marLeft w:val="0"/>
          <w:marRight w:val="0"/>
          <w:marTop w:val="0"/>
          <w:marBottom w:val="0"/>
          <w:divBdr>
            <w:top w:val="none" w:sz="0" w:space="0" w:color="auto"/>
            <w:left w:val="none" w:sz="0" w:space="0" w:color="auto"/>
            <w:bottom w:val="none" w:sz="0" w:space="0" w:color="auto"/>
            <w:right w:val="none" w:sz="0" w:space="0" w:color="auto"/>
          </w:divBdr>
        </w:div>
        <w:div w:id="1688362311">
          <w:marLeft w:val="0"/>
          <w:marRight w:val="0"/>
          <w:marTop w:val="0"/>
          <w:marBottom w:val="0"/>
          <w:divBdr>
            <w:top w:val="none" w:sz="0" w:space="0" w:color="auto"/>
            <w:left w:val="none" w:sz="0" w:space="0" w:color="auto"/>
            <w:bottom w:val="none" w:sz="0" w:space="0" w:color="auto"/>
            <w:right w:val="none" w:sz="0" w:space="0" w:color="auto"/>
          </w:divBdr>
          <w:divsChild>
            <w:div w:id="2033022506">
              <w:marLeft w:val="0"/>
              <w:marRight w:val="0"/>
              <w:marTop w:val="0"/>
              <w:marBottom w:val="0"/>
              <w:divBdr>
                <w:top w:val="none" w:sz="0" w:space="0" w:color="auto"/>
                <w:left w:val="none" w:sz="0" w:space="0" w:color="auto"/>
                <w:bottom w:val="none" w:sz="0" w:space="0" w:color="auto"/>
                <w:right w:val="none" w:sz="0" w:space="0" w:color="auto"/>
              </w:divBdr>
            </w:div>
          </w:divsChild>
        </w:div>
        <w:div w:id="279844978">
          <w:marLeft w:val="0"/>
          <w:marRight w:val="0"/>
          <w:marTop w:val="0"/>
          <w:marBottom w:val="0"/>
          <w:divBdr>
            <w:top w:val="none" w:sz="0" w:space="0" w:color="auto"/>
            <w:left w:val="none" w:sz="0" w:space="0" w:color="auto"/>
            <w:bottom w:val="none" w:sz="0" w:space="0" w:color="auto"/>
            <w:right w:val="none" w:sz="0" w:space="0" w:color="auto"/>
          </w:divBdr>
        </w:div>
        <w:div w:id="834299026">
          <w:marLeft w:val="0"/>
          <w:marRight w:val="0"/>
          <w:marTop w:val="0"/>
          <w:marBottom w:val="0"/>
          <w:divBdr>
            <w:top w:val="none" w:sz="0" w:space="0" w:color="auto"/>
            <w:left w:val="none" w:sz="0" w:space="0" w:color="auto"/>
            <w:bottom w:val="none" w:sz="0" w:space="0" w:color="auto"/>
            <w:right w:val="none" w:sz="0" w:space="0" w:color="auto"/>
          </w:divBdr>
          <w:divsChild>
            <w:div w:id="1339701126">
              <w:marLeft w:val="0"/>
              <w:marRight w:val="0"/>
              <w:marTop w:val="0"/>
              <w:marBottom w:val="0"/>
              <w:divBdr>
                <w:top w:val="none" w:sz="0" w:space="0" w:color="auto"/>
                <w:left w:val="none" w:sz="0" w:space="0" w:color="auto"/>
                <w:bottom w:val="none" w:sz="0" w:space="0" w:color="auto"/>
                <w:right w:val="none" w:sz="0" w:space="0" w:color="auto"/>
              </w:divBdr>
            </w:div>
          </w:divsChild>
        </w:div>
        <w:div w:id="1779829079">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sChild>
            <w:div w:id="1795712851">
              <w:marLeft w:val="0"/>
              <w:marRight w:val="0"/>
              <w:marTop w:val="0"/>
              <w:marBottom w:val="0"/>
              <w:divBdr>
                <w:top w:val="none" w:sz="0" w:space="0" w:color="auto"/>
                <w:left w:val="none" w:sz="0" w:space="0" w:color="auto"/>
                <w:bottom w:val="none" w:sz="0" w:space="0" w:color="auto"/>
                <w:right w:val="none" w:sz="0" w:space="0" w:color="auto"/>
              </w:divBdr>
            </w:div>
          </w:divsChild>
        </w:div>
        <w:div w:id="2013221409">
          <w:marLeft w:val="0"/>
          <w:marRight w:val="0"/>
          <w:marTop w:val="0"/>
          <w:marBottom w:val="0"/>
          <w:divBdr>
            <w:top w:val="none" w:sz="0" w:space="0" w:color="auto"/>
            <w:left w:val="none" w:sz="0" w:space="0" w:color="auto"/>
            <w:bottom w:val="none" w:sz="0" w:space="0" w:color="auto"/>
            <w:right w:val="none" w:sz="0" w:space="0" w:color="auto"/>
          </w:divBdr>
        </w:div>
        <w:div w:id="1559051826">
          <w:marLeft w:val="0"/>
          <w:marRight w:val="0"/>
          <w:marTop w:val="0"/>
          <w:marBottom w:val="0"/>
          <w:divBdr>
            <w:top w:val="none" w:sz="0" w:space="0" w:color="auto"/>
            <w:left w:val="none" w:sz="0" w:space="0" w:color="auto"/>
            <w:bottom w:val="none" w:sz="0" w:space="0" w:color="auto"/>
            <w:right w:val="none" w:sz="0" w:space="0" w:color="auto"/>
          </w:divBdr>
          <w:divsChild>
            <w:div w:id="1675955974">
              <w:marLeft w:val="0"/>
              <w:marRight w:val="0"/>
              <w:marTop w:val="0"/>
              <w:marBottom w:val="0"/>
              <w:divBdr>
                <w:top w:val="none" w:sz="0" w:space="0" w:color="auto"/>
                <w:left w:val="none" w:sz="0" w:space="0" w:color="auto"/>
                <w:bottom w:val="none" w:sz="0" w:space="0" w:color="auto"/>
                <w:right w:val="none" w:sz="0" w:space="0" w:color="auto"/>
              </w:divBdr>
            </w:div>
          </w:divsChild>
        </w:div>
        <w:div w:id="751663247">
          <w:marLeft w:val="0"/>
          <w:marRight w:val="0"/>
          <w:marTop w:val="0"/>
          <w:marBottom w:val="0"/>
          <w:divBdr>
            <w:top w:val="none" w:sz="0" w:space="0" w:color="auto"/>
            <w:left w:val="none" w:sz="0" w:space="0" w:color="auto"/>
            <w:bottom w:val="none" w:sz="0" w:space="0" w:color="auto"/>
            <w:right w:val="none" w:sz="0" w:space="0" w:color="auto"/>
          </w:divBdr>
        </w:div>
        <w:div w:id="970748570">
          <w:marLeft w:val="0"/>
          <w:marRight w:val="0"/>
          <w:marTop w:val="0"/>
          <w:marBottom w:val="0"/>
          <w:divBdr>
            <w:top w:val="none" w:sz="0" w:space="0" w:color="auto"/>
            <w:left w:val="none" w:sz="0" w:space="0" w:color="auto"/>
            <w:bottom w:val="none" w:sz="0" w:space="0" w:color="auto"/>
            <w:right w:val="none" w:sz="0" w:space="0" w:color="auto"/>
          </w:divBdr>
          <w:divsChild>
            <w:div w:id="717703898">
              <w:marLeft w:val="0"/>
              <w:marRight w:val="0"/>
              <w:marTop w:val="0"/>
              <w:marBottom w:val="0"/>
              <w:divBdr>
                <w:top w:val="none" w:sz="0" w:space="0" w:color="auto"/>
                <w:left w:val="none" w:sz="0" w:space="0" w:color="auto"/>
                <w:bottom w:val="none" w:sz="0" w:space="0" w:color="auto"/>
                <w:right w:val="none" w:sz="0" w:space="0" w:color="auto"/>
              </w:divBdr>
            </w:div>
          </w:divsChild>
        </w:div>
        <w:div w:id="777866963">
          <w:marLeft w:val="0"/>
          <w:marRight w:val="0"/>
          <w:marTop w:val="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1295989171">
          <w:marLeft w:val="0"/>
          <w:marRight w:val="0"/>
          <w:marTop w:val="300"/>
          <w:marBottom w:val="0"/>
          <w:divBdr>
            <w:top w:val="none" w:sz="0" w:space="0" w:color="auto"/>
            <w:left w:val="none" w:sz="0" w:space="0" w:color="auto"/>
            <w:bottom w:val="none" w:sz="0" w:space="0" w:color="auto"/>
            <w:right w:val="none" w:sz="0" w:space="0" w:color="auto"/>
          </w:divBdr>
          <w:divsChild>
            <w:div w:id="1776512687">
              <w:marLeft w:val="0"/>
              <w:marRight w:val="0"/>
              <w:marTop w:val="0"/>
              <w:marBottom w:val="0"/>
              <w:divBdr>
                <w:top w:val="none" w:sz="0" w:space="0" w:color="auto"/>
                <w:left w:val="none" w:sz="0" w:space="0" w:color="auto"/>
                <w:bottom w:val="none" w:sz="0" w:space="0" w:color="auto"/>
                <w:right w:val="none" w:sz="0" w:space="0" w:color="auto"/>
              </w:divBdr>
              <w:divsChild>
                <w:div w:id="103469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685089">
          <w:marLeft w:val="0"/>
          <w:marRight w:val="0"/>
          <w:marTop w:val="300"/>
          <w:marBottom w:val="0"/>
          <w:divBdr>
            <w:top w:val="none" w:sz="0" w:space="0" w:color="auto"/>
            <w:left w:val="none" w:sz="0" w:space="0" w:color="auto"/>
            <w:bottom w:val="none" w:sz="0" w:space="0" w:color="auto"/>
            <w:right w:val="none" w:sz="0" w:space="0" w:color="auto"/>
          </w:divBdr>
          <w:divsChild>
            <w:div w:id="1599488532">
              <w:marLeft w:val="0"/>
              <w:marRight w:val="0"/>
              <w:marTop w:val="0"/>
              <w:marBottom w:val="0"/>
              <w:divBdr>
                <w:top w:val="none" w:sz="0" w:space="0" w:color="auto"/>
                <w:left w:val="none" w:sz="0" w:space="0" w:color="auto"/>
                <w:bottom w:val="none" w:sz="0" w:space="0" w:color="auto"/>
                <w:right w:val="none" w:sz="0" w:space="0" w:color="auto"/>
              </w:divBdr>
              <w:divsChild>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663541">
          <w:marLeft w:val="0"/>
          <w:marRight w:val="0"/>
          <w:marTop w:val="300"/>
          <w:marBottom w:val="0"/>
          <w:divBdr>
            <w:top w:val="none" w:sz="0" w:space="0" w:color="auto"/>
            <w:left w:val="none" w:sz="0" w:space="0" w:color="auto"/>
            <w:bottom w:val="none" w:sz="0" w:space="0" w:color="auto"/>
            <w:right w:val="none" w:sz="0" w:space="0" w:color="auto"/>
          </w:divBdr>
          <w:divsChild>
            <w:div w:id="876889315">
              <w:marLeft w:val="0"/>
              <w:marRight w:val="0"/>
              <w:marTop w:val="0"/>
              <w:marBottom w:val="0"/>
              <w:divBdr>
                <w:top w:val="none" w:sz="0" w:space="0" w:color="auto"/>
                <w:left w:val="none" w:sz="0" w:space="0" w:color="auto"/>
                <w:bottom w:val="none" w:sz="0" w:space="0" w:color="auto"/>
                <w:right w:val="none" w:sz="0" w:space="0" w:color="auto"/>
              </w:divBdr>
              <w:divsChild>
                <w:div w:id="1895383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358038">
          <w:marLeft w:val="0"/>
          <w:marRight w:val="0"/>
          <w:marTop w:val="300"/>
          <w:marBottom w:val="0"/>
          <w:divBdr>
            <w:top w:val="none" w:sz="0" w:space="0" w:color="auto"/>
            <w:left w:val="none" w:sz="0" w:space="0" w:color="auto"/>
            <w:bottom w:val="none" w:sz="0" w:space="0" w:color="auto"/>
            <w:right w:val="none" w:sz="0" w:space="0" w:color="auto"/>
          </w:divBdr>
          <w:divsChild>
            <w:div w:id="1417701139">
              <w:marLeft w:val="0"/>
              <w:marRight w:val="0"/>
              <w:marTop w:val="0"/>
              <w:marBottom w:val="0"/>
              <w:divBdr>
                <w:top w:val="none" w:sz="0" w:space="0" w:color="auto"/>
                <w:left w:val="none" w:sz="0" w:space="0" w:color="auto"/>
                <w:bottom w:val="none" w:sz="0" w:space="0" w:color="auto"/>
                <w:right w:val="none" w:sz="0" w:space="0" w:color="auto"/>
              </w:divBdr>
              <w:divsChild>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6302824">
      <w:bodyDiv w:val="1"/>
      <w:marLeft w:val="0"/>
      <w:marRight w:val="0"/>
      <w:marTop w:val="0"/>
      <w:marBottom w:val="0"/>
      <w:divBdr>
        <w:top w:val="none" w:sz="0" w:space="0" w:color="auto"/>
        <w:left w:val="none" w:sz="0" w:space="0" w:color="auto"/>
        <w:bottom w:val="none" w:sz="0" w:space="0" w:color="auto"/>
        <w:right w:val="none" w:sz="0" w:space="0" w:color="auto"/>
      </w:divBdr>
      <w:divsChild>
        <w:div w:id="682903029">
          <w:marLeft w:val="0"/>
          <w:marRight w:val="0"/>
          <w:marTop w:val="0"/>
          <w:marBottom w:val="0"/>
          <w:divBdr>
            <w:top w:val="none" w:sz="0" w:space="0" w:color="auto"/>
            <w:left w:val="none" w:sz="0" w:space="0" w:color="auto"/>
            <w:bottom w:val="none" w:sz="0" w:space="0" w:color="auto"/>
            <w:right w:val="none" w:sz="0" w:space="0" w:color="auto"/>
          </w:divBdr>
        </w:div>
        <w:div w:id="814225362">
          <w:marLeft w:val="0"/>
          <w:marRight w:val="0"/>
          <w:marTop w:val="0"/>
          <w:marBottom w:val="0"/>
          <w:divBdr>
            <w:top w:val="none" w:sz="0" w:space="0" w:color="auto"/>
            <w:left w:val="none" w:sz="0" w:space="0" w:color="auto"/>
            <w:bottom w:val="none" w:sz="0" w:space="0" w:color="auto"/>
            <w:right w:val="none" w:sz="0" w:space="0" w:color="auto"/>
          </w:divBdr>
          <w:divsChild>
            <w:div w:id="1552574002">
              <w:marLeft w:val="0"/>
              <w:marRight w:val="0"/>
              <w:marTop w:val="0"/>
              <w:marBottom w:val="0"/>
              <w:divBdr>
                <w:top w:val="none" w:sz="0" w:space="0" w:color="auto"/>
                <w:left w:val="none" w:sz="0" w:space="0" w:color="auto"/>
                <w:bottom w:val="none" w:sz="0" w:space="0" w:color="auto"/>
                <w:right w:val="none" w:sz="0" w:space="0" w:color="auto"/>
              </w:divBdr>
            </w:div>
          </w:divsChild>
        </w:div>
        <w:div w:id="1714770459">
          <w:marLeft w:val="0"/>
          <w:marRight w:val="0"/>
          <w:marTop w:val="0"/>
          <w:marBottom w:val="0"/>
          <w:divBdr>
            <w:top w:val="none" w:sz="0" w:space="0" w:color="auto"/>
            <w:left w:val="none" w:sz="0" w:space="0" w:color="auto"/>
            <w:bottom w:val="none" w:sz="0" w:space="0" w:color="auto"/>
            <w:right w:val="none" w:sz="0" w:space="0" w:color="auto"/>
          </w:divBdr>
        </w:div>
        <w:div w:id="2046055228">
          <w:marLeft w:val="0"/>
          <w:marRight w:val="0"/>
          <w:marTop w:val="0"/>
          <w:marBottom w:val="0"/>
          <w:divBdr>
            <w:top w:val="none" w:sz="0" w:space="0" w:color="auto"/>
            <w:left w:val="none" w:sz="0" w:space="0" w:color="auto"/>
            <w:bottom w:val="none" w:sz="0" w:space="0" w:color="auto"/>
            <w:right w:val="none" w:sz="0" w:space="0" w:color="auto"/>
          </w:divBdr>
          <w:divsChild>
            <w:div w:id="1893151717">
              <w:marLeft w:val="0"/>
              <w:marRight w:val="0"/>
              <w:marTop w:val="0"/>
              <w:marBottom w:val="0"/>
              <w:divBdr>
                <w:top w:val="none" w:sz="0" w:space="0" w:color="auto"/>
                <w:left w:val="none" w:sz="0" w:space="0" w:color="auto"/>
                <w:bottom w:val="none" w:sz="0" w:space="0" w:color="auto"/>
                <w:right w:val="none" w:sz="0" w:space="0" w:color="auto"/>
              </w:divBdr>
            </w:div>
          </w:divsChild>
        </w:div>
        <w:div w:id="961108154">
          <w:marLeft w:val="0"/>
          <w:marRight w:val="0"/>
          <w:marTop w:val="0"/>
          <w:marBottom w:val="0"/>
          <w:divBdr>
            <w:top w:val="none" w:sz="0" w:space="0" w:color="auto"/>
            <w:left w:val="none" w:sz="0" w:space="0" w:color="auto"/>
            <w:bottom w:val="none" w:sz="0" w:space="0" w:color="auto"/>
            <w:right w:val="none" w:sz="0" w:space="0" w:color="auto"/>
          </w:divBdr>
        </w:div>
        <w:div w:id="2026780734">
          <w:marLeft w:val="0"/>
          <w:marRight w:val="0"/>
          <w:marTop w:val="0"/>
          <w:marBottom w:val="0"/>
          <w:divBdr>
            <w:top w:val="none" w:sz="0" w:space="0" w:color="auto"/>
            <w:left w:val="none" w:sz="0" w:space="0" w:color="auto"/>
            <w:bottom w:val="none" w:sz="0" w:space="0" w:color="auto"/>
            <w:right w:val="none" w:sz="0" w:space="0" w:color="auto"/>
          </w:divBdr>
          <w:divsChild>
            <w:div w:id="1728726794">
              <w:marLeft w:val="0"/>
              <w:marRight w:val="0"/>
              <w:marTop w:val="0"/>
              <w:marBottom w:val="0"/>
              <w:divBdr>
                <w:top w:val="none" w:sz="0" w:space="0" w:color="auto"/>
                <w:left w:val="none" w:sz="0" w:space="0" w:color="auto"/>
                <w:bottom w:val="none" w:sz="0" w:space="0" w:color="auto"/>
                <w:right w:val="none" w:sz="0" w:space="0" w:color="auto"/>
              </w:divBdr>
            </w:div>
          </w:divsChild>
        </w:div>
        <w:div w:id="1123160202">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819998697">
          <w:marLeft w:val="0"/>
          <w:marRight w:val="0"/>
          <w:marTop w:val="0"/>
          <w:marBottom w:val="0"/>
          <w:divBdr>
            <w:top w:val="none" w:sz="0" w:space="0" w:color="auto"/>
            <w:left w:val="none" w:sz="0" w:space="0" w:color="auto"/>
            <w:bottom w:val="none" w:sz="0" w:space="0" w:color="auto"/>
            <w:right w:val="none" w:sz="0" w:space="0" w:color="auto"/>
          </w:divBdr>
        </w:div>
        <w:div w:id="1044256372">
          <w:marLeft w:val="0"/>
          <w:marRight w:val="0"/>
          <w:marTop w:val="0"/>
          <w:marBottom w:val="0"/>
          <w:divBdr>
            <w:top w:val="none" w:sz="0" w:space="0" w:color="auto"/>
            <w:left w:val="none" w:sz="0" w:space="0" w:color="auto"/>
            <w:bottom w:val="none" w:sz="0" w:space="0" w:color="auto"/>
            <w:right w:val="none" w:sz="0" w:space="0" w:color="auto"/>
          </w:divBdr>
          <w:divsChild>
            <w:div w:id="511145587">
              <w:marLeft w:val="0"/>
              <w:marRight w:val="0"/>
              <w:marTop w:val="0"/>
              <w:marBottom w:val="0"/>
              <w:divBdr>
                <w:top w:val="none" w:sz="0" w:space="0" w:color="auto"/>
                <w:left w:val="none" w:sz="0" w:space="0" w:color="auto"/>
                <w:bottom w:val="none" w:sz="0" w:space="0" w:color="auto"/>
                <w:right w:val="none" w:sz="0" w:space="0" w:color="auto"/>
              </w:divBdr>
            </w:div>
          </w:divsChild>
        </w:div>
        <w:div w:id="22706179">
          <w:marLeft w:val="0"/>
          <w:marRight w:val="0"/>
          <w:marTop w:val="0"/>
          <w:marBottom w:val="0"/>
          <w:divBdr>
            <w:top w:val="none" w:sz="0" w:space="0" w:color="auto"/>
            <w:left w:val="none" w:sz="0" w:space="0" w:color="auto"/>
            <w:bottom w:val="none" w:sz="0" w:space="0" w:color="auto"/>
            <w:right w:val="none" w:sz="0" w:space="0" w:color="auto"/>
          </w:divBdr>
        </w:div>
        <w:div w:id="215052326">
          <w:marLeft w:val="0"/>
          <w:marRight w:val="0"/>
          <w:marTop w:val="0"/>
          <w:marBottom w:val="0"/>
          <w:divBdr>
            <w:top w:val="none" w:sz="0" w:space="0" w:color="auto"/>
            <w:left w:val="none" w:sz="0" w:space="0" w:color="auto"/>
            <w:bottom w:val="none" w:sz="0" w:space="0" w:color="auto"/>
            <w:right w:val="none" w:sz="0" w:space="0" w:color="auto"/>
          </w:divBdr>
          <w:divsChild>
            <w:div w:id="766197264">
              <w:marLeft w:val="0"/>
              <w:marRight w:val="0"/>
              <w:marTop w:val="0"/>
              <w:marBottom w:val="0"/>
              <w:divBdr>
                <w:top w:val="none" w:sz="0" w:space="0" w:color="auto"/>
                <w:left w:val="none" w:sz="0" w:space="0" w:color="auto"/>
                <w:bottom w:val="none" w:sz="0" w:space="0" w:color="auto"/>
                <w:right w:val="none" w:sz="0" w:space="0" w:color="auto"/>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721128829">
          <w:marLeft w:val="0"/>
          <w:marRight w:val="0"/>
          <w:marTop w:val="0"/>
          <w:marBottom w:val="0"/>
          <w:divBdr>
            <w:top w:val="none" w:sz="0" w:space="0" w:color="auto"/>
            <w:left w:val="none" w:sz="0" w:space="0" w:color="auto"/>
            <w:bottom w:val="none" w:sz="0" w:space="0" w:color="auto"/>
            <w:right w:val="none" w:sz="0" w:space="0" w:color="auto"/>
          </w:divBdr>
          <w:divsChild>
            <w:div w:id="431436829">
              <w:marLeft w:val="0"/>
              <w:marRight w:val="0"/>
              <w:marTop w:val="0"/>
              <w:marBottom w:val="0"/>
              <w:divBdr>
                <w:top w:val="none" w:sz="0" w:space="0" w:color="auto"/>
                <w:left w:val="none" w:sz="0" w:space="0" w:color="auto"/>
                <w:bottom w:val="none" w:sz="0" w:space="0" w:color="auto"/>
                <w:right w:val="none" w:sz="0" w:space="0" w:color="auto"/>
              </w:divBdr>
            </w:div>
          </w:divsChild>
        </w:div>
        <w:div w:id="1283224453">
          <w:marLeft w:val="0"/>
          <w:marRight w:val="0"/>
          <w:marTop w:val="300"/>
          <w:marBottom w:val="0"/>
          <w:divBdr>
            <w:top w:val="none" w:sz="0" w:space="0" w:color="auto"/>
            <w:left w:val="none" w:sz="0" w:space="0" w:color="auto"/>
            <w:bottom w:val="none" w:sz="0" w:space="0" w:color="auto"/>
            <w:right w:val="none" w:sz="0" w:space="0" w:color="auto"/>
          </w:divBdr>
          <w:divsChild>
            <w:div w:id="1194805842">
              <w:marLeft w:val="0"/>
              <w:marRight w:val="0"/>
              <w:marTop w:val="0"/>
              <w:marBottom w:val="0"/>
              <w:divBdr>
                <w:top w:val="none" w:sz="0" w:space="0" w:color="auto"/>
                <w:left w:val="none" w:sz="0" w:space="0" w:color="auto"/>
                <w:bottom w:val="none" w:sz="0" w:space="0" w:color="auto"/>
                <w:right w:val="none" w:sz="0" w:space="0" w:color="auto"/>
              </w:divBdr>
              <w:divsChild>
                <w:div w:id="2115055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sChild>
                <w:div w:id="184766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23132">
          <w:marLeft w:val="0"/>
          <w:marRight w:val="0"/>
          <w:marTop w:val="300"/>
          <w:marBottom w:val="0"/>
          <w:divBdr>
            <w:top w:val="none" w:sz="0" w:space="0" w:color="auto"/>
            <w:left w:val="none" w:sz="0" w:space="0" w:color="auto"/>
            <w:bottom w:val="none" w:sz="0" w:space="0" w:color="auto"/>
            <w:right w:val="none" w:sz="0" w:space="0" w:color="auto"/>
          </w:divBdr>
          <w:divsChild>
            <w:div w:id="671185100">
              <w:marLeft w:val="0"/>
              <w:marRight w:val="0"/>
              <w:marTop w:val="0"/>
              <w:marBottom w:val="0"/>
              <w:divBdr>
                <w:top w:val="none" w:sz="0" w:space="0" w:color="auto"/>
                <w:left w:val="none" w:sz="0" w:space="0" w:color="auto"/>
                <w:bottom w:val="none" w:sz="0" w:space="0" w:color="auto"/>
                <w:right w:val="none" w:sz="0" w:space="0" w:color="auto"/>
              </w:divBdr>
              <w:divsChild>
                <w:div w:id="10538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09055">
          <w:marLeft w:val="0"/>
          <w:marRight w:val="0"/>
          <w:marTop w:val="300"/>
          <w:marBottom w:val="0"/>
          <w:divBdr>
            <w:top w:val="none" w:sz="0" w:space="0" w:color="auto"/>
            <w:left w:val="none" w:sz="0" w:space="0" w:color="auto"/>
            <w:bottom w:val="none" w:sz="0" w:space="0" w:color="auto"/>
            <w:right w:val="none" w:sz="0" w:space="0" w:color="auto"/>
          </w:divBdr>
          <w:divsChild>
            <w:div w:id="906525825">
              <w:marLeft w:val="0"/>
              <w:marRight w:val="0"/>
              <w:marTop w:val="0"/>
              <w:marBottom w:val="0"/>
              <w:divBdr>
                <w:top w:val="none" w:sz="0" w:space="0" w:color="auto"/>
                <w:left w:val="none" w:sz="0" w:space="0" w:color="auto"/>
                <w:bottom w:val="none" w:sz="0" w:space="0" w:color="auto"/>
                <w:right w:val="none" w:sz="0" w:space="0" w:color="auto"/>
              </w:divBdr>
              <w:divsChild>
                <w:div w:id="1298141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4340891">
      <w:bodyDiv w:val="1"/>
      <w:marLeft w:val="0"/>
      <w:marRight w:val="0"/>
      <w:marTop w:val="0"/>
      <w:marBottom w:val="0"/>
      <w:divBdr>
        <w:top w:val="none" w:sz="0" w:space="0" w:color="auto"/>
        <w:left w:val="none" w:sz="0" w:space="0" w:color="auto"/>
        <w:bottom w:val="none" w:sz="0" w:space="0" w:color="auto"/>
        <w:right w:val="none" w:sz="0" w:space="0" w:color="auto"/>
      </w:divBdr>
      <w:divsChild>
        <w:div w:id="1650399849">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sChild>
            <w:div w:id="955333433">
              <w:marLeft w:val="0"/>
              <w:marRight w:val="0"/>
              <w:marTop w:val="0"/>
              <w:marBottom w:val="0"/>
              <w:divBdr>
                <w:top w:val="none" w:sz="0" w:space="0" w:color="auto"/>
                <w:left w:val="none" w:sz="0" w:space="0" w:color="auto"/>
                <w:bottom w:val="none" w:sz="0" w:space="0" w:color="auto"/>
                <w:right w:val="none" w:sz="0" w:space="0" w:color="auto"/>
              </w:divBdr>
            </w:div>
          </w:divsChild>
        </w:div>
        <w:div w:id="1785030955">
          <w:marLeft w:val="0"/>
          <w:marRight w:val="0"/>
          <w:marTop w:val="0"/>
          <w:marBottom w:val="0"/>
          <w:divBdr>
            <w:top w:val="none" w:sz="0" w:space="0" w:color="auto"/>
            <w:left w:val="none" w:sz="0" w:space="0" w:color="auto"/>
            <w:bottom w:val="none" w:sz="0" w:space="0" w:color="auto"/>
            <w:right w:val="none" w:sz="0" w:space="0" w:color="auto"/>
          </w:divBdr>
        </w:div>
        <w:div w:id="514030900">
          <w:marLeft w:val="0"/>
          <w:marRight w:val="0"/>
          <w:marTop w:val="0"/>
          <w:marBottom w:val="0"/>
          <w:divBdr>
            <w:top w:val="none" w:sz="0" w:space="0" w:color="auto"/>
            <w:left w:val="none" w:sz="0" w:space="0" w:color="auto"/>
            <w:bottom w:val="none" w:sz="0" w:space="0" w:color="auto"/>
            <w:right w:val="none" w:sz="0" w:space="0" w:color="auto"/>
          </w:divBdr>
          <w:divsChild>
            <w:div w:id="1140346953">
              <w:marLeft w:val="0"/>
              <w:marRight w:val="0"/>
              <w:marTop w:val="0"/>
              <w:marBottom w:val="0"/>
              <w:divBdr>
                <w:top w:val="none" w:sz="0" w:space="0" w:color="auto"/>
                <w:left w:val="none" w:sz="0" w:space="0" w:color="auto"/>
                <w:bottom w:val="none" w:sz="0" w:space="0" w:color="auto"/>
                <w:right w:val="none" w:sz="0" w:space="0" w:color="auto"/>
              </w:divBdr>
            </w:div>
          </w:divsChild>
        </w:div>
        <w:div w:id="1426999843">
          <w:marLeft w:val="0"/>
          <w:marRight w:val="0"/>
          <w:marTop w:val="0"/>
          <w:marBottom w:val="0"/>
          <w:divBdr>
            <w:top w:val="none" w:sz="0" w:space="0" w:color="auto"/>
            <w:left w:val="none" w:sz="0" w:space="0" w:color="auto"/>
            <w:bottom w:val="none" w:sz="0" w:space="0" w:color="auto"/>
            <w:right w:val="none" w:sz="0" w:space="0" w:color="auto"/>
          </w:divBdr>
        </w:div>
        <w:div w:id="1315455577">
          <w:marLeft w:val="0"/>
          <w:marRight w:val="0"/>
          <w:marTop w:val="0"/>
          <w:marBottom w:val="0"/>
          <w:divBdr>
            <w:top w:val="none" w:sz="0" w:space="0" w:color="auto"/>
            <w:left w:val="none" w:sz="0" w:space="0" w:color="auto"/>
            <w:bottom w:val="none" w:sz="0" w:space="0" w:color="auto"/>
            <w:right w:val="none" w:sz="0" w:space="0" w:color="auto"/>
          </w:divBdr>
          <w:divsChild>
            <w:div w:id="951663959">
              <w:marLeft w:val="0"/>
              <w:marRight w:val="0"/>
              <w:marTop w:val="0"/>
              <w:marBottom w:val="0"/>
              <w:divBdr>
                <w:top w:val="none" w:sz="0" w:space="0" w:color="auto"/>
                <w:left w:val="none" w:sz="0" w:space="0" w:color="auto"/>
                <w:bottom w:val="none" w:sz="0" w:space="0" w:color="auto"/>
                <w:right w:val="none" w:sz="0" w:space="0" w:color="auto"/>
              </w:divBdr>
            </w:div>
          </w:divsChild>
        </w:div>
        <w:div w:id="1749494973">
          <w:marLeft w:val="0"/>
          <w:marRight w:val="0"/>
          <w:marTop w:val="0"/>
          <w:marBottom w:val="0"/>
          <w:divBdr>
            <w:top w:val="none" w:sz="0" w:space="0" w:color="auto"/>
            <w:left w:val="none" w:sz="0" w:space="0" w:color="auto"/>
            <w:bottom w:val="none" w:sz="0" w:space="0" w:color="auto"/>
            <w:right w:val="none" w:sz="0" w:space="0" w:color="auto"/>
          </w:divBdr>
        </w:div>
        <w:div w:id="1966539220">
          <w:marLeft w:val="0"/>
          <w:marRight w:val="0"/>
          <w:marTop w:val="0"/>
          <w:marBottom w:val="0"/>
          <w:divBdr>
            <w:top w:val="none" w:sz="0" w:space="0" w:color="auto"/>
            <w:left w:val="none" w:sz="0" w:space="0" w:color="auto"/>
            <w:bottom w:val="none" w:sz="0" w:space="0" w:color="auto"/>
            <w:right w:val="none" w:sz="0" w:space="0" w:color="auto"/>
          </w:divBdr>
          <w:divsChild>
            <w:div w:id="1901673789">
              <w:marLeft w:val="0"/>
              <w:marRight w:val="0"/>
              <w:marTop w:val="0"/>
              <w:marBottom w:val="0"/>
              <w:divBdr>
                <w:top w:val="none" w:sz="0" w:space="0" w:color="auto"/>
                <w:left w:val="none" w:sz="0" w:space="0" w:color="auto"/>
                <w:bottom w:val="none" w:sz="0" w:space="0" w:color="auto"/>
                <w:right w:val="none" w:sz="0" w:space="0" w:color="auto"/>
              </w:divBdr>
            </w:div>
          </w:divsChild>
        </w:div>
        <w:div w:id="692389048">
          <w:marLeft w:val="0"/>
          <w:marRight w:val="0"/>
          <w:marTop w:val="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sChild>
            <w:div w:id="507797661">
              <w:marLeft w:val="0"/>
              <w:marRight w:val="0"/>
              <w:marTop w:val="0"/>
              <w:marBottom w:val="0"/>
              <w:divBdr>
                <w:top w:val="none" w:sz="0" w:space="0" w:color="auto"/>
                <w:left w:val="none" w:sz="0" w:space="0" w:color="auto"/>
                <w:bottom w:val="none" w:sz="0" w:space="0" w:color="auto"/>
                <w:right w:val="none" w:sz="0" w:space="0" w:color="auto"/>
              </w:divBdr>
            </w:div>
          </w:divsChild>
        </w:div>
        <w:div w:id="2013297206">
          <w:marLeft w:val="0"/>
          <w:marRight w:val="0"/>
          <w:marTop w:val="0"/>
          <w:marBottom w:val="0"/>
          <w:divBdr>
            <w:top w:val="none" w:sz="0" w:space="0" w:color="auto"/>
            <w:left w:val="none" w:sz="0" w:space="0" w:color="auto"/>
            <w:bottom w:val="none" w:sz="0" w:space="0" w:color="auto"/>
            <w:right w:val="none" w:sz="0" w:space="0" w:color="auto"/>
          </w:divBdr>
        </w:div>
        <w:div w:id="193790420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 w:id="1673412128">
          <w:marLeft w:val="0"/>
          <w:marRight w:val="0"/>
          <w:marTop w:val="0"/>
          <w:marBottom w:val="0"/>
          <w:divBdr>
            <w:top w:val="none" w:sz="0" w:space="0" w:color="auto"/>
            <w:left w:val="none" w:sz="0" w:space="0" w:color="auto"/>
            <w:bottom w:val="none" w:sz="0" w:space="0" w:color="auto"/>
            <w:right w:val="none" w:sz="0" w:space="0" w:color="auto"/>
          </w:divBdr>
        </w:div>
        <w:div w:id="886599386">
          <w:marLeft w:val="0"/>
          <w:marRight w:val="0"/>
          <w:marTop w:val="0"/>
          <w:marBottom w:val="0"/>
          <w:divBdr>
            <w:top w:val="none" w:sz="0" w:space="0" w:color="auto"/>
            <w:left w:val="none" w:sz="0" w:space="0" w:color="auto"/>
            <w:bottom w:val="none" w:sz="0" w:space="0" w:color="auto"/>
            <w:right w:val="none" w:sz="0" w:space="0" w:color="auto"/>
          </w:divBdr>
          <w:divsChild>
            <w:div w:id="1522860794">
              <w:marLeft w:val="0"/>
              <w:marRight w:val="0"/>
              <w:marTop w:val="0"/>
              <w:marBottom w:val="0"/>
              <w:divBdr>
                <w:top w:val="none" w:sz="0" w:space="0" w:color="auto"/>
                <w:left w:val="none" w:sz="0" w:space="0" w:color="auto"/>
                <w:bottom w:val="none" w:sz="0" w:space="0" w:color="auto"/>
                <w:right w:val="none" w:sz="0" w:space="0" w:color="auto"/>
              </w:divBdr>
            </w:div>
          </w:divsChild>
        </w:div>
        <w:div w:id="631981692">
          <w:marLeft w:val="0"/>
          <w:marRight w:val="0"/>
          <w:marTop w:val="300"/>
          <w:marBottom w:val="0"/>
          <w:divBdr>
            <w:top w:val="none" w:sz="0" w:space="0" w:color="auto"/>
            <w:left w:val="none" w:sz="0" w:space="0" w:color="auto"/>
            <w:bottom w:val="none" w:sz="0" w:space="0" w:color="auto"/>
            <w:right w:val="none" w:sz="0" w:space="0" w:color="auto"/>
          </w:divBdr>
          <w:divsChild>
            <w:div w:id="2087797605">
              <w:marLeft w:val="0"/>
              <w:marRight w:val="0"/>
              <w:marTop w:val="0"/>
              <w:marBottom w:val="0"/>
              <w:divBdr>
                <w:top w:val="none" w:sz="0" w:space="0" w:color="auto"/>
                <w:left w:val="none" w:sz="0" w:space="0" w:color="auto"/>
                <w:bottom w:val="none" w:sz="0" w:space="0" w:color="auto"/>
                <w:right w:val="none" w:sz="0" w:space="0" w:color="auto"/>
              </w:divBdr>
              <w:divsChild>
                <w:div w:id="1220170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227718">
          <w:marLeft w:val="0"/>
          <w:marRight w:val="0"/>
          <w:marTop w:val="300"/>
          <w:marBottom w:val="0"/>
          <w:divBdr>
            <w:top w:val="none" w:sz="0" w:space="0" w:color="auto"/>
            <w:left w:val="none" w:sz="0" w:space="0" w:color="auto"/>
            <w:bottom w:val="none" w:sz="0" w:space="0" w:color="auto"/>
            <w:right w:val="none" w:sz="0" w:space="0" w:color="auto"/>
          </w:divBdr>
          <w:divsChild>
            <w:div w:id="1406495164">
              <w:marLeft w:val="0"/>
              <w:marRight w:val="0"/>
              <w:marTop w:val="0"/>
              <w:marBottom w:val="0"/>
              <w:divBdr>
                <w:top w:val="none" w:sz="0" w:space="0" w:color="auto"/>
                <w:left w:val="none" w:sz="0" w:space="0" w:color="auto"/>
                <w:bottom w:val="none" w:sz="0" w:space="0" w:color="auto"/>
                <w:right w:val="none" w:sz="0" w:space="0" w:color="auto"/>
              </w:divBdr>
              <w:divsChild>
                <w:div w:id="467237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866319">
          <w:marLeft w:val="0"/>
          <w:marRight w:val="0"/>
          <w:marTop w:val="300"/>
          <w:marBottom w:val="0"/>
          <w:divBdr>
            <w:top w:val="none" w:sz="0" w:space="0" w:color="auto"/>
            <w:left w:val="none" w:sz="0" w:space="0" w:color="auto"/>
            <w:bottom w:val="none" w:sz="0" w:space="0" w:color="auto"/>
            <w:right w:val="none" w:sz="0" w:space="0" w:color="auto"/>
          </w:divBdr>
          <w:divsChild>
            <w:div w:id="1636252538">
              <w:marLeft w:val="0"/>
              <w:marRight w:val="0"/>
              <w:marTop w:val="0"/>
              <w:marBottom w:val="0"/>
              <w:divBdr>
                <w:top w:val="none" w:sz="0" w:space="0" w:color="auto"/>
                <w:left w:val="none" w:sz="0" w:space="0" w:color="auto"/>
                <w:bottom w:val="none" w:sz="0" w:space="0" w:color="auto"/>
                <w:right w:val="none" w:sz="0" w:space="0" w:color="auto"/>
              </w:divBdr>
              <w:divsChild>
                <w:div w:id="20834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795359">
      <w:bodyDiv w:val="1"/>
      <w:marLeft w:val="0"/>
      <w:marRight w:val="0"/>
      <w:marTop w:val="0"/>
      <w:marBottom w:val="0"/>
      <w:divBdr>
        <w:top w:val="none" w:sz="0" w:space="0" w:color="auto"/>
        <w:left w:val="none" w:sz="0" w:space="0" w:color="auto"/>
        <w:bottom w:val="none" w:sz="0" w:space="0" w:color="auto"/>
        <w:right w:val="none" w:sz="0" w:space="0" w:color="auto"/>
      </w:divBdr>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4188917">
      <w:bodyDiv w:val="1"/>
      <w:marLeft w:val="0"/>
      <w:marRight w:val="0"/>
      <w:marTop w:val="0"/>
      <w:marBottom w:val="0"/>
      <w:divBdr>
        <w:top w:val="none" w:sz="0" w:space="0" w:color="auto"/>
        <w:left w:val="none" w:sz="0" w:space="0" w:color="auto"/>
        <w:bottom w:val="none" w:sz="0" w:space="0" w:color="auto"/>
        <w:right w:val="none" w:sz="0" w:space="0" w:color="auto"/>
      </w:divBdr>
      <w:divsChild>
        <w:div w:id="520046118">
          <w:marLeft w:val="0"/>
          <w:marRight w:val="0"/>
          <w:marTop w:val="0"/>
          <w:marBottom w:val="0"/>
          <w:divBdr>
            <w:top w:val="none" w:sz="0" w:space="0" w:color="auto"/>
            <w:left w:val="none" w:sz="0" w:space="0" w:color="auto"/>
            <w:bottom w:val="none" w:sz="0" w:space="0" w:color="auto"/>
            <w:right w:val="none" w:sz="0" w:space="0" w:color="auto"/>
          </w:divBdr>
        </w:div>
        <w:div w:id="362943528">
          <w:marLeft w:val="0"/>
          <w:marRight w:val="0"/>
          <w:marTop w:val="0"/>
          <w:marBottom w:val="0"/>
          <w:divBdr>
            <w:top w:val="none" w:sz="0" w:space="0" w:color="auto"/>
            <w:left w:val="none" w:sz="0" w:space="0" w:color="auto"/>
            <w:bottom w:val="none" w:sz="0" w:space="0" w:color="auto"/>
            <w:right w:val="none" w:sz="0" w:space="0" w:color="auto"/>
          </w:divBdr>
          <w:divsChild>
            <w:div w:id="1215702609">
              <w:marLeft w:val="0"/>
              <w:marRight w:val="0"/>
              <w:marTop w:val="0"/>
              <w:marBottom w:val="0"/>
              <w:divBdr>
                <w:top w:val="none" w:sz="0" w:space="0" w:color="auto"/>
                <w:left w:val="none" w:sz="0" w:space="0" w:color="auto"/>
                <w:bottom w:val="none" w:sz="0" w:space="0" w:color="auto"/>
                <w:right w:val="none" w:sz="0" w:space="0" w:color="auto"/>
              </w:divBdr>
            </w:div>
          </w:divsChild>
        </w:div>
        <w:div w:id="1234468699">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sChild>
            <w:div w:id="1842233766">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1643850134">
          <w:marLeft w:val="0"/>
          <w:marRight w:val="0"/>
          <w:marTop w:val="0"/>
          <w:marBottom w:val="0"/>
          <w:divBdr>
            <w:top w:val="none" w:sz="0" w:space="0" w:color="auto"/>
            <w:left w:val="none" w:sz="0" w:space="0" w:color="auto"/>
            <w:bottom w:val="none" w:sz="0" w:space="0" w:color="auto"/>
            <w:right w:val="none" w:sz="0" w:space="0" w:color="auto"/>
          </w:divBdr>
          <w:divsChild>
            <w:div w:id="1261180552">
              <w:marLeft w:val="0"/>
              <w:marRight w:val="0"/>
              <w:marTop w:val="0"/>
              <w:marBottom w:val="0"/>
              <w:divBdr>
                <w:top w:val="none" w:sz="0" w:space="0" w:color="auto"/>
                <w:left w:val="none" w:sz="0" w:space="0" w:color="auto"/>
                <w:bottom w:val="none" w:sz="0" w:space="0" w:color="auto"/>
                <w:right w:val="none" w:sz="0" w:space="0" w:color="auto"/>
              </w:divBdr>
            </w:div>
          </w:divsChild>
        </w:div>
        <w:div w:id="2116509943">
          <w:marLeft w:val="0"/>
          <w:marRight w:val="0"/>
          <w:marTop w:val="0"/>
          <w:marBottom w:val="0"/>
          <w:divBdr>
            <w:top w:val="none" w:sz="0" w:space="0" w:color="auto"/>
            <w:left w:val="none" w:sz="0" w:space="0" w:color="auto"/>
            <w:bottom w:val="none" w:sz="0" w:space="0" w:color="auto"/>
            <w:right w:val="none" w:sz="0" w:space="0" w:color="auto"/>
          </w:divBdr>
        </w:div>
        <w:div w:id="832450779">
          <w:marLeft w:val="0"/>
          <w:marRight w:val="0"/>
          <w:marTop w:val="0"/>
          <w:marBottom w:val="0"/>
          <w:divBdr>
            <w:top w:val="none" w:sz="0" w:space="0" w:color="auto"/>
            <w:left w:val="none" w:sz="0" w:space="0" w:color="auto"/>
            <w:bottom w:val="none" w:sz="0" w:space="0" w:color="auto"/>
            <w:right w:val="none" w:sz="0" w:space="0" w:color="auto"/>
          </w:divBdr>
          <w:divsChild>
            <w:div w:id="304510982">
              <w:marLeft w:val="0"/>
              <w:marRight w:val="0"/>
              <w:marTop w:val="0"/>
              <w:marBottom w:val="0"/>
              <w:divBdr>
                <w:top w:val="none" w:sz="0" w:space="0" w:color="auto"/>
                <w:left w:val="none" w:sz="0" w:space="0" w:color="auto"/>
                <w:bottom w:val="none" w:sz="0" w:space="0" w:color="auto"/>
                <w:right w:val="none" w:sz="0" w:space="0" w:color="auto"/>
              </w:divBdr>
            </w:div>
          </w:divsChild>
        </w:div>
        <w:div w:id="1387290839">
          <w:marLeft w:val="0"/>
          <w:marRight w:val="0"/>
          <w:marTop w:val="0"/>
          <w:marBottom w:val="0"/>
          <w:divBdr>
            <w:top w:val="none" w:sz="0" w:space="0" w:color="auto"/>
            <w:left w:val="none" w:sz="0" w:space="0" w:color="auto"/>
            <w:bottom w:val="none" w:sz="0" w:space="0" w:color="auto"/>
            <w:right w:val="none" w:sz="0" w:space="0" w:color="auto"/>
          </w:divBdr>
        </w:div>
        <w:div w:id="1463689505">
          <w:marLeft w:val="0"/>
          <w:marRight w:val="0"/>
          <w:marTop w:val="0"/>
          <w:marBottom w:val="0"/>
          <w:divBdr>
            <w:top w:val="none" w:sz="0" w:space="0" w:color="auto"/>
            <w:left w:val="none" w:sz="0" w:space="0" w:color="auto"/>
            <w:bottom w:val="none" w:sz="0" w:space="0" w:color="auto"/>
            <w:right w:val="none" w:sz="0" w:space="0" w:color="auto"/>
          </w:divBdr>
          <w:divsChild>
            <w:div w:id="1027409762">
              <w:marLeft w:val="0"/>
              <w:marRight w:val="0"/>
              <w:marTop w:val="0"/>
              <w:marBottom w:val="0"/>
              <w:divBdr>
                <w:top w:val="none" w:sz="0" w:space="0" w:color="auto"/>
                <w:left w:val="none" w:sz="0" w:space="0" w:color="auto"/>
                <w:bottom w:val="none" w:sz="0" w:space="0" w:color="auto"/>
                <w:right w:val="none" w:sz="0" w:space="0" w:color="auto"/>
              </w:divBdr>
            </w:div>
          </w:divsChild>
        </w:div>
        <w:div w:id="196163359">
          <w:marLeft w:val="0"/>
          <w:marRight w:val="0"/>
          <w:marTop w:val="0"/>
          <w:marBottom w:val="0"/>
          <w:divBdr>
            <w:top w:val="none" w:sz="0" w:space="0" w:color="auto"/>
            <w:left w:val="none" w:sz="0" w:space="0" w:color="auto"/>
            <w:bottom w:val="none" w:sz="0" w:space="0" w:color="auto"/>
            <w:right w:val="none" w:sz="0" w:space="0" w:color="auto"/>
          </w:divBdr>
        </w:div>
        <w:div w:id="410931993">
          <w:marLeft w:val="0"/>
          <w:marRight w:val="0"/>
          <w:marTop w:val="0"/>
          <w:marBottom w:val="0"/>
          <w:divBdr>
            <w:top w:val="none" w:sz="0" w:space="0" w:color="auto"/>
            <w:left w:val="none" w:sz="0" w:space="0" w:color="auto"/>
            <w:bottom w:val="none" w:sz="0" w:space="0" w:color="auto"/>
            <w:right w:val="none" w:sz="0" w:space="0" w:color="auto"/>
          </w:divBdr>
          <w:divsChild>
            <w:div w:id="748887803">
              <w:marLeft w:val="0"/>
              <w:marRight w:val="0"/>
              <w:marTop w:val="0"/>
              <w:marBottom w:val="0"/>
              <w:divBdr>
                <w:top w:val="none" w:sz="0" w:space="0" w:color="auto"/>
                <w:left w:val="none" w:sz="0" w:space="0" w:color="auto"/>
                <w:bottom w:val="none" w:sz="0" w:space="0" w:color="auto"/>
                <w:right w:val="none" w:sz="0" w:space="0" w:color="auto"/>
              </w:divBdr>
            </w:div>
          </w:divsChild>
        </w:div>
        <w:div w:id="76218407">
          <w:marLeft w:val="0"/>
          <w:marRight w:val="0"/>
          <w:marTop w:val="0"/>
          <w:marBottom w:val="0"/>
          <w:divBdr>
            <w:top w:val="none" w:sz="0" w:space="0" w:color="auto"/>
            <w:left w:val="none" w:sz="0" w:space="0" w:color="auto"/>
            <w:bottom w:val="none" w:sz="0" w:space="0" w:color="auto"/>
            <w:right w:val="none" w:sz="0" w:space="0" w:color="auto"/>
          </w:divBdr>
        </w:div>
        <w:div w:id="957759879">
          <w:marLeft w:val="0"/>
          <w:marRight w:val="0"/>
          <w:marTop w:val="0"/>
          <w:marBottom w:val="0"/>
          <w:divBdr>
            <w:top w:val="none" w:sz="0" w:space="0" w:color="auto"/>
            <w:left w:val="none" w:sz="0" w:space="0" w:color="auto"/>
            <w:bottom w:val="none" w:sz="0" w:space="0" w:color="auto"/>
            <w:right w:val="none" w:sz="0" w:space="0" w:color="auto"/>
          </w:divBdr>
          <w:divsChild>
            <w:div w:id="1873112427">
              <w:marLeft w:val="0"/>
              <w:marRight w:val="0"/>
              <w:marTop w:val="0"/>
              <w:marBottom w:val="0"/>
              <w:divBdr>
                <w:top w:val="none" w:sz="0" w:space="0" w:color="auto"/>
                <w:left w:val="none" w:sz="0" w:space="0" w:color="auto"/>
                <w:bottom w:val="none" w:sz="0" w:space="0" w:color="auto"/>
                <w:right w:val="none" w:sz="0" w:space="0" w:color="auto"/>
              </w:divBdr>
            </w:div>
          </w:divsChild>
        </w:div>
        <w:div w:id="473566334">
          <w:marLeft w:val="0"/>
          <w:marRight w:val="0"/>
          <w:marTop w:val="300"/>
          <w:marBottom w:val="0"/>
          <w:divBdr>
            <w:top w:val="none" w:sz="0" w:space="0" w:color="auto"/>
            <w:left w:val="none" w:sz="0" w:space="0" w:color="auto"/>
            <w:bottom w:val="none" w:sz="0" w:space="0" w:color="auto"/>
            <w:right w:val="none" w:sz="0" w:space="0" w:color="auto"/>
          </w:divBdr>
          <w:divsChild>
            <w:div w:id="1146238680">
              <w:marLeft w:val="0"/>
              <w:marRight w:val="0"/>
              <w:marTop w:val="0"/>
              <w:marBottom w:val="0"/>
              <w:divBdr>
                <w:top w:val="none" w:sz="0" w:space="0" w:color="auto"/>
                <w:left w:val="none" w:sz="0" w:space="0" w:color="auto"/>
                <w:bottom w:val="none" w:sz="0" w:space="0" w:color="auto"/>
                <w:right w:val="none" w:sz="0" w:space="0" w:color="auto"/>
              </w:divBdr>
              <w:divsChild>
                <w:div w:id="1676179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330143">
          <w:marLeft w:val="0"/>
          <w:marRight w:val="0"/>
          <w:marTop w:val="300"/>
          <w:marBottom w:val="0"/>
          <w:divBdr>
            <w:top w:val="none" w:sz="0" w:space="0" w:color="auto"/>
            <w:left w:val="none" w:sz="0" w:space="0" w:color="auto"/>
            <w:bottom w:val="none" w:sz="0" w:space="0" w:color="auto"/>
            <w:right w:val="none" w:sz="0" w:space="0" w:color="auto"/>
          </w:divBdr>
          <w:divsChild>
            <w:div w:id="610750023">
              <w:marLeft w:val="0"/>
              <w:marRight w:val="0"/>
              <w:marTop w:val="0"/>
              <w:marBottom w:val="0"/>
              <w:divBdr>
                <w:top w:val="none" w:sz="0" w:space="0" w:color="auto"/>
                <w:left w:val="none" w:sz="0" w:space="0" w:color="auto"/>
                <w:bottom w:val="none" w:sz="0" w:space="0" w:color="auto"/>
                <w:right w:val="none" w:sz="0" w:space="0" w:color="auto"/>
              </w:divBdr>
              <w:divsChild>
                <w:div w:id="1488277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957599">
          <w:marLeft w:val="0"/>
          <w:marRight w:val="0"/>
          <w:marTop w:val="300"/>
          <w:marBottom w:val="0"/>
          <w:divBdr>
            <w:top w:val="none" w:sz="0" w:space="0" w:color="auto"/>
            <w:left w:val="none" w:sz="0" w:space="0" w:color="auto"/>
            <w:bottom w:val="none" w:sz="0" w:space="0" w:color="auto"/>
            <w:right w:val="none" w:sz="0" w:space="0" w:color="auto"/>
          </w:divBdr>
          <w:divsChild>
            <w:div w:id="1615598845">
              <w:marLeft w:val="0"/>
              <w:marRight w:val="0"/>
              <w:marTop w:val="0"/>
              <w:marBottom w:val="0"/>
              <w:divBdr>
                <w:top w:val="none" w:sz="0" w:space="0" w:color="auto"/>
                <w:left w:val="none" w:sz="0" w:space="0" w:color="auto"/>
                <w:bottom w:val="none" w:sz="0" w:space="0" w:color="auto"/>
                <w:right w:val="none" w:sz="0" w:space="0" w:color="auto"/>
              </w:divBdr>
              <w:divsChild>
                <w:div w:id="67843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2473080">
          <w:marLeft w:val="0"/>
          <w:marRight w:val="0"/>
          <w:marTop w:val="300"/>
          <w:marBottom w:val="0"/>
          <w:divBdr>
            <w:top w:val="none" w:sz="0" w:space="0" w:color="auto"/>
            <w:left w:val="none" w:sz="0" w:space="0" w:color="auto"/>
            <w:bottom w:val="none" w:sz="0" w:space="0" w:color="auto"/>
            <w:right w:val="none" w:sz="0" w:space="0" w:color="auto"/>
          </w:divBdr>
          <w:divsChild>
            <w:div w:id="1992250542">
              <w:marLeft w:val="0"/>
              <w:marRight w:val="0"/>
              <w:marTop w:val="0"/>
              <w:marBottom w:val="0"/>
              <w:divBdr>
                <w:top w:val="none" w:sz="0" w:space="0" w:color="auto"/>
                <w:left w:val="none" w:sz="0" w:space="0" w:color="auto"/>
                <w:bottom w:val="none" w:sz="0" w:space="0" w:color="auto"/>
                <w:right w:val="none" w:sz="0" w:space="0" w:color="auto"/>
              </w:divBdr>
              <w:divsChild>
                <w:div w:id="147116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5113826">
      <w:bodyDiv w:val="1"/>
      <w:marLeft w:val="0"/>
      <w:marRight w:val="0"/>
      <w:marTop w:val="0"/>
      <w:marBottom w:val="0"/>
      <w:divBdr>
        <w:top w:val="none" w:sz="0" w:space="0" w:color="auto"/>
        <w:left w:val="none" w:sz="0" w:space="0" w:color="auto"/>
        <w:bottom w:val="none" w:sz="0" w:space="0" w:color="auto"/>
        <w:right w:val="none" w:sz="0" w:space="0" w:color="auto"/>
      </w:divBdr>
      <w:divsChild>
        <w:div w:id="1522862023">
          <w:marLeft w:val="0"/>
          <w:marRight w:val="0"/>
          <w:marTop w:val="0"/>
          <w:marBottom w:val="0"/>
          <w:divBdr>
            <w:top w:val="none" w:sz="0" w:space="0" w:color="auto"/>
            <w:left w:val="none" w:sz="0" w:space="0" w:color="auto"/>
            <w:bottom w:val="none" w:sz="0" w:space="0" w:color="auto"/>
            <w:right w:val="none" w:sz="0" w:space="0" w:color="auto"/>
          </w:divBdr>
        </w:div>
        <w:div w:id="1061751897">
          <w:marLeft w:val="0"/>
          <w:marRight w:val="0"/>
          <w:marTop w:val="0"/>
          <w:marBottom w:val="0"/>
          <w:divBdr>
            <w:top w:val="none" w:sz="0" w:space="0" w:color="auto"/>
            <w:left w:val="none" w:sz="0" w:space="0" w:color="auto"/>
            <w:bottom w:val="none" w:sz="0" w:space="0" w:color="auto"/>
            <w:right w:val="none" w:sz="0" w:space="0" w:color="auto"/>
          </w:divBdr>
          <w:divsChild>
            <w:div w:id="1601796850">
              <w:marLeft w:val="0"/>
              <w:marRight w:val="0"/>
              <w:marTop w:val="0"/>
              <w:marBottom w:val="0"/>
              <w:divBdr>
                <w:top w:val="none" w:sz="0" w:space="0" w:color="auto"/>
                <w:left w:val="none" w:sz="0" w:space="0" w:color="auto"/>
                <w:bottom w:val="none" w:sz="0" w:space="0" w:color="auto"/>
                <w:right w:val="none" w:sz="0" w:space="0" w:color="auto"/>
              </w:divBdr>
            </w:div>
          </w:divsChild>
        </w:div>
        <w:div w:id="992300033">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sChild>
            <w:div w:id="1378966931">
              <w:marLeft w:val="0"/>
              <w:marRight w:val="0"/>
              <w:marTop w:val="0"/>
              <w:marBottom w:val="0"/>
              <w:divBdr>
                <w:top w:val="none" w:sz="0" w:space="0" w:color="auto"/>
                <w:left w:val="none" w:sz="0" w:space="0" w:color="auto"/>
                <w:bottom w:val="none" w:sz="0" w:space="0" w:color="auto"/>
                <w:right w:val="none" w:sz="0" w:space="0" w:color="auto"/>
              </w:divBdr>
            </w:div>
          </w:divsChild>
        </w:div>
        <w:div w:id="1530337840">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sChild>
            <w:div w:id="769199922">
              <w:marLeft w:val="0"/>
              <w:marRight w:val="0"/>
              <w:marTop w:val="0"/>
              <w:marBottom w:val="0"/>
              <w:divBdr>
                <w:top w:val="none" w:sz="0" w:space="0" w:color="auto"/>
                <w:left w:val="none" w:sz="0" w:space="0" w:color="auto"/>
                <w:bottom w:val="none" w:sz="0" w:space="0" w:color="auto"/>
                <w:right w:val="none" w:sz="0" w:space="0" w:color="auto"/>
              </w:divBdr>
            </w:div>
          </w:divsChild>
        </w:div>
        <w:div w:id="1335842553">
          <w:marLeft w:val="0"/>
          <w:marRight w:val="0"/>
          <w:marTop w:val="0"/>
          <w:marBottom w:val="0"/>
          <w:divBdr>
            <w:top w:val="none" w:sz="0" w:space="0" w:color="auto"/>
            <w:left w:val="none" w:sz="0" w:space="0" w:color="auto"/>
            <w:bottom w:val="none" w:sz="0" w:space="0" w:color="auto"/>
            <w:right w:val="none" w:sz="0" w:space="0" w:color="auto"/>
          </w:divBdr>
        </w:div>
        <w:div w:id="1144934909">
          <w:marLeft w:val="0"/>
          <w:marRight w:val="0"/>
          <w:marTop w:val="0"/>
          <w:marBottom w:val="0"/>
          <w:divBdr>
            <w:top w:val="none" w:sz="0" w:space="0" w:color="auto"/>
            <w:left w:val="none" w:sz="0" w:space="0" w:color="auto"/>
            <w:bottom w:val="none" w:sz="0" w:space="0" w:color="auto"/>
            <w:right w:val="none" w:sz="0" w:space="0" w:color="auto"/>
          </w:divBdr>
          <w:divsChild>
            <w:div w:id="548348482">
              <w:marLeft w:val="0"/>
              <w:marRight w:val="0"/>
              <w:marTop w:val="0"/>
              <w:marBottom w:val="0"/>
              <w:divBdr>
                <w:top w:val="none" w:sz="0" w:space="0" w:color="auto"/>
                <w:left w:val="none" w:sz="0" w:space="0" w:color="auto"/>
                <w:bottom w:val="none" w:sz="0" w:space="0" w:color="auto"/>
                <w:right w:val="none" w:sz="0" w:space="0" w:color="auto"/>
              </w:divBdr>
            </w:div>
          </w:divsChild>
        </w:div>
        <w:div w:id="1732265073">
          <w:marLeft w:val="0"/>
          <w:marRight w:val="0"/>
          <w:marTop w:val="0"/>
          <w:marBottom w:val="0"/>
          <w:divBdr>
            <w:top w:val="none" w:sz="0" w:space="0" w:color="auto"/>
            <w:left w:val="none" w:sz="0" w:space="0" w:color="auto"/>
            <w:bottom w:val="none" w:sz="0" w:space="0" w:color="auto"/>
            <w:right w:val="none" w:sz="0" w:space="0" w:color="auto"/>
          </w:divBdr>
        </w:div>
        <w:div w:id="1031686012">
          <w:marLeft w:val="0"/>
          <w:marRight w:val="0"/>
          <w:marTop w:val="0"/>
          <w:marBottom w:val="0"/>
          <w:divBdr>
            <w:top w:val="none" w:sz="0" w:space="0" w:color="auto"/>
            <w:left w:val="none" w:sz="0" w:space="0" w:color="auto"/>
            <w:bottom w:val="none" w:sz="0" w:space="0" w:color="auto"/>
            <w:right w:val="none" w:sz="0" w:space="0" w:color="auto"/>
          </w:divBdr>
          <w:divsChild>
            <w:div w:id="981423091">
              <w:marLeft w:val="0"/>
              <w:marRight w:val="0"/>
              <w:marTop w:val="0"/>
              <w:marBottom w:val="0"/>
              <w:divBdr>
                <w:top w:val="none" w:sz="0" w:space="0" w:color="auto"/>
                <w:left w:val="none" w:sz="0" w:space="0" w:color="auto"/>
                <w:bottom w:val="none" w:sz="0" w:space="0" w:color="auto"/>
                <w:right w:val="none" w:sz="0" w:space="0" w:color="auto"/>
              </w:divBdr>
            </w:div>
          </w:divsChild>
        </w:div>
        <w:div w:id="2032997211">
          <w:marLeft w:val="0"/>
          <w:marRight w:val="0"/>
          <w:marTop w:val="0"/>
          <w:marBottom w:val="0"/>
          <w:divBdr>
            <w:top w:val="none" w:sz="0" w:space="0" w:color="auto"/>
            <w:left w:val="none" w:sz="0" w:space="0" w:color="auto"/>
            <w:bottom w:val="none" w:sz="0" w:space="0" w:color="auto"/>
            <w:right w:val="none" w:sz="0" w:space="0" w:color="auto"/>
          </w:divBdr>
        </w:div>
        <w:div w:id="1602683332">
          <w:marLeft w:val="0"/>
          <w:marRight w:val="0"/>
          <w:marTop w:val="0"/>
          <w:marBottom w:val="0"/>
          <w:divBdr>
            <w:top w:val="none" w:sz="0" w:space="0" w:color="auto"/>
            <w:left w:val="none" w:sz="0" w:space="0" w:color="auto"/>
            <w:bottom w:val="none" w:sz="0" w:space="0" w:color="auto"/>
            <w:right w:val="none" w:sz="0" w:space="0" w:color="auto"/>
          </w:divBdr>
          <w:divsChild>
            <w:div w:id="188299567">
              <w:marLeft w:val="0"/>
              <w:marRight w:val="0"/>
              <w:marTop w:val="0"/>
              <w:marBottom w:val="0"/>
              <w:divBdr>
                <w:top w:val="none" w:sz="0" w:space="0" w:color="auto"/>
                <w:left w:val="none" w:sz="0" w:space="0" w:color="auto"/>
                <w:bottom w:val="none" w:sz="0" w:space="0" w:color="auto"/>
                <w:right w:val="none" w:sz="0" w:space="0" w:color="auto"/>
              </w:divBdr>
            </w:div>
          </w:divsChild>
        </w:div>
        <w:div w:id="1197619134">
          <w:marLeft w:val="0"/>
          <w:marRight w:val="0"/>
          <w:marTop w:val="0"/>
          <w:marBottom w:val="0"/>
          <w:divBdr>
            <w:top w:val="none" w:sz="0" w:space="0" w:color="auto"/>
            <w:left w:val="none" w:sz="0" w:space="0" w:color="auto"/>
            <w:bottom w:val="none" w:sz="0" w:space="0" w:color="auto"/>
            <w:right w:val="none" w:sz="0" w:space="0" w:color="auto"/>
          </w:divBdr>
        </w:div>
        <w:div w:id="1070269302">
          <w:marLeft w:val="0"/>
          <w:marRight w:val="0"/>
          <w:marTop w:val="0"/>
          <w:marBottom w:val="0"/>
          <w:divBdr>
            <w:top w:val="none" w:sz="0" w:space="0" w:color="auto"/>
            <w:left w:val="none" w:sz="0" w:space="0" w:color="auto"/>
            <w:bottom w:val="none" w:sz="0" w:space="0" w:color="auto"/>
            <w:right w:val="none" w:sz="0" w:space="0" w:color="auto"/>
          </w:divBdr>
          <w:divsChild>
            <w:div w:id="2109538502">
              <w:marLeft w:val="0"/>
              <w:marRight w:val="0"/>
              <w:marTop w:val="0"/>
              <w:marBottom w:val="0"/>
              <w:divBdr>
                <w:top w:val="none" w:sz="0" w:space="0" w:color="auto"/>
                <w:left w:val="none" w:sz="0" w:space="0" w:color="auto"/>
                <w:bottom w:val="none" w:sz="0" w:space="0" w:color="auto"/>
                <w:right w:val="none" w:sz="0" w:space="0" w:color="auto"/>
              </w:divBdr>
            </w:div>
          </w:divsChild>
        </w:div>
        <w:div w:id="1106268827">
          <w:marLeft w:val="0"/>
          <w:marRight w:val="0"/>
          <w:marTop w:val="300"/>
          <w:marBottom w:val="0"/>
          <w:divBdr>
            <w:top w:val="none" w:sz="0" w:space="0" w:color="auto"/>
            <w:left w:val="none" w:sz="0" w:space="0" w:color="auto"/>
            <w:bottom w:val="none" w:sz="0" w:space="0" w:color="auto"/>
            <w:right w:val="none" w:sz="0" w:space="0" w:color="auto"/>
          </w:divBdr>
          <w:divsChild>
            <w:div w:id="2036345477">
              <w:marLeft w:val="0"/>
              <w:marRight w:val="0"/>
              <w:marTop w:val="0"/>
              <w:marBottom w:val="0"/>
              <w:divBdr>
                <w:top w:val="none" w:sz="0" w:space="0" w:color="auto"/>
                <w:left w:val="none" w:sz="0" w:space="0" w:color="auto"/>
                <w:bottom w:val="none" w:sz="0" w:space="0" w:color="auto"/>
                <w:right w:val="none" w:sz="0" w:space="0" w:color="auto"/>
              </w:divBdr>
              <w:divsChild>
                <w:div w:id="100794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468175">
          <w:marLeft w:val="0"/>
          <w:marRight w:val="0"/>
          <w:marTop w:val="300"/>
          <w:marBottom w:val="0"/>
          <w:divBdr>
            <w:top w:val="none" w:sz="0" w:space="0" w:color="auto"/>
            <w:left w:val="none" w:sz="0" w:space="0" w:color="auto"/>
            <w:bottom w:val="none" w:sz="0" w:space="0" w:color="auto"/>
            <w:right w:val="none" w:sz="0" w:space="0" w:color="auto"/>
          </w:divBdr>
          <w:divsChild>
            <w:div w:id="1412002206">
              <w:marLeft w:val="0"/>
              <w:marRight w:val="0"/>
              <w:marTop w:val="0"/>
              <w:marBottom w:val="0"/>
              <w:divBdr>
                <w:top w:val="none" w:sz="0" w:space="0" w:color="auto"/>
                <w:left w:val="none" w:sz="0" w:space="0" w:color="auto"/>
                <w:bottom w:val="none" w:sz="0" w:space="0" w:color="auto"/>
                <w:right w:val="none" w:sz="0" w:space="0" w:color="auto"/>
              </w:divBdr>
              <w:divsChild>
                <w:div w:id="734821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399767">
          <w:marLeft w:val="0"/>
          <w:marRight w:val="0"/>
          <w:marTop w:val="300"/>
          <w:marBottom w:val="0"/>
          <w:divBdr>
            <w:top w:val="none" w:sz="0" w:space="0" w:color="auto"/>
            <w:left w:val="none" w:sz="0" w:space="0" w:color="auto"/>
            <w:bottom w:val="none" w:sz="0" w:space="0" w:color="auto"/>
            <w:right w:val="none" w:sz="0" w:space="0" w:color="auto"/>
          </w:divBdr>
          <w:divsChild>
            <w:div w:id="1953046533">
              <w:marLeft w:val="0"/>
              <w:marRight w:val="0"/>
              <w:marTop w:val="0"/>
              <w:marBottom w:val="0"/>
              <w:divBdr>
                <w:top w:val="none" w:sz="0" w:space="0" w:color="auto"/>
                <w:left w:val="none" w:sz="0" w:space="0" w:color="auto"/>
                <w:bottom w:val="none" w:sz="0" w:space="0" w:color="auto"/>
                <w:right w:val="none" w:sz="0" w:space="0" w:color="auto"/>
              </w:divBdr>
              <w:divsChild>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904341">
          <w:marLeft w:val="0"/>
          <w:marRight w:val="0"/>
          <w:marTop w:val="300"/>
          <w:marBottom w:val="0"/>
          <w:divBdr>
            <w:top w:val="none" w:sz="0" w:space="0" w:color="auto"/>
            <w:left w:val="none" w:sz="0" w:space="0" w:color="auto"/>
            <w:bottom w:val="none" w:sz="0" w:space="0" w:color="auto"/>
            <w:right w:val="none" w:sz="0" w:space="0" w:color="auto"/>
          </w:divBdr>
          <w:divsChild>
            <w:div w:id="684744924">
              <w:marLeft w:val="0"/>
              <w:marRight w:val="0"/>
              <w:marTop w:val="0"/>
              <w:marBottom w:val="0"/>
              <w:divBdr>
                <w:top w:val="none" w:sz="0" w:space="0" w:color="auto"/>
                <w:left w:val="none" w:sz="0" w:space="0" w:color="auto"/>
                <w:bottom w:val="none" w:sz="0" w:space="0" w:color="auto"/>
                <w:right w:val="none" w:sz="0" w:space="0" w:color="auto"/>
              </w:divBdr>
              <w:divsChild>
                <w:div w:id="1799840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813354">
      <w:bodyDiv w:val="1"/>
      <w:marLeft w:val="0"/>
      <w:marRight w:val="0"/>
      <w:marTop w:val="0"/>
      <w:marBottom w:val="0"/>
      <w:divBdr>
        <w:top w:val="none" w:sz="0" w:space="0" w:color="auto"/>
        <w:left w:val="none" w:sz="0" w:space="0" w:color="auto"/>
        <w:bottom w:val="none" w:sz="0" w:space="0" w:color="auto"/>
        <w:right w:val="none" w:sz="0" w:space="0" w:color="auto"/>
      </w:divBdr>
      <w:divsChild>
        <w:div w:id="1444568184">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2084060808">
          <w:marLeft w:val="0"/>
          <w:marRight w:val="0"/>
          <w:marTop w:val="0"/>
          <w:marBottom w:val="0"/>
          <w:divBdr>
            <w:top w:val="none" w:sz="0" w:space="0" w:color="auto"/>
            <w:left w:val="none" w:sz="0" w:space="0" w:color="auto"/>
            <w:bottom w:val="none" w:sz="0" w:space="0" w:color="auto"/>
            <w:right w:val="none" w:sz="0" w:space="0" w:color="auto"/>
          </w:divBdr>
        </w:div>
        <w:div w:id="1895769024">
          <w:marLeft w:val="0"/>
          <w:marRight w:val="0"/>
          <w:marTop w:val="0"/>
          <w:marBottom w:val="0"/>
          <w:divBdr>
            <w:top w:val="none" w:sz="0" w:space="0" w:color="auto"/>
            <w:left w:val="none" w:sz="0" w:space="0" w:color="auto"/>
            <w:bottom w:val="none" w:sz="0" w:space="0" w:color="auto"/>
            <w:right w:val="none" w:sz="0" w:space="0" w:color="auto"/>
          </w:divBdr>
          <w:divsChild>
            <w:div w:id="1959483831">
              <w:marLeft w:val="0"/>
              <w:marRight w:val="0"/>
              <w:marTop w:val="0"/>
              <w:marBottom w:val="0"/>
              <w:divBdr>
                <w:top w:val="none" w:sz="0" w:space="0" w:color="auto"/>
                <w:left w:val="none" w:sz="0" w:space="0" w:color="auto"/>
                <w:bottom w:val="none" w:sz="0" w:space="0" w:color="auto"/>
                <w:right w:val="none" w:sz="0" w:space="0" w:color="auto"/>
              </w:divBdr>
            </w:div>
          </w:divsChild>
        </w:div>
        <w:div w:id="136068966">
          <w:marLeft w:val="0"/>
          <w:marRight w:val="0"/>
          <w:marTop w:val="0"/>
          <w:marBottom w:val="0"/>
          <w:divBdr>
            <w:top w:val="none" w:sz="0" w:space="0" w:color="auto"/>
            <w:left w:val="none" w:sz="0" w:space="0" w:color="auto"/>
            <w:bottom w:val="none" w:sz="0" w:space="0" w:color="auto"/>
            <w:right w:val="none" w:sz="0" w:space="0" w:color="auto"/>
          </w:divBdr>
        </w:div>
        <w:div w:id="560093740">
          <w:marLeft w:val="0"/>
          <w:marRight w:val="0"/>
          <w:marTop w:val="0"/>
          <w:marBottom w:val="0"/>
          <w:divBdr>
            <w:top w:val="none" w:sz="0" w:space="0" w:color="auto"/>
            <w:left w:val="none" w:sz="0" w:space="0" w:color="auto"/>
            <w:bottom w:val="none" w:sz="0" w:space="0" w:color="auto"/>
            <w:right w:val="none" w:sz="0" w:space="0" w:color="auto"/>
          </w:divBdr>
          <w:divsChild>
            <w:div w:id="1178957186">
              <w:marLeft w:val="0"/>
              <w:marRight w:val="0"/>
              <w:marTop w:val="0"/>
              <w:marBottom w:val="0"/>
              <w:divBdr>
                <w:top w:val="none" w:sz="0" w:space="0" w:color="auto"/>
                <w:left w:val="none" w:sz="0" w:space="0" w:color="auto"/>
                <w:bottom w:val="none" w:sz="0" w:space="0" w:color="auto"/>
                <w:right w:val="none" w:sz="0" w:space="0" w:color="auto"/>
              </w:divBdr>
            </w:div>
          </w:divsChild>
        </w:div>
        <w:div w:id="2100515348">
          <w:marLeft w:val="0"/>
          <w:marRight w:val="0"/>
          <w:marTop w:val="0"/>
          <w:marBottom w:val="0"/>
          <w:divBdr>
            <w:top w:val="none" w:sz="0" w:space="0" w:color="auto"/>
            <w:left w:val="none" w:sz="0" w:space="0" w:color="auto"/>
            <w:bottom w:val="none" w:sz="0" w:space="0" w:color="auto"/>
            <w:right w:val="none" w:sz="0" w:space="0" w:color="auto"/>
          </w:divBdr>
        </w:div>
        <w:div w:id="464008744">
          <w:marLeft w:val="0"/>
          <w:marRight w:val="0"/>
          <w:marTop w:val="0"/>
          <w:marBottom w:val="0"/>
          <w:divBdr>
            <w:top w:val="none" w:sz="0" w:space="0" w:color="auto"/>
            <w:left w:val="none" w:sz="0" w:space="0" w:color="auto"/>
            <w:bottom w:val="none" w:sz="0" w:space="0" w:color="auto"/>
            <w:right w:val="none" w:sz="0" w:space="0" w:color="auto"/>
          </w:divBdr>
          <w:divsChild>
            <w:div w:id="1595282731">
              <w:marLeft w:val="0"/>
              <w:marRight w:val="0"/>
              <w:marTop w:val="0"/>
              <w:marBottom w:val="0"/>
              <w:divBdr>
                <w:top w:val="none" w:sz="0" w:space="0" w:color="auto"/>
                <w:left w:val="none" w:sz="0" w:space="0" w:color="auto"/>
                <w:bottom w:val="none" w:sz="0" w:space="0" w:color="auto"/>
                <w:right w:val="none" w:sz="0" w:space="0" w:color="auto"/>
              </w:divBdr>
            </w:div>
          </w:divsChild>
        </w:div>
        <w:div w:id="935862128">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sChild>
            <w:div w:id="704213811">
              <w:marLeft w:val="0"/>
              <w:marRight w:val="0"/>
              <w:marTop w:val="0"/>
              <w:marBottom w:val="0"/>
              <w:divBdr>
                <w:top w:val="none" w:sz="0" w:space="0" w:color="auto"/>
                <w:left w:val="none" w:sz="0" w:space="0" w:color="auto"/>
                <w:bottom w:val="none" w:sz="0" w:space="0" w:color="auto"/>
                <w:right w:val="none" w:sz="0" w:space="0" w:color="auto"/>
              </w:divBdr>
            </w:div>
          </w:divsChild>
        </w:div>
        <w:div w:id="185293594">
          <w:marLeft w:val="0"/>
          <w:marRight w:val="0"/>
          <w:marTop w:val="0"/>
          <w:marBottom w:val="0"/>
          <w:divBdr>
            <w:top w:val="none" w:sz="0" w:space="0" w:color="auto"/>
            <w:left w:val="none" w:sz="0" w:space="0" w:color="auto"/>
            <w:bottom w:val="none" w:sz="0" w:space="0" w:color="auto"/>
            <w:right w:val="none" w:sz="0" w:space="0" w:color="auto"/>
          </w:divBdr>
        </w:div>
        <w:div w:id="1432627146">
          <w:marLeft w:val="0"/>
          <w:marRight w:val="0"/>
          <w:marTop w:val="0"/>
          <w:marBottom w:val="0"/>
          <w:divBdr>
            <w:top w:val="none" w:sz="0" w:space="0" w:color="auto"/>
            <w:left w:val="none" w:sz="0" w:space="0" w:color="auto"/>
            <w:bottom w:val="none" w:sz="0" w:space="0" w:color="auto"/>
            <w:right w:val="none" w:sz="0" w:space="0" w:color="auto"/>
          </w:divBdr>
          <w:divsChild>
            <w:div w:id="652677914">
              <w:marLeft w:val="0"/>
              <w:marRight w:val="0"/>
              <w:marTop w:val="0"/>
              <w:marBottom w:val="0"/>
              <w:divBdr>
                <w:top w:val="none" w:sz="0" w:space="0" w:color="auto"/>
                <w:left w:val="none" w:sz="0" w:space="0" w:color="auto"/>
                <w:bottom w:val="none" w:sz="0" w:space="0" w:color="auto"/>
                <w:right w:val="none" w:sz="0" w:space="0" w:color="auto"/>
              </w:divBdr>
            </w:div>
          </w:divsChild>
        </w:div>
        <w:div w:id="90862615">
          <w:marLeft w:val="0"/>
          <w:marRight w:val="0"/>
          <w:marTop w:val="0"/>
          <w:marBottom w:val="0"/>
          <w:divBdr>
            <w:top w:val="none" w:sz="0" w:space="0" w:color="auto"/>
            <w:left w:val="none" w:sz="0" w:space="0" w:color="auto"/>
            <w:bottom w:val="none" w:sz="0" w:space="0" w:color="auto"/>
            <w:right w:val="none" w:sz="0" w:space="0" w:color="auto"/>
          </w:divBdr>
        </w:div>
        <w:div w:id="280696796">
          <w:marLeft w:val="0"/>
          <w:marRight w:val="0"/>
          <w:marTop w:val="0"/>
          <w:marBottom w:val="0"/>
          <w:divBdr>
            <w:top w:val="none" w:sz="0" w:space="0" w:color="auto"/>
            <w:left w:val="none" w:sz="0" w:space="0" w:color="auto"/>
            <w:bottom w:val="none" w:sz="0" w:space="0" w:color="auto"/>
            <w:right w:val="none" w:sz="0" w:space="0" w:color="auto"/>
          </w:divBdr>
          <w:divsChild>
            <w:div w:id="1348869763">
              <w:marLeft w:val="0"/>
              <w:marRight w:val="0"/>
              <w:marTop w:val="0"/>
              <w:marBottom w:val="0"/>
              <w:divBdr>
                <w:top w:val="none" w:sz="0" w:space="0" w:color="auto"/>
                <w:left w:val="none" w:sz="0" w:space="0" w:color="auto"/>
                <w:bottom w:val="none" w:sz="0" w:space="0" w:color="auto"/>
                <w:right w:val="none" w:sz="0" w:space="0" w:color="auto"/>
              </w:divBdr>
            </w:div>
          </w:divsChild>
        </w:div>
        <w:div w:id="16662523">
          <w:marLeft w:val="0"/>
          <w:marRight w:val="0"/>
          <w:marTop w:val="300"/>
          <w:marBottom w:val="0"/>
          <w:divBdr>
            <w:top w:val="none" w:sz="0" w:space="0" w:color="auto"/>
            <w:left w:val="none" w:sz="0" w:space="0" w:color="auto"/>
            <w:bottom w:val="none" w:sz="0" w:space="0" w:color="auto"/>
            <w:right w:val="none" w:sz="0" w:space="0" w:color="auto"/>
          </w:divBdr>
          <w:divsChild>
            <w:div w:id="1698700203">
              <w:marLeft w:val="0"/>
              <w:marRight w:val="0"/>
              <w:marTop w:val="0"/>
              <w:marBottom w:val="0"/>
              <w:divBdr>
                <w:top w:val="none" w:sz="0" w:space="0" w:color="auto"/>
                <w:left w:val="none" w:sz="0" w:space="0" w:color="auto"/>
                <w:bottom w:val="none" w:sz="0" w:space="0" w:color="auto"/>
                <w:right w:val="none" w:sz="0" w:space="0" w:color="auto"/>
              </w:divBdr>
              <w:divsChild>
                <w:div w:id="195913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88393">
          <w:marLeft w:val="0"/>
          <w:marRight w:val="0"/>
          <w:marTop w:val="300"/>
          <w:marBottom w:val="0"/>
          <w:divBdr>
            <w:top w:val="none" w:sz="0" w:space="0" w:color="auto"/>
            <w:left w:val="none" w:sz="0" w:space="0" w:color="auto"/>
            <w:bottom w:val="none" w:sz="0" w:space="0" w:color="auto"/>
            <w:right w:val="none" w:sz="0" w:space="0" w:color="auto"/>
          </w:divBdr>
          <w:divsChild>
            <w:div w:id="492187007">
              <w:marLeft w:val="0"/>
              <w:marRight w:val="0"/>
              <w:marTop w:val="0"/>
              <w:marBottom w:val="0"/>
              <w:divBdr>
                <w:top w:val="none" w:sz="0" w:space="0" w:color="auto"/>
                <w:left w:val="none" w:sz="0" w:space="0" w:color="auto"/>
                <w:bottom w:val="none" w:sz="0" w:space="0" w:color="auto"/>
                <w:right w:val="none" w:sz="0" w:space="0" w:color="auto"/>
              </w:divBdr>
              <w:divsChild>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585943">
          <w:marLeft w:val="0"/>
          <w:marRight w:val="0"/>
          <w:marTop w:val="300"/>
          <w:marBottom w:val="0"/>
          <w:divBdr>
            <w:top w:val="none" w:sz="0" w:space="0" w:color="auto"/>
            <w:left w:val="none" w:sz="0" w:space="0" w:color="auto"/>
            <w:bottom w:val="none" w:sz="0" w:space="0" w:color="auto"/>
            <w:right w:val="none" w:sz="0" w:space="0" w:color="auto"/>
          </w:divBdr>
          <w:divsChild>
            <w:div w:id="1487015676">
              <w:marLeft w:val="0"/>
              <w:marRight w:val="0"/>
              <w:marTop w:val="0"/>
              <w:marBottom w:val="0"/>
              <w:divBdr>
                <w:top w:val="none" w:sz="0" w:space="0" w:color="auto"/>
                <w:left w:val="none" w:sz="0" w:space="0" w:color="auto"/>
                <w:bottom w:val="none" w:sz="0" w:space="0" w:color="auto"/>
                <w:right w:val="none" w:sz="0" w:space="0" w:color="auto"/>
              </w:divBdr>
              <w:divsChild>
                <w:div w:id="199054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348398">
          <w:marLeft w:val="0"/>
          <w:marRight w:val="0"/>
          <w:marTop w:val="300"/>
          <w:marBottom w:val="0"/>
          <w:divBdr>
            <w:top w:val="none" w:sz="0" w:space="0" w:color="auto"/>
            <w:left w:val="none" w:sz="0" w:space="0" w:color="auto"/>
            <w:bottom w:val="none" w:sz="0" w:space="0" w:color="auto"/>
            <w:right w:val="none" w:sz="0" w:space="0" w:color="auto"/>
          </w:divBdr>
          <w:divsChild>
            <w:div w:id="432360083">
              <w:marLeft w:val="0"/>
              <w:marRight w:val="0"/>
              <w:marTop w:val="0"/>
              <w:marBottom w:val="0"/>
              <w:divBdr>
                <w:top w:val="none" w:sz="0" w:space="0" w:color="auto"/>
                <w:left w:val="none" w:sz="0" w:space="0" w:color="auto"/>
                <w:bottom w:val="none" w:sz="0" w:space="0" w:color="auto"/>
                <w:right w:val="none" w:sz="0" w:space="0" w:color="auto"/>
              </w:divBdr>
              <w:divsChild>
                <w:div w:id="1383670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140">
          <w:marLeft w:val="0"/>
          <w:marRight w:val="0"/>
          <w:marTop w:val="0"/>
          <w:marBottom w:val="0"/>
          <w:divBdr>
            <w:top w:val="none" w:sz="0" w:space="0" w:color="auto"/>
            <w:left w:val="none" w:sz="0" w:space="0" w:color="auto"/>
            <w:bottom w:val="none" w:sz="0" w:space="0" w:color="auto"/>
            <w:right w:val="none" w:sz="0" w:space="0" w:color="auto"/>
          </w:divBdr>
        </w:div>
        <w:div w:id="881022288">
          <w:marLeft w:val="0"/>
          <w:marRight w:val="0"/>
          <w:marTop w:val="0"/>
          <w:marBottom w:val="0"/>
          <w:divBdr>
            <w:top w:val="none" w:sz="0" w:space="0" w:color="auto"/>
            <w:left w:val="none" w:sz="0" w:space="0" w:color="auto"/>
            <w:bottom w:val="none" w:sz="0" w:space="0" w:color="auto"/>
            <w:right w:val="none" w:sz="0" w:space="0" w:color="auto"/>
          </w:divBdr>
          <w:divsChild>
            <w:div w:id="780952588">
              <w:marLeft w:val="0"/>
              <w:marRight w:val="0"/>
              <w:marTop w:val="0"/>
              <w:marBottom w:val="0"/>
              <w:divBdr>
                <w:top w:val="none" w:sz="0" w:space="0" w:color="auto"/>
                <w:left w:val="none" w:sz="0" w:space="0" w:color="auto"/>
                <w:bottom w:val="none" w:sz="0" w:space="0" w:color="auto"/>
                <w:right w:val="none" w:sz="0" w:space="0" w:color="auto"/>
              </w:divBdr>
            </w:div>
          </w:divsChild>
        </w:div>
        <w:div w:id="1935898688">
          <w:marLeft w:val="0"/>
          <w:marRight w:val="0"/>
          <w:marTop w:val="0"/>
          <w:marBottom w:val="0"/>
          <w:divBdr>
            <w:top w:val="none" w:sz="0" w:space="0" w:color="auto"/>
            <w:left w:val="none" w:sz="0" w:space="0" w:color="auto"/>
            <w:bottom w:val="none" w:sz="0" w:space="0" w:color="auto"/>
            <w:right w:val="none" w:sz="0" w:space="0" w:color="auto"/>
          </w:divBdr>
        </w:div>
        <w:div w:id="1360207195">
          <w:marLeft w:val="0"/>
          <w:marRight w:val="0"/>
          <w:marTop w:val="0"/>
          <w:marBottom w:val="0"/>
          <w:divBdr>
            <w:top w:val="none" w:sz="0" w:space="0" w:color="auto"/>
            <w:left w:val="none" w:sz="0" w:space="0" w:color="auto"/>
            <w:bottom w:val="none" w:sz="0" w:space="0" w:color="auto"/>
            <w:right w:val="none" w:sz="0" w:space="0" w:color="auto"/>
          </w:divBdr>
          <w:divsChild>
            <w:div w:id="1428035357">
              <w:marLeft w:val="0"/>
              <w:marRight w:val="0"/>
              <w:marTop w:val="0"/>
              <w:marBottom w:val="0"/>
              <w:divBdr>
                <w:top w:val="none" w:sz="0" w:space="0" w:color="auto"/>
                <w:left w:val="none" w:sz="0" w:space="0" w:color="auto"/>
                <w:bottom w:val="none" w:sz="0" w:space="0" w:color="auto"/>
                <w:right w:val="none" w:sz="0" w:space="0" w:color="auto"/>
              </w:divBdr>
            </w:div>
          </w:divsChild>
        </w:div>
        <w:div w:id="910694521">
          <w:marLeft w:val="0"/>
          <w:marRight w:val="0"/>
          <w:marTop w:val="0"/>
          <w:marBottom w:val="0"/>
          <w:divBdr>
            <w:top w:val="none" w:sz="0" w:space="0" w:color="auto"/>
            <w:left w:val="none" w:sz="0" w:space="0" w:color="auto"/>
            <w:bottom w:val="none" w:sz="0" w:space="0" w:color="auto"/>
            <w:right w:val="none" w:sz="0" w:space="0" w:color="auto"/>
          </w:divBdr>
        </w:div>
        <w:div w:id="1055931149">
          <w:marLeft w:val="0"/>
          <w:marRight w:val="0"/>
          <w:marTop w:val="0"/>
          <w:marBottom w:val="0"/>
          <w:divBdr>
            <w:top w:val="none" w:sz="0" w:space="0" w:color="auto"/>
            <w:left w:val="none" w:sz="0" w:space="0" w:color="auto"/>
            <w:bottom w:val="none" w:sz="0" w:space="0" w:color="auto"/>
            <w:right w:val="none" w:sz="0" w:space="0" w:color="auto"/>
          </w:divBdr>
          <w:divsChild>
            <w:div w:id="2039575682">
              <w:marLeft w:val="0"/>
              <w:marRight w:val="0"/>
              <w:marTop w:val="0"/>
              <w:marBottom w:val="0"/>
              <w:divBdr>
                <w:top w:val="none" w:sz="0" w:space="0" w:color="auto"/>
                <w:left w:val="none" w:sz="0" w:space="0" w:color="auto"/>
                <w:bottom w:val="none" w:sz="0" w:space="0" w:color="auto"/>
                <w:right w:val="none" w:sz="0" w:space="0" w:color="auto"/>
              </w:divBdr>
            </w:div>
          </w:divsChild>
        </w:div>
        <w:div w:id="64576577">
          <w:marLeft w:val="0"/>
          <w:marRight w:val="0"/>
          <w:marTop w:val="0"/>
          <w:marBottom w:val="0"/>
          <w:divBdr>
            <w:top w:val="none" w:sz="0" w:space="0" w:color="auto"/>
            <w:left w:val="none" w:sz="0" w:space="0" w:color="auto"/>
            <w:bottom w:val="none" w:sz="0" w:space="0" w:color="auto"/>
            <w:right w:val="none" w:sz="0" w:space="0" w:color="auto"/>
          </w:divBdr>
        </w:div>
        <w:div w:id="2051607270">
          <w:marLeft w:val="0"/>
          <w:marRight w:val="0"/>
          <w:marTop w:val="0"/>
          <w:marBottom w:val="0"/>
          <w:divBdr>
            <w:top w:val="none" w:sz="0" w:space="0" w:color="auto"/>
            <w:left w:val="none" w:sz="0" w:space="0" w:color="auto"/>
            <w:bottom w:val="none" w:sz="0" w:space="0" w:color="auto"/>
            <w:right w:val="none" w:sz="0" w:space="0" w:color="auto"/>
          </w:divBdr>
          <w:divsChild>
            <w:div w:id="1492335313">
              <w:marLeft w:val="0"/>
              <w:marRight w:val="0"/>
              <w:marTop w:val="0"/>
              <w:marBottom w:val="0"/>
              <w:divBdr>
                <w:top w:val="none" w:sz="0" w:space="0" w:color="auto"/>
                <w:left w:val="none" w:sz="0" w:space="0" w:color="auto"/>
                <w:bottom w:val="none" w:sz="0" w:space="0" w:color="auto"/>
                <w:right w:val="none" w:sz="0" w:space="0" w:color="auto"/>
              </w:divBdr>
            </w:div>
          </w:divsChild>
        </w:div>
        <w:div w:id="476453324">
          <w:marLeft w:val="0"/>
          <w:marRight w:val="0"/>
          <w:marTop w:val="0"/>
          <w:marBottom w:val="0"/>
          <w:divBdr>
            <w:top w:val="none" w:sz="0" w:space="0" w:color="auto"/>
            <w:left w:val="none" w:sz="0" w:space="0" w:color="auto"/>
            <w:bottom w:val="none" w:sz="0" w:space="0" w:color="auto"/>
            <w:right w:val="none" w:sz="0" w:space="0" w:color="auto"/>
          </w:divBdr>
        </w:div>
        <w:div w:id="1369993718">
          <w:marLeft w:val="0"/>
          <w:marRight w:val="0"/>
          <w:marTop w:val="0"/>
          <w:marBottom w:val="0"/>
          <w:divBdr>
            <w:top w:val="none" w:sz="0" w:space="0" w:color="auto"/>
            <w:left w:val="none" w:sz="0" w:space="0" w:color="auto"/>
            <w:bottom w:val="none" w:sz="0" w:space="0" w:color="auto"/>
            <w:right w:val="none" w:sz="0" w:space="0" w:color="auto"/>
          </w:divBdr>
          <w:divsChild>
            <w:div w:id="897476744">
              <w:marLeft w:val="0"/>
              <w:marRight w:val="0"/>
              <w:marTop w:val="0"/>
              <w:marBottom w:val="0"/>
              <w:divBdr>
                <w:top w:val="none" w:sz="0" w:space="0" w:color="auto"/>
                <w:left w:val="none" w:sz="0" w:space="0" w:color="auto"/>
                <w:bottom w:val="none" w:sz="0" w:space="0" w:color="auto"/>
                <w:right w:val="none" w:sz="0" w:space="0" w:color="auto"/>
              </w:divBdr>
            </w:div>
          </w:divsChild>
        </w:div>
        <w:div w:id="564335098">
          <w:marLeft w:val="0"/>
          <w:marRight w:val="0"/>
          <w:marTop w:val="0"/>
          <w:marBottom w:val="0"/>
          <w:divBdr>
            <w:top w:val="none" w:sz="0" w:space="0" w:color="auto"/>
            <w:left w:val="none" w:sz="0" w:space="0" w:color="auto"/>
            <w:bottom w:val="none" w:sz="0" w:space="0" w:color="auto"/>
            <w:right w:val="none" w:sz="0" w:space="0" w:color="auto"/>
          </w:divBdr>
        </w:div>
        <w:div w:id="1940524978">
          <w:marLeft w:val="0"/>
          <w:marRight w:val="0"/>
          <w:marTop w:val="0"/>
          <w:marBottom w:val="0"/>
          <w:divBdr>
            <w:top w:val="none" w:sz="0" w:space="0" w:color="auto"/>
            <w:left w:val="none" w:sz="0" w:space="0" w:color="auto"/>
            <w:bottom w:val="none" w:sz="0" w:space="0" w:color="auto"/>
            <w:right w:val="none" w:sz="0" w:space="0" w:color="auto"/>
          </w:divBdr>
          <w:divsChild>
            <w:div w:id="540675286">
              <w:marLeft w:val="0"/>
              <w:marRight w:val="0"/>
              <w:marTop w:val="0"/>
              <w:marBottom w:val="0"/>
              <w:divBdr>
                <w:top w:val="none" w:sz="0" w:space="0" w:color="auto"/>
                <w:left w:val="none" w:sz="0" w:space="0" w:color="auto"/>
                <w:bottom w:val="none" w:sz="0" w:space="0" w:color="auto"/>
                <w:right w:val="none" w:sz="0" w:space="0" w:color="auto"/>
              </w:divBdr>
            </w:div>
          </w:divsChild>
        </w:div>
        <w:div w:id="864102519">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sChild>
            <w:div w:id="1902672167">
              <w:marLeft w:val="0"/>
              <w:marRight w:val="0"/>
              <w:marTop w:val="0"/>
              <w:marBottom w:val="0"/>
              <w:divBdr>
                <w:top w:val="none" w:sz="0" w:space="0" w:color="auto"/>
                <w:left w:val="none" w:sz="0" w:space="0" w:color="auto"/>
                <w:bottom w:val="none" w:sz="0" w:space="0" w:color="auto"/>
                <w:right w:val="none" w:sz="0" w:space="0" w:color="auto"/>
              </w:divBdr>
            </w:div>
          </w:divsChild>
        </w:div>
        <w:div w:id="473178157">
          <w:marLeft w:val="0"/>
          <w:marRight w:val="0"/>
          <w:marTop w:val="300"/>
          <w:marBottom w:val="0"/>
          <w:divBdr>
            <w:top w:val="none" w:sz="0" w:space="0" w:color="auto"/>
            <w:left w:val="none" w:sz="0" w:space="0" w:color="auto"/>
            <w:bottom w:val="none" w:sz="0" w:space="0" w:color="auto"/>
            <w:right w:val="none" w:sz="0" w:space="0" w:color="auto"/>
          </w:divBdr>
          <w:divsChild>
            <w:div w:id="1082141633">
              <w:marLeft w:val="0"/>
              <w:marRight w:val="0"/>
              <w:marTop w:val="0"/>
              <w:marBottom w:val="0"/>
              <w:divBdr>
                <w:top w:val="none" w:sz="0" w:space="0" w:color="auto"/>
                <w:left w:val="none" w:sz="0" w:space="0" w:color="auto"/>
                <w:bottom w:val="none" w:sz="0" w:space="0" w:color="auto"/>
                <w:right w:val="none" w:sz="0" w:space="0" w:color="auto"/>
              </w:divBdr>
              <w:divsChild>
                <w:div w:id="94877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599918">
          <w:marLeft w:val="0"/>
          <w:marRight w:val="0"/>
          <w:marTop w:val="300"/>
          <w:marBottom w:val="0"/>
          <w:divBdr>
            <w:top w:val="none" w:sz="0" w:space="0" w:color="auto"/>
            <w:left w:val="none" w:sz="0" w:space="0" w:color="auto"/>
            <w:bottom w:val="none" w:sz="0" w:space="0" w:color="auto"/>
            <w:right w:val="none" w:sz="0" w:space="0" w:color="auto"/>
          </w:divBdr>
          <w:divsChild>
            <w:div w:id="619814">
              <w:marLeft w:val="0"/>
              <w:marRight w:val="0"/>
              <w:marTop w:val="0"/>
              <w:marBottom w:val="0"/>
              <w:divBdr>
                <w:top w:val="none" w:sz="0" w:space="0" w:color="auto"/>
                <w:left w:val="none" w:sz="0" w:space="0" w:color="auto"/>
                <w:bottom w:val="none" w:sz="0" w:space="0" w:color="auto"/>
                <w:right w:val="none" w:sz="0" w:space="0" w:color="auto"/>
              </w:divBdr>
              <w:divsChild>
                <w:div w:id="172170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5571588">
          <w:marLeft w:val="0"/>
          <w:marRight w:val="0"/>
          <w:marTop w:val="300"/>
          <w:marBottom w:val="0"/>
          <w:divBdr>
            <w:top w:val="none" w:sz="0" w:space="0" w:color="auto"/>
            <w:left w:val="none" w:sz="0" w:space="0" w:color="auto"/>
            <w:bottom w:val="none" w:sz="0" w:space="0" w:color="auto"/>
            <w:right w:val="none" w:sz="0" w:space="0" w:color="auto"/>
          </w:divBdr>
          <w:divsChild>
            <w:div w:id="1813211935">
              <w:marLeft w:val="0"/>
              <w:marRight w:val="0"/>
              <w:marTop w:val="0"/>
              <w:marBottom w:val="0"/>
              <w:divBdr>
                <w:top w:val="none" w:sz="0" w:space="0" w:color="auto"/>
                <w:left w:val="none" w:sz="0" w:space="0" w:color="auto"/>
                <w:bottom w:val="none" w:sz="0" w:space="0" w:color="auto"/>
                <w:right w:val="none" w:sz="0" w:space="0" w:color="auto"/>
              </w:divBdr>
              <w:divsChild>
                <w:div w:id="138602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071433">
          <w:marLeft w:val="0"/>
          <w:marRight w:val="0"/>
          <w:marTop w:val="300"/>
          <w:marBottom w:val="0"/>
          <w:divBdr>
            <w:top w:val="none" w:sz="0" w:space="0" w:color="auto"/>
            <w:left w:val="none" w:sz="0" w:space="0" w:color="auto"/>
            <w:bottom w:val="none" w:sz="0" w:space="0" w:color="auto"/>
            <w:right w:val="none" w:sz="0" w:space="0" w:color="auto"/>
          </w:divBdr>
          <w:divsChild>
            <w:div w:id="1637417939">
              <w:marLeft w:val="0"/>
              <w:marRight w:val="0"/>
              <w:marTop w:val="0"/>
              <w:marBottom w:val="0"/>
              <w:divBdr>
                <w:top w:val="none" w:sz="0" w:space="0" w:color="auto"/>
                <w:left w:val="none" w:sz="0" w:space="0" w:color="auto"/>
                <w:bottom w:val="none" w:sz="0" w:space="0" w:color="auto"/>
                <w:right w:val="none" w:sz="0" w:space="0" w:color="auto"/>
              </w:divBdr>
              <w:divsChild>
                <w:div w:id="6947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0273">
      <w:bodyDiv w:val="1"/>
      <w:marLeft w:val="0"/>
      <w:marRight w:val="0"/>
      <w:marTop w:val="0"/>
      <w:marBottom w:val="0"/>
      <w:divBdr>
        <w:top w:val="none" w:sz="0" w:space="0" w:color="auto"/>
        <w:left w:val="none" w:sz="0" w:space="0" w:color="auto"/>
        <w:bottom w:val="none" w:sz="0" w:space="0" w:color="auto"/>
        <w:right w:val="none" w:sz="0" w:space="0" w:color="auto"/>
      </w:divBdr>
      <w:divsChild>
        <w:div w:id="772869186">
          <w:marLeft w:val="0"/>
          <w:marRight w:val="0"/>
          <w:marTop w:val="0"/>
          <w:marBottom w:val="0"/>
          <w:divBdr>
            <w:top w:val="none" w:sz="0" w:space="0" w:color="auto"/>
            <w:left w:val="none" w:sz="0" w:space="0" w:color="auto"/>
            <w:bottom w:val="none" w:sz="0" w:space="0" w:color="auto"/>
            <w:right w:val="none" w:sz="0" w:space="0" w:color="auto"/>
          </w:divBdr>
        </w:div>
        <w:div w:id="1070423383">
          <w:marLeft w:val="0"/>
          <w:marRight w:val="0"/>
          <w:marTop w:val="0"/>
          <w:marBottom w:val="0"/>
          <w:divBdr>
            <w:top w:val="none" w:sz="0" w:space="0" w:color="auto"/>
            <w:left w:val="none" w:sz="0" w:space="0" w:color="auto"/>
            <w:bottom w:val="none" w:sz="0" w:space="0" w:color="auto"/>
            <w:right w:val="none" w:sz="0" w:space="0" w:color="auto"/>
          </w:divBdr>
          <w:divsChild>
            <w:div w:id="1090738227">
              <w:marLeft w:val="0"/>
              <w:marRight w:val="0"/>
              <w:marTop w:val="0"/>
              <w:marBottom w:val="0"/>
              <w:divBdr>
                <w:top w:val="none" w:sz="0" w:space="0" w:color="auto"/>
                <w:left w:val="none" w:sz="0" w:space="0" w:color="auto"/>
                <w:bottom w:val="none" w:sz="0" w:space="0" w:color="auto"/>
                <w:right w:val="none" w:sz="0" w:space="0" w:color="auto"/>
              </w:divBdr>
            </w:div>
          </w:divsChild>
        </w:div>
        <w:div w:id="1772971155">
          <w:marLeft w:val="0"/>
          <w:marRight w:val="0"/>
          <w:marTop w:val="0"/>
          <w:marBottom w:val="0"/>
          <w:divBdr>
            <w:top w:val="none" w:sz="0" w:space="0" w:color="auto"/>
            <w:left w:val="none" w:sz="0" w:space="0" w:color="auto"/>
            <w:bottom w:val="none" w:sz="0" w:space="0" w:color="auto"/>
            <w:right w:val="none" w:sz="0" w:space="0" w:color="auto"/>
          </w:divBdr>
        </w:div>
        <w:div w:id="203904064">
          <w:marLeft w:val="0"/>
          <w:marRight w:val="0"/>
          <w:marTop w:val="0"/>
          <w:marBottom w:val="0"/>
          <w:divBdr>
            <w:top w:val="none" w:sz="0" w:space="0" w:color="auto"/>
            <w:left w:val="none" w:sz="0" w:space="0" w:color="auto"/>
            <w:bottom w:val="none" w:sz="0" w:space="0" w:color="auto"/>
            <w:right w:val="none" w:sz="0" w:space="0" w:color="auto"/>
          </w:divBdr>
          <w:divsChild>
            <w:div w:id="1921064735">
              <w:marLeft w:val="0"/>
              <w:marRight w:val="0"/>
              <w:marTop w:val="0"/>
              <w:marBottom w:val="0"/>
              <w:divBdr>
                <w:top w:val="none" w:sz="0" w:space="0" w:color="auto"/>
                <w:left w:val="none" w:sz="0" w:space="0" w:color="auto"/>
                <w:bottom w:val="none" w:sz="0" w:space="0" w:color="auto"/>
                <w:right w:val="none" w:sz="0" w:space="0" w:color="auto"/>
              </w:divBdr>
            </w:div>
          </w:divsChild>
        </w:div>
        <w:div w:id="884678875">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sChild>
            <w:div w:id="2010865417">
              <w:marLeft w:val="0"/>
              <w:marRight w:val="0"/>
              <w:marTop w:val="0"/>
              <w:marBottom w:val="0"/>
              <w:divBdr>
                <w:top w:val="none" w:sz="0" w:space="0" w:color="auto"/>
                <w:left w:val="none" w:sz="0" w:space="0" w:color="auto"/>
                <w:bottom w:val="none" w:sz="0" w:space="0" w:color="auto"/>
                <w:right w:val="none" w:sz="0" w:space="0" w:color="auto"/>
              </w:divBdr>
            </w:div>
          </w:divsChild>
        </w:div>
        <w:div w:id="307901116">
          <w:marLeft w:val="0"/>
          <w:marRight w:val="0"/>
          <w:marTop w:val="0"/>
          <w:marBottom w:val="0"/>
          <w:divBdr>
            <w:top w:val="none" w:sz="0" w:space="0" w:color="auto"/>
            <w:left w:val="none" w:sz="0" w:space="0" w:color="auto"/>
            <w:bottom w:val="none" w:sz="0" w:space="0" w:color="auto"/>
            <w:right w:val="none" w:sz="0" w:space="0" w:color="auto"/>
          </w:divBdr>
        </w:div>
        <w:div w:id="1858082939">
          <w:marLeft w:val="0"/>
          <w:marRight w:val="0"/>
          <w:marTop w:val="0"/>
          <w:marBottom w:val="0"/>
          <w:divBdr>
            <w:top w:val="none" w:sz="0" w:space="0" w:color="auto"/>
            <w:left w:val="none" w:sz="0" w:space="0" w:color="auto"/>
            <w:bottom w:val="none" w:sz="0" w:space="0" w:color="auto"/>
            <w:right w:val="none" w:sz="0" w:space="0" w:color="auto"/>
          </w:divBdr>
          <w:divsChild>
            <w:div w:id="1672610248">
              <w:marLeft w:val="0"/>
              <w:marRight w:val="0"/>
              <w:marTop w:val="0"/>
              <w:marBottom w:val="0"/>
              <w:divBdr>
                <w:top w:val="none" w:sz="0" w:space="0" w:color="auto"/>
                <w:left w:val="none" w:sz="0" w:space="0" w:color="auto"/>
                <w:bottom w:val="none" w:sz="0" w:space="0" w:color="auto"/>
                <w:right w:val="none" w:sz="0" w:space="0" w:color="auto"/>
              </w:divBdr>
            </w:div>
          </w:divsChild>
        </w:div>
        <w:div w:id="1187446885">
          <w:marLeft w:val="0"/>
          <w:marRight w:val="0"/>
          <w:marTop w:val="0"/>
          <w:marBottom w:val="0"/>
          <w:divBdr>
            <w:top w:val="none" w:sz="0" w:space="0" w:color="auto"/>
            <w:left w:val="none" w:sz="0" w:space="0" w:color="auto"/>
            <w:bottom w:val="none" w:sz="0" w:space="0" w:color="auto"/>
            <w:right w:val="none" w:sz="0" w:space="0" w:color="auto"/>
          </w:divBdr>
        </w:div>
        <w:div w:id="1734893213">
          <w:marLeft w:val="0"/>
          <w:marRight w:val="0"/>
          <w:marTop w:val="0"/>
          <w:marBottom w:val="0"/>
          <w:divBdr>
            <w:top w:val="none" w:sz="0" w:space="0" w:color="auto"/>
            <w:left w:val="none" w:sz="0" w:space="0" w:color="auto"/>
            <w:bottom w:val="none" w:sz="0" w:space="0" w:color="auto"/>
            <w:right w:val="none" w:sz="0" w:space="0" w:color="auto"/>
          </w:divBdr>
          <w:divsChild>
            <w:div w:id="833761309">
              <w:marLeft w:val="0"/>
              <w:marRight w:val="0"/>
              <w:marTop w:val="0"/>
              <w:marBottom w:val="0"/>
              <w:divBdr>
                <w:top w:val="none" w:sz="0" w:space="0" w:color="auto"/>
                <w:left w:val="none" w:sz="0" w:space="0" w:color="auto"/>
                <w:bottom w:val="none" w:sz="0" w:space="0" w:color="auto"/>
                <w:right w:val="none" w:sz="0" w:space="0" w:color="auto"/>
              </w:divBdr>
            </w:div>
          </w:divsChild>
        </w:div>
        <w:div w:id="1263995156">
          <w:marLeft w:val="0"/>
          <w:marRight w:val="0"/>
          <w:marTop w:val="0"/>
          <w:marBottom w:val="0"/>
          <w:divBdr>
            <w:top w:val="none" w:sz="0" w:space="0" w:color="auto"/>
            <w:left w:val="none" w:sz="0" w:space="0" w:color="auto"/>
            <w:bottom w:val="none" w:sz="0" w:space="0" w:color="auto"/>
            <w:right w:val="none" w:sz="0" w:space="0" w:color="auto"/>
          </w:divBdr>
        </w:div>
        <w:div w:id="761340222">
          <w:marLeft w:val="0"/>
          <w:marRight w:val="0"/>
          <w:marTop w:val="0"/>
          <w:marBottom w:val="0"/>
          <w:divBdr>
            <w:top w:val="none" w:sz="0" w:space="0" w:color="auto"/>
            <w:left w:val="none" w:sz="0" w:space="0" w:color="auto"/>
            <w:bottom w:val="none" w:sz="0" w:space="0" w:color="auto"/>
            <w:right w:val="none" w:sz="0" w:space="0" w:color="auto"/>
          </w:divBdr>
          <w:divsChild>
            <w:div w:id="1229152721">
              <w:marLeft w:val="0"/>
              <w:marRight w:val="0"/>
              <w:marTop w:val="0"/>
              <w:marBottom w:val="0"/>
              <w:divBdr>
                <w:top w:val="none" w:sz="0" w:space="0" w:color="auto"/>
                <w:left w:val="none" w:sz="0" w:space="0" w:color="auto"/>
                <w:bottom w:val="none" w:sz="0" w:space="0" w:color="auto"/>
                <w:right w:val="none" w:sz="0" w:space="0" w:color="auto"/>
              </w:divBdr>
            </w:div>
          </w:divsChild>
        </w:div>
        <w:div w:id="1269849775">
          <w:marLeft w:val="0"/>
          <w:marRight w:val="0"/>
          <w:marTop w:val="0"/>
          <w:marBottom w:val="0"/>
          <w:divBdr>
            <w:top w:val="none" w:sz="0" w:space="0" w:color="auto"/>
            <w:left w:val="none" w:sz="0" w:space="0" w:color="auto"/>
            <w:bottom w:val="none" w:sz="0" w:space="0" w:color="auto"/>
            <w:right w:val="none" w:sz="0" w:space="0" w:color="auto"/>
          </w:divBdr>
        </w:div>
        <w:div w:id="2014139449">
          <w:marLeft w:val="0"/>
          <w:marRight w:val="0"/>
          <w:marTop w:val="0"/>
          <w:marBottom w:val="0"/>
          <w:divBdr>
            <w:top w:val="none" w:sz="0" w:space="0" w:color="auto"/>
            <w:left w:val="none" w:sz="0" w:space="0" w:color="auto"/>
            <w:bottom w:val="none" w:sz="0" w:space="0" w:color="auto"/>
            <w:right w:val="none" w:sz="0" w:space="0" w:color="auto"/>
          </w:divBdr>
          <w:divsChild>
            <w:div w:id="2101293843">
              <w:marLeft w:val="0"/>
              <w:marRight w:val="0"/>
              <w:marTop w:val="0"/>
              <w:marBottom w:val="0"/>
              <w:divBdr>
                <w:top w:val="none" w:sz="0" w:space="0" w:color="auto"/>
                <w:left w:val="none" w:sz="0" w:space="0" w:color="auto"/>
                <w:bottom w:val="none" w:sz="0" w:space="0" w:color="auto"/>
                <w:right w:val="none" w:sz="0" w:space="0" w:color="auto"/>
              </w:divBdr>
            </w:div>
          </w:divsChild>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sChild>
                <w:div w:id="66042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302583">
          <w:marLeft w:val="0"/>
          <w:marRight w:val="0"/>
          <w:marTop w:val="300"/>
          <w:marBottom w:val="0"/>
          <w:divBdr>
            <w:top w:val="none" w:sz="0" w:space="0" w:color="auto"/>
            <w:left w:val="none" w:sz="0" w:space="0" w:color="auto"/>
            <w:bottom w:val="none" w:sz="0" w:space="0" w:color="auto"/>
            <w:right w:val="none" w:sz="0" w:space="0" w:color="auto"/>
          </w:divBdr>
          <w:divsChild>
            <w:div w:id="553469907">
              <w:marLeft w:val="0"/>
              <w:marRight w:val="0"/>
              <w:marTop w:val="0"/>
              <w:marBottom w:val="0"/>
              <w:divBdr>
                <w:top w:val="none" w:sz="0" w:space="0" w:color="auto"/>
                <w:left w:val="none" w:sz="0" w:space="0" w:color="auto"/>
                <w:bottom w:val="none" w:sz="0" w:space="0" w:color="auto"/>
                <w:right w:val="none" w:sz="0" w:space="0" w:color="auto"/>
              </w:divBdr>
              <w:divsChild>
                <w:div w:id="192329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782113">
          <w:marLeft w:val="0"/>
          <w:marRight w:val="0"/>
          <w:marTop w:val="300"/>
          <w:marBottom w:val="0"/>
          <w:divBdr>
            <w:top w:val="none" w:sz="0" w:space="0" w:color="auto"/>
            <w:left w:val="none" w:sz="0" w:space="0" w:color="auto"/>
            <w:bottom w:val="none" w:sz="0" w:space="0" w:color="auto"/>
            <w:right w:val="none" w:sz="0" w:space="0" w:color="auto"/>
          </w:divBdr>
          <w:divsChild>
            <w:div w:id="1922177895">
              <w:marLeft w:val="0"/>
              <w:marRight w:val="0"/>
              <w:marTop w:val="0"/>
              <w:marBottom w:val="0"/>
              <w:divBdr>
                <w:top w:val="none" w:sz="0" w:space="0" w:color="auto"/>
                <w:left w:val="none" w:sz="0" w:space="0" w:color="auto"/>
                <w:bottom w:val="none" w:sz="0" w:space="0" w:color="auto"/>
                <w:right w:val="none" w:sz="0" w:space="0" w:color="auto"/>
              </w:divBdr>
              <w:divsChild>
                <w:div w:id="1720857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283191">
          <w:marLeft w:val="0"/>
          <w:marRight w:val="0"/>
          <w:marTop w:val="300"/>
          <w:marBottom w:val="0"/>
          <w:divBdr>
            <w:top w:val="none" w:sz="0" w:space="0" w:color="auto"/>
            <w:left w:val="none" w:sz="0" w:space="0" w:color="auto"/>
            <w:bottom w:val="none" w:sz="0" w:space="0" w:color="auto"/>
            <w:right w:val="none" w:sz="0" w:space="0" w:color="auto"/>
          </w:divBdr>
          <w:divsChild>
            <w:div w:id="1876968804">
              <w:marLeft w:val="0"/>
              <w:marRight w:val="0"/>
              <w:marTop w:val="0"/>
              <w:marBottom w:val="0"/>
              <w:divBdr>
                <w:top w:val="none" w:sz="0" w:space="0" w:color="auto"/>
                <w:left w:val="none" w:sz="0" w:space="0" w:color="auto"/>
                <w:bottom w:val="none" w:sz="0" w:space="0" w:color="auto"/>
                <w:right w:val="none" w:sz="0" w:space="0" w:color="auto"/>
              </w:divBdr>
              <w:divsChild>
                <w:div w:id="213262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7784037">
      <w:bodyDiv w:val="1"/>
      <w:marLeft w:val="0"/>
      <w:marRight w:val="0"/>
      <w:marTop w:val="0"/>
      <w:marBottom w:val="0"/>
      <w:divBdr>
        <w:top w:val="none" w:sz="0" w:space="0" w:color="auto"/>
        <w:left w:val="none" w:sz="0" w:space="0" w:color="auto"/>
        <w:bottom w:val="none" w:sz="0" w:space="0" w:color="auto"/>
        <w:right w:val="none" w:sz="0" w:space="0" w:color="auto"/>
      </w:divBdr>
      <w:divsChild>
        <w:div w:id="597300616">
          <w:marLeft w:val="0"/>
          <w:marRight w:val="0"/>
          <w:marTop w:val="0"/>
          <w:marBottom w:val="0"/>
          <w:divBdr>
            <w:top w:val="none" w:sz="0" w:space="0" w:color="auto"/>
            <w:left w:val="none" w:sz="0" w:space="0" w:color="auto"/>
            <w:bottom w:val="none" w:sz="0" w:space="0" w:color="auto"/>
            <w:right w:val="none" w:sz="0" w:space="0" w:color="auto"/>
          </w:divBdr>
        </w:div>
        <w:div w:id="1083987484">
          <w:marLeft w:val="0"/>
          <w:marRight w:val="0"/>
          <w:marTop w:val="0"/>
          <w:marBottom w:val="0"/>
          <w:divBdr>
            <w:top w:val="none" w:sz="0" w:space="0" w:color="auto"/>
            <w:left w:val="none" w:sz="0" w:space="0" w:color="auto"/>
            <w:bottom w:val="none" w:sz="0" w:space="0" w:color="auto"/>
            <w:right w:val="none" w:sz="0" w:space="0" w:color="auto"/>
          </w:divBdr>
          <w:divsChild>
            <w:div w:id="2135950895">
              <w:marLeft w:val="0"/>
              <w:marRight w:val="0"/>
              <w:marTop w:val="0"/>
              <w:marBottom w:val="0"/>
              <w:divBdr>
                <w:top w:val="none" w:sz="0" w:space="0" w:color="auto"/>
                <w:left w:val="none" w:sz="0" w:space="0" w:color="auto"/>
                <w:bottom w:val="none" w:sz="0" w:space="0" w:color="auto"/>
                <w:right w:val="none" w:sz="0" w:space="0" w:color="auto"/>
              </w:divBdr>
            </w:div>
          </w:divsChild>
        </w:div>
        <w:div w:id="187183418">
          <w:marLeft w:val="0"/>
          <w:marRight w:val="0"/>
          <w:marTop w:val="0"/>
          <w:marBottom w:val="0"/>
          <w:divBdr>
            <w:top w:val="none" w:sz="0" w:space="0" w:color="auto"/>
            <w:left w:val="none" w:sz="0" w:space="0" w:color="auto"/>
            <w:bottom w:val="none" w:sz="0" w:space="0" w:color="auto"/>
            <w:right w:val="none" w:sz="0" w:space="0" w:color="auto"/>
          </w:divBdr>
        </w:div>
        <w:div w:id="579219172">
          <w:marLeft w:val="0"/>
          <w:marRight w:val="0"/>
          <w:marTop w:val="0"/>
          <w:marBottom w:val="0"/>
          <w:divBdr>
            <w:top w:val="none" w:sz="0" w:space="0" w:color="auto"/>
            <w:left w:val="none" w:sz="0" w:space="0" w:color="auto"/>
            <w:bottom w:val="none" w:sz="0" w:space="0" w:color="auto"/>
            <w:right w:val="none" w:sz="0" w:space="0" w:color="auto"/>
          </w:divBdr>
          <w:divsChild>
            <w:div w:id="483206801">
              <w:marLeft w:val="0"/>
              <w:marRight w:val="0"/>
              <w:marTop w:val="0"/>
              <w:marBottom w:val="0"/>
              <w:divBdr>
                <w:top w:val="none" w:sz="0" w:space="0" w:color="auto"/>
                <w:left w:val="none" w:sz="0" w:space="0" w:color="auto"/>
                <w:bottom w:val="none" w:sz="0" w:space="0" w:color="auto"/>
                <w:right w:val="none" w:sz="0" w:space="0" w:color="auto"/>
              </w:divBdr>
            </w:div>
          </w:divsChild>
        </w:div>
        <w:div w:id="122381926">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1802914430">
          <w:marLeft w:val="0"/>
          <w:marRight w:val="0"/>
          <w:marTop w:val="0"/>
          <w:marBottom w:val="0"/>
          <w:divBdr>
            <w:top w:val="none" w:sz="0" w:space="0" w:color="auto"/>
            <w:left w:val="none" w:sz="0" w:space="0" w:color="auto"/>
            <w:bottom w:val="none" w:sz="0" w:space="0" w:color="auto"/>
            <w:right w:val="none" w:sz="0" w:space="0" w:color="auto"/>
          </w:divBdr>
        </w:div>
        <w:div w:id="960920793">
          <w:marLeft w:val="0"/>
          <w:marRight w:val="0"/>
          <w:marTop w:val="0"/>
          <w:marBottom w:val="0"/>
          <w:divBdr>
            <w:top w:val="none" w:sz="0" w:space="0" w:color="auto"/>
            <w:left w:val="none" w:sz="0" w:space="0" w:color="auto"/>
            <w:bottom w:val="none" w:sz="0" w:space="0" w:color="auto"/>
            <w:right w:val="none" w:sz="0" w:space="0" w:color="auto"/>
          </w:divBdr>
          <w:divsChild>
            <w:div w:id="1956979272">
              <w:marLeft w:val="0"/>
              <w:marRight w:val="0"/>
              <w:marTop w:val="0"/>
              <w:marBottom w:val="0"/>
              <w:divBdr>
                <w:top w:val="none" w:sz="0" w:space="0" w:color="auto"/>
                <w:left w:val="none" w:sz="0" w:space="0" w:color="auto"/>
                <w:bottom w:val="none" w:sz="0" w:space="0" w:color="auto"/>
                <w:right w:val="none" w:sz="0" w:space="0" w:color="auto"/>
              </w:divBdr>
            </w:div>
          </w:divsChild>
        </w:div>
        <w:div w:id="909080603">
          <w:marLeft w:val="0"/>
          <w:marRight w:val="0"/>
          <w:marTop w:val="0"/>
          <w:marBottom w:val="0"/>
          <w:divBdr>
            <w:top w:val="none" w:sz="0" w:space="0" w:color="auto"/>
            <w:left w:val="none" w:sz="0" w:space="0" w:color="auto"/>
            <w:bottom w:val="none" w:sz="0" w:space="0" w:color="auto"/>
            <w:right w:val="none" w:sz="0" w:space="0" w:color="auto"/>
          </w:divBdr>
        </w:div>
        <w:div w:id="1292976772">
          <w:marLeft w:val="0"/>
          <w:marRight w:val="0"/>
          <w:marTop w:val="0"/>
          <w:marBottom w:val="0"/>
          <w:divBdr>
            <w:top w:val="none" w:sz="0" w:space="0" w:color="auto"/>
            <w:left w:val="none" w:sz="0" w:space="0" w:color="auto"/>
            <w:bottom w:val="none" w:sz="0" w:space="0" w:color="auto"/>
            <w:right w:val="none" w:sz="0" w:space="0" w:color="auto"/>
          </w:divBdr>
          <w:divsChild>
            <w:div w:id="1424493481">
              <w:marLeft w:val="0"/>
              <w:marRight w:val="0"/>
              <w:marTop w:val="0"/>
              <w:marBottom w:val="0"/>
              <w:divBdr>
                <w:top w:val="none" w:sz="0" w:space="0" w:color="auto"/>
                <w:left w:val="none" w:sz="0" w:space="0" w:color="auto"/>
                <w:bottom w:val="none" w:sz="0" w:space="0" w:color="auto"/>
                <w:right w:val="none" w:sz="0" w:space="0" w:color="auto"/>
              </w:divBdr>
            </w:div>
          </w:divsChild>
        </w:div>
        <w:div w:id="1862938974">
          <w:marLeft w:val="0"/>
          <w:marRight w:val="0"/>
          <w:marTop w:val="0"/>
          <w:marBottom w:val="0"/>
          <w:divBdr>
            <w:top w:val="none" w:sz="0" w:space="0" w:color="auto"/>
            <w:left w:val="none" w:sz="0" w:space="0" w:color="auto"/>
            <w:bottom w:val="none" w:sz="0" w:space="0" w:color="auto"/>
            <w:right w:val="none" w:sz="0" w:space="0" w:color="auto"/>
          </w:divBdr>
        </w:div>
        <w:div w:id="1040322349">
          <w:marLeft w:val="0"/>
          <w:marRight w:val="0"/>
          <w:marTop w:val="0"/>
          <w:marBottom w:val="0"/>
          <w:divBdr>
            <w:top w:val="none" w:sz="0" w:space="0" w:color="auto"/>
            <w:left w:val="none" w:sz="0" w:space="0" w:color="auto"/>
            <w:bottom w:val="none" w:sz="0" w:space="0" w:color="auto"/>
            <w:right w:val="none" w:sz="0" w:space="0" w:color="auto"/>
          </w:divBdr>
          <w:divsChild>
            <w:div w:id="2131588109">
              <w:marLeft w:val="0"/>
              <w:marRight w:val="0"/>
              <w:marTop w:val="0"/>
              <w:marBottom w:val="0"/>
              <w:divBdr>
                <w:top w:val="none" w:sz="0" w:space="0" w:color="auto"/>
                <w:left w:val="none" w:sz="0" w:space="0" w:color="auto"/>
                <w:bottom w:val="none" w:sz="0" w:space="0" w:color="auto"/>
                <w:right w:val="none" w:sz="0" w:space="0" w:color="auto"/>
              </w:divBdr>
            </w:div>
          </w:divsChild>
        </w:div>
        <w:div w:id="1148665731">
          <w:marLeft w:val="0"/>
          <w:marRight w:val="0"/>
          <w:marTop w:val="0"/>
          <w:marBottom w:val="0"/>
          <w:divBdr>
            <w:top w:val="none" w:sz="0" w:space="0" w:color="auto"/>
            <w:left w:val="none" w:sz="0" w:space="0" w:color="auto"/>
            <w:bottom w:val="none" w:sz="0" w:space="0" w:color="auto"/>
            <w:right w:val="none" w:sz="0" w:space="0" w:color="auto"/>
          </w:divBdr>
        </w:div>
        <w:div w:id="1999963883">
          <w:marLeft w:val="0"/>
          <w:marRight w:val="0"/>
          <w:marTop w:val="0"/>
          <w:marBottom w:val="0"/>
          <w:divBdr>
            <w:top w:val="none" w:sz="0" w:space="0" w:color="auto"/>
            <w:left w:val="none" w:sz="0" w:space="0" w:color="auto"/>
            <w:bottom w:val="none" w:sz="0" w:space="0" w:color="auto"/>
            <w:right w:val="none" w:sz="0" w:space="0" w:color="auto"/>
          </w:divBdr>
          <w:divsChild>
            <w:div w:id="215045209">
              <w:marLeft w:val="0"/>
              <w:marRight w:val="0"/>
              <w:marTop w:val="0"/>
              <w:marBottom w:val="0"/>
              <w:divBdr>
                <w:top w:val="none" w:sz="0" w:space="0" w:color="auto"/>
                <w:left w:val="none" w:sz="0" w:space="0" w:color="auto"/>
                <w:bottom w:val="none" w:sz="0" w:space="0" w:color="auto"/>
                <w:right w:val="none" w:sz="0" w:space="0" w:color="auto"/>
              </w:divBdr>
            </w:div>
          </w:divsChild>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sChild>
                <w:div w:id="204898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sChild>
                <w:div w:id="183206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53407">
          <w:marLeft w:val="0"/>
          <w:marRight w:val="0"/>
          <w:marTop w:val="300"/>
          <w:marBottom w:val="0"/>
          <w:divBdr>
            <w:top w:val="none" w:sz="0" w:space="0" w:color="auto"/>
            <w:left w:val="none" w:sz="0" w:space="0" w:color="auto"/>
            <w:bottom w:val="none" w:sz="0" w:space="0" w:color="auto"/>
            <w:right w:val="none" w:sz="0" w:space="0" w:color="auto"/>
          </w:divBdr>
          <w:divsChild>
            <w:div w:id="1505054245">
              <w:marLeft w:val="0"/>
              <w:marRight w:val="0"/>
              <w:marTop w:val="0"/>
              <w:marBottom w:val="0"/>
              <w:divBdr>
                <w:top w:val="none" w:sz="0" w:space="0" w:color="auto"/>
                <w:left w:val="none" w:sz="0" w:space="0" w:color="auto"/>
                <w:bottom w:val="none" w:sz="0" w:space="0" w:color="auto"/>
                <w:right w:val="none" w:sz="0" w:space="0" w:color="auto"/>
              </w:divBdr>
              <w:divsChild>
                <w:div w:id="51919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775581">
          <w:marLeft w:val="0"/>
          <w:marRight w:val="0"/>
          <w:marTop w:val="300"/>
          <w:marBottom w:val="0"/>
          <w:divBdr>
            <w:top w:val="none" w:sz="0" w:space="0" w:color="auto"/>
            <w:left w:val="none" w:sz="0" w:space="0" w:color="auto"/>
            <w:bottom w:val="none" w:sz="0" w:space="0" w:color="auto"/>
            <w:right w:val="none" w:sz="0" w:space="0" w:color="auto"/>
          </w:divBdr>
          <w:divsChild>
            <w:div w:id="123155675">
              <w:marLeft w:val="0"/>
              <w:marRight w:val="0"/>
              <w:marTop w:val="0"/>
              <w:marBottom w:val="0"/>
              <w:divBdr>
                <w:top w:val="none" w:sz="0" w:space="0" w:color="auto"/>
                <w:left w:val="none" w:sz="0" w:space="0" w:color="auto"/>
                <w:bottom w:val="none" w:sz="0" w:space="0" w:color="auto"/>
                <w:right w:val="none" w:sz="0" w:space="0" w:color="auto"/>
              </w:divBdr>
              <w:divsChild>
                <w:div w:id="191824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3488453">
      <w:bodyDiv w:val="1"/>
      <w:marLeft w:val="0"/>
      <w:marRight w:val="0"/>
      <w:marTop w:val="0"/>
      <w:marBottom w:val="0"/>
      <w:divBdr>
        <w:top w:val="none" w:sz="0" w:space="0" w:color="auto"/>
        <w:left w:val="none" w:sz="0" w:space="0" w:color="auto"/>
        <w:bottom w:val="none" w:sz="0" w:space="0" w:color="auto"/>
        <w:right w:val="none" w:sz="0" w:space="0" w:color="auto"/>
      </w:divBdr>
      <w:divsChild>
        <w:div w:id="2038191613">
          <w:marLeft w:val="0"/>
          <w:marRight w:val="0"/>
          <w:marTop w:val="0"/>
          <w:marBottom w:val="0"/>
          <w:divBdr>
            <w:top w:val="none" w:sz="0" w:space="0" w:color="auto"/>
            <w:left w:val="none" w:sz="0" w:space="0" w:color="auto"/>
            <w:bottom w:val="none" w:sz="0" w:space="0" w:color="auto"/>
            <w:right w:val="none" w:sz="0" w:space="0" w:color="auto"/>
          </w:divBdr>
        </w:div>
        <w:div w:id="1579974479">
          <w:marLeft w:val="0"/>
          <w:marRight w:val="0"/>
          <w:marTop w:val="0"/>
          <w:marBottom w:val="0"/>
          <w:divBdr>
            <w:top w:val="none" w:sz="0" w:space="0" w:color="auto"/>
            <w:left w:val="none" w:sz="0" w:space="0" w:color="auto"/>
            <w:bottom w:val="none" w:sz="0" w:space="0" w:color="auto"/>
            <w:right w:val="none" w:sz="0" w:space="0" w:color="auto"/>
          </w:divBdr>
          <w:divsChild>
            <w:div w:id="1633826829">
              <w:marLeft w:val="0"/>
              <w:marRight w:val="0"/>
              <w:marTop w:val="0"/>
              <w:marBottom w:val="0"/>
              <w:divBdr>
                <w:top w:val="none" w:sz="0" w:space="0" w:color="auto"/>
                <w:left w:val="none" w:sz="0" w:space="0" w:color="auto"/>
                <w:bottom w:val="none" w:sz="0" w:space="0" w:color="auto"/>
                <w:right w:val="none" w:sz="0" w:space="0" w:color="auto"/>
              </w:divBdr>
            </w:div>
          </w:divsChild>
        </w:div>
        <w:div w:id="945188024">
          <w:marLeft w:val="0"/>
          <w:marRight w:val="0"/>
          <w:marTop w:val="0"/>
          <w:marBottom w:val="0"/>
          <w:divBdr>
            <w:top w:val="none" w:sz="0" w:space="0" w:color="auto"/>
            <w:left w:val="none" w:sz="0" w:space="0" w:color="auto"/>
            <w:bottom w:val="none" w:sz="0" w:space="0" w:color="auto"/>
            <w:right w:val="none" w:sz="0" w:space="0" w:color="auto"/>
          </w:divBdr>
        </w:div>
        <w:div w:id="1819376954">
          <w:marLeft w:val="0"/>
          <w:marRight w:val="0"/>
          <w:marTop w:val="0"/>
          <w:marBottom w:val="0"/>
          <w:divBdr>
            <w:top w:val="none" w:sz="0" w:space="0" w:color="auto"/>
            <w:left w:val="none" w:sz="0" w:space="0" w:color="auto"/>
            <w:bottom w:val="none" w:sz="0" w:space="0" w:color="auto"/>
            <w:right w:val="none" w:sz="0" w:space="0" w:color="auto"/>
          </w:divBdr>
          <w:divsChild>
            <w:div w:id="135494464">
              <w:marLeft w:val="0"/>
              <w:marRight w:val="0"/>
              <w:marTop w:val="0"/>
              <w:marBottom w:val="0"/>
              <w:divBdr>
                <w:top w:val="none" w:sz="0" w:space="0" w:color="auto"/>
                <w:left w:val="none" w:sz="0" w:space="0" w:color="auto"/>
                <w:bottom w:val="none" w:sz="0" w:space="0" w:color="auto"/>
                <w:right w:val="none" w:sz="0" w:space="0" w:color="auto"/>
              </w:divBdr>
            </w:div>
          </w:divsChild>
        </w:div>
        <w:div w:id="1032606115">
          <w:marLeft w:val="0"/>
          <w:marRight w:val="0"/>
          <w:marTop w:val="0"/>
          <w:marBottom w:val="0"/>
          <w:divBdr>
            <w:top w:val="none" w:sz="0" w:space="0" w:color="auto"/>
            <w:left w:val="none" w:sz="0" w:space="0" w:color="auto"/>
            <w:bottom w:val="none" w:sz="0" w:space="0" w:color="auto"/>
            <w:right w:val="none" w:sz="0" w:space="0" w:color="auto"/>
          </w:divBdr>
        </w:div>
        <w:div w:id="276984267">
          <w:marLeft w:val="0"/>
          <w:marRight w:val="0"/>
          <w:marTop w:val="0"/>
          <w:marBottom w:val="0"/>
          <w:divBdr>
            <w:top w:val="none" w:sz="0" w:space="0" w:color="auto"/>
            <w:left w:val="none" w:sz="0" w:space="0" w:color="auto"/>
            <w:bottom w:val="none" w:sz="0" w:space="0" w:color="auto"/>
            <w:right w:val="none" w:sz="0" w:space="0" w:color="auto"/>
          </w:divBdr>
          <w:divsChild>
            <w:div w:id="1837838436">
              <w:marLeft w:val="0"/>
              <w:marRight w:val="0"/>
              <w:marTop w:val="0"/>
              <w:marBottom w:val="0"/>
              <w:divBdr>
                <w:top w:val="none" w:sz="0" w:space="0" w:color="auto"/>
                <w:left w:val="none" w:sz="0" w:space="0" w:color="auto"/>
                <w:bottom w:val="none" w:sz="0" w:space="0" w:color="auto"/>
                <w:right w:val="none" w:sz="0" w:space="0" w:color="auto"/>
              </w:divBdr>
            </w:div>
          </w:divsChild>
        </w:div>
        <w:div w:id="456796982">
          <w:marLeft w:val="0"/>
          <w:marRight w:val="0"/>
          <w:marTop w:val="0"/>
          <w:marBottom w:val="0"/>
          <w:divBdr>
            <w:top w:val="none" w:sz="0" w:space="0" w:color="auto"/>
            <w:left w:val="none" w:sz="0" w:space="0" w:color="auto"/>
            <w:bottom w:val="none" w:sz="0" w:space="0" w:color="auto"/>
            <w:right w:val="none" w:sz="0" w:space="0" w:color="auto"/>
          </w:divBdr>
        </w:div>
        <w:div w:id="593326264">
          <w:marLeft w:val="0"/>
          <w:marRight w:val="0"/>
          <w:marTop w:val="0"/>
          <w:marBottom w:val="0"/>
          <w:divBdr>
            <w:top w:val="none" w:sz="0" w:space="0" w:color="auto"/>
            <w:left w:val="none" w:sz="0" w:space="0" w:color="auto"/>
            <w:bottom w:val="none" w:sz="0" w:space="0" w:color="auto"/>
            <w:right w:val="none" w:sz="0" w:space="0" w:color="auto"/>
          </w:divBdr>
          <w:divsChild>
            <w:div w:id="1078093365">
              <w:marLeft w:val="0"/>
              <w:marRight w:val="0"/>
              <w:marTop w:val="0"/>
              <w:marBottom w:val="0"/>
              <w:divBdr>
                <w:top w:val="none" w:sz="0" w:space="0" w:color="auto"/>
                <w:left w:val="none" w:sz="0" w:space="0" w:color="auto"/>
                <w:bottom w:val="none" w:sz="0" w:space="0" w:color="auto"/>
                <w:right w:val="none" w:sz="0" w:space="0" w:color="auto"/>
              </w:divBdr>
            </w:div>
          </w:divsChild>
        </w:div>
        <w:div w:id="1765374226">
          <w:marLeft w:val="0"/>
          <w:marRight w:val="0"/>
          <w:marTop w:val="0"/>
          <w:marBottom w:val="0"/>
          <w:divBdr>
            <w:top w:val="none" w:sz="0" w:space="0" w:color="auto"/>
            <w:left w:val="none" w:sz="0" w:space="0" w:color="auto"/>
            <w:bottom w:val="none" w:sz="0" w:space="0" w:color="auto"/>
            <w:right w:val="none" w:sz="0" w:space="0" w:color="auto"/>
          </w:divBdr>
        </w:div>
        <w:div w:id="926621823">
          <w:marLeft w:val="0"/>
          <w:marRight w:val="0"/>
          <w:marTop w:val="0"/>
          <w:marBottom w:val="0"/>
          <w:divBdr>
            <w:top w:val="none" w:sz="0" w:space="0" w:color="auto"/>
            <w:left w:val="none" w:sz="0" w:space="0" w:color="auto"/>
            <w:bottom w:val="none" w:sz="0" w:space="0" w:color="auto"/>
            <w:right w:val="none" w:sz="0" w:space="0" w:color="auto"/>
          </w:divBdr>
          <w:divsChild>
            <w:div w:id="1289892325">
              <w:marLeft w:val="0"/>
              <w:marRight w:val="0"/>
              <w:marTop w:val="0"/>
              <w:marBottom w:val="0"/>
              <w:divBdr>
                <w:top w:val="none" w:sz="0" w:space="0" w:color="auto"/>
                <w:left w:val="none" w:sz="0" w:space="0" w:color="auto"/>
                <w:bottom w:val="none" w:sz="0" w:space="0" w:color="auto"/>
                <w:right w:val="none" w:sz="0" w:space="0" w:color="auto"/>
              </w:divBdr>
            </w:div>
          </w:divsChild>
        </w:div>
        <w:div w:id="696278613">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1209564334">
          <w:marLeft w:val="0"/>
          <w:marRight w:val="0"/>
          <w:marTop w:val="0"/>
          <w:marBottom w:val="0"/>
          <w:divBdr>
            <w:top w:val="none" w:sz="0" w:space="0" w:color="auto"/>
            <w:left w:val="none" w:sz="0" w:space="0" w:color="auto"/>
            <w:bottom w:val="none" w:sz="0" w:space="0" w:color="auto"/>
            <w:right w:val="none" w:sz="0" w:space="0" w:color="auto"/>
          </w:divBdr>
        </w:div>
        <w:div w:id="594092057">
          <w:marLeft w:val="0"/>
          <w:marRight w:val="0"/>
          <w:marTop w:val="0"/>
          <w:marBottom w:val="0"/>
          <w:divBdr>
            <w:top w:val="none" w:sz="0" w:space="0" w:color="auto"/>
            <w:left w:val="none" w:sz="0" w:space="0" w:color="auto"/>
            <w:bottom w:val="none" w:sz="0" w:space="0" w:color="auto"/>
            <w:right w:val="none" w:sz="0" w:space="0" w:color="auto"/>
          </w:divBdr>
          <w:divsChild>
            <w:div w:id="1247494756">
              <w:marLeft w:val="0"/>
              <w:marRight w:val="0"/>
              <w:marTop w:val="0"/>
              <w:marBottom w:val="0"/>
              <w:divBdr>
                <w:top w:val="none" w:sz="0" w:space="0" w:color="auto"/>
                <w:left w:val="none" w:sz="0" w:space="0" w:color="auto"/>
                <w:bottom w:val="none" w:sz="0" w:space="0" w:color="auto"/>
                <w:right w:val="none" w:sz="0" w:space="0" w:color="auto"/>
              </w:divBdr>
            </w:div>
          </w:divsChild>
        </w:div>
        <w:div w:id="1473019361">
          <w:marLeft w:val="0"/>
          <w:marRight w:val="0"/>
          <w:marTop w:val="300"/>
          <w:marBottom w:val="0"/>
          <w:divBdr>
            <w:top w:val="none" w:sz="0" w:space="0" w:color="auto"/>
            <w:left w:val="none" w:sz="0" w:space="0" w:color="auto"/>
            <w:bottom w:val="none" w:sz="0" w:space="0" w:color="auto"/>
            <w:right w:val="none" w:sz="0" w:space="0" w:color="auto"/>
          </w:divBdr>
          <w:divsChild>
            <w:div w:id="1913616635">
              <w:marLeft w:val="0"/>
              <w:marRight w:val="0"/>
              <w:marTop w:val="0"/>
              <w:marBottom w:val="0"/>
              <w:divBdr>
                <w:top w:val="none" w:sz="0" w:space="0" w:color="auto"/>
                <w:left w:val="none" w:sz="0" w:space="0" w:color="auto"/>
                <w:bottom w:val="none" w:sz="0" w:space="0" w:color="auto"/>
                <w:right w:val="none" w:sz="0" w:space="0" w:color="auto"/>
              </w:divBdr>
              <w:divsChild>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398659">
          <w:marLeft w:val="0"/>
          <w:marRight w:val="0"/>
          <w:marTop w:val="300"/>
          <w:marBottom w:val="0"/>
          <w:divBdr>
            <w:top w:val="none" w:sz="0" w:space="0" w:color="auto"/>
            <w:left w:val="none" w:sz="0" w:space="0" w:color="auto"/>
            <w:bottom w:val="none" w:sz="0" w:space="0" w:color="auto"/>
            <w:right w:val="none" w:sz="0" w:space="0" w:color="auto"/>
          </w:divBdr>
          <w:divsChild>
            <w:div w:id="85352097">
              <w:marLeft w:val="0"/>
              <w:marRight w:val="0"/>
              <w:marTop w:val="0"/>
              <w:marBottom w:val="0"/>
              <w:divBdr>
                <w:top w:val="none" w:sz="0" w:space="0" w:color="auto"/>
                <w:left w:val="none" w:sz="0" w:space="0" w:color="auto"/>
                <w:bottom w:val="none" w:sz="0" w:space="0" w:color="auto"/>
                <w:right w:val="none" w:sz="0" w:space="0" w:color="auto"/>
              </w:divBdr>
              <w:divsChild>
                <w:div w:id="143381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462793">
          <w:marLeft w:val="0"/>
          <w:marRight w:val="0"/>
          <w:marTop w:val="300"/>
          <w:marBottom w:val="0"/>
          <w:divBdr>
            <w:top w:val="none" w:sz="0" w:space="0" w:color="auto"/>
            <w:left w:val="none" w:sz="0" w:space="0" w:color="auto"/>
            <w:bottom w:val="none" w:sz="0" w:space="0" w:color="auto"/>
            <w:right w:val="none" w:sz="0" w:space="0" w:color="auto"/>
          </w:divBdr>
          <w:divsChild>
            <w:div w:id="147985545">
              <w:marLeft w:val="0"/>
              <w:marRight w:val="0"/>
              <w:marTop w:val="0"/>
              <w:marBottom w:val="0"/>
              <w:divBdr>
                <w:top w:val="none" w:sz="0" w:space="0" w:color="auto"/>
                <w:left w:val="none" w:sz="0" w:space="0" w:color="auto"/>
                <w:bottom w:val="none" w:sz="0" w:space="0" w:color="auto"/>
                <w:right w:val="none" w:sz="0" w:space="0" w:color="auto"/>
              </w:divBdr>
              <w:divsChild>
                <w:div w:id="1782266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133068">
          <w:marLeft w:val="0"/>
          <w:marRight w:val="0"/>
          <w:marTop w:val="300"/>
          <w:marBottom w:val="0"/>
          <w:divBdr>
            <w:top w:val="none" w:sz="0" w:space="0" w:color="auto"/>
            <w:left w:val="none" w:sz="0" w:space="0" w:color="auto"/>
            <w:bottom w:val="none" w:sz="0" w:space="0" w:color="auto"/>
            <w:right w:val="none" w:sz="0" w:space="0" w:color="auto"/>
          </w:divBdr>
          <w:divsChild>
            <w:div w:id="392167646">
              <w:marLeft w:val="0"/>
              <w:marRight w:val="0"/>
              <w:marTop w:val="0"/>
              <w:marBottom w:val="0"/>
              <w:divBdr>
                <w:top w:val="none" w:sz="0" w:space="0" w:color="auto"/>
                <w:left w:val="none" w:sz="0" w:space="0" w:color="auto"/>
                <w:bottom w:val="none" w:sz="0" w:space="0" w:color="auto"/>
                <w:right w:val="none" w:sz="0" w:space="0" w:color="auto"/>
              </w:divBdr>
              <w:divsChild>
                <w:div w:id="185893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760446">
      <w:bodyDiv w:val="1"/>
      <w:marLeft w:val="0"/>
      <w:marRight w:val="0"/>
      <w:marTop w:val="0"/>
      <w:marBottom w:val="0"/>
      <w:divBdr>
        <w:top w:val="none" w:sz="0" w:space="0" w:color="auto"/>
        <w:left w:val="none" w:sz="0" w:space="0" w:color="auto"/>
        <w:bottom w:val="none" w:sz="0" w:space="0" w:color="auto"/>
        <w:right w:val="none" w:sz="0" w:space="0" w:color="auto"/>
      </w:divBdr>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6806527">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2888">
      <w:bodyDiv w:val="1"/>
      <w:marLeft w:val="0"/>
      <w:marRight w:val="0"/>
      <w:marTop w:val="0"/>
      <w:marBottom w:val="0"/>
      <w:divBdr>
        <w:top w:val="none" w:sz="0" w:space="0" w:color="auto"/>
        <w:left w:val="none" w:sz="0" w:space="0" w:color="auto"/>
        <w:bottom w:val="none" w:sz="0" w:space="0" w:color="auto"/>
        <w:right w:val="none" w:sz="0" w:space="0" w:color="auto"/>
      </w:divBdr>
      <w:divsChild>
        <w:div w:id="1285384006">
          <w:marLeft w:val="0"/>
          <w:marRight w:val="0"/>
          <w:marTop w:val="0"/>
          <w:marBottom w:val="0"/>
          <w:divBdr>
            <w:top w:val="none" w:sz="0" w:space="0" w:color="auto"/>
            <w:left w:val="none" w:sz="0" w:space="0" w:color="auto"/>
            <w:bottom w:val="none" w:sz="0" w:space="0" w:color="auto"/>
            <w:right w:val="none" w:sz="0" w:space="0" w:color="auto"/>
          </w:divBdr>
        </w:div>
        <w:div w:id="2061124216">
          <w:marLeft w:val="0"/>
          <w:marRight w:val="0"/>
          <w:marTop w:val="0"/>
          <w:marBottom w:val="0"/>
          <w:divBdr>
            <w:top w:val="none" w:sz="0" w:space="0" w:color="auto"/>
            <w:left w:val="none" w:sz="0" w:space="0" w:color="auto"/>
            <w:bottom w:val="none" w:sz="0" w:space="0" w:color="auto"/>
            <w:right w:val="none" w:sz="0" w:space="0" w:color="auto"/>
          </w:divBdr>
          <w:divsChild>
            <w:div w:id="448209338">
              <w:marLeft w:val="0"/>
              <w:marRight w:val="0"/>
              <w:marTop w:val="0"/>
              <w:marBottom w:val="0"/>
              <w:divBdr>
                <w:top w:val="none" w:sz="0" w:space="0" w:color="auto"/>
                <w:left w:val="none" w:sz="0" w:space="0" w:color="auto"/>
                <w:bottom w:val="none" w:sz="0" w:space="0" w:color="auto"/>
                <w:right w:val="none" w:sz="0" w:space="0" w:color="auto"/>
              </w:divBdr>
            </w:div>
          </w:divsChild>
        </w:div>
        <w:div w:id="2146779150">
          <w:marLeft w:val="0"/>
          <w:marRight w:val="0"/>
          <w:marTop w:val="0"/>
          <w:marBottom w:val="0"/>
          <w:divBdr>
            <w:top w:val="none" w:sz="0" w:space="0" w:color="auto"/>
            <w:left w:val="none" w:sz="0" w:space="0" w:color="auto"/>
            <w:bottom w:val="none" w:sz="0" w:space="0" w:color="auto"/>
            <w:right w:val="none" w:sz="0" w:space="0" w:color="auto"/>
          </w:divBdr>
        </w:div>
        <w:div w:id="1235504502">
          <w:marLeft w:val="0"/>
          <w:marRight w:val="0"/>
          <w:marTop w:val="0"/>
          <w:marBottom w:val="0"/>
          <w:divBdr>
            <w:top w:val="none" w:sz="0" w:space="0" w:color="auto"/>
            <w:left w:val="none" w:sz="0" w:space="0" w:color="auto"/>
            <w:bottom w:val="none" w:sz="0" w:space="0" w:color="auto"/>
            <w:right w:val="none" w:sz="0" w:space="0" w:color="auto"/>
          </w:divBdr>
          <w:divsChild>
            <w:div w:id="1749232938">
              <w:marLeft w:val="0"/>
              <w:marRight w:val="0"/>
              <w:marTop w:val="0"/>
              <w:marBottom w:val="0"/>
              <w:divBdr>
                <w:top w:val="none" w:sz="0" w:space="0" w:color="auto"/>
                <w:left w:val="none" w:sz="0" w:space="0" w:color="auto"/>
                <w:bottom w:val="none" w:sz="0" w:space="0" w:color="auto"/>
                <w:right w:val="none" w:sz="0" w:space="0" w:color="auto"/>
              </w:divBdr>
            </w:div>
          </w:divsChild>
        </w:div>
        <w:div w:id="1407797292">
          <w:marLeft w:val="0"/>
          <w:marRight w:val="0"/>
          <w:marTop w:val="0"/>
          <w:marBottom w:val="0"/>
          <w:divBdr>
            <w:top w:val="none" w:sz="0" w:space="0" w:color="auto"/>
            <w:left w:val="none" w:sz="0" w:space="0" w:color="auto"/>
            <w:bottom w:val="none" w:sz="0" w:space="0" w:color="auto"/>
            <w:right w:val="none" w:sz="0" w:space="0" w:color="auto"/>
          </w:divBdr>
        </w:div>
        <w:div w:id="722096200">
          <w:marLeft w:val="0"/>
          <w:marRight w:val="0"/>
          <w:marTop w:val="0"/>
          <w:marBottom w:val="0"/>
          <w:divBdr>
            <w:top w:val="none" w:sz="0" w:space="0" w:color="auto"/>
            <w:left w:val="none" w:sz="0" w:space="0" w:color="auto"/>
            <w:bottom w:val="none" w:sz="0" w:space="0" w:color="auto"/>
            <w:right w:val="none" w:sz="0" w:space="0" w:color="auto"/>
          </w:divBdr>
          <w:divsChild>
            <w:div w:id="1718429660">
              <w:marLeft w:val="0"/>
              <w:marRight w:val="0"/>
              <w:marTop w:val="0"/>
              <w:marBottom w:val="0"/>
              <w:divBdr>
                <w:top w:val="none" w:sz="0" w:space="0" w:color="auto"/>
                <w:left w:val="none" w:sz="0" w:space="0" w:color="auto"/>
                <w:bottom w:val="none" w:sz="0" w:space="0" w:color="auto"/>
                <w:right w:val="none" w:sz="0" w:space="0" w:color="auto"/>
              </w:divBdr>
            </w:div>
          </w:divsChild>
        </w:div>
        <w:div w:id="1963421710">
          <w:marLeft w:val="0"/>
          <w:marRight w:val="0"/>
          <w:marTop w:val="0"/>
          <w:marBottom w:val="0"/>
          <w:divBdr>
            <w:top w:val="none" w:sz="0" w:space="0" w:color="auto"/>
            <w:left w:val="none" w:sz="0" w:space="0" w:color="auto"/>
            <w:bottom w:val="none" w:sz="0" w:space="0" w:color="auto"/>
            <w:right w:val="none" w:sz="0" w:space="0" w:color="auto"/>
          </w:divBdr>
        </w:div>
        <w:div w:id="492646929">
          <w:marLeft w:val="0"/>
          <w:marRight w:val="0"/>
          <w:marTop w:val="0"/>
          <w:marBottom w:val="0"/>
          <w:divBdr>
            <w:top w:val="none" w:sz="0" w:space="0" w:color="auto"/>
            <w:left w:val="none" w:sz="0" w:space="0" w:color="auto"/>
            <w:bottom w:val="none" w:sz="0" w:space="0" w:color="auto"/>
            <w:right w:val="none" w:sz="0" w:space="0" w:color="auto"/>
          </w:divBdr>
          <w:divsChild>
            <w:div w:id="1708020566">
              <w:marLeft w:val="0"/>
              <w:marRight w:val="0"/>
              <w:marTop w:val="0"/>
              <w:marBottom w:val="0"/>
              <w:divBdr>
                <w:top w:val="none" w:sz="0" w:space="0" w:color="auto"/>
                <w:left w:val="none" w:sz="0" w:space="0" w:color="auto"/>
                <w:bottom w:val="none" w:sz="0" w:space="0" w:color="auto"/>
                <w:right w:val="none" w:sz="0" w:space="0" w:color="auto"/>
              </w:divBdr>
            </w:div>
          </w:divsChild>
        </w:div>
        <w:div w:id="1458138884">
          <w:marLeft w:val="0"/>
          <w:marRight w:val="0"/>
          <w:marTop w:val="0"/>
          <w:marBottom w:val="0"/>
          <w:divBdr>
            <w:top w:val="none" w:sz="0" w:space="0" w:color="auto"/>
            <w:left w:val="none" w:sz="0" w:space="0" w:color="auto"/>
            <w:bottom w:val="none" w:sz="0" w:space="0" w:color="auto"/>
            <w:right w:val="none" w:sz="0" w:space="0" w:color="auto"/>
          </w:divBdr>
        </w:div>
        <w:div w:id="1864438090">
          <w:marLeft w:val="0"/>
          <w:marRight w:val="0"/>
          <w:marTop w:val="0"/>
          <w:marBottom w:val="0"/>
          <w:divBdr>
            <w:top w:val="none" w:sz="0" w:space="0" w:color="auto"/>
            <w:left w:val="none" w:sz="0" w:space="0" w:color="auto"/>
            <w:bottom w:val="none" w:sz="0" w:space="0" w:color="auto"/>
            <w:right w:val="none" w:sz="0" w:space="0" w:color="auto"/>
          </w:divBdr>
          <w:divsChild>
            <w:div w:id="264658566">
              <w:marLeft w:val="0"/>
              <w:marRight w:val="0"/>
              <w:marTop w:val="0"/>
              <w:marBottom w:val="0"/>
              <w:divBdr>
                <w:top w:val="none" w:sz="0" w:space="0" w:color="auto"/>
                <w:left w:val="none" w:sz="0" w:space="0" w:color="auto"/>
                <w:bottom w:val="none" w:sz="0" w:space="0" w:color="auto"/>
                <w:right w:val="none" w:sz="0" w:space="0" w:color="auto"/>
              </w:divBdr>
            </w:div>
          </w:divsChild>
        </w:div>
        <w:div w:id="1657341826">
          <w:marLeft w:val="0"/>
          <w:marRight w:val="0"/>
          <w:marTop w:val="0"/>
          <w:marBottom w:val="0"/>
          <w:divBdr>
            <w:top w:val="none" w:sz="0" w:space="0" w:color="auto"/>
            <w:left w:val="none" w:sz="0" w:space="0" w:color="auto"/>
            <w:bottom w:val="none" w:sz="0" w:space="0" w:color="auto"/>
            <w:right w:val="none" w:sz="0" w:space="0" w:color="auto"/>
          </w:divBdr>
        </w:div>
        <w:div w:id="436364172">
          <w:marLeft w:val="0"/>
          <w:marRight w:val="0"/>
          <w:marTop w:val="0"/>
          <w:marBottom w:val="0"/>
          <w:divBdr>
            <w:top w:val="none" w:sz="0" w:space="0" w:color="auto"/>
            <w:left w:val="none" w:sz="0" w:space="0" w:color="auto"/>
            <w:bottom w:val="none" w:sz="0" w:space="0" w:color="auto"/>
            <w:right w:val="none" w:sz="0" w:space="0" w:color="auto"/>
          </w:divBdr>
          <w:divsChild>
            <w:div w:id="54591552">
              <w:marLeft w:val="0"/>
              <w:marRight w:val="0"/>
              <w:marTop w:val="0"/>
              <w:marBottom w:val="0"/>
              <w:divBdr>
                <w:top w:val="none" w:sz="0" w:space="0" w:color="auto"/>
                <w:left w:val="none" w:sz="0" w:space="0" w:color="auto"/>
                <w:bottom w:val="none" w:sz="0" w:space="0" w:color="auto"/>
                <w:right w:val="none" w:sz="0" w:space="0" w:color="auto"/>
              </w:divBdr>
            </w:div>
          </w:divsChild>
        </w:div>
        <w:div w:id="524246209">
          <w:marLeft w:val="0"/>
          <w:marRight w:val="0"/>
          <w:marTop w:val="0"/>
          <w:marBottom w:val="0"/>
          <w:divBdr>
            <w:top w:val="none" w:sz="0" w:space="0" w:color="auto"/>
            <w:left w:val="none" w:sz="0" w:space="0" w:color="auto"/>
            <w:bottom w:val="none" w:sz="0" w:space="0" w:color="auto"/>
            <w:right w:val="none" w:sz="0" w:space="0" w:color="auto"/>
          </w:divBdr>
        </w:div>
        <w:div w:id="478958119">
          <w:marLeft w:val="0"/>
          <w:marRight w:val="0"/>
          <w:marTop w:val="0"/>
          <w:marBottom w:val="0"/>
          <w:divBdr>
            <w:top w:val="none" w:sz="0" w:space="0" w:color="auto"/>
            <w:left w:val="none" w:sz="0" w:space="0" w:color="auto"/>
            <w:bottom w:val="none" w:sz="0" w:space="0" w:color="auto"/>
            <w:right w:val="none" w:sz="0" w:space="0" w:color="auto"/>
          </w:divBdr>
          <w:divsChild>
            <w:div w:id="54403028">
              <w:marLeft w:val="0"/>
              <w:marRight w:val="0"/>
              <w:marTop w:val="0"/>
              <w:marBottom w:val="0"/>
              <w:divBdr>
                <w:top w:val="none" w:sz="0" w:space="0" w:color="auto"/>
                <w:left w:val="none" w:sz="0" w:space="0" w:color="auto"/>
                <w:bottom w:val="none" w:sz="0" w:space="0" w:color="auto"/>
                <w:right w:val="none" w:sz="0" w:space="0" w:color="auto"/>
              </w:divBdr>
            </w:div>
          </w:divsChild>
        </w:div>
        <w:div w:id="759562783">
          <w:marLeft w:val="0"/>
          <w:marRight w:val="0"/>
          <w:marTop w:val="300"/>
          <w:marBottom w:val="0"/>
          <w:divBdr>
            <w:top w:val="none" w:sz="0" w:space="0" w:color="auto"/>
            <w:left w:val="none" w:sz="0" w:space="0" w:color="auto"/>
            <w:bottom w:val="none" w:sz="0" w:space="0" w:color="auto"/>
            <w:right w:val="none" w:sz="0" w:space="0" w:color="auto"/>
          </w:divBdr>
          <w:divsChild>
            <w:div w:id="1274749235">
              <w:marLeft w:val="0"/>
              <w:marRight w:val="0"/>
              <w:marTop w:val="0"/>
              <w:marBottom w:val="0"/>
              <w:divBdr>
                <w:top w:val="none" w:sz="0" w:space="0" w:color="auto"/>
                <w:left w:val="none" w:sz="0" w:space="0" w:color="auto"/>
                <w:bottom w:val="none" w:sz="0" w:space="0" w:color="auto"/>
                <w:right w:val="none" w:sz="0" w:space="0" w:color="auto"/>
              </w:divBdr>
              <w:divsChild>
                <w:div w:id="128970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2123603">
          <w:marLeft w:val="0"/>
          <w:marRight w:val="0"/>
          <w:marTop w:val="300"/>
          <w:marBottom w:val="0"/>
          <w:divBdr>
            <w:top w:val="none" w:sz="0" w:space="0" w:color="auto"/>
            <w:left w:val="none" w:sz="0" w:space="0" w:color="auto"/>
            <w:bottom w:val="none" w:sz="0" w:space="0" w:color="auto"/>
            <w:right w:val="none" w:sz="0" w:space="0" w:color="auto"/>
          </w:divBdr>
          <w:divsChild>
            <w:div w:id="1445729780">
              <w:marLeft w:val="0"/>
              <w:marRight w:val="0"/>
              <w:marTop w:val="0"/>
              <w:marBottom w:val="0"/>
              <w:divBdr>
                <w:top w:val="none" w:sz="0" w:space="0" w:color="auto"/>
                <w:left w:val="none" w:sz="0" w:space="0" w:color="auto"/>
                <w:bottom w:val="none" w:sz="0" w:space="0" w:color="auto"/>
                <w:right w:val="none" w:sz="0" w:space="0" w:color="auto"/>
              </w:divBdr>
              <w:divsChild>
                <w:div w:id="16909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045884">
          <w:marLeft w:val="0"/>
          <w:marRight w:val="0"/>
          <w:marTop w:val="300"/>
          <w:marBottom w:val="0"/>
          <w:divBdr>
            <w:top w:val="none" w:sz="0" w:space="0" w:color="auto"/>
            <w:left w:val="none" w:sz="0" w:space="0" w:color="auto"/>
            <w:bottom w:val="none" w:sz="0" w:space="0" w:color="auto"/>
            <w:right w:val="none" w:sz="0" w:space="0" w:color="auto"/>
          </w:divBdr>
          <w:divsChild>
            <w:div w:id="1706980534">
              <w:marLeft w:val="0"/>
              <w:marRight w:val="0"/>
              <w:marTop w:val="0"/>
              <w:marBottom w:val="0"/>
              <w:divBdr>
                <w:top w:val="none" w:sz="0" w:space="0" w:color="auto"/>
                <w:left w:val="none" w:sz="0" w:space="0" w:color="auto"/>
                <w:bottom w:val="none" w:sz="0" w:space="0" w:color="auto"/>
                <w:right w:val="none" w:sz="0" w:space="0" w:color="auto"/>
              </w:divBdr>
              <w:divsChild>
                <w:div w:id="172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506684">
          <w:marLeft w:val="0"/>
          <w:marRight w:val="0"/>
          <w:marTop w:val="300"/>
          <w:marBottom w:val="0"/>
          <w:divBdr>
            <w:top w:val="none" w:sz="0" w:space="0" w:color="auto"/>
            <w:left w:val="none" w:sz="0" w:space="0" w:color="auto"/>
            <w:bottom w:val="none" w:sz="0" w:space="0" w:color="auto"/>
            <w:right w:val="none" w:sz="0" w:space="0" w:color="auto"/>
          </w:divBdr>
          <w:divsChild>
            <w:div w:id="805708684">
              <w:marLeft w:val="0"/>
              <w:marRight w:val="0"/>
              <w:marTop w:val="0"/>
              <w:marBottom w:val="0"/>
              <w:divBdr>
                <w:top w:val="none" w:sz="0" w:space="0" w:color="auto"/>
                <w:left w:val="none" w:sz="0" w:space="0" w:color="auto"/>
                <w:bottom w:val="none" w:sz="0" w:space="0" w:color="auto"/>
                <w:right w:val="none" w:sz="0" w:space="0" w:color="auto"/>
              </w:divBdr>
              <w:divsChild>
                <w:div w:id="131001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348349">
      <w:bodyDiv w:val="1"/>
      <w:marLeft w:val="0"/>
      <w:marRight w:val="0"/>
      <w:marTop w:val="0"/>
      <w:marBottom w:val="0"/>
      <w:divBdr>
        <w:top w:val="none" w:sz="0" w:space="0" w:color="auto"/>
        <w:left w:val="none" w:sz="0" w:space="0" w:color="auto"/>
        <w:bottom w:val="none" w:sz="0" w:space="0" w:color="auto"/>
        <w:right w:val="none" w:sz="0" w:space="0" w:color="auto"/>
      </w:divBdr>
      <w:divsChild>
        <w:div w:id="2061511144">
          <w:marLeft w:val="0"/>
          <w:marRight w:val="0"/>
          <w:marTop w:val="0"/>
          <w:marBottom w:val="0"/>
          <w:divBdr>
            <w:top w:val="none" w:sz="0" w:space="0" w:color="auto"/>
            <w:left w:val="none" w:sz="0" w:space="0" w:color="auto"/>
            <w:bottom w:val="none" w:sz="0" w:space="0" w:color="auto"/>
            <w:right w:val="none" w:sz="0" w:space="0" w:color="auto"/>
          </w:divBdr>
        </w:div>
        <w:div w:id="476798447">
          <w:marLeft w:val="0"/>
          <w:marRight w:val="0"/>
          <w:marTop w:val="0"/>
          <w:marBottom w:val="0"/>
          <w:divBdr>
            <w:top w:val="none" w:sz="0" w:space="0" w:color="auto"/>
            <w:left w:val="none" w:sz="0" w:space="0" w:color="auto"/>
            <w:bottom w:val="none" w:sz="0" w:space="0" w:color="auto"/>
            <w:right w:val="none" w:sz="0" w:space="0" w:color="auto"/>
          </w:divBdr>
          <w:divsChild>
            <w:div w:id="896017882">
              <w:marLeft w:val="0"/>
              <w:marRight w:val="0"/>
              <w:marTop w:val="0"/>
              <w:marBottom w:val="0"/>
              <w:divBdr>
                <w:top w:val="none" w:sz="0" w:space="0" w:color="auto"/>
                <w:left w:val="none" w:sz="0" w:space="0" w:color="auto"/>
                <w:bottom w:val="none" w:sz="0" w:space="0" w:color="auto"/>
                <w:right w:val="none" w:sz="0" w:space="0" w:color="auto"/>
              </w:divBdr>
            </w:div>
          </w:divsChild>
        </w:div>
        <w:div w:id="802312035">
          <w:marLeft w:val="0"/>
          <w:marRight w:val="0"/>
          <w:marTop w:val="0"/>
          <w:marBottom w:val="0"/>
          <w:divBdr>
            <w:top w:val="none" w:sz="0" w:space="0" w:color="auto"/>
            <w:left w:val="none" w:sz="0" w:space="0" w:color="auto"/>
            <w:bottom w:val="none" w:sz="0" w:space="0" w:color="auto"/>
            <w:right w:val="none" w:sz="0" w:space="0" w:color="auto"/>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356010212">
          <w:marLeft w:val="0"/>
          <w:marRight w:val="0"/>
          <w:marTop w:val="0"/>
          <w:marBottom w:val="0"/>
          <w:divBdr>
            <w:top w:val="none" w:sz="0" w:space="0" w:color="auto"/>
            <w:left w:val="none" w:sz="0" w:space="0" w:color="auto"/>
            <w:bottom w:val="none" w:sz="0" w:space="0" w:color="auto"/>
            <w:right w:val="none" w:sz="0" w:space="0" w:color="auto"/>
          </w:divBdr>
        </w:div>
        <w:div w:id="1311716631">
          <w:marLeft w:val="0"/>
          <w:marRight w:val="0"/>
          <w:marTop w:val="0"/>
          <w:marBottom w:val="0"/>
          <w:divBdr>
            <w:top w:val="none" w:sz="0" w:space="0" w:color="auto"/>
            <w:left w:val="none" w:sz="0" w:space="0" w:color="auto"/>
            <w:bottom w:val="none" w:sz="0" w:space="0" w:color="auto"/>
            <w:right w:val="none" w:sz="0" w:space="0" w:color="auto"/>
          </w:divBdr>
          <w:divsChild>
            <w:div w:id="1979534617">
              <w:marLeft w:val="0"/>
              <w:marRight w:val="0"/>
              <w:marTop w:val="0"/>
              <w:marBottom w:val="0"/>
              <w:divBdr>
                <w:top w:val="none" w:sz="0" w:space="0" w:color="auto"/>
                <w:left w:val="none" w:sz="0" w:space="0" w:color="auto"/>
                <w:bottom w:val="none" w:sz="0" w:space="0" w:color="auto"/>
                <w:right w:val="none" w:sz="0" w:space="0" w:color="auto"/>
              </w:divBdr>
            </w:div>
          </w:divsChild>
        </w:div>
        <w:div w:id="1402945180">
          <w:marLeft w:val="0"/>
          <w:marRight w:val="0"/>
          <w:marTop w:val="0"/>
          <w:marBottom w:val="0"/>
          <w:divBdr>
            <w:top w:val="none" w:sz="0" w:space="0" w:color="auto"/>
            <w:left w:val="none" w:sz="0" w:space="0" w:color="auto"/>
            <w:bottom w:val="none" w:sz="0" w:space="0" w:color="auto"/>
            <w:right w:val="none" w:sz="0" w:space="0" w:color="auto"/>
          </w:divBdr>
        </w:div>
        <w:div w:id="1744060338">
          <w:marLeft w:val="0"/>
          <w:marRight w:val="0"/>
          <w:marTop w:val="0"/>
          <w:marBottom w:val="0"/>
          <w:divBdr>
            <w:top w:val="none" w:sz="0" w:space="0" w:color="auto"/>
            <w:left w:val="none" w:sz="0" w:space="0" w:color="auto"/>
            <w:bottom w:val="none" w:sz="0" w:space="0" w:color="auto"/>
            <w:right w:val="none" w:sz="0" w:space="0" w:color="auto"/>
          </w:divBdr>
          <w:divsChild>
            <w:div w:id="1901942843">
              <w:marLeft w:val="0"/>
              <w:marRight w:val="0"/>
              <w:marTop w:val="0"/>
              <w:marBottom w:val="0"/>
              <w:divBdr>
                <w:top w:val="none" w:sz="0" w:space="0" w:color="auto"/>
                <w:left w:val="none" w:sz="0" w:space="0" w:color="auto"/>
                <w:bottom w:val="none" w:sz="0" w:space="0" w:color="auto"/>
                <w:right w:val="none" w:sz="0" w:space="0" w:color="auto"/>
              </w:divBdr>
            </w:div>
          </w:divsChild>
        </w:div>
        <w:div w:id="531959670">
          <w:marLeft w:val="0"/>
          <w:marRight w:val="0"/>
          <w:marTop w:val="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sChild>
            <w:div w:id="972639111">
              <w:marLeft w:val="0"/>
              <w:marRight w:val="0"/>
              <w:marTop w:val="0"/>
              <w:marBottom w:val="0"/>
              <w:divBdr>
                <w:top w:val="none" w:sz="0" w:space="0" w:color="auto"/>
                <w:left w:val="none" w:sz="0" w:space="0" w:color="auto"/>
                <w:bottom w:val="none" w:sz="0" w:space="0" w:color="auto"/>
                <w:right w:val="none" w:sz="0" w:space="0" w:color="auto"/>
              </w:divBdr>
            </w:div>
          </w:divsChild>
        </w:div>
        <w:div w:id="1686596693">
          <w:marLeft w:val="0"/>
          <w:marRight w:val="0"/>
          <w:marTop w:val="0"/>
          <w:marBottom w:val="0"/>
          <w:divBdr>
            <w:top w:val="none" w:sz="0" w:space="0" w:color="auto"/>
            <w:left w:val="none" w:sz="0" w:space="0" w:color="auto"/>
            <w:bottom w:val="none" w:sz="0" w:space="0" w:color="auto"/>
            <w:right w:val="none" w:sz="0" w:space="0" w:color="auto"/>
          </w:divBdr>
        </w:div>
        <w:div w:id="735476669">
          <w:marLeft w:val="0"/>
          <w:marRight w:val="0"/>
          <w:marTop w:val="0"/>
          <w:marBottom w:val="0"/>
          <w:divBdr>
            <w:top w:val="none" w:sz="0" w:space="0" w:color="auto"/>
            <w:left w:val="none" w:sz="0" w:space="0" w:color="auto"/>
            <w:bottom w:val="none" w:sz="0" w:space="0" w:color="auto"/>
            <w:right w:val="none" w:sz="0" w:space="0" w:color="auto"/>
          </w:divBdr>
          <w:divsChild>
            <w:div w:id="602306386">
              <w:marLeft w:val="0"/>
              <w:marRight w:val="0"/>
              <w:marTop w:val="0"/>
              <w:marBottom w:val="0"/>
              <w:divBdr>
                <w:top w:val="none" w:sz="0" w:space="0" w:color="auto"/>
                <w:left w:val="none" w:sz="0" w:space="0" w:color="auto"/>
                <w:bottom w:val="none" w:sz="0" w:space="0" w:color="auto"/>
                <w:right w:val="none" w:sz="0" w:space="0" w:color="auto"/>
              </w:divBdr>
            </w:div>
          </w:divsChild>
        </w:div>
        <w:div w:id="513689546">
          <w:marLeft w:val="0"/>
          <w:marRight w:val="0"/>
          <w:marTop w:val="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sChild>
            <w:div w:id="608125603">
              <w:marLeft w:val="0"/>
              <w:marRight w:val="0"/>
              <w:marTop w:val="0"/>
              <w:marBottom w:val="0"/>
              <w:divBdr>
                <w:top w:val="none" w:sz="0" w:space="0" w:color="auto"/>
                <w:left w:val="none" w:sz="0" w:space="0" w:color="auto"/>
                <w:bottom w:val="none" w:sz="0" w:space="0" w:color="auto"/>
                <w:right w:val="none" w:sz="0" w:space="0" w:color="auto"/>
              </w:divBdr>
            </w:div>
          </w:divsChild>
        </w:div>
        <w:div w:id="1325548902">
          <w:marLeft w:val="0"/>
          <w:marRight w:val="0"/>
          <w:marTop w:val="300"/>
          <w:marBottom w:val="0"/>
          <w:divBdr>
            <w:top w:val="none" w:sz="0" w:space="0" w:color="auto"/>
            <w:left w:val="none" w:sz="0" w:space="0" w:color="auto"/>
            <w:bottom w:val="none" w:sz="0" w:space="0" w:color="auto"/>
            <w:right w:val="none" w:sz="0" w:space="0" w:color="auto"/>
          </w:divBdr>
          <w:divsChild>
            <w:div w:id="1725451265">
              <w:marLeft w:val="0"/>
              <w:marRight w:val="0"/>
              <w:marTop w:val="0"/>
              <w:marBottom w:val="0"/>
              <w:divBdr>
                <w:top w:val="none" w:sz="0" w:space="0" w:color="auto"/>
                <w:left w:val="none" w:sz="0" w:space="0" w:color="auto"/>
                <w:bottom w:val="none" w:sz="0" w:space="0" w:color="auto"/>
                <w:right w:val="none" w:sz="0" w:space="0" w:color="auto"/>
              </w:divBdr>
              <w:divsChild>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298326">
          <w:marLeft w:val="0"/>
          <w:marRight w:val="0"/>
          <w:marTop w:val="300"/>
          <w:marBottom w:val="0"/>
          <w:divBdr>
            <w:top w:val="none" w:sz="0" w:space="0" w:color="auto"/>
            <w:left w:val="none" w:sz="0" w:space="0" w:color="auto"/>
            <w:bottom w:val="none" w:sz="0" w:space="0" w:color="auto"/>
            <w:right w:val="none" w:sz="0" w:space="0" w:color="auto"/>
          </w:divBdr>
          <w:divsChild>
            <w:div w:id="1533348503">
              <w:marLeft w:val="0"/>
              <w:marRight w:val="0"/>
              <w:marTop w:val="0"/>
              <w:marBottom w:val="0"/>
              <w:divBdr>
                <w:top w:val="none" w:sz="0" w:space="0" w:color="auto"/>
                <w:left w:val="none" w:sz="0" w:space="0" w:color="auto"/>
                <w:bottom w:val="none" w:sz="0" w:space="0" w:color="auto"/>
                <w:right w:val="none" w:sz="0" w:space="0" w:color="auto"/>
              </w:divBdr>
              <w:divsChild>
                <w:div w:id="1830171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981977">
          <w:marLeft w:val="0"/>
          <w:marRight w:val="0"/>
          <w:marTop w:val="300"/>
          <w:marBottom w:val="0"/>
          <w:divBdr>
            <w:top w:val="none" w:sz="0" w:space="0" w:color="auto"/>
            <w:left w:val="none" w:sz="0" w:space="0" w:color="auto"/>
            <w:bottom w:val="none" w:sz="0" w:space="0" w:color="auto"/>
            <w:right w:val="none" w:sz="0" w:space="0" w:color="auto"/>
          </w:divBdr>
          <w:divsChild>
            <w:div w:id="1573157903">
              <w:marLeft w:val="0"/>
              <w:marRight w:val="0"/>
              <w:marTop w:val="0"/>
              <w:marBottom w:val="0"/>
              <w:divBdr>
                <w:top w:val="none" w:sz="0" w:space="0" w:color="auto"/>
                <w:left w:val="none" w:sz="0" w:space="0" w:color="auto"/>
                <w:bottom w:val="none" w:sz="0" w:space="0" w:color="auto"/>
                <w:right w:val="none" w:sz="0" w:space="0" w:color="auto"/>
              </w:divBdr>
              <w:divsChild>
                <w:div w:id="106961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043391">
          <w:marLeft w:val="0"/>
          <w:marRight w:val="0"/>
          <w:marTop w:val="300"/>
          <w:marBottom w:val="0"/>
          <w:divBdr>
            <w:top w:val="none" w:sz="0" w:space="0" w:color="auto"/>
            <w:left w:val="none" w:sz="0" w:space="0" w:color="auto"/>
            <w:bottom w:val="none" w:sz="0" w:space="0" w:color="auto"/>
            <w:right w:val="none" w:sz="0" w:space="0" w:color="auto"/>
          </w:divBdr>
          <w:divsChild>
            <w:div w:id="445001854">
              <w:marLeft w:val="0"/>
              <w:marRight w:val="0"/>
              <w:marTop w:val="0"/>
              <w:marBottom w:val="0"/>
              <w:divBdr>
                <w:top w:val="none" w:sz="0" w:space="0" w:color="auto"/>
                <w:left w:val="none" w:sz="0" w:space="0" w:color="auto"/>
                <w:bottom w:val="none" w:sz="0" w:space="0" w:color="auto"/>
                <w:right w:val="none" w:sz="0" w:space="0" w:color="auto"/>
              </w:divBdr>
              <w:divsChild>
                <w:div w:id="1037200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735581">
      <w:bodyDiv w:val="1"/>
      <w:marLeft w:val="0"/>
      <w:marRight w:val="0"/>
      <w:marTop w:val="0"/>
      <w:marBottom w:val="0"/>
      <w:divBdr>
        <w:top w:val="none" w:sz="0" w:space="0" w:color="auto"/>
        <w:left w:val="none" w:sz="0" w:space="0" w:color="auto"/>
        <w:bottom w:val="none" w:sz="0" w:space="0" w:color="auto"/>
        <w:right w:val="none" w:sz="0" w:space="0" w:color="auto"/>
      </w:divBdr>
      <w:divsChild>
        <w:div w:id="1192382803">
          <w:marLeft w:val="0"/>
          <w:marRight w:val="0"/>
          <w:marTop w:val="0"/>
          <w:marBottom w:val="0"/>
          <w:divBdr>
            <w:top w:val="none" w:sz="0" w:space="0" w:color="auto"/>
            <w:left w:val="none" w:sz="0" w:space="0" w:color="auto"/>
            <w:bottom w:val="none" w:sz="0" w:space="0" w:color="auto"/>
            <w:right w:val="none" w:sz="0" w:space="0" w:color="auto"/>
          </w:divBdr>
        </w:div>
        <w:div w:id="741222942">
          <w:marLeft w:val="0"/>
          <w:marRight w:val="0"/>
          <w:marTop w:val="0"/>
          <w:marBottom w:val="0"/>
          <w:divBdr>
            <w:top w:val="none" w:sz="0" w:space="0" w:color="auto"/>
            <w:left w:val="none" w:sz="0" w:space="0" w:color="auto"/>
            <w:bottom w:val="none" w:sz="0" w:space="0" w:color="auto"/>
            <w:right w:val="none" w:sz="0" w:space="0" w:color="auto"/>
          </w:divBdr>
          <w:divsChild>
            <w:div w:id="94906148">
              <w:marLeft w:val="0"/>
              <w:marRight w:val="0"/>
              <w:marTop w:val="0"/>
              <w:marBottom w:val="0"/>
              <w:divBdr>
                <w:top w:val="none" w:sz="0" w:space="0" w:color="auto"/>
                <w:left w:val="none" w:sz="0" w:space="0" w:color="auto"/>
                <w:bottom w:val="none" w:sz="0" w:space="0" w:color="auto"/>
                <w:right w:val="none" w:sz="0" w:space="0" w:color="auto"/>
              </w:divBdr>
            </w:div>
          </w:divsChild>
        </w:div>
        <w:div w:id="1130510327">
          <w:marLeft w:val="0"/>
          <w:marRight w:val="0"/>
          <w:marTop w:val="0"/>
          <w:marBottom w:val="0"/>
          <w:divBdr>
            <w:top w:val="none" w:sz="0" w:space="0" w:color="auto"/>
            <w:left w:val="none" w:sz="0" w:space="0" w:color="auto"/>
            <w:bottom w:val="none" w:sz="0" w:space="0" w:color="auto"/>
            <w:right w:val="none" w:sz="0" w:space="0" w:color="auto"/>
          </w:divBdr>
        </w:div>
        <w:div w:id="2036035292">
          <w:marLeft w:val="0"/>
          <w:marRight w:val="0"/>
          <w:marTop w:val="0"/>
          <w:marBottom w:val="0"/>
          <w:divBdr>
            <w:top w:val="none" w:sz="0" w:space="0" w:color="auto"/>
            <w:left w:val="none" w:sz="0" w:space="0" w:color="auto"/>
            <w:bottom w:val="none" w:sz="0" w:space="0" w:color="auto"/>
            <w:right w:val="none" w:sz="0" w:space="0" w:color="auto"/>
          </w:divBdr>
          <w:divsChild>
            <w:div w:id="605314768">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991713037">
          <w:marLeft w:val="0"/>
          <w:marRight w:val="0"/>
          <w:marTop w:val="0"/>
          <w:marBottom w:val="0"/>
          <w:divBdr>
            <w:top w:val="none" w:sz="0" w:space="0" w:color="auto"/>
            <w:left w:val="none" w:sz="0" w:space="0" w:color="auto"/>
            <w:bottom w:val="none" w:sz="0" w:space="0" w:color="auto"/>
            <w:right w:val="none" w:sz="0" w:space="0" w:color="auto"/>
          </w:divBdr>
          <w:divsChild>
            <w:div w:id="1296718979">
              <w:marLeft w:val="0"/>
              <w:marRight w:val="0"/>
              <w:marTop w:val="0"/>
              <w:marBottom w:val="0"/>
              <w:divBdr>
                <w:top w:val="none" w:sz="0" w:space="0" w:color="auto"/>
                <w:left w:val="none" w:sz="0" w:space="0" w:color="auto"/>
                <w:bottom w:val="none" w:sz="0" w:space="0" w:color="auto"/>
                <w:right w:val="none" w:sz="0" w:space="0" w:color="auto"/>
              </w:divBdr>
            </w:div>
          </w:divsChild>
        </w:div>
        <w:div w:id="539246931">
          <w:marLeft w:val="0"/>
          <w:marRight w:val="0"/>
          <w:marTop w:val="0"/>
          <w:marBottom w:val="0"/>
          <w:divBdr>
            <w:top w:val="none" w:sz="0" w:space="0" w:color="auto"/>
            <w:left w:val="none" w:sz="0" w:space="0" w:color="auto"/>
            <w:bottom w:val="none" w:sz="0" w:space="0" w:color="auto"/>
            <w:right w:val="none" w:sz="0" w:space="0" w:color="auto"/>
          </w:divBdr>
        </w:div>
        <w:div w:id="495654586">
          <w:marLeft w:val="0"/>
          <w:marRight w:val="0"/>
          <w:marTop w:val="0"/>
          <w:marBottom w:val="0"/>
          <w:divBdr>
            <w:top w:val="none" w:sz="0" w:space="0" w:color="auto"/>
            <w:left w:val="none" w:sz="0" w:space="0" w:color="auto"/>
            <w:bottom w:val="none" w:sz="0" w:space="0" w:color="auto"/>
            <w:right w:val="none" w:sz="0" w:space="0" w:color="auto"/>
          </w:divBdr>
          <w:divsChild>
            <w:div w:id="799374319">
              <w:marLeft w:val="0"/>
              <w:marRight w:val="0"/>
              <w:marTop w:val="0"/>
              <w:marBottom w:val="0"/>
              <w:divBdr>
                <w:top w:val="none" w:sz="0" w:space="0" w:color="auto"/>
                <w:left w:val="none" w:sz="0" w:space="0" w:color="auto"/>
                <w:bottom w:val="none" w:sz="0" w:space="0" w:color="auto"/>
                <w:right w:val="none" w:sz="0" w:space="0" w:color="auto"/>
              </w:divBdr>
            </w:div>
          </w:divsChild>
        </w:div>
        <w:div w:id="1718508131">
          <w:marLeft w:val="0"/>
          <w:marRight w:val="0"/>
          <w:marTop w:val="0"/>
          <w:marBottom w:val="0"/>
          <w:divBdr>
            <w:top w:val="none" w:sz="0" w:space="0" w:color="auto"/>
            <w:left w:val="none" w:sz="0" w:space="0" w:color="auto"/>
            <w:bottom w:val="none" w:sz="0" w:space="0" w:color="auto"/>
            <w:right w:val="none" w:sz="0" w:space="0" w:color="auto"/>
          </w:divBdr>
        </w:div>
        <w:div w:id="1140995061">
          <w:marLeft w:val="0"/>
          <w:marRight w:val="0"/>
          <w:marTop w:val="0"/>
          <w:marBottom w:val="0"/>
          <w:divBdr>
            <w:top w:val="none" w:sz="0" w:space="0" w:color="auto"/>
            <w:left w:val="none" w:sz="0" w:space="0" w:color="auto"/>
            <w:bottom w:val="none" w:sz="0" w:space="0" w:color="auto"/>
            <w:right w:val="none" w:sz="0" w:space="0" w:color="auto"/>
          </w:divBdr>
          <w:divsChild>
            <w:div w:id="456606570">
              <w:marLeft w:val="0"/>
              <w:marRight w:val="0"/>
              <w:marTop w:val="0"/>
              <w:marBottom w:val="0"/>
              <w:divBdr>
                <w:top w:val="none" w:sz="0" w:space="0" w:color="auto"/>
                <w:left w:val="none" w:sz="0" w:space="0" w:color="auto"/>
                <w:bottom w:val="none" w:sz="0" w:space="0" w:color="auto"/>
                <w:right w:val="none" w:sz="0" w:space="0" w:color="auto"/>
              </w:divBdr>
            </w:div>
          </w:divsChild>
        </w:div>
        <w:div w:id="1295914873">
          <w:marLeft w:val="0"/>
          <w:marRight w:val="0"/>
          <w:marTop w:val="0"/>
          <w:marBottom w:val="0"/>
          <w:divBdr>
            <w:top w:val="none" w:sz="0" w:space="0" w:color="auto"/>
            <w:left w:val="none" w:sz="0" w:space="0" w:color="auto"/>
            <w:bottom w:val="none" w:sz="0" w:space="0" w:color="auto"/>
            <w:right w:val="none" w:sz="0" w:space="0" w:color="auto"/>
          </w:divBdr>
        </w:div>
        <w:div w:id="1267075500">
          <w:marLeft w:val="0"/>
          <w:marRight w:val="0"/>
          <w:marTop w:val="0"/>
          <w:marBottom w:val="0"/>
          <w:divBdr>
            <w:top w:val="none" w:sz="0" w:space="0" w:color="auto"/>
            <w:left w:val="none" w:sz="0" w:space="0" w:color="auto"/>
            <w:bottom w:val="none" w:sz="0" w:space="0" w:color="auto"/>
            <w:right w:val="none" w:sz="0" w:space="0" w:color="auto"/>
          </w:divBdr>
          <w:divsChild>
            <w:div w:id="2124037680">
              <w:marLeft w:val="0"/>
              <w:marRight w:val="0"/>
              <w:marTop w:val="0"/>
              <w:marBottom w:val="0"/>
              <w:divBdr>
                <w:top w:val="none" w:sz="0" w:space="0" w:color="auto"/>
                <w:left w:val="none" w:sz="0" w:space="0" w:color="auto"/>
                <w:bottom w:val="none" w:sz="0" w:space="0" w:color="auto"/>
                <w:right w:val="none" w:sz="0" w:space="0" w:color="auto"/>
              </w:divBdr>
            </w:div>
          </w:divsChild>
        </w:div>
        <w:div w:id="67583034">
          <w:marLeft w:val="0"/>
          <w:marRight w:val="0"/>
          <w:marTop w:val="0"/>
          <w:marBottom w:val="0"/>
          <w:divBdr>
            <w:top w:val="none" w:sz="0" w:space="0" w:color="auto"/>
            <w:left w:val="none" w:sz="0" w:space="0" w:color="auto"/>
            <w:bottom w:val="none" w:sz="0" w:space="0" w:color="auto"/>
            <w:right w:val="none" w:sz="0" w:space="0" w:color="auto"/>
          </w:divBdr>
        </w:div>
        <w:div w:id="1648893153">
          <w:marLeft w:val="0"/>
          <w:marRight w:val="0"/>
          <w:marTop w:val="0"/>
          <w:marBottom w:val="0"/>
          <w:divBdr>
            <w:top w:val="none" w:sz="0" w:space="0" w:color="auto"/>
            <w:left w:val="none" w:sz="0" w:space="0" w:color="auto"/>
            <w:bottom w:val="none" w:sz="0" w:space="0" w:color="auto"/>
            <w:right w:val="none" w:sz="0" w:space="0" w:color="auto"/>
          </w:divBdr>
          <w:divsChild>
            <w:div w:id="139083706">
              <w:marLeft w:val="0"/>
              <w:marRight w:val="0"/>
              <w:marTop w:val="0"/>
              <w:marBottom w:val="0"/>
              <w:divBdr>
                <w:top w:val="none" w:sz="0" w:space="0" w:color="auto"/>
                <w:left w:val="none" w:sz="0" w:space="0" w:color="auto"/>
                <w:bottom w:val="none" w:sz="0" w:space="0" w:color="auto"/>
                <w:right w:val="none" w:sz="0" w:space="0" w:color="auto"/>
              </w:divBdr>
            </w:div>
          </w:divsChild>
        </w:div>
        <w:div w:id="1918779972">
          <w:marLeft w:val="0"/>
          <w:marRight w:val="0"/>
          <w:marTop w:val="300"/>
          <w:marBottom w:val="0"/>
          <w:divBdr>
            <w:top w:val="none" w:sz="0" w:space="0" w:color="auto"/>
            <w:left w:val="none" w:sz="0" w:space="0" w:color="auto"/>
            <w:bottom w:val="none" w:sz="0" w:space="0" w:color="auto"/>
            <w:right w:val="none" w:sz="0" w:space="0" w:color="auto"/>
          </w:divBdr>
          <w:divsChild>
            <w:div w:id="1019086261">
              <w:marLeft w:val="0"/>
              <w:marRight w:val="0"/>
              <w:marTop w:val="0"/>
              <w:marBottom w:val="0"/>
              <w:divBdr>
                <w:top w:val="none" w:sz="0" w:space="0" w:color="auto"/>
                <w:left w:val="none" w:sz="0" w:space="0" w:color="auto"/>
                <w:bottom w:val="none" w:sz="0" w:space="0" w:color="auto"/>
                <w:right w:val="none" w:sz="0" w:space="0" w:color="auto"/>
              </w:divBdr>
              <w:divsChild>
                <w:div w:id="1911846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832950">
          <w:marLeft w:val="0"/>
          <w:marRight w:val="0"/>
          <w:marTop w:val="300"/>
          <w:marBottom w:val="0"/>
          <w:divBdr>
            <w:top w:val="none" w:sz="0" w:space="0" w:color="auto"/>
            <w:left w:val="none" w:sz="0" w:space="0" w:color="auto"/>
            <w:bottom w:val="none" w:sz="0" w:space="0" w:color="auto"/>
            <w:right w:val="none" w:sz="0" w:space="0" w:color="auto"/>
          </w:divBdr>
          <w:divsChild>
            <w:div w:id="1061370812">
              <w:marLeft w:val="0"/>
              <w:marRight w:val="0"/>
              <w:marTop w:val="0"/>
              <w:marBottom w:val="0"/>
              <w:divBdr>
                <w:top w:val="none" w:sz="0" w:space="0" w:color="auto"/>
                <w:left w:val="none" w:sz="0" w:space="0" w:color="auto"/>
                <w:bottom w:val="none" w:sz="0" w:space="0" w:color="auto"/>
                <w:right w:val="none" w:sz="0" w:space="0" w:color="auto"/>
              </w:divBdr>
              <w:divsChild>
                <w:div w:id="952591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781150">
          <w:marLeft w:val="0"/>
          <w:marRight w:val="0"/>
          <w:marTop w:val="300"/>
          <w:marBottom w:val="0"/>
          <w:divBdr>
            <w:top w:val="none" w:sz="0" w:space="0" w:color="auto"/>
            <w:left w:val="none" w:sz="0" w:space="0" w:color="auto"/>
            <w:bottom w:val="none" w:sz="0" w:space="0" w:color="auto"/>
            <w:right w:val="none" w:sz="0" w:space="0" w:color="auto"/>
          </w:divBdr>
          <w:divsChild>
            <w:div w:id="1286961595">
              <w:marLeft w:val="0"/>
              <w:marRight w:val="0"/>
              <w:marTop w:val="0"/>
              <w:marBottom w:val="0"/>
              <w:divBdr>
                <w:top w:val="none" w:sz="0" w:space="0" w:color="auto"/>
                <w:left w:val="none" w:sz="0" w:space="0" w:color="auto"/>
                <w:bottom w:val="none" w:sz="0" w:space="0" w:color="auto"/>
                <w:right w:val="none" w:sz="0" w:space="0" w:color="auto"/>
              </w:divBdr>
              <w:divsChild>
                <w:div w:id="174722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19">
          <w:marLeft w:val="0"/>
          <w:marRight w:val="0"/>
          <w:marTop w:val="300"/>
          <w:marBottom w:val="0"/>
          <w:divBdr>
            <w:top w:val="none" w:sz="0" w:space="0" w:color="auto"/>
            <w:left w:val="none" w:sz="0" w:space="0" w:color="auto"/>
            <w:bottom w:val="none" w:sz="0" w:space="0" w:color="auto"/>
            <w:right w:val="none" w:sz="0" w:space="0" w:color="auto"/>
          </w:divBdr>
          <w:divsChild>
            <w:div w:id="1694921185">
              <w:marLeft w:val="0"/>
              <w:marRight w:val="0"/>
              <w:marTop w:val="0"/>
              <w:marBottom w:val="0"/>
              <w:divBdr>
                <w:top w:val="none" w:sz="0" w:space="0" w:color="auto"/>
                <w:left w:val="none" w:sz="0" w:space="0" w:color="auto"/>
                <w:bottom w:val="none" w:sz="0" w:space="0" w:color="auto"/>
                <w:right w:val="none" w:sz="0" w:space="0" w:color="auto"/>
              </w:divBdr>
              <w:divsChild>
                <w:div w:id="1945844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8134623">
      <w:bodyDiv w:val="1"/>
      <w:marLeft w:val="0"/>
      <w:marRight w:val="0"/>
      <w:marTop w:val="0"/>
      <w:marBottom w:val="0"/>
      <w:divBdr>
        <w:top w:val="none" w:sz="0" w:space="0" w:color="auto"/>
        <w:left w:val="none" w:sz="0" w:space="0" w:color="auto"/>
        <w:bottom w:val="none" w:sz="0" w:space="0" w:color="auto"/>
        <w:right w:val="none" w:sz="0" w:space="0" w:color="auto"/>
      </w:divBdr>
      <w:divsChild>
        <w:div w:id="672102479">
          <w:marLeft w:val="0"/>
          <w:marRight w:val="0"/>
          <w:marTop w:val="0"/>
          <w:marBottom w:val="0"/>
          <w:divBdr>
            <w:top w:val="none" w:sz="0" w:space="0" w:color="auto"/>
            <w:left w:val="none" w:sz="0" w:space="0" w:color="auto"/>
            <w:bottom w:val="none" w:sz="0" w:space="0" w:color="auto"/>
            <w:right w:val="none" w:sz="0" w:space="0" w:color="auto"/>
          </w:divBdr>
        </w:div>
        <w:div w:id="620959525">
          <w:marLeft w:val="0"/>
          <w:marRight w:val="0"/>
          <w:marTop w:val="0"/>
          <w:marBottom w:val="0"/>
          <w:divBdr>
            <w:top w:val="none" w:sz="0" w:space="0" w:color="auto"/>
            <w:left w:val="none" w:sz="0" w:space="0" w:color="auto"/>
            <w:bottom w:val="none" w:sz="0" w:space="0" w:color="auto"/>
            <w:right w:val="none" w:sz="0" w:space="0" w:color="auto"/>
          </w:divBdr>
          <w:divsChild>
            <w:div w:id="300308514">
              <w:marLeft w:val="0"/>
              <w:marRight w:val="0"/>
              <w:marTop w:val="0"/>
              <w:marBottom w:val="0"/>
              <w:divBdr>
                <w:top w:val="none" w:sz="0" w:space="0" w:color="auto"/>
                <w:left w:val="none" w:sz="0" w:space="0" w:color="auto"/>
                <w:bottom w:val="none" w:sz="0" w:space="0" w:color="auto"/>
                <w:right w:val="none" w:sz="0" w:space="0" w:color="auto"/>
              </w:divBdr>
            </w:div>
          </w:divsChild>
        </w:div>
        <w:div w:id="112746785">
          <w:marLeft w:val="0"/>
          <w:marRight w:val="0"/>
          <w:marTop w:val="0"/>
          <w:marBottom w:val="0"/>
          <w:divBdr>
            <w:top w:val="none" w:sz="0" w:space="0" w:color="auto"/>
            <w:left w:val="none" w:sz="0" w:space="0" w:color="auto"/>
            <w:bottom w:val="none" w:sz="0" w:space="0" w:color="auto"/>
            <w:right w:val="none" w:sz="0" w:space="0" w:color="auto"/>
          </w:divBdr>
        </w:div>
        <w:div w:id="1527863405">
          <w:marLeft w:val="0"/>
          <w:marRight w:val="0"/>
          <w:marTop w:val="0"/>
          <w:marBottom w:val="0"/>
          <w:divBdr>
            <w:top w:val="none" w:sz="0" w:space="0" w:color="auto"/>
            <w:left w:val="none" w:sz="0" w:space="0" w:color="auto"/>
            <w:bottom w:val="none" w:sz="0" w:space="0" w:color="auto"/>
            <w:right w:val="none" w:sz="0" w:space="0" w:color="auto"/>
          </w:divBdr>
          <w:divsChild>
            <w:div w:id="1641498648">
              <w:marLeft w:val="0"/>
              <w:marRight w:val="0"/>
              <w:marTop w:val="0"/>
              <w:marBottom w:val="0"/>
              <w:divBdr>
                <w:top w:val="none" w:sz="0" w:space="0" w:color="auto"/>
                <w:left w:val="none" w:sz="0" w:space="0" w:color="auto"/>
                <w:bottom w:val="none" w:sz="0" w:space="0" w:color="auto"/>
                <w:right w:val="none" w:sz="0" w:space="0" w:color="auto"/>
              </w:divBdr>
            </w:div>
          </w:divsChild>
        </w:div>
        <w:div w:id="1677415673">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sChild>
            <w:div w:id="2098818983">
              <w:marLeft w:val="0"/>
              <w:marRight w:val="0"/>
              <w:marTop w:val="0"/>
              <w:marBottom w:val="0"/>
              <w:divBdr>
                <w:top w:val="none" w:sz="0" w:space="0" w:color="auto"/>
                <w:left w:val="none" w:sz="0" w:space="0" w:color="auto"/>
                <w:bottom w:val="none" w:sz="0" w:space="0" w:color="auto"/>
                <w:right w:val="none" w:sz="0" w:space="0" w:color="auto"/>
              </w:divBdr>
            </w:div>
          </w:divsChild>
        </w:div>
        <w:div w:id="1643997214">
          <w:marLeft w:val="0"/>
          <w:marRight w:val="0"/>
          <w:marTop w:val="0"/>
          <w:marBottom w:val="0"/>
          <w:divBdr>
            <w:top w:val="none" w:sz="0" w:space="0" w:color="auto"/>
            <w:left w:val="none" w:sz="0" w:space="0" w:color="auto"/>
            <w:bottom w:val="none" w:sz="0" w:space="0" w:color="auto"/>
            <w:right w:val="none" w:sz="0" w:space="0" w:color="auto"/>
          </w:divBdr>
        </w:div>
        <w:div w:id="2132627545">
          <w:marLeft w:val="0"/>
          <w:marRight w:val="0"/>
          <w:marTop w:val="0"/>
          <w:marBottom w:val="0"/>
          <w:divBdr>
            <w:top w:val="none" w:sz="0" w:space="0" w:color="auto"/>
            <w:left w:val="none" w:sz="0" w:space="0" w:color="auto"/>
            <w:bottom w:val="none" w:sz="0" w:space="0" w:color="auto"/>
            <w:right w:val="none" w:sz="0" w:space="0" w:color="auto"/>
          </w:divBdr>
          <w:divsChild>
            <w:div w:id="1600723863">
              <w:marLeft w:val="0"/>
              <w:marRight w:val="0"/>
              <w:marTop w:val="0"/>
              <w:marBottom w:val="0"/>
              <w:divBdr>
                <w:top w:val="none" w:sz="0" w:space="0" w:color="auto"/>
                <w:left w:val="none" w:sz="0" w:space="0" w:color="auto"/>
                <w:bottom w:val="none" w:sz="0" w:space="0" w:color="auto"/>
                <w:right w:val="none" w:sz="0" w:space="0" w:color="auto"/>
              </w:divBdr>
            </w:div>
          </w:divsChild>
        </w:div>
        <w:div w:id="1957567189">
          <w:marLeft w:val="0"/>
          <w:marRight w:val="0"/>
          <w:marTop w:val="0"/>
          <w:marBottom w:val="0"/>
          <w:divBdr>
            <w:top w:val="none" w:sz="0" w:space="0" w:color="auto"/>
            <w:left w:val="none" w:sz="0" w:space="0" w:color="auto"/>
            <w:bottom w:val="none" w:sz="0" w:space="0" w:color="auto"/>
            <w:right w:val="none" w:sz="0" w:space="0" w:color="auto"/>
          </w:divBdr>
        </w:div>
        <w:div w:id="1042831251">
          <w:marLeft w:val="0"/>
          <w:marRight w:val="0"/>
          <w:marTop w:val="0"/>
          <w:marBottom w:val="0"/>
          <w:divBdr>
            <w:top w:val="none" w:sz="0" w:space="0" w:color="auto"/>
            <w:left w:val="none" w:sz="0" w:space="0" w:color="auto"/>
            <w:bottom w:val="none" w:sz="0" w:space="0" w:color="auto"/>
            <w:right w:val="none" w:sz="0" w:space="0" w:color="auto"/>
          </w:divBdr>
          <w:divsChild>
            <w:div w:id="1881821825">
              <w:marLeft w:val="0"/>
              <w:marRight w:val="0"/>
              <w:marTop w:val="0"/>
              <w:marBottom w:val="0"/>
              <w:divBdr>
                <w:top w:val="none" w:sz="0" w:space="0" w:color="auto"/>
                <w:left w:val="none" w:sz="0" w:space="0" w:color="auto"/>
                <w:bottom w:val="none" w:sz="0" w:space="0" w:color="auto"/>
                <w:right w:val="none" w:sz="0" w:space="0" w:color="auto"/>
              </w:divBdr>
            </w:div>
          </w:divsChild>
        </w:div>
        <w:div w:id="1135756957">
          <w:marLeft w:val="0"/>
          <w:marRight w:val="0"/>
          <w:marTop w:val="0"/>
          <w:marBottom w:val="0"/>
          <w:divBdr>
            <w:top w:val="none" w:sz="0" w:space="0" w:color="auto"/>
            <w:left w:val="none" w:sz="0" w:space="0" w:color="auto"/>
            <w:bottom w:val="none" w:sz="0" w:space="0" w:color="auto"/>
            <w:right w:val="none" w:sz="0" w:space="0" w:color="auto"/>
          </w:divBdr>
        </w:div>
        <w:div w:id="1126893976">
          <w:marLeft w:val="0"/>
          <w:marRight w:val="0"/>
          <w:marTop w:val="0"/>
          <w:marBottom w:val="0"/>
          <w:divBdr>
            <w:top w:val="none" w:sz="0" w:space="0" w:color="auto"/>
            <w:left w:val="none" w:sz="0" w:space="0" w:color="auto"/>
            <w:bottom w:val="none" w:sz="0" w:space="0" w:color="auto"/>
            <w:right w:val="none" w:sz="0" w:space="0" w:color="auto"/>
          </w:divBdr>
          <w:divsChild>
            <w:div w:id="223101711">
              <w:marLeft w:val="0"/>
              <w:marRight w:val="0"/>
              <w:marTop w:val="0"/>
              <w:marBottom w:val="0"/>
              <w:divBdr>
                <w:top w:val="none" w:sz="0" w:space="0" w:color="auto"/>
                <w:left w:val="none" w:sz="0" w:space="0" w:color="auto"/>
                <w:bottom w:val="none" w:sz="0" w:space="0" w:color="auto"/>
                <w:right w:val="none" w:sz="0" w:space="0" w:color="auto"/>
              </w:divBdr>
            </w:div>
          </w:divsChild>
        </w:div>
        <w:div w:id="645863898">
          <w:marLeft w:val="0"/>
          <w:marRight w:val="0"/>
          <w:marTop w:val="0"/>
          <w:marBottom w:val="0"/>
          <w:divBdr>
            <w:top w:val="none" w:sz="0" w:space="0" w:color="auto"/>
            <w:left w:val="none" w:sz="0" w:space="0" w:color="auto"/>
            <w:bottom w:val="none" w:sz="0" w:space="0" w:color="auto"/>
            <w:right w:val="none" w:sz="0" w:space="0" w:color="auto"/>
          </w:divBdr>
        </w:div>
        <w:div w:id="964963571">
          <w:marLeft w:val="0"/>
          <w:marRight w:val="0"/>
          <w:marTop w:val="0"/>
          <w:marBottom w:val="0"/>
          <w:divBdr>
            <w:top w:val="none" w:sz="0" w:space="0" w:color="auto"/>
            <w:left w:val="none" w:sz="0" w:space="0" w:color="auto"/>
            <w:bottom w:val="none" w:sz="0" w:space="0" w:color="auto"/>
            <w:right w:val="none" w:sz="0" w:space="0" w:color="auto"/>
          </w:divBdr>
          <w:divsChild>
            <w:div w:id="1550412902">
              <w:marLeft w:val="0"/>
              <w:marRight w:val="0"/>
              <w:marTop w:val="0"/>
              <w:marBottom w:val="0"/>
              <w:divBdr>
                <w:top w:val="none" w:sz="0" w:space="0" w:color="auto"/>
                <w:left w:val="none" w:sz="0" w:space="0" w:color="auto"/>
                <w:bottom w:val="none" w:sz="0" w:space="0" w:color="auto"/>
                <w:right w:val="none" w:sz="0" w:space="0" w:color="auto"/>
              </w:divBdr>
            </w:div>
          </w:divsChild>
        </w:div>
        <w:div w:id="480511071">
          <w:marLeft w:val="0"/>
          <w:marRight w:val="0"/>
          <w:marTop w:val="300"/>
          <w:marBottom w:val="0"/>
          <w:divBdr>
            <w:top w:val="none" w:sz="0" w:space="0" w:color="auto"/>
            <w:left w:val="none" w:sz="0" w:space="0" w:color="auto"/>
            <w:bottom w:val="none" w:sz="0" w:space="0" w:color="auto"/>
            <w:right w:val="none" w:sz="0" w:space="0" w:color="auto"/>
          </w:divBdr>
          <w:divsChild>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703715">
          <w:marLeft w:val="0"/>
          <w:marRight w:val="0"/>
          <w:marTop w:val="300"/>
          <w:marBottom w:val="0"/>
          <w:divBdr>
            <w:top w:val="none" w:sz="0" w:space="0" w:color="auto"/>
            <w:left w:val="none" w:sz="0" w:space="0" w:color="auto"/>
            <w:bottom w:val="none" w:sz="0" w:space="0" w:color="auto"/>
            <w:right w:val="none" w:sz="0" w:space="0" w:color="auto"/>
          </w:divBdr>
          <w:divsChild>
            <w:div w:id="1197355498">
              <w:marLeft w:val="0"/>
              <w:marRight w:val="0"/>
              <w:marTop w:val="0"/>
              <w:marBottom w:val="0"/>
              <w:divBdr>
                <w:top w:val="none" w:sz="0" w:space="0" w:color="auto"/>
                <w:left w:val="none" w:sz="0" w:space="0" w:color="auto"/>
                <w:bottom w:val="none" w:sz="0" w:space="0" w:color="auto"/>
                <w:right w:val="none" w:sz="0" w:space="0" w:color="auto"/>
              </w:divBdr>
              <w:divsChild>
                <w:div w:id="10546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389144">
          <w:marLeft w:val="0"/>
          <w:marRight w:val="0"/>
          <w:marTop w:val="300"/>
          <w:marBottom w:val="0"/>
          <w:divBdr>
            <w:top w:val="none" w:sz="0" w:space="0" w:color="auto"/>
            <w:left w:val="none" w:sz="0" w:space="0" w:color="auto"/>
            <w:bottom w:val="none" w:sz="0" w:space="0" w:color="auto"/>
            <w:right w:val="none" w:sz="0" w:space="0" w:color="auto"/>
          </w:divBdr>
          <w:divsChild>
            <w:div w:id="1293824155">
              <w:marLeft w:val="0"/>
              <w:marRight w:val="0"/>
              <w:marTop w:val="0"/>
              <w:marBottom w:val="0"/>
              <w:divBdr>
                <w:top w:val="none" w:sz="0" w:space="0" w:color="auto"/>
                <w:left w:val="none" w:sz="0" w:space="0" w:color="auto"/>
                <w:bottom w:val="none" w:sz="0" w:space="0" w:color="auto"/>
                <w:right w:val="none" w:sz="0" w:space="0" w:color="auto"/>
              </w:divBdr>
              <w:divsChild>
                <w:div w:id="112447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sChild>
                <w:div w:id="682900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6972645">
      <w:bodyDiv w:val="1"/>
      <w:marLeft w:val="0"/>
      <w:marRight w:val="0"/>
      <w:marTop w:val="0"/>
      <w:marBottom w:val="0"/>
      <w:divBdr>
        <w:top w:val="none" w:sz="0" w:space="0" w:color="auto"/>
        <w:left w:val="none" w:sz="0" w:space="0" w:color="auto"/>
        <w:bottom w:val="none" w:sz="0" w:space="0" w:color="auto"/>
        <w:right w:val="none" w:sz="0" w:space="0" w:color="auto"/>
      </w:divBdr>
      <w:divsChild>
        <w:div w:id="502477521">
          <w:marLeft w:val="0"/>
          <w:marRight w:val="0"/>
          <w:marTop w:val="0"/>
          <w:marBottom w:val="0"/>
          <w:divBdr>
            <w:top w:val="none" w:sz="0" w:space="0" w:color="auto"/>
            <w:left w:val="none" w:sz="0" w:space="0" w:color="auto"/>
            <w:bottom w:val="none" w:sz="0" w:space="0" w:color="auto"/>
            <w:right w:val="none" w:sz="0" w:space="0" w:color="auto"/>
          </w:divBdr>
        </w:div>
        <w:div w:id="285963235">
          <w:marLeft w:val="0"/>
          <w:marRight w:val="0"/>
          <w:marTop w:val="0"/>
          <w:marBottom w:val="0"/>
          <w:divBdr>
            <w:top w:val="none" w:sz="0" w:space="0" w:color="auto"/>
            <w:left w:val="none" w:sz="0" w:space="0" w:color="auto"/>
            <w:bottom w:val="none" w:sz="0" w:space="0" w:color="auto"/>
            <w:right w:val="none" w:sz="0" w:space="0" w:color="auto"/>
          </w:divBdr>
          <w:divsChild>
            <w:div w:id="427653372">
              <w:marLeft w:val="0"/>
              <w:marRight w:val="0"/>
              <w:marTop w:val="0"/>
              <w:marBottom w:val="0"/>
              <w:divBdr>
                <w:top w:val="none" w:sz="0" w:space="0" w:color="auto"/>
                <w:left w:val="none" w:sz="0" w:space="0" w:color="auto"/>
                <w:bottom w:val="none" w:sz="0" w:space="0" w:color="auto"/>
                <w:right w:val="none" w:sz="0" w:space="0" w:color="auto"/>
              </w:divBdr>
            </w:div>
          </w:divsChild>
        </w:div>
        <w:div w:id="2113747077">
          <w:marLeft w:val="0"/>
          <w:marRight w:val="0"/>
          <w:marTop w:val="0"/>
          <w:marBottom w:val="0"/>
          <w:divBdr>
            <w:top w:val="none" w:sz="0" w:space="0" w:color="auto"/>
            <w:left w:val="none" w:sz="0" w:space="0" w:color="auto"/>
            <w:bottom w:val="none" w:sz="0" w:space="0" w:color="auto"/>
            <w:right w:val="none" w:sz="0" w:space="0" w:color="auto"/>
          </w:divBdr>
        </w:div>
        <w:div w:id="1328173402">
          <w:marLeft w:val="0"/>
          <w:marRight w:val="0"/>
          <w:marTop w:val="0"/>
          <w:marBottom w:val="0"/>
          <w:divBdr>
            <w:top w:val="none" w:sz="0" w:space="0" w:color="auto"/>
            <w:left w:val="none" w:sz="0" w:space="0" w:color="auto"/>
            <w:bottom w:val="none" w:sz="0" w:space="0" w:color="auto"/>
            <w:right w:val="none" w:sz="0" w:space="0" w:color="auto"/>
          </w:divBdr>
          <w:divsChild>
            <w:div w:id="1715612800">
              <w:marLeft w:val="0"/>
              <w:marRight w:val="0"/>
              <w:marTop w:val="0"/>
              <w:marBottom w:val="0"/>
              <w:divBdr>
                <w:top w:val="none" w:sz="0" w:space="0" w:color="auto"/>
                <w:left w:val="none" w:sz="0" w:space="0" w:color="auto"/>
                <w:bottom w:val="none" w:sz="0" w:space="0" w:color="auto"/>
                <w:right w:val="none" w:sz="0" w:space="0" w:color="auto"/>
              </w:divBdr>
            </w:div>
          </w:divsChild>
        </w:div>
        <w:div w:id="187067460">
          <w:marLeft w:val="0"/>
          <w:marRight w:val="0"/>
          <w:marTop w:val="0"/>
          <w:marBottom w:val="0"/>
          <w:divBdr>
            <w:top w:val="none" w:sz="0" w:space="0" w:color="auto"/>
            <w:left w:val="none" w:sz="0" w:space="0" w:color="auto"/>
            <w:bottom w:val="none" w:sz="0" w:space="0" w:color="auto"/>
            <w:right w:val="none" w:sz="0" w:space="0" w:color="auto"/>
          </w:divBdr>
        </w:div>
        <w:div w:id="1347438182">
          <w:marLeft w:val="0"/>
          <w:marRight w:val="0"/>
          <w:marTop w:val="0"/>
          <w:marBottom w:val="0"/>
          <w:divBdr>
            <w:top w:val="none" w:sz="0" w:space="0" w:color="auto"/>
            <w:left w:val="none" w:sz="0" w:space="0" w:color="auto"/>
            <w:bottom w:val="none" w:sz="0" w:space="0" w:color="auto"/>
            <w:right w:val="none" w:sz="0" w:space="0" w:color="auto"/>
          </w:divBdr>
          <w:divsChild>
            <w:div w:id="611670188">
              <w:marLeft w:val="0"/>
              <w:marRight w:val="0"/>
              <w:marTop w:val="0"/>
              <w:marBottom w:val="0"/>
              <w:divBdr>
                <w:top w:val="none" w:sz="0" w:space="0" w:color="auto"/>
                <w:left w:val="none" w:sz="0" w:space="0" w:color="auto"/>
                <w:bottom w:val="none" w:sz="0" w:space="0" w:color="auto"/>
                <w:right w:val="none" w:sz="0" w:space="0" w:color="auto"/>
              </w:divBdr>
            </w:div>
          </w:divsChild>
        </w:div>
        <w:div w:id="1184590151">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sChild>
            <w:div w:id="1908102247">
              <w:marLeft w:val="0"/>
              <w:marRight w:val="0"/>
              <w:marTop w:val="0"/>
              <w:marBottom w:val="0"/>
              <w:divBdr>
                <w:top w:val="none" w:sz="0" w:space="0" w:color="auto"/>
                <w:left w:val="none" w:sz="0" w:space="0" w:color="auto"/>
                <w:bottom w:val="none" w:sz="0" w:space="0" w:color="auto"/>
                <w:right w:val="none" w:sz="0" w:space="0" w:color="auto"/>
              </w:divBdr>
            </w:div>
          </w:divsChild>
        </w:div>
        <w:div w:id="205469089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sChild>
            <w:div w:id="1037704811">
              <w:marLeft w:val="0"/>
              <w:marRight w:val="0"/>
              <w:marTop w:val="0"/>
              <w:marBottom w:val="0"/>
              <w:divBdr>
                <w:top w:val="none" w:sz="0" w:space="0" w:color="auto"/>
                <w:left w:val="none" w:sz="0" w:space="0" w:color="auto"/>
                <w:bottom w:val="none" w:sz="0" w:space="0" w:color="auto"/>
                <w:right w:val="none" w:sz="0" w:space="0" w:color="auto"/>
              </w:divBdr>
            </w:div>
          </w:divsChild>
        </w:div>
        <w:div w:id="167405352">
          <w:marLeft w:val="0"/>
          <w:marRight w:val="0"/>
          <w:marTop w:val="0"/>
          <w:marBottom w:val="0"/>
          <w:divBdr>
            <w:top w:val="none" w:sz="0" w:space="0" w:color="auto"/>
            <w:left w:val="none" w:sz="0" w:space="0" w:color="auto"/>
            <w:bottom w:val="none" w:sz="0" w:space="0" w:color="auto"/>
            <w:right w:val="none" w:sz="0" w:space="0" w:color="auto"/>
          </w:divBdr>
        </w:div>
        <w:div w:id="1761370003">
          <w:marLeft w:val="0"/>
          <w:marRight w:val="0"/>
          <w:marTop w:val="0"/>
          <w:marBottom w:val="0"/>
          <w:divBdr>
            <w:top w:val="none" w:sz="0" w:space="0" w:color="auto"/>
            <w:left w:val="none" w:sz="0" w:space="0" w:color="auto"/>
            <w:bottom w:val="none" w:sz="0" w:space="0" w:color="auto"/>
            <w:right w:val="none" w:sz="0" w:space="0" w:color="auto"/>
          </w:divBdr>
          <w:divsChild>
            <w:div w:id="205456257">
              <w:marLeft w:val="0"/>
              <w:marRight w:val="0"/>
              <w:marTop w:val="0"/>
              <w:marBottom w:val="0"/>
              <w:divBdr>
                <w:top w:val="none" w:sz="0" w:space="0" w:color="auto"/>
                <w:left w:val="none" w:sz="0" w:space="0" w:color="auto"/>
                <w:bottom w:val="none" w:sz="0" w:space="0" w:color="auto"/>
                <w:right w:val="none" w:sz="0" w:space="0" w:color="auto"/>
              </w:divBdr>
            </w:div>
          </w:divsChild>
        </w:div>
        <w:div w:id="1030911947">
          <w:marLeft w:val="0"/>
          <w:marRight w:val="0"/>
          <w:marTop w:val="0"/>
          <w:marBottom w:val="0"/>
          <w:divBdr>
            <w:top w:val="none" w:sz="0" w:space="0" w:color="auto"/>
            <w:left w:val="none" w:sz="0" w:space="0" w:color="auto"/>
            <w:bottom w:val="none" w:sz="0" w:space="0" w:color="auto"/>
            <w:right w:val="none" w:sz="0" w:space="0" w:color="auto"/>
          </w:divBdr>
        </w:div>
        <w:div w:id="1079250982">
          <w:marLeft w:val="0"/>
          <w:marRight w:val="0"/>
          <w:marTop w:val="0"/>
          <w:marBottom w:val="0"/>
          <w:divBdr>
            <w:top w:val="none" w:sz="0" w:space="0" w:color="auto"/>
            <w:left w:val="none" w:sz="0" w:space="0" w:color="auto"/>
            <w:bottom w:val="none" w:sz="0" w:space="0" w:color="auto"/>
            <w:right w:val="none" w:sz="0" w:space="0" w:color="auto"/>
          </w:divBdr>
          <w:divsChild>
            <w:div w:id="1705599601">
              <w:marLeft w:val="0"/>
              <w:marRight w:val="0"/>
              <w:marTop w:val="0"/>
              <w:marBottom w:val="0"/>
              <w:divBdr>
                <w:top w:val="none" w:sz="0" w:space="0" w:color="auto"/>
                <w:left w:val="none" w:sz="0" w:space="0" w:color="auto"/>
                <w:bottom w:val="none" w:sz="0" w:space="0" w:color="auto"/>
                <w:right w:val="none" w:sz="0" w:space="0" w:color="auto"/>
              </w:divBdr>
            </w:div>
          </w:divsChild>
        </w:div>
        <w:div w:id="941643305">
          <w:marLeft w:val="0"/>
          <w:marRight w:val="0"/>
          <w:marTop w:val="300"/>
          <w:marBottom w:val="0"/>
          <w:divBdr>
            <w:top w:val="none" w:sz="0" w:space="0" w:color="auto"/>
            <w:left w:val="none" w:sz="0" w:space="0" w:color="auto"/>
            <w:bottom w:val="none" w:sz="0" w:space="0" w:color="auto"/>
            <w:right w:val="none" w:sz="0" w:space="0" w:color="auto"/>
          </w:divBdr>
          <w:divsChild>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486641">
          <w:marLeft w:val="0"/>
          <w:marRight w:val="0"/>
          <w:marTop w:val="300"/>
          <w:marBottom w:val="0"/>
          <w:divBdr>
            <w:top w:val="none" w:sz="0" w:space="0" w:color="auto"/>
            <w:left w:val="none" w:sz="0" w:space="0" w:color="auto"/>
            <w:bottom w:val="none" w:sz="0" w:space="0" w:color="auto"/>
            <w:right w:val="none" w:sz="0" w:space="0" w:color="auto"/>
          </w:divBdr>
          <w:divsChild>
            <w:div w:id="886724300">
              <w:marLeft w:val="0"/>
              <w:marRight w:val="0"/>
              <w:marTop w:val="0"/>
              <w:marBottom w:val="0"/>
              <w:divBdr>
                <w:top w:val="none" w:sz="0" w:space="0" w:color="auto"/>
                <w:left w:val="none" w:sz="0" w:space="0" w:color="auto"/>
                <w:bottom w:val="none" w:sz="0" w:space="0" w:color="auto"/>
                <w:right w:val="none" w:sz="0" w:space="0" w:color="auto"/>
              </w:divBdr>
              <w:divsChild>
                <w:div w:id="208040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733527">
          <w:marLeft w:val="0"/>
          <w:marRight w:val="0"/>
          <w:marTop w:val="300"/>
          <w:marBottom w:val="0"/>
          <w:divBdr>
            <w:top w:val="none" w:sz="0" w:space="0" w:color="auto"/>
            <w:left w:val="none" w:sz="0" w:space="0" w:color="auto"/>
            <w:bottom w:val="none" w:sz="0" w:space="0" w:color="auto"/>
            <w:right w:val="none" w:sz="0" w:space="0" w:color="auto"/>
          </w:divBdr>
          <w:divsChild>
            <w:div w:id="291135892">
              <w:marLeft w:val="0"/>
              <w:marRight w:val="0"/>
              <w:marTop w:val="0"/>
              <w:marBottom w:val="0"/>
              <w:divBdr>
                <w:top w:val="none" w:sz="0" w:space="0" w:color="auto"/>
                <w:left w:val="none" w:sz="0" w:space="0" w:color="auto"/>
                <w:bottom w:val="none" w:sz="0" w:space="0" w:color="auto"/>
                <w:right w:val="none" w:sz="0" w:space="0" w:color="auto"/>
              </w:divBdr>
              <w:divsChild>
                <w:div w:id="136918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993734">
          <w:marLeft w:val="0"/>
          <w:marRight w:val="0"/>
          <w:marTop w:val="300"/>
          <w:marBottom w:val="0"/>
          <w:divBdr>
            <w:top w:val="none" w:sz="0" w:space="0" w:color="auto"/>
            <w:left w:val="none" w:sz="0" w:space="0" w:color="auto"/>
            <w:bottom w:val="none" w:sz="0" w:space="0" w:color="auto"/>
            <w:right w:val="none" w:sz="0" w:space="0" w:color="auto"/>
          </w:divBdr>
          <w:divsChild>
            <w:div w:id="1727727239">
              <w:marLeft w:val="0"/>
              <w:marRight w:val="0"/>
              <w:marTop w:val="0"/>
              <w:marBottom w:val="0"/>
              <w:divBdr>
                <w:top w:val="none" w:sz="0" w:space="0" w:color="auto"/>
                <w:left w:val="none" w:sz="0" w:space="0" w:color="auto"/>
                <w:bottom w:val="none" w:sz="0" w:space="0" w:color="auto"/>
                <w:right w:val="none" w:sz="0" w:space="0" w:color="auto"/>
              </w:divBdr>
              <w:divsChild>
                <w:div w:id="1376781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0785068">
      <w:bodyDiv w:val="1"/>
      <w:marLeft w:val="0"/>
      <w:marRight w:val="0"/>
      <w:marTop w:val="0"/>
      <w:marBottom w:val="0"/>
      <w:divBdr>
        <w:top w:val="none" w:sz="0" w:space="0" w:color="auto"/>
        <w:left w:val="none" w:sz="0" w:space="0" w:color="auto"/>
        <w:bottom w:val="none" w:sz="0" w:space="0" w:color="auto"/>
        <w:right w:val="none" w:sz="0" w:space="0" w:color="auto"/>
      </w:divBdr>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90049">
      <w:bodyDiv w:val="1"/>
      <w:marLeft w:val="0"/>
      <w:marRight w:val="0"/>
      <w:marTop w:val="0"/>
      <w:marBottom w:val="0"/>
      <w:divBdr>
        <w:top w:val="none" w:sz="0" w:space="0" w:color="auto"/>
        <w:left w:val="none" w:sz="0" w:space="0" w:color="auto"/>
        <w:bottom w:val="none" w:sz="0" w:space="0" w:color="auto"/>
        <w:right w:val="none" w:sz="0" w:space="0" w:color="auto"/>
      </w:divBdr>
      <w:divsChild>
        <w:div w:id="1003585354">
          <w:marLeft w:val="0"/>
          <w:marRight w:val="0"/>
          <w:marTop w:val="0"/>
          <w:marBottom w:val="0"/>
          <w:divBdr>
            <w:top w:val="none" w:sz="0" w:space="0" w:color="auto"/>
            <w:left w:val="none" w:sz="0" w:space="0" w:color="auto"/>
            <w:bottom w:val="none" w:sz="0" w:space="0" w:color="auto"/>
            <w:right w:val="none" w:sz="0" w:space="0" w:color="auto"/>
          </w:divBdr>
        </w:div>
        <w:div w:id="928199853">
          <w:marLeft w:val="0"/>
          <w:marRight w:val="0"/>
          <w:marTop w:val="0"/>
          <w:marBottom w:val="0"/>
          <w:divBdr>
            <w:top w:val="none" w:sz="0" w:space="0" w:color="auto"/>
            <w:left w:val="none" w:sz="0" w:space="0" w:color="auto"/>
            <w:bottom w:val="none" w:sz="0" w:space="0" w:color="auto"/>
            <w:right w:val="none" w:sz="0" w:space="0" w:color="auto"/>
          </w:divBdr>
          <w:divsChild>
            <w:div w:id="1700744119">
              <w:marLeft w:val="0"/>
              <w:marRight w:val="0"/>
              <w:marTop w:val="0"/>
              <w:marBottom w:val="0"/>
              <w:divBdr>
                <w:top w:val="none" w:sz="0" w:space="0" w:color="auto"/>
                <w:left w:val="none" w:sz="0" w:space="0" w:color="auto"/>
                <w:bottom w:val="none" w:sz="0" w:space="0" w:color="auto"/>
                <w:right w:val="none" w:sz="0" w:space="0" w:color="auto"/>
              </w:divBdr>
            </w:div>
          </w:divsChild>
        </w:div>
        <w:div w:id="1775906779">
          <w:marLeft w:val="0"/>
          <w:marRight w:val="0"/>
          <w:marTop w:val="0"/>
          <w:marBottom w:val="0"/>
          <w:divBdr>
            <w:top w:val="none" w:sz="0" w:space="0" w:color="auto"/>
            <w:left w:val="none" w:sz="0" w:space="0" w:color="auto"/>
            <w:bottom w:val="none" w:sz="0" w:space="0" w:color="auto"/>
            <w:right w:val="none" w:sz="0" w:space="0" w:color="auto"/>
          </w:divBdr>
        </w:div>
        <w:div w:id="1895383729">
          <w:marLeft w:val="0"/>
          <w:marRight w:val="0"/>
          <w:marTop w:val="0"/>
          <w:marBottom w:val="0"/>
          <w:divBdr>
            <w:top w:val="none" w:sz="0" w:space="0" w:color="auto"/>
            <w:left w:val="none" w:sz="0" w:space="0" w:color="auto"/>
            <w:bottom w:val="none" w:sz="0" w:space="0" w:color="auto"/>
            <w:right w:val="none" w:sz="0" w:space="0" w:color="auto"/>
          </w:divBdr>
          <w:divsChild>
            <w:div w:id="2026710655">
              <w:marLeft w:val="0"/>
              <w:marRight w:val="0"/>
              <w:marTop w:val="0"/>
              <w:marBottom w:val="0"/>
              <w:divBdr>
                <w:top w:val="none" w:sz="0" w:space="0" w:color="auto"/>
                <w:left w:val="none" w:sz="0" w:space="0" w:color="auto"/>
                <w:bottom w:val="none" w:sz="0" w:space="0" w:color="auto"/>
                <w:right w:val="none" w:sz="0" w:space="0" w:color="auto"/>
              </w:divBdr>
            </w:div>
          </w:divsChild>
        </w:div>
        <w:div w:id="477964279">
          <w:marLeft w:val="0"/>
          <w:marRight w:val="0"/>
          <w:marTop w:val="0"/>
          <w:marBottom w:val="0"/>
          <w:divBdr>
            <w:top w:val="none" w:sz="0" w:space="0" w:color="auto"/>
            <w:left w:val="none" w:sz="0" w:space="0" w:color="auto"/>
            <w:bottom w:val="none" w:sz="0" w:space="0" w:color="auto"/>
            <w:right w:val="none" w:sz="0" w:space="0" w:color="auto"/>
          </w:divBdr>
        </w:div>
        <w:div w:id="1906914842">
          <w:marLeft w:val="0"/>
          <w:marRight w:val="0"/>
          <w:marTop w:val="0"/>
          <w:marBottom w:val="0"/>
          <w:divBdr>
            <w:top w:val="none" w:sz="0" w:space="0" w:color="auto"/>
            <w:left w:val="none" w:sz="0" w:space="0" w:color="auto"/>
            <w:bottom w:val="none" w:sz="0" w:space="0" w:color="auto"/>
            <w:right w:val="none" w:sz="0" w:space="0" w:color="auto"/>
          </w:divBdr>
          <w:divsChild>
            <w:div w:id="1019619270">
              <w:marLeft w:val="0"/>
              <w:marRight w:val="0"/>
              <w:marTop w:val="0"/>
              <w:marBottom w:val="0"/>
              <w:divBdr>
                <w:top w:val="none" w:sz="0" w:space="0" w:color="auto"/>
                <w:left w:val="none" w:sz="0" w:space="0" w:color="auto"/>
                <w:bottom w:val="none" w:sz="0" w:space="0" w:color="auto"/>
                <w:right w:val="none" w:sz="0" w:space="0" w:color="auto"/>
              </w:divBdr>
            </w:div>
          </w:divsChild>
        </w:div>
        <w:div w:id="515123158">
          <w:marLeft w:val="0"/>
          <w:marRight w:val="0"/>
          <w:marTop w:val="0"/>
          <w:marBottom w:val="0"/>
          <w:divBdr>
            <w:top w:val="none" w:sz="0" w:space="0" w:color="auto"/>
            <w:left w:val="none" w:sz="0" w:space="0" w:color="auto"/>
            <w:bottom w:val="none" w:sz="0" w:space="0" w:color="auto"/>
            <w:right w:val="none" w:sz="0" w:space="0" w:color="auto"/>
          </w:divBdr>
        </w:div>
        <w:div w:id="871501867">
          <w:marLeft w:val="0"/>
          <w:marRight w:val="0"/>
          <w:marTop w:val="0"/>
          <w:marBottom w:val="0"/>
          <w:divBdr>
            <w:top w:val="none" w:sz="0" w:space="0" w:color="auto"/>
            <w:left w:val="none" w:sz="0" w:space="0" w:color="auto"/>
            <w:bottom w:val="none" w:sz="0" w:space="0" w:color="auto"/>
            <w:right w:val="none" w:sz="0" w:space="0" w:color="auto"/>
          </w:divBdr>
          <w:divsChild>
            <w:div w:id="1532572090">
              <w:marLeft w:val="0"/>
              <w:marRight w:val="0"/>
              <w:marTop w:val="0"/>
              <w:marBottom w:val="0"/>
              <w:divBdr>
                <w:top w:val="none" w:sz="0" w:space="0" w:color="auto"/>
                <w:left w:val="none" w:sz="0" w:space="0" w:color="auto"/>
                <w:bottom w:val="none" w:sz="0" w:space="0" w:color="auto"/>
                <w:right w:val="none" w:sz="0" w:space="0" w:color="auto"/>
              </w:divBdr>
            </w:div>
          </w:divsChild>
        </w:div>
        <w:div w:id="1588535489">
          <w:marLeft w:val="0"/>
          <w:marRight w:val="0"/>
          <w:marTop w:val="0"/>
          <w:marBottom w:val="0"/>
          <w:divBdr>
            <w:top w:val="none" w:sz="0" w:space="0" w:color="auto"/>
            <w:left w:val="none" w:sz="0" w:space="0" w:color="auto"/>
            <w:bottom w:val="none" w:sz="0" w:space="0" w:color="auto"/>
            <w:right w:val="none" w:sz="0" w:space="0" w:color="auto"/>
          </w:divBdr>
        </w:div>
        <w:div w:id="563486233">
          <w:marLeft w:val="0"/>
          <w:marRight w:val="0"/>
          <w:marTop w:val="0"/>
          <w:marBottom w:val="0"/>
          <w:divBdr>
            <w:top w:val="none" w:sz="0" w:space="0" w:color="auto"/>
            <w:left w:val="none" w:sz="0" w:space="0" w:color="auto"/>
            <w:bottom w:val="none" w:sz="0" w:space="0" w:color="auto"/>
            <w:right w:val="none" w:sz="0" w:space="0" w:color="auto"/>
          </w:divBdr>
          <w:divsChild>
            <w:div w:id="180778353">
              <w:marLeft w:val="0"/>
              <w:marRight w:val="0"/>
              <w:marTop w:val="0"/>
              <w:marBottom w:val="0"/>
              <w:divBdr>
                <w:top w:val="none" w:sz="0" w:space="0" w:color="auto"/>
                <w:left w:val="none" w:sz="0" w:space="0" w:color="auto"/>
                <w:bottom w:val="none" w:sz="0" w:space="0" w:color="auto"/>
                <w:right w:val="none" w:sz="0" w:space="0" w:color="auto"/>
              </w:divBdr>
            </w:div>
          </w:divsChild>
        </w:div>
        <w:div w:id="1085111158">
          <w:marLeft w:val="0"/>
          <w:marRight w:val="0"/>
          <w:marTop w:val="0"/>
          <w:marBottom w:val="0"/>
          <w:divBdr>
            <w:top w:val="none" w:sz="0" w:space="0" w:color="auto"/>
            <w:left w:val="none" w:sz="0" w:space="0" w:color="auto"/>
            <w:bottom w:val="none" w:sz="0" w:space="0" w:color="auto"/>
            <w:right w:val="none" w:sz="0" w:space="0" w:color="auto"/>
          </w:divBdr>
        </w:div>
        <w:div w:id="772940798">
          <w:marLeft w:val="0"/>
          <w:marRight w:val="0"/>
          <w:marTop w:val="0"/>
          <w:marBottom w:val="0"/>
          <w:divBdr>
            <w:top w:val="none" w:sz="0" w:space="0" w:color="auto"/>
            <w:left w:val="none" w:sz="0" w:space="0" w:color="auto"/>
            <w:bottom w:val="none" w:sz="0" w:space="0" w:color="auto"/>
            <w:right w:val="none" w:sz="0" w:space="0" w:color="auto"/>
          </w:divBdr>
          <w:divsChild>
            <w:div w:id="45102679">
              <w:marLeft w:val="0"/>
              <w:marRight w:val="0"/>
              <w:marTop w:val="0"/>
              <w:marBottom w:val="0"/>
              <w:divBdr>
                <w:top w:val="none" w:sz="0" w:space="0" w:color="auto"/>
                <w:left w:val="none" w:sz="0" w:space="0" w:color="auto"/>
                <w:bottom w:val="none" w:sz="0" w:space="0" w:color="auto"/>
                <w:right w:val="none" w:sz="0" w:space="0" w:color="auto"/>
              </w:divBdr>
            </w:div>
          </w:divsChild>
        </w:div>
        <w:div w:id="1241065527">
          <w:marLeft w:val="0"/>
          <w:marRight w:val="0"/>
          <w:marTop w:val="0"/>
          <w:marBottom w:val="0"/>
          <w:divBdr>
            <w:top w:val="none" w:sz="0" w:space="0" w:color="auto"/>
            <w:left w:val="none" w:sz="0" w:space="0" w:color="auto"/>
            <w:bottom w:val="none" w:sz="0" w:space="0" w:color="auto"/>
            <w:right w:val="none" w:sz="0" w:space="0" w:color="auto"/>
          </w:divBdr>
        </w:div>
        <w:div w:id="862595367">
          <w:marLeft w:val="0"/>
          <w:marRight w:val="0"/>
          <w:marTop w:val="0"/>
          <w:marBottom w:val="0"/>
          <w:divBdr>
            <w:top w:val="none" w:sz="0" w:space="0" w:color="auto"/>
            <w:left w:val="none" w:sz="0" w:space="0" w:color="auto"/>
            <w:bottom w:val="none" w:sz="0" w:space="0" w:color="auto"/>
            <w:right w:val="none" w:sz="0" w:space="0" w:color="auto"/>
          </w:divBdr>
          <w:divsChild>
            <w:div w:id="1603025632">
              <w:marLeft w:val="0"/>
              <w:marRight w:val="0"/>
              <w:marTop w:val="0"/>
              <w:marBottom w:val="0"/>
              <w:divBdr>
                <w:top w:val="none" w:sz="0" w:space="0" w:color="auto"/>
                <w:left w:val="none" w:sz="0" w:space="0" w:color="auto"/>
                <w:bottom w:val="none" w:sz="0" w:space="0" w:color="auto"/>
                <w:right w:val="none" w:sz="0" w:space="0" w:color="auto"/>
              </w:divBdr>
            </w:div>
          </w:divsChild>
        </w:div>
        <w:div w:id="1863545940">
          <w:marLeft w:val="0"/>
          <w:marRight w:val="0"/>
          <w:marTop w:val="300"/>
          <w:marBottom w:val="0"/>
          <w:divBdr>
            <w:top w:val="none" w:sz="0" w:space="0" w:color="auto"/>
            <w:left w:val="none" w:sz="0" w:space="0" w:color="auto"/>
            <w:bottom w:val="none" w:sz="0" w:space="0" w:color="auto"/>
            <w:right w:val="none" w:sz="0" w:space="0" w:color="auto"/>
          </w:divBdr>
          <w:divsChild>
            <w:div w:id="515576386">
              <w:marLeft w:val="0"/>
              <w:marRight w:val="0"/>
              <w:marTop w:val="0"/>
              <w:marBottom w:val="0"/>
              <w:divBdr>
                <w:top w:val="none" w:sz="0" w:space="0" w:color="auto"/>
                <w:left w:val="none" w:sz="0" w:space="0" w:color="auto"/>
                <w:bottom w:val="none" w:sz="0" w:space="0" w:color="auto"/>
                <w:right w:val="none" w:sz="0" w:space="0" w:color="auto"/>
              </w:divBdr>
              <w:divsChild>
                <w:div w:id="151041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890839">
          <w:marLeft w:val="0"/>
          <w:marRight w:val="0"/>
          <w:marTop w:val="300"/>
          <w:marBottom w:val="0"/>
          <w:divBdr>
            <w:top w:val="none" w:sz="0" w:space="0" w:color="auto"/>
            <w:left w:val="none" w:sz="0" w:space="0" w:color="auto"/>
            <w:bottom w:val="none" w:sz="0" w:space="0" w:color="auto"/>
            <w:right w:val="none" w:sz="0" w:space="0" w:color="auto"/>
          </w:divBdr>
          <w:divsChild>
            <w:div w:id="388919510">
              <w:marLeft w:val="0"/>
              <w:marRight w:val="0"/>
              <w:marTop w:val="0"/>
              <w:marBottom w:val="0"/>
              <w:divBdr>
                <w:top w:val="none" w:sz="0" w:space="0" w:color="auto"/>
                <w:left w:val="none" w:sz="0" w:space="0" w:color="auto"/>
                <w:bottom w:val="none" w:sz="0" w:space="0" w:color="auto"/>
                <w:right w:val="none" w:sz="0" w:space="0" w:color="auto"/>
              </w:divBdr>
              <w:divsChild>
                <w:div w:id="197239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670498">
          <w:marLeft w:val="0"/>
          <w:marRight w:val="0"/>
          <w:marTop w:val="300"/>
          <w:marBottom w:val="0"/>
          <w:divBdr>
            <w:top w:val="none" w:sz="0" w:space="0" w:color="auto"/>
            <w:left w:val="none" w:sz="0" w:space="0" w:color="auto"/>
            <w:bottom w:val="none" w:sz="0" w:space="0" w:color="auto"/>
            <w:right w:val="none" w:sz="0" w:space="0" w:color="auto"/>
          </w:divBdr>
          <w:divsChild>
            <w:div w:id="1858880969">
              <w:marLeft w:val="0"/>
              <w:marRight w:val="0"/>
              <w:marTop w:val="0"/>
              <w:marBottom w:val="0"/>
              <w:divBdr>
                <w:top w:val="none" w:sz="0" w:space="0" w:color="auto"/>
                <w:left w:val="none" w:sz="0" w:space="0" w:color="auto"/>
                <w:bottom w:val="none" w:sz="0" w:space="0" w:color="auto"/>
                <w:right w:val="none" w:sz="0" w:space="0" w:color="auto"/>
              </w:divBdr>
              <w:divsChild>
                <w:div w:id="162110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544130">
          <w:marLeft w:val="0"/>
          <w:marRight w:val="0"/>
          <w:marTop w:val="300"/>
          <w:marBottom w:val="0"/>
          <w:divBdr>
            <w:top w:val="none" w:sz="0" w:space="0" w:color="auto"/>
            <w:left w:val="none" w:sz="0" w:space="0" w:color="auto"/>
            <w:bottom w:val="none" w:sz="0" w:space="0" w:color="auto"/>
            <w:right w:val="none" w:sz="0" w:space="0" w:color="auto"/>
          </w:divBdr>
          <w:divsChild>
            <w:div w:id="308679012">
              <w:marLeft w:val="0"/>
              <w:marRight w:val="0"/>
              <w:marTop w:val="0"/>
              <w:marBottom w:val="0"/>
              <w:divBdr>
                <w:top w:val="none" w:sz="0" w:space="0" w:color="auto"/>
                <w:left w:val="none" w:sz="0" w:space="0" w:color="auto"/>
                <w:bottom w:val="none" w:sz="0" w:space="0" w:color="auto"/>
                <w:right w:val="none" w:sz="0" w:space="0" w:color="auto"/>
              </w:divBdr>
              <w:divsChild>
                <w:div w:id="503980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0223096">
      <w:bodyDiv w:val="1"/>
      <w:marLeft w:val="0"/>
      <w:marRight w:val="0"/>
      <w:marTop w:val="0"/>
      <w:marBottom w:val="0"/>
      <w:divBdr>
        <w:top w:val="none" w:sz="0" w:space="0" w:color="auto"/>
        <w:left w:val="none" w:sz="0" w:space="0" w:color="auto"/>
        <w:bottom w:val="none" w:sz="0" w:space="0" w:color="auto"/>
        <w:right w:val="none" w:sz="0" w:space="0" w:color="auto"/>
      </w:divBdr>
      <w:divsChild>
        <w:div w:id="1055852704">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sChild>
            <w:div w:id="1623459857">
              <w:marLeft w:val="0"/>
              <w:marRight w:val="0"/>
              <w:marTop w:val="0"/>
              <w:marBottom w:val="0"/>
              <w:divBdr>
                <w:top w:val="none" w:sz="0" w:space="0" w:color="auto"/>
                <w:left w:val="none" w:sz="0" w:space="0" w:color="auto"/>
                <w:bottom w:val="none" w:sz="0" w:space="0" w:color="auto"/>
                <w:right w:val="none" w:sz="0" w:space="0" w:color="auto"/>
              </w:divBdr>
            </w:div>
          </w:divsChild>
        </w:div>
        <w:div w:id="1159468137">
          <w:marLeft w:val="0"/>
          <w:marRight w:val="0"/>
          <w:marTop w:val="0"/>
          <w:marBottom w:val="0"/>
          <w:divBdr>
            <w:top w:val="none" w:sz="0" w:space="0" w:color="auto"/>
            <w:left w:val="none" w:sz="0" w:space="0" w:color="auto"/>
            <w:bottom w:val="none" w:sz="0" w:space="0" w:color="auto"/>
            <w:right w:val="none" w:sz="0" w:space="0" w:color="auto"/>
          </w:divBdr>
        </w:div>
        <w:div w:id="1815100303">
          <w:marLeft w:val="0"/>
          <w:marRight w:val="0"/>
          <w:marTop w:val="0"/>
          <w:marBottom w:val="0"/>
          <w:divBdr>
            <w:top w:val="none" w:sz="0" w:space="0" w:color="auto"/>
            <w:left w:val="none" w:sz="0" w:space="0" w:color="auto"/>
            <w:bottom w:val="none" w:sz="0" w:space="0" w:color="auto"/>
            <w:right w:val="none" w:sz="0" w:space="0" w:color="auto"/>
          </w:divBdr>
          <w:divsChild>
            <w:div w:id="45686729">
              <w:marLeft w:val="0"/>
              <w:marRight w:val="0"/>
              <w:marTop w:val="0"/>
              <w:marBottom w:val="0"/>
              <w:divBdr>
                <w:top w:val="none" w:sz="0" w:space="0" w:color="auto"/>
                <w:left w:val="none" w:sz="0" w:space="0" w:color="auto"/>
                <w:bottom w:val="none" w:sz="0" w:space="0" w:color="auto"/>
                <w:right w:val="none" w:sz="0" w:space="0" w:color="auto"/>
              </w:divBdr>
            </w:div>
          </w:divsChild>
        </w:div>
        <w:div w:id="47146815">
          <w:marLeft w:val="0"/>
          <w:marRight w:val="0"/>
          <w:marTop w:val="0"/>
          <w:marBottom w:val="0"/>
          <w:divBdr>
            <w:top w:val="none" w:sz="0" w:space="0" w:color="auto"/>
            <w:left w:val="none" w:sz="0" w:space="0" w:color="auto"/>
            <w:bottom w:val="none" w:sz="0" w:space="0" w:color="auto"/>
            <w:right w:val="none" w:sz="0" w:space="0" w:color="auto"/>
          </w:divBdr>
        </w:div>
        <w:div w:id="615255513">
          <w:marLeft w:val="0"/>
          <w:marRight w:val="0"/>
          <w:marTop w:val="0"/>
          <w:marBottom w:val="0"/>
          <w:divBdr>
            <w:top w:val="none" w:sz="0" w:space="0" w:color="auto"/>
            <w:left w:val="none" w:sz="0" w:space="0" w:color="auto"/>
            <w:bottom w:val="none" w:sz="0" w:space="0" w:color="auto"/>
            <w:right w:val="none" w:sz="0" w:space="0" w:color="auto"/>
          </w:divBdr>
          <w:divsChild>
            <w:div w:id="2123529199">
              <w:marLeft w:val="0"/>
              <w:marRight w:val="0"/>
              <w:marTop w:val="0"/>
              <w:marBottom w:val="0"/>
              <w:divBdr>
                <w:top w:val="none" w:sz="0" w:space="0" w:color="auto"/>
                <w:left w:val="none" w:sz="0" w:space="0" w:color="auto"/>
                <w:bottom w:val="none" w:sz="0" w:space="0" w:color="auto"/>
                <w:right w:val="none" w:sz="0" w:space="0" w:color="auto"/>
              </w:divBdr>
            </w:div>
          </w:divsChild>
        </w:div>
        <w:div w:id="991182193">
          <w:marLeft w:val="0"/>
          <w:marRight w:val="0"/>
          <w:marTop w:val="0"/>
          <w:marBottom w:val="0"/>
          <w:divBdr>
            <w:top w:val="none" w:sz="0" w:space="0" w:color="auto"/>
            <w:left w:val="none" w:sz="0" w:space="0" w:color="auto"/>
            <w:bottom w:val="none" w:sz="0" w:space="0" w:color="auto"/>
            <w:right w:val="none" w:sz="0" w:space="0" w:color="auto"/>
          </w:divBdr>
        </w:div>
        <w:div w:id="786508201">
          <w:marLeft w:val="0"/>
          <w:marRight w:val="0"/>
          <w:marTop w:val="0"/>
          <w:marBottom w:val="0"/>
          <w:divBdr>
            <w:top w:val="none" w:sz="0" w:space="0" w:color="auto"/>
            <w:left w:val="none" w:sz="0" w:space="0" w:color="auto"/>
            <w:bottom w:val="none" w:sz="0" w:space="0" w:color="auto"/>
            <w:right w:val="none" w:sz="0" w:space="0" w:color="auto"/>
          </w:divBdr>
          <w:divsChild>
            <w:div w:id="1009797453">
              <w:marLeft w:val="0"/>
              <w:marRight w:val="0"/>
              <w:marTop w:val="0"/>
              <w:marBottom w:val="0"/>
              <w:divBdr>
                <w:top w:val="none" w:sz="0" w:space="0" w:color="auto"/>
                <w:left w:val="none" w:sz="0" w:space="0" w:color="auto"/>
                <w:bottom w:val="none" w:sz="0" w:space="0" w:color="auto"/>
                <w:right w:val="none" w:sz="0" w:space="0" w:color="auto"/>
              </w:divBdr>
            </w:div>
          </w:divsChild>
        </w:div>
        <w:div w:id="1301377115">
          <w:marLeft w:val="0"/>
          <w:marRight w:val="0"/>
          <w:marTop w:val="0"/>
          <w:marBottom w:val="0"/>
          <w:divBdr>
            <w:top w:val="none" w:sz="0" w:space="0" w:color="auto"/>
            <w:left w:val="none" w:sz="0" w:space="0" w:color="auto"/>
            <w:bottom w:val="none" w:sz="0" w:space="0" w:color="auto"/>
            <w:right w:val="none" w:sz="0" w:space="0" w:color="auto"/>
          </w:divBdr>
        </w:div>
        <w:div w:id="797181123">
          <w:marLeft w:val="0"/>
          <w:marRight w:val="0"/>
          <w:marTop w:val="0"/>
          <w:marBottom w:val="0"/>
          <w:divBdr>
            <w:top w:val="none" w:sz="0" w:space="0" w:color="auto"/>
            <w:left w:val="none" w:sz="0" w:space="0" w:color="auto"/>
            <w:bottom w:val="none" w:sz="0" w:space="0" w:color="auto"/>
            <w:right w:val="none" w:sz="0" w:space="0" w:color="auto"/>
          </w:divBdr>
          <w:divsChild>
            <w:div w:id="84573794">
              <w:marLeft w:val="0"/>
              <w:marRight w:val="0"/>
              <w:marTop w:val="0"/>
              <w:marBottom w:val="0"/>
              <w:divBdr>
                <w:top w:val="none" w:sz="0" w:space="0" w:color="auto"/>
                <w:left w:val="none" w:sz="0" w:space="0" w:color="auto"/>
                <w:bottom w:val="none" w:sz="0" w:space="0" w:color="auto"/>
                <w:right w:val="none" w:sz="0" w:space="0" w:color="auto"/>
              </w:divBdr>
            </w:div>
          </w:divsChild>
        </w:div>
        <w:div w:id="1196769966">
          <w:marLeft w:val="0"/>
          <w:marRight w:val="0"/>
          <w:marTop w:val="0"/>
          <w:marBottom w:val="0"/>
          <w:divBdr>
            <w:top w:val="none" w:sz="0" w:space="0" w:color="auto"/>
            <w:left w:val="none" w:sz="0" w:space="0" w:color="auto"/>
            <w:bottom w:val="none" w:sz="0" w:space="0" w:color="auto"/>
            <w:right w:val="none" w:sz="0" w:space="0" w:color="auto"/>
          </w:divBdr>
        </w:div>
        <w:div w:id="715085416">
          <w:marLeft w:val="0"/>
          <w:marRight w:val="0"/>
          <w:marTop w:val="0"/>
          <w:marBottom w:val="0"/>
          <w:divBdr>
            <w:top w:val="none" w:sz="0" w:space="0" w:color="auto"/>
            <w:left w:val="none" w:sz="0" w:space="0" w:color="auto"/>
            <w:bottom w:val="none" w:sz="0" w:space="0" w:color="auto"/>
            <w:right w:val="none" w:sz="0" w:space="0" w:color="auto"/>
          </w:divBdr>
          <w:divsChild>
            <w:div w:id="435255412">
              <w:marLeft w:val="0"/>
              <w:marRight w:val="0"/>
              <w:marTop w:val="0"/>
              <w:marBottom w:val="0"/>
              <w:divBdr>
                <w:top w:val="none" w:sz="0" w:space="0" w:color="auto"/>
                <w:left w:val="none" w:sz="0" w:space="0" w:color="auto"/>
                <w:bottom w:val="none" w:sz="0" w:space="0" w:color="auto"/>
                <w:right w:val="none" w:sz="0" w:space="0" w:color="auto"/>
              </w:divBdr>
            </w:div>
          </w:divsChild>
        </w:div>
        <w:div w:id="2011787188">
          <w:marLeft w:val="0"/>
          <w:marRight w:val="0"/>
          <w:marTop w:val="0"/>
          <w:marBottom w:val="0"/>
          <w:divBdr>
            <w:top w:val="none" w:sz="0" w:space="0" w:color="auto"/>
            <w:left w:val="none" w:sz="0" w:space="0" w:color="auto"/>
            <w:bottom w:val="none" w:sz="0" w:space="0" w:color="auto"/>
            <w:right w:val="none" w:sz="0" w:space="0" w:color="auto"/>
          </w:divBdr>
        </w:div>
        <w:div w:id="642320446">
          <w:marLeft w:val="0"/>
          <w:marRight w:val="0"/>
          <w:marTop w:val="0"/>
          <w:marBottom w:val="0"/>
          <w:divBdr>
            <w:top w:val="none" w:sz="0" w:space="0" w:color="auto"/>
            <w:left w:val="none" w:sz="0" w:space="0" w:color="auto"/>
            <w:bottom w:val="none" w:sz="0" w:space="0" w:color="auto"/>
            <w:right w:val="none" w:sz="0" w:space="0" w:color="auto"/>
          </w:divBdr>
          <w:divsChild>
            <w:div w:id="1677414763">
              <w:marLeft w:val="0"/>
              <w:marRight w:val="0"/>
              <w:marTop w:val="0"/>
              <w:marBottom w:val="0"/>
              <w:divBdr>
                <w:top w:val="none" w:sz="0" w:space="0" w:color="auto"/>
                <w:left w:val="none" w:sz="0" w:space="0" w:color="auto"/>
                <w:bottom w:val="none" w:sz="0" w:space="0" w:color="auto"/>
                <w:right w:val="none" w:sz="0" w:space="0" w:color="auto"/>
              </w:divBdr>
            </w:div>
          </w:divsChild>
        </w:div>
        <w:div w:id="738282195">
          <w:marLeft w:val="0"/>
          <w:marRight w:val="0"/>
          <w:marTop w:val="300"/>
          <w:marBottom w:val="0"/>
          <w:divBdr>
            <w:top w:val="none" w:sz="0" w:space="0" w:color="auto"/>
            <w:left w:val="none" w:sz="0" w:space="0" w:color="auto"/>
            <w:bottom w:val="none" w:sz="0" w:space="0" w:color="auto"/>
            <w:right w:val="none" w:sz="0" w:space="0" w:color="auto"/>
          </w:divBdr>
          <w:divsChild>
            <w:div w:id="831944113">
              <w:marLeft w:val="0"/>
              <w:marRight w:val="0"/>
              <w:marTop w:val="0"/>
              <w:marBottom w:val="0"/>
              <w:divBdr>
                <w:top w:val="none" w:sz="0" w:space="0" w:color="auto"/>
                <w:left w:val="none" w:sz="0" w:space="0" w:color="auto"/>
                <w:bottom w:val="none" w:sz="0" w:space="0" w:color="auto"/>
                <w:right w:val="none" w:sz="0" w:space="0" w:color="auto"/>
              </w:divBdr>
              <w:divsChild>
                <w:div w:id="928003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2437219">
          <w:marLeft w:val="0"/>
          <w:marRight w:val="0"/>
          <w:marTop w:val="300"/>
          <w:marBottom w:val="0"/>
          <w:divBdr>
            <w:top w:val="none" w:sz="0" w:space="0" w:color="auto"/>
            <w:left w:val="none" w:sz="0" w:space="0" w:color="auto"/>
            <w:bottom w:val="none" w:sz="0" w:space="0" w:color="auto"/>
            <w:right w:val="none" w:sz="0" w:space="0" w:color="auto"/>
          </w:divBdr>
          <w:divsChild>
            <w:div w:id="936904414">
              <w:marLeft w:val="0"/>
              <w:marRight w:val="0"/>
              <w:marTop w:val="0"/>
              <w:marBottom w:val="0"/>
              <w:divBdr>
                <w:top w:val="none" w:sz="0" w:space="0" w:color="auto"/>
                <w:left w:val="none" w:sz="0" w:space="0" w:color="auto"/>
                <w:bottom w:val="none" w:sz="0" w:space="0" w:color="auto"/>
                <w:right w:val="none" w:sz="0" w:space="0" w:color="auto"/>
              </w:divBdr>
              <w:divsChild>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150274">
          <w:marLeft w:val="0"/>
          <w:marRight w:val="0"/>
          <w:marTop w:val="300"/>
          <w:marBottom w:val="0"/>
          <w:divBdr>
            <w:top w:val="none" w:sz="0" w:space="0" w:color="auto"/>
            <w:left w:val="none" w:sz="0" w:space="0" w:color="auto"/>
            <w:bottom w:val="none" w:sz="0" w:space="0" w:color="auto"/>
            <w:right w:val="none" w:sz="0" w:space="0" w:color="auto"/>
          </w:divBdr>
          <w:divsChild>
            <w:div w:id="1025592420">
              <w:marLeft w:val="0"/>
              <w:marRight w:val="0"/>
              <w:marTop w:val="0"/>
              <w:marBottom w:val="0"/>
              <w:divBdr>
                <w:top w:val="none" w:sz="0" w:space="0" w:color="auto"/>
                <w:left w:val="none" w:sz="0" w:space="0" w:color="auto"/>
                <w:bottom w:val="none" w:sz="0" w:space="0" w:color="auto"/>
                <w:right w:val="none" w:sz="0" w:space="0" w:color="auto"/>
              </w:divBdr>
              <w:divsChild>
                <w:div w:id="986280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712477">
          <w:marLeft w:val="0"/>
          <w:marRight w:val="0"/>
          <w:marTop w:val="300"/>
          <w:marBottom w:val="0"/>
          <w:divBdr>
            <w:top w:val="none" w:sz="0" w:space="0" w:color="auto"/>
            <w:left w:val="none" w:sz="0" w:space="0" w:color="auto"/>
            <w:bottom w:val="none" w:sz="0" w:space="0" w:color="auto"/>
            <w:right w:val="none" w:sz="0" w:space="0" w:color="auto"/>
          </w:divBdr>
          <w:divsChild>
            <w:div w:id="814225504">
              <w:marLeft w:val="0"/>
              <w:marRight w:val="0"/>
              <w:marTop w:val="0"/>
              <w:marBottom w:val="0"/>
              <w:divBdr>
                <w:top w:val="none" w:sz="0" w:space="0" w:color="auto"/>
                <w:left w:val="none" w:sz="0" w:space="0" w:color="auto"/>
                <w:bottom w:val="none" w:sz="0" w:space="0" w:color="auto"/>
                <w:right w:val="none" w:sz="0" w:space="0" w:color="auto"/>
              </w:divBdr>
              <w:divsChild>
                <w:div w:id="1448962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4887889">
      <w:bodyDiv w:val="1"/>
      <w:marLeft w:val="0"/>
      <w:marRight w:val="0"/>
      <w:marTop w:val="0"/>
      <w:marBottom w:val="0"/>
      <w:divBdr>
        <w:top w:val="none" w:sz="0" w:space="0" w:color="auto"/>
        <w:left w:val="none" w:sz="0" w:space="0" w:color="auto"/>
        <w:bottom w:val="none" w:sz="0" w:space="0" w:color="auto"/>
        <w:right w:val="none" w:sz="0" w:space="0" w:color="auto"/>
      </w:divBdr>
      <w:divsChild>
        <w:div w:id="2045210183">
          <w:marLeft w:val="0"/>
          <w:marRight w:val="0"/>
          <w:marTop w:val="0"/>
          <w:marBottom w:val="0"/>
          <w:divBdr>
            <w:top w:val="none" w:sz="0" w:space="0" w:color="auto"/>
            <w:left w:val="none" w:sz="0" w:space="0" w:color="auto"/>
            <w:bottom w:val="none" w:sz="0" w:space="0" w:color="auto"/>
            <w:right w:val="none" w:sz="0" w:space="0" w:color="auto"/>
          </w:divBdr>
        </w:div>
        <w:div w:id="1191648341">
          <w:marLeft w:val="0"/>
          <w:marRight w:val="0"/>
          <w:marTop w:val="0"/>
          <w:marBottom w:val="0"/>
          <w:divBdr>
            <w:top w:val="none" w:sz="0" w:space="0" w:color="auto"/>
            <w:left w:val="none" w:sz="0" w:space="0" w:color="auto"/>
            <w:bottom w:val="none" w:sz="0" w:space="0" w:color="auto"/>
            <w:right w:val="none" w:sz="0" w:space="0" w:color="auto"/>
          </w:divBdr>
          <w:divsChild>
            <w:div w:id="1102452002">
              <w:marLeft w:val="0"/>
              <w:marRight w:val="0"/>
              <w:marTop w:val="0"/>
              <w:marBottom w:val="0"/>
              <w:divBdr>
                <w:top w:val="none" w:sz="0" w:space="0" w:color="auto"/>
                <w:left w:val="none" w:sz="0" w:space="0" w:color="auto"/>
                <w:bottom w:val="none" w:sz="0" w:space="0" w:color="auto"/>
                <w:right w:val="none" w:sz="0" w:space="0" w:color="auto"/>
              </w:divBdr>
            </w:div>
          </w:divsChild>
        </w:div>
        <w:div w:id="174004417">
          <w:marLeft w:val="0"/>
          <w:marRight w:val="0"/>
          <w:marTop w:val="0"/>
          <w:marBottom w:val="0"/>
          <w:divBdr>
            <w:top w:val="none" w:sz="0" w:space="0" w:color="auto"/>
            <w:left w:val="none" w:sz="0" w:space="0" w:color="auto"/>
            <w:bottom w:val="none" w:sz="0" w:space="0" w:color="auto"/>
            <w:right w:val="none" w:sz="0" w:space="0" w:color="auto"/>
          </w:divBdr>
        </w:div>
        <w:div w:id="1513572093">
          <w:marLeft w:val="0"/>
          <w:marRight w:val="0"/>
          <w:marTop w:val="0"/>
          <w:marBottom w:val="0"/>
          <w:divBdr>
            <w:top w:val="none" w:sz="0" w:space="0" w:color="auto"/>
            <w:left w:val="none" w:sz="0" w:space="0" w:color="auto"/>
            <w:bottom w:val="none" w:sz="0" w:space="0" w:color="auto"/>
            <w:right w:val="none" w:sz="0" w:space="0" w:color="auto"/>
          </w:divBdr>
          <w:divsChild>
            <w:div w:id="685330416">
              <w:marLeft w:val="0"/>
              <w:marRight w:val="0"/>
              <w:marTop w:val="0"/>
              <w:marBottom w:val="0"/>
              <w:divBdr>
                <w:top w:val="none" w:sz="0" w:space="0" w:color="auto"/>
                <w:left w:val="none" w:sz="0" w:space="0" w:color="auto"/>
                <w:bottom w:val="none" w:sz="0" w:space="0" w:color="auto"/>
                <w:right w:val="none" w:sz="0" w:space="0" w:color="auto"/>
              </w:divBdr>
            </w:div>
          </w:divsChild>
        </w:div>
        <w:div w:id="205449495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sChild>
            <w:div w:id="1821069117">
              <w:marLeft w:val="0"/>
              <w:marRight w:val="0"/>
              <w:marTop w:val="0"/>
              <w:marBottom w:val="0"/>
              <w:divBdr>
                <w:top w:val="none" w:sz="0" w:space="0" w:color="auto"/>
                <w:left w:val="none" w:sz="0" w:space="0" w:color="auto"/>
                <w:bottom w:val="none" w:sz="0" w:space="0" w:color="auto"/>
                <w:right w:val="none" w:sz="0" w:space="0" w:color="auto"/>
              </w:divBdr>
            </w:div>
          </w:divsChild>
        </w:div>
        <w:div w:id="754135103">
          <w:marLeft w:val="0"/>
          <w:marRight w:val="0"/>
          <w:marTop w:val="0"/>
          <w:marBottom w:val="0"/>
          <w:divBdr>
            <w:top w:val="none" w:sz="0" w:space="0" w:color="auto"/>
            <w:left w:val="none" w:sz="0" w:space="0" w:color="auto"/>
            <w:bottom w:val="none" w:sz="0" w:space="0" w:color="auto"/>
            <w:right w:val="none" w:sz="0" w:space="0" w:color="auto"/>
          </w:divBdr>
        </w:div>
        <w:div w:id="1495678487">
          <w:marLeft w:val="0"/>
          <w:marRight w:val="0"/>
          <w:marTop w:val="0"/>
          <w:marBottom w:val="0"/>
          <w:divBdr>
            <w:top w:val="none" w:sz="0" w:space="0" w:color="auto"/>
            <w:left w:val="none" w:sz="0" w:space="0" w:color="auto"/>
            <w:bottom w:val="none" w:sz="0" w:space="0" w:color="auto"/>
            <w:right w:val="none" w:sz="0" w:space="0" w:color="auto"/>
          </w:divBdr>
          <w:divsChild>
            <w:div w:id="1943605004">
              <w:marLeft w:val="0"/>
              <w:marRight w:val="0"/>
              <w:marTop w:val="0"/>
              <w:marBottom w:val="0"/>
              <w:divBdr>
                <w:top w:val="none" w:sz="0" w:space="0" w:color="auto"/>
                <w:left w:val="none" w:sz="0" w:space="0" w:color="auto"/>
                <w:bottom w:val="none" w:sz="0" w:space="0" w:color="auto"/>
                <w:right w:val="none" w:sz="0" w:space="0" w:color="auto"/>
              </w:divBdr>
            </w:div>
          </w:divsChild>
        </w:div>
        <w:div w:id="382874001">
          <w:marLeft w:val="0"/>
          <w:marRight w:val="0"/>
          <w:marTop w:val="0"/>
          <w:marBottom w:val="0"/>
          <w:divBdr>
            <w:top w:val="none" w:sz="0" w:space="0" w:color="auto"/>
            <w:left w:val="none" w:sz="0" w:space="0" w:color="auto"/>
            <w:bottom w:val="none" w:sz="0" w:space="0" w:color="auto"/>
            <w:right w:val="none" w:sz="0" w:space="0" w:color="auto"/>
          </w:divBdr>
        </w:div>
        <w:div w:id="493256637">
          <w:marLeft w:val="0"/>
          <w:marRight w:val="0"/>
          <w:marTop w:val="0"/>
          <w:marBottom w:val="0"/>
          <w:divBdr>
            <w:top w:val="none" w:sz="0" w:space="0" w:color="auto"/>
            <w:left w:val="none" w:sz="0" w:space="0" w:color="auto"/>
            <w:bottom w:val="none" w:sz="0" w:space="0" w:color="auto"/>
            <w:right w:val="none" w:sz="0" w:space="0" w:color="auto"/>
          </w:divBdr>
          <w:divsChild>
            <w:div w:id="352920673">
              <w:marLeft w:val="0"/>
              <w:marRight w:val="0"/>
              <w:marTop w:val="0"/>
              <w:marBottom w:val="0"/>
              <w:divBdr>
                <w:top w:val="none" w:sz="0" w:space="0" w:color="auto"/>
                <w:left w:val="none" w:sz="0" w:space="0" w:color="auto"/>
                <w:bottom w:val="none" w:sz="0" w:space="0" w:color="auto"/>
                <w:right w:val="none" w:sz="0" w:space="0" w:color="auto"/>
              </w:divBdr>
            </w:div>
          </w:divsChild>
        </w:div>
        <w:div w:id="29730138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sChild>
            <w:div w:id="614219991">
              <w:marLeft w:val="0"/>
              <w:marRight w:val="0"/>
              <w:marTop w:val="0"/>
              <w:marBottom w:val="0"/>
              <w:divBdr>
                <w:top w:val="none" w:sz="0" w:space="0" w:color="auto"/>
                <w:left w:val="none" w:sz="0" w:space="0" w:color="auto"/>
                <w:bottom w:val="none" w:sz="0" w:space="0" w:color="auto"/>
                <w:right w:val="none" w:sz="0" w:space="0" w:color="auto"/>
              </w:divBdr>
            </w:div>
          </w:divsChild>
        </w:div>
        <w:div w:id="365252215">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sChild>
            <w:div w:id="1476753880">
              <w:marLeft w:val="0"/>
              <w:marRight w:val="0"/>
              <w:marTop w:val="0"/>
              <w:marBottom w:val="0"/>
              <w:divBdr>
                <w:top w:val="none" w:sz="0" w:space="0" w:color="auto"/>
                <w:left w:val="none" w:sz="0" w:space="0" w:color="auto"/>
                <w:bottom w:val="none" w:sz="0" w:space="0" w:color="auto"/>
                <w:right w:val="none" w:sz="0" w:space="0" w:color="auto"/>
              </w:divBdr>
            </w:div>
          </w:divsChild>
        </w:div>
        <w:div w:id="2093576727">
          <w:marLeft w:val="0"/>
          <w:marRight w:val="0"/>
          <w:marTop w:val="300"/>
          <w:marBottom w:val="0"/>
          <w:divBdr>
            <w:top w:val="none" w:sz="0" w:space="0" w:color="auto"/>
            <w:left w:val="none" w:sz="0" w:space="0" w:color="auto"/>
            <w:bottom w:val="none" w:sz="0" w:space="0" w:color="auto"/>
            <w:right w:val="none" w:sz="0" w:space="0" w:color="auto"/>
          </w:divBdr>
          <w:divsChild>
            <w:div w:id="1150756823">
              <w:marLeft w:val="0"/>
              <w:marRight w:val="0"/>
              <w:marTop w:val="0"/>
              <w:marBottom w:val="0"/>
              <w:divBdr>
                <w:top w:val="none" w:sz="0" w:space="0" w:color="auto"/>
                <w:left w:val="none" w:sz="0" w:space="0" w:color="auto"/>
                <w:bottom w:val="none" w:sz="0" w:space="0" w:color="auto"/>
                <w:right w:val="none" w:sz="0" w:space="0" w:color="auto"/>
              </w:divBdr>
              <w:divsChild>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629000">
          <w:marLeft w:val="0"/>
          <w:marRight w:val="0"/>
          <w:marTop w:val="300"/>
          <w:marBottom w:val="0"/>
          <w:divBdr>
            <w:top w:val="none" w:sz="0" w:space="0" w:color="auto"/>
            <w:left w:val="none" w:sz="0" w:space="0" w:color="auto"/>
            <w:bottom w:val="none" w:sz="0" w:space="0" w:color="auto"/>
            <w:right w:val="none" w:sz="0" w:space="0" w:color="auto"/>
          </w:divBdr>
          <w:divsChild>
            <w:div w:id="60687676">
              <w:marLeft w:val="0"/>
              <w:marRight w:val="0"/>
              <w:marTop w:val="0"/>
              <w:marBottom w:val="0"/>
              <w:divBdr>
                <w:top w:val="none" w:sz="0" w:space="0" w:color="auto"/>
                <w:left w:val="none" w:sz="0" w:space="0" w:color="auto"/>
                <w:bottom w:val="none" w:sz="0" w:space="0" w:color="auto"/>
                <w:right w:val="none" w:sz="0" w:space="0" w:color="auto"/>
              </w:divBdr>
              <w:divsChild>
                <w:div w:id="2055880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523723">
          <w:marLeft w:val="0"/>
          <w:marRight w:val="0"/>
          <w:marTop w:val="300"/>
          <w:marBottom w:val="0"/>
          <w:divBdr>
            <w:top w:val="none" w:sz="0" w:space="0" w:color="auto"/>
            <w:left w:val="none" w:sz="0" w:space="0" w:color="auto"/>
            <w:bottom w:val="none" w:sz="0" w:space="0" w:color="auto"/>
            <w:right w:val="none" w:sz="0" w:space="0" w:color="auto"/>
          </w:divBdr>
          <w:divsChild>
            <w:div w:id="1514487915">
              <w:marLeft w:val="0"/>
              <w:marRight w:val="0"/>
              <w:marTop w:val="0"/>
              <w:marBottom w:val="0"/>
              <w:divBdr>
                <w:top w:val="none" w:sz="0" w:space="0" w:color="auto"/>
                <w:left w:val="none" w:sz="0" w:space="0" w:color="auto"/>
                <w:bottom w:val="none" w:sz="0" w:space="0" w:color="auto"/>
                <w:right w:val="none" w:sz="0" w:space="0" w:color="auto"/>
              </w:divBdr>
              <w:divsChild>
                <w:div w:id="437994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96485">
      <w:bodyDiv w:val="1"/>
      <w:marLeft w:val="0"/>
      <w:marRight w:val="0"/>
      <w:marTop w:val="0"/>
      <w:marBottom w:val="0"/>
      <w:divBdr>
        <w:top w:val="none" w:sz="0" w:space="0" w:color="auto"/>
        <w:left w:val="none" w:sz="0" w:space="0" w:color="auto"/>
        <w:bottom w:val="none" w:sz="0" w:space="0" w:color="auto"/>
        <w:right w:val="none" w:sz="0" w:space="0" w:color="auto"/>
      </w:divBdr>
      <w:divsChild>
        <w:div w:id="935138944">
          <w:marLeft w:val="0"/>
          <w:marRight w:val="0"/>
          <w:marTop w:val="0"/>
          <w:marBottom w:val="0"/>
          <w:divBdr>
            <w:top w:val="none" w:sz="0" w:space="0" w:color="auto"/>
            <w:left w:val="none" w:sz="0" w:space="0" w:color="auto"/>
            <w:bottom w:val="none" w:sz="0" w:space="0" w:color="auto"/>
            <w:right w:val="none" w:sz="0" w:space="0" w:color="auto"/>
          </w:divBdr>
        </w:div>
        <w:div w:id="848526709">
          <w:marLeft w:val="0"/>
          <w:marRight w:val="0"/>
          <w:marTop w:val="0"/>
          <w:marBottom w:val="0"/>
          <w:divBdr>
            <w:top w:val="none" w:sz="0" w:space="0" w:color="auto"/>
            <w:left w:val="none" w:sz="0" w:space="0" w:color="auto"/>
            <w:bottom w:val="none" w:sz="0" w:space="0" w:color="auto"/>
            <w:right w:val="none" w:sz="0" w:space="0" w:color="auto"/>
          </w:divBdr>
          <w:divsChild>
            <w:div w:id="1285580438">
              <w:marLeft w:val="0"/>
              <w:marRight w:val="0"/>
              <w:marTop w:val="0"/>
              <w:marBottom w:val="0"/>
              <w:divBdr>
                <w:top w:val="none" w:sz="0" w:space="0" w:color="auto"/>
                <w:left w:val="none" w:sz="0" w:space="0" w:color="auto"/>
                <w:bottom w:val="none" w:sz="0" w:space="0" w:color="auto"/>
                <w:right w:val="none" w:sz="0" w:space="0" w:color="auto"/>
              </w:divBdr>
            </w:div>
          </w:divsChild>
        </w:div>
        <w:div w:id="711350106">
          <w:marLeft w:val="0"/>
          <w:marRight w:val="0"/>
          <w:marTop w:val="0"/>
          <w:marBottom w:val="0"/>
          <w:divBdr>
            <w:top w:val="none" w:sz="0" w:space="0" w:color="auto"/>
            <w:left w:val="none" w:sz="0" w:space="0" w:color="auto"/>
            <w:bottom w:val="none" w:sz="0" w:space="0" w:color="auto"/>
            <w:right w:val="none" w:sz="0" w:space="0" w:color="auto"/>
          </w:divBdr>
        </w:div>
        <w:div w:id="867908498">
          <w:marLeft w:val="0"/>
          <w:marRight w:val="0"/>
          <w:marTop w:val="0"/>
          <w:marBottom w:val="0"/>
          <w:divBdr>
            <w:top w:val="none" w:sz="0" w:space="0" w:color="auto"/>
            <w:left w:val="none" w:sz="0" w:space="0" w:color="auto"/>
            <w:bottom w:val="none" w:sz="0" w:space="0" w:color="auto"/>
            <w:right w:val="none" w:sz="0" w:space="0" w:color="auto"/>
          </w:divBdr>
          <w:divsChild>
            <w:div w:id="1200974883">
              <w:marLeft w:val="0"/>
              <w:marRight w:val="0"/>
              <w:marTop w:val="0"/>
              <w:marBottom w:val="0"/>
              <w:divBdr>
                <w:top w:val="none" w:sz="0" w:space="0" w:color="auto"/>
                <w:left w:val="none" w:sz="0" w:space="0" w:color="auto"/>
                <w:bottom w:val="none" w:sz="0" w:space="0" w:color="auto"/>
                <w:right w:val="none" w:sz="0" w:space="0" w:color="auto"/>
              </w:divBdr>
            </w:div>
          </w:divsChild>
        </w:div>
        <w:div w:id="195567335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sChild>
            <w:div w:id="1629429369">
              <w:marLeft w:val="0"/>
              <w:marRight w:val="0"/>
              <w:marTop w:val="0"/>
              <w:marBottom w:val="0"/>
              <w:divBdr>
                <w:top w:val="none" w:sz="0" w:space="0" w:color="auto"/>
                <w:left w:val="none" w:sz="0" w:space="0" w:color="auto"/>
                <w:bottom w:val="none" w:sz="0" w:space="0" w:color="auto"/>
                <w:right w:val="none" w:sz="0" w:space="0" w:color="auto"/>
              </w:divBdr>
            </w:div>
          </w:divsChild>
        </w:div>
        <w:div w:id="1124612448">
          <w:marLeft w:val="0"/>
          <w:marRight w:val="0"/>
          <w:marTop w:val="0"/>
          <w:marBottom w:val="0"/>
          <w:divBdr>
            <w:top w:val="none" w:sz="0" w:space="0" w:color="auto"/>
            <w:left w:val="none" w:sz="0" w:space="0" w:color="auto"/>
            <w:bottom w:val="none" w:sz="0" w:space="0" w:color="auto"/>
            <w:right w:val="none" w:sz="0" w:space="0" w:color="auto"/>
          </w:divBdr>
        </w:div>
        <w:div w:id="1900479982">
          <w:marLeft w:val="0"/>
          <w:marRight w:val="0"/>
          <w:marTop w:val="0"/>
          <w:marBottom w:val="0"/>
          <w:divBdr>
            <w:top w:val="none" w:sz="0" w:space="0" w:color="auto"/>
            <w:left w:val="none" w:sz="0" w:space="0" w:color="auto"/>
            <w:bottom w:val="none" w:sz="0" w:space="0" w:color="auto"/>
            <w:right w:val="none" w:sz="0" w:space="0" w:color="auto"/>
          </w:divBdr>
          <w:divsChild>
            <w:div w:id="699403054">
              <w:marLeft w:val="0"/>
              <w:marRight w:val="0"/>
              <w:marTop w:val="0"/>
              <w:marBottom w:val="0"/>
              <w:divBdr>
                <w:top w:val="none" w:sz="0" w:space="0" w:color="auto"/>
                <w:left w:val="none" w:sz="0" w:space="0" w:color="auto"/>
                <w:bottom w:val="none" w:sz="0" w:space="0" w:color="auto"/>
                <w:right w:val="none" w:sz="0" w:space="0" w:color="auto"/>
              </w:divBdr>
            </w:div>
          </w:divsChild>
        </w:div>
        <w:div w:id="303896054">
          <w:marLeft w:val="0"/>
          <w:marRight w:val="0"/>
          <w:marTop w:val="0"/>
          <w:marBottom w:val="0"/>
          <w:divBdr>
            <w:top w:val="none" w:sz="0" w:space="0" w:color="auto"/>
            <w:left w:val="none" w:sz="0" w:space="0" w:color="auto"/>
            <w:bottom w:val="none" w:sz="0" w:space="0" w:color="auto"/>
            <w:right w:val="none" w:sz="0" w:space="0" w:color="auto"/>
          </w:divBdr>
        </w:div>
        <w:div w:id="1843810534">
          <w:marLeft w:val="0"/>
          <w:marRight w:val="0"/>
          <w:marTop w:val="0"/>
          <w:marBottom w:val="0"/>
          <w:divBdr>
            <w:top w:val="none" w:sz="0" w:space="0" w:color="auto"/>
            <w:left w:val="none" w:sz="0" w:space="0" w:color="auto"/>
            <w:bottom w:val="none" w:sz="0" w:space="0" w:color="auto"/>
            <w:right w:val="none" w:sz="0" w:space="0" w:color="auto"/>
          </w:divBdr>
          <w:divsChild>
            <w:div w:id="96292489">
              <w:marLeft w:val="0"/>
              <w:marRight w:val="0"/>
              <w:marTop w:val="0"/>
              <w:marBottom w:val="0"/>
              <w:divBdr>
                <w:top w:val="none" w:sz="0" w:space="0" w:color="auto"/>
                <w:left w:val="none" w:sz="0" w:space="0" w:color="auto"/>
                <w:bottom w:val="none" w:sz="0" w:space="0" w:color="auto"/>
                <w:right w:val="none" w:sz="0" w:space="0" w:color="auto"/>
              </w:divBdr>
            </w:div>
          </w:divsChild>
        </w:div>
        <w:div w:id="463425548">
          <w:marLeft w:val="0"/>
          <w:marRight w:val="0"/>
          <w:marTop w:val="0"/>
          <w:marBottom w:val="0"/>
          <w:divBdr>
            <w:top w:val="none" w:sz="0" w:space="0" w:color="auto"/>
            <w:left w:val="none" w:sz="0" w:space="0" w:color="auto"/>
            <w:bottom w:val="none" w:sz="0" w:space="0" w:color="auto"/>
            <w:right w:val="none" w:sz="0" w:space="0" w:color="auto"/>
          </w:divBdr>
        </w:div>
        <w:div w:id="584648185">
          <w:marLeft w:val="0"/>
          <w:marRight w:val="0"/>
          <w:marTop w:val="0"/>
          <w:marBottom w:val="0"/>
          <w:divBdr>
            <w:top w:val="none" w:sz="0" w:space="0" w:color="auto"/>
            <w:left w:val="none" w:sz="0" w:space="0" w:color="auto"/>
            <w:bottom w:val="none" w:sz="0" w:space="0" w:color="auto"/>
            <w:right w:val="none" w:sz="0" w:space="0" w:color="auto"/>
          </w:divBdr>
          <w:divsChild>
            <w:div w:id="95365981">
              <w:marLeft w:val="0"/>
              <w:marRight w:val="0"/>
              <w:marTop w:val="0"/>
              <w:marBottom w:val="0"/>
              <w:divBdr>
                <w:top w:val="none" w:sz="0" w:space="0" w:color="auto"/>
                <w:left w:val="none" w:sz="0" w:space="0" w:color="auto"/>
                <w:bottom w:val="none" w:sz="0" w:space="0" w:color="auto"/>
                <w:right w:val="none" w:sz="0" w:space="0" w:color="auto"/>
              </w:divBdr>
            </w:div>
          </w:divsChild>
        </w:div>
        <w:div w:id="934434266">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sChild>
            <w:div w:id="612203555">
              <w:marLeft w:val="0"/>
              <w:marRight w:val="0"/>
              <w:marTop w:val="0"/>
              <w:marBottom w:val="0"/>
              <w:divBdr>
                <w:top w:val="none" w:sz="0" w:space="0" w:color="auto"/>
                <w:left w:val="none" w:sz="0" w:space="0" w:color="auto"/>
                <w:bottom w:val="none" w:sz="0" w:space="0" w:color="auto"/>
                <w:right w:val="none" w:sz="0" w:space="0" w:color="auto"/>
              </w:divBdr>
            </w:div>
          </w:divsChild>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sChild>
                <w:div w:id="975452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675689">
          <w:marLeft w:val="0"/>
          <w:marRight w:val="0"/>
          <w:marTop w:val="300"/>
          <w:marBottom w:val="0"/>
          <w:divBdr>
            <w:top w:val="none" w:sz="0" w:space="0" w:color="auto"/>
            <w:left w:val="none" w:sz="0" w:space="0" w:color="auto"/>
            <w:bottom w:val="none" w:sz="0" w:space="0" w:color="auto"/>
            <w:right w:val="none" w:sz="0" w:space="0" w:color="auto"/>
          </w:divBdr>
          <w:divsChild>
            <w:div w:id="418478594">
              <w:marLeft w:val="0"/>
              <w:marRight w:val="0"/>
              <w:marTop w:val="0"/>
              <w:marBottom w:val="0"/>
              <w:divBdr>
                <w:top w:val="none" w:sz="0" w:space="0" w:color="auto"/>
                <w:left w:val="none" w:sz="0" w:space="0" w:color="auto"/>
                <w:bottom w:val="none" w:sz="0" w:space="0" w:color="auto"/>
                <w:right w:val="none" w:sz="0" w:space="0" w:color="auto"/>
              </w:divBdr>
              <w:divsChild>
                <w:div w:id="1080719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694740">
          <w:marLeft w:val="0"/>
          <w:marRight w:val="0"/>
          <w:marTop w:val="300"/>
          <w:marBottom w:val="0"/>
          <w:divBdr>
            <w:top w:val="none" w:sz="0" w:space="0" w:color="auto"/>
            <w:left w:val="none" w:sz="0" w:space="0" w:color="auto"/>
            <w:bottom w:val="none" w:sz="0" w:space="0" w:color="auto"/>
            <w:right w:val="none" w:sz="0" w:space="0" w:color="auto"/>
          </w:divBdr>
          <w:divsChild>
            <w:div w:id="304703083">
              <w:marLeft w:val="0"/>
              <w:marRight w:val="0"/>
              <w:marTop w:val="0"/>
              <w:marBottom w:val="0"/>
              <w:divBdr>
                <w:top w:val="none" w:sz="0" w:space="0" w:color="auto"/>
                <w:left w:val="none" w:sz="0" w:space="0" w:color="auto"/>
                <w:bottom w:val="none" w:sz="0" w:space="0" w:color="auto"/>
                <w:right w:val="none" w:sz="0" w:space="0" w:color="auto"/>
              </w:divBdr>
              <w:divsChild>
                <w:div w:id="1816991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22079">
          <w:marLeft w:val="0"/>
          <w:marRight w:val="0"/>
          <w:marTop w:val="300"/>
          <w:marBottom w:val="0"/>
          <w:divBdr>
            <w:top w:val="none" w:sz="0" w:space="0" w:color="auto"/>
            <w:left w:val="none" w:sz="0" w:space="0" w:color="auto"/>
            <w:bottom w:val="none" w:sz="0" w:space="0" w:color="auto"/>
            <w:right w:val="none" w:sz="0" w:space="0" w:color="auto"/>
          </w:divBdr>
          <w:divsChild>
            <w:div w:id="1957716029">
              <w:marLeft w:val="0"/>
              <w:marRight w:val="0"/>
              <w:marTop w:val="0"/>
              <w:marBottom w:val="0"/>
              <w:divBdr>
                <w:top w:val="none" w:sz="0" w:space="0" w:color="auto"/>
                <w:left w:val="none" w:sz="0" w:space="0" w:color="auto"/>
                <w:bottom w:val="none" w:sz="0" w:space="0" w:color="auto"/>
                <w:right w:val="none" w:sz="0" w:space="0" w:color="auto"/>
              </w:divBdr>
              <w:divsChild>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6191937">
      <w:bodyDiv w:val="1"/>
      <w:marLeft w:val="0"/>
      <w:marRight w:val="0"/>
      <w:marTop w:val="0"/>
      <w:marBottom w:val="0"/>
      <w:divBdr>
        <w:top w:val="none" w:sz="0" w:space="0" w:color="auto"/>
        <w:left w:val="none" w:sz="0" w:space="0" w:color="auto"/>
        <w:bottom w:val="none" w:sz="0" w:space="0" w:color="auto"/>
        <w:right w:val="none" w:sz="0" w:space="0" w:color="auto"/>
      </w:divBdr>
      <w:divsChild>
        <w:div w:id="371656481">
          <w:marLeft w:val="0"/>
          <w:marRight w:val="0"/>
          <w:marTop w:val="0"/>
          <w:marBottom w:val="0"/>
          <w:divBdr>
            <w:top w:val="none" w:sz="0" w:space="0" w:color="auto"/>
            <w:left w:val="none" w:sz="0" w:space="0" w:color="auto"/>
            <w:bottom w:val="none" w:sz="0" w:space="0" w:color="auto"/>
            <w:right w:val="none" w:sz="0" w:space="0" w:color="auto"/>
          </w:divBdr>
        </w:div>
        <w:div w:id="2045517040">
          <w:marLeft w:val="0"/>
          <w:marRight w:val="0"/>
          <w:marTop w:val="0"/>
          <w:marBottom w:val="0"/>
          <w:divBdr>
            <w:top w:val="none" w:sz="0" w:space="0" w:color="auto"/>
            <w:left w:val="none" w:sz="0" w:space="0" w:color="auto"/>
            <w:bottom w:val="none" w:sz="0" w:space="0" w:color="auto"/>
            <w:right w:val="none" w:sz="0" w:space="0" w:color="auto"/>
          </w:divBdr>
          <w:divsChild>
            <w:div w:id="62726950">
              <w:marLeft w:val="0"/>
              <w:marRight w:val="0"/>
              <w:marTop w:val="0"/>
              <w:marBottom w:val="0"/>
              <w:divBdr>
                <w:top w:val="none" w:sz="0" w:space="0" w:color="auto"/>
                <w:left w:val="none" w:sz="0" w:space="0" w:color="auto"/>
                <w:bottom w:val="none" w:sz="0" w:space="0" w:color="auto"/>
                <w:right w:val="none" w:sz="0" w:space="0" w:color="auto"/>
              </w:divBdr>
            </w:div>
          </w:divsChild>
        </w:div>
        <w:div w:id="1010375561">
          <w:marLeft w:val="0"/>
          <w:marRight w:val="0"/>
          <w:marTop w:val="0"/>
          <w:marBottom w:val="0"/>
          <w:divBdr>
            <w:top w:val="none" w:sz="0" w:space="0" w:color="auto"/>
            <w:left w:val="none" w:sz="0" w:space="0" w:color="auto"/>
            <w:bottom w:val="none" w:sz="0" w:space="0" w:color="auto"/>
            <w:right w:val="none" w:sz="0" w:space="0" w:color="auto"/>
          </w:divBdr>
        </w:div>
        <w:div w:id="2086143211">
          <w:marLeft w:val="0"/>
          <w:marRight w:val="0"/>
          <w:marTop w:val="0"/>
          <w:marBottom w:val="0"/>
          <w:divBdr>
            <w:top w:val="none" w:sz="0" w:space="0" w:color="auto"/>
            <w:left w:val="none" w:sz="0" w:space="0" w:color="auto"/>
            <w:bottom w:val="none" w:sz="0" w:space="0" w:color="auto"/>
            <w:right w:val="none" w:sz="0" w:space="0" w:color="auto"/>
          </w:divBdr>
          <w:divsChild>
            <w:div w:id="1489244845">
              <w:marLeft w:val="0"/>
              <w:marRight w:val="0"/>
              <w:marTop w:val="0"/>
              <w:marBottom w:val="0"/>
              <w:divBdr>
                <w:top w:val="none" w:sz="0" w:space="0" w:color="auto"/>
                <w:left w:val="none" w:sz="0" w:space="0" w:color="auto"/>
                <w:bottom w:val="none" w:sz="0" w:space="0" w:color="auto"/>
                <w:right w:val="none" w:sz="0" w:space="0" w:color="auto"/>
              </w:divBdr>
            </w:div>
          </w:divsChild>
        </w:div>
        <w:div w:id="595868453">
          <w:marLeft w:val="0"/>
          <w:marRight w:val="0"/>
          <w:marTop w:val="0"/>
          <w:marBottom w:val="0"/>
          <w:divBdr>
            <w:top w:val="none" w:sz="0" w:space="0" w:color="auto"/>
            <w:left w:val="none" w:sz="0" w:space="0" w:color="auto"/>
            <w:bottom w:val="none" w:sz="0" w:space="0" w:color="auto"/>
            <w:right w:val="none" w:sz="0" w:space="0" w:color="auto"/>
          </w:divBdr>
        </w:div>
        <w:div w:id="1384325004">
          <w:marLeft w:val="0"/>
          <w:marRight w:val="0"/>
          <w:marTop w:val="0"/>
          <w:marBottom w:val="0"/>
          <w:divBdr>
            <w:top w:val="none" w:sz="0" w:space="0" w:color="auto"/>
            <w:left w:val="none" w:sz="0" w:space="0" w:color="auto"/>
            <w:bottom w:val="none" w:sz="0" w:space="0" w:color="auto"/>
            <w:right w:val="none" w:sz="0" w:space="0" w:color="auto"/>
          </w:divBdr>
          <w:divsChild>
            <w:div w:id="113448763">
              <w:marLeft w:val="0"/>
              <w:marRight w:val="0"/>
              <w:marTop w:val="0"/>
              <w:marBottom w:val="0"/>
              <w:divBdr>
                <w:top w:val="none" w:sz="0" w:space="0" w:color="auto"/>
                <w:left w:val="none" w:sz="0" w:space="0" w:color="auto"/>
                <w:bottom w:val="none" w:sz="0" w:space="0" w:color="auto"/>
                <w:right w:val="none" w:sz="0" w:space="0" w:color="auto"/>
              </w:divBdr>
            </w:div>
          </w:divsChild>
        </w:div>
        <w:div w:id="1257597568">
          <w:marLeft w:val="0"/>
          <w:marRight w:val="0"/>
          <w:marTop w:val="0"/>
          <w:marBottom w:val="0"/>
          <w:divBdr>
            <w:top w:val="none" w:sz="0" w:space="0" w:color="auto"/>
            <w:left w:val="none" w:sz="0" w:space="0" w:color="auto"/>
            <w:bottom w:val="none" w:sz="0" w:space="0" w:color="auto"/>
            <w:right w:val="none" w:sz="0" w:space="0" w:color="auto"/>
          </w:divBdr>
        </w:div>
        <w:div w:id="484051850">
          <w:marLeft w:val="0"/>
          <w:marRight w:val="0"/>
          <w:marTop w:val="0"/>
          <w:marBottom w:val="0"/>
          <w:divBdr>
            <w:top w:val="none" w:sz="0" w:space="0" w:color="auto"/>
            <w:left w:val="none" w:sz="0" w:space="0" w:color="auto"/>
            <w:bottom w:val="none" w:sz="0" w:space="0" w:color="auto"/>
            <w:right w:val="none" w:sz="0" w:space="0" w:color="auto"/>
          </w:divBdr>
          <w:divsChild>
            <w:div w:id="1697733119">
              <w:marLeft w:val="0"/>
              <w:marRight w:val="0"/>
              <w:marTop w:val="0"/>
              <w:marBottom w:val="0"/>
              <w:divBdr>
                <w:top w:val="none" w:sz="0" w:space="0" w:color="auto"/>
                <w:left w:val="none" w:sz="0" w:space="0" w:color="auto"/>
                <w:bottom w:val="none" w:sz="0" w:space="0" w:color="auto"/>
                <w:right w:val="none" w:sz="0" w:space="0" w:color="auto"/>
              </w:divBdr>
            </w:div>
          </w:divsChild>
        </w:div>
        <w:div w:id="748423016">
          <w:marLeft w:val="0"/>
          <w:marRight w:val="0"/>
          <w:marTop w:val="0"/>
          <w:marBottom w:val="0"/>
          <w:divBdr>
            <w:top w:val="none" w:sz="0" w:space="0" w:color="auto"/>
            <w:left w:val="none" w:sz="0" w:space="0" w:color="auto"/>
            <w:bottom w:val="none" w:sz="0" w:space="0" w:color="auto"/>
            <w:right w:val="none" w:sz="0" w:space="0" w:color="auto"/>
          </w:divBdr>
        </w:div>
        <w:div w:id="617682516">
          <w:marLeft w:val="0"/>
          <w:marRight w:val="0"/>
          <w:marTop w:val="0"/>
          <w:marBottom w:val="0"/>
          <w:divBdr>
            <w:top w:val="none" w:sz="0" w:space="0" w:color="auto"/>
            <w:left w:val="none" w:sz="0" w:space="0" w:color="auto"/>
            <w:bottom w:val="none" w:sz="0" w:space="0" w:color="auto"/>
            <w:right w:val="none" w:sz="0" w:space="0" w:color="auto"/>
          </w:divBdr>
          <w:divsChild>
            <w:div w:id="494296028">
              <w:marLeft w:val="0"/>
              <w:marRight w:val="0"/>
              <w:marTop w:val="0"/>
              <w:marBottom w:val="0"/>
              <w:divBdr>
                <w:top w:val="none" w:sz="0" w:space="0" w:color="auto"/>
                <w:left w:val="none" w:sz="0" w:space="0" w:color="auto"/>
                <w:bottom w:val="none" w:sz="0" w:space="0" w:color="auto"/>
                <w:right w:val="none" w:sz="0" w:space="0" w:color="auto"/>
              </w:divBdr>
            </w:div>
          </w:divsChild>
        </w:div>
        <w:div w:id="880167376">
          <w:marLeft w:val="0"/>
          <w:marRight w:val="0"/>
          <w:marTop w:val="0"/>
          <w:marBottom w:val="0"/>
          <w:divBdr>
            <w:top w:val="none" w:sz="0" w:space="0" w:color="auto"/>
            <w:left w:val="none" w:sz="0" w:space="0" w:color="auto"/>
            <w:bottom w:val="none" w:sz="0" w:space="0" w:color="auto"/>
            <w:right w:val="none" w:sz="0" w:space="0" w:color="auto"/>
          </w:divBdr>
        </w:div>
        <w:div w:id="506948353">
          <w:marLeft w:val="0"/>
          <w:marRight w:val="0"/>
          <w:marTop w:val="0"/>
          <w:marBottom w:val="0"/>
          <w:divBdr>
            <w:top w:val="none" w:sz="0" w:space="0" w:color="auto"/>
            <w:left w:val="none" w:sz="0" w:space="0" w:color="auto"/>
            <w:bottom w:val="none" w:sz="0" w:space="0" w:color="auto"/>
            <w:right w:val="none" w:sz="0" w:space="0" w:color="auto"/>
          </w:divBdr>
          <w:divsChild>
            <w:div w:id="1548949980">
              <w:marLeft w:val="0"/>
              <w:marRight w:val="0"/>
              <w:marTop w:val="0"/>
              <w:marBottom w:val="0"/>
              <w:divBdr>
                <w:top w:val="none" w:sz="0" w:space="0" w:color="auto"/>
                <w:left w:val="none" w:sz="0" w:space="0" w:color="auto"/>
                <w:bottom w:val="none" w:sz="0" w:space="0" w:color="auto"/>
                <w:right w:val="none" w:sz="0" w:space="0" w:color="auto"/>
              </w:divBdr>
            </w:div>
          </w:divsChild>
        </w:div>
        <w:div w:id="814570381">
          <w:marLeft w:val="0"/>
          <w:marRight w:val="0"/>
          <w:marTop w:val="0"/>
          <w:marBottom w:val="0"/>
          <w:divBdr>
            <w:top w:val="none" w:sz="0" w:space="0" w:color="auto"/>
            <w:left w:val="none" w:sz="0" w:space="0" w:color="auto"/>
            <w:bottom w:val="none" w:sz="0" w:space="0" w:color="auto"/>
            <w:right w:val="none" w:sz="0" w:space="0" w:color="auto"/>
          </w:divBdr>
        </w:div>
        <w:div w:id="636035319">
          <w:marLeft w:val="0"/>
          <w:marRight w:val="0"/>
          <w:marTop w:val="0"/>
          <w:marBottom w:val="0"/>
          <w:divBdr>
            <w:top w:val="none" w:sz="0" w:space="0" w:color="auto"/>
            <w:left w:val="none" w:sz="0" w:space="0" w:color="auto"/>
            <w:bottom w:val="none" w:sz="0" w:space="0" w:color="auto"/>
            <w:right w:val="none" w:sz="0" w:space="0" w:color="auto"/>
          </w:divBdr>
          <w:divsChild>
            <w:div w:id="1519857461">
              <w:marLeft w:val="0"/>
              <w:marRight w:val="0"/>
              <w:marTop w:val="0"/>
              <w:marBottom w:val="0"/>
              <w:divBdr>
                <w:top w:val="none" w:sz="0" w:space="0" w:color="auto"/>
                <w:left w:val="none" w:sz="0" w:space="0" w:color="auto"/>
                <w:bottom w:val="none" w:sz="0" w:space="0" w:color="auto"/>
                <w:right w:val="none" w:sz="0" w:space="0" w:color="auto"/>
              </w:divBdr>
            </w:div>
          </w:divsChild>
        </w:div>
        <w:div w:id="1917277405">
          <w:marLeft w:val="0"/>
          <w:marRight w:val="0"/>
          <w:marTop w:val="300"/>
          <w:marBottom w:val="0"/>
          <w:divBdr>
            <w:top w:val="none" w:sz="0" w:space="0" w:color="auto"/>
            <w:left w:val="none" w:sz="0" w:space="0" w:color="auto"/>
            <w:bottom w:val="none" w:sz="0" w:space="0" w:color="auto"/>
            <w:right w:val="none" w:sz="0" w:space="0" w:color="auto"/>
          </w:divBdr>
          <w:divsChild>
            <w:div w:id="1156067895">
              <w:marLeft w:val="0"/>
              <w:marRight w:val="0"/>
              <w:marTop w:val="0"/>
              <w:marBottom w:val="0"/>
              <w:divBdr>
                <w:top w:val="none" w:sz="0" w:space="0" w:color="auto"/>
                <w:left w:val="none" w:sz="0" w:space="0" w:color="auto"/>
                <w:bottom w:val="none" w:sz="0" w:space="0" w:color="auto"/>
                <w:right w:val="none" w:sz="0" w:space="0" w:color="auto"/>
              </w:divBdr>
              <w:divsChild>
                <w:div w:id="100697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8782651">
          <w:marLeft w:val="0"/>
          <w:marRight w:val="0"/>
          <w:marTop w:val="300"/>
          <w:marBottom w:val="0"/>
          <w:divBdr>
            <w:top w:val="none" w:sz="0" w:space="0" w:color="auto"/>
            <w:left w:val="none" w:sz="0" w:space="0" w:color="auto"/>
            <w:bottom w:val="none" w:sz="0" w:space="0" w:color="auto"/>
            <w:right w:val="none" w:sz="0" w:space="0" w:color="auto"/>
          </w:divBdr>
          <w:divsChild>
            <w:div w:id="1268804702">
              <w:marLeft w:val="0"/>
              <w:marRight w:val="0"/>
              <w:marTop w:val="0"/>
              <w:marBottom w:val="0"/>
              <w:divBdr>
                <w:top w:val="none" w:sz="0" w:space="0" w:color="auto"/>
                <w:left w:val="none" w:sz="0" w:space="0" w:color="auto"/>
                <w:bottom w:val="none" w:sz="0" w:space="0" w:color="auto"/>
                <w:right w:val="none" w:sz="0" w:space="0" w:color="auto"/>
              </w:divBdr>
              <w:divsChild>
                <w:div w:id="1383820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889497">
          <w:marLeft w:val="0"/>
          <w:marRight w:val="0"/>
          <w:marTop w:val="300"/>
          <w:marBottom w:val="0"/>
          <w:divBdr>
            <w:top w:val="none" w:sz="0" w:space="0" w:color="auto"/>
            <w:left w:val="none" w:sz="0" w:space="0" w:color="auto"/>
            <w:bottom w:val="none" w:sz="0" w:space="0" w:color="auto"/>
            <w:right w:val="none" w:sz="0" w:space="0" w:color="auto"/>
          </w:divBdr>
          <w:divsChild>
            <w:div w:id="1229028240">
              <w:marLeft w:val="0"/>
              <w:marRight w:val="0"/>
              <w:marTop w:val="0"/>
              <w:marBottom w:val="0"/>
              <w:divBdr>
                <w:top w:val="none" w:sz="0" w:space="0" w:color="auto"/>
                <w:left w:val="none" w:sz="0" w:space="0" w:color="auto"/>
                <w:bottom w:val="none" w:sz="0" w:space="0" w:color="auto"/>
                <w:right w:val="none" w:sz="0" w:space="0" w:color="auto"/>
              </w:divBdr>
              <w:divsChild>
                <w:div w:id="1356544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762696">
          <w:marLeft w:val="0"/>
          <w:marRight w:val="0"/>
          <w:marTop w:val="300"/>
          <w:marBottom w:val="0"/>
          <w:divBdr>
            <w:top w:val="none" w:sz="0" w:space="0" w:color="auto"/>
            <w:left w:val="none" w:sz="0" w:space="0" w:color="auto"/>
            <w:bottom w:val="none" w:sz="0" w:space="0" w:color="auto"/>
            <w:right w:val="none" w:sz="0" w:space="0" w:color="auto"/>
          </w:divBdr>
          <w:divsChild>
            <w:div w:id="1301763874">
              <w:marLeft w:val="0"/>
              <w:marRight w:val="0"/>
              <w:marTop w:val="0"/>
              <w:marBottom w:val="0"/>
              <w:divBdr>
                <w:top w:val="none" w:sz="0" w:space="0" w:color="auto"/>
                <w:left w:val="none" w:sz="0" w:space="0" w:color="auto"/>
                <w:bottom w:val="none" w:sz="0" w:space="0" w:color="auto"/>
                <w:right w:val="none" w:sz="0" w:space="0" w:color="auto"/>
              </w:divBdr>
              <w:divsChild>
                <w:div w:id="895969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919938">
      <w:bodyDiv w:val="1"/>
      <w:marLeft w:val="0"/>
      <w:marRight w:val="0"/>
      <w:marTop w:val="0"/>
      <w:marBottom w:val="0"/>
      <w:divBdr>
        <w:top w:val="none" w:sz="0" w:space="0" w:color="auto"/>
        <w:left w:val="none" w:sz="0" w:space="0" w:color="auto"/>
        <w:bottom w:val="none" w:sz="0" w:space="0" w:color="auto"/>
        <w:right w:val="none" w:sz="0" w:space="0" w:color="auto"/>
      </w:divBdr>
      <w:divsChild>
        <w:div w:id="65078415">
          <w:marLeft w:val="0"/>
          <w:marRight w:val="0"/>
          <w:marTop w:val="0"/>
          <w:marBottom w:val="0"/>
          <w:divBdr>
            <w:top w:val="none" w:sz="0" w:space="0" w:color="auto"/>
            <w:left w:val="none" w:sz="0" w:space="0" w:color="auto"/>
            <w:bottom w:val="none" w:sz="0" w:space="0" w:color="auto"/>
            <w:right w:val="none" w:sz="0" w:space="0" w:color="auto"/>
          </w:divBdr>
        </w:div>
        <w:div w:id="1292981981">
          <w:marLeft w:val="0"/>
          <w:marRight w:val="0"/>
          <w:marTop w:val="0"/>
          <w:marBottom w:val="0"/>
          <w:divBdr>
            <w:top w:val="none" w:sz="0" w:space="0" w:color="auto"/>
            <w:left w:val="none" w:sz="0" w:space="0" w:color="auto"/>
            <w:bottom w:val="none" w:sz="0" w:space="0" w:color="auto"/>
            <w:right w:val="none" w:sz="0" w:space="0" w:color="auto"/>
          </w:divBdr>
          <w:divsChild>
            <w:div w:id="1728526388">
              <w:marLeft w:val="0"/>
              <w:marRight w:val="0"/>
              <w:marTop w:val="0"/>
              <w:marBottom w:val="0"/>
              <w:divBdr>
                <w:top w:val="none" w:sz="0" w:space="0" w:color="auto"/>
                <w:left w:val="none" w:sz="0" w:space="0" w:color="auto"/>
                <w:bottom w:val="none" w:sz="0" w:space="0" w:color="auto"/>
                <w:right w:val="none" w:sz="0" w:space="0" w:color="auto"/>
              </w:divBdr>
            </w:div>
          </w:divsChild>
        </w:div>
        <w:div w:id="241330303">
          <w:marLeft w:val="0"/>
          <w:marRight w:val="0"/>
          <w:marTop w:val="0"/>
          <w:marBottom w:val="0"/>
          <w:divBdr>
            <w:top w:val="none" w:sz="0" w:space="0" w:color="auto"/>
            <w:left w:val="none" w:sz="0" w:space="0" w:color="auto"/>
            <w:bottom w:val="none" w:sz="0" w:space="0" w:color="auto"/>
            <w:right w:val="none" w:sz="0" w:space="0" w:color="auto"/>
          </w:divBdr>
        </w:div>
        <w:div w:id="1872298241">
          <w:marLeft w:val="0"/>
          <w:marRight w:val="0"/>
          <w:marTop w:val="0"/>
          <w:marBottom w:val="0"/>
          <w:divBdr>
            <w:top w:val="none" w:sz="0" w:space="0" w:color="auto"/>
            <w:left w:val="none" w:sz="0" w:space="0" w:color="auto"/>
            <w:bottom w:val="none" w:sz="0" w:space="0" w:color="auto"/>
            <w:right w:val="none" w:sz="0" w:space="0" w:color="auto"/>
          </w:divBdr>
          <w:divsChild>
            <w:div w:id="1886794141">
              <w:marLeft w:val="0"/>
              <w:marRight w:val="0"/>
              <w:marTop w:val="0"/>
              <w:marBottom w:val="0"/>
              <w:divBdr>
                <w:top w:val="none" w:sz="0" w:space="0" w:color="auto"/>
                <w:left w:val="none" w:sz="0" w:space="0" w:color="auto"/>
                <w:bottom w:val="none" w:sz="0" w:space="0" w:color="auto"/>
                <w:right w:val="none" w:sz="0" w:space="0" w:color="auto"/>
              </w:divBdr>
            </w:div>
          </w:divsChild>
        </w:div>
        <w:div w:id="76633445">
          <w:marLeft w:val="0"/>
          <w:marRight w:val="0"/>
          <w:marTop w:val="0"/>
          <w:marBottom w:val="0"/>
          <w:divBdr>
            <w:top w:val="none" w:sz="0" w:space="0" w:color="auto"/>
            <w:left w:val="none" w:sz="0" w:space="0" w:color="auto"/>
            <w:bottom w:val="none" w:sz="0" w:space="0" w:color="auto"/>
            <w:right w:val="none" w:sz="0" w:space="0" w:color="auto"/>
          </w:divBdr>
        </w:div>
        <w:div w:id="912009673">
          <w:marLeft w:val="0"/>
          <w:marRight w:val="0"/>
          <w:marTop w:val="0"/>
          <w:marBottom w:val="0"/>
          <w:divBdr>
            <w:top w:val="none" w:sz="0" w:space="0" w:color="auto"/>
            <w:left w:val="none" w:sz="0" w:space="0" w:color="auto"/>
            <w:bottom w:val="none" w:sz="0" w:space="0" w:color="auto"/>
            <w:right w:val="none" w:sz="0" w:space="0" w:color="auto"/>
          </w:divBdr>
          <w:divsChild>
            <w:div w:id="515076182">
              <w:marLeft w:val="0"/>
              <w:marRight w:val="0"/>
              <w:marTop w:val="0"/>
              <w:marBottom w:val="0"/>
              <w:divBdr>
                <w:top w:val="none" w:sz="0" w:space="0" w:color="auto"/>
                <w:left w:val="none" w:sz="0" w:space="0" w:color="auto"/>
                <w:bottom w:val="none" w:sz="0" w:space="0" w:color="auto"/>
                <w:right w:val="none" w:sz="0" w:space="0" w:color="auto"/>
              </w:divBdr>
            </w:div>
          </w:divsChild>
        </w:div>
        <w:div w:id="144245291">
          <w:marLeft w:val="0"/>
          <w:marRight w:val="0"/>
          <w:marTop w:val="0"/>
          <w:marBottom w:val="0"/>
          <w:divBdr>
            <w:top w:val="none" w:sz="0" w:space="0" w:color="auto"/>
            <w:left w:val="none" w:sz="0" w:space="0" w:color="auto"/>
            <w:bottom w:val="none" w:sz="0" w:space="0" w:color="auto"/>
            <w:right w:val="none" w:sz="0" w:space="0" w:color="auto"/>
          </w:divBdr>
        </w:div>
        <w:div w:id="912815930">
          <w:marLeft w:val="0"/>
          <w:marRight w:val="0"/>
          <w:marTop w:val="0"/>
          <w:marBottom w:val="0"/>
          <w:divBdr>
            <w:top w:val="none" w:sz="0" w:space="0" w:color="auto"/>
            <w:left w:val="none" w:sz="0" w:space="0" w:color="auto"/>
            <w:bottom w:val="none" w:sz="0" w:space="0" w:color="auto"/>
            <w:right w:val="none" w:sz="0" w:space="0" w:color="auto"/>
          </w:divBdr>
          <w:divsChild>
            <w:div w:id="767386409">
              <w:marLeft w:val="0"/>
              <w:marRight w:val="0"/>
              <w:marTop w:val="0"/>
              <w:marBottom w:val="0"/>
              <w:divBdr>
                <w:top w:val="none" w:sz="0" w:space="0" w:color="auto"/>
                <w:left w:val="none" w:sz="0" w:space="0" w:color="auto"/>
                <w:bottom w:val="none" w:sz="0" w:space="0" w:color="auto"/>
                <w:right w:val="none" w:sz="0" w:space="0" w:color="auto"/>
              </w:divBdr>
            </w:div>
          </w:divsChild>
        </w:div>
        <w:div w:id="108401840">
          <w:marLeft w:val="0"/>
          <w:marRight w:val="0"/>
          <w:marTop w:val="0"/>
          <w:marBottom w:val="0"/>
          <w:divBdr>
            <w:top w:val="none" w:sz="0" w:space="0" w:color="auto"/>
            <w:left w:val="none" w:sz="0" w:space="0" w:color="auto"/>
            <w:bottom w:val="none" w:sz="0" w:space="0" w:color="auto"/>
            <w:right w:val="none" w:sz="0" w:space="0" w:color="auto"/>
          </w:divBdr>
        </w:div>
        <w:div w:id="699018268">
          <w:marLeft w:val="0"/>
          <w:marRight w:val="0"/>
          <w:marTop w:val="0"/>
          <w:marBottom w:val="0"/>
          <w:divBdr>
            <w:top w:val="none" w:sz="0" w:space="0" w:color="auto"/>
            <w:left w:val="none" w:sz="0" w:space="0" w:color="auto"/>
            <w:bottom w:val="none" w:sz="0" w:space="0" w:color="auto"/>
            <w:right w:val="none" w:sz="0" w:space="0" w:color="auto"/>
          </w:divBdr>
          <w:divsChild>
            <w:div w:id="903569452">
              <w:marLeft w:val="0"/>
              <w:marRight w:val="0"/>
              <w:marTop w:val="0"/>
              <w:marBottom w:val="0"/>
              <w:divBdr>
                <w:top w:val="none" w:sz="0" w:space="0" w:color="auto"/>
                <w:left w:val="none" w:sz="0" w:space="0" w:color="auto"/>
                <w:bottom w:val="none" w:sz="0" w:space="0" w:color="auto"/>
                <w:right w:val="none" w:sz="0" w:space="0" w:color="auto"/>
              </w:divBdr>
            </w:div>
          </w:divsChild>
        </w:div>
        <w:div w:id="1411121269">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654186140">
          <w:marLeft w:val="0"/>
          <w:marRight w:val="0"/>
          <w:marTop w:val="0"/>
          <w:marBottom w:val="0"/>
          <w:divBdr>
            <w:top w:val="none" w:sz="0" w:space="0" w:color="auto"/>
            <w:left w:val="none" w:sz="0" w:space="0" w:color="auto"/>
            <w:bottom w:val="none" w:sz="0" w:space="0" w:color="auto"/>
            <w:right w:val="none" w:sz="0" w:space="0" w:color="auto"/>
          </w:divBdr>
        </w:div>
        <w:div w:id="1545173219">
          <w:marLeft w:val="0"/>
          <w:marRight w:val="0"/>
          <w:marTop w:val="0"/>
          <w:marBottom w:val="0"/>
          <w:divBdr>
            <w:top w:val="none" w:sz="0" w:space="0" w:color="auto"/>
            <w:left w:val="none" w:sz="0" w:space="0" w:color="auto"/>
            <w:bottom w:val="none" w:sz="0" w:space="0" w:color="auto"/>
            <w:right w:val="none" w:sz="0" w:space="0" w:color="auto"/>
          </w:divBdr>
          <w:divsChild>
            <w:div w:id="1797016870">
              <w:marLeft w:val="0"/>
              <w:marRight w:val="0"/>
              <w:marTop w:val="0"/>
              <w:marBottom w:val="0"/>
              <w:divBdr>
                <w:top w:val="none" w:sz="0" w:space="0" w:color="auto"/>
                <w:left w:val="none" w:sz="0" w:space="0" w:color="auto"/>
                <w:bottom w:val="none" w:sz="0" w:space="0" w:color="auto"/>
                <w:right w:val="none" w:sz="0" w:space="0" w:color="auto"/>
              </w:divBdr>
            </w:div>
          </w:divsChild>
        </w:div>
        <w:div w:id="411588811">
          <w:marLeft w:val="0"/>
          <w:marRight w:val="0"/>
          <w:marTop w:val="300"/>
          <w:marBottom w:val="0"/>
          <w:divBdr>
            <w:top w:val="none" w:sz="0" w:space="0" w:color="auto"/>
            <w:left w:val="none" w:sz="0" w:space="0" w:color="auto"/>
            <w:bottom w:val="none" w:sz="0" w:space="0" w:color="auto"/>
            <w:right w:val="none" w:sz="0" w:space="0" w:color="auto"/>
          </w:divBdr>
          <w:divsChild>
            <w:div w:id="1645156428">
              <w:marLeft w:val="0"/>
              <w:marRight w:val="0"/>
              <w:marTop w:val="0"/>
              <w:marBottom w:val="0"/>
              <w:divBdr>
                <w:top w:val="none" w:sz="0" w:space="0" w:color="auto"/>
                <w:left w:val="none" w:sz="0" w:space="0" w:color="auto"/>
                <w:bottom w:val="none" w:sz="0" w:space="0" w:color="auto"/>
                <w:right w:val="none" w:sz="0" w:space="0" w:color="auto"/>
              </w:divBdr>
              <w:divsChild>
                <w:div w:id="126087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196704">
          <w:marLeft w:val="0"/>
          <w:marRight w:val="0"/>
          <w:marTop w:val="300"/>
          <w:marBottom w:val="0"/>
          <w:divBdr>
            <w:top w:val="none" w:sz="0" w:space="0" w:color="auto"/>
            <w:left w:val="none" w:sz="0" w:space="0" w:color="auto"/>
            <w:bottom w:val="none" w:sz="0" w:space="0" w:color="auto"/>
            <w:right w:val="none" w:sz="0" w:space="0" w:color="auto"/>
          </w:divBdr>
          <w:divsChild>
            <w:div w:id="1029642863">
              <w:marLeft w:val="0"/>
              <w:marRight w:val="0"/>
              <w:marTop w:val="0"/>
              <w:marBottom w:val="0"/>
              <w:divBdr>
                <w:top w:val="none" w:sz="0" w:space="0" w:color="auto"/>
                <w:left w:val="none" w:sz="0" w:space="0" w:color="auto"/>
                <w:bottom w:val="none" w:sz="0" w:space="0" w:color="auto"/>
                <w:right w:val="none" w:sz="0" w:space="0" w:color="auto"/>
              </w:divBdr>
              <w:divsChild>
                <w:div w:id="80173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374604">
          <w:marLeft w:val="0"/>
          <w:marRight w:val="0"/>
          <w:marTop w:val="300"/>
          <w:marBottom w:val="0"/>
          <w:divBdr>
            <w:top w:val="none" w:sz="0" w:space="0" w:color="auto"/>
            <w:left w:val="none" w:sz="0" w:space="0" w:color="auto"/>
            <w:bottom w:val="none" w:sz="0" w:space="0" w:color="auto"/>
            <w:right w:val="none" w:sz="0" w:space="0" w:color="auto"/>
          </w:divBdr>
          <w:divsChild>
            <w:div w:id="893656645">
              <w:marLeft w:val="0"/>
              <w:marRight w:val="0"/>
              <w:marTop w:val="0"/>
              <w:marBottom w:val="0"/>
              <w:divBdr>
                <w:top w:val="none" w:sz="0" w:space="0" w:color="auto"/>
                <w:left w:val="none" w:sz="0" w:space="0" w:color="auto"/>
                <w:bottom w:val="none" w:sz="0" w:space="0" w:color="auto"/>
                <w:right w:val="none" w:sz="0" w:space="0" w:color="auto"/>
              </w:divBdr>
              <w:divsChild>
                <w:div w:id="1556745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0970988">
      <w:bodyDiv w:val="1"/>
      <w:marLeft w:val="0"/>
      <w:marRight w:val="0"/>
      <w:marTop w:val="0"/>
      <w:marBottom w:val="0"/>
      <w:divBdr>
        <w:top w:val="none" w:sz="0" w:space="0" w:color="auto"/>
        <w:left w:val="none" w:sz="0" w:space="0" w:color="auto"/>
        <w:bottom w:val="none" w:sz="0" w:space="0" w:color="auto"/>
        <w:right w:val="none" w:sz="0" w:space="0" w:color="auto"/>
      </w:divBdr>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7087">
      <w:bodyDiv w:val="1"/>
      <w:marLeft w:val="0"/>
      <w:marRight w:val="0"/>
      <w:marTop w:val="0"/>
      <w:marBottom w:val="0"/>
      <w:divBdr>
        <w:top w:val="none" w:sz="0" w:space="0" w:color="auto"/>
        <w:left w:val="none" w:sz="0" w:space="0" w:color="auto"/>
        <w:bottom w:val="none" w:sz="0" w:space="0" w:color="auto"/>
        <w:right w:val="none" w:sz="0" w:space="0" w:color="auto"/>
      </w:divBdr>
      <w:divsChild>
        <w:div w:id="753013182">
          <w:marLeft w:val="0"/>
          <w:marRight w:val="0"/>
          <w:marTop w:val="0"/>
          <w:marBottom w:val="0"/>
          <w:divBdr>
            <w:top w:val="none" w:sz="0" w:space="0" w:color="auto"/>
            <w:left w:val="none" w:sz="0" w:space="0" w:color="auto"/>
            <w:bottom w:val="none" w:sz="0" w:space="0" w:color="auto"/>
            <w:right w:val="none" w:sz="0" w:space="0" w:color="auto"/>
          </w:divBdr>
        </w:div>
        <w:div w:id="1675718889">
          <w:marLeft w:val="0"/>
          <w:marRight w:val="0"/>
          <w:marTop w:val="0"/>
          <w:marBottom w:val="0"/>
          <w:divBdr>
            <w:top w:val="none" w:sz="0" w:space="0" w:color="auto"/>
            <w:left w:val="none" w:sz="0" w:space="0" w:color="auto"/>
            <w:bottom w:val="none" w:sz="0" w:space="0" w:color="auto"/>
            <w:right w:val="none" w:sz="0" w:space="0" w:color="auto"/>
          </w:divBdr>
          <w:divsChild>
            <w:div w:id="597560824">
              <w:marLeft w:val="0"/>
              <w:marRight w:val="0"/>
              <w:marTop w:val="0"/>
              <w:marBottom w:val="0"/>
              <w:divBdr>
                <w:top w:val="none" w:sz="0" w:space="0" w:color="auto"/>
                <w:left w:val="none" w:sz="0" w:space="0" w:color="auto"/>
                <w:bottom w:val="none" w:sz="0" w:space="0" w:color="auto"/>
                <w:right w:val="none" w:sz="0" w:space="0" w:color="auto"/>
              </w:divBdr>
            </w:div>
          </w:divsChild>
        </w:div>
        <w:div w:id="1428691802">
          <w:marLeft w:val="0"/>
          <w:marRight w:val="0"/>
          <w:marTop w:val="0"/>
          <w:marBottom w:val="0"/>
          <w:divBdr>
            <w:top w:val="none" w:sz="0" w:space="0" w:color="auto"/>
            <w:left w:val="none" w:sz="0" w:space="0" w:color="auto"/>
            <w:bottom w:val="none" w:sz="0" w:space="0" w:color="auto"/>
            <w:right w:val="none" w:sz="0" w:space="0" w:color="auto"/>
          </w:divBdr>
        </w:div>
        <w:div w:id="1930380611">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sChild>
        </w:div>
        <w:div w:id="645470243">
          <w:marLeft w:val="0"/>
          <w:marRight w:val="0"/>
          <w:marTop w:val="0"/>
          <w:marBottom w:val="0"/>
          <w:divBdr>
            <w:top w:val="none" w:sz="0" w:space="0" w:color="auto"/>
            <w:left w:val="none" w:sz="0" w:space="0" w:color="auto"/>
            <w:bottom w:val="none" w:sz="0" w:space="0" w:color="auto"/>
            <w:right w:val="none" w:sz="0" w:space="0" w:color="auto"/>
          </w:divBdr>
        </w:div>
        <w:div w:id="1640915750">
          <w:marLeft w:val="0"/>
          <w:marRight w:val="0"/>
          <w:marTop w:val="0"/>
          <w:marBottom w:val="0"/>
          <w:divBdr>
            <w:top w:val="none" w:sz="0" w:space="0" w:color="auto"/>
            <w:left w:val="none" w:sz="0" w:space="0" w:color="auto"/>
            <w:bottom w:val="none" w:sz="0" w:space="0" w:color="auto"/>
            <w:right w:val="none" w:sz="0" w:space="0" w:color="auto"/>
          </w:divBdr>
          <w:divsChild>
            <w:div w:id="2093576372">
              <w:marLeft w:val="0"/>
              <w:marRight w:val="0"/>
              <w:marTop w:val="0"/>
              <w:marBottom w:val="0"/>
              <w:divBdr>
                <w:top w:val="none" w:sz="0" w:space="0" w:color="auto"/>
                <w:left w:val="none" w:sz="0" w:space="0" w:color="auto"/>
                <w:bottom w:val="none" w:sz="0" w:space="0" w:color="auto"/>
                <w:right w:val="none" w:sz="0" w:space="0" w:color="auto"/>
              </w:divBdr>
            </w:div>
          </w:divsChild>
        </w:div>
        <w:div w:id="1019351958">
          <w:marLeft w:val="0"/>
          <w:marRight w:val="0"/>
          <w:marTop w:val="0"/>
          <w:marBottom w:val="0"/>
          <w:divBdr>
            <w:top w:val="none" w:sz="0" w:space="0" w:color="auto"/>
            <w:left w:val="none" w:sz="0" w:space="0" w:color="auto"/>
            <w:bottom w:val="none" w:sz="0" w:space="0" w:color="auto"/>
            <w:right w:val="none" w:sz="0" w:space="0" w:color="auto"/>
          </w:divBdr>
        </w:div>
        <w:div w:id="740753794">
          <w:marLeft w:val="0"/>
          <w:marRight w:val="0"/>
          <w:marTop w:val="0"/>
          <w:marBottom w:val="0"/>
          <w:divBdr>
            <w:top w:val="none" w:sz="0" w:space="0" w:color="auto"/>
            <w:left w:val="none" w:sz="0" w:space="0" w:color="auto"/>
            <w:bottom w:val="none" w:sz="0" w:space="0" w:color="auto"/>
            <w:right w:val="none" w:sz="0" w:space="0" w:color="auto"/>
          </w:divBdr>
          <w:divsChild>
            <w:div w:id="1573932585">
              <w:marLeft w:val="0"/>
              <w:marRight w:val="0"/>
              <w:marTop w:val="0"/>
              <w:marBottom w:val="0"/>
              <w:divBdr>
                <w:top w:val="none" w:sz="0" w:space="0" w:color="auto"/>
                <w:left w:val="none" w:sz="0" w:space="0" w:color="auto"/>
                <w:bottom w:val="none" w:sz="0" w:space="0" w:color="auto"/>
                <w:right w:val="none" w:sz="0" w:space="0" w:color="auto"/>
              </w:divBdr>
            </w:div>
          </w:divsChild>
        </w:div>
        <w:div w:id="1696926914">
          <w:marLeft w:val="0"/>
          <w:marRight w:val="0"/>
          <w:marTop w:val="0"/>
          <w:marBottom w:val="0"/>
          <w:divBdr>
            <w:top w:val="none" w:sz="0" w:space="0" w:color="auto"/>
            <w:left w:val="none" w:sz="0" w:space="0" w:color="auto"/>
            <w:bottom w:val="none" w:sz="0" w:space="0" w:color="auto"/>
            <w:right w:val="none" w:sz="0" w:space="0" w:color="auto"/>
          </w:divBdr>
        </w:div>
        <w:div w:id="1706632900">
          <w:marLeft w:val="0"/>
          <w:marRight w:val="0"/>
          <w:marTop w:val="0"/>
          <w:marBottom w:val="0"/>
          <w:divBdr>
            <w:top w:val="none" w:sz="0" w:space="0" w:color="auto"/>
            <w:left w:val="none" w:sz="0" w:space="0" w:color="auto"/>
            <w:bottom w:val="none" w:sz="0" w:space="0" w:color="auto"/>
            <w:right w:val="none" w:sz="0" w:space="0" w:color="auto"/>
          </w:divBdr>
          <w:divsChild>
            <w:div w:id="2141531866">
              <w:marLeft w:val="0"/>
              <w:marRight w:val="0"/>
              <w:marTop w:val="0"/>
              <w:marBottom w:val="0"/>
              <w:divBdr>
                <w:top w:val="none" w:sz="0" w:space="0" w:color="auto"/>
                <w:left w:val="none" w:sz="0" w:space="0" w:color="auto"/>
                <w:bottom w:val="none" w:sz="0" w:space="0" w:color="auto"/>
                <w:right w:val="none" w:sz="0" w:space="0" w:color="auto"/>
              </w:divBdr>
            </w:div>
          </w:divsChild>
        </w:div>
        <w:div w:id="1337227744">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sChild>
            <w:div w:id="960259206">
              <w:marLeft w:val="0"/>
              <w:marRight w:val="0"/>
              <w:marTop w:val="0"/>
              <w:marBottom w:val="0"/>
              <w:divBdr>
                <w:top w:val="none" w:sz="0" w:space="0" w:color="auto"/>
                <w:left w:val="none" w:sz="0" w:space="0" w:color="auto"/>
                <w:bottom w:val="none" w:sz="0" w:space="0" w:color="auto"/>
                <w:right w:val="none" w:sz="0" w:space="0" w:color="auto"/>
              </w:divBdr>
            </w:div>
          </w:divsChild>
        </w:div>
        <w:div w:id="1311979663">
          <w:marLeft w:val="0"/>
          <w:marRight w:val="0"/>
          <w:marTop w:val="0"/>
          <w:marBottom w:val="0"/>
          <w:divBdr>
            <w:top w:val="none" w:sz="0" w:space="0" w:color="auto"/>
            <w:left w:val="none" w:sz="0" w:space="0" w:color="auto"/>
            <w:bottom w:val="none" w:sz="0" w:space="0" w:color="auto"/>
            <w:right w:val="none" w:sz="0" w:space="0" w:color="auto"/>
          </w:divBdr>
        </w:div>
        <w:div w:id="886258850">
          <w:marLeft w:val="0"/>
          <w:marRight w:val="0"/>
          <w:marTop w:val="0"/>
          <w:marBottom w:val="0"/>
          <w:divBdr>
            <w:top w:val="none" w:sz="0" w:space="0" w:color="auto"/>
            <w:left w:val="none" w:sz="0" w:space="0" w:color="auto"/>
            <w:bottom w:val="none" w:sz="0" w:space="0" w:color="auto"/>
            <w:right w:val="none" w:sz="0" w:space="0" w:color="auto"/>
          </w:divBdr>
          <w:divsChild>
            <w:div w:id="1559241955">
              <w:marLeft w:val="0"/>
              <w:marRight w:val="0"/>
              <w:marTop w:val="0"/>
              <w:marBottom w:val="0"/>
              <w:divBdr>
                <w:top w:val="none" w:sz="0" w:space="0" w:color="auto"/>
                <w:left w:val="none" w:sz="0" w:space="0" w:color="auto"/>
                <w:bottom w:val="none" w:sz="0" w:space="0" w:color="auto"/>
                <w:right w:val="none" w:sz="0" w:space="0" w:color="auto"/>
              </w:divBdr>
            </w:div>
          </w:divsChild>
        </w:div>
        <w:div w:id="1337001344">
          <w:marLeft w:val="0"/>
          <w:marRight w:val="0"/>
          <w:marTop w:val="300"/>
          <w:marBottom w:val="0"/>
          <w:divBdr>
            <w:top w:val="none" w:sz="0" w:space="0" w:color="auto"/>
            <w:left w:val="none" w:sz="0" w:space="0" w:color="auto"/>
            <w:bottom w:val="none" w:sz="0" w:space="0" w:color="auto"/>
            <w:right w:val="none" w:sz="0" w:space="0" w:color="auto"/>
          </w:divBdr>
          <w:divsChild>
            <w:div w:id="984505826">
              <w:marLeft w:val="0"/>
              <w:marRight w:val="0"/>
              <w:marTop w:val="0"/>
              <w:marBottom w:val="0"/>
              <w:divBdr>
                <w:top w:val="none" w:sz="0" w:space="0" w:color="auto"/>
                <w:left w:val="none" w:sz="0" w:space="0" w:color="auto"/>
                <w:bottom w:val="none" w:sz="0" w:space="0" w:color="auto"/>
                <w:right w:val="none" w:sz="0" w:space="0" w:color="auto"/>
              </w:divBdr>
              <w:divsChild>
                <w:div w:id="69796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829747">
          <w:marLeft w:val="0"/>
          <w:marRight w:val="0"/>
          <w:marTop w:val="300"/>
          <w:marBottom w:val="0"/>
          <w:divBdr>
            <w:top w:val="none" w:sz="0" w:space="0" w:color="auto"/>
            <w:left w:val="none" w:sz="0" w:space="0" w:color="auto"/>
            <w:bottom w:val="none" w:sz="0" w:space="0" w:color="auto"/>
            <w:right w:val="none" w:sz="0" w:space="0" w:color="auto"/>
          </w:divBdr>
          <w:divsChild>
            <w:div w:id="2018270090">
              <w:marLeft w:val="0"/>
              <w:marRight w:val="0"/>
              <w:marTop w:val="0"/>
              <w:marBottom w:val="0"/>
              <w:divBdr>
                <w:top w:val="none" w:sz="0" w:space="0" w:color="auto"/>
                <w:left w:val="none" w:sz="0" w:space="0" w:color="auto"/>
                <w:bottom w:val="none" w:sz="0" w:space="0" w:color="auto"/>
                <w:right w:val="none" w:sz="0" w:space="0" w:color="auto"/>
              </w:divBdr>
              <w:divsChild>
                <w:div w:id="2095322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440190">
          <w:marLeft w:val="0"/>
          <w:marRight w:val="0"/>
          <w:marTop w:val="300"/>
          <w:marBottom w:val="0"/>
          <w:divBdr>
            <w:top w:val="none" w:sz="0" w:space="0" w:color="auto"/>
            <w:left w:val="none" w:sz="0" w:space="0" w:color="auto"/>
            <w:bottom w:val="none" w:sz="0" w:space="0" w:color="auto"/>
            <w:right w:val="none" w:sz="0" w:space="0" w:color="auto"/>
          </w:divBdr>
          <w:divsChild>
            <w:div w:id="1151560832">
              <w:marLeft w:val="0"/>
              <w:marRight w:val="0"/>
              <w:marTop w:val="0"/>
              <w:marBottom w:val="0"/>
              <w:divBdr>
                <w:top w:val="none" w:sz="0" w:space="0" w:color="auto"/>
                <w:left w:val="none" w:sz="0" w:space="0" w:color="auto"/>
                <w:bottom w:val="none" w:sz="0" w:space="0" w:color="auto"/>
                <w:right w:val="none" w:sz="0" w:space="0" w:color="auto"/>
              </w:divBdr>
              <w:divsChild>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938020">
          <w:marLeft w:val="0"/>
          <w:marRight w:val="0"/>
          <w:marTop w:val="300"/>
          <w:marBottom w:val="0"/>
          <w:divBdr>
            <w:top w:val="none" w:sz="0" w:space="0" w:color="auto"/>
            <w:left w:val="none" w:sz="0" w:space="0" w:color="auto"/>
            <w:bottom w:val="none" w:sz="0" w:space="0" w:color="auto"/>
            <w:right w:val="none" w:sz="0" w:space="0" w:color="auto"/>
          </w:divBdr>
          <w:divsChild>
            <w:div w:id="815151288">
              <w:marLeft w:val="0"/>
              <w:marRight w:val="0"/>
              <w:marTop w:val="0"/>
              <w:marBottom w:val="0"/>
              <w:divBdr>
                <w:top w:val="none" w:sz="0" w:space="0" w:color="auto"/>
                <w:left w:val="none" w:sz="0" w:space="0" w:color="auto"/>
                <w:bottom w:val="none" w:sz="0" w:space="0" w:color="auto"/>
                <w:right w:val="none" w:sz="0" w:space="0" w:color="auto"/>
              </w:divBdr>
              <w:divsChild>
                <w:div w:id="1610427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0837218">
      <w:bodyDiv w:val="1"/>
      <w:marLeft w:val="0"/>
      <w:marRight w:val="0"/>
      <w:marTop w:val="0"/>
      <w:marBottom w:val="0"/>
      <w:divBdr>
        <w:top w:val="none" w:sz="0" w:space="0" w:color="auto"/>
        <w:left w:val="none" w:sz="0" w:space="0" w:color="auto"/>
        <w:bottom w:val="none" w:sz="0" w:space="0" w:color="auto"/>
        <w:right w:val="none" w:sz="0" w:space="0" w:color="auto"/>
      </w:divBdr>
      <w:divsChild>
        <w:div w:id="1343511772">
          <w:marLeft w:val="0"/>
          <w:marRight w:val="0"/>
          <w:marTop w:val="0"/>
          <w:marBottom w:val="0"/>
          <w:divBdr>
            <w:top w:val="none" w:sz="0" w:space="0" w:color="auto"/>
            <w:left w:val="none" w:sz="0" w:space="0" w:color="auto"/>
            <w:bottom w:val="none" w:sz="0" w:space="0" w:color="auto"/>
            <w:right w:val="none" w:sz="0" w:space="0" w:color="auto"/>
          </w:divBdr>
        </w:div>
        <w:div w:id="1391533164">
          <w:marLeft w:val="0"/>
          <w:marRight w:val="0"/>
          <w:marTop w:val="0"/>
          <w:marBottom w:val="0"/>
          <w:divBdr>
            <w:top w:val="none" w:sz="0" w:space="0" w:color="auto"/>
            <w:left w:val="none" w:sz="0" w:space="0" w:color="auto"/>
            <w:bottom w:val="none" w:sz="0" w:space="0" w:color="auto"/>
            <w:right w:val="none" w:sz="0" w:space="0" w:color="auto"/>
          </w:divBdr>
          <w:divsChild>
            <w:div w:id="73480335">
              <w:marLeft w:val="0"/>
              <w:marRight w:val="0"/>
              <w:marTop w:val="0"/>
              <w:marBottom w:val="0"/>
              <w:divBdr>
                <w:top w:val="none" w:sz="0" w:space="0" w:color="auto"/>
                <w:left w:val="none" w:sz="0" w:space="0" w:color="auto"/>
                <w:bottom w:val="none" w:sz="0" w:space="0" w:color="auto"/>
                <w:right w:val="none" w:sz="0" w:space="0" w:color="auto"/>
              </w:divBdr>
            </w:div>
          </w:divsChild>
        </w:div>
        <w:div w:id="1539321158">
          <w:marLeft w:val="0"/>
          <w:marRight w:val="0"/>
          <w:marTop w:val="0"/>
          <w:marBottom w:val="0"/>
          <w:divBdr>
            <w:top w:val="none" w:sz="0" w:space="0" w:color="auto"/>
            <w:left w:val="none" w:sz="0" w:space="0" w:color="auto"/>
            <w:bottom w:val="none" w:sz="0" w:space="0" w:color="auto"/>
            <w:right w:val="none" w:sz="0" w:space="0" w:color="auto"/>
          </w:divBdr>
        </w:div>
        <w:div w:id="684671900">
          <w:marLeft w:val="0"/>
          <w:marRight w:val="0"/>
          <w:marTop w:val="0"/>
          <w:marBottom w:val="0"/>
          <w:divBdr>
            <w:top w:val="none" w:sz="0" w:space="0" w:color="auto"/>
            <w:left w:val="none" w:sz="0" w:space="0" w:color="auto"/>
            <w:bottom w:val="none" w:sz="0" w:space="0" w:color="auto"/>
            <w:right w:val="none" w:sz="0" w:space="0" w:color="auto"/>
          </w:divBdr>
          <w:divsChild>
            <w:div w:id="2086146297">
              <w:marLeft w:val="0"/>
              <w:marRight w:val="0"/>
              <w:marTop w:val="0"/>
              <w:marBottom w:val="0"/>
              <w:divBdr>
                <w:top w:val="none" w:sz="0" w:space="0" w:color="auto"/>
                <w:left w:val="none" w:sz="0" w:space="0" w:color="auto"/>
                <w:bottom w:val="none" w:sz="0" w:space="0" w:color="auto"/>
                <w:right w:val="none" w:sz="0" w:space="0" w:color="auto"/>
              </w:divBdr>
            </w:div>
          </w:divsChild>
        </w:div>
        <w:div w:id="1208640303">
          <w:marLeft w:val="0"/>
          <w:marRight w:val="0"/>
          <w:marTop w:val="0"/>
          <w:marBottom w:val="0"/>
          <w:divBdr>
            <w:top w:val="none" w:sz="0" w:space="0" w:color="auto"/>
            <w:left w:val="none" w:sz="0" w:space="0" w:color="auto"/>
            <w:bottom w:val="none" w:sz="0" w:space="0" w:color="auto"/>
            <w:right w:val="none" w:sz="0" w:space="0" w:color="auto"/>
          </w:divBdr>
        </w:div>
        <w:div w:id="511188321">
          <w:marLeft w:val="0"/>
          <w:marRight w:val="0"/>
          <w:marTop w:val="0"/>
          <w:marBottom w:val="0"/>
          <w:divBdr>
            <w:top w:val="none" w:sz="0" w:space="0" w:color="auto"/>
            <w:left w:val="none" w:sz="0" w:space="0" w:color="auto"/>
            <w:bottom w:val="none" w:sz="0" w:space="0" w:color="auto"/>
            <w:right w:val="none" w:sz="0" w:space="0" w:color="auto"/>
          </w:divBdr>
          <w:divsChild>
            <w:div w:id="808980458">
              <w:marLeft w:val="0"/>
              <w:marRight w:val="0"/>
              <w:marTop w:val="0"/>
              <w:marBottom w:val="0"/>
              <w:divBdr>
                <w:top w:val="none" w:sz="0" w:space="0" w:color="auto"/>
                <w:left w:val="none" w:sz="0" w:space="0" w:color="auto"/>
                <w:bottom w:val="none" w:sz="0" w:space="0" w:color="auto"/>
                <w:right w:val="none" w:sz="0" w:space="0" w:color="auto"/>
              </w:divBdr>
            </w:div>
          </w:divsChild>
        </w:div>
        <w:div w:id="769737624">
          <w:marLeft w:val="0"/>
          <w:marRight w:val="0"/>
          <w:marTop w:val="0"/>
          <w:marBottom w:val="0"/>
          <w:divBdr>
            <w:top w:val="none" w:sz="0" w:space="0" w:color="auto"/>
            <w:left w:val="none" w:sz="0" w:space="0" w:color="auto"/>
            <w:bottom w:val="none" w:sz="0" w:space="0" w:color="auto"/>
            <w:right w:val="none" w:sz="0" w:space="0" w:color="auto"/>
          </w:divBdr>
        </w:div>
        <w:div w:id="1806699368">
          <w:marLeft w:val="0"/>
          <w:marRight w:val="0"/>
          <w:marTop w:val="0"/>
          <w:marBottom w:val="0"/>
          <w:divBdr>
            <w:top w:val="none" w:sz="0" w:space="0" w:color="auto"/>
            <w:left w:val="none" w:sz="0" w:space="0" w:color="auto"/>
            <w:bottom w:val="none" w:sz="0" w:space="0" w:color="auto"/>
            <w:right w:val="none" w:sz="0" w:space="0" w:color="auto"/>
          </w:divBdr>
          <w:divsChild>
            <w:div w:id="907112952">
              <w:marLeft w:val="0"/>
              <w:marRight w:val="0"/>
              <w:marTop w:val="0"/>
              <w:marBottom w:val="0"/>
              <w:divBdr>
                <w:top w:val="none" w:sz="0" w:space="0" w:color="auto"/>
                <w:left w:val="none" w:sz="0" w:space="0" w:color="auto"/>
                <w:bottom w:val="none" w:sz="0" w:space="0" w:color="auto"/>
                <w:right w:val="none" w:sz="0" w:space="0" w:color="auto"/>
              </w:divBdr>
            </w:div>
          </w:divsChild>
        </w:div>
        <w:div w:id="549192495">
          <w:marLeft w:val="0"/>
          <w:marRight w:val="0"/>
          <w:marTop w:val="0"/>
          <w:marBottom w:val="0"/>
          <w:divBdr>
            <w:top w:val="none" w:sz="0" w:space="0" w:color="auto"/>
            <w:left w:val="none" w:sz="0" w:space="0" w:color="auto"/>
            <w:bottom w:val="none" w:sz="0" w:space="0" w:color="auto"/>
            <w:right w:val="none" w:sz="0" w:space="0" w:color="auto"/>
          </w:divBdr>
        </w:div>
        <w:div w:id="1605847377">
          <w:marLeft w:val="0"/>
          <w:marRight w:val="0"/>
          <w:marTop w:val="0"/>
          <w:marBottom w:val="0"/>
          <w:divBdr>
            <w:top w:val="none" w:sz="0" w:space="0" w:color="auto"/>
            <w:left w:val="none" w:sz="0" w:space="0" w:color="auto"/>
            <w:bottom w:val="none" w:sz="0" w:space="0" w:color="auto"/>
            <w:right w:val="none" w:sz="0" w:space="0" w:color="auto"/>
          </w:divBdr>
          <w:divsChild>
            <w:div w:id="917666850">
              <w:marLeft w:val="0"/>
              <w:marRight w:val="0"/>
              <w:marTop w:val="0"/>
              <w:marBottom w:val="0"/>
              <w:divBdr>
                <w:top w:val="none" w:sz="0" w:space="0" w:color="auto"/>
                <w:left w:val="none" w:sz="0" w:space="0" w:color="auto"/>
                <w:bottom w:val="none" w:sz="0" w:space="0" w:color="auto"/>
                <w:right w:val="none" w:sz="0" w:space="0" w:color="auto"/>
              </w:divBdr>
            </w:div>
          </w:divsChild>
        </w:div>
        <w:div w:id="1119452469">
          <w:marLeft w:val="0"/>
          <w:marRight w:val="0"/>
          <w:marTop w:val="0"/>
          <w:marBottom w:val="0"/>
          <w:divBdr>
            <w:top w:val="none" w:sz="0" w:space="0" w:color="auto"/>
            <w:left w:val="none" w:sz="0" w:space="0" w:color="auto"/>
            <w:bottom w:val="none" w:sz="0" w:space="0" w:color="auto"/>
            <w:right w:val="none" w:sz="0" w:space="0" w:color="auto"/>
          </w:divBdr>
        </w:div>
        <w:div w:id="1654871465">
          <w:marLeft w:val="0"/>
          <w:marRight w:val="0"/>
          <w:marTop w:val="0"/>
          <w:marBottom w:val="0"/>
          <w:divBdr>
            <w:top w:val="none" w:sz="0" w:space="0" w:color="auto"/>
            <w:left w:val="none" w:sz="0" w:space="0" w:color="auto"/>
            <w:bottom w:val="none" w:sz="0" w:space="0" w:color="auto"/>
            <w:right w:val="none" w:sz="0" w:space="0" w:color="auto"/>
          </w:divBdr>
          <w:divsChild>
            <w:div w:id="298462667">
              <w:marLeft w:val="0"/>
              <w:marRight w:val="0"/>
              <w:marTop w:val="0"/>
              <w:marBottom w:val="0"/>
              <w:divBdr>
                <w:top w:val="none" w:sz="0" w:space="0" w:color="auto"/>
                <w:left w:val="none" w:sz="0" w:space="0" w:color="auto"/>
                <w:bottom w:val="none" w:sz="0" w:space="0" w:color="auto"/>
                <w:right w:val="none" w:sz="0" w:space="0" w:color="auto"/>
              </w:divBdr>
            </w:div>
          </w:divsChild>
        </w:div>
        <w:div w:id="1414548235">
          <w:marLeft w:val="0"/>
          <w:marRight w:val="0"/>
          <w:marTop w:val="0"/>
          <w:marBottom w:val="0"/>
          <w:divBdr>
            <w:top w:val="none" w:sz="0" w:space="0" w:color="auto"/>
            <w:left w:val="none" w:sz="0" w:space="0" w:color="auto"/>
            <w:bottom w:val="none" w:sz="0" w:space="0" w:color="auto"/>
            <w:right w:val="none" w:sz="0" w:space="0" w:color="auto"/>
          </w:divBdr>
        </w:div>
        <w:div w:id="1422022129">
          <w:marLeft w:val="0"/>
          <w:marRight w:val="0"/>
          <w:marTop w:val="0"/>
          <w:marBottom w:val="0"/>
          <w:divBdr>
            <w:top w:val="none" w:sz="0" w:space="0" w:color="auto"/>
            <w:left w:val="none" w:sz="0" w:space="0" w:color="auto"/>
            <w:bottom w:val="none" w:sz="0" w:space="0" w:color="auto"/>
            <w:right w:val="none" w:sz="0" w:space="0" w:color="auto"/>
          </w:divBdr>
          <w:divsChild>
            <w:div w:id="185023027">
              <w:marLeft w:val="0"/>
              <w:marRight w:val="0"/>
              <w:marTop w:val="0"/>
              <w:marBottom w:val="0"/>
              <w:divBdr>
                <w:top w:val="none" w:sz="0" w:space="0" w:color="auto"/>
                <w:left w:val="none" w:sz="0" w:space="0" w:color="auto"/>
                <w:bottom w:val="none" w:sz="0" w:space="0" w:color="auto"/>
                <w:right w:val="none" w:sz="0" w:space="0" w:color="auto"/>
              </w:divBdr>
            </w:div>
          </w:divsChild>
        </w:div>
        <w:div w:id="618728605">
          <w:marLeft w:val="0"/>
          <w:marRight w:val="0"/>
          <w:marTop w:val="300"/>
          <w:marBottom w:val="0"/>
          <w:divBdr>
            <w:top w:val="none" w:sz="0" w:space="0" w:color="auto"/>
            <w:left w:val="none" w:sz="0" w:space="0" w:color="auto"/>
            <w:bottom w:val="none" w:sz="0" w:space="0" w:color="auto"/>
            <w:right w:val="none" w:sz="0" w:space="0" w:color="auto"/>
          </w:divBdr>
          <w:divsChild>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7488">
          <w:marLeft w:val="0"/>
          <w:marRight w:val="0"/>
          <w:marTop w:val="300"/>
          <w:marBottom w:val="0"/>
          <w:divBdr>
            <w:top w:val="none" w:sz="0" w:space="0" w:color="auto"/>
            <w:left w:val="none" w:sz="0" w:space="0" w:color="auto"/>
            <w:bottom w:val="none" w:sz="0" w:space="0" w:color="auto"/>
            <w:right w:val="none" w:sz="0" w:space="0" w:color="auto"/>
          </w:divBdr>
          <w:divsChild>
            <w:div w:id="1832598450">
              <w:marLeft w:val="0"/>
              <w:marRight w:val="0"/>
              <w:marTop w:val="0"/>
              <w:marBottom w:val="0"/>
              <w:divBdr>
                <w:top w:val="none" w:sz="0" w:space="0" w:color="auto"/>
                <w:left w:val="none" w:sz="0" w:space="0" w:color="auto"/>
                <w:bottom w:val="none" w:sz="0" w:space="0" w:color="auto"/>
                <w:right w:val="none" w:sz="0" w:space="0" w:color="auto"/>
              </w:divBdr>
              <w:divsChild>
                <w:div w:id="1751267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493949">
          <w:marLeft w:val="0"/>
          <w:marRight w:val="0"/>
          <w:marTop w:val="300"/>
          <w:marBottom w:val="0"/>
          <w:divBdr>
            <w:top w:val="none" w:sz="0" w:space="0" w:color="auto"/>
            <w:left w:val="none" w:sz="0" w:space="0" w:color="auto"/>
            <w:bottom w:val="none" w:sz="0" w:space="0" w:color="auto"/>
            <w:right w:val="none" w:sz="0" w:space="0" w:color="auto"/>
          </w:divBdr>
          <w:divsChild>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02867">
          <w:marLeft w:val="0"/>
          <w:marRight w:val="0"/>
          <w:marTop w:val="300"/>
          <w:marBottom w:val="0"/>
          <w:divBdr>
            <w:top w:val="none" w:sz="0" w:space="0" w:color="auto"/>
            <w:left w:val="none" w:sz="0" w:space="0" w:color="auto"/>
            <w:bottom w:val="none" w:sz="0" w:space="0" w:color="auto"/>
            <w:right w:val="none" w:sz="0" w:space="0" w:color="auto"/>
          </w:divBdr>
          <w:divsChild>
            <w:div w:id="1682009260">
              <w:marLeft w:val="0"/>
              <w:marRight w:val="0"/>
              <w:marTop w:val="0"/>
              <w:marBottom w:val="0"/>
              <w:divBdr>
                <w:top w:val="none" w:sz="0" w:space="0" w:color="auto"/>
                <w:left w:val="none" w:sz="0" w:space="0" w:color="auto"/>
                <w:bottom w:val="none" w:sz="0" w:space="0" w:color="auto"/>
                <w:right w:val="none" w:sz="0" w:space="0" w:color="auto"/>
              </w:divBdr>
              <w:divsChild>
                <w:div w:id="58021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7376">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9">
          <w:marLeft w:val="0"/>
          <w:marRight w:val="0"/>
          <w:marTop w:val="0"/>
          <w:marBottom w:val="0"/>
          <w:divBdr>
            <w:top w:val="none" w:sz="0" w:space="0" w:color="auto"/>
            <w:left w:val="none" w:sz="0" w:space="0" w:color="auto"/>
            <w:bottom w:val="none" w:sz="0" w:space="0" w:color="auto"/>
            <w:right w:val="none" w:sz="0" w:space="0" w:color="auto"/>
          </w:divBdr>
        </w:div>
        <w:div w:id="925576348">
          <w:marLeft w:val="0"/>
          <w:marRight w:val="0"/>
          <w:marTop w:val="0"/>
          <w:marBottom w:val="0"/>
          <w:divBdr>
            <w:top w:val="none" w:sz="0" w:space="0" w:color="auto"/>
            <w:left w:val="none" w:sz="0" w:space="0" w:color="auto"/>
            <w:bottom w:val="none" w:sz="0" w:space="0" w:color="auto"/>
            <w:right w:val="none" w:sz="0" w:space="0" w:color="auto"/>
          </w:divBdr>
          <w:divsChild>
            <w:div w:id="1053233655">
              <w:marLeft w:val="0"/>
              <w:marRight w:val="0"/>
              <w:marTop w:val="0"/>
              <w:marBottom w:val="0"/>
              <w:divBdr>
                <w:top w:val="none" w:sz="0" w:space="0" w:color="auto"/>
                <w:left w:val="none" w:sz="0" w:space="0" w:color="auto"/>
                <w:bottom w:val="none" w:sz="0" w:space="0" w:color="auto"/>
                <w:right w:val="none" w:sz="0" w:space="0" w:color="auto"/>
              </w:divBdr>
            </w:div>
          </w:divsChild>
        </w:div>
        <w:div w:id="2107190912">
          <w:marLeft w:val="0"/>
          <w:marRight w:val="0"/>
          <w:marTop w:val="0"/>
          <w:marBottom w:val="0"/>
          <w:divBdr>
            <w:top w:val="none" w:sz="0" w:space="0" w:color="auto"/>
            <w:left w:val="none" w:sz="0" w:space="0" w:color="auto"/>
            <w:bottom w:val="none" w:sz="0" w:space="0" w:color="auto"/>
            <w:right w:val="none" w:sz="0" w:space="0" w:color="auto"/>
          </w:divBdr>
        </w:div>
        <w:div w:id="2036157061">
          <w:marLeft w:val="0"/>
          <w:marRight w:val="0"/>
          <w:marTop w:val="0"/>
          <w:marBottom w:val="0"/>
          <w:divBdr>
            <w:top w:val="none" w:sz="0" w:space="0" w:color="auto"/>
            <w:left w:val="none" w:sz="0" w:space="0" w:color="auto"/>
            <w:bottom w:val="none" w:sz="0" w:space="0" w:color="auto"/>
            <w:right w:val="none" w:sz="0" w:space="0" w:color="auto"/>
          </w:divBdr>
          <w:divsChild>
            <w:div w:id="2044938895">
              <w:marLeft w:val="0"/>
              <w:marRight w:val="0"/>
              <w:marTop w:val="0"/>
              <w:marBottom w:val="0"/>
              <w:divBdr>
                <w:top w:val="none" w:sz="0" w:space="0" w:color="auto"/>
                <w:left w:val="none" w:sz="0" w:space="0" w:color="auto"/>
                <w:bottom w:val="none" w:sz="0" w:space="0" w:color="auto"/>
                <w:right w:val="none" w:sz="0" w:space="0" w:color="auto"/>
              </w:divBdr>
            </w:div>
          </w:divsChild>
        </w:div>
        <w:div w:id="1651981688">
          <w:marLeft w:val="0"/>
          <w:marRight w:val="0"/>
          <w:marTop w:val="0"/>
          <w:marBottom w:val="0"/>
          <w:divBdr>
            <w:top w:val="none" w:sz="0" w:space="0" w:color="auto"/>
            <w:left w:val="none" w:sz="0" w:space="0" w:color="auto"/>
            <w:bottom w:val="none" w:sz="0" w:space="0" w:color="auto"/>
            <w:right w:val="none" w:sz="0" w:space="0" w:color="auto"/>
          </w:divBdr>
        </w:div>
        <w:div w:id="1154370317">
          <w:marLeft w:val="0"/>
          <w:marRight w:val="0"/>
          <w:marTop w:val="0"/>
          <w:marBottom w:val="0"/>
          <w:divBdr>
            <w:top w:val="none" w:sz="0" w:space="0" w:color="auto"/>
            <w:left w:val="none" w:sz="0" w:space="0" w:color="auto"/>
            <w:bottom w:val="none" w:sz="0" w:space="0" w:color="auto"/>
            <w:right w:val="none" w:sz="0" w:space="0" w:color="auto"/>
          </w:divBdr>
          <w:divsChild>
            <w:div w:id="1295058472">
              <w:marLeft w:val="0"/>
              <w:marRight w:val="0"/>
              <w:marTop w:val="0"/>
              <w:marBottom w:val="0"/>
              <w:divBdr>
                <w:top w:val="none" w:sz="0" w:space="0" w:color="auto"/>
                <w:left w:val="none" w:sz="0" w:space="0" w:color="auto"/>
                <w:bottom w:val="none" w:sz="0" w:space="0" w:color="auto"/>
                <w:right w:val="none" w:sz="0" w:space="0" w:color="auto"/>
              </w:divBdr>
            </w:div>
          </w:divsChild>
        </w:div>
        <w:div w:id="1599096366">
          <w:marLeft w:val="0"/>
          <w:marRight w:val="0"/>
          <w:marTop w:val="0"/>
          <w:marBottom w:val="0"/>
          <w:divBdr>
            <w:top w:val="none" w:sz="0" w:space="0" w:color="auto"/>
            <w:left w:val="none" w:sz="0" w:space="0" w:color="auto"/>
            <w:bottom w:val="none" w:sz="0" w:space="0" w:color="auto"/>
            <w:right w:val="none" w:sz="0" w:space="0" w:color="auto"/>
          </w:divBdr>
        </w:div>
        <w:div w:id="518088530">
          <w:marLeft w:val="0"/>
          <w:marRight w:val="0"/>
          <w:marTop w:val="0"/>
          <w:marBottom w:val="0"/>
          <w:divBdr>
            <w:top w:val="none" w:sz="0" w:space="0" w:color="auto"/>
            <w:left w:val="none" w:sz="0" w:space="0" w:color="auto"/>
            <w:bottom w:val="none" w:sz="0" w:space="0" w:color="auto"/>
            <w:right w:val="none" w:sz="0" w:space="0" w:color="auto"/>
          </w:divBdr>
          <w:divsChild>
            <w:div w:id="1745908945">
              <w:marLeft w:val="0"/>
              <w:marRight w:val="0"/>
              <w:marTop w:val="0"/>
              <w:marBottom w:val="0"/>
              <w:divBdr>
                <w:top w:val="none" w:sz="0" w:space="0" w:color="auto"/>
                <w:left w:val="none" w:sz="0" w:space="0" w:color="auto"/>
                <w:bottom w:val="none" w:sz="0" w:space="0" w:color="auto"/>
                <w:right w:val="none" w:sz="0" w:space="0" w:color="auto"/>
              </w:divBdr>
            </w:div>
          </w:divsChild>
        </w:div>
        <w:div w:id="1308783375">
          <w:marLeft w:val="0"/>
          <w:marRight w:val="0"/>
          <w:marTop w:val="0"/>
          <w:marBottom w:val="0"/>
          <w:divBdr>
            <w:top w:val="none" w:sz="0" w:space="0" w:color="auto"/>
            <w:left w:val="none" w:sz="0" w:space="0" w:color="auto"/>
            <w:bottom w:val="none" w:sz="0" w:space="0" w:color="auto"/>
            <w:right w:val="none" w:sz="0" w:space="0" w:color="auto"/>
          </w:divBdr>
        </w:div>
        <w:div w:id="223106947">
          <w:marLeft w:val="0"/>
          <w:marRight w:val="0"/>
          <w:marTop w:val="0"/>
          <w:marBottom w:val="0"/>
          <w:divBdr>
            <w:top w:val="none" w:sz="0" w:space="0" w:color="auto"/>
            <w:left w:val="none" w:sz="0" w:space="0" w:color="auto"/>
            <w:bottom w:val="none" w:sz="0" w:space="0" w:color="auto"/>
            <w:right w:val="none" w:sz="0" w:space="0" w:color="auto"/>
          </w:divBdr>
          <w:divsChild>
            <w:div w:id="615135216">
              <w:marLeft w:val="0"/>
              <w:marRight w:val="0"/>
              <w:marTop w:val="0"/>
              <w:marBottom w:val="0"/>
              <w:divBdr>
                <w:top w:val="none" w:sz="0" w:space="0" w:color="auto"/>
                <w:left w:val="none" w:sz="0" w:space="0" w:color="auto"/>
                <w:bottom w:val="none" w:sz="0" w:space="0" w:color="auto"/>
                <w:right w:val="none" w:sz="0" w:space="0" w:color="auto"/>
              </w:divBdr>
            </w:div>
          </w:divsChild>
        </w:div>
        <w:div w:id="1415585399">
          <w:marLeft w:val="0"/>
          <w:marRight w:val="0"/>
          <w:marTop w:val="0"/>
          <w:marBottom w:val="0"/>
          <w:divBdr>
            <w:top w:val="none" w:sz="0" w:space="0" w:color="auto"/>
            <w:left w:val="none" w:sz="0" w:space="0" w:color="auto"/>
            <w:bottom w:val="none" w:sz="0" w:space="0" w:color="auto"/>
            <w:right w:val="none" w:sz="0" w:space="0" w:color="auto"/>
          </w:divBdr>
        </w:div>
        <w:div w:id="1657029026">
          <w:marLeft w:val="0"/>
          <w:marRight w:val="0"/>
          <w:marTop w:val="0"/>
          <w:marBottom w:val="0"/>
          <w:divBdr>
            <w:top w:val="none" w:sz="0" w:space="0" w:color="auto"/>
            <w:left w:val="none" w:sz="0" w:space="0" w:color="auto"/>
            <w:bottom w:val="none" w:sz="0" w:space="0" w:color="auto"/>
            <w:right w:val="none" w:sz="0" w:space="0" w:color="auto"/>
          </w:divBdr>
          <w:divsChild>
            <w:div w:id="1213300284">
              <w:marLeft w:val="0"/>
              <w:marRight w:val="0"/>
              <w:marTop w:val="0"/>
              <w:marBottom w:val="0"/>
              <w:divBdr>
                <w:top w:val="none" w:sz="0" w:space="0" w:color="auto"/>
                <w:left w:val="none" w:sz="0" w:space="0" w:color="auto"/>
                <w:bottom w:val="none" w:sz="0" w:space="0" w:color="auto"/>
                <w:right w:val="none" w:sz="0" w:space="0" w:color="auto"/>
              </w:divBdr>
            </w:div>
          </w:divsChild>
        </w:div>
        <w:div w:id="15723067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404425242">
          <w:marLeft w:val="0"/>
          <w:marRight w:val="0"/>
          <w:marTop w:val="300"/>
          <w:marBottom w:val="0"/>
          <w:divBdr>
            <w:top w:val="none" w:sz="0" w:space="0" w:color="auto"/>
            <w:left w:val="none" w:sz="0" w:space="0" w:color="auto"/>
            <w:bottom w:val="none" w:sz="0" w:space="0" w:color="auto"/>
            <w:right w:val="none" w:sz="0" w:space="0" w:color="auto"/>
          </w:divBdr>
          <w:divsChild>
            <w:div w:id="632565167">
              <w:marLeft w:val="0"/>
              <w:marRight w:val="0"/>
              <w:marTop w:val="0"/>
              <w:marBottom w:val="0"/>
              <w:divBdr>
                <w:top w:val="none" w:sz="0" w:space="0" w:color="auto"/>
                <w:left w:val="none" w:sz="0" w:space="0" w:color="auto"/>
                <w:bottom w:val="none" w:sz="0" w:space="0" w:color="auto"/>
                <w:right w:val="none" w:sz="0" w:space="0" w:color="auto"/>
              </w:divBdr>
              <w:divsChild>
                <w:div w:id="81691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575587">
          <w:marLeft w:val="0"/>
          <w:marRight w:val="0"/>
          <w:marTop w:val="300"/>
          <w:marBottom w:val="0"/>
          <w:divBdr>
            <w:top w:val="none" w:sz="0" w:space="0" w:color="auto"/>
            <w:left w:val="none" w:sz="0" w:space="0" w:color="auto"/>
            <w:bottom w:val="none" w:sz="0" w:space="0" w:color="auto"/>
            <w:right w:val="none" w:sz="0" w:space="0" w:color="auto"/>
          </w:divBdr>
          <w:divsChild>
            <w:div w:id="737556609">
              <w:marLeft w:val="0"/>
              <w:marRight w:val="0"/>
              <w:marTop w:val="0"/>
              <w:marBottom w:val="0"/>
              <w:divBdr>
                <w:top w:val="none" w:sz="0" w:space="0" w:color="auto"/>
                <w:left w:val="none" w:sz="0" w:space="0" w:color="auto"/>
                <w:bottom w:val="none" w:sz="0" w:space="0" w:color="auto"/>
                <w:right w:val="none" w:sz="0" w:space="0" w:color="auto"/>
              </w:divBdr>
              <w:divsChild>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560630">
          <w:marLeft w:val="0"/>
          <w:marRight w:val="0"/>
          <w:marTop w:val="300"/>
          <w:marBottom w:val="0"/>
          <w:divBdr>
            <w:top w:val="none" w:sz="0" w:space="0" w:color="auto"/>
            <w:left w:val="none" w:sz="0" w:space="0" w:color="auto"/>
            <w:bottom w:val="none" w:sz="0" w:space="0" w:color="auto"/>
            <w:right w:val="none" w:sz="0" w:space="0" w:color="auto"/>
          </w:divBdr>
          <w:divsChild>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429450">
          <w:marLeft w:val="0"/>
          <w:marRight w:val="0"/>
          <w:marTop w:val="300"/>
          <w:marBottom w:val="0"/>
          <w:divBdr>
            <w:top w:val="none" w:sz="0" w:space="0" w:color="auto"/>
            <w:left w:val="none" w:sz="0" w:space="0" w:color="auto"/>
            <w:bottom w:val="none" w:sz="0" w:space="0" w:color="auto"/>
            <w:right w:val="none" w:sz="0" w:space="0" w:color="auto"/>
          </w:divBdr>
          <w:divsChild>
            <w:div w:id="217397247">
              <w:marLeft w:val="0"/>
              <w:marRight w:val="0"/>
              <w:marTop w:val="0"/>
              <w:marBottom w:val="0"/>
              <w:divBdr>
                <w:top w:val="none" w:sz="0" w:space="0" w:color="auto"/>
                <w:left w:val="none" w:sz="0" w:space="0" w:color="auto"/>
                <w:bottom w:val="none" w:sz="0" w:space="0" w:color="auto"/>
                <w:right w:val="none" w:sz="0" w:space="0" w:color="auto"/>
              </w:divBdr>
              <w:divsChild>
                <w:div w:id="154733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347324">
      <w:bodyDiv w:val="1"/>
      <w:marLeft w:val="0"/>
      <w:marRight w:val="0"/>
      <w:marTop w:val="0"/>
      <w:marBottom w:val="0"/>
      <w:divBdr>
        <w:top w:val="none" w:sz="0" w:space="0" w:color="auto"/>
        <w:left w:val="none" w:sz="0" w:space="0" w:color="auto"/>
        <w:bottom w:val="none" w:sz="0" w:space="0" w:color="auto"/>
        <w:right w:val="none" w:sz="0" w:space="0" w:color="auto"/>
      </w:divBdr>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81023">
      <w:bodyDiv w:val="1"/>
      <w:marLeft w:val="0"/>
      <w:marRight w:val="0"/>
      <w:marTop w:val="0"/>
      <w:marBottom w:val="0"/>
      <w:divBdr>
        <w:top w:val="none" w:sz="0" w:space="0" w:color="auto"/>
        <w:left w:val="none" w:sz="0" w:space="0" w:color="auto"/>
        <w:bottom w:val="none" w:sz="0" w:space="0" w:color="auto"/>
        <w:right w:val="none" w:sz="0" w:space="0" w:color="auto"/>
      </w:divBdr>
      <w:divsChild>
        <w:div w:id="1431201582">
          <w:marLeft w:val="0"/>
          <w:marRight w:val="0"/>
          <w:marTop w:val="0"/>
          <w:marBottom w:val="0"/>
          <w:divBdr>
            <w:top w:val="none" w:sz="0" w:space="0" w:color="auto"/>
            <w:left w:val="none" w:sz="0" w:space="0" w:color="auto"/>
            <w:bottom w:val="none" w:sz="0" w:space="0" w:color="auto"/>
            <w:right w:val="none" w:sz="0" w:space="0" w:color="auto"/>
          </w:divBdr>
        </w:div>
        <w:div w:id="840318772">
          <w:marLeft w:val="0"/>
          <w:marRight w:val="0"/>
          <w:marTop w:val="0"/>
          <w:marBottom w:val="0"/>
          <w:divBdr>
            <w:top w:val="none" w:sz="0" w:space="0" w:color="auto"/>
            <w:left w:val="none" w:sz="0" w:space="0" w:color="auto"/>
            <w:bottom w:val="none" w:sz="0" w:space="0" w:color="auto"/>
            <w:right w:val="none" w:sz="0" w:space="0" w:color="auto"/>
          </w:divBdr>
          <w:divsChild>
            <w:div w:id="10960975">
              <w:marLeft w:val="0"/>
              <w:marRight w:val="0"/>
              <w:marTop w:val="0"/>
              <w:marBottom w:val="0"/>
              <w:divBdr>
                <w:top w:val="none" w:sz="0" w:space="0" w:color="auto"/>
                <w:left w:val="none" w:sz="0" w:space="0" w:color="auto"/>
                <w:bottom w:val="none" w:sz="0" w:space="0" w:color="auto"/>
                <w:right w:val="none" w:sz="0" w:space="0" w:color="auto"/>
              </w:divBdr>
            </w:div>
          </w:divsChild>
        </w:div>
        <w:div w:id="1317220452">
          <w:marLeft w:val="0"/>
          <w:marRight w:val="0"/>
          <w:marTop w:val="0"/>
          <w:marBottom w:val="0"/>
          <w:divBdr>
            <w:top w:val="none" w:sz="0" w:space="0" w:color="auto"/>
            <w:left w:val="none" w:sz="0" w:space="0" w:color="auto"/>
            <w:bottom w:val="none" w:sz="0" w:space="0" w:color="auto"/>
            <w:right w:val="none" w:sz="0" w:space="0" w:color="auto"/>
          </w:divBdr>
        </w:div>
        <w:div w:id="497966969">
          <w:marLeft w:val="0"/>
          <w:marRight w:val="0"/>
          <w:marTop w:val="0"/>
          <w:marBottom w:val="0"/>
          <w:divBdr>
            <w:top w:val="none" w:sz="0" w:space="0" w:color="auto"/>
            <w:left w:val="none" w:sz="0" w:space="0" w:color="auto"/>
            <w:bottom w:val="none" w:sz="0" w:space="0" w:color="auto"/>
            <w:right w:val="none" w:sz="0" w:space="0" w:color="auto"/>
          </w:divBdr>
          <w:divsChild>
            <w:div w:id="207494854">
              <w:marLeft w:val="0"/>
              <w:marRight w:val="0"/>
              <w:marTop w:val="0"/>
              <w:marBottom w:val="0"/>
              <w:divBdr>
                <w:top w:val="none" w:sz="0" w:space="0" w:color="auto"/>
                <w:left w:val="none" w:sz="0" w:space="0" w:color="auto"/>
                <w:bottom w:val="none" w:sz="0" w:space="0" w:color="auto"/>
                <w:right w:val="none" w:sz="0" w:space="0" w:color="auto"/>
              </w:divBdr>
            </w:div>
          </w:divsChild>
        </w:div>
        <w:div w:id="1171944001">
          <w:marLeft w:val="0"/>
          <w:marRight w:val="0"/>
          <w:marTop w:val="0"/>
          <w:marBottom w:val="0"/>
          <w:divBdr>
            <w:top w:val="none" w:sz="0" w:space="0" w:color="auto"/>
            <w:left w:val="none" w:sz="0" w:space="0" w:color="auto"/>
            <w:bottom w:val="none" w:sz="0" w:space="0" w:color="auto"/>
            <w:right w:val="none" w:sz="0" w:space="0" w:color="auto"/>
          </w:divBdr>
        </w:div>
        <w:div w:id="712732817">
          <w:marLeft w:val="0"/>
          <w:marRight w:val="0"/>
          <w:marTop w:val="0"/>
          <w:marBottom w:val="0"/>
          <w:divBdr>
            <w:top w:val="none" w:sz="0" w:space="0" w:color="auto"/>
            <w:left w:val="none" w:sz="0" w:space="0" w:color="auto"/>
            <w:bottom w:val="none" w:sz="0" w:space="0" w:color="auto"/>
            <w:right w:val="none" w:sz="0" w:space="0" w:color="auto"/>
          </w:divBdr>
          <w:divsChild>
            <w:div w:id="1558397254">
              <w:marLeft w:val="0"/>
              <w:marRight w:val="0"/>
              <w:marTop w:val="0"/>
              <w:marBottom w:val="0"/>
              <w:divBdr>
                <w:top w:val="none" w:sz="0" w:space="0" w:color="auto"/>
                <w:left w:val="none" w:sz="0" w:space="0" w:color="auto"/>
                <w:bottom w:val="none" w:sz="0" w:space="0" w:color="auto"/>
                <w:right w:val="none" w:sz="0" w:space="0" w:color="auto"/>
              </w:divBdr>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351999078">
          <w:marLeft w:val="0"/>
          <w:marRight w:val="0"/>
          <w:marTop w:val="0"/>
          <w:marBottom w:val="0"/>
          <w:divBdr>
            <w:top w:val="none" w:sz="0" w:space="0" w:color="auto"/>
            <w:left w:val="none" w:sz="0" w:space="0" w:color="auto"/>
            <w:bottom w:val="none" w:sz="0" w:space="0" w:color="auto"/>
            <w:right w:val="none" w:sz="0" w:space="0" w:color="auto"/>
          </w:divBdr>
          <w:divsChild>
            <w:div w:id="1648972046">
              <w:marLeft w:val="0"/>
              <w:marRight w:val="0"/>
              <w:marTop w:val="0"/>
              <w:marBottom w:val="0"/>
              <w:divBdr>
                <w:top w:val="none" w:sz="0" w:space="0" w:color="auto"/>
                <w:left w:val="none" w:sz="0" w:space="0" w:color="auto"/>
                <w:bottom w:val="none" w:sz="0" w:space="0" w:color="auto"/>
                <w:right w:val="none" w:sz="0" w:space="0" w:color="auto"/>
              </w:divBdr>
            </w:div>
          </w:divsChild>
        </w:div>
        <w:div w:id="478545653">
          <w:marLeft w:val="0"/>
          <w:marRight w:val="0"/>
          <w:marTop w:val="0"/>
          <w:marBottom w:val="0"/>
          <w:divBdr>
            <w:top w:val="none" w:sz="0" w:space="0" w:color="auto"/>
            <w:left w:val="none" w:sz="0" w:space="0" w:color="auto"/>
            <w:bottom w:val="none" w:sz="0" w:space="0" w:color="auto"/>
            <w:right w:val="none" w:sz="0" w:space="0" w:color="auto"/>
          </w:divBdr>
        </w:div>
        <w:div w:id="1221867773">
          <w:marLeft w:val="0"/>
          <w:marRight w:val="0"/>
          <w:marTop w:val="0"/>
          <w:marBottom w:val="0"/>
          <w:divBdr>
            <w:top w:val="none" w:sz="0" w:space="0" w:color="auto"/>
            <w:left w:val="none" w:sz="0" w:space="0" w:color="auto"/>
            <w:bottom w:val="none" w:sz="0" w:space="0" w:color="auto"/>
            <w:right w:val="none" w:sz="0" w:space="0" w:color="auto"/>
          </w:divBdr>
          <w:divsChild>
            <w:div w:id="2064138013">
              <w:marLeft w:val="0"/>
              <w:marRight w:val="0"/>
              <w:marTop w:val="0"/>
              <w:marBottom w:val="0"/>
              <w:divBdr>
                <w:top w:val="none" w:sz="0" w:space="0" w:color="auto"/>
                <w:left w:val="none" w:sz="0" w:space="0" w:color="auto"/>
                <w:bottom w:val="none" w:sz="0" w:space="0" w:color="auto"/>
                <w:right w:val="none" w:sz="0" w:space="0" w:color="auto"/>
              </w:divBdr>
            </w:div>
          </w:divsChild>
        </w:div>
        <w:div w:id="1795978733">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sChild>
            <w:div w:id="723405733">
              <w:marLeft w:val="0"/>
              <w:marRight w:val="0"/>
              <w:marTop w:val="0"/>
              <w:marBottom w:val="0"/>
              <w:divBdr>
                <w:top w:val="none" w:sz="0" w:space="0" w:color="auto"/>
                <w:left w:val="none" w:sz="0" w:space="0" w:color="auto"/>
                <w:bottom w:val="none" w:sz="0" w:space="0" w:color="auto"/>
                <w:right w:val="none" w:sz="0" w:space="0" w:color="auto"/>
              </w:divBdr>
            </w:div>
          </w:divsChild>
        </w:div>
        <w:div w:id="1192110147">
          <w:marLeft w:val="0"/>
          <w:marRight w:val="0"/>
          <w:marTop w:val="0"/>
          <w:marBottom w:val="0"/>
          <w:divBdr>
            <w:top w:val="none" w:sz="0" w:space="0" w:color="auto"/>
            <w:left w:val="none" w:sz="0" w:space="0" w:color="auto"/>
            <w:bottom w:val="none" w:sz="0" w:space="0" w:color="auto"/>
            <w:right w:val="none" w:sz="0" w:space="0" w:color="auto"/>
          </w:divBdr>
        </w:div>
        <w:div w:id="1667050135">
          <w:marLeft w:val="0"/>
          <w:marRight w:val="0"/>
          <w:marTop w:val="0"/>
          <w:marBottom w:val="0"/>
          <w:divBdr>
            <w:top w:val="none" w:sz="0" w:space="0" w:color="auto"/>
            <w:left w:val="none" w:sz="0" w:space="0" w:color="auto"/>
            <w:bottom w:val="none" w:sz="0" w:space="0" w:color="auto"/>
            <w:right w:val="none" w:sz="0" w:space="0" w:color="auto"/>
          </w:divBdr>
          <w:divsChild>
            <w:div w:id="336158135">
              <w:marLeft w:val="0"/>
              <w:marRight w:val="0"/>
              <w:marTop w:val="0"/>
              <w:marBottom w:val="0"/>
              <w:divBdr>
                <w:top w:val="none" w:sz="0" w:space="0" w:color="auto"/>
                <w:left w:val="none" w:sz="0" w:space="0" w:color="auto"/>
                <w:bottom w:val="none" w:sz="0" w:space="0" w:color="auto"/>
                <w:right w:val="none" w:sz="0" w:space="0" w:color="auto"/>
              </w:divBdr>
            </w:div>
          </w:divsChild>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sChild>
                <w:div w:id="187480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057661">
          <w:marLeft w:val="0"/>
          <w:marRight w:val="0"/>
          <w:marTop w:val="300"/>
          <w:marBottom w:val="0"/>
          <w:divBdr>
            <w:top w:val="none" w:sz="0" w:space="0" w:color="auto"/>
            <w:left w:val="none" w:sz="0" w:space="0" w:color="auto"/>
            <w:bottom w:val="none" w:sz="0" w:space="0" w:color="auto"/>
            <w:right w:val="none" w:sz="0" w:space="0" w:color="auto"/>
          </w:divBdr>
          <w:divsChild>
            <w:div w:id="2097627489">
              <w:marLeft w:val="0"/>
              <w:marRight w:val="0"/>
              <w:marTop w:val="0"/>
              <w:marBottom w:val="0"/>
              <w:divBdr>
                <w:top w:val="none" w:sz="0" w:space="0" w:color="auto"/>
                <w:left w:val="none" w:sz="0" w:space="0" w:color="auto"/>
                <w:bottom w:val="none" w:sz="0" w:space="0" w:color="auto"/>
                <w:right w:val="none" w:sz="0" w:space="0" w:color="auto"/>
              </w:divBdr>
              <w:divsChild>
                <w:div w:id="1288506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332207">
          <w:marLeft w:val="0"/>
          <w:marRight w:val="0"/>
          <w:marTop w:val="300"/>
          <w:marBottom w:val="0"/>
          <w:divBdr>
            <w:top w:val="none" w:sz="0" w:space="0" w:color="auto"/>
            <w:left w:val="none" w:sz="0" w:space="0" w:color="auto"/>
            <w:bottom w:val="none" w:sz="0" w:space="0" w:color="auto"/>
            <w:right w:val="none" w:sz="0" w:space="0" w:color="auto"/>
          </w:divBdr>
          <w:divsChild>
            <w:div w:id="1827017021">
              <w:marLeft w:val="0"/>
              <w:marRight w:val="0"/>
              <w:marTop w:val="0"/>
              <w:marBottom w:val="0"/>
              <w:divBdr>
                <w:top w:val="none" w:sz="0" w:space="0" w:color="auto"/>
                <w:left w:val="none" w:sz="0" w:space="0" w:color="auto"/>
                <w:bottom w:val="none" w:sz="0" w:space="0" w:color="auto"/>
                <w:right w:val="none" w:sz="0" w:space="0" w:color="auto"/>
              </w:divBdr>
              <w:divsChild>
                <w:div w:id="1545405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847954">
          <w:marLeft w:val="0"/>
          <w:marRight w:val="0"/>
          <w:marTop w:val="300"/>
          <w:marBottom w:val="0"/>
          <w:divBdr>
            <w:top w:val="none" w:sz="0" w:space="0" w:color="auto"/>
            <w:left w:val="none" w:sz="0" w:space="0" w:color="auto"/>
            <w:bottom w:val="none" w:sz="0" w:space="0" w:color="auto"/>
            <w:right w:val="none" w:sz="0" w:space="0" w:color="auto"/>
          </w:divBdr>
          <w:divsChild>
            <w:div w:id="1148858073">
              <w:marLeft w:val="0"/>
              <w:marRight w:val="0"/>
              <w:marTop w:val="0"/>
              <w:marBottom w:val="0"/>
              <w:divBdr>
                <w:top w:val="none" w:sz="0" w:space="0" w:color="auto"/>
                <w:left w:val="none" w:sz="0" w:space="0" w:color="auto"/>
                <w:bottom w:val="none" w:sz="0" w:space="0" w:color="auto"/>
                <w:right w:val="none" w:sz="0" w:space="0" w:color="auto"/>
              </w:divBdr>
              <w:divsChild>
                <w:div w:id="1877234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902374">
      <w:bodyDiv w:val="1"/>
      <w:marLeft w:val="0"/>
      <w:marRight w:val="0"/>
      <w:marTop w:val="0"/>
      <w:marBottom w:val="0"/>
      <w:divBdr>
        <w:top w:val="none" w:sz="0" w:space="0" w:color="auto"/>
        <w:left w:val="none" w:sz="0" w:space="0" w:color="auto"/>
        <w:bottom w:val="none" w:sz="0" w:space="0" w:color="auto"/>
        <w:right w:val="none" w:sz="0" w:space="0" w:color="auto"/>
      </w:divBdr>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0467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0531">
          <w:marLeft w:val="0"/>
          <w:marRight w:val="0"/>
          <w:marTop w:val="0"/>
          <w:marBottom w:val="0"/>
          <w:divBdr>
            <w:top w:val="none" w:sz="0" w:space="0" w:color="auto"/>
            <w:left w:val="none" w:sz="0" w:space="0" w:color="auto"/>
            <w:bottom w:val="none" w:sz="0" w:space="0" w:color="auto"/>
            <w:right w:val="none" w:sz="0" w:space="0" w:color="auto"/>
          </w:divBdr>
        </w:div>
        <w:div w:id="1589925636">
          <w:marLeft w:val="0"/>
          <w:marRight w:val="0"/>
          <w:marTop w:val="0"/>
          <w:marBottom w:val="0"/>
          <w:divBdr>
            <w:top w:val="none" w:sz="0" w:space="0" w:color="auto"/>
            <w:left w:val="none" w:sz="0" w:space="0" w:color="auto"/>
            <w:bottom w:val="none" w:sz="0" w:space="0" w:color="auto"/>
            <w:right w:val="none" w:sz="0" w:space="0" w:color="auto"/>
          </w:divBdr>
          <w:divsChild>
            <w:div w:id="1871406550">
              <w:marLeft w:val="0"/>
              <w:marRight w:val="0"/>
              <w:marTop w:val="0"/>
              <w:marBottom w:val="0"/>
              <w:divBdr>
                <w:top w:val="none" w:sz="0" w:space="0" w:color="auto"/>
                <w:left w:val="none" w:sz="0" w:space="0" w:color="auto"/>
                <w:bottom w:val="none" w:sz="0" w:space="0" w:color="auto"/>
                <w:right w:val="none" w:sz="0" w:space="0" w:color="auto"/>
              </w:divBdr>
            </w:div>
          </w:divsChild>
        </w:div>
        <w:div w:id="1575966176">
          <w:marLeft w:val="0"/>
          <w:marRight w:val="0"/>
          <w:marTop w:val="0"/>
          <w:marBottom w:val="0"/>
          <w:divBdr>
            <w:top w:val="none" w:sz="0" w:space="0" w:color="auto"/>
            <w:left w:val="none" w:sz="0" w:space="0" w:color="auto"/>
            <w:bottom w:val="none" w:sz="0" w:space="0" w:color="auto"/>
            <w:right w:val="none" w:sz="0" w:space="0" w:color="auto"/>
          </w:divBdr>
        </w:div>
        <w:div w:id="551693706">
          <w:marLeft w:val="0"/>
          <w:marRight w:val="0"/>
          <w:marTop w:val="0"/>
          <w:marBottom w:val="0"/>
          <w:divBdr>
            <w:top w:val="none" w:sz="0" w:space="0" w:color="auto"/>
            <w:left w:val="none" w:sz="0" w:space="0" w:color="auto"/>
            <w:bottom w:val="none" w:sz="0" w:space="0" w:color="auto"/>
            <w:right w:val="none" w:sz="0" w:space="0" w:color="auto"/>
          </w:divBdr>
          <w:divsChild>
            <w:div w:id="258371993">
              <w:marLeft w:val="0"/>
              <w:marRight w:val="0"/>
              <w:marTop w:val="0"/>
              <w:marBottom w:val="0"/>
              <w:divBdr>
                <w:top w:val="none" w:sz="0" w:space="0" w:color="auto"/>
                <w:left w:val="none" w:sz="0" w:space="0" w:color="auto"/>
                <w:bottom w:val="none" w:sz="0" w:space="0" w:color="auto"/>
                <w:right w:val="none" w:sz="0" w:space="0" w:color="auto"/>
              </w:divBdr>
            </w:div>
          </w:divsChild>
        </w:div>
        <w:div w:id="624586064">
          <w:marLeft w:val="0"/>
          <w:marRight w:val="0"/>
          <w:marTop w:val="0"/>
          <w:marBottom w:val="0"/>
          <w:divBdr>
            <w:top w:val="none" w:sz="0" w:space="0" w:color="auto"/>
            <w:left w:val="none" w:sz="0" w:space="0" w:color="auto"/>
            <w:bottom w:val="none" w:sz="0" w:space="0" w:color="auto"/>
            <w:right w:val="none" w:sz="0" w:space="0" w:color="auto"/>
          </w:divBdr>
        </w:div>
        <w:div w:id="856233866">
          <w:marLeft w:val="0"/>
          <w:marRight w:val="0"/>
          <w:marTop w:val="0"/>
          <w:marBottom w:val="0"/>
          <w:divBdr>
            <w:top w:val="none" w:sz="0" w:space="0" w:color="auto"/>
            <w:left w:val="none" w:sz="0" w:space="0" w:color="auto"/>
            <w:bottom w:val="none" w:sz="0" w:space="0" w:color="auto"/>
            <w:right w:val="none" w:sz="0" w:space="0" w:color="auto"/>
          </w:divBdr>
          <w:divsChild>
            <w:div w:id="997269798">
              <w:marLeft w:val="0"/>
              <w:marRight w:val="0"/>
              <w:marTop w:val="0"/>
              <w:marBottom w:val="0"/>
              <w:divBdr>
                <w:top w:val="none" w:sz="0" w:space="0" w:color="auto"/>
                <w:left w:val="none" w:sz="0" w:space="0" w:color="auto"/>
                <w:bottom w:val="none" w:sz="0" w:space="0" w:color="auto"/>
                <w:right w:val="none" w:sz="0" w:space="0" w:color="auto"/>
              </w:divBdr>
            </w:div>
          </w:divsChild>
        </w:div>
        <w:div w:id="113444247">
          <w:marLeft w:val="0"/>
          <w:marRight w:val="0"/>
          <w:marTop w:val="0"/>
          <w:marBottom w:val="0"/>
          <w:divBdr>
            <w:top w:val="none" w:sz="0" w:space="0" w:color="auto"/>
            <w:left w:val="none" w:sz="0" w:space="0" w:color="auto"/>
            <w:bottom w:val="none" w:sz="0" w:space="0" w:color="auto"/>
            <w:right w:val="none" w:sz="0" w:space="0" w:color="auto"/>
          </w:divBdr>
        </w:div>
        <w:div w:id="958805643">
          <w:marLeft w:val="0"/>
          <w:marRight w:val="0"/>
          <w:marTop w:val="0"/>
          <w:marBottom w:val="0"/>
          <w:divBdr>
            <w:top w:val="none" w:sz="0" w:space="0" w:color="auto"/>
            <w:left w:val="none" w:sz="0" w:space="0" w:color="auto"/>
            <w:bottom w:val="none" w:sz="0" w:space="0" w:color="auto"/>
            <w:right w:val="none" w:sz="0" w:space="0" w:color="auto"/>
          </w:divBdr>
          <w:divsChild>
            <w:div w:id="228228513">
              <w:marLeft w:val="0"/>
              <w:marRight w:val="0"/>
              <w:marTop w:val="0"/>
              <w:marBottom w:val="0"/>
              <w:divBdr>
                <w:top w:val="none" w:sz="0" w:space="0" w:color="auto"/>
                <w:left w:val="none" w:sz="0" w:space="0" w:color="auto"/>
                <w:bottom w:val="none" w:sz="0" w:space="0" w:color="auto"/>
                <w:right w:val="none" w:sz="0" w:space="0" w:color="auto"/>
              </w:divBdr>
            </w:div>
          </w:divsChild>
        </w:div>
        <w:div w:id="76756179">
          <w:marLeft w:val="0"/>
          <w:marRight w:val="0"/>
          <w:marTop w:val="0"/>
          <w:marBottom w:val="0"/>
          <w:divBdr>
            <w:top w:val="none" w:sz="0" w:space="0" w:color="auto"/>
            <w:left w:val="none" w:sz="0" w:space="0" w:color="auto"/>
            <w:bottom w:val="none" w:sz="0" w:space="0" w:color="auto"/>
            <w:right w:val="none" w:sz="0" w:space="0" w:color="auto"/>
          </w:divBdr>
        </w:div>
        <w:div w:id="1552569536">
          <w:marLeft w:val="0"/>
          <w:marRight w:val="0"/>
          <w:marTop w:val="0"/>
          <w:marBottom w:val="0"/>
          <w:divBdr>
            <w:top w:val="none" w:sz="0" w:space="0" w:color="auto"/>
            <w:left w:val="none" w:sz="0" w:space="0" w:color="auto"/>
            <w:bottom w:val="none" w:sz="0" w:space="0" w:color="auto"/>
            <w:right w:val="none" w:sz="0" w:space="0" w:color="auto"/>
          </w:divBdr>
          <w:divsChild>
            <w:div w:id="165441690">
              <w:marLeft w:val="0"/>
              <w:marRight w:val="0"/>
              <w:marTop w:val="0"/>
              <w:marBottom w:val="0"/>
              <w:divBdr>
                <w:top w:val="none" w:sz="0" w:space="0" w:color="auto"/>
                <w:left w:val="none" w:sz="0" w:space="0" w:color="auto"/>
                <w:bottom w:val="none" w:sz="0" w:space="0" w:color="auto"/>
                <w:right w:val="none" w:sz="0" w:space="0" w:color="auto"/>
              </w:divBdr>
            </w:div>
          </w:divsChild>
        </w:div>
        <w:div w:id="1671366720">
          <w:marLeft w:val="0"/>
          <w:marRight w:val="0"/>
          <w:marTop w:val="0"/>
          <w:marBottom w:val="0"/>
          <w:divBdr>
            <w:top w:val="none" w:sz="0" w:space="0" w:color="auto"/>
            <w:left w:val="none" w:sz="0" w:space="0" w:color="auto"/>
            <w:bottom w:val="none" w:sz="0" w:space="0" w:color="auto"/>
            <w:right w:val="none" w:sz="0" w:space="0" w:color="auto"/>
          </w:divBdr>
        </w:div>
        <w:div w:id="1281764403">
          <w:marLeft w:val="0"/>
          <w:marRight w:val="0"/>
          <w:marTop w:val="0"/>
          <w:marBottom w:val="0"/>
          <w:divBdr>
            <w:top w:val="none" w:sz="0" w:space="0" w:color="auto"/>
            <w:left w:val="none" w:sz="0" w:space="0" w:color="auto"/>
            <w:bottom w:val="none" w:sz="0" w:space="0" w:color="auto"/>
            <w:right w:val="none" w:sz="0" w:space="0" w:color="auto"/>
          </w:divBdr>
          <w:divsChild>
            <w:div w:id="402029915">
              <w:marLeft w:val="0"/>
              <w:marRight w:val="0"/>
              <w:marTop w:val="0"/>
              <w:marBottom w:val="0"/>
              <w:divBdr>
                <w:top w:val="none" w:sz="0" w:space="0" w:color="auto"/>
                <w:left w:val="none" w:sz="0" w:space="0" w:color="auto"/>
                <w:bottom w:val="none" w:sz="0" w:space="0" w:color="auto"/>
                <w:right w:val="none" w:sz="0" w:space="0" w:color="auto"/>
              </w:divBdr>
            </w:div>
          </w:divsChild>
        </w:div>
        <w:div w:id="615599271">
          <w:marLeft w:val="0"/>
          <w:marRight w:val="0"/>
          <w:marTop w:val="0"/>
          <w:marBottom w:val="0"/>
          <w:divBdr>
            <w:top w:val="none" w:sz="0" w:space="0" w:color="auto"/>
            <w:left w:val="none" w:sz="0" w:space="0" w:color="auto"/>
            <w:bottom w:val="none" w:sz="0" w:space="0" w:color="auto"/>
            <w:right w:val="none" w:sz="0" w:space="0" w:color="auto"/>
          </w:divBdr>
        </w:div>
        <w:div w:id="626200985">
          <w:marLeft w:val="0"/>
          <w:marRight w:val="0"/>
          <w:marTop w:val="0"/>
          <w:marBottom w:val="0"/>
          <w:divBdr>
            <w:top w:val="none" w:sz="0" w:space="0" w:color="auto"/>
            <w:left w:val="none" w:sz="0" w:space="0" w:color="auto"/>
            <w:bottom w:val="none" w:sz="0" w:space="0" w:color="auto"/>
            <w:right w:val="none" w:sz="0" w:space="0" w:color="auto"/>
          </w:divBdr>
          <w:divsChild>
            <w:div w:id="904223094">
              <w:marLeft w:val="0"/>
              <w:marRight w:val="0"/>
              <w:marTop w:val="0"/>
              <w:marBottom w:val="0"/>
              <w:divBdr>
                <w:top w:val="none" w:sz="0" w:space="0" w:color="auto"/>
                <w:left w:val="none" w:sz="0" w:space="0" w:color="auto"/>
                <w:bottom w:val="none" w:sz="0" w:space="0" w:color="auto"/>
                <w:right w:val="none" w:sz="0" w:space="0" w:color="auto"/>
              </w:divBdr>
            </w:div>
          </w:divsChild>
        </w:div>
        <w:div w:id="1207571040">
          <w:marLeft w:val="0"/>
          <w:marRight w:val="0"/>
          <w:marTop w:val="300"/>
          <w:marBottom w:val="0"/>
          <w:divBdr>
            <w:top w:val="none" w:sz="0" w:space="0" w:color="auto"/>
            <w:left w:val="none" w:sz="0" w:space="0" w:color="auto"/>
            <w:bottom w:val="none" w:sz="0" w:space="0" w:color="auto"/>
            <w:right w:val="none" w:sz="0" w:space="0" w:color="auto"/>
          </w:divBdr>
          <w:divsChild>
            <w:div w:id="1847134090">
              <w:marLeft w:val="0"/>
              <w:marRight w:val="0"/>
              <w:marTop w:val="0"/>
              <w:marBottom w:val="0"/>
              <w:divBdr>
                <w:top w:val="none" w:sz="0" w:space="0" w:color="auto"/>
                <w:left w:val="none" w:sz="0" w:space="0" w:color="auto"/>
                <w:bottom w:val="none" w:sz="0" w:space="0" w:color="auto"/>
                <w:right w:val="none" w:sz="0" w:space="0" w:color="auto"/>
              </w:divBdr>
              <w:divsChild>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607685">
          <w:marLeft w:val="0"/>
          <w:marRight w:val="0"/>
          <w:marTop w:val="300"/>
          <w:marBottom w:val="0"/>
          <w:divBdr>
            <w:top w:val="none" w:sz="0" w:space="0" w:color="auto"/>
            <w:left w:val="none" w:sz="0" w:space="0" w:color="auto"/>
            <w:bottom w:val="none" w:sz="0" w:space="0" w:color="auto"/>
            <w:right w:val="none" w:sz="0" w:space="0" w:color="auto"/>
          </w:divBdr>
          <w:divsChild>
            <w:div w:id="563445417">
              <w:marLeft w:val="0"/>
              <w:marRight w:val="0"/>
              <w:marTop w:val="0"/>
              <w:marBottom w:val="0"/>
              <w:divBdr>
                <w:top w:val="none" w:sz="0" w:space="0" w:color="auto"/>
                <w:left w:val="none" w:sz="0" w:space="0" w:color="auto"/>
                <w:bottom w:val="none" w:sz="0" w:space="0" w:color="auto"/>
                <w:right w:val="none" w:sz="0" w:space="0" w:color="auto"/>
              </w:divBdr>
              <w:divsChild>
                <w:div w:id="1759860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712213">
          <w:marLeft w:val="0"/>
          <w:marRight w:val="0"/>
          <w:marTop w:val="300"/>
          <w:marBottom w:val="0"/>
          <w:divBdr>
            <w:top w:val="none" w:sz="0" w:space="0" w:color="auto"/>
            <w:left w:val="none" w:sz="0" w:space="0" w:color="auto"/>
            <w:bottom w:val="none" w:sz="0" w:space="0" w:color="auto"/>
            <w:right w:val="none" w:sz="0" w:space="0" w:color="auto"/>
          </w:divBdr>
          <w:divsChild>
            <w:div w:id="1308509742">
              <w:marLeft w:val="0"/>
              <w:marRight w:val="0"/>
              <w:marTop w:val="0"/>
              <w:marBottom w:val="0"/>
              <w:divBdr>
                <w:top w:val="none" w:sz="0" w:space="0" w:color="auto"/>
                <w:left w:val="none" w:sz="0" w:space="0" w:color="auto"/>
                <w:bottom w:val="none" w:sz="0" w:space="0" w:color="auto"/>
                <w:right w:val="none" w:sz="0" w:space="0" w:color="auto"/>
              </w:divBdr>
              <w:divsChild>
                <w:div w:id="1842116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409610">
          <w:marLeft w:val="0"/>
          <w:marRight w:val="0"/>
          <w:marTop w:val="300"/>
          <w:marBottom w:val="0"/>
          <w:divBdr>
            <w:top w:val="none" w:sz="0" w:space="0" w:color="auto"/>
            <w:left w:val="none" w:sz="0" w:space="0" w:color="auto"/>
            <w:bottom w:val="none" w:sz="0" w:space="0" w:color="auto"/>
            <w:right w:val="none" w:sz="0" w:space="0" w:color="auto"/>
          </w:divBdr>
          <w:divsChild>
            <w:div w:id="466970735">
              <w:marLeft w:val="0"/>
              <w:marRight w:val="0"/>
              <w:marTop w:val="0"/>
              <w:marBottom w:val="0"/>
              <w:divBdr>
                <w:top w:val="none" w:sz="0" w:space="0" w:color="auto"/>
                <w:left w:val="none" w:sz="0" w:space="0" w:color="auto"/>
                <w:bottom w:val="none" w:sz="0" w:space="0" w:color="auto"/>
                <w:right w:val="none" w:sz="0" w:space="0" w:color="auto"/>
              </w:divBdr>
              <w:divsChild>
                <w:div w:id="69508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170602">
      <w:bodyDiv w:val="1"/>
      <w:marLeft w:val="0"/>
      <w:marRight w:val="0"/>
      <w:marTop w:val="0"/>
      <w:marBottom w:val="0"/>
      <w:divBdr>
        <w:top w:val="none" w:sz="0" w:space="0" w:color="auto"/>
        <w:left w:val="none" w:sz="0" w:space="0" w:color="auto"/>
        <w:bottom w:val="none" w:sz="0" w:space="0" w:color="auto"/>
        <w:right w:val="none" w:sz="0" w:space="0" w:color="auto"/>
      </w:divBdr>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468">
      <w:bodyDiv w:val="1"/>
      <w:marLeft w:val="0"/>
      <w:marRight w:val="0"/>
      <w:marTop w:val="0"/>
      <w:marBottom w:val="0"/>
      <w:divBdr>
        <w:top w:val="none" w:sz="0" w:space="0" w:color="auto"/>
        <w:left w:val="none" w:sz="0" w:space="0" w:color="auto"/>
        <w:bottom w:val="none" w:sz="0" w:space="0" w:color="auto"/>
        <w:right w:val="none" w:sz="0" w:space="0" w:color="auto"/>
      </w:divBdr>
      <w:divsChild>
        <w:div w:id="372659802">
          <w:marLeft w:val="0"/>
          <w:marRight w:val="0"/>
          <w:marTop w:val="0"/>
          <w:marBottom w:val="0"/>
          <w:divBdr>
            <w:top w:val="none" w:sz="0" w:space="0" w:color="auto"/>
            <w:left w:val="none" w:sz="0" w:space="0" w:color="auto"/>
            <w:bottom w:val="none" w:sz="0" w:space="0" w:color="auto"/>
            <w:right w:val="none" w:sz="0" w:space="0" w:color="auto"/>
          </w:divBdr>
        </w:div>
        <w:div w:id="1719237777">
          <w:marLeft w:val="0"/>
          <w:marRight w:val="0"/>
          <w:marTop w:val="0"/>
          <w:marBottom w:val="0"/>
          <w:divBdr>
            <w:top w:val="none" w:sz="0" w:space="0" w:color="auto"/>
            <w:left w:val="none" w:sz="0" w:space="0" w:color="auto"/>
            <w:bottom w:val="none" w:sz="0" w:space="0" w:color="auto"/>
            <w:right w:val="none" w:sz="0" w:space="0" w:color="auto"/>
          </w:divBdr>
          <w:divsChild>
            <w:div w:id="1569458312">
              <w:marLeft w:val="0"/>
              <w:marRight w:val="0"/>
              <w:marTop w:val="0"/>
              <w:marBottom w:val="0"/>
              <w:divBdr>
                <w:top w:val="none" w:sz="0" w:space="0" w:color="auto"/>
                <w:left w:val="none" w:sz="0" w:space="0" w:color="auto"/>
                <w:bottom w:val="none" w:sz="0" w:space="0" w:color="auto"/>
                <w:right w:val="none" w:sz="0" w:space="0" w:color="auto"/>
              </w:divBdr>
            </w:div>
          </w:divsChild>
        </w:div>
        <w:div w:id="2054309744">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sChild>
            <w:div w:id="807866199">
              <w:marLeft w:val="0"/>
              <w:marRight w:val="0"/>
              <w:marTop w:val="0"/>
              <w:marBottom w:val="0"/>
              <w:divBdr>
                <w:top w:val="none" w:sz="0" w:space="0" w:color="auto"/>
                <w:left w:val="none" w:sz="0" w:space="0" w:color="auto"/>
                <w:bottom w:val="none" w:sz="0" w:space="0" w:color="auto"/>
                <w:right w:val="none" w:sz="0" w:space="0" w:color="auto"/>
              </w:divBdr>
            </w:div>
          </w:divsChild>
        </w:div>
        <w:div w:id="630869058">
          <w:marLeft w:val="0"/>
          <w:marRight w:val="0"/>
          <w:marTop w:val="0"/>
          <w:marBottom w:val="0"/>
          <w:divBdr>
            <w:top w:val="none" w:sz="0" w:space="0" w:color="auto"/>
            <w:left w:val="none" w:sz="0" w:space="0" w:color="auto"/>
            <w:bottom w:val="none" w:sz="0" w:space="0" w:color="auto"/>
            <w:right w:val="none" w:sz="0" w:space="0" w:color="auto"/>
          </w:divBdr>
        </w:div>
        <w:div w:id="1765152714">
          <w:marLeft w:val="0"/>
          <w:marRight w:val="0"/>
          <w:marTop w:val="0"/>
          <w:marBottom w:val="0"/>
          <w:divBdr>
            <w:top w:val="none" w:sz="0" w:space="0" w:color="auto"/>
            <w:left w:val="none" w:sz="0" w:space="0" w:color="auto"/>
            <w:bottom w:val="none" w:sz="0" w:space="0" w:color="auto"/>
            <w:right w:val="none" w:sz="0" w:space="0" w:color="auto"/>
          </w:divBdr>
          <w:divsChild>
            <w:div w:id="299505071">
              <w:marLeft w:val="0"/>
              <w:marRight w:val="0"/>
              <w:marTop w:val="0"/>
              <w:marBottom w:val="0"/>
              <w:divBdr>
                <w:top w:val="none" w:sz="0" w:space="0" w:color="auto"/>
                <w:left w:val="none" w:sz="0" w:space="0" w:color="auto"/>
                <w:bottom w:val="none" w:sz="0" w:space="0" w:color="auto"/>
                <w:right w:val="none" w:sz="0" w:space="0" w:color="auto"/>
              </w:divBdr>
            </w:div>
          </w:divsChild>
        </w:div>
        <w:div w:id="959189823">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sChild>
            <w:div w:id="1780296764">
              <w:marLeft w:val="0"/>
              <w:marRight w:val="0"/>
              <w:marTop w:val="0"/>
              <w:marBottom w:val="0"/>
              <w:divBdr>
                <w:top w:val="none" w:sz="0" w:space="0" w:color="auto"/>
                <w:left w:val="none" w:sz="0" w:space="0" w:color="auto"/>
                <w:bottom w:val="none" w:sz="0" w:space="0" w:color="auto"/>
                <w:right w:val="none" w:sz="0" w:space="0" w:color="auto"/>
              </w:divBdr>
            </w:div>
          </w:divsChild>
        </w:div>
        <w:div w:id="1720786955">
          <w:marLeft w:val="0"/>
          <w:marRight w:val="0"/>
          <w:marTop w:val="0"/>
          <w:marBottom w:val="0"/>
          <w:divBdr>
            <w:top w:val="none" w:sz="0" w:space="0" w:color="auto"/>
            <w:left w:val="none" w:sz="0" w:space="0" w:color="auto"/>
            <w:bottom w:val="none" w:sz="0" w:space="0" w:color="auto"/>
            <w:right w:val="none" w:sz="0" w:space="0" w:color="auto"/>
          </w:divBdr>
        </w:div>
        <w:div w:id="655453348">
          <w:marLeft w:val="0"/>
          <w:marRight w:val="0"/>
          <w:marTop w:val="0"/>
          <w:marBottom w:val="0"/>
          <w:divBdr>
            <w:top w:val="none" w:sz="0" w:space="0" w:color="auto"/>
            <w:left w:val="none" w:sz="0" w:space="0" w:color="auto"/>
            <w:bottom w:val="none" w:sz="0" w:space="0" w:color="auto"/>
            <w:right w:val="none" w:sz="0" w:space="0" w:color="auto"/>
          </w:divBdr>
          <w:divsChild>
            <w:div w:id="1481850405">
              <w:marLeft w:val="0"/>
              <w:marRight w:val="0"/>
              <w:marTop w:val="0"/>
              <w:marBottom w:val="0"/>
              <w:divBdr>
                <w:top w:val="none" w:sz="0" w:space="0" w:color="auto"/>
                <w:left w:val="none" w:sz="0" w:space="0" w:color="auto"/>
                <w:bottom w:val="none" w:sz="0" w:space="0" w:color="auto"/>
                <w:right w:val="none" w:sz="0" w:space="0" w:color="auto"/>
              </w:divBdr>
            </w:div>
          </w:divsChild>
        </w:div>
        <w:div w:id="2002535743">
          <w:marLeft w:val="0"/>
          <w:marRight w:val="0"/>
          <w:marTop w:val="0"/>
          <w:marBottom w:val="0"/>
          <w:divBdr>
            <w:top w:val="none" w:sz="0" w:space="0" w:color="auto"/>
            <w:left w:val="none" w:sz="0" w:space="0" w:color="auto"/>
            <w:bottom w:val="none" w:sz="0" w:space="0" w:color="auto"/>
            <w:right w:val="none" w:sz="0" w:space="0" w:color="auto"/>
          </w:divBdr>
        </w:div>
        <w:div w:id="1046104673">
          <w:marLeft w:val="0"/>
          <w:marRight w:val="0"/>
          <w:marTop w:val="0"/>
          <w:marBottom w:val="0"/>
          <w:divBdr>
            <w:top w:val="none" w:sz="0" w:space="0" w:color="auto"/>
            <w:left w:val="none" w:sz="0" w:space="0" w:color="auto"/>
            <w:bottom w:val="none" w:sz="0" w:space="0" w:color="auto"/>
            <w:right w:val="none" w:sz="0" w:space="0" w:color="auto"/>
          </w:divBdr>
          <w:divsChild>
            <w:div w:id="578754947">
              <w:marLeft w:val="0"/>
              <w:marRight w:val="0"/>
              <w:marTop w:val="0"/>
              <w:marBottom w:val="0"/>
              <w:divBdr>
                <w:top w:val="none" w:sz="0" w:space="0" w:color="auto"/>
                <w:left w:val="none" w:sz="0" w:space="0" w:color="auto"/>
                <w:bottom w:val="none" w:sz="0" w:space="0" w:color="auto"/>
                <w:right w:val="none" w:sz="0" w:space="0" w:color="auto"/>
              </w:divBdr>
            </w:div>
          </w:divsChild>
        </w:div>
        <w:div w:id="472067422">
          <w:marLeft w:val="0"/>
          <w:marRight w:val="0"/>
          <w:marTop w:val="0"/>
          <w:marBottom w:val="0"/>
          <w:divBdr>
            <w:top w:val="none" w:sz="0" w:space="0" w:color="auto"/>
            <w:left w:val="none" w:sz="0" w:space="0" w:color="auto"/>
            <w:bottom w:val="none" w:sz="0" w:space="0" w:color="auto"/>
            <w:right w:val="none" w:sz="0" w:space="0" w:color="auto"/>
          </w:divBdr>
        </w:div>
        <w:div w:id="1252205621">
          <w:marLeft w:val="0"/>
          <w:marRight w:val="0"/>
          <w:marTop w:val="0"/>
          <w:marBottom w:val="0"/>
          <w:divBdr>
            <w:top w:val="none" w:sz="0" w:space="0" w:color="auto"/>
            <w:left w:val="none" w:sz="0" w:space="0" w:color="auto"/>
            <w:bottom w:val="none" w:sz="0" w:space="0" w:color="auto"/>
            <w:right w:val="none" w:sz="0" w:space="0" w:color="auto"/>
          </w:divBdr>
          <w:divsChild>
            <w:div w:id="228616388">
              <w:marLeft w:val="0"/>
              <w:marRight w:val="0"/>
              <w:marTop w:val="0"/>
              <w:marBottom w:val="0"/>
              <w:divBdr>
                <w:top w:val="none" w:sz="0" w:space="0" w:color="auto"/>
                <w:left w:val="none" w:sz="0" w:space="0" w:color="auto"/>
                <w:bottom w:val="none" w:sz="0" w:space="0" w:color="auto"/>
                <w:right w:val="none" w:sz="0" w:space="0" w:color="auto"/>
              </w:divBdr>
            </w:div>
          </w:divsChild>
        </w:div>
        <w:div w:id="1403210037">
          <w:marLeft w:val="0"/>
          <w:marRight w:val="0"/>
          <w:marTop w:val="300"/>
          <w:marBottom w:val="0"/>
          <w:divBdr>
            <w:top w:val="none" w:sz="0" w:space="0" w:color="auto"/>
            <w:left w:val="none" w:sz="0" w:space="0" w:color="auto"/>
            <w:bottom w:val="none" w:sz="0" w:space="0" w:color="auto"/>
            <w:right w:val="none" w:sz="0" w:space="0" w:color="auto"/>
          </w:divBdr>
          <w:divsChild>
            <w:div w:id="1303317016">
              <w:marLeft w:val="0"/>
              <w:marRight w:val="0"/>
              <w:marTop w:val="0"/>
              <w:marBottom w:val="0"/>
              <w:divBdr>
                <w:top w:val="none" w:sz="0" w:space="0" w:color="auto"/>
                <w:left w:val="none" w:sz="0" w:space="0" w:color="auto"/>
                <w:bottom w:val="none" w:sz="0" w:space="0" w:color="auto"/>
                <w:right w:val="none" w:sz="0" w:space="0" w:color="auto"/>
              </w:divBdr>
              <w:divsChild>
                <w:div w:id="715744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557375">
          <w:marLeft w:val="0"/>
          <w:marRight w:val="0"/>
          <w:marTop w:val="300"/>
          <w:marBottom w:val="0"/>
          <w:divBdr>
            <w:top w:val="none" w:sz="0" w:space="0" w:color="auto"/>
            <w:left w:val="none" w:sz="0" w:space="0" w:color="auto"/>
            <w:bottom w:val="none" w:sz="0" w:space="0" w:color="auto"/>
            <w:right w:val="none" w:sz="0" w:space="0" w:color="auto"/>
          </w:divBdr>
          <w:divsChild>
            <w:div w:id="241724133">
              <w:marLeft w:val="0"/>
              <w:marRight w:val="0"/>
              <w:marTop w:val="0"/>
              <w:marBottom w:val="0"/>
              <w:divBdr>
                <w:top w:val="none" w:sz="0" w:space="0" w:color="auto"/>
                <w:left w:val="none" w:sz="0" w:space="0" w:color="auto"/>
                <w:bottom w:val="none" w:sz="0" w:space="0" w:color="auto"/>
                <w:right w:val="none" w:sz="0" w:space="0" w:color="auto"/>
              </w:divBdr>
              <w:divsChild>
                <w:div w:id="508566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252314">
          <w:marLeft w:val="0"/>
          <w:marRight w:val="0"/>
          <w:marTop w:val="300"/>
          <w:marBottom w:val="0"/>
          <w:divBdr>
            <w:top w:val="none" w:sz="0" w:space="0" w:color="auto"/>
            <w:left w:val="none" w:sz="0" w:space="0" w:color="auto"/>
            <w:bottom w:val="none" w:sz="0" w:space="0" w:color="auto"/>
            <w:right w:val="none" w:sz="0" w:space="0" w:color="auto"/>
          </w:divBdr>
          <w:divsChild>
            <w:div w:id="1343506784">
              <w:marLeft w:val="0"/>
              <w:marRight w:val="0"/>
              <w:marTop w:val="0"/>
              <w:marBottom w:val="0"/>
              <w:divBdr>
                <w:top w:val="none" w:sz="0" w:space="0" w:color="auto"/>
                <w:left w:val="none" w:sz="0" w:space="0" w:color="auto"/>
                <w:bottom w:val="none" w:sz="0" w:space="0" w:color="auto"/>
                <w:right w:val="none" w:sz="0" w:space="0" w:color="auto"/>
              </w:divBdr>
              <w:divsChild>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469542">
          <w:marLeft w:val="0"/>
          <w:marRight w:val="0"/>
          <w:marTop w:val="300"/>
          <w:marBottom w:val="0"/>
          <w:divBdr>
            <w:top w:val="none" w:sz="0" w:space="0" w:color="auto"/>
            <w:left w:val="none" w:sz="0" w:space="0" w:color="auto"/>
            <w:bottom w:val="none" w:sz="0" w:space="0" w:color="auto"/>
            <w:right w:val="none" w:sz="0" w:space="0" w:color="auto"/>
          </w:divBdr>
          <w:divsChild>
            <w:div w:id="1034845466">
              <w:marLeft w:val="0"/>
              <w:marRight w:val="0"/>
              <w:marTop w:val="0"/>
              <w:marBottom w:val="0"/>
              <w:divBdr>
                <w:top w:val="none" w:sz="0" w:space="0" w:color="auto"/>
                <w:left w:val="none" w:sz="0" w:space="0" w:color="auto"/>
                <w:bottom w:val="none" w:sz="0" w:space="0" w:color="auto"/>
                <w:right w:val="none" w:sz="0" w:space="0" w:color="auto"/>
              </w:divBdr>
              <w:divsChild>
                <w:div w:id="1184248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49112875">
      <w:bodyDiv w:val="1"/>
      <w:marLeft w:val="0"/>
      <w:marRight w:val="0"/>
      <w:marTop w:val="0"/>
      <w:marBottom w:val="0"/>
      <w:divBdr>
        <w:top w:val="none" w:sz="0" w:space="0" w:color="auto"/>
        <w:left w:val="none" w:sz="0" w:space="0" w:color="auto"/>
        <w:bottom w:val="none" w:sz="0" w:space="0" w:color="auto"/>
        <w:right w:val="none" w:sz="0" w:space="0" w:color="auto"/>
      </w:divBdr>
      <w:divsChild>
        <w:div w:id="521476088">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961183361">
          <w:marLeft w:val="0"/>
          <w:marRight w:val="0"/>
          <w:marTop w:val="0"/>
          <w:marBottom w:val="0"/>
          <w:divBdr>
            <w:top w:val="none" w:sz="0" w:space="0" w:color="auto"/>
            <w:left w:val="none" w:sz="0" w:space="0" w:color="auto"/>
            <w:bottom w:val="none" w:sz="0" w:space="0" w:color="auto"/>
            <w:right w:val="none" w:sz="0" w:space="0" w:color="auto"/>
          </w:divBdr>
        </w:div>
        <w:div w:id="497621338">
          <w:marLeft w:val="0"/>
          <w:marRight w:val="0"/>
          <w:marTop w:val="0"/>
          <w:marBottom w:val="0"/>
          <w:divBdr>
            <w:top w:val="none" w:sz="0" w:space="0" w:color="auto"/>
            <w:left w:val="none" w:sz="0" w:space="0" w:color="auto"/>
            <w:bottom w:val="none" w:sz="0" w:space="0" w:color="auto"/>
            <w:right w:val="none" w:sz="0" w:space="0" w:color="auto"/>
          </w:divBdr>
          <w:divsChild>
            <w:div w:id="276642821">
              <w:marLeft w:val="0"/>
              <w:marRight w:val="0"/>
              <w:marTop w:val="0"/>
              <w:marBottom w:val="0"/>
              <w:divBdr>
                <w:top w:val="none" w:sz="0" w:space="0" w:color="auto"/>
                <w:left w:val="none" w:sz="0" w:space="0" w:color="auto"/>
                <w:bottom w:val="none" w:sz="0" w:space="0" w:color="auto"/>
                <w:right w:val="none" w:sz="0" w:space="0" w:color="auto"/>
              </w:divBdr>
            </w:div>
          </w:divsChild>
        </w:div>
        <w:div w:id="756026635">
          <w:marLeft w:val="0"/>
          <w:marRight w:val="0"/>
          <w:marTop w:val="0"/>
          <w:marBottom w:val="0"/>
          <w:divBdr>
            <w:top w:val="none" w:sz="0" w:space="0" w:color="auto"/>
            <w:left w:val="none" w:sz="0" w:space="0" w:color="auto"/>
            <w:bottom w:val="none" w:sz="0" w:space="0" w:color="auto"/>
            <w:right w:val="none" w:sz="0" w:space="0" w:color="auto"/>
          </w:divBdr>
        </w:div>
        <w:div w:id="1522890068">
          <w:marLeft w:val="0"/>
          <w:marRight w:val="0"/>
          <w:marTop w:val="0"/>
          <w:marBottom w:val="0"/>
          <w:divBdr>
            <w:top w:val="none" w:sz="0" w:space="0" w:color="auto"/>
            <w:left w:val="none" w:sz="0" w:space="0" w:color="auto"/>
            <w:bottom w:val="none" w:sz="0" w:space="0" w:color="auto"/>
            <w:right w:val="none" w:sz="0" w:space="0" w:color="auto"/>
          </w:divBdr>
          <w:divsChild>
            <w:div w:id="2050495518">
              <w:marLeft w:val="0"/>
              <w:marRight w:val="0"/>
              <w:marTop w:val="0"/>
              <w:marBottom w:val="0"/>
              <w:divBdr>
                <w:top w:val="none" w:sz="0" w:space="0" w:color="auto"/>
                <w:left w:val="none" w:sz="0" w:space="0" w:color="auto"/>
                <w:bottom w:val="none" w:sz="0" w:space="0" w:color="auto"/>
                <w:right w:val="none" w:sz="0" w:space="0" w:color="auto"/>
              </w:divBdr>
            </w:div>
          </w:divsChild>
        </w:div>
        <w:div w:id="855656788">
          <w:marLeft w:val="0"/>
          <w:marRight w:val="0"/>
          <w:marTop w:val="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sChild>
            <w:div w:id="922224650">
              <w:marLeft w:val="0"/>
              <w:marRight w:val="0"/>
              <w:marTop w:val="0"/>
              <w:marBottom w:val="0"/>
              <w:divBdr>
                <w:top w:val="none" w:sz="0" w:space="0" w:color="auto"/>
                <w:left w:val="none" w:sz="0" w:space="0" w:color="auto"/>
                <w:bottom w:val="none" w:sz="0" w:space="0" w:color="auto"/>
                <w:right w:val="none" w:sz="0" w:space="0" w:color="auto"/>
              </w:divBdr>
            </w:div>
          </w:divsChild>
        </w:div>
        <w:div w:id="355236332">
          <w:marLeft w:val="0"/>
          <w:marRight w:val="0"/>
          <w:marTop w:val="0"/>
          <w:marBottom w:val="0"/>
          <w:divBdr>
            <w:top w:val="none" w:sz="0" w:space="0" w:color="auto"/>
            <w:left w:val="none" w:sz="0" w:space="0" w:color="auto"/>
            <w:bottom w:val="none" w:sz="0" w:space="0" w:color="auto"/>
            <w:right w:val="none" w:sz="0" w:space="0" w:color="auto"/>
          </w:divBdr>
        </w:div>
        <w:div w:id="1249072273">
          <w:marLeft w:val="0"/>
          <w:marRight w:val="0"/>
          <w:marTop w:val="0"/>
          <w:marBottom w:val="0"/>
          <w:divBdr>
            <w:top w:val="none" w:sz="0" w:space="0" w:color="auto"/>
            <w:left w:val="none" w:sz="0" w:space="0" w:color="auto"/>
            <w:bottom w:val="none" w:sz="0" w:space="0" w:color="auto"/>
            <w:right w:val="none" w:sz="0" w:space="0" w:color="auto"/>
          </w:divBdr>
          <w:divsChild>
            <w:div w:id="1963878706">
              <w:marLeft w:val="0"/>
              <w:marRight w:val="0"/>
              <w:marTop w:val="0"/>
              <w:marBottom w:val="0"/>
              <w:divBdr>
                <w:top w:val="none" w:sz="0" w:space="0" w:color="auto"/>
                <w:left w:val="none" w:sz="0" w:space="0" w:color="auto"/>
                <w:bottom w:val="none" w:sz="0" w:space="0" w:color="auto"/>
                <w:right w:val="none" w:sz="0" w:space="0" w:color="auto"/>
              </w:divBdr>
            </w:div>
          </w:divsChild>
        </w:div>
        <w:div w:id="1535924531">
          <w:marLeft w:val="0"/>
          <w:marRight w:val="0"/>
          <w:marTop w:val="0"/>
          <w:marBottom w:val="0"/>
          <w:divBdr>
            <w:top w:val="none" w:sz="0" w:space="0" w:color="auto"/>
            <w:left w:val="none" w:sz="0" w:space="0" w:color="auto"/>
            <w:bottom w:val="none" w:sz="0" w:space="0" w:color="auto"/>
            <w:right w:val="none" w:sz="0" w:space="0" w:color="auto"/>
          </w:divBdr>
        </w:div>
        <w:div w:id="1694378303">
          <w:marLeft w:val="0"/>
          <w:marRight w:val="0"/>
          <w:marTop w:val="0"/>
          <w:marBottom w:val="0"/>
          <w:divBdr>
            <w:top w:val="none" w:sz="0" w:space="0" w:color="auto"/>
            <w:left w:val="none" w:sz="0" w:space="0" w:color="auto"/>
            <w:bottom w:val="none" w:sz="0" w:space="0" w:color="auto"/>
            <w:right w:val="none" w:sz="0" w:space="0" w:color="auto"/>
          </w:divBdr>
          <w:divsChild>
            <w:div w:id="471680257">
              <w:marLeft w:val="0"/>
              <w:marRight w:val="0"/>
              <w:marTop w:val="0"/>
              <w:marBottom w:val="0"/>
              <w:divBdr>
                <w:top w:val="none" w:sz="0" w:space="0" w:color="auto"/>
                <w:left w:val="none" w:sz="0" w:space="0" w:color="auto"/>
                <w:bottom w:val="none" w:sz="0" w:space="0" w:color="auto"/>
                <w:right w:val="none" w:sz="0" w:space="0" w:color="auto"/>
              </w:divBdr>
            </w:div>
          </w:divsChild>
        </w:div>
        <w:div w:id="1665010550">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sChild>
            <w:div w:id="800536397">
              <w:marLeft w:val="0"/>
              <w:marRight w:val="0"/>
              <w:marTop w:val="0"/>
              <w:marBottom w:val="0"/>
              <w:divBdr>
                <w:top w:val="none" w:sz="0" w:space="0" w:color="auto"/>
                <w:left w:val="none" w:sz="0" w:space="0" w:color="auto"/>
                <w:bottom w:val="none" w:sz="0" w:space="0" w:color="auto"/>
                <w:right w:val="none" w:sz="0" w:space="0" w:color="auto"/>
              </w:divBdr>
            </w:div>
          </w:divsChild>
        </w:div>
        <w:div w:id="135539225">
          <w:marLeft w:val="0"/>
          <w:marRight w:val="0"/>
          <w:marTop w:val="300"/>
          <w:marBottom w:val="0"/>
          <w:divBdr>
            <w:top w:val="none" w:sz="0" w:space="0" w:color="auto"/>
            <w:left w:val="none" w:sz="0" w:space="0" w:color="auto"/>
            <w:bottom w:val="none" w:sz="0" w:space="0" w:color="auto"/>
            <w:right w:val="none" w:sz="0" w:space="0" w:color="auto"/>
          </w:divBdr>
          <w:divsChild>
            <w:div w:id="1637487924">
              <w:marLeft w:val="0"/>
              <w:marRight w:val="0"/>
              <w:marTop w:val="0"/>
              <w:marBottom w:val="0"/>
              <w:divBdr>
                <w:top w:val="none" w:sz="0" w:space="0" w:color="auto"/>
                <w:left w:val="none" w:sz="0" w:space="0" w:color="auto"/>
                <w:bottom w:val="none" w:sz="0" w:space="0" w:color="auto"/>
                <w:right w:val="none" w:sz="0" w:space="0" w:color="auto"/>
              </w:divBdr>
              <w:divsChild>
                <w:div w:id="145452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3058">
          <w:marLeft w:val="0"/>
          <w:marRight w:val="0"/>
          <w:marTop w:val="300"/>
          <w:marBottom w:val="0"/>
          <w:divBdr>
            <w:top w:val="none" w:sz="0" w:space="0" w:color="auto"/>
            <w:left w:val="none" w:sz="0" w:space="0" w:color="auto"/>
            <w:bottom w:val="none" w:sz="0" w:space="0" w:color="auto"/>
            <w:right w:val="none" w:sz="0" w:space="0" w:color="auto"/>
          </w:divBdr>
          <w:divsChild>
            <w:div w:id="1249582588">
              <w:marLeft w:val="0"/>
              <w:marRight w:val="0"/>
              <w:marTop w:val="0"/>
              <w:marBottom w:val="0"/>
              <w:divBdr>
                <w:top w:val="none" w:sz="0" w:space="0" w:color="auto"/>
                <w:left w:val="none" w:sz="0" w:space="0" w:color="auto"/>
                <w:bottom w:val="none" w:sz="0" w:space="0" w:color="auto"/>
                <w:right w:val="none" w:sz="0" w:space="0" w:color="auto"/>
              </w:divBdr>
              <w:divsChild>
                <w:div w:id="590042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0718">
          <w:marLeft w:val="0"/>
          <w:marRight w:val="0"/>
          <w:marTop w:val="300"/>
          <w:marBottom w:val="0"/>
          <w:divBdr>
            <w:top w:val="none" w:sz="0" w:space="0" w:color="auto"/>
            <w:left w:val="none" w:sz="0" w:space="0" w:color="auto"/>
            <w:bottom w:val="none" w:sz="0" w:space="0" w:color="auto"/>
            <w:right w:val="none" w:sz="0" w:space="0" w:color="auto"/>
          </w:divBdr>
          <w:divsChild>
            <w:div w:id="844592355">
              <w:marLeft w:val="0"/>
              <w:marRight w:val="0"/>
              <w:marTop w:val="0"/>
              <w:marBottom w:val="0"/>
              <w:divBdr>
                <w:top w:val="none" w:sz="0" w:space="0" w:color="auto"/>
                <w:left w:val="none" w:sz="0" w:space="0" w:color="auto"/>
                <w:bottom w:val="none" w:sz="0" w:space="0" w:color="auto"/>
                <w:right w:val="none" w:sz="0" w:space="0" w:color="auto"/>
              </w:divBdr>
              <w:divsChild>
                <w:div w:id="165132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136852">
          <w:marLeft w:val="0"/>
          <w:marRight w:val="0"/>
          <w:marTop w:val="300"/>
          <w:marBottom w:val="0"/>
          <w:divBdr>
            <w:top w:val="none" w:sz="0" w:space="0" w:color="auto"/>
            <w:left w:val="none" w:sz="0" w:space="0" w:color="auto"/>
            <w:bottom w:val="none" w:sz="0" w:space="0" w:color="auto"/>
            <w:right w:val="none" w:sz="0" w:space="0" w:color="auto"/>
          </w:divBdr>
          <w:divsChild>
            <w:div w:id="687560854">
              <w:marLeft w:val="0"/>
              <w:marRight w:val="0"/>
              <w:marTop w:val="0"/>
              <w:marBottom w:val="0"/>
              <w:divBdr>
                <w:top w:val="none" w:sz="0" w:space="0" w:color="auto"/>
                <w:left w:val="none" w:sz="0" w:space="0" w:color="auto"/>
                <w:bottom w:val="none" w:sz="0" w:space="0" w:color="auto"/>
                <w:right w:val="none" w:sz="0" w:space="0" w:color="auto"/>
              </w:divBdr>
              <w:divsChild>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23862">
      <w:bodyDiv w:val="1"/>
      <w:marLeft w:val="0"/>
      <w:marRight w:val="0"/>
      <w:marTop w:val="0"/>
      <w:marBottom w:val="0"/>
      <w:divBdr>
        <w:top w:val="none" w:sz="0" w:space="0" w:color="auto"/>
        <w:left w:val="none" w:sz="0" w:space="0" w:color="auto"/>
        <w:bottom w:val="none" w:sz="0" w:space="0" w:color="auto"/>
        <w:right w:val="none" w:sz="0" w:space="0" w:color="auto"/>
      </w:divBdr>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828851">
      <w:bodyDiv w:val="1"/>
      <w:marLeft w:val="0"/>
      <w:marRight w:val="0"/>
      <w:marTop w:val="0"/>
      <w:marBottom w:val="0"/>
      <w:divBdr>
        <w:top w:val="none" w:sz="0" w:space="0" w:color="auto"/>
        <w:left w:val="none" w:sz="0" w:space="0" w:color="auto"/>
        <w:bottom w:val="none" w:sz="0" w:space="0" w:color="auto"/>
        <w:right w:val="none" w:sz="0" w:space="0" w:color="auto"/>
      </w:divBdr>
      <w:divsChild>
        <w:div w:id="2110076886">
          <w:marLeft w:val="0"/>
          <w:marRight w:val="0"/>
          <w:marTop w:val="0"/>
          <w:marBottom w:val="0"/>
          <w:divBdr>
            <w:top w:val="none" w:sz="0" w:space="0" w:color="auto"/>
            <w:left w:val="none" w:sz="0" w:space="0" w:color="auto"/>
            <w:bottom w:val="none" w:sz="0" w:space="0" w:color="auto"/>
            <w:right w:val="none" w:sz="0" w:space="0" w:color="auto"/>
          </w:divBdr>
        </w:div>
        <w:div w:id="1402752808">
          <w:marLeft w:val="0"/>
          <w:marRight w:val="0"/>
          <w:marTop w:val="0"/>
          <w:marBottom w:val="0"/>
          <w:divBdr>
            <w:top w:val="none" w:sz="0" w:space="0" w:color="auto"/>
            <w:left w:val="none" w:sz="0" w:space="0" w:color="auto"/>
            <w:bottom w:val="none" w:sz="0" w:space="0" w:color="auto"/>
            <w:right w:val="none" w:sz="0" w:space="0" w:color="auto"/>
          </w:divBdr>
          <w:divsChild>
            <w:div w:id="569535307">
              <w:marLeft w:val="0"/>
              <w:marRight w:val="0"/>
              <w:marTop w:val="0"/>
              <w:marBottom w:val="0"/>
              <w:divBdr>
                <w:top w:val="none" w:sz="0" w:space="0" w:color="auto"/>
                <w:left w:val="none" w:sz="0" w:space="0" w:color="auto"/>
                <w:bottom w:val="none" w:sz="0" w:space="0" w:color="auto"/>
                <w:right w:val="none" w:sz="0" w:space="0" w:color="auto"/>
              </w:divBdr>
            </w:div>
          </w:divsChild>
        </w:div>
        <w:div w:id="1510022185">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sChild>
            <w:div w:id="1897665704">
              <w:marLeft w:val="0"/>
              <w:marRight w:val="0"/>
              <w:marTop w:val="0"/>
              <w:marBottom w:val="0"/>
              <w:divBdr>
                <w:top w:val="none" w:sz="0" w:space="0" w:color="auto"/>
                <w:left w:val="none" w:sz="0" w:space="0" w:color="auto"/>
                <w:bottom w:val="none" w:sz="0" w:space="0" w:color="auto"/>
                <w:right w:val="none" w:sz="0" w:space="0" w:color="auto"/>
              </w:divBdr>
            </w:div>
          </w:divsChild>
        </w:div>
        <w:div w:id="620261620">
          <w:marLeft w:val="0"/>
          <w:marRight w:val="0"/>
          <w:marTop w:val="0"/>
          <w:marBottom w:val="0"/>
          <w:divBdr>
            <w:top w:val="none" w:sz="0" w:space="0" w:color="auto"/>
            <w:left w:val="none" w:sz="0" w:space="0" w:color="auto"/>
            <w:bottom w:val="none" w:sz="0" w:space="0" w:color="auto"/>
            <w:right w:val="none" w:sz="0" w:space="0" w:color="auto"/>
          </w:divBdr>
        </w:div>
        <w:div w:id="1161000962">
          <w:marLeft w:val="0"/>
          <w:marRight w:val="0"/>
          <w:marTop w:val="0"/>
          <w:marBottom w:val="0"/>
          <w:divBdr>
            <w:top w:val="none" w:sz="0" w:space="0" w:color="auto"/>
            <w:left w:val="none" w:sz="0" w:space="0" w:color="auto"/>
            <w:bottom w:val="none" w:sz="0" w:space="0" w:color="auto"/>
            <w:right w:val="none" w:sz="0" w:space="0" w:color="auto"/>
          </w:divBdr>
          <w:divsChild>
            <w:div w:id="1760254894">
              <w:marLeft w:val="0"/>
              <w:marRight w:val="0"/>
              <w:marTop w:val="0"/>
              <w:marBottom w:val="0"/>
              <w:divBdr>
                <w:top w:val="none" w:sz="0" w:space="0" w:color="auto"/>
                <w:left w:val="none" w:sz="0" w:space="0" w:color="auto"/>
                <w:bottom w:val="none" w:sz="0" w:space="0" w:color="auto"/>
                <w:right w:val="none" w:sz="0" w:space="0" w:color="auto"/>
              </w:divBdr>
            </w:div>
          </w:divsChild>
        </w:div>
        <w:div w:id="312489208">
          <w:marLeft w:val="0"/>
          <w:marRight w:val="0"/>
          <w:marTop w:val="0"/>
          <w:marBottom w:val="0"/>
          <w:divBdr>
            <w:top w:val="none" w:sz="0" w:space="0" w:color="auto"/>
            <w:left w:val="none" w:sz="0" w:space="0" w:color="auto"/>
            <w:bottom w:val="none" w:sz="0" w:space="0" w:color="auto"/>
            <w:right w:val="none" w:sz="0" w:space="0" w:color="auto"/>
          </w:divBdr>
        </w:div>
        <w:div w:id="498230821">
          <w:marLeft w:val="0"/>
          <w:marRight w:val="0"/>
          <w:marTop w:val="0"/>
          <w:marBottom w:val="0"/>
          <w:divBdr>
            <w:top w:val="none" w:sz="0" w:space="0" w:color="auto"/>
            <w:left w:val="none" w:sz="0" w:space="0" w:color="auto"/>
            <w:bottom w:val="none" w:sz="0" w:space="0" w:color="auto"/>
            <w:right w:val="none" w:sz="0" w:space="0" w:color="auto"/>
          </w:divBdr>
          <w:divsChild>
            <w:div w:id="902955759">
              <w:marLeft w:val="0"/>
              <w:marRight w:val="0"/>
              <w:marTop w:val="0"/>
              <w:marBottom w:val="0"/>
              <w:divBdr>
                <w:top w:val="none" w:sz="0" w:space="0" w:color="auto"/>
                <w:left w:val="none" w:sz="0" w:space="0" w:color="auto"/>
                <w:bottom w:val="none" w:sz="0" w:space="0" w:color="auto"/>
                <w:right w:val="none" w:sz="0" w:space="0" w:color="auto"/>
              </w:divBdr>
            </w:div>
          </w:divsChild>
        </w:div>
        <w:div w:id="1368339145">
          <w:marLeft w:val="0"/>
          <w:marRight w:val="0"/>
          <w:marTop w:val="0"/>
          <w:marBottom w:val="0"/>
          <w:divBdr>
            <w:top w:val="none" w:sz="0" w:space="0" w:color="auto"/>
            <w:left w:val="none" w:sz="0" w:space="0" w:color="auto"/>
            <w:bottom w:val="none" w:sz="0" w:space="0" w:color="auto"/>
            <w:right w:val="none" w:sz="0" w:space="0" w:color="auto"/>
          </w:divBdr>
        </w:div>
        <w:div w:id="317079399">
          <w:marLeft w:val="0"/>
          <w:marRight w:val="0"/>
          <w:marTop w:val="0"/>
          <w:marBottom w:val="0"/>
          <w:divBdr>
            <w:top w:val="none" w:sz="0" w:space="0" w:color="auto"/>
            <w:left w:val="none" w:sz="0" w:space="0" w:color="auto"/>
            <w:bottom w:val="none" w:sz="0" w:space="0" w:color="auto"/>
            <w:right w:val="none" w:sz="0" w:space="0" w:color="auto"/>
          </w:divBdr>
          <w:divsChild>
            <w:div w:id="1676881263">
              <w:marLeft w:val="0"/>
              <w:marRight w:val="0"/>
              <w:marTop w:val="0"/>
              <w:marBottom w:val="0"/>
              <w:divBdr>
                <w:top w:val="none" w:sz="0" w:space="0" w:color="auto"/>
                <w:left w:val="none" w:sz="0" w:space="0" w:color="auto"/>
                <w:bottom w:val="none" w:sz="0" w:space="0" w:color="auto"/>
                <w:right w:val="none" w:sz="0" w:space="0" w:color="auto"/>
              </w:divBdr>
            </w:div>
          </w:divsChild>
        </w:div>
        <w:div w:id="1793548009">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sChild>
            <w:div w:id="1038551481">
              <w:marLeft w:val="0"/>
              <w:marRight w:val="0"/>
              <w:marTop w:val="0"/>
              <w:marBottom w:val="0"/>
              <w:divBdr>
                <w:top w:val="none" w:sz="0" w:space="0" w:color="auto"/>
                <w:left w:val="none" w:sz="0" w:space="0" w:color="auto"/>
                <w:bottom w:val="none" w:sz="0" w:space="0" w:color="auto"/>
                <w:right w:val="none" w:sz="0" w:space="0" w:color="auto"/>
              </w:divBdr>
            </w:div>
          </w:divsChild>
        </w:div>
        <w:div w:id="787966681">
          <w:marLeft w:val="0"/>
          <w:marRight w:val="0"/>
          <w:marTop w:val="0"/>
          <w:marBottom w:val="0"/>
          <w:divBdr>
            <w:top w:val="none" w:sz="0" w:space="0" w:color="auto"/>
            <w:left w:val="none" w:sz="0" w:space="0" w:color="auto"/>
            <w:bottom w:val="none" w:sz="0" w:space="0" w:color="auto"/>
            <w:right w:val="none" w:sz="0" w:space="0" w:color="auto"/>
          </w:divBdr>
        </w:div>
        <w:div w:id="860625615">
          <w:marLeft w:val="0"/>
          <w:marRight w:val="0"/>
          <w:marTop w:val="0"/>
          <w:marBottom w:val="0"/>
          <w:divBdr>
            <w:top w:val="none" w:sz="0" w:space="0" w:color="auto"/>
            <w:left w:val="none" w:sz="0" w:space="0" w:color="auto"/>
            <w:bottom w:val="none" w:sz="0" w:space="0" w:color="auto"/>
            <w:right w:val="none" w:sz="0" w:space="0" w:color="auto"/>
          </w:divBdr>
          <w:divsChild>
            <w:div w:id="558514639">
              <w:marLeft w:val="0"/>
              <w:marRight w:val="0"/>
              <w:marTop w:val="0"/>
              <w:marBottom w:val="0"/>
              <w:divBdr>
                <w:top w:val="none" w:sz="0" w:space="0" w:color="auto"/>
                <w:left w:val="none" w:sz="0" w:space="0" w:color="auto"/>
                <w:bottom w:val="none" w:sz="0" w:space="0" w:color="auto"/>
                <w:right w:val="none" w:sz="0" w:space="0" w:color="auto"/>
              </w:divBdr>
            </w:div>
          </w:divsChild>
        </w:div>
        <w:div w:id="1707635802">
          <w:marLeft w:val="0"/>
          <w:marRight w:val="0"/>
          <w:marTop w:val="300"/>
          <w:marBottom w:val="0"/>
          <w:divBdr>
            <w:top w:val="none" w:sz="0" w:space="0" w:color="auto"/>
            <w:left w:val="none" w:sz="0" w:space="0" w:color="auto"/>
            <w:bottom w:val="none" w:sz="0" w:space="0" w:color="auto"/>
            <w:right w:val="none" w:sz="0" w:space="0" w:color="auto"/>
          </w:divBdr>
          <w:divsChild>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737439">
          <w:marLeft w:val="0"/>
          <w:marRight w:val="0"/>
          <w:marTop w:val="300"/>
          <w:marBottom w:val="0"/>
          <w:divBdr>
            <w:top w:val="none" w:sz="0" w:space="0" w:color="auto"/>
            <w:left w:val="none" w:sz="0" w:space="0" w:color="auto"/>
            <w:bottom w:val="none" w:sz="0" w:space="0" w:color="auto"/>
            <w:right w:val="none" w:sz="0" w:space="0" w:color="auto"/>
          </w:divBdr>
          <w:divsChild>
            <w:div w:id="262884857">
              <w:marLeft w:val="0"/>
              <w:marRight w:val="0"/>
              <w:marTop w:val="0"/>
              <w:marBottom w:val="0"/>
              <w:divBdr>
                <w:top w:val="none" w:sz="0" w:space="0" w:color="auto"/>
                <w:left w:val="none" w:sz="0" w:space="0" w:color="auto"/>
                <w:bottom w:val="none" w:sz="0" w:space="0" w:color="auto"/>
                <w:right w:val="none" w:sz="0" w:space="0" w:color="auto"/>
              </w:divBdr>
              <w:divsChild>
                <w:div w:id="128342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739391">
          <w:marLeft w:val="0"/>
          <w:marRight w:val="0"/>
          <w:marTop w:val="300"/>
          <w:marBottom w:val="0"/>
          <w:divBdr>
            <w:top w:val="none" w:sz="0" w:space="0" w:color="auto"/>
            <w:left w:val="none" w:sz="0" w:space="0" w:color="auto"/>
            <w:bottom w:val="none" w:sz="0" w:space="0" w:color="auto"/>
            <w:right w:val="none" w:sz="0" w:space="0" w:color="auto"/>
          </w:divBdr>
          <w:divsChild>
            <w:div w:id="66344069">
              <w:marLeft w:val="0"/>
              <w:marRight w:val="0"/>
              <w:marTop w:val="0"/>
              <w:marBottom w:val="0"/>
              <w:divBdr>
                <w:top w:val="none" w:sz="0" w:space="0" w:color="auto"/>
                <w:left w:val="none" w:sz="0" w:space="0" w:color="auto"/>
                <w:bottom w:val="none" w:sz="0" w:space="0" w:color="auto"/>
                <w:right w:val="none" w:sz="0" w:space="0" w:color="auto"/>
              </w:divBdr>
              <w:divsChild>
                <w:div w:id="133591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23533">
          <w:marLeft w:val="0"/>
          <w:marRight w:val="0"/>
          <w:marTop w:val="300"/>
          <w:marBottom w:val="0"/>
          <w:divBdr>
            <w:top w:val="none" w:sz="0" w:space="0" w:color="auto"/>
            <w:left w:val="none" w:sz="0" w:space="0" w:color="auto"/>
            <w:bottom w:val="none" w:sz="0" w:space="0" w:color="auto"/>
            <w:right w:val="none" w:sz="0" w:space="0" w:color="auto"/>
          </w:divBdr>
          <w:divsChild>
            <w:div w:id="1099448686">
              <w:marLeft w:val="0"/>
              <w:marRight w:val="0"/>
              <w:marTop w:val="0"/>
              <w:marBottom w:val="0"/>
              <w:divBdr>
                <w:top w:val="none" w:sz="0" w:space="0" w:color="auto"/>
                <w:left w:val="none" w:sz="0" w:space="0" w:color="auto"/>
                <w:bottom w:val="none" w:sz="0" w:space="0" w:color="auto"/>
                <w:right w:val="none" w:sz="0" w:space="0" w:color="auto"/>
              </w:divBdr>
              <w:divsChild>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5274819">
      <w:bodyDiv w:val="1"/>
      <w:marLeft w:val="0"/>
      <w:marRight w:val="0"/>
      <w:marTop w:val="0"/>
      <w:marBottom w:val="0"/>
      <w:divBdr>
        <w:top w:val="none" w:sz="0" w:space="0" w:color="auto"/>
        <w:left w:val="none" w:sz="0" w:space="0" w:color="auto"/>
        <w:bottom w:val="none" w:sz="0" w:space="0" w:color="auto"/>
        <w:right w:val="none" w:sz="0" w:space="0" w:color="auto"/>
      </w:divBdr>
      <w:divsChild>
        <w:div w:id="627977576">
          <w:marLeft w:val="0"/>
          <w:marRight w:val="0"/>
          <w:marTop w:val="0"/>
          <w:marBottom w:val="0"/>
          <w:divBdr>
            <w:top w:val="none" w:sz="0" w:space="0" w:color="auto"/>
            <w:left w:val="none" w:sz="0" w:space="0" w:color="auto"/>
            <w:bottom w:val="none" w:sz="0" w:space="0" w:color="auto"/>
            <w:right w:val="none" w:sz="0" w:space="0" w:color="auto"/>
          </w:divBdr>
        </w:div>
        <w:div w:id="1039352658">
          <w:marLeft w:val="0"/>
          <w:marRight w:val="0"/>
          <w:marTop w:val="0"/>
          <w:marBottom w:val="0"/>
          <w:divBdr>
            <w:top w:val="none" w:sz="0" w:space="0" w:color="auto"/>
            <w:left w:val="none" w:sz="0" w:space="0" w:color="auto"/>
            <w:bottom w:val="none" w:sz="0" w:space="0" w:color="auto"/>
            <w:right w:val="none" w:sz="0" w:space="0" w:color="auto"/>
          </w:divBdr>
          <w:divsChild>
            <w:div w:id="268436302">
              <w:marLeft w:val="0"/>
              <w:marRight w:val="0"/>
              <w:marTop w:val="0"/>
              <w:marBottom w:val="0"/>
              <w:divBdr>
                <w:top w:val="none" w:sz="0" w:space="0" w:color="auto"/>
                <w:left w:val="none" w:sz="0" w:space="0" w:color="auto"/>
                <w:bottom w:val="none" w:sz="0" w:space="0" w:color="auto"/>
                <w:right w:val="none" w:sz="0" w:space="0" w:color="auto"/>
              </w:divBdr>
            </w:div>
          </w:divsChild>
        </w:div>
        <w:div w:id="1246961448">
          <w:marLeft w:val="0"/>
          <w:marRight w:val="0"/>
          <w:marTop w:val="0"/>
          <w:marBottom w:val="0"/>
          <w:divBdr>
            <w:top w:val="none" w:sz="0" w:space="0" w:color="auto"/>
            <w:left w:val="none" w:sz="0" w:space="0" w:color="auto"/>
            <w:bottom w:val="none" w:sz="0" w:space="0" w:color="auto"/>
            <w:right w:val="none" w:sz="0" w:space="0" w:color="auto"/>
          </w:divBdr>
        </w:div>
        <w:div w:id="972951356">
          <w:marLeft w:val="0"/>
          <w:marRight w:val="0"/>
          <w:marTop w:val="0"/>
          <w:marBottom w:val="0"/>
          <w:divBdr>
            <w:top w:val="none" w:sz="0" w:space="0" w:color="auto"/>
            <w:left w:val="none" w:sz="0" w:space="0" w:color="auto"/>
            <w:bottom w:val="none" w:sz="0" w:space="0" w:color="auto"/>
            <w:right w:val="none" w:sz="0" w:space="0" w:color="auto"/>
          </w:divBdr>
          <w:divsChild>
            <w:div w:id="1150905873">
              <w:marLeft w:val="0"/>
              <w:marRight w:val="0"/>
              <w:marTop w:val="0"/>
              <w:marBottom w:val="0"/>
              <w:divBdr>
                <w:top w:val="none" w:sz="0" w:space="0" w:color="auto"/>
                <w:left w:val="none" w:sz="0" w:space="0" w:color="auto"/>
                <w:bottom w:val="none" w:sz="0" w:space="0" w:color="auto"/>
                <w:right w:val="none" w:sz="0" w:space="0" w:color="auto"/>
              </w:divBdr>
            </w:div>
          </w:divsChild>
        </w:div>
        <w:div w:id="52777394">
          <w:marLeft w:val="0"/>
          <w:marRight w:val="0"/>
          <w:marTop w:val="0"/>
          <w:marBottom w:val="0"/>
          <w:divBdr>
            <w:top w:val="none" w:sz="0" w:space="0" w:color="auto"/>
            <w:left w:val="none" w:sz="0" w:space="0" w:color="auto"/>
            <w:bottom w:val="none" w:sz="0" w:space="0" w:color="auto"/>
            <w:right w:val="none" w:sz="0" w:space="0" w:color="auto"/>
          </w:divBdr>
        </w:div>
        <w:div w:id="1654144330">
          <w:marLeft w:val="0"/>
          <w:marRight w:val="0"/>
          <w:marTop w:val="0"/>
          <w:marBottom w:val="0"/>
          <w:divBdr>
            <w:top w:val="none" w:sz="0" w:space="0" w:color="auto"/>
            <w:left w:val="none" w:sz="0" w:space="0" w:color="auto"/>
            <w:bottom w:val="none" w:sz="0" w:space="0" w:color="auto"/>
            <w:right w:val="none" w:sz="0" w:space="0" w:color="auto"/>
          </w:divBdr>
          <w:divsChild>
            <w:div w:id="785583521">
              <w:marLeft w:val="0"/>
              <w:marRight w:val="0"/>
              <w:marTop w:val="0"/>
              <w:marBottom w:val="0"/>
              <w:divBdr>
                <w:top w:val="none" w:sz="0" w:space="0" w:color="auto"/>
                <w:left w:val="none" w:sz="0" w:space="0" w:color="auto"/>
                <w:bottom w:val="none" w:sz="0" w:space="0" w:color="auto"/>
                <w:right w:val="none" w:sz="0" w:space="0" w:color="auto"/>
              </w:divBdr>
            </w:div>
          </w:divsChild>
        </w:div>
        <w:div w:id="1628582324">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sChild>
            <w:div w:id="1837110420">
              <w:marLeft w:val="0"/>
              <w:marRight w:val="0"/>
              <w:marTop w:val="0"/>
              <w:marBottom w:val="0"/>
              <w:divBdr>
                <w:top w:val="none" w:sz="0" w:space="0" w:color="auto"/>
                <w:left w:val="none" w:sz="0" w:space="0" w:color="auto"/>
                <w:bottom w:val="none" w:sz="0" w:space="0" w:color="auto"/>
                <w:right w:val="none" w:sz="0" w:space="0" w:color="auto"/>
              </w:divBdr>
            </w:div>
          </w:divsChild>
        </w:div>
        <w:div w:id="1383865112">
          <w:marLeft w:val="0"/>
          <w:marRight w:val="0"/>
          <w:marTop w:val="0"/>
          <w:marBottom w:val="0"/>
          <w:divBdr>
            <w:top w:val="none" w:sz="0" w:space="0" w:color="auto"/>
            <w:left w:val="none" w:sz="0" w:space="0" w:color="auto"/>
            <w:bottom w:val="none" w:sz="0" w:space="0" w:color="auto"/>
            <w:right w:val="none" w:sz="0" w:space="0" w:color="auto"/>
          </w:divBdr>
        </w:div>
        <w:div w:id="723286944">
          <w:marLeft w:val="0"/>
          <w:marRight w:val="0"/>
          <w:marTop w:val="0"/>
          <w:marBottom w:val="0"/>
          <w:divBdr>
            <w:top w:val="none" w:sz="0" w:space="0" w:color="auto"/>
            <w:left w:val="none" w:sz="0" w:space="0" w:color="auto"/>
            <w:bottom w:val="none" w:sz="0" w:space="0" w:color="auto"/>
            <w:right w:val="none" w:sz="0" w:space="0" w:color="auto"/>
          </w:divBdr>
          <w:divsChild>
            <w:div w:id="38281283">
              <w:marLeft w:val="0"/>
              <w:marRight w:val="0"/>
              <w:marTop w:val="0"/>
              <w:marBottom w:val="0"/>
              <w:divBdr>
                <w:top w:val="none" w:sz="0" w:space="0" w:color="auto"/>
                <w:left w:val="none" w:sz="0" w:space="0" w:color="auto"/>
                <w:bottom w:val="none" w:sz="0" w:space="0" w:color="auto"/>
                <w:right w:val="none" w:sz="0" w:space="0" w:color="auto"/>
              </w:divBdr>
            </w:div>
          </w:divsChild>
        </w:div>
        <w:div w:id="1308634451">
          <w:marLeft w:val="0"/>
          <w:marRight w:val="0"/>
          <w:marTop w:val="0"/>
          <w:marBottom w:val="0"/>
          <w:divBdr>
            <w:top w:val="none" w:sz="0" w:space="0" w:color="auto"/>
            <w:left w:val="none" w:sz="0" w:space="0" w:color="auto"/>
            <w:bottom w:val="none" w:sz="0" w:space="0" w:color="auto"/>
            <w:right w:val="none" w:sz="0" w:space="0" w:color="auto"/>
          </w:divBdr>
        </w:div>
        <w:div w:id="450437409">
          <w:marLeft w:val="0"/>
          <w:marRight w:val="0"/>
          <w:marTop w:val="0"/>
          <w:marBottom w:val="0"/>
          <w:divBdr>
            <w:top w:val="none" w:sz="0" w:space="0" w:color="auto"/>
            <w:left w:val="none" w:sz="0" w:space="0" w:color="auto"/>
            <w:bottom w:val="none" w:sz="0" w:space="0" w:color="auto"/>
            <w:right w:val="none" w:sz="0" w:space="0" w:color="auto"/>
          </w:divBdr>
          <w:divsChild>
            <w:div w:id="1454834525">
              <w:marLeft w:val="0"/>
              <w:marRight w:val="0"/>
              <w:marTop w:val="0"/>
              <w:marBottom w:val="0"/>
              <w:divBdr>
                <w:top w:val="none" w:sz="0" w:space="0" w:color="auto"/>
                <w:left w:val="none" w:sz="0" w:space="0" w:color="auto"/>
                <w:bottom w:val="none" w:sz="0" w:space="0" w:color="auto"/>
                <w:right w:val="none" w:sz="0" w:space="0" w:color="auto"/>
              </w:divBdr>
            </w:div>
          </w:divsChild>
        </w:div>
        <w:div w:id="2063289502">
          <w:marLeft w:val="0"/>
          <w:marRight w:val="0"/>
          <w:marTop w:val="0"/>
          <w:marBottom w:val="0"/>
          <w:divBdr>
            <w:top w:val="none" w:sz="0" w:space="0" w:color="auto"/>
            <w:left w:val="none" w:sz="0" w:space="0" w:color="auto"/>
            <w:bottom w:val="none" w:sz="0" w:space="0" w:color="auto"/>
            <w:right w:val="none" w:sz="0" w:space="0" w:color="auto"/>
          </w:divBdr>
        </w:div>
        <w:div w:id="1194466169">
          <w:marLeft w:val="0"/>
          <w:marRight w:val="0"/>
          <w:marTop w:val="0"/>
          <w:marBottom w:val="0"/>
          <w:divBdr>
            <w:top w:val="none" w:sz="0" w:space="0" w:color="auto"/>
            <w:left w:val="none" w:sz="0" w:space="0" w:color="auto"/>
            <w:bottom w:val="none" w:sz="0" w:space="0" w:color="auto"/>
            <w:right w:val="none" w:sz="0" w:space="0" w:color="auto"/>
          </w:divBdr>
          <w:divsChild>
            <w:div w:id="1661537383">
              <w:marLeft w:val="0"/>
              <w:marRight w:val="0"/>
              <w:marTop w:val="0"/>
              <w:marBottom w:val="0"/>
              <w:divBdr>
                <w:top w:val="none" w:sz="0" w:space="0" w:color="auto"/>
                <w:left w:val="none" w:sz="0" w:space="0" w:color="auto"/>
                <w:bottom w:val="none" w:sz="0" w:space="0" w:color="auto"/>
                <w:right w:val="none" w:sz="0" w:space="0" w:color="auto"/>
              </w:divBdr>
            </w:div>
          </w:divsChild>
        </w:div>
        <w:div w:id="227306010">
          <w:marLeft w:val="0"/>
          <w:marRight w:val="0"/>
          <w:marTop w:val="300"/>
          <w:marBottom w:val="0"/>
          <w:divBdr>
            <w:top w:val="none" w:sz="0" w:space="0" w:color="auto"/>
            <w:left w:val="none" w:sz="0" w:space="0" w:color="auto"/>
            <w:bottom w:val="none" w:sz="0" w:space="0" w:color="auto"/>
            <w:right w:val="none" w:sz="0" w:space="0" w:color="auto"/>
          </w:divBdr>
          <w:divsChild>
            <w:div w:id="984822764">
              <w:marLeft w:val="0"/>
              <w:marRight w:val="0"/>
              <w:marTop w:val="0"/>
              <w:marBottom w:val="0"/>
              <w:divBdr>
                <w:top w:val="none" w:sz="0" w:space="0" w:color="auto"/>
                <w:left w:val="none" w:sz="0" w:space="0" w:color="auto"/>
                <w:bottom w:val="none" w:sz="0" w:space="0" w:color="auto"/>
                <w:right w:val="none" w:sz="0" w:space="0" w:color="auto"/>
              </w:divBdr>
              <w:divsChild>
                <w:div w:id="199190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25583">
          <w:marLeft w:val="0"/>
          <w:marRight w:val="0"/>
          <w:marTop w:val="300"/>
          <w:marBottom w:val="0"/>
          <w:divBdr>
            <w:top w:val="none" w:sz="0" w:space="0" w:color="auto"/>
            <w:left w:val="none" w:sz="0" w:space="0" w:color="auto"/>
            <w:bottom w:val="none" w:sz="0" w:space="0" w:color="auto"/>
            <w:right w:val="none" w:sz="0" w:space="0" w:color="auto"/>
          </w:divBdr>
          <w:divsChild>
            <w:div w:id="696200830">
              <w:marLeft w:val="0"/>
              <w:marRight w:val="0"/>
              <w:marTop w:val="0"/>
              <w:marBottom w:val="0"/>
              <w:divBdr>
                <w:top w:val="none" w:sz="0" w:space="0" w:color="auto"/>
                <w:left w:val="none" w:sz="0" w:space="0" w:color="auto"/>
                <w:bottom w:val="none" w:sz="0" w:space="0" w:color="auto"/>
                <w:right w:val="none" w:sz="0" w:space="0" w:color="auto"/>
              </w:divBdr>
              <w:divsChild>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366928">
          <w:marLeft w:val="0"/>
          <w:marRight w:val="0"/>
          <w:marTop w:val="300"/>
          <w:marBottom w:val="0"/>
          <w:divBdr>
            <w:top w:val="none" w:sz="0" w:space="0" w:color="auto"/>
            <w:left w:val="none" w:sz="0" w:space="0" w:color="auto"/>
            <w:bottom w:val="none" w:sz="0" w:space="0" w:color="auto"/>
            <w:right w:val="none" w:sz="0" w:space="0" w:color="auto"/>
          </w:divBdr>
          <w:divsChild>
            <w:div w:id="768308248">
              <w:marLeft w:val="0"/>
              <w:marRight w:val="0"/>
              <w:marTop w:val="0"/>
              <w:marBottom w:val="0"/>
              <w:divBdr>
                <w:top w:val="none" w:sz="0" w:space="0" w:color="auto"/>
                <w:left w:val="none" w:sz="0" w:space="0" w:color="auto"/>
                <w:bottom w:val="none" w:sz="0" w:space="0" w:color="auto"/>
                <w:right w:val="none" w:sz="0" w:space="0" w:color="auto"/>
              </w:divBdr>
              <w:divsChild>
                <w:div w:id="1251351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5741473">
          <w:marLeft w:val="0"/>
          <w:marRight w:val="0"/>
          <w:marTop w:val="300"/>
          <w:marBottom w:val="0"/>
          <w:divBdr>
            <w:top w:val="none" w:sz="0" w:space="0" w:color="auto"/>
            <w:left w:val="none" w:sz="0" w:space="0" w:color="auto"/>
            <w:bottom w:val="none" w:sz="0" w:space="0" w:color="auto"/>
            <w:right w:val="none" w:sz="0" w:space="0" w:color="auto"/>
          </w:divBdr>
          <w:divsChild>
            <w:div w:id="42412415">
              <w:marLeft w:val="0"/>
              <w:marRight w:val="0"/>
              <w:marTop w:val="0"/>
              <w:marBottom w:val="0"/>
              <w:divBdr>
                <w:top w:val="none" w:sz="0" w:space="0" w:color="auto"/>
                <w:left w:val="none" w:sz="0" w:space="0" w:color="auto"/>
                <w:bottom w:val="none" w:sz="0" w:space="0" w:color="auto"/>
                <w:right w:val="none" w:sz="0" w:space="0" w:color="auto"/>
              </w:divBdr>
              <w:divsChild>
                <w:div w:id="78114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3139">
      <w:bodyDiv w:val="1"/>
      <w:marLeft w:val="0"/>
      <w:marRight w:val="0"/>
      <w:marTop w:val="0"/>
      <w:marBottom w:val="0"/>
      <w:divBdr>
        <w:top w:val="none" w:sz="0" w:space="0" w:color="auto"/>
        <w:left w:val="none" w:sz="0" w:space="0" w:color="auto"/>
        <w:bottom w:val="none" w:sz="0" w:space="0" w:color="auto"/>
        <w:right w:val="none" w:sz="0" w:space="0" w:color="auto"/>
      </w:divBdr>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508809">
      <w:bodyDiv w:val="1"/>
      <w:marLeft w:val="0"/>
      <w:marRight w:val="0"/>
      <w:marTop w:val="0"/>
      <w:marBottom w:val="0"/>
      <w:divBdr>
        <w:top w:val="none" w:sz="0" w:space="0" w:color="auto"/>
        <w:left w:val="none" w:sz="0" w:space="0" w:color="auto"/>
        <w:bottom w:val="none" w:sz="0" w:space="0" w:color="auto"/>
        <w:right w:val="none" w:sz="0" w:space="0" w:color="auto"/>
      </w:divBdr>
      <w:divsChild>
        <w:div w:id="1424108101">
          <w:marLeft w:val="0"/>
          <w:marRight w:val="0"/>
          <w:marTop w:val="0"/>
          <w:marBottom w:val="0"/>
          <w:divBdr>
            <w:top w:val="none" w:sz="0" w:space="0" w:color="auto"/>
            <w:left w:val="none" w:sz="0" w:space="0" w:color="auto"/>
            <w:bottom w:val="none" w:sz="0" w:space="0" w:color="auto"/>
            <w:right w:val="none" w:sz="0" w:space="0" w:color="auto"/>
          </w:divBdr>
        </w:div>
        <w:div w:id="1452938095">
          <w:marLeft w:val="0"/>
          <w:marRight w:val="0"/>
          <w:marTop w:val="0"/>
          <w:marBottom w:val="0"/>
          <w:divBdr>
            <w:top w:val="none" w:sz="0" w:space="0" w:color="auto"/>
            <w:left w:val="none" w:sz="0" w:space="0" w:color="auto"/>
            <w:bottom w:val="none" w:sz="0" w:space="0" w:color="auto"/>
            <w:right w:val="none" w:sz="0" w:space="0" w:color="auto"/>
          </w:divBdr>
          <w:divsChild>
            <w:div w:id="467363115">
              <w:marLeft w:val="0"/>
              <w:marRight w:val="0"/>
              <w:marTop w:val="0"/>
              <w:marBottom w:val="0"/>
              <w:divBdr>
                <w:top w:val="none" w:sz="0" w:space="0" w:color="auto"/>
                <w:left w:val="none" w:sz="0" w:space="0" w:color="auto"/>
                <w:bottom w:val="none" w:sz="0" w:space="0" w:color="auto"/>
                <w:right w:val="none" w:sz="0" w:space="0" w:color="auto"/>
              </w:divBdr>
            </w:div>
          </w:divsChild>
        </w:div>
        <w:div w:id="662662402">
          <w:marLeft w:val="0"/>
          <w:marRight w:val="0"/>
          <w:marTop w:val="0"/>
          <w:marBottom w:val="0"/>
          <w:divBdr>
            <w:top w:val="none" w:sz="0" w:space="0" w:color="auto"/>
            <w:left w:val="none" w:sz="0" w:space="0" w:color="auto"/>
            <w:bottom w:val="none" w:sz="0" w:space="0" w:color="auto"/>
            <w:right w:val="none" w:sz="0" w:space="0" w:color="auto"/>
          </w:divBdr>
        </w:div>
        <w:div w:id="1646275188">
          <w:marLeft w:val="0"/>
          <w:marRight w:val="0"/>
          <w:marTop w:val="0"/>
          <w:marBottom w:val="0"/>
          <w:divBdr>
            <w:top w:val="none" w:sz="0" w:space="0" w:color="auto"/>
            <w:left w:val="none" w:sz="0" w:space="0" w:color="auto"/>
            <w:bottom w:val="none" w:sz="0" w:space="0" w:color="auto"/>
            <w:right w:val="none" w:sz="0" w:space="0" w:color="auto"/>
          </w:divBdr>
          <w:divsChild>
            <w:div w:id="274291617">
              <w:marLeft w:val="0"/>
              <w:marRight w:val="0"/>
              <w:marTop w:val="0"/>
              <w:marBottom w:val="0"/>
              <w:divBdr>
                <w:top w:val="none" w:sz="0" w:space="0" w:color="auto"/>
                <w:left w:val="none" w:sz="0" w:space="0" w:color="auto"/>
                <w:bottom w:val="none" w:sz="0" w:space="0" w:color="auto"/>
                <w:right w:val="none" w:sz="0" w:space="0" w:color="auto"/>
              </w:divBdr>
            </w:div>
          </w:divsChild>
        </w:div>
        <w:div w:id="1252274274">
          <w:marLeft w:val="0"/>
          <w:marRight w:val="0"/>
          <w:marTop w:val="0"/>
          <w:marBottom w:val="0"/>
          <w:divBdr>
            <w:top w:val="none" w:sz="0" w:space="0" w:color="auto"/>
            <w:left w:val="none" w:sz="0" w:space="0" w:color="auto"/>
            <w:bottom w:val="none" w:sz="0" w:space="0" w:color="auto"/>
            <w:right w:val="none" w:sz="0" w:space="0" w:color="auto"/>
          </w:divBdr>
        </w:div>
        <w:div w:id="1907763350">
          <w:marLeft w:val="0"/>
          <w:marRight w:val="0"/>
          <w:marTop w:val="0"/>
          <w:marBottom w:val="0"/>
          <w:divBdr>
            <w:top w:val="none" w:sz="0" w:space="0" w:color="auto"/>
            <w:left w:val="none" w:sz="0" w:space="0" w:color="auto"/>
            <w:bottom w:val="none" w:sz="0" w:space="0" w:color="auto"/>
            <w:right w:val="none" w:sz="0" w:space="0" w:color="auto"/>
          </w:divBdr>
          <w:divsChild>
            <w:div w:id="1091464276">
              <w:marLeft w:val="0"/>
              <w:marRight w:val="0"/>
              <w:marTop w:val="0"/>
              <w:marBottom w:val="0"/>
              <w:divBdr>
                <w:top w:val="none" w:sz="0" w:space="0" w:color="auto"/>
                <w:left w:val="none" w:sz="0" w:space="0" w:color="auto"/>
                <w:bottom w:val="none" w:sz="0" w:space="0" w:color="auto"/>
                <w:right w:val="none" w:sz="0" w:space="0" w:color="auto"/>
              </w:divBdr>
            </w:div>
          </w:divsChild>
        </w:div>
        <w:div w:id="546184747">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sChild>
            <w:div w:id="1686901378">
              <w:marLeft w:val="0"/>
              <w:marRight w:val="0"/>
              <w:marTop w:val="0"/>
              <w:marBottom w:val="0"/>
              <w:divBdr>
                <w:top w:val="none" w:sz="0" w:space="0" w:color="auto"/>
                <w:left w:val="none" w:sz="0" w:space="0" w:color="auto"/>
                <w:bottom w:val="none" w:sz="0" w:space="0" w:color="auto"/>
                <w:right w:val="none" w:sz="0" w:space="0" w:color="auto"/>
              </w:divBdr>
            </w:div>
          </w:divsChild>
        </w:div>
        <w:div w:id="1484274061">
          <w:marLeft w:val="0"/>
          <w:marRight w:val="0"/>
          <w:marTop w:val="0"/>
          <w:marBottom w:val="0"/>
          <w:divBdr>
            <w:top w:val="none" w:sz="0" w:space="0" w:color="auto"/>
            <w:left w:val="none" w:sz="0" w:space="0" w:color="auto"/>
            <w:bottom w:val="none" w:sz="0" w:space="0" w:color="auto"/>
            <w:right w:val="none" w:sz="0" w:space="0" w:color="auto"/>
          </w:divBdr>
        </w:div>
        <w:div w:id="1632977132">
          <w:marLeft w:val="0"/>
          <w:marRight w:val="0"/>
          <w:marTop w:val="0"/>
          <w:marBottom w:val="0"/>
          <w:divBdr>
            <w:top w:val="none" w:sz="0" w:space="0" w:color="auto"/>
            <w:left w:val="none" w:sz="0" w:space="0" w:color="auto"/>
            <w:bottom w:val="none" w:sz="0" w:space="0" w:color="auto"/>
            <w:right w:val="none" w:sz="0" w:space="0" w:color="auto"/>
          </w:divBdr>
          <w:divsChild>
            <w:div w:id="1599212744">
              <w:marLeft w:val="0"/>
              <w:marRight w:val="0"/>
              <w:marTop w:val="0"/>
              <w:marBottom w:val="0"/>
              <w:divBdr>
                <w:top w:val="none" w:sz="0" w:space="0" w:color="auto"/>
                <w:left w:val="none" w:sz="0" w:space="0" w:color="auto"/>
                <w:bottom w:val="none" w:sz="0" w:space="0" w:color="auto"/>
                <w:right w:val="none" w:sz="0" w:space="0" w:color="auto"/>
              </w:divBdr>
            </w:div>
          </w:divsChild>
        </w:div>
        <w:div w:id="982539796">
          <w:marLeft w:val="0"/>
          <w:marRight w:val="0"/>
          <w:marTop w:val="0"/>
          <w:marBottom w:val="0"/>
          <w:divBdr>
            <w:top w:val="none" w:sz="0" w:space="0" w:color="auto"/>
            <w:left w:val="none" w:sz="0" w:space="0" w:color="auto"/>
            <w:bottom w:val="none" w:sz="0" w:space="0" w:color="auto"/>
            <w:right w:val="none" w:sz="0" w:space="0" w:color="auto"/>
          </w:divBdr>
        </w:div>
        <w:div w:id="429273811">
          <w:marLeft w:val="0"/>
          <w:marRight w:val="0"/>
          <w:marTop w:val="0"/>
          <w:marBottom w:val="0"/>
          <w:divBdr>
            <w:top w:val="none" w:sz="0" w:space="0" w:color="auto"/>
            <w:left w:val="none" w:sz="0" w:space="0" w:color="auto"/>
            <w:bottom w:val="none" w:sz="0" w:space="0" w:color="auto"/>
            <w:right w:val="none" w:sz="0" w:space="0" w:color="auto"/>
          </w:divBdr>
          <w:divsChild>
            <w:div w:id="1396317477">
              <w:marLeft w:val="0"/>
              <w:marRight w:val="0"/>
              <w:marTop w:val="0"/>
              <w:marBottom w:val="0"/>
              <w:divBdr>
                <w:top w:val="none" w:sz="0" w:space="0" w:color="auto"/>
                <w:left w:val="none" w:sz="0" w:space="0" w:color="auto"/>
                <w:bottom w:val="none" w:sz="0" w:space="0" w:color="auto"/>
                <w:right w:val="none" w:sz="0" w:space="0" w:color="auto"/>
              </w:divBdr>
            </w:div>
          </w:divsChild>
        </w:div>
        <w:div w:id="1429497054">
          <w:marLeft w:val="0"/>
          <w:marRight w:val="0"/>
          <w:marTop w:val="0"/>
          <w:marBottom w:val="0"/>
          <w:divBdr>
            <w:top w:val="none" w:sz="0" w:space="0" w:color="auto"/>
            <w:left w:val="none" w:sz="0" w:space="0" w:color="auto"/>
            <w:bottom w:val="none" w:sz="0" w:space="0" w:color="auto"/>
            <w:right w:val="none" w:sz="0" w:space="0" w:color="auto"/>
          </w:divBdr>
        </w:div>
        <w:div w:id="1761638018">
          <w:marLeft w:val="0"/>
          <w:marRight w:val="0"/>
          <w:marTop w:val="0"/>
          <w:marBottom w:val="0"/>
          <w:divBdr>
            <w:top w:val="none" w:sz="0" w:space="0" w:color="auto"/>
            <w:left w:val="none" w:sz="0" w:space="0" w:color="auto"/>
            <w:bottom w:val="none" w:sz="0" w:space="0" w:color="auto"/>
            <w:right w:val="none" w:sz="0" w:space="0" w:color="auto"/>
          </w:divBdr>
          <w:divsChild>
            <w:div w:id="810102043">
              <w:marLeft w:val="0"/>
              <w:marRight w:val="0"/>
              <w:marTop w:val="0"/>
              <w:marBottom w:val="0"/>
              <w:divBdr>
                <w:top w:val="none" w:sz="0" w:space="0" w:color="auto"/>
                <w:left w:val="none" w:sz="0" w:space="0" w:color="auto"/>
                <w:bottom w:val="none" w:sz="0" w:space="0" w:color="auto"/>
                <w:right w:val="none" w:sz="0" w:space="0" w:color="auto"/>
              </w:divBdr>
            </w:div>
          </w:divsChild>
        </w:div>
        <w:div w:id="1440446875">
          <w:marLeft w:val="0"/>
          <w:marRight w:val="0"/>
          <w:marTop w:val="300"/>
          <w:marBottom w:val="0"/>
          <w:divBdr>
            <w:top w:val="none" w:sz="0" w:space="0" w:color="auto"/>
            <w:left w:val="none" w:sz="0" w:space="0" w:color="auto"/>
            <w:bottom w:val="none" w:sz="0" w:space="0" w:color="auto"/>
            <w:right w:val="none" w:sz="0" w:space="0" w:color="auto"/>
          </w:divBdr>
          <w:divsChild>
            <w:div w:id="1874072700">
              <w:marLeft w:val="0"/>
              <w:marRight w:val="0"/>
              <w:marTop w:val="0"/>
              <w:marBottom w:val="0"/>
              <w:divBdr>
                <w:top w:val="none" w:sz="0" w:space="0" w:color="auto"/>
                <w:left w:val="none" w:sz="0" w:space="0" w:color="auto"/>
                <w:bottom w:val="none" w:sz="0" w:space="0" w:color="auto"/>
                <w:right w:val="none" w:sz="0" w:space="0" w:color="auto"/>
              </w:divBdr>
              <w:divsChild>
                <w:div w:id="1910459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5306383">
          <w:marLeft w:val="0"/>
          <w:marRight w:val="0"/>
          <w:marTop w:val="300"/>
          <w:marBottom w:val="0"/>
          <w:divBdr>
            <w:top w:val="none" w:sz="0" w:space="0" w:color="auto"/>
            <w:left w:val="none" w:sz="0" w:space="0" w:color="auto"/>
            <w:bottom w:val="none" w:sz="0" w:space="0" w:color="auto"/>
            <w:right w:val="none" w:sz="0" w:space="0" w:color="auto"/>
          </w:divBdr>
          <w:divsChild>
            <w:div w:id="327515209">
              <w:marLeft w:val="0"/>
              <w:marRight w:val="0"/>
              <w:marTop w:val="0"/>
              <w:marBottom w:val="0"/>
              <w:divBdr>
                <w:top w:val="none" w:sz="0" w:space="0" w:color="auto"/>
                <w:left w:val="none" w:sz="0" w:space="0" w:color="auto"/>
                <w:bottom w:val="none" w:sz="0" w:space="0" w:color="auto"/>
                <w:right w:val="none" w:sz="0" w:space="0" w:color="auto"/>
              </w:divBdr>
              <w:divsChild>
                <w:div w:id="1755321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690114">
          <w:marLeft w:val="0"/>
          <w:marRight w:val="0"/>
          <w:marTop w:val="300"/>
          <w:marBottom w:val="0"/>
          <w:divBdr>
            <w:top w:val="none" w:sz="0" w:space="0" w:color="auto"/>
            <w:left w:val="none" w:sz="0" w:space="0" w:color="auto"/>
            <w:bottom w:val="none" w:sz="0" w:space="0" w:color="auto"/>
            <w:right w:val="none" w:sz="0" w:space="0" w:color="auto"/>
          </w:divBdr>
          <w:divsChild>
            <w:div w:id="2096198739">
              <w:marLeft w:val="0"/>
              <w:marRight w:val="0"/>
              <w:marTop w:val="0"/>
              <w:marBottom w:val="0"/>
              <w:divBdr>
                <w:top w:val="none" w:sz="0" w:space="0" w:color="auto"/>
                <w:left w:val="none" w:sz="0" w:space="0" w:color="auto"/>
                <w:bottom w:val="none" w:sz="0" w:space="0" w:color="auto"/>
                <w:right w:val="none" w:sz="0" w:space="0" w:color="auto"/>
              </w:divBdr>
              <w:divsChild>
                <w:div w:id="947540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6927">
          <w:marLeft w:val="0"/>
          <w:marRight w:val="0"/>
          <w:marTop w:val="300"/>
          <w:marBottom w:val="0"/>
          <w:divBdr>
            <w:top w:val="none" w:sz="0" w:space="0" w:color="auto"/>
            <w:left w:val="none" w:sz="0" w:space="0" w:color="auto"/>
            <w:bottom w:val="none" w:sz="0" w:space="0" w:color="auto"/>
            <w:right w:val="none" w:sz="0" w:space="0" w:color="auto"/>
          </w:divBdr>
          <w:divsChild>
            <w:div w:id="1069888298">
              <w:marLeft w:val="0"/>
              <w:marRight w:val="0"/>
              <w:marTop w:val="0"/>
              <w:marBottom w:val="0"/>
              <w:divBdr>
                <w:top w:val="none" w:sz="0" w:space="0" w:color="auto"/>
                <w:left w:val="none" w:sz="0" w:space="0" w:color="auto"/>
                <w:bottom w:val="none" w:sz="0" w:space="0" w:color="auto"/>
                <w:right w:val="none" w:sz="0" w:space="0" w:color="auto"/>
              </w:divBdr>
              <w:divsChild>
                <w:div w:id="87677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73952370">
      <w:bodyDiv w:val="1"/>
      <w:marLeft w:val="0"/>
      <w:marRight w:val="0"/>
      <w:marTop w:val="0"/>
      <w:marBottom w:val="0"/>
      <w:divBdr>
        <w:top w:val="none" w:sz="0" w:space="0" w:color="auto"/>
        <w:left w:val="none" w:sz="0" w:space="0" w:color="auto"/>
        <w:bottom w:val="none" w:sz="0" w:space="0" w:color="auto"/>
        <w:right w:val="none" w:sz="0" w:space="0" w:color="auto"/>
      </w:divBdr>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3208757">
      <w:bodyDiv w:val="1"/>
      <w:marLeft w:val="0"/>
      <w:marRight w:val="0"/>
      <w:marTop w:val="0"/>
      <w:marBottom w:val="0"/>
      <w:divBdr>
        <w:top w:val="none" w:sz="0" w:space="0" w:color="auto"/>
        <w:left w:val="none" w:sz="0" w:space="0" w:color="auto"/>
        <w:bottom w:val="none" w:sz="0" w:space="0" w:color="auto"/>
        <w:right w:val="none" w:sz="0" w:space="0" w:color="auto"/>
      </w:divBdr>
      <w:divsChild>
        <w:div w:id="2135365768">
          <w:marLeft w:val="0"/>
          <w:marRight w:val="0"/>
          <w:marTop w:val="0"/>
          <w:marBottom w:val="0"/>
          <w:divBdr>
            <w:top w:val="none" w:sz="0" w:space="0" w:color="auto"/>
            <w:left w:val="none" w:sz="0" w:space="0" w:color="auto"/>
            <w:bottom w:val="none" w:sz="0" w:space="0" w:color="auto"/>
            <w:right w:val="none" w:sz="0" w:space="0" w:color="auto"/>
          </w:divBdr>
        </w:div>
        <w:div w:id="822431372">
          <w:marLeft w:val="0"/>
          <w:marRight w:val="0"/>
          <w:marTop w:val="0"/>
          <w:marBottom w:val="0"/>
          <w:divBdr>
            <w:top w:val="none" w:sz="0" w:space="0" w:color="auto"/>
            <w:left w:val="none" w:sz="0" w:space="0" w:color="auto"/>
            <w:bottom w:val="none" w:sz="0" w:space="0" w:color="auto"/>
            <w:right w:val="none" w:sz="0" w:space="0" w:color="auto"/>
          </w:divBdr>
          <w:divsChild>
            <w:div w:id="797141151">
              <w:marLeft w:val="0"/>
              <w:marRight w:val="0"/>
              <w:marTop w:val="0"/>
              <w:marBottom w:val="0"/>
              <w:divBdr>
                <w:top w:val="none" w:sz="0" w:space="0" w:color="auto"/>
                <w:left w:val="none" w:sz="0" w:space="0" w:color="auto"/>
                <w:bottom w:val="none" w:sz="0" w:space="0" w:color="auto"/>
                <w:right w:val="none" w:sz="0" w:space="0" w:color="auto"/>
              </w:divBdr>
            </w:div>
          </w:divsChild>
        </w:div>
        <w:div w:id="2147354871">
          <w:marLeft w:val="0"/>
          <w:marRight w:val="0"/>
          <w:marTop w:val="0"/>
          <w:marBottom w:val="0"/>
          <w:divBdr>
            <w:top w:val="none" w:sz="0" w:space="0" w:color="auto"/>
            <w:left w:val="none" w:sz="0" w:space="0" w:color="auto"/>
            <w:bottom w:val="none" w:sz="0" w:space="0" w:color="auto"/>
            <w:right w:val="none" w:sz="0" w:space="0" w:color="auto"/>
          </w:divBdr>
        </w:div>
        <w:div w:id="1795517616">
          <w:marLeft w:val="0"/>
          <w:marRight w:val="0"/>
          <w:marTop w:val="0"/>
          <w:marBottom w:val="0"/>
          <w:divBdr>
            <w:top w:val="none" w:sz="0" w:space="0" w:color="auto"/>
            <w:left w:val="none" w:sz="0" w:space="0" w:color="auto"/>
            <w:bottom w:val="none" w:sz="0" w:space="0" w:color="auto"/>
            <w:right w:val="none" w:sz="0" w:space="0" w:color="auto"/>
          </w:divBdr>
          <w:divsChild>
            <w:div w:id="1863934792">
              <w:marLeft w:val="0"/>
              <w:marRight w:val="0"/>
              <w:marTop w:val="0"/>
              <w:marBottom w:val="0"/>
              <w:divBdr>
                <w:top w:val="none" w:sz="0" w:space="0" w:color="auto"/>
                <w:left w:val="none" w:sz="0" w:space="0" w:color="auto"/>
                <w:bottom w:val="none" w:sz="0" w:space="0" w:color="auto"/>
                <w:right w:val="none" w:sz="0" w:space="0" w:color="auto"/>
              </w:divBdr>
            </w:div>
          </w:divsChild>
        </w:div>
        <w:div w:id="1149134783">
          <w:marLeft w:val="0"/>
          <w:marRight w:val="0"/>
          <w:marTop w:val="0"/>
          <w:marBottom w:val="0"/>
          <w:divBdr>
            <w:top w:val="none" w:sz="0" w:space="0" w:color="auto"/>
            <w:left w:val="none" w:sz="0" w:space="0" w:color="auto"/>
            <w:bottom w:val="none" w:sz="0" w:space="0" w:color="auto"/>
            <w:right w:val="none" w:sz="0" w:space="0" w:color="auto"/>
          </w:divBdr>
        </w:div>
        <w:div w:id="571698854">
          <w:marLeft w:val="0"/>
          <w:marRight w:val="0"/>
          <w:marTop w:val="0"/>
          <w:marBottom w:val="0"/>
          <w:divBdr>
            <w:top w:val="none" w:sz="0" w:space="0" w:color="auto"/>
            <w:left w:val="none" w:sz="0" w:space="0" w:color="auto"/>
            <w:bottom w:val="none" w:sz="0" w:space="0" w:color="auto"/>
            <w:right w:val="none" w:sz="0" w:space="0" w:color="auto"/>
          </w:divBdr>
          <w:divsChild>
            <w:div w:id="548566132">
              <w:marLeft w:val="0"/>
              <w:marRight w:val="0"/>
              <w:marTop w:val="0"/>
              <w:marBottom w:val="0"/>
              <w:divBdr>
                <w:top w:val="none" w:sz="0" w:space="0" w:color="auto"/>
                <w:left w:val="none" w:sz="0" w:space="0" w:color="auto"/>
                <w:bottom w:val="none" w:sz="0" w:space="0" w:color="auto"/>
                <w:right w:val="none" w:sz="0" w:space="0" w:color="auto"/>
              </w:divBdr>
            </w:div>
          </w:divsChild>
        </w:div>
        <w:div w:id="38675176">
          <w:marLeft w:val="0"/>
          <w:marRight w:val="0"/>
          <w:marTop w:val="0"/>
          <w:marBottom w:val="0"/>
          <w:divBdr>
            <w:top w:val="none" w:sz="0" w:space="0" w:color="auto"/>
            <w:left w:val="none" w:sz="0" w:space="0" w:color="auto"/>
            <w:bottom w:val="none" w:sz="0" w:space="0" w:color="auto"/>
            <w:right w:val="none" w:sz="0" w:space="0" w:color="auto"/>
          </w:divBdr>
        </w:div>
        <w:div w:id="1308390789">
          <w:marLeft w:val="0"/>
          <w:marRight w:val="0"/>
          <w:marTop w:val="0"/>
          <w:marBottom w:val="0"/>
          <w:divBdr>
            <w:top w:val="none" w:sz="0" w:space="0" w:color="auto"/>
            <w:left w:val="none" w:sz="0" w:space="0" w:color="auto"/>
            <w:bottom w:val="none" w:sz="0" w:space="0" w:color="auto"/>
            <w:right w:val="none" w:sz="0" w:space="0" w:color="auto"/>
          </w:divBdr>
          <w:divsChild>
            <w:div w:id="522130535">
              <w:marLeft w:val="0"/>
              <w:marRight w:val="0"/>
              <w:marTop w:val="0"/>
              <w:marBottom w:val="0"/>
              <w:divBdr>
                <w:top w:val="none" w:sz="0" w:space="0" w:color="auto"/>
                <w:left w:val="none" w:sz="0" w:space="0" w:color="auto"/>
                <w:bottom w:val="none" w:sz="0" w:space="0" w:color="auto"/>
                <w:right w:val="none" w:sz="0" w:space="0" w:color="auto"/>
              </w:divBdr>
            </w:div>
          </w:divsChild>
        </w:div>
        <w:div w:id="682324771">
          <w:marLeft w:val="0"/>
          <w:marRight w:val="0"/>
          <w:marTop w:val="0"/>
          <w:marBottom w:val="0"/>
          <w:divBdr>
            <w:top w:val="none" w:sz="0" w:space="0" w:color="auto"/>
            <w:left w:val="none" w:sz="0" w:space="0" w:color="auto"/>
            <w:bottom w:val="none" w:sz="0" w:space="0" w:color="auto"/>
            <w:right w:val="none" w:sz="0" w:space="0" w:color="auto"/>
          </w:divBdr>
        </w:div>
        <w:div w:id="726951910">
          <w:marLeft w:val="0"/>
          <w:marRight w:val="0"/>
          <w:marTop w:val="0"/>
          <w:marBottom w:val="0"/>
          <w:divBdr>
            <w:top w:val="none" w:sz="0" w:space="0" w:color="auto"/>
            <w:left w:val="none" w:sz="0" w:space="0" w:color="auto"/>
            <w:bottom w:val="none" w:sz="0" w:space="0" w:color="auto"/>
            <w:right w:val="none" w:sz="0" w:space="0" w:color="auto"/>
          </w:divBdr>
          <w:divsChild>
            <w:div w:id="652369364">
              <w:marLeft w:val="0"/>
              <w:marRight w:val="0"/>
              <w:marTop w:val="0"/>
              <w:marBottom w:val="0"/>
              <w:divBdr>
                <w:top w:val="none" w:sz="0" w:space="0" w:color="auto"/>
                <w:left w:val="none" w:sz="0" w:space="0" w:color="auto"/>
                <w:bottom w:val="none" w:sz="0" w:space="0" w:color="auto"/>
                <w:right w:val="none" w:sz="0" w:space="0" w:color="auto"/>
              </w:divBdr>
            </w:div>
          </w:divsChild>
        </w:div>
        <w:div w:id="176583859">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2013098960">
          <w:marLeft w:val="0"/>
          <w:marRight w:val="0"/>
          <w:marTop w:val="0"/>
          <w:marBottom w:val="0"/>
          <w:divBdr>
            <w:top w:val="none" w:sz="0" w:space="0" w:color="auto"/>
            <w:left w:val="none" w:sz="0" w:space="0" w:color="auto"/>
            <w:bottom w:val="none" w:sz="0" w:space="0" w:color="auto"/>
            <w:right w:val="none" w:sz="0" w:space="0" w:color="auto"/>
          </w:divBdr>
        </w:div>
        <w:div w:id="1527139467">
          <w:marLeft w:val="0"/>
          <w:marRight w:val="0"/>
          <w:marTop w:val="0"/>
          <w:marBottom w:val="0"/>
          <w:divBdr>
            <w:top w:val="none" w:sz="0" w:space="0" w:color="auto"/>
            <w:left w:val="none" w:sz="0" w:space="0" w:color="auto"/>
            <w:bottom w:val="none" w:sz="0" w:space="0" w:color="auto"/>
            <w:right w:val="none" w:sz="0" w:space="0" w:color="auto"/>
          </w:divBdr>
          <w:divsChild>
            <w:div w:id="584725807">
              <w:marLeft w:val="0"/>
              <w:marRight w:val="0"/>
              <w:marTop w:val="0"/>
              <w:marBottom w:val="0"/>
              <w:divBdr>
                <w:top w:val="none" w:sz="0" w:space="0" w:color="auto"/>
                <w:left w:val="none" w:sz="0" w:space="0" w:color="auto"/>
                <w:bottom w:val="none" w:sz="0" w:space="0" w:color="auto"/>
                <w:right w:val="none" w:sz="0" w:space="0" w:color="auto"/>
              </w:divBdr>
            </w:div>
          </w:divsChild>
        </w:div>
        <w:div w:id="1017734084">
          <w:marLeft w:val="0"/>
          <w:marRight w:val="0"/>
          <w:marTop w:val="300"/>
          <w:marBottom w:val="0"/>
          <w:divBdr>
            <w:top w:val="none" w:sz="0" w:space="0" w:color="auto"/>
            <w:left w:val="none" w:sz="0" w:space="0" w:color="auto"/>
            <w:bottom w:val="none" w:sz="0" w:space="0" w:color="auto"/>
            <w:right w:val="none" w:sz="0" w:space="0" w:color="auto"/>
          </w:divBdr>
          <w:divsChild>
            <w:div w:id="1021009788">
              <w:marLeft w:val="0"/>
              <w:marRight w:val="0"/>
              <w:marTop w:val="0"/>
              <w:marBottom w:val="0"/>
              <w:divBdr>
                <w:top w:val="none" w:sz="0" w:space="0" w:color="auto"/>
                <w:left w:val="none" w:sz="0" w:space="0" w:color="auto"/>
                <w:bottom w:val="none" w:sz="0" w:space="0" w:color="auto"/>
                <w:right w:val="none" w:sz="0" w:space="0" w:color="auto"/>
              </w:divBdr>
              <w:divsChild>
                <w:div w:id="456147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189">
          <w:marLeft w:val="0"/>
          <w:marRight w:val="0"/>
          <w:marTop w:val="300"/>
          <w:marBottom w:val="0"/>
          <w:divBdr>
            <w:top w:val="none" w:sz="0" w:space="0" w:color="auto"/>
            <w:left w:val="none" w:sz="0" w:space="0" w:color="auto"/>
            <w:bottom w:val="none" w:sz="0" w:space="0" w:color="auto"/>
            <w:right w:val="none" w:sz="0" w:space="0" w:color="auto"/>
          </w:divBdr>
          <w:divsChild>
            <w:div w:id="1947926850">
              <w:marLeft w:val="0"/>
              <w:marRight w:val="0"/>
              <w:marTop w:val="0"/>
              <w:marBottom w:val="0"/>
              <w:divBdr>
                <w:top w:val="none" w:sz="0" w:space="0" w:color="auto"/>
                <w:left w:val="none" w:sz="0" w:space="0" w:color="auto"/>
                <w:bottom w:val="none" w:sz="0" w:space="0" w:color="auto"/>
                <w:right w:val="none" w:sz="0" w:space="0" w:color="auto"/>
              </w:divBdr>
              <w:divsChild>
                <w:div w:id="1991594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60114">
          <w:marLeft w:val="0"/>
          <w:marRight w:val="0"/>
          <w:marTop w:val="300"/>
          <w:marBottom w:val="0"/>
          <w:divBdr>
            <w:top w:val="none" w:sz="0" w:space="0" w:color="auto"/>
            <w:left w:val="none" w:sz="0" w:space="0" w:color="auto"/>
            <w:bottom w:val="none" w:sz="0" w:space="0" w:color="auto"/>
            <w:right w:val="none" w:sz="0" w:space="0" w:color="auto"/>
          </w:divBdr>
          <w:divsChild>
            <w:div w:id="1600481889">
              <w:marLeft w:val="0"/>
              <w:marRight w:val="0"/>
              <w:marTop w:val="0"/>
              <w:marBottom w:val="0"/>
              <w:divBdr>
                <w:top w:val="none" w:sz="0" w:space="0" w:color="auto"/>
                <w:left w:val="none" w:sz="0" w:space="0" w:color="auto"/>
                <w:bottom w:val="none" w:sz="0" w:space="0" w:color="auto"/>
                <w:right w:val="none" w:sz="0" w:space="0" w:color="auto"/>
              </w:divBdr>
              <w:divsChild>
                <w:div w:id="1913468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07372671">
      <w:bodyDiv w:val="1"/>
      <w:marLeft w:val="0"/>
      <w:marRight w:val="0"/>
      <w:marTop w:val="0"/>
      <w:marBottom w:val="0"/>
      <w:divBdr>
        <w:top w:val="none" w:sz="0" w:space="0" w:color="auto"/>
        <w:left w:val="none" w:sz="0" w:space="0" w:color="auto"/>
        <w:bottom w:val="none" w:sz="0" w:space="0" w:color="auto"/>
        <w:right w:val="none" w:sz="0" w:space="0" w:color="auto"/>
      </w:divBdr>
      <w:divsChild>
        <w:div w:id="1905024933">
          <w:marLeft w:val="0"/>
          <w:marRight w:val="0"/>
          <w:marTop w:val="0"/>
          <w:marBottom w:val="0"/>
          <w:divBdr>
            <w:top w:val="none" w:sz="0" w:space="0" w:color="auto"/>
            <w:left w:val="none" w:sz="0" w:space="0" w:color="auto"/>
            <w:bottom w:val="none" w:sz="0" w:space="0" w:color="auto"/>
            <w:right w:val="none" w:sz="0" w:space="0" w:color="auto"/>
          </w:divBdr>
        </w:div>
        <w:div w:id="940066460">
          <w:marLeft w:val="0"/>
          <w:marRight w:val="0"/>
          <w:marTop w:val="0"/>
          <w:marBottom w:val="0"/>
          <w:divBdr>
            <w:top w:val="none" w:sz="0" w:space="0" w:color="auto"/>
            <w:left w:val="none" w:sz="0" w:space="0" w:color="auto"/>
            <w:bottom w:val="none" w:sz="0" w:space="0" w:color="auto"/>
            <w:right w:val="none" w:sz="0" w:space="0" w:color="auto"/>
          </w:divBdr>
          <w:divsChild>
            <w:div w:id="1336690648">
              <w:marLeft w:val="0"/>
              <w:marRight w:val="0"/>
              <w:marTop w:val="0"/>
              <w:marBottom w:val="0"/>
              <w:divBdr>
                <w:top w:val="none" w:sz="0" w:space="0" w:color="auto"/>
                <w:left w:val="none" w:sz="0" w:space="0" w:color="auto"/>
                <w:bottom w:val="none" w:sz="0" w:space="0" w:color="auto"/>
                <w:right w:val="none" w:sz="0" w:space="0" w:color="auto"/>
              </w:divBdr>
            </w:div>
          </w:divsChild>
        </w:div>
        <w:div w:id="1709840657">
          <w:marLeft w:val="0"/>
          <w:marRight w:val="0"/>
          <w:marTop w:val="0"/>
          <w:marBottom w:val="0"/>
          <w:divBdr>
            <w:top w:val="none" w:sz="0" w:space="0" w:color="auto"/>
            <w:left w:val="none" w:sz="0" w:space="0" w:color="auto"/>
            <w:bottom w:val="none" w:sz="0" w:space="0" w:color="auto"/>
            <w:right w:val="none" w:sz="0" w:space="0" w:color="auto"/>
          </w:divBdr>
        </w:div>
        <w:div w:id="2043820227">
          <w:marLeft w:val="0"/>
          <w:marRight w:val="0"/>
          <w:marTop w:val="0"/>
          <w:marBottom w:val="0"/>
          <w:divBdr>
            <w:top w:val="none" w:sz="0" w:space="0" w:color="auto"/>
            <w:left w:val="none" w:sz="0" w:space="0" w:color="auto"/>
            <w:bottom w:val="none" w:sz="0" w:space="0" w:color="auto"/>
            <w:right w:val="none" w:sz="0" w:space="0" w:color="auto"/>
          </w:divBdr>
          <w:divsChild>
            <w:div w:id="533268407">
              <w:marLeft w:val="0"/>
              <w:marRight w:val="0"/>
              <w:marTop w:val="0"/>
              <w:marBottom w:val="0"/>
              <w:divBdr>
                <w:top w:val="none" w:sz="0" w:space="0" w:color="auto"/>
                <w:left w:val="none" w:sz="0" w:space="0" w:color="auto"/>
                <w:bottom w:val="none" w:sz="0" w:space="0" w:color="auto"/>
                <w:right w:val="none" w:sz="0" w:space="0" w:color="auto"/>
              </w:divBdr>
            </w:div>
          </w:divsChild>
        </w:div>
        <w:div w:id="788278775">
          <w:marLeft w:val="0"/>
          <w:marRight w:val="0"/>
          <w:marTop w:val="0"/>
          <w:marBottom w:val="0"/>
          <w:divBdr>
            <w:top w:val="none" w:sz="0" w:space="0" w:color="auto"/>
            <w:left w:val="none" w:sz="0" w:space="0" w:color="auto"/>
            <w:bottom w:val="none" w:sz="0" w:space="0" w:color="auto"/>
            <w:right w:val="none" w:sz="0" w:space="0" w:color="auto"/>
          </w:divBdr>
        </w:div>
        <w:div w:id="1366326732">
          <w:marLeft w:val="0"/>
          <w:marRight w:val="0"/>
          <w:marTop w:val="0"/>
          <w:marBottom w:val="0"/>
          <w:divBdr>
            <w:top w:val="none" w:sz="0" w:space="0" w:color="auto"/>
            <w:left w:val="none" w:sz="0" w:space="0" w:color="auto"/>
            <w:bottom w:val="none" w:sz="0" w:space="0" w:color="auto"/>
            <w:right w:val="none" w:sz="0" w:space="0" w:color="auto"/>
          </w:divBdr>
          <w:divsChild>
            <w:div w:id="1998799105">
              <w:marLeft w:val="0"/>
              <w:marRight w:val="0"/>
              <w:marTop w:val="0"/>
              <w:marBottom w:val="0"/>
              <w:divBdr>
                <w:top w:val="none" w:sz="0" w:space="0" w:color="auto"/>
                <w:left w:val="none" w:sz="0" w:space="0" w:color="auto"/>
                <w:bottom w:val="none" w:sz="0" w:space="0" w:color="auto"/>
                <w:right w:val="none" w:sz="0" w:space="0" w:color="auto"/>
              </w:divBdr>
            </w:div>
          </w:divsChild>
        </w:div>
        <w:div w:id="591931236">
          <w:marLeft w:val="0"/>
          <w:marRight w:val="0"/>
          <w:marTop w:val="0"/>
          <w:marBottom w:val="0"/>
          <w:divBdr>
            <w:top w:val="none" w:sz="0" w:space="0" w:color="auto"/>
            <w:left w:val="none" w:sz="0" w:space="0" w:color="auto"/>
            <w:bottom w:val="none" w:sz="0" w:space="0" w:color="auto"/>
            <w:right w:val="none" w:sz="0" w:space="0" w:color="auto"/>
          </w:divBdr>
        </w:div>
        <w:div w:id="1855799560">
          <w:marLeft w:val="0"/>
          <w:marRight w:val="0"/>
          <w:marTop w:val="0"/>
          <w:marBottom w:val="0"/>
          <w:divBdr>
            <w:top w:val="none" w:sz="0" w:space="0" w:color="auto"/>
            <w:left w:val="none" w:sz="0" w:space="0" w:color="auto"/>
            <w:bottom w:val="none" w:sz="0" w:space="0" w:color="auto"/>
            <w:right w:val="none" w:sz="0" w:space="0" w:color="auto"/>
          </w:divBdr>
          <w:divsChild>
            <w:div w:id="1269194161">
              <w:marLeft w:val="0"/>
              <w:marRight w:val="0"/>
              <w:marTop w:val="0"/>
              <w:marBottom w:val="0"/>
              <w:divBdr>
                <w:top w:val="none" w:sz="0" w:space="0" w:color="auto"/>
                <w:left w:val="none" w:sz="0" w:space="0" w:color="auto"/>
                <w:bottom w:val="none" w:sz="0" w:space="0" w:color="auto"/>
                <w:right w:val="none" w:sz="0" w:space="0" w:color="auto"/>
              </w:divBdr>
            </w:div>
          </w:divsChild>
        </w:div>
        <w:div w:id="2009795272">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sChild>
            <w:div w:id="874391224">
              <w:marLeft w:val="0"/>
              <w:marRight w:val="0"/>
              <w:marTop w:val="0"/>
              <w:marBottom w:val="0"/>
              <w:divBdr>
                <w:top w:val="none" w:sz="0" w:space="0" w:color="auto"/>
                <w:left w:val="none" w:sz="0" w:space="0" w:color="auto"/>
                <w:bottom w:val="none" w:sz="0" w:space="0" w:color="auto"/>
                <w:right w:val="none" w:sz="0" w:space="0" w:color="auto"/>
              </w:divBdr>
            </w:div>
          </w:divsChild>
        </w:div>
        <w:div w:id="1356543325">
          <w:marLeft w:val="0"/>
          <w:marRight w:val="0"/>
          <w:marTop w:val="0"/>
          <w:marBottom w:val="0"/>
          <w:divBdr>
            <w:top w:val="none" w:sz="0" w:space="0" w:color="auto"/>
            <w:left w:val="none" w:sz="0" w:space="0" w:color="auto"/>
            <w:bottom w:val="none" w:sz="0" w:space="0" w:color="auto"/>
            <w:right w:val="none" w:sz="0" w:space="0" w:color="auto"/>
          </w:divBdr>
        </w:div>
        <w:div w:id="1353874434">
          <w:marLeft w:val="0"/>
          <w:marRight w:val="0"/>
          <w:marTop w:val="0"/>
          <w:marBottom w:val="0"/>
          <w:divBdr>
            <w:top w:val="none" w:sz="0" w:space="0" w:color="auto"/>
            <w:left w:val="none" w:sz="0" w:space="0" w:color="auto"/>
            <w:bottom w:val="none" w:sz="0" w:space="0" w:color="auto"/>
            <w:right w:val="none" w:sz="0" w:space="0" w:color="auto"/>
          </w:divBdr>
          <w:divsChild>
            <w:div w:id="1365523966">
              <w:marLeft w:val="0"/>
              <w:marRight w:val="0"/>
              <w:marTop w:val="0"/>
              <w:marBottom w:val="0"/>
              <w:divBdr>
                <w:top w:val="none" w:sz="0" w:space="0" w:color="auto"/>
                <w:left w:val="none" w:sz="0" w:space="0" w:color="auto"/>
                <w:bottom w:val="none" w:sz="0" w:space="0" w:color="auto"/>
                <w:right w:val="none" w:sz="0" w:space="0" w:color="auto"/>
              </w:divBdr>
            </w:div>
          </w:divsChild>
        </w:div>
        <w:div w:id="71466376">
          <w:marLeft w:val="0"/>
          <w:marRight w:val="0"/>
          <w:marTop w:val="0"/>
          <w:marBottom w:val="0"/>
          <w:divBdr>
            <w:top w:val="none" w:sz="0" w:space="0" w:color="auto"/>
            <w:left w:val="none" w:sz="0" w:space="0" w:color="auto"/>
            <w:bottom w:val="none" w:sz="0" w:space="0" w:color="auto"/>
            <w:right w:val="none" w:sz="0" w:space="0" w:color="auto"/>
          </w:divBdr>
        </w:div>
        <w:div w:id="2002809702">
          <w:marLeft w:val="0"/>
          <w:marRight w:val="0"/>
          <w:marTop w:val="0"/>
          <w:marBottom w:val="0"/>
          <w:divBdr>
            <w:top w:val="none" w:sz="0" w:space="0" w:color="auto"/>
            <w:left w:val="none" w:sz="0" w:space="0" w:color="auto"/>
            <w:bottom w:val="none" w:sz="0" w:space="0" w:color="auto"/>
            <w:right w:val="none" w:sz="0" w:space="0" w:color="auto"/>
          </w:divBdr>
          <w:divsChild>
            <w:div w:id="144392303">
              <w:marLeft w:val="0"/>
              <w:marRight w:val="0"/>
              <w:marTop w:val="0"/>
              <w:marBottom w:val="0"/>
              <w:divBdr>
                <w:top w:val="none" w:sz="0" w:space="0" w:color="auto"/>
                <w:left w:val="none" w:sz="0" w:space="0" w:color="auto"/>
                <w:bottom w:val="none" w:sz="0" w:space="0" w:color="auto"/>
                <w:right w:val="none" w:sz="0" w:space="0" w:color="auto"/>
              </w:divBdr>
            </w:div>
          </w:divsChild>
        </w:div>
        <w:div w:id="1528449665">
          <w:marLeft w:val="0"/>
          <w:marRight w:val="0"/>
          <w:marTop w:val="300"/>
          <w:marBottom w:val="0"/>
          <w:divBdr>
            <w:top w:val="none" w:sz="0" w:space="0" w:color="auto"/>
            <w:left w:val="none" w:sz="0" w:space="0" w:color="auto"/>
            <w:bottom w:val="none" w:sz="0" w:space="0" w:color="auto"/>
            <w:right w:val="none" w:sz="0" w:space="0" w:color="auto"/>
          </w:divBdr>
          <w:divsChild>
            <w:div w:id="344601212">
              <w:marLeft w:val="0"/>
              <w:marRight w:val="0"/>
              <w:marTop w:val="0"/>
              <w:marBottom w:val="0"/>
              <w:divBdr>
                <w:top w:val="none" w:sz="0" w:space="0" w:color="auto"/>
                <w:left w:val="none" w:sz="0" w:space="0" w:color="auto"/>
                <w:bottom w:val="none" w:sz="0" w:space="0" w:color="auto"/>
                <w:right w:val="none" w:sz="0" w:space="0" w:color="auto"/>
              </w:divBdr>
              <w:divsChild>
                <w:div w:id="1196768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803328">
          <w:marLeft w:val="0"/>
          <w:marRight w:val="0"/>
          <w:marTop w:val="300"/>
          <w:marBottom w:val="0"/>
          <w:divBdr>
            <w:top w:val="none" w:sz="0" w:space="0" w:color="auto"/>
            <w:left w:val="none" w:sz="0" w:space="0" w:color="auto"/>
            <w:bottom w:val="none" w:sz="0" w:space="0" w:color="auto"/>
            <w:right w:val="none" w:sz="0" w:space="0" w:color="auto"/>
          </w:divBdr>
          <w:divsChild>
            <w:div w:id="1770275636">
              <w:marLeft w:val="0"/>
              <w:marRight w:val="0"/>
              <w:marTop w:val="0"/>
              <w:marBottom w:val="0"/>
              <w:divBdr>
                <w:top w:val="none" w:sz="0" w:space="0" w:color="auto"/>
                <w:left w:val="none" w:sz="0" w:space="0" w:color="auto"/>
                <w:bottom w:val="none" w:sz="0" w:space="0" w:color="auto"/>
                <w:right w:val="none" w:sz="0" w:space="0" w:color="auto"/>
              </w:divBdr>
              <w:divsChild>
                <w:div w:id="169746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002378">
          <w:marLeft w:val="0"/>
          <w:marRight w:val="0"/>
          <w:marTop w:val="300"/>
          <w:marBottom w:val="0"/>
          <w:divBdr>
            <w:top w:val="none" w:sz="0" w:space="0" w:color="auto"/>
            <w:left w:val="none" w:sz="0" w:space="0" w:color="auto"/>
            <w:bottom w:val="none" w:sz="0" w:space="0" w:color="auto"/>
            <w:right w:val="none" w:sz="0" w:space="0" w:color="auto"/>
          </w:divBdr>
          <w:divsChild>
            <w:div w:id="223563679">
              <w:marLeft w:val="0"/>
              <w:marRight w:val="0"/>
              <w:marTop w:val="0"/>
              <w:marBottom w:val="0"/>
              <w:divBdr>
                <w:top w:val="none" w:sz="0" w:space="0" w:color="auto"/>
                <w:left w:val="none" w:sz="0" w:space="0" w:color="auto"/>
                <w:bottom w:val="none" w:sz="0" w:space="0" w:color="auto"/>
                <w:right w:val="none" w:sz="0" w:space="0" w:color="auto"/>
              </w:divBdr>
              <w:divsChild>
                <w:div w:id="1377046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588830">
          <w:marLeft w:val="0"/>
          <w:marRight w:val="0"/>
          <w:marTop w:val="300"/>
          <w:marBottom w:val="0"/>
          <w:divBdr>
            <w:top w:val="none" w:sz="0" w:space="0" w:color="auto"/>
            <w:left w:val="none" w:sz="0" w:space="0" w:color="auto"/>
            <w:bottom w:val="none" w:sz="0" w:space="0" w:color="auto"/>
            <w:right w:val="none" w:sz="0" w:space="0" w:color="auto"/>
          </w:divBdr>
          <w:divsChild>
            <w:div w:id="1301961088">
              <w:marLeft w:val="0"/>
              <w:marRight w:val="0"/>
              <w:marTop w:val="0"/>
              <w:marBottom w:val="0"/>
              <w:divBdr>
                <w:top w:val="none" w:sz="0" w:space="0" w:color="auto"/>
                <w:left w:val="none" w:sz="0" w:space="0" w:color="auto"/>
                <w:bottom w:val="none" w:sz="0" w:space="0" w:color="auto"/>
                <w:right w:val="none" w:sz="0" w:space="0" w:color="auto"/>
              </w:divBdr>
              <w:divsChild>
                <w:div w:id="1147405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9412713">
      <w:bodyDiv w:val="1"/>
      <w:marLeft w:val="0"/>
      <w:marRight w:val="0"/>
      <w:marTop w:val="0"/>
      <w:marBottom w:val="0"/>
      <w:divBdr>
        <w:top w:val="none" w:sz="0" w:space="0" w:color="auto"/>
        <w:left w:val="none" w:sz="0" w:space="0" w:color="auto"/>
        <w:bottom w:val="none" w:sz="0" w:space="0" w:color="auto"/>
        <w:right w:val="none" w:sz="0" w:space="0" w:color="auto"/>
      </w:divBdr>
      <w:divsChild>
        <w:div w:id="1078399943">
          <w:marLeft w:val="0"/>
          <w:marRight w:val="0"/>
          <w:marTop w:val="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sChild>
            <w:div w:id="1432970868">
              <w:marLeft w:val="0"/>
              <w:marRight w:val="0"/>
              <w:marTop w:val="0"/>
              <w:marBottom w:val="0"/>
              <w:divBdr>
                <w:top w:val="none" w:sz="0" w:space="0" w:color="auto"/>
                <w:left w:val="none" w:sz="0" w:space="0" w:color="auto"/>
                <w:bottom w:val="none" w:sz="0" w:space="0" w:color="auto"/>
                <w:right w:val="none" w:sz="0" w:space="0" w:color="auto"/>
              </w:divBdr>
            </w:div>
          </w:divsChild>
        </w:div>
        <w:div w:id="203295369">
          <w:marLeft w:val="0"/>
          <w:marRight w:val="0"/>
          <w:marTop w:val="0"/>
          <w:marBottom w:val="0"/>
          <w:divBdr>
            <w:top w:val="none" w:sz="0" w:space="0" w:color="auto"/>
            <w:left w:val="none" w:sz="0" w:space="0" w:color="auto"/>
            <w:bottom w:val="none" w:sz="0" w:space="0" w:color="auto"/>
            <w:right w:val="none" w:sz="0" w:space="0" w:color="auto"/>
          </w:divBdr>
        </w:div>
        <w:div w:id="750665088">
          <w:marLeft w:val="0"/>
          <w:marRight w:val="0"/>
          <w:marTop w:val="0"/>
          <w:marBottom w:val="0"/>
          <w:divBdr>
            <w:top w:val="none" w:sz="0" w:space="0" w:color="auto"/>
            <w:left w:val="none" w:sz="0" w:space="0" w:color="auto"/>
            <w:bottom w:val="none" w:sz="0" w:space="0" w:color="auto"/>
            <w:right w:val="none" w:sz="0" w:space="0" w:color="auto"/>
          </w:divBdr>
          <w:divsChild>
            <w:div w:id="1087269806">
              <w:marLeft w:val="0"/>
              <w:marRight w:val="0"/>
              <w:marTop w:val="0"/>
              <w:marBottom w:val="0"/>
              <w:divBdr>
                <w:top w:val="none" w:sz="0" w:space="0" w:color="auto"/>
                <w:left w:val="none" w:sz="0" w:space="0" w:color="auto"/>
                <w:bottom w:val="none" w:sz="0" w:space="0" w:color="auto"/>
                <w:right w:val="none" w:sz="0" w:space="0" w:color="auto"/>
              </w:divBdr>
            </w:div>
          </w:divsChild>
        </w:div>
        <w:div w:id="1695156703">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sChild>
            <w:div w:id="1039089505">
              <w:marLeft w:val="0"/>
              <w:marRight w:val="0"/>
              <w:marTop w:val="0"/>
              <w:marBottom w:val="0"/>
              <w:divBdr>
                <w:top w:val="none" w:sz="0" w:space="0" w:color="auto"/>
                <w:left w:val="none" w:sz="0" w:space="0" w:color="auto"/>
                <w:bottom w:val="none" w:sz="0" w:space="0" w:color="auto"/>
                <w:right w:val="none" w:sz="0" w:space="0" w:color="auto"/>
              </w:divBdr>
            </w:div>
          </w:divsChild>
        </w:div>
        <w:div w:id="1655066466">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1943952031">
          <w:marLeft w:val="0"/>
          <w:marRight w:val="0"/>
          <w:marTop w:val="0"/>
          <w:marBottom w:val="0"/>
          <w:divBdr>
            <w:top w:val="none" w:sz="0" w:space="0" w:color="auto"/>
            <w:left w:val="none" w:sz="0" w:space="0" w:color="auto"/>
            <w:bottom w:val="none" w:sz="0" w:space="0" w:color="auto"/>
            <w:right w:val="none" w:sz="0" w:space="0" w:color="auto"/>
          </w:divBdr>
        </w:div>
        <w:div w:id="1549872751">
          <w:marLeft w:val="0"/>
          <w:marRight w:val="0"/>
          <w:marTop w:val="0"/>
          <w:marBottom w:val="0"/>
          <w:divBdr>
            <w:top w:val="none" w:sz="0" w:space="0" w:color="auto"/>
            <w:left w:val="none" w:sz="0" w:space="0" w:color="auto"/>
            <w:bottom w:val="none" w:sz="0" w:space="0" w:color="auto"/>
            <w:right w:val="none" w:sz="0" w:space="0" w:color="auto"/>
          </w:divBdr>
          <w:divsChild>
            <w:div w:id="907419879">
              <w:marLeft w:val="0"/>
              <w:marRight w:val="0"/>
              <w:marTop w:val="0"/>
              <w:marBottom w:val="0"/>
              <w:divBdr>
                <w:top w:val="none" w:sz="0" w:space="0" w:color="auto"/>
                <w:left w:val="none" w:sz="0" w:space="0" w:color="auto"/>
                <w:bottom w:val="none" w:sz="0" w:space="0" w:color="auto"/>
                <w:right w:val="none" w:sz="0" w:space="0" w:color="auto"/>
              </w:divBdr>
            </w:div>
          </w:divsChild>
        </w:div>
        <w:div w:id="1750734960">
          <w:marLeft w:val="0"/>
          <w:marRight w:val="0"/>
          <w:marTop w:val="0"/>
          <w:marBottom w:val="0"/>
          <w:divBdr>
            <w:top w:val="none" w:sz="0" w:space="0" w:color="auto"/>
            <w:left w:val="none" w:sz="0" w:space="0" w:color="auto"/>
            <w:bottom w:val="none" w:sz="0" w:space="0" w:color="auto"/>
            <w:right w:val="none" w:sz="0" w:space="0" w:color="auto"/>
          </w:divBdr>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420687236">
          <w:marLeft w:val="0"/>
          <w:marRight w:val="0"/>
          <w:marTop w:val="0"/>
          <w:marBottom w:val="0"/>
          <w:divBdr>
            <w:top w:val="none" w:sz="0" w:space="0" w:color="auto"/>
            <w:left w:val="none" w:sz="0" w:space="0" w:color="auto"/>
            <w:bottom w:val="none" w:sz="0" w:space="0" w:color="auto"/>
            <w:right w:val="none" w:sz="0" w:space="0" w:color="auto"/>
          </w:divBdr>
        </w:div>
        <w:div w:id="1374888165">
          <w:marLeft w:val="0"/>
          <w:marRight w:val="0"/>
          <w:marTop w:val="0"/>
          <w:marBottom w:val="0"/>
          <w:divBdr>
            <w:top w:val="none" w:sz="0" w:space="0" w:color="auto"/>
            <w:left w:val="none" w:sz="0" w:space="0" w:color="auto"/>
            <w:bottom w:val="none" w:sz="0" w:space="0" w:color="auto"/>
            <w:right w:val="none" w:sz="0" w:space="0" w:color="auto"/>
          </w:divBdr>
          <w:divsChild>
            <w:div w:id="800810937">
              <w:marLeft w:val="0"/>
              <w:marRight w:val="0"/>
              <w:marTop w:val="0"/>
              <w:marBottom w:val="0"/>
              <w:divBdr>
                <w:top w:val="none" w:sz="0" w:space="0" w:color="auto"/>
                <w:left w:val="none" w:sz="0" w:space="0" w:color="auto"/>
                <w:bottom w:val="none" w:sz="0" w:space="0" w:color="auto"/>
                <w:right w:val="none" w:sz="0" w:space="0" w:color="auto"/>
              </w:divBdr>
            </w:div>
          </w:divsChild>
        </w:div>
        <w:div w:id="1632124771">
          <w:marLeft w:val="0"/>
          <w:marRight w:val="0"/>
          <w:marTop w:val="300"/>
          <w:marBottom w:val="0"/>
          <w:divBdr>
            <w:top w:val="none" w:sz="0" w:space="0" w:color="auto"/>
            <w:left w:val="none" w:sz="0" w:space="0" w:color="auto"/>
            <w:bottom w:val="none" w:sz="0" w:space="0" w:color="auto"/>
            <w:right w:val="none" w:sz="0" w:space="0" w:color="auto"/>
          </w:divBdr>
          <w:divsChild>
            <w:div w:id="224875365">
              <w:marLeft w:val="0"/>
              <w:marRight w:val="0"/>
              <w:marTop w:val="0"/>
              <w:marBottom w:val="0"/>
              <w:divBdr>
                <w:top w:val="none" w:sz="0" w:space="0" w:color="auto"/>
                <w:left w:val="none" w:sz="0" w:space="0" w:color="auto"/>
                <w:bottom w:val="none" w:sz="0" w:space="0" w:color="auto"/>
                <w:right w:val="none" w:sz="0" w:space="0" w:color="auto"/>
              </w:divBdr>
              <w:divsChild>
                <w:div w:id="2034383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631272">
          <w:marLeft w:val="0"/>
          <w:marRight w:val="0"/>
          <w:marTop w:val="300"/>
          <w:marBottom w:val="0"/>
          <w:divBdr>
            <w:top w:val="none" w:sz="0" w:space="0" w:color="auto"/>
            <w:left w:val="none" w:sz="0" w:space="0" w:color="auto"/>
            <w:bottom w:val="none" w:sz="0" w:space="0" w:color="auto"/>
            <w:right w:val="none" w:sz="0" w:space="0" w:color="auto"/>
          </w:divBdr>
          <w:divsChild>
            <w:div w:id="1856575998">
              <w:marLeft w:val="0"/>
              <w:marRight w:val="0"/>
              <w:marTop w:val="0"/>
              <w:marBottom w:val="0"/>
              <w:divBdr>
                <w:top w:val="none" w:sz="0" w:space="0" w:color="auto"/>
                <w:left w:val="none" w:sz="0" w:space="0" w:color="auto"/>
                <w:bottom w:val="none" w:sz="0" w:space="0" w:color="auto"/>
                <w:right w:val="none" w:sz="0" w:space="0" w:color="auto"/>
              </w:divBdr>
              <w:divsChild>
                <w:div w:id="1108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330447">
          <w:marLeft w:val="0"/>
          <w:marRight w:val="0"/>
          <w:marTop w:val="300"/>
          <w:marBottom w:val="0"/>
          <w:divBdr>
            <w:top w:val="none" w:sz="0" w:space="0" w:color="auto"/>
            <w:left w:val="none" w:sz="0" w:space="0" w:color="auto"/>
            <w:bottom w:val="none" w:sz="0" w:space="0" w:color="auto"/>
            <w:right w:val="none" w:sz="0" w:space="0" w:color="auto"/>
          </w:divBdr>
          <w:divsChild>
            <w:div w:id="1803385249">
              <w:marLeft w:val="0"/>
              <w:marRight w:val="0"/>
              <w:marTop w:val="0"/>
              <w:marBottom w:val="0"/>
              <w:divBdr>
                <w:top w:val="none" w:sz="0" w:space="0" w:color="auto"/>
                <w:left w:val="none" w:sz="0" w:space="0" w:color="auto"/>
                <w:bottom w:val="none" w:sz="0" w:space="0" w:color="auto"/>
                <w:right w:val="none" w:sz="0" w:space="0" w:color="auto"/>
              </w:divBdr>
              <w:divsChild>
                <w:div w:id="6391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7664039">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4973653">
      <w:bodyDiv w:val="1"/>
      <w:marLeft w:val="0"/>
      <w:marRight w:val="0"/>
      <w:marTop w:val="0"/>
      <w:marBottom w:val="0"/>
      <w:divBdr>
        <w:top w:val="none" w:sz="0" w:space="0" w:color="auto"/>
        <w:left w:val="none" w:sz="0" w:space="0" w:color="auto"/>
        <w:bottom w:val="none" w:sz="0" w:space="0" w:color="auto"/>
        <w:right w:val="none" w:sz="0" w:space="0" w:color="auto"/>
      </w:divBdr>
      <w:divsChild>
        <w:div w:id="888222027">
          <w:marLeft w:val="0"/>
          <w:marRight w:val="0"/>
          <w:marTop w:val="0"/>
          <w:marBottom w:val="0"/>
          <w:divBdr>
            <w:top w:val="none" w:sz="0" w:space="0" w:color="auto"/>
            <w:left w:val="none" w:sz="0" w:space="0" w:color="auto"/>
            <w:bottom w:val="none" w:sz="0" w:space="0" w:color="auto"/>
            <w:right w:val="none" w:sz="0" w:space="0" w:color="auto"/>
          </w:divBdr>
        </w:div>
        <w:div w:id="1802914268">
          <w:marLeft w:val="0"/>
          <w:marRight w:val="0"/>
          <w:marTop w:val="0"/>
          <w:marBottom w:val="0"/>
          <w:divBdr>
            <w:top w:val="none" w:sz="0" w:space="0" w:color="auto"/>
            <w:left w:val="none" w:sz="0" w:space="0" w:color="auto"/>
            <w:bottom w:val="none" w:sz="0" w:space="0" w:color="auto"/>
            <w:right w:val="none" w:sz="0" w:space="0" w:color="auto"/>
          </w:divBdr>
          <w:divsChild>
            <w:div w:id="851844468">
              <w:marLeft w:val="0"/>
              <w:marRight w:val="0"/>
              <w:marTop w:val="0"/>
              <w:marBottom w:val="0"/>
              <w:divBdr>
                <w:top w:val="none" w:sz="0" w:space="0" w:color="auto"/>
                <w:left w:val="none" w:sz="0" w:space="0" w:color="auto"/>
                <w:bottom w:val="none" w:sz="0" w:space="0" w:color="auto"/>
                <w:right w:val="none" w:sz="0" w:space="0" w:color="auto"/>
              </w:divBdr>
            </w:div>
          </w:divsChild>
        </w:div>
        <w:div w:id="557714900">
          <w:marLeft w:val="0"/>
          <w:marRight w:val="0"/>
          <w:marTop w:val="0"/>
          <w:marBottom w:val="0"/>
          <w:divBdr>
            <w:top w:val="none" w:sz="0" w:space="0" w:color="auto"/>
            <w:left w:val="none" w:sz="0" w:space="0" w:color="auto"/>
            <w:bottom w:val="none" w:sz="0" w:space="0" w:color="auto"/>
            <w:right w:val="none" w:sz="0" w:space="0" w:color="auto"/>
          </w:divBdr>
        </w:div>
        <w:div w:id="1104497179">
          <w:marLeft w:val="0"/>
          <w:marRight w:val="0"/>
          <w:marTop w:val="0"/>
          <w:marBottom w:val="0"/>
          <w:divBdr>
            <w:top w:val="none" w:sz="0" w:space="0" w:color="auto"/>
            <w:left w:val="none" w:sz="0" w:space="0" w:color="auto"/>
            <w:bottom w:val="none" w:sz="0" w:space="0" w:color="auto"/>
            <w:right w:val="none" w:sz="0" w:space="0" w:color="auto"/>
          </w:divBdr>
          <w:divsChild>
            <w:div w:id="182403625">
              <w:marLeft w:val="0"/>
              <w:marRight w:val="0"/>
              <w:marTop w:val="0"/>
              <w:marBottom w:val="0"/>
              <w:divBdr>
                <w:top w:val="none" w:sz="0" w:space="0" w:color="auto"/>
                <w:left w:val="none" w:sz="0" w:space="0" w:color="auto"/>
                <w:bottom w:val="none" w:sz="0" w:space="0" w:color="auto"/>
                <w:right w:val="none" w:sz="0" w:space="0" w:color="auto"/>
              </w:divBdr>
            </w:div>
          </w:divsChild>
        </w:div>
        <w:div w:id="366298895">
          <w:marLeft w:val="0"/>
          <w:marRight w:val="0"/>
          <w:marTop w:val="0"/>
          <w:marBottom w:val="0"/>
          <w:divBdr>
            <w:top w:val="none" w:sz="0" w:space="0" w:color="auto"/>
            <w:left w:val="none" w:sz="0" w:space="0" w:color="auto"/>
            <w:bottom w:val="none" w:sz="0" w:space="0" w:color="auto"/>
            <w:right w:val="none" w:sz="0" w:space="0" w:color="auto"/>
          </w:divBdr>
        </w:div>
        <w:div w:id="763842419">
          <w:marLeft w:val="0"/>
          <w:marRight w:val="0"/>
          <w:marTop w:val="0"/>
          <w:marBottom w:val="0"/>
          <w:divBdr>
            <w:top w:val="none" w:sz="0" w:space="0" w:color="auto"/>
            <w:left w:val="none" w:sz="0" w:space="0" w:color="auto"/>
            <w:bottom w:val="none" w:sz="0" w:space="0" w:color="auto"/>
            <w:right w:val="none" w:sz="0" w:space="0" w:color="auto"/>
          </w:divBdr>
          <w:divsChild>
            <w:div w:id="731731785">
              <w:marLeft w:val="0"/>
              <w:marRight w:val="0"/>
              <w:marTop w:val="0"/>
              <w:marBottom w:val="0"/>
              <w:divBdr>
                <w:top w:val="none" w:sz="0" w:space="0" w:color="auto"/>
                <w:left w:val="none" w:sz="0" w:space="0" w:color="auto"/>
                <w:bottom w:val="none" w:sz="0" w:space="0" w:color="auto"/>
                <w:right w:val="none" w:sz="0" w:space="0" w:color="auto"/>
              </w:divBdr>
            </w:div>
          </w:divsChild>
        </w:div>
        <w:div w:id="2093164805">
          <w:marLeft w:val="0"/>
          <w:marRight w:val="0"/>
          <w:marTop w:val="0"/>
          <w:marBottom w:val="0"/>
          <w:divBdr>
            <w:top w:val="none" w:sz="0" w:space="0" w:color="auto"/>
            <w:left w:val="none" w:sz="0" w:space="0" w:color="auto"/>
            <w:bottom w:val="none" w:sz="0" w:space="0" w:color="auto"/>
            <w:right w:val="none" w:sz="0" w:space="0" w:color="auto"/>
          </w:divBdr>
        </w:div>
        <w:div w:id="2112237813">
          <w:marLeft w:val="0"/>
          <w:marRight w:val="0"/>
          <w:marTop w:val="0"/>
          <w:marBottom w:val="0"/>
          <w:divBdr>
            <w:top w:val="none" w:sz="0" w:space="0" w:color="auto"/>
            <w:left w:val="none" w:sz="0" w:space="0" w:color="auto"/>
            <w:bottom w:val="none" w:sz="0" w:space="0" w:color="auto"/>
            <w:right w:val="none" w:sz="0" w:space="0" w:color="auto"/>
          </w:divBdr>
          <w:divsChild>
            <w:div w:id="1088889475">
              <w:marLeft w:val="0"/>
              <w:marRight w:val="0"/>
              <w:marTop w:val="0"/>
              <w:marBottom w:val="0"/>
              <w:divBdr>
                <w:top w:val="none" w:sz="0" w:space="0" w:color="auto"/>
                <w:left w:val="none" w:sz="0" w:space="0" w:color="auto"/>
                <w:bottom w:val="none" w:sz="0" w:space="0" w:color="auto"/>
                <w:right w:val="none" w:sz="0" w:space="0" w:color="auto"/>
              </w:divBdr>
            </w:div>
          </w:divsChild>
        </w:div>
        <w:div w:id="732964716">
          <w:marLeft w:val="0"/>
          <w:marRight w:val="0"/>
          <w:marTop w:val="0"/>
          <w:marBottom w:val="0"/>
          <w:divBdr>
            <w:top w:val="none" w:sz="0" w:space="0" w:color="auto"/>
            <w:left w:val="none" w:sz="0" w:space="0" w:color="auto"/>
            <w:bottom w:val="none" w:sz="0" w:space="0" w:color="auto"/>
            <w:right w:val="none" w:sz="0" w:space="0" w:color="auto"/>
          </w:divBdr>
        </w:div>
        <w:div w:id="754474627">
          <w:marLeft w:val="0"/>
          <w:marRight w:val="0"/>
          <w:marTop w:val="0"/>
          <w:marBottom w:val="0"/>
          <w:divBdr>
            <w:top w:val="none" w:sz="0" w:space="0" w:color="auto"/>
            <w:left w:val="none" w:sz="0" w:space="0" w:color="auto"/>
            <w:bottom w:val="none" w:sz="0" w:space="0" w:color="auto"/>
            <w:right w:val="none" w:sz="0" w:space="0" w:color="auto"/>
          </w:divBdr>
          <w:divsChild>
            <w:div w:id="1683042635">
              <w:marLeft w:val="0"/>
              <w:marRight w:val="0"/>
              <w:marTop w:val="0"/>
              <w:marBottom w:val="0"/>
              <w:divBdr>
                <w:top w:val="none" w:sz="0" w:space="0" w:color="auto"/>
                <w:left w:val="none" w:sz="0" w:space="0" w:color="auto"/>
                <w:bottom w:val="none" w:sz="0" w:space="0" w:color="auto"/>
                <w:right w:val="none" w:sz="0" w:space="0" w:color="auto"/>
              </w:divBdr>
            </w:div>
          </w:divsChild>
        </w:div>
        <w:div w:id="1935939086">
          <w:marLeft w:val="0"/>
          <w:marRight w:val="0"/>
          <w:marTop w:val="0"/>
          <w:marBottom w:val="0"/>
          <w:divBdr>
            <w:top w:val="none" w:sz="0" w:space="0" w:color="auto"/>
            <w:left w:val="none" w:sz="0" w:space="0" w:color="auto"/>
            <w:bottom w:val="none" w:sz="0" w:space="0" w:color="auto"/>
            <w:right w:val="none" w:sz="0" w:space="0" w:color="auto"/>
          </w:divBdr>
        </w:div>
        <w:div w:id="1685208247">
          <w:marLeft w:val="0"/>
          <w:marRight w:val="0"/>
          <w:marTop w:val="0"/>
          <w:marBottom w:val="0"/>
          <w:divBdr>
            <w:top w:val="none" w:sz="0" w:space="0" w:color="auto"/>
            <w:left w:val="none" w:sz="0" w:space="0" w:color="auto"/>
            <w:bottom w:val="none" w:sz="0" w:space="0" w:color="auto"/>
            <w:right w:val="none" w:sz="0" w:space="0" w:color="auto"/>
          </w:divBdr>
          <w:divsChild>
            <w:div w:id="706027271">
              <w:marLeft w:val="0"/>
              <w:marRight w:val="0"/>
              <w:marTop w:val="0"/>
              <w:marBottom w:val="0"/>
              <w:divBdr>
                <w:top w:val="none" w:sz="0" w:space="0" w:color="auto"/>
                <w:left w:val="none" w:sz="0" w:space="0" w:color="auto"/>
                <w:bottom w:val="none" w:sz="0" w:space="0" w:color="auto"/>
                <w:right w:val="none" w:sz="0" w:space="0" w:color="auto"/>
              </w:divBdr>
            </w:div>
          </w:divsChild>
        </w:div>
        <w:div w:id="1432776242">
          <w:marLeft w:val="0"/>
          <w:marRight w:val="0"/>
          <w:marTop w:val="0"/>
          <w:marBottom w:val="0"/>
          <w:divBdr>
            <w:top w:val="none" w:sz="0" w:space="0" w:color="auto"/>
            <w:left w:val="none" w:sz="0" w:space="0" w:color="auto"/>
            <w:bottom w:val="none" w:sz="0" w:space="0" w:color="auto"/>
            <w:right w:val="none" w:sz="0" w:space="0" w:color="auto"/>
          </w:divBdr>
        </w:div>
        <w:div w:id="1893998174">
          <w:marLeft w:val="0"/>
          <w:marRight w:val="0"/>
          <w:marTop w:val="0"/>
          <w:marBottom w:val="0"/>
          <w:divBdr>
            <w:top w:val="none" w:sz="0" w:space="0" w:color="auto"/>
            <w:left w:val="none" w:sz="0" w:space="0" w:color="auto"/>
            <w:bottom w:val="none" w:sz="0" w:space="0" w:color="auto"/>
            <w:right w:val="none" w:sz="0" w:space="0" w:color="auto"/>
          </w:divBdr>
          <w:divsChild>
            <w:div w:id="730427539">
              <w:marLeft w:val="0"/>
              <w:marRight w:val="0"/>
              <w:marTop w:val="0"/>
              <w:marBottom w:val="0"/>
              <w:divBdr>
                <w:top w:val="none" w:sz="0" w:space="0" w:color="auto"/>
                <w:left w:val="none" w:sz="0" w:space="0" w:color="auto"/>
                <w:bottom w:val="none" w:sz="0" w:space="0" w:color="auto"/>
                <w:right w:val="none" w:sz="0" w:space="0" w:color="auto"/>
              </w:divBdr>
            </w:div>
          </w:divsChild>
        </w:div>
        <w:div w:id="1254901828">
          <w:marLeft w:val="0"/>
          <w:marRight w:val="0"/>
          <w:marTop w:val="300"/>
          <w:marBottom w:val="0"/>
          <w:divBdr>
            <w:top w:val="none" w:sz="0" w:space="0" w:color="auto"/>
            <w:left w:val="none" w:sz="0" w:space="0" w:color="auto"/>
            <w:bottom w:val="none" w:sz="0" w:space="0" w:color="auto"/>
            <w:right w:val="none" w:sz="0" w:space="0" w:color="auto"/>
          </w:divBdr>
          <w:divsChild>
            <w:div w:id="887959177">
              <w:marLeft w:val="0"/>
              <w:marRight w:val="0"/>
              <w:marTop w:val="0"/>
              <w:marBottom w:val="0"/>
              <w:divBdr>
                <w:top w:val="none" w:sz="0" w:space="0" w:color="auto"/>
                <w:left w:val="none" w:sz="0" w:space="0" w:color="auto"/>
                <w:bottom w:val="none" w:sz="0" w:space="0" w:color="auto"/>
                <w:right w:val="none" w:sz="0" w:space="0" w:color="auto"/>
              </w:divBdr>
              <w:divsChild>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900030">
          <w:marLeft w:val="0"/>
          <w:marRight w:val="0"/>
          <w:marTop w:val="300"/>
          <w:marBottom w:val="0"/>
          <w:divBdr>
            <w:top w:val="none" w:sz="0" w:space="0" w:color="auto"/>
            <w:left w:val="none" w:sz="0" w:space="0" w:color="auto"/>
            <w:bottom w:val="none" w:sz="0" w:space="0" w:color="auto"/>
            <w:right w:val="none" w:sz="0" w:space="0" w:color="auto"/>
          </w:divBdr>
          <w:divsChild>
            <w:div w:id="452987552">
              <w:marLeft w:val="0"/>
              <w:marRight w:val="0"/>
              <w:marTop w:val="0"/>
              <w:marBottom w:val="0"/>
              <w:divBdr>
                <w:top w:val="none" w:sz="0" w:space="0" w:color="auto"/>
                <w:left w:val="none" w:sz="0" w:space="0" w:color="auto"/>
                <w:bottom w:val="none" w:sz="0" w:space="0" w:color="auto"/>
                <w:right w:val="none" w:sz="0" w:space="0" w:color="auto"/>
              </w:divBdr>
              <w:divsChild>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3065">
          <w:marLeft w:val="0"/>
          <w:marRight w:val="0"/>
          <w:marTop w:val="300"/>
          <w:marBottom w:val="0"/>
          <w:divBdr>
            <w:top w:val="none" w:sz="0" w:space="0" w:color="auto"/>
            <w:left w:val="none" w:sz="0" w:space="0" w:color="auto"/>
            <w:bottom w:val="none" w:sz="0" w:space="0" w:color="auto"/>
            <w:right w:val="none" w:sz="0" w:space="0" w:color="auto"/>
          </w:divBdr>
          <w:divsChild>
            <w:div w:id="927351225">
              <w:marLeft w:val="0"/>
              <w:marRight w:val="0"/>
              <w:marTop w:val="0"/>
              <w:marBottom w:val="0"/>
              <w:divBdr>
                <w:top w:val="none" w:sz="0" w:space="0" w:color="auto"/>
                <w:left w:val="none" w:sz="0" w:space="0" w:color="auto"/>
                <w:bottom w:val="none" w:sz="0" w:space="0" w:color="auto"/>
                <w:right w:val="none" w:sz="0" w:space="0" w:color="auto"/>
              </w:divBdr>
              <w:divsChild>
                <w:div w:id="1957329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83720">
          <w:marLeft w:val="0"/>
          <w:marRight w:val="0"/>
          <w:marTop w:val="300"/>
          <w:marBottom w:val="0"/>
          <w:divBdr>
            <w:top w:val="none" w:sz="0" w:space="0" w:color="auto"/>
            <w:left w:val="none" w:sz="0" w:space="0" w:color="auto"/>
            <w:bottom w:val="none" w:sz="0" w:space="0" w:color="auto"/>
            <w:right w:val="none" w:sz="0" w:space="0" w:color="auto"/>
          </w:divBdr>
          <w:divsChild>
            <w:div w:id="1409882561">
              <w:marLeft w:val="0"/>
              <w:marRight w:val="0"/>
              <w:marTop w:val="0"/>
              <w:marBottom w:val="0"/>
              <w:divBdr>
                <w:top w:val="none" w:sz="0" w:space="0" w:color="auto"/>
                <w:left w:val="none" w:sz="0" w:space="0" w:color="auto"/>
                <w:bottom w:val="none" w:sz="0" w:space="0" w:color="auto"/>
                <w:right w:val="none" w:sz="0" w:space="0" w:color="auto"/>
              </w:divBdr>
              <w:divsChild>
                <w:div w:id="1126044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sChild>
        <w:div w:id="593972892">
          <w:marLeft w:val="0"/>
          <w:marRight w:val="0"/>
          <w:marTop w:val="0"/>
          <w:marBottom w:val="0"/>
          <w:divBdr>
            <w:top w:val="none" w:sz="0" w:space="0" w:color="auto"/>
            <w:left w:val="none" w:sz="0" w:space="0" w:color="auto"/>
            <w:bottom w:val="none" w:sz="0" w:space="0" w:color="auto"/>
            <w:right w:val="none" w:sz="0" w:space="0" w:color="auto"/>
          </w:divBdr>
        </w:div>
        <w:div w:id="111554824">
          <w:marLeft w:val="0"/>
          <w:marRight w:val="0"/>
          <w:marTop w:val="0"/>
          <w:marBottom w:val="0"/>
          <w:divBdr>
            <w:top w:val="none" w:sz="0" w:space="0" w:color="auto"/>
            <w:left w:val="none" w:sz="0" w:space="0" w:color="auto"/>
            <w:bottom w:val="none" w:sz="0" w:space="0" w:color="auto"/>
            <w:right w:val="none" w:sz="0" w:space="0" w:color="auto"/>
          </w:divBdr>
          <w:divsChild>
            <w:div w:id="1462768231">
              <w:marLeft w:val="0"/>
              <w:marRight w:val="0"/>
              <w:marTop w:val="0"/>
              <w:marBottom w:val="0"/>
              <w:divBdr>
                <w:top w:val="none" w:sz="0" w:space="0" w:color="auto"/>
                <w:left w:val="none" w:sz="0" w:space="0" w:color="auto"/>
                <w:bottom w:val="none" w:sz="0" w:space="0" w:color="auto"/>
                <w:right w:val="none" w:sz="0" w:space="0" w:color="auto"/>
              </w:divBdr>
            </w:div>
          </w:divsChild>
        </w:div>
        <w:div w:id="589898638">
          <w:marLeft w:val="0"/>
          <w:marRight w:val="0"/>
          <w:marTop w:val="0"/>
          <w:marBottom w:val="0"/>
          <w:divBdr>
            <w:top w:val="none" w:sz="0" w:space="0" w:color="auto"/>
            <w:left w:val="none" w:sz="0" w:space="0" w:color="auto"/>
            <w:bottom w:val="none" w:sz="0" w:space="0" w:color="auto"/>
            <w:right w:val="none" w:sz="0" w:space="0" w:color="auto"/>
          </w:divBdr>
        </w:div>
        <w:div w:id="685836825">
          <w:marLeft w:val="0"/>
          <w:marRight w:val="0"/>
          <w:marTop w:val="0"/>
          <w:marBottom w:val="0"/>
          <w:divBdr>
            <w:top w:val="none" w:sz="0" w:space="0" w:color="auto"/>
            <w:left w:val="none" w:sz="0" w:space="0" w:color="auto"/>
            <w:bottom w:val="none" w:sz="0" w:space="0" w:color="auto"/>
            <w:right w:val="none" w:sz="0" w:space="0" w:color="auto"/>
          </w:divBdr>
          <w:divsChild>
            <w:div w:id="520629726">
              <w:marLeft w:val="0"/>
              <w:marRight w:val="0"/>
              <w:marTop w:val="0"/>
              <w:marBottom w:val="0"/>
              <w:divBdr>
                <w:top w:val="none" w:sz="0" w:space="0" w:color="auto"/>
                <w:left w:val="none" w:sz="0" w:space="0" w:color="auto"/>
                <w:bottom w:val="none" w:sz="0" w:space="0" w:color="auto"/>
                <w:right w:val="none" w:sz="0" w:space="0" w:color="auto"/>
              </w:divBdr>
            </w:div>
          </w:divsChild>
        </w:div>
        <w:div w:id="1690326725">
          <w:marLeft w:val="0"/>
          <w:marRight w:val="0"/>
          <w:marTop w:val="0"/>
          <w:marBottom w:val="0"/>
          <w:divBdr>
            <w:top w:val="none" w:sz="0" w:space="0" w:color="auto"/>
            <w:left w:val="none" w:sz="0" w:space="0" w:color="auto"/>
            <w:bottom w:val="none" w:sz="0" w:space="0" w:color="auto"/>
            <w:right w:val="none" w:sz="0" w:space="0" w:color="auto"/>
          </w:divBdr>
        </w:div>
        <w:div w:id="1907300439">
          <w:marLeft w:val="0"/>
          <w:marRight w:val="0"/>
          <w:marTop w:val="0"/>
          <w:marBottom w:val="0"/>
          <w:divBdr>
            <w:top w:val="none" w:sz="0" w:space="0" w:color="auto"/>
            <w:left w:val="none" w:sz="0" w:space="0" w:color="auto"/>
            <w:bottom w:val="none" w:sz="0" w:space="0" w:color="auto"/>
            <w:right w:val="none" w:sz="0" w:space="0" w:color="auto"/>
          </w:divBdr>
          <w:divsChild>
            <w:div w:id="1759521274">
              <w:marLeft w:val="0"/>
              <w:marRight w:val="0"/>
              <w:marTop w:val="0"/>
              <w:marBottom w:val="0"/>
              <w:divBdr>
                <w:top w:val="none" w:sz="0" w:space="0" w:color="auto"/>
                <w:left w:val="none" w:sz="0" w:space="0" w:color="auto"/>
                <w:bottom w:val="none" w:sz="0" w:space="0" w:color="auto"/>
                <w:right w:val="none" w:sz="0" w:space="0" w:color="auto"/>
              </w:divBdr>
            </w:div>
          </w:divsChild>
        </w:div>
        <w:div w:id="1649704710">
          <w:marLeft w:val="0"/>
          <w:marRight w:val="0"/>
          <w:marTop w:val="0"/>
          <w:marBottom w:val="0"/>
          <w:divBdr>
            <w:top w:val="none" w:sz="0" w:space="0" w:color="auto"/>
            <w:left w:val="none" w:sz="0" w:space="0" w:color="auto"/>
            <w:bottom w:val="none" w:sz="0" w:space="0" w:color="auto"/>
            <w:right w:val="none" w:sz="0" w:space="0" w:color="auto"/>
          </w:divBdr>
        </w:div>
        <w:div w:id="1736391426">
          <w:marLeft w:val="0"/>
          <w:marRight w:val="0"/>
          <w:marTop w:val="0"/>
          <w:marBottom w:val="0"/>
          <w:divBdr>
            <w:top w:val="none" w:sz="0" w:space="0" w:color="auto"/>
            <w:left w:val="none" w:sz="0" w:space="0" w:color="auto"/>
            <w:bottom w:val="none" w:sz="0" w:space="0" w:color="auto"/>
            <w:right w:val="none" w:sz="0" w:space="0" w:color="auto"/>
          </w:divBdr>
          <w:divsChild>
            <w:div w:id="1027756360">
              <w:marLeft w:val="0"/>
              <w:marRight w:val="0"/>
              <w:marTop w:val="0"/>
              <w:marBottom w:val="0"/>
              <w:divBdr>
                <w:top w:val="none" w:sz="0" w:space="0" w:color="auto"/>
                <w:left w:val="none" w:sz="0" w:space="0" w:color="auto"/>
                <w:bottom w:val="none" w:sz="0" w:space="0" w:color="auto"/>
                <w:right w:val="none" w:sz="0" w:space="0" w:color="auto"/>
              </w:divBdr>
            </w:div>
          </w:divsChild>
        </w:div>
        <w:div w:id="1646859431">
          <w:marLeft w:val="0"/>
          <w:marRight w:val="0"/>
          <w:marTop w:val="0"/>
          <w:marBottom w:val="0"/>
          <w:divBdr>
            <w:top w:val="none" w:sz="0" w:space="0" w:color="auto"/>
            <w:left w:val="none" w:sz="0" w:space="0" w:color="auto"/>
            <w:bottom w:val="none" w:sz="0" w:space="0" w:color="auto"/>
            <w:right w:val="none" w:sz="0" w:space="0" w:color="auto"/>
          </w:divBdr>
        </w:div>
        <w:div w:id="1492136912">
          <w:marLeft w:val="0"/>
          <w:marRight w:val="0"/>
          <w:marTop w:val="0"/>
          <w:marBottom w:val="0"/>
          <w:divBdr>
            <w:top w:val="none" w:sz="0" w:space="0" w:color="auto"/>
            <w:left w:val="none" w:sz="0" w:space="0" w:color="auto"/>
            <w:bottom w:val="none" w:sz="0" w:space="0" w:color="auto"/>
            <w:right w:val="none" w:sz="0" w:space="0" w:color="auto"/>
          </w:divBdr>
          <w:divsChild>
            <w:div w:id="1414542725">
              <w:marLeft w:val="0"/>
              <w:marRight w:val="0"/>
              <w:marTop w:val="0"/>
              <w:marBottom w:val="0"/>
              <w:divBdr>
                <w:top w:val="none" w:sz="0" w:space="0" w:color="auto"/>
                <w:left w:val="none" w:sz="0" w:space="0" w:color="auto"/>
                <w:bottom w:val="none" w:sz="0" w:space="0" w:color="auto"/>
                <w:right w:val="none" w:sz="0" w:space="0" w:color="auto"/>
              </w:divBdr>
            </w:div>
          </w:divsChild>
        </w:div>
        <w:div w:id="919171051">
          <w:marLeft w:val="0"/>
          <w:marRight w:val="0"/>
          <w:marTop w:val="0"/>
          <w:marBottom w:val="0"/>
          <w:divBdr>
            <w:top w:val="none" w:sz="0" w:space="0" w:color="auto"/>
            <w:left w:val="none" w:sz="0" w:space="0" w:color="auto"/>
            <w:bottom w:val="none" w:sz="0" w:space="0" w:color="auto"/>
            <w:right w:val="none" w:sz="0" w:space="0" w:color="auto"/>
          </w:divBdr>
        </w:div>
        <w:div w:id="797333477">
          <w:marLeft w:val="0"/>
          <w:marRight w:val="0"/>
          <w:marTop w:val="0"/>
          <w:marBottom w:val="0"/>
          <w:divBdr>
            <w:top w:val="none" w:sz="0" w:space="0" w:color="auto"/>
            <w:left w:val="none" w:sz="0" w:space="0" w:color="auto"/>
            <w:bottom w:val="none" w:sz="0" w:space="0" w:color="auto"/>
            <w:right w:val="none" w:sz="0" w:space="0" w:color="auto"/>
          </w:divBdr>
          <w:divsChild>
            <w:div w:id="1034231171">
              <w:marLeft w:val="0"/>
              <w:marRight w:val="0"/>
              <w:marTop w:val="0"/>
              <w:marBottom w:val="0"/>
              <w:divBdr>
                <w:top w:val="none" w:sz="0" w:space="0" w:color="auto"/>
                <w:left w:val="none" w:sz="0" w:space="0" w:color="auto"/>
                <w:bottom w:val="none" w:sz="0" w:space="0" w:color="auto"/>
                <w:right w:val="none" w:sz="0" w:space="0" w:color="auto"/>
              </w:divBdr>
            </w:div>
          </w:divsChild>
        </w:div>
        <w:div w:id="38626430">
          <w:marLeft w:val="0"/>
          <w:marRight w:val="0"/>
          <w:marTop w:val="0"/>
          <w:marBottom w:val="0"/>
          <w:divBdr>
            <w:top w:val="none" w:sz="0" w:space="0" w:color="auto"/>
            <w:left w:val="none" w:sz="0" w:space="0" w:color="auto"/>
            <w:bottom w:val="none" w:sz="0" w:space="0" w:color="auto"/>
            <w:right w:val="none" w:sz="0" w:space="0" w:color="auto"/>
          </w:divBdr>
        </w:div>
        <w:div w:id="1903058477">
          <w:marLeft w:val="0"/>
          <w:marRight w:val="0"/>
          <w:marTop w:val="0"/>
          <w:marBottom w:val="0"/>
          <w:divBdr>
            <w:top w:val="none" w:sz="0" w:space="0" w:color="auto"/>
            <w:left w:val="none" w:sz="0" w:space="0" w:color="auto"/>
            <w:bottom w:val="none" w:sz="0" w:space="0" w:color="auto"/>
            <w:right w:val="none" w:sz="0" w:space="0" w:color="auto"/>
          </w:divBdr>
          <w:divsChild>
            <w:div w:id="1436947964">
              <w:marLeft w:val="0"/>
              <w:marRight w:val="0"/>
              <w:marTop w:val="0"/>
              <w:marBottom w:val="0"/>
              <w:divBdr>
                <w:top w:val="none" w:sz="0" w:space="0" w:color="auto"/>
                <w:left w:val="none" w:sz="0" w:space="0" w:color="auto"/>
                <w:bottom w:val="none" w:sz="0" w:space="0" w:color="auto"/>
                <w:right w:val="none" w:sz="0" w:space="0" w:color="auto"/>
              </w:divBdr>
            </w:div>
          </w:divsChild>
        </w:div>
        <w:div w:id="1379433172">
          <w:marLeft w:val="0"/>
          <w:marRight w:val="0"/>
          <w:marTop w:val="300"/>
          <w:marBottom w:val="0"/>
          <w:divBdr>
            <w:top w:val="none" w:sz="0" w:space="0" w:color="auto"/>
            <w:left w:val="none" w:sz="0" w:space="0" w:color="auto"/>
            <w:bottom w:val="none" w:sz="0" w:space="0" w:color="auto"/>
            <w:right w:val="none" w:sz="0" w:space="0" w:color="auto"/>
          </w:divBdr>
          <w:divsChild>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685184">
          <w:marLeft w:val="0"/>
          <w:marRight w:val="0"/>
          <w:marTop w:val="300"/>
          <w:marBottom w:val="0"/>
          <w:divBdr>
            <w:top w:val="none" w:sz="0" w:space="0" w:color="auto"/>
            <w:left w:val="none" w:sz="0" w:space="0" w:color="auto"/>
            <w:bottom w:val="none" w:sz="0" w:space="0" w:color="auto"/>
            <w:right w:val="none" w:sz="0" w:space="0" w:color="auto"/>
          </w:divBdr>
          <w:divsChild>
            <w:div w:id="562717991">
              <w:marLeft w:val="0"/>
              <w:marRight w:val="0"/>
              <w:marTop w:val="0"/>
              <w:marBottom w:val="0"/>
              <w:divBdr>
                <w:top w:val="none" w:sz="0" w:space="0" w:color="auto"/>
                <w:left w:val="none" w:sz="0" w:space="0" w:color="auto"/>
                <w:bottom w:val="none" w:sz="0" w:space="0" w:color="auto"/>
                <w:right w:val="none" w:sz="0" w:space="0" w:color="auto"/>
              </w:divBdr>
              <w:divsChild>
                <w:div w:id="898974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2152451">
      <w:bodyDiv w:val="1"/>
      <w:marLeft w:val="0"/>
      <w:marRight w:val="0"/>
      <w:marTop w:val="0"/>
      <w:marBottom w:val="0"/>
      <w:divBdr>
        <w:top w:val="none" w:sz="0" w:space="0" w:color="auto"/>
        <w:left w:val="none" w:sz="0" w:space="0" w:color="auto"/>
        <w:bottom w:val="none" w:sz="0" w:space="0" w:color="auto"/>
        <w:right w:val="none" w:sz="0" w:space="0" w:color="auto"/>
      </w:divBdr>
      <w:divsChild>
        <w:div w:id="1464736001">
          <w:marLeft w:val="0"/>
          <w:marRight w:val="0"/>
          <w:marTop w:val="0"/>
          <w:marBottom w:val="0"/>
          <w:divBdr>
            <w:top w:val="none" w:sz="0" w:space="0" w:color="auto"/>
            <w:left w:val="none" w:sz="0" w:space="0" w:color="auto"/>
            <w:bottom w:val="none" w:sz="0" w:space="0" w:color="auto"/>
            <w:right w:val="none" w:sz="0" w:space="0" w:color="auto"/>
          </w:divBdr>
        </w:div>
        <w:div w:id="1103837327">
          <w:marLeft w:val="0"/>
          <w:marRight w:val="0"/>
          <w:marTop w:val="0"/>
          <w:marBottom w:val="0"/>
          <w:divBdr>
            <w:top w:val="none" w:sz="0" w:space="0" w:color="auto"/>
            <w:left w:val="none" w:sz="0" w:space="0" w:color="auto"/>
            <w:bottom w:val="none" w:sz="0" w:space="0" w:color="auto"/>
            <w:right w:val="none" w:sz="0" w:space="0" w:color="auto"/>
          </w:divBdr>
          <w:divsChild>
            <w:div w:id="1231622390">
              <w:marLeft w:val="0"/>
              <w:marRight w:val="0"/>
              <w:marTop w:val="0"/>
              <w:marBottom w:val="0"/>
              <w:divBdr>
                <w:top w:val="none" w:sz="0" w:space="0" w:color="auto"/>
                <w:left w:val="none" w:sz="0" w:space="0" w:color="auto"/>
                <w:bottom w:val="none" w:sz="0" w:space="0" w:color="auto"/>
                <w:right w:val="none" w:sz="0" w:space="0" w:color="auto"/>
              </w:divBdr>
            </w:div>
          </w:divsChild>
        </w:div>
        <w:div w:id="1284265983">
          <w:marLeft w:val="0"/>
          <w:marRight w:val="0"/>
          <w:marTop w:val="0"/>
          <w:marBottom w:val="0"/>
          <w:divBdr>
            <w:top w:val="none" w:sz="0" w:space="0" w:color="auto"/>
            <w:left w:val="none" w:sz="0" w:space="0" w:color="auto"/>
            <w:bottom w:val="none" w:sz="0" w:space="0" w:color="auto"/>
            <w:right w:val="none" w:sz="0" w:space="0" w:color="auto"/>
          </w:divBdr>
        </w:div>
        <w:div w:id="1772700849">
          <w:marLeft w:val="0"/>
          <w:marRight w:val="0"/>
          <w:marTop w:val="0"/>
          <w:marBottom w:val="0"/>
          <w:divBdr>
            <w:top w:val="none" w:sz="0" w:space="0" w:color="auto"/>
            <w:left w:val="none" w:sz="0" w:space="0" w:color="auto"/>
            <w:bottom w:val="none" w:sz="0" w:space="0" w:color="auto"/>
            <w:right w:val="none" w:sz="0" w:space="0" w:color="auto"/>
          </w:divBdr>
          <w:divsChild>
            <w:div w:id="2119981562">
              <w:marLeft w:val="0"/>
              <w:marRight w:val="0"/>
              <w:marTop w:val="0"/>
              <w:marBottom w:val="0"/>
              <w:divBdr>
                <w:top w:val="none" w:sz="0" w:space="0" w:color="auto"/>
                <w:left w:val="none" w:sz="0" w:space="0" w:color="auto"/>
                <w:bottom w:val="none" w:sz="0" w:space="0" w:color="auto"/>
                <w:right w:val="none" w:sz="0" w:space="0" w:color="auto"/>
              </w:divBdr>
            </w:div>
          </w:divsChild>
        </w:div>
        <w:div w:id="1777211424">
          <w:marLeft w:val="0"/>
          <w:marRight w:val="0"/>
          <w:marTop w:val="0"/>
          <w:marBottom w:val="0"/>
          <w:divBdr>
            <w:top w:val="none" w:sz="0" w:space="0" w:color="auto"/>
            <w:left w:val="none" w:sz="0" w:space="0" w:color="auto"/>
            <w:bottom w:val="none" w:sz="0" w:space="0" w:color="auto"/>
            <w:right w:val="none" w:sz="0" w:space="0" w:color="auto"/>
          </w:divBdr>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1890798339">
          <w:marLeft w:val="0"/>
          <w:marRight w:val="0"/>
          <w:marTop w:val="0"/>
          <w:marBottom w:val="0"/>
          <w:divBdr>
            <w:top w:val="none" w:sz="0" w:space="0" w:color="auto"/>
            <w:left w:val="none" w:sz="0" w:space="0" w:color="auto"/>
            <w:bottom w:val="none" w:sz="0" w:space="0" w:color="auto"/>
            <w:right w:val="none" w:sz="0" w:space="0" w:color="auto"/>
          </w:divBdr>
        </w:div>
        <w:div w:id="1641762153">
          <w:marLeft w:val="0"/>
          <w:marRight w:val="0"/>
          <w:marTop w:val="0"/>
          <w:marBottom w:val="0"/>
          <w:divBdr>
            <w:top w:val="none" w:sz="0" w:space="0" w:color="auto"/>
            <w:left w:val="none" w:sz="0" w:space="0" w:color="auto"/>
            <w:bottom w:val="none" w:sz="0" w:space="0" w:color="auto"/>
            <w:right w:val="none" w:sz="0" w:space="0" w:color="auto"/>
          </w:divBdr>
          <w:divsChild>
            <w:div w:id="1605114481">
              <w:marLeft w:val="0"/>
              <w:marRight w:val="0"/>
              <w:marTop w:val="0"/>
              <w:marBottom w:val="0"/>
              <w:divBdr>
                <w:top w:val="none" w:sz="0" w:space="0" w:color="auto"/>
                <w:left w:val="none" w:sz="0" w:space="0" w:color="auto"/>
                <w:bottom w:val="none" w:sz="0" w:space="0" w:color="auto"/>
                <w:right w:val="none" w:sz="0" w:space="0" w:color="auto"/>
              </w:divBdr>
            </w:div>
          </w:divsChild>
        </w:div>
        <w:div w:id="1322663506">
          <w:marLeft w:val="0"/>
          <w:marRight w:val="0"/>
          <w:marTop w:val="0"/>
          <w:marBottom w:val="0"/>
          <w:divBdr>
            <w:top w:val="none" w:sz="0" w:space="0" w:color="auto"/>
            <w:left w:val="none" w:sz="0" w:space="0" w:color="auto"/>
            <w:bottom w:val="none" w:sz="0" w:space="0" w:color="auto"/>
            <w:right w:val="none" w:sz="0" w:space="0" w:color="auto"/>
          </w:divBdr>
        </w:div>
        <w:div w:id="991444232">
          <w:marLeft w:val="0"/>
          <w:marRight w:val="0"/>
          <w:marTop w:val="0"/>
          <w:marBottom w:val="0"/>
          <w:divBdr>
            <w:top w:val="none" w:sz="0" w:space="0" w:color="auto"/>
            <w:left w:val="none" w:sz="0" w:space="0" w:color="auto"/>
            <w:bottom w:val="none" w:sz="0" w:space="0" w:color="auto"/>
            <w:right w:val="none" w:sz="0" w:space="0" w:color="auto"/>
          </w:divBdr>
          <w:divsChild>
            <w:div w:id="2005467951">
              <w:marLeft w:val="0"/>
              <w:marRight w:val="0"/>
              <w:marTop w:val="0"/>
              <w:marBottom w:val="0"/>
              <w:divBdr>
                <w:top w:val="none" w:sz="0" w:space="0" w:color="auto"/>
                <w:left w:val="none" w:sz="0" w:space="0" w:color="auto"/>
                <w:bottom w:val="none" w:sz="0" w:space="0" w:color="auto"/>
                <w:right w:val="none" w:sz="0" w:space="0" w:color="auto"/>
              </w:divBdr>
            </w:div>
          </w:divsChild>
        </w:div>
        <w:div w:id="1962805956">
          <w:marLeft w:val="0"/>
          <w:marRight w:val="0"/>
          <w:marTop w:val="0"/>
          <w:marBottom w:val="0"/>
          <w:divBdr>
            <w:top w:val="none" w:sz="0" w:space="0" w:color="auto"/>
            <w:left w:val="none" w:sz="0" w:space="0" w:color="auto"/>
            <w:bottom w:val="none" w:sz="0" w:space="0" w:color="auto"/>
            <w:right w:val="none" w:sz="0" w:space="0" w:color="auto"/>
          </w:divBdr>
        </w:div>
        <w:div w:id="2098746688">
          <w:marLeft w:val="0"/>
          <w:marRight w:val="0"/>
          <w:marTop w:val="0"/>
          <w:marBottom w:val="0"/>
          <w:divBdr>
            <w:top w:val="none" w:sz="0" w:space="0" w:color="auto"/>
            <w:left w:val="none" w:sz="0" w:space="0" w:color="auto"/>
            <w:bottom w:val="none" w:sz="0" w:space="0" w:color="auto"/>
            <w:right w:val="none" w:sz="0" w:space="0" w:color="auto"/>
          </w:divBdr>
          <w:divsChild>
            <w:div w:id="145320587">
              <w:marLeft w:val="0"/>
              <w:marRight w:val="0"/>
              <w:marTop w:val="0"/>
              <w:marBottom w:val="0"/>
              <w:divBdr>
                <w:top w:val="none" w:sz="0" w:space="0" w:color="auto"/>
                <w:left w:val="none" w:sz="0" w:space="0" w:color="auto"/>
                <w:bottom w:val="none" w:sz="0" w:space="0" w:color="auto"/>
                <w:right w:val="none" w:sz="0" w:space="0" w:color="auto"/>
              </w:divBdr>
            </w:div>
          </w:divsChild>
        </w:div>
        <w:div w:id="182012321">
          <w:marLeft w:val="0"/>
          <w:marRight w:val="0"/>
          <w:marTop w:val="0"/>
          <w:marBottom w:val="0"/>
          <w:divBdr>
            <w:top w:val="none" w:sz="0" w:space="0" w:color="auto"/>
            <w:left w:val="none" w:sz="0" w:space="0" w:color="auto"/>
            <w:bottom w:val="none" w:sz="0" w:space="0" w:color="auto"/>
            <w:right w:val="none" w:sz="0" w:space="0" w:color="auto"/>
          </w:divBdr>
        </w:div>
        <w:div w:id="1953125533">
          <w:marLeft w:val="0"/>
          <w:marRight w:val="0"/>
          <w:marTop w:val="0"/>
          <w:marBottom w:val="0"/>
          <w:divBdr>
            <w:top w:val="none" w:sz="0" w:space="0" w:color="auto"/>
            <w:left w:val="none" w:sz="0" w:space="0" w:color="auto"/>
            <w:bottom w:val="none" w:sz="0" w:space="0" w:color="auto"/>
            <w:right w:val="none" w:sz="0" w:space="0" w:color="auto"/>
          </w:divBdr>
          <w:divsChild>
            <w:div w:id="965745198">
              <w:marLeft w:val="0"/>
              <w:marRight w:val="0"/>
              <w:marTop w:val="0"/>
              <w:marBottom w:val="0"/>
              <w:divBdr>
                <w:top w:val="none" w:sz="0" w:space="0" w:color="auto"/>
                <w:left w:val="none" w:sz="0" w:space="0" w:color="auto"/>
                <w:bottom w:val="none" w:sz="0" w:space="0" w:color="auto"/>
                <w:right w:val="none" w:sz="0" w:space="0" w:color="auto"/>
              </w:divBdr>
            </w:div>
          </w:divsChild>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sChild>
                <w:div w:id="87388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54542">
          <w:marLeft w:val="0"/>
          <w:marRight w:val="0"/>
          <w:marTop w:val="300"/>
          <w:marBottom w:val="0"/>
          <w:divBdr>
            <w:top w:val="none" w:sz="0" w:space="0" w:color="auto"/>
            <w:left w:val="none" w:sz="0" w:space="0" w:color="auto"/>
            <w:bottom w:val="none" w:sz="0" w:space="0" w:color="auto"/>
            <w:right w:val="none" w:sz="0" w:space="0" w:color="auto"/>
          </w:divBdr>
          <w:divsChild>
            <w:div w:id="1266963718">
              <w:marLeft w:val="0"/>
              <w:marRight w:val="0"/>
              <w:marTop w:val="0"/>
              <w:marBottom w:val="0"/>
              <w:divBdr>
                <w:top w:val="none" w:sz="0" w:space="0" w:color="auto"/>
                <w:left w:val="none" w:sz="0" w:space="0" w:color="auto"/>
                <w:bottom w:val="none" w:sz="0" w:space="0" w:color="auto"/>
                <w:right w:val="none" w:sz="0" w:space="0" w:color="auto"/>
              </w:divBdr>
              <w:divsChild>
                <w:div w:id="981813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59940">
          <w:marLeft w:val="0"/>
          <w:marRight w:val="0"/>
          <w:marTop w:val="300"/>
          <w:marBottom w:val="0"/>
          <w:divBdr>
            <w:top w:val="none" w:sz="0" w:space="0" w:color="auto"/>
            <w:left w:val="none" w:sz="0" w:space="0" w:color="auto"/>
            <w:bottom w:val="none" w:sz="0" w:space="0" w:color="auto"/>
            <w:right w:val="none" w:sz="0" w:space="0" w:color="auto"/>
          </w:divBdr>
          <w:divsChild>
            <w:div w:id="1148014278">
              <w:marLeft w:val="0"/>
              <w:marRight w:val="0"/>
              <w:marTop w:val="0"/>
              <w:marBottom w:val="0"/>
              <w:divBdr>
                <w:top w:val="none" w:sz="0" w:space="0" w:color="auto"/>
                <w:left w:val="none" w:sz="0" w:space="0" w:color="auto"/>
                <w:bottom w:val="none" w:sz="0" w:space="0" w:color="auto"/>
                <w:right w:val="none" w:sz="0" w:space="0" w:color="auto"/>
              </w:divBdr>
              <w:divsChild>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95328">
          <w:marLeft w:val="0"/>
          <w:marRight w:val="0"/>
          <w:marTop w:val="300"/>
          <w:marBottom w:val="0"/>
          <w:divBdr>
            <w:top w:val="none" w:sz="0" w:space="0" w:color="auto"/>
            <w:left w:val="none" w:sz="0" w:space="0" w:color="auto"/>
            <w:bottom w:val="none" w:sz="0" w:space="0" w:color="auto"/>
            <w:right w:val="none" w:sz="0" w:space="0" w:color="auto"/>
          </w:divBdr>
          <w:divsChild>
            <w:div w:id="1128234282">
              <w:marLeft w:val="0"/>
              <w:marRight w:val="0"/>
              <w:marTop w:val="0"/>
              <w:marBottom w:val="0"/>
              <w:divBdr>
                <w:top w:val="none" w:sz="0" w:space="0" w:color="auto"/>
                <w:left w:val="none" w:sz="0" w:space="0" w:color="auto"/>
                <w:bottom w:val="none" w:sz="0" w:space="0" w:color="auto"/>
                <w:right w:val="none" w:sz="0" w:space="0" w:color="auto"/>
              </w:divBdr>
              <w:divsChild>
                <w:div w:id="168193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79607462">
      <w:bodyDiv w:val="1"/>
      <w:marLeft w:val="0"/>
      <w:marRight w:val="0"/>
      <w:marTop w:val="0"/>
      <w:marBottom w:val="0"/>
      <w:divBdr>
        <w:top w:val="none" w:sz="0" w:space="0" w:color="auto"/>
        <w:left w:val="none" w:sz="0" w:space="0" w:color="auto"/>
        <w:bottom w:val="none" w:sz="0" w:space="0" w:color="auto"/>
        <w:right w:val="none" w:sz="0" w:space="0" w:color="auto"/>
      </w:divBdr>
      <w:divsChild>
        <w:div w:id="1629125175">
          <w:marLeft w:val="0"/>
          <w:marRight w:val="0"/>
          <w:marTop w:val="0"/>
          <w:marBottom w:val="0"/>
          <w:divBdr>
            <w:top w:val="none" w:sz="0" w:space="0" w:color="auto"/>
            <w:left w:val="none" w:sz="0" w:space="0" w:color="auto"/>
            <w:bottom w:val="none" w:sz="0" w:space="0" w:color="auto"/>
            <w:right w:val="none" w:sz="0" w:space="0" w:color="auto"/>
          </w:divBdr>
        </w:div>
        <w:div w:id="1168599992">
          <w:marLeft w:val="0"/>
          <w:marRight w:val="0"/>
          <w:marTop w:val="0"/>
          <w:marBottom w:val="0"/>
          <w:divBdr>
            <w:top w:val="none" w:sz="0" w:space="0" w:color="auto"/>
            <w:left w:val="none" w:sz="0" w:space="0" w:color="auto"/>
            <w:bottom w:val="none" w:sz="0" w:space="0" w:color="auto"/>
            <w:right w:val="none" w:sz="0" w:space="0" w:color="auto"/>
          </w:divBdr>
          <w:divsChild>
            <w:div w:id="1200582442">
              <w:marLeft w:val="0"/>
              <w:marRight w:val="0"/>
              <w:marTop w:val="0"/>
              <w:marBottom w:val="0"/>
              <w:divBdr>
                <w:top w:val="none" w:sz="0" w:space="0" w:color="auto"/>
                <w:left w:val="none" w:sz="0" w:space="0" w:color="auto"/>
                <w:bottom w:val="none" w:sz="0" w:space="0" w:color="auto"/>
                <w:right w:val="none" w:sz="0" w:space="0" w:color="auto"/>
              </w:divBdr>
            </w:div>
          </w:divsChild>
        </w:div>
        <w:div w:id="556624047">
          <w:marLeft w:val="0"/>
          <w:marRight w:val="0"/>
          <w:marTop w:val="0"/>
          <w:marBottom w:val="0"/>
          <w:divBdr>
            <w:top w:val="none" w:sz="0" w:space="0" w:color="auto"/>
            <w:left w:val="none" w:sz="0" w:space="0" w:color="auto"/>
            <w:bottom w:val="none" w:sz="0" w:space="0" w:color="auto"/>
            <w:right w:val="none" w:sz="0" w:space="0" w:color="auto"/>
          </w:divBdr>
        </w:div>
        <w:div w:id="1145701375">
          <w:marLeft w:val="0"/>
          <w:marRight w:val="0"/>
          <w:marTop w:val="0"/>
          <w:marBottom w:val="0"/>
          <w:divBdr>
            <w:top w:val="none" w:sz="0" w:space="0" w:color="auto"/>
            <w:left w:val="none" w:sz="0" w:space="0" w:color="auto"/>
            <w:bottom w:val="none" w:sz="0" w:space="0" w:color="auto"/>
            <w:right w:val="none" w:sz="0" w:space="0" w:color="auto"/>
          </w:divBdr>
          <w:divsChild>
            <w:div w:id="832918325">
              <w:marLeft w:val="0"/>
              <w:marRight w:val="0"/>
              <w:marTop w:val="0"/>
              <w:marBottom w:val="0"/>
              <w:divBdr>
                <w:top w:val="none" w:sz="0" w:space="0" w:color="auto"/>
                <w:left w:val="none" w:sz="0" w:space="0" w:color="auto"/>
                <w:bottom w:val="none" w:sz="0" w:space="0" w:color="auto"/>
                <w:right w:val="none" w:sz="0" w:space="0" w:color="auto"/>
              </w:divBdr>
            </w:div>
          </w:divsChild>
        </w:div>
        <w:div w:id="1761288306">
          <w:marLeft w:val="0"/>
          <w:marRight w:val="0"/>
          <w:marTop w:val="0"/>
          <w:marBottom w:val="0"/>
          <w:divBdr>
            <w:top w:val="none" w:sz="0" w:space="0" w:color="auto"/>
            <w:left w:val="none" w:sz="0" w:space="0" w:color="auto"/>
            <w:bottom w:val="none" w:sz="0" w:space="0" w:color="auto"/>
            <w:right w:val="none" w:sz="0" w:space="0" w:color="auto"/>
          </w:divBdr>
        </w:div>
        <w:div w:id="1048258524">
          <w:marLeft w:val="0"/>
          <w:marRight w:val="0"/>
          <w:marTop w:val="0"/>
          <w:marBottom w:val="0"/>
          <w:divBdr>
            <w:top w:val="none" w:sz="0" w:space="0" w:color="auto"/>
            <w:left w:val="none" w:sz="0" w:space="0" w:color="auto"/>
            <w:bottom w:val="none" w:sz="0" w:space="0" w:color="auto"/>
            <w:right w:val="none" w:sz="0" w:space="0" w:color="auto"/>
          </w:divBdr>
          <w:divsChild>
            <w:div w:id="1246374479">
              <w:marLeft w:val="0"/>
              <w:marRight w:val="0"/>
              <w:marTop w:val="0"/>
              <w:marBottom w:val="0"/>
              <w:divBdr>
                <w:top w:val="none" w:sz="0" w:space="0" w:color="auto"/>
                <w:left w:val="none" w:sz="0" w:space="0" w:color="auto"/>
                <w:bottom w:val="none" w:sz="0" w:space="0" w:color="auto"/>
                <w:right w:val="none" w:sz="0" w:space="0" w:color="auto"/>
              </w:divBdr>
            </w:div>
          </w:divsChild>
        </w:div>
        <w:div w:id="938874218">
          <w:marLeft w:val="0"/>
          <w:marRight w:val="0"/>
          <w:marTop w:val="0"/>
          <w:marBottom w:val="0"/>
          <w:divBdr>
            <w:top w:val="none" w:sz="0" w:space="0" w:color="auto"/>
            <w:left w:val="none" w:sz="0" w:space="0" w:color="auto"/>
            <w:bottom w:val="none" w:sz="0" w:space="0" w:color="auto"/>
            <w:right w:val="none" w:sz="0" w:space="0" w:color="auto"/>
          </w:divBdr>
        </w:div>
        <w:div w:id="479270218">
          <w:marLeft w:val="0"/>
          <w:marRight w:val="0"/>
          <w:marTop w:val="0"/>
          <w:marBottom w:val="0"/>
          <w:divBdr>
            <w:top w:val="none" w:sz="0" w:space="0" w:color="auto"/>
            <w:left w:val="none" w:sz="0" w:space="0" w:color="auto"/>
            <w:bottom w:val="none" w:sz="0" w:space="0" w:color="auto"/>
            <w:right w:val="none" w:sz="0" w:space="0" w:color="auto"/>
          </w:divBdr>
          <w:divsChild>
            <w:div w:id="361587766">
              <w:marLeft w:val="0"/>
              <w:marRight w:val="0"/>
              <w:marTop w:val="0"/>
              <w:marBottom w:val="0"/>
              <w:divBdr>
                <w:top w:val="none" w:sz="0" w:space="0" w:color="auto"/>
                <w:left w:val="none" w:sz="0" w:space="0" w:color="auto"/>
                <w:bottom w:val="none" w:sz="0" w:space="0" w:color="auto"/>
                <w:right w:val="none" w:sz="0" w:space="0" w:color="auto"/>
              </w:divBdr>
            </w:div>
          </w:divsChild>
        </w:div>
        <w:div w:id="1184132073">
          <w:marLeft w:val="0"/>
          <w:marRight w:val="0"/>
          <w:marTop w:val="0"/>
          <w:marBottom w:val="0"/>
          <w:divBdr>
            <w:top w:val="none" w:sz="0" w:space="0" w:color="auto"/>
            <w:left w:val="none" w:sz="0" w:space="0" w:color="auto"/>
            <w:bottom w:val="none" w:sz="0" w:space="0" w:color="auto"/>
            <w:right w:val="none" w:sz="0" w:space="0" w:color="auto"/>
          </w:divBdr>
        </w:div>
        <w:div w:id="1621957109">
          <w:marLeft w:val="0"/>
          <w:marRight w:val="0"/>
          <w:marTop w:val="0"/>
          <w:marBottom w:val="0"/>
          <w:divBdr>
            <w:top w:val="none" w:sz="0" w:space="0" w:color="auto"/>
            <w:left w:val="none" w:sz="0" w:space="0" w:color="auto"/>
            <w:bottom w:val="none" w:sz="0" w:space="0" w:color="auto"/>
            <w:right w:val="none" w:sz="0" w:space="0" w:color="auto"/>
          </w:divBdr>
          <w:divsChild>
            <w:div w:id="1800222546">
              <w:marLeft w:val="0"/>
              <w:marRight w:val="0"/>
              <w:marTop w:val="0"/>
              <w:marBottom w:val="0"/>
              <w:divBdr>
                <w:top w:val="none" w:sz="0" w:space="0" w:color="auto"/>
                <w:left w:val="none" w:sz="0" w:space="0" w:color="auto"/>
                <w:bottom w:val="none" w:sz="0" w:space="0" w:color="auto"/>
                <w:right w:val="none" w:sz="0" w:space="0" w:color="auto"/>
              </w:divBdr>
            </w:div>
          </w:divsChild>
        </w:div>
        <w:div w:id="1727415361">
          <w:marLeft w:val="0"/>
          <w:marRight w:val="0"/>
          <w:marTop w:val="0"/>
          <w:marBottom w:val="0"/>
          <w:divBdr>
            <w:top w:val="none" w:sz="0" w:space="0" w:color="auto"/>
            <w:left w:val="none" w:sz="0" w:space="0" w:color="auto"/>
            <w:bottom w:val="none" w:sz="0" w:space="0" w:color="auto"/>
            <w:right w:val="none" w:sz="0" w:space="0" w:color="auto"/>
          </w:divBdr>
        </w:div>
        <w:div w:id="1429543077">
          <w:marLeft w:val="0"/>
          <w:marRight w:val="0"/>
          <w:marTop w:val="0"/>
          <w:marBottom w:val="0"/>
          <w:divBdr>
            <w:top w:val="none" w:sz="0" w:space="0" w:color="auto"/>
            <w:left w:val="none" w:sz="0" w:space="0" w:color="auto"/>
            <w:bottom w:val="none" w:sz="0" w:space="0" w:color="auto"/>
            <w:right w:val="none" w:sz="0" w:space="0" w:color="auto"/>
          </w:divBdr>
          <w:divsChild>
            <w:div w:id="215508915">
              <w:marLeft w:val="0"/>
              <w:marRight w:val="0"/>
              <w:marTop w:val="0"/>
              <w:marBottom w:val="0"/>
              <w:divBdr>
                <w:top w:val="none" w:sz="0" w:space="0" w:color="auto"/>
                <w:left w:val="none" w:sz="0" w:space="0" w:color="auto"/>
                <w:bottom w:val="none" w:sz="0" w:space="0" w:color="auto"/>
                <w:right w:val="none" w:sz="0" w:space="0" w:color="auto"/>
              </w:divBdr>
            </w:div>
          </w:divsChild>
        </w:div>
        <w:div w:id="1962764350">
          <w:marLeft w:val="0"/>
          <w:marRight w:val="0"/>
          <w:marTop w:val="0"/>
          <w:marBottom w:val="0"/>
          <w:divBdr>
            <w:top w:val="none" w:sz="0" w:space="0" w:color="auto"/>
            <w:left w:val="none" w:sz="0" w:space="0" w:color="auto"/>
            <w:bottom w:val="none" w:sz="0" w:space="0" w:color="auto"/>
            <w:right w:val="none" w:sz="0" w:space="0" w:color="auto"/>
          </w:divBdr>
        </w:div>
        <w:div w:id="1108429775">
          <w:marLeft w:val="0"/>
          <w:marRight w:val="0"/>
          <w:marTop w:val="0"/>
          <w:marBottom w:val="0"/>
          <w:divBdr>
            <w:top w:val="none" w:sz="0" w:space="0" w:color="auto"/>
            <w:left w:val="none" w:sz="0" w:space="0" w:color="auto"/>
            <w:bottom w:val="none" w:sz="0" w:space="0" w:color="auto"/>
            <w:right w:val="none" w:sz="0" w:space="0" w:color="auto"/>
          </w:divBdr>
          <w:divsChild>
            <w:div w:id="769087089">
              <w:marLeft w:val="0"/>
              <w:marRight w:val="0"/>
              <w:marTop w:val="0"/>
              <w:marBottom w:val="0"/>
              <w:divBdr>
                <w:top w:val="none" w:sz="0" w:space="0" w:color="auto"/>
                <w:left w:val="none" w:sz="0" w:space="0" w:color="auto"/>
                <w:bottom w:val="none" w:sz="0" w:space="0" w:color="auto"/>
                <w:right w:val="none" w:sz="0" w:space="0" w:color="auto"/>
              </w:divBdr>
            </w:div>
          </w:divsChild>
        </w:div>
        <w:div w:id="1193572914">
          <w:marLeft w:val="0"/>
          <w:marRight w:val="0"/>
          <w:marTop w:val="300"/>
          <w:marBottom w:val="0"/>
          <w:divBdr>
            <w:top w:val="none" w:sz="0" w:space="0" w:color="auto"/>
            <w:left w:val="none" w:sz="0" w:space="0" w:color="auto"/>
            <w:bottom w:val="none" w:sz="0" w:space="0" w:color="auto"/>
            <w:right w:val="none" w:sz="0" w:space="0" w:color="auto"/>
          </w:divBdr>
          <w:divsChild>
            <w:div w:id="793210503">
              <w:marLeft w:val="0"/>
              <w:marRight w:val="0"/>
              <w:marTop w:val="0"/>
              <w:marBottom w:val="0"/>
              <w:divBdr>
                <w:top w:val="none" w:sz="0" w:space="0" w:color="auto"/>
                <w:left w:val="none" w:sz="0" w:space="0" w:color="auto"/>
                <w:bottom w:val="none" w:sz="0" w:space="0" w:color="auto"/>
                <w:right w:val="none" w:sz="0" w:space="0" w:color="auto"/>
              </w:divBdr>
              <w:divsChild>
                <w:div w:id="1346903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061790">
          <w:marLeft w:val="0"/>
          <w:marRight w:val="0"/>
          <w:marTop w:val="300"/>
          <w:marBottom w:val="0"/>
          <w:divBdr>
            <w:top w:val="none" w:sz="0" w:space="0" w:color="auto"/>
            <w:left w:val="none" w:sz="0" w:space="0" w:color="auto"/>
            <w:bottom w:val="none" w:sz="0" w:space="0" w:color="auto"/>
            <w:right w:val="none" w:sz="0" w:space="0" w:color="auto"/>
          </w:divBdr>
          <w:divsChild>
            <w:div w:id="1730566727">
              <w:marLeft w:val="0"/>
              <w:marRight w:val="0"/>
              <w:marTop w:val="0"/>
              <w:marBottom w:val="0"/>
              <w:divBdr>
                <w:top w:val="none" w:sz="0" w:space="0" w:color="auto"/>
                <w:left w:val="none" w:sz="0" w:space="0" w:color="auto"/>
                <w:bottom w:val="none" w:sz="0" w:space="0" w:color="auto"/>
                <w:right w:val="none" w:sz="0" w:space="0" w:color="auto"/>
              </w:divBdr>
              <w:divsChild>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142800">
          <w:marLeft w:val="0"/>
          <w:marRight w:val="0"/>
          <w:marTop w:val="300"/>
          <w:marBottom w:val="0"/>
          <w:divBdr>
            <w:top w:val="none" w:sz="0" w:space="0" w:color="auto"/>
            <w:left w:val="none" w:sz="0" w:space="0" w:color="auto"/>
            <w:bottom w:val="none" w:sz="0" w:space="0" w:color="auto"/>
            <w:right w:val="none" w:sz="0" w:space="0" w:color="auto"/>
          </w:divBdr>
          <w:divsChild>
            <w:div w:id="870609023">
              <w:marLeft w:val="0"/>
              <w:marRight w:val="0"/>
              <w:marTop w:val="0"/>
              <w:marBottom w:val="0"/>
              <w:divBdr>
                <w:top w:val="none" w:sz="0" w:space="0" w:color="auto"/>
                <w:left w:val="none" w:sz="0" w:space="0" w:color="auto"/>
                <w:bottom w:val="none" w:sz="0" w:space="0" w:color="auto"/>
                <w:right w:val="none" w:sz="0" w:space="0" w:color="auto"/>
              </w:divBdr>
              <w:divsChild>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77446">
          <w:marLeft w:val="0"/>
          <w:marRight w:val="0"/>
          <w:marTop w:val="300"/>
          <w:marBottom w:val="0"/>
          <w:divBdr>
            <w:top w:val="none" w:sz="0" w:space="0" w:color="auto"/>
            <w:left w:val="none" w:sz="0" w:space="0" w:color="auto"/>
            <w:bottom w:val="none" w:sz="0" w:space="0" w:color="auto"/>
            <w:right w:val="none" w:sz="0" w:space="0" w:color="auto"/>
          </w:divBdr>
          <w:divsChild>
            <w:div w:id="2019575369">
              <w:marLeft w:val="0"/>
              <w:marRight w:val="0"/>
              <w:marTop w:val="0"/>
              <w:marBottom w:val="0"/>
              <w:divBdr>
                <w:top w:val="none" w:sz="0" w:space="0" w:color="auto"/>
                <w:left w:val="none" w:sz="0" w:space="0" w:color="auto"/>
                <w:bottom w:val="none" w:sz="0" w:space="0" w:color="auto"/>
                <w:right w:val="none" w:sz="0" w:space="0" w:color="auto"/>
              </w:divBdr>
              <w:divsChild>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060839">
      <w:bodyDiv w:val="1"/>
      <w:marLeft w:val="0"/>
      <w:marRight w:val="0"/>
      <w:marTop w:val="0"/>
      <w:marBottom w:val="0"/>
      <w:divBdr>
        <w:top w:val="none" w:sz="0" w:space="0" w:color="auto"/>
        <w:left w:val="none" w:sz="0" w:space="0" w:color="auto"/>
        <w:bottom w:val="none" w:sz="0" w:space="0" w:color="auto"/>
        <w:right w:val="none" w:sz="0" w:space="0" w:color="auto"/>
      </w:divBdr>
      <w:divsChild>
        <w:div w:id="567227926">
          <w:marLeft w:val="0"/>
          <w:marRight w:val="0"/>
          <w:marTop w:val="0"/>
          <w:marBottom w:val="0"/>
          <w:divBdr>
            <w:top w:val="none" w:sz="0" w:space="0" w:color="auto"/>
            <w:left w:val="none" w:sz="0" w:space="0" w:color="auto"/>
            <w:bottom w:val="none" w:sz="0" w:space="0" w:color="auto"/>
            <w:right w:val="none" w:sz="0" w:space="0" w:color="auto"/>
          </w:divBdr>
        </w:div>
        <w:div w:id="1107962868">
          <w:marLeft w:val="0"/>
          <w:marRight w:val="0"/>
          <w:marTop w:val="0"/>
          <w:marBottom w:val="0"/>
          <w:divBdr>
            <w:top w:val="none" w:sz="0" w:space="0" w:color="auto"/>
            <w:left w:val="none" w:sz="0" w:space="0" w:color="auto"/>
            <w:bottom w:val="none" w:sz="0" w:space="0" w:color="auto"/>
            <w:right w:val="none" w:sz="0" w:space="0" w:color="auto"/>
          </w:divBdr>
          <w:divsChild>
            <w:div w:id="170032122">
              <w:marLeft w:val="0"/>
              <w:marRight w:val="0"/>
              <w:marTop w:val="0"/>
              <w:marBottom w:val="0"/>
              <w:divBdr>
                <w:top w:val="none" w:sz="0" w:space="0" w:color="auto"/>
                <w:left w:val="none" w:sz="0" w:space="0" w:color="auto"/>
                <w:bottom w:val="none" w:sz="0" w:space="0" w:color="auto"/>
                <w:right w:val="none" w:sz="0" w:space="0" w:color="auto"/>
              </w:divBdr>
            </w:div>
          </w:divsChild>
        </w:div>
        <w:div w:id="846600273">
          <w:marLeft w:val="0"/>
          <w:marRight w:val="0"/>
          <w:marTop w:val="0"/>
          <w:marBottom w:val="0"/>
          <w:divBdr>
            <w:top w:val="none" w:sz="0" w:space="0" w:color="auto"/>
            <w:left w:val="none" w:sz="0" w:space="0" w:color="auto"/>
            <w:bottom w:val="none" w:sz="0" w:space="0" w:color="auto"/>
            <w:right w:val="none" w:sz="0" w:space="0" w:color="auto"/>
          </w:divBdr>
        </w:div>
        <w:div w:id="74595778">
          <w:marLeft w:val="0"/>
          <w:marRight w:val="0"/>
          <w:marTop w:val="0"/>
          <w:marBottom w:val="0"/>
          <w:divBdr>
            <w:top w:val="none" w:sz="0" w:space="0" w:color="auto"/>
            <w:left w:val="none" w:sz="0" w:space="0" w:color="auto"/>
            <w:bottom w:val="none" w:sz="0" w:space="0" w:color="auto"/>
            <w:right w:val="none" w:sz="0" w:space="0" w:color="auto"/>
          </w:divBdr>
          <w:divsChild>
            <w:div w:id="1954943518">
              <w:marLeft w:val="0"/>
              <w:marRight w:val="0"/>
              <w:marTop w:val="0"/>
              <w:marBottom w:val="0"/>
              <w:divBdr>
                <w:top w:val="none" w:sz="0" w:space="0" w:color="auto"/>
                <w:left w:val="none" w:sz="0" w:space="0" w:color="auto"/>
                <w:bottom w:val="none" w:sz="0" w:space="0" w:color="auto"/>
                <w:right w:val="none" w:sz="0" w:space="0" w:color="auto"/>
              </w:divBdr>
            </w:div>
          </w:divsChild>
        </w:div>
        <w:div w:id="1211725436">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817921827">
          <w:marLeft w:val="0"/>
          <w:marRight w:val="0"/>
          <w:marTop w:val="0"/>
          <w:marBottom w:val="0"/>
          <w:divBdr>
            <w:top w:val="none" w:sz="0" w:space="0" w:color="auto"/>
            <w:left w:val="none" w:sz="0" w:space="0" w:color="auto"/>
            <w:bottom w:val="none" w:sz="0" w:space="0" w:color="auto"/>
            <w:right w:val="none" w:sz="0" w:space="0" w:color="auto"/>
          </w:divBdr>
        </w:div>
        <w:div w:id="724573548">
          <w:marLeft w:val="0"/>
          <w:marRight w:val="0"/>
          <w:marTop w:val="0"/>
          <w:marBottom w:val="0"/>
          <w:divBdr>
            <w:top w:val="none" w:sz="0" w:space="0" w:color="auto"/>
            <w:left w:val="none" w:sz="0" w:space="0" w:color="auto"/>
            <w:bottom w:val="none" w:sz="0" w:space="0" w:color="auto"/>
            <w:right w:val="none" w:sz="0" w:space="0" w:color="auto"/>
          </w:divBdr>
          <w:divsChild>
            <w:div w:id="25453119">
              <w:marLeft w:val="0"/>
              <w:marRight w:val="0"/>
              <w:marTop w:val="0"/>
              <w:marBottom w:val="0"/>
              <w:divBdr>
                <w:top w:val="none" w:sz="0" w:space="0" w:color="auto"/>
                <w:left w:val="none" w:sz="0" w:space="0" w:color="auto"/>
                <w:bottom w:val="none" w:sz="0" w:space="0" w:color="auto"/>
                <w:right w:val="none" w:sz="0" w:space="0" w:color="auto"/>
              </w:divBdr>
            </w:div>
          </w:divsChild>
        </w:div>
        <w:div w:id="945772508">
          <w:marLeft w:val="0"/>
          <w:marRight w:val="0"/>
          <w:marTop w:val="0"/>
          <w:marBottom w:val="0"/>
          <w:divBdr>
            <w:top w:val="none" w:sz="0" w:space="0" w:color="auto"/>
            <w:left w:val="none" w:sz="0" w:space="0" w:color="auto"/>
            <w:bottom w:val="none" w:sz="0" w:space="0" w:color="auto"/>
            <w:right w:val="none" w:sz="0" w:space="0" w:color="auto"/>
          </w:divBdr>
        </w:div>
        <w:div w:id="2021739186">
          <w:marLeft w:val="0"/>
          <w:marRight w:val="0"/>
          <w:marTop w:val="0"/>
          <w:marBottom w:val="0"/>
          <w:divBdr>
            <w:top w:val="none" w:sz="0" w:space="0" w:color="auto"/>
            <w:left w:val="none" w:sz="0" w:space="0" w:color="auto"/>
            <w:bottom w:val="none" w:sz="0" w:space="0" w:color="auto"/>
            <w:right w:val="none" w:sz="0" w:space="0" w:color="auto"/>
          </w:divBdr>
          <w:divsChild>
            <w:div w:id="1194424021">
              <w:marLeft w:val="0"/>
              <w:marRight w:val="0"/>
              <w:marTop w:val="0"/>
              <w:marBottom w:val="0"/>
              <w:divBdr>
                <w:top w:val="none" w:sz="0" w:space="0" w:color="auto"/>
                <w:left w:val="none" w:sz="0" w:space="0" w:color="auto"/>
                <w:bottom w:val="none" w:sz="0" w:space="0" w:color="auto"/>
                <w:right w:val="none" w:sz="0" w:space="0" w:color="auto"/>
              </w:divBdr>
            </w:div>
          </w:divsChild>
        </w:div>
        <w:div w:id="679699297">
          <w:marLeft w:val="0"/>
          <w:marRight w:val="0"/>
          <w:marTop w:val="0"/>
          <w:marBottom w:val="0"/>
          <w:divBdr>
            <w:top w:val="none" w:sz="0" w:space="0" w:color="auto"/>
            <w:left w:val="none" w:sz="0" w:space="0" w:color="auto"/>
            <w:bottom w:val="none" w:sz="0" w:space="0" w:color="auto"/>
            <w:right w:val="none" w:sz="0" w:space="0" w:color="auto"/>
          </w:divBdr>
        </w:div>
        <w:div w:id="1759324291">
          <w:marLeft w:val="0"/>
          <w:marRight w:val="0"/>
          <w:marTop w:val="0"/>
          <w:marBottom w:val="0"/>
          <w:divBdr>
            <w:top w:val="none" w:sz="0" w:space="0" w:color="auto"/>
            <w:left w:val="none" w:sz="0" w:space="0" w:color="auto"/>
            <w:bottom w:val="none" w:sz="0" w:space="0" w:color="auto"/>
            <w:right w:val="none" w:sz="0" w:space="0" w:color="auto"/>
          </w:divBdr>
          <w:divsChild>
            <w:div w:id="513494484">
              <w:marLeft w:val="0"/>
              <w:marRight w:val="0"/>
              <w:marTop w:val="0"/>
              <w:marBottom w:val="0"/>
              <w:divBdr>
                <w:top w:val="none" w:sz="0" w:space="0" w:color="auto"/>
                <w:left w:val="none" w:sz="0" w:space="0" w:color="auto"/>
                <w:bottom w:val="none" w:sz="0" w:space="0" w:color="auto"/>
                <w:right w:val="none" w:sz="0" w:space="0" w:color="auto"/>
              </w:divBdr>
            </w:div>
          </w:divsChild>
        </w:div>
        <w:div w:id="942609124">
          <w:marLeft w:val="0"/>
          <w:marRight w:val="0"/>
          <w:marTop w:val="0"/>
          <w:marBottom w:val="0"/>
          <w:divBdr>
            <w:top w:val="none" w:sz="0" w:space="0" w:color="auto"/>
            <w:left w:val="none" w:sz="0" w:space="0" w:color="auto"/>
            <w:bottom w:val="none" w:sz="0" w:space="0" w:color="auto"/>
            <w:right w:val="none" w:sz="0" w:space="0" w:color="auto"/>
          </w:divBdr>
        </w:div>
        <w:div w:id="2041542600">
          <w:marLeft w:val="0"/>
          <w:marRight w:val="0"/>
          <w:marTop w:val="0"/>
          <w:marBottom w:val="0"/>
          <w:divBdr>
            <w:top w:val="none" w:sz="0" w:space="0" w:color="auto"/>
            <w:left w:val="none" w:sz="0" w:space="0" w:color="auto"/>
            <w:bottom w:val="none" w:sz="0" w:space="0" w:color="auto"/>
            <w:right w:val="none" w:sz="0" w:space="0" w:color="auto"/>
          </w:divBdr>
          <w:divsChild>
            <w:div w:id="939610091">
              <w:marLeft w:val="0"/>
              <w:marRight w:val="0"/>
              <w:marTop w:val="0"/>
              <w:marBottom w:val="0"/>
              <w:divBdr>
                <w:top w:val="none" w:sz="0" w:space="0" w:color="auto"/>
                <w:left w:val="none" w:sz="0" w:space="0" w:color="auto"/>
                <w:bottom w:val="none" w:sz="0" w:space="0" w:color="auto"/>
                <w:right w:val="none" w:sz="0" w:space="0" w:color="auto"/>
              </w:divBdr>
            </w:div>
          </w:divsChild>
        </w:div>
        <w:div w:id="1758478189">
          <w:marLeft w:val="0"/>
          <w:marRight w:val="0"/>
          <w:marTop w:val="300"/>
          <w:marBottom w:val="0"/>
          <w:divBdr>
            <w:top w:val="none" w:sz="0" w:space="0" w:color="auto"/>
            <w:left w:val="none" w:sz="0" w:space="0" w:color="auto"/>
            <w:bottom w:val="none" w:sz="0" w:space="0" w:color="auto"/>
            <w:right w:val="none" w:sz="0" w:space="0" w:color="auto"/>
          </w:divBdr>
          <w:divsChild>
            <w:div w:id="895704707">
              <w:marLeft w:val="0"/>
              <w:marRight w:val="0"/>
              <w:marTop w:val="0"/>
              <w:marBottom w:val="0"/>
              <w:divBdr>
                <w:top w:val="none" w:sz="0" w:space="0" w:color="auto"/>
                <w:left w:val="none" w:sz="0" w:space="0" w:color="auto"/>
                <w:bottom w:val="none" w:sz="0" w:space="0" w:color="auto"/>
                <w:right w:val="none" w:sz="0" w:space="0" w:color="auto"/>
              </w:divBdr>
              <w:divsChild>
                <w:div w:id="141833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788014">
          <w:marLeft w:val="0"/>
          <w:marRight w:val="0"/>
          <w:marTop w:val="300"/>
          <w:marBottom w:val="0"/>
          <w:divBdr>
            <w:top w:val="none" w:sz="0" w:space="0" w:color="auto"/>
            <w:left w:val="none" w:sz="0" w:space="0" w:color="auto"/>
            <w:bottom w:val="none" w:sz="0" w:space="0" w:color="auto"/>
            <w:right w:val="none" w:sz="0" w:space="0" w:color="auto"/>
          </w:divBdr>
          <w:divsChild>
            <w:div w:id="758986217">
              <w:marLeft w:val="0"/>
              <w:marRight w:val="0"/>
              <w:marTop w:val="0"/>
              <w:marBottom w:val="0"/>
              <w:divBdr>
                <w:top w:val="none" w:sz="0" w:space="0" w:color="auto"/>
                <w:left w:val="none" w:sz="0" w:space="0" w:color="auto"/>
                <w:bottom w:val="none" w:sz="0" w:space="0" w:color="auto"/>
                <w:right w:val="none" w:sz="0" w:space="0" w:color="auto"/>
              </w:divBdr>
              <w:divsChild>
                <w:div w:id="1222601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2349">
          <w:marLeft w:val="0"/>
          <w:marRight w:val="0"/>
          <w:marTop w:val="300"/>
          <w:marBottom w:val="0"/>
          <w:divBdr>
            <w:top w:val="none" w:sz="0" w:space="0" w:color="auto"/>
            <w:left w:val="none" w:sz="0" w:space="0" w:color="auto"/>
            <w:bottom w:val="none" w:sz="0" w:space="0" w:color="auto"/>
            <w:right w:val="none" w:sz="0" w:space="0" w:color="auto"/>
          </w:divBdr>
          <w:divsChild>
            <w:div w:id="1932395724">
              <w:marLeft w:val="0"/>
              <w:marRight w:val="0"/>
              <w:marTop w:val="0"/>
              <w:marBottom w:val="0"/>
              <w:divBdr>
                <w:top w:val="none" w:sz="0" w:space="0" w:color="auto"/>
                <w:left w:val="none" w:sz="0" w:space="0" w:color="auto"/>
                <w:bottom w:val="none" w:sz="0" w:space="0" w:color="auto"/>
                <w:right w:val="none" w:sz="0" w:space="0" w:color="auto"/>
              </w:divBdr>
              <w:divsChild>
                <w:div w:id="45104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70780">
          <w:marLeft w:val="0"/>
          <w:marRight w:val="0"/>
          <w:marTop w:val="300"/>
          <w:marBottom w:val="0"/>
          <w:divBdr>
            <w:top w:val="none" w:sz="0" w:space="0" w:color="auto"/>
            <w:left w:val="none" w:sz="0" w:space="0" w:color="auto"/>
            <w:bottom w:val="none" w:sz="0" w:space="0" w:color="auto"/>
            <w:right w:val="none" w:sz="0" w:space="0" w:color="auto"/>
          </w:divBdr>
          <w:divsChild>
            <w:div w:id="1476796571">
              <w:marLeft w:val="0"/>
              <w:marRight w:val="0"/>
              <w:marTop w:val="0"/>
              <w:marBottom w:val="0"/>
              <w:divBdr>
                <w:top w:val="none" w:sz="0" w:space="0" w:color="auto"/>
                <w:left w:val="none" w:sz="0" w:space="0" w:color="auto"/>
                <w:bottom w:val="none" w:sz="0" w:space="0" w:color="auto"/>
                <w:right w:val="none" w:sz="0" w:space="0" w:color="auto"/>
              </w:divBdr>
              <w:divsChild>
                <w:div w:id="152667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6687698">
      <w:bodyDiv w:val="1"/>
      <w:marLeft w:val="0"/>
      <w:marRight w:val="0"/>
      <w:marTop w:val="0"/>
      <w:marBottom w:val="0"/>
      <w:divBdr>
        <w:top w:val="none" w:sz="0" w:space="0" w:color="auto"/>
        <w:left w:val="none" w:sz="0" w:space="0" w:color="auto"/>
        <w:bottom w:val="none" w:sz="0" w:space="0" w:color="auto"/>
        <w:right w:val="none" w:sz="0" w:space="0" w:color="auto"/>
      </w:divBdr>
      <w:divsChild>
        <w:div w:id="1710837731">
          <w:marLeft w:val="0"/>
          <w:marRight w:val="0"/>
          <w:marTop w:val="0"/>
          <w:marBottom w:val="0"/>
          <w:divBdr>
            <w:top w:val="none" w:sz="0" w:space="0" w:color="auto"/>
            <w:left w:val="none" w:sz="0" w:space="0" w:color="auto"/>
            <w:bottom w:val="none" w:sz="0" w:space="0" w:color="auto"/>
            <w:right w:val="none" w:sz="0" w:space="0" w:color="auto"/>
          </w:divBdr>
        </w:div>
        <w:div w:id="746999704">
          <w:marLeft w:val="0"/>
          <w:marRight w:val="0"/>
          <w:marTop w:val="0"/>
          <w:marBottom w:val="0"/>
          <w:divBdr>
            <w:top w:val="none" w:sz="0" w:space="0" w:color="auto"/>
            <w:left w:val="none" w:sz="0" w:space="0" w:color="auto"/>
            <w:bottom w:val="none" w:sz="0" w:space="0" w:color="auto"/>
            <w:right w:val="none" w:sz="0" w:space="0" w:color="auto"/>
          </w:divBdr>
          <w:divsChild>
            <w:div w:id="1376466412">
              <w:marLeft w:val="0"/>
              <w:marRight w:val="0"/>
              <w:marTop w:val="0"/>
              <w:marBottom w:val="0"/>
              <w:divBdr>
                <w:top w:val="none" w:sz="0" w:space="0" w:color="auto"/>
                <w:left w:val="none" w:sz="0" w:space="0" w:color="auto"/>
                <w:bottom w:val="none" w:sz="0" w:space="0" w:color="auto"/>
                <w:right w:val="none" w:sz="0" w:space="0" w:color="auto"/>
              </w:divBdr>
            </w:div>
          </w:divsChild>
        </w:div>
        <w:div w:id="117727664">
          <w:marLeft w:val="0"/>
          <w:marRight w:val="0"/>
          <w:marTop w:val="0"/>
          <w:marBottom w:val="0"/>
          <w:divBdr>
            <w:top w:val="none" w:sz="0" w:space="0" w:color="auto"/>
            <w:left w:val="none" w:sz="0" w:space="0" w:color="auto"/>
            <w:bottom w:val="none" w:sz="0" w:space="0" w:color="auto"/>
            <w:right w:val="none" w:sz="0" w:space="0" w:color="auto"/>
          </w:divBdr>
        </w:div>
        <w:div w:id="530338551">
          <w:marLeft w:val="0"/>
          <w:marRight w:val="0"/>
          <w:marTop w:val="0"/>
          <w:marBottom w:val="0"/>
          <w:divBdr>
            <w:top w:val="none" w:sz="0" w:space="0" w:color="auto"/>
            <w:left w:val="none" w:sz="0" w:space="0" w:color="auto"/>
            <w:bottom w:val="none" w:sz="0" w:space="0" w:color="auto"/>
            <w:right w:val="none" w:sz="0" w:space="0" w:color="auto"/>
          </w:divBdr>
          <w:divsChild>
            <w:div w:id="847207805">
              <w:marLeft w:val="0"/>
              <w:marRight w:val="0"/>
              <w:marTop w:val="0"/>
              <w:marBottom w:val="0"/>
              <w:divBdr>
                <w:top w:val="none" w:sz="0" w:space="0" w:color="auto"/>
                <w:left w:val="none" w:sz="0" w:space="0" w:color="auto"/>
                <w:bottom w:val="none" w:sz="0" w:space="0" w:color="auto"/>
                <w:right w:val="none" w:sz="0" w:space="0" w:color="auto"/>
              </w:divBdr>
            </w:div>
          </w:divsChild>
        </w:div>
        <w:div w:id="1911886475">
          <w:marLeft w:val="0"/>
          <w:marRight w:val="0"/>
          <w:marTop w:val="0"/>
          <w:marBottom w:val="0"/>
          <w:divBdr>
            <w:top w:val="none" w:sz="0" w:space="0" w:color="auto"/>
            <w:left w:val="none" w:sz="0" w:space="0" w:color="auto"/>
            <w:bottom w:val="none" w:sz="0" w:space="0" w:color="auto"/>
            <w:right w:val="none" w:sz="0" w:space="0" w:color="auto"/>
          </w:divBdr>
        </w:div>
        <w:div w:id="1516964628">
          <w:marLeft w:val="0"/>
          <w:marRight w:val="0"/>
          <w:marTop w:val="0"/>
          <w:marBottom w:val="0"/>
          <w:divBdr>
            <w:top w:val="none" w:sz="0" w:space="0" w:color="auto"/>
            <w:left w:val="none" w:sz="0" w:space="0" w:color="auto"/>
            <w:bottom w:val="none" w:sz="0" w:space="0" w:color="auto"/>
            <w:right w:val="none" w:sz="0" w:space="0" w:color="auto"/>
          </w:divBdr>
          <w:divsChild>
            <w:div w:id="1915820600">
              <w:marLeft w:val="0"/>
              <w:marRight w:val="0"/>
              <w:marTop w:val="0"/>
              <w:marBottom w:val="0"/>
              <w:divBdr>
                <w:top w:val="none" w:sz="0" w:space="0" w:color="auto"/>
                <w:left w:val="none" w:sz="0" w:space="0" w:color="auto"/>
                <w:bottom w:val="none" w:sz="0" w:space="0" w:color="auto"/>
                <w:right w:val="none" w:sz="0" w:space="0" w:color="auto"/>
              </w:divBdr>
            </w:div>
          </w:divsChild>
        </w:div>
        <w:div w:id="119540989">
          <w:marLeft w:val="0"/>
          <w:marRight w:val="0"/>
          <w:marTop w:val="0"/>
          <w:marBottom w:val="0"/>
          <w:divBdr>
            <w:top w:val="none" w:sz="0" w:space="0" w:color="auto"/>
            <w:left w:val="none" w:sz="0" w:space="0" w:color="auto"/>
            <w:bottom w:val="none" w:sz="0" w:space="0" w:color="auto"/>
            <w:right w:val="none" w:sz="0" w:space="0" w:color="auto"/>
          </w:divBdr>
        </w:div>
        <w:div w:id="2064861594">
          <w:marLeft w:val="0"/>
          <w:marRight w:val="0"/>
          <w:marTop w:val="0"/>
          <w:marBottom w:val="0"/>
          <w:divBdr>
            <w:top w:val="none" w:sz="0" w:space="0" w:color="auto"/>
            <w:left w:val="none" w:sz="0" w:space="0" w:color="auto"/>
            <w:bottom w:val="none" w:sz="0" w:space="0" w:color="auto"/>
            <w:right w:val="none" w:sz="0" w:space="0" w:color="auto"/>
          </w:divBdr>
          <w:divsChild>
            <w:div w:id="1687293953">
              <w:marLeft w:val="0"/>
              <w:marRight w:val="0"/>
              <w:marTop w:val="0"/>
              <w:marBottom w:val="0"/>
              <w:divBdr>
                <w:top w:val="none" w:sz="0" w:space="0" w:color="auto"/>
                <w:left w:val="none" w:sz="0" w:space="0" w:color="auto"/>
                <w:bottom w:val="none" w:sz="0" w:space="0" w:color="auto"/>
                <w:right w:val="none" w:sz="0" w:space="0" w:color="auto"/>
              </w:divBdr>
            </w:div>
          </w:divsChild>
        </w:div>
        <w:div w:id="931015412">
          <w:marLeft w:val="0"/>
          <w:marRight w:val="0"/>
          <w:marTop w:val="0"/>
          <w:marBottom w:val="0"/>
          <w:divBdr>
            <w:top w:val="none" w:sz="0" w:space="0" w:color="auto"/>
            <w:left w:val="none" w:sz="0" w:space="0" w:color="auto"/>
            <w:bottom w:val="none" w:sz="0" w:space="0" w:color="auto"/>
            <w:right w:val="none" w:sz="0" w:space="0" w:color="auto"/>
          </w:divBdr>
        </w:div>
        <w:div w:id="1107190927">
          <w:marLeft w:val="0"/>
          <w:marRight w:val="0"/>
          <w:marTop w:val="0"/>
          <w:marBottom w:val="0"/>
          <w:divBdr>
            <w:top w:val="none" w:sz="0" w:space="0" w:color="auto"/>
            <w:left w:val="none" w:sz="0" w:space="0" w:color="auto"/>
            <w:bottom w:val="none" w:sz="0" w:space="0" w:color="auto"/>
            <w:right w:val="none" w:sz="0" w:space="0" w:color="auto"/>
          </w:divBdr>
          <w:divsChild>
            <w:div w:id="1548568913">
              <w:marLeft w:val="0"/>
              <w:marRight w:val="0"/>
              <w:marTop w:val="0"/>
              <w:marBottom w:val="0"/>
              <w:divBdr>
                <w:top w:val="none" w:sz="0" w:space="0" w:color="auto"/>
                <w:left w:val="none" w:sz="0" w:space="0" w:color="auto"/>
                <w:bottom w:val="none" w:sz="0" w:space="0" w:color="auto"/>
                <w:right w:val="none" w:sz="0" w:space="0" w:color="auto"/>
              </w:divBdr>
            </w:div>
          </w:divsChild>
        </w:div>
        <w:div w:id="2024084314">
          <w:marLeft w:val="0"/>
          <w:marRight w:val="0"/>
          <w:marTop w:val="0"/>
          <w:marBottom w:val="0"/>
          <w:divBdr>
            <w:top w:val="none" w:sz="0" w:space="0" w:color="auto"/>
            <w:left w:val="none" w:sz="0" w:space="0" w:color="auto"/>
            <w:bottom w:val="none" w:sz="0" w:space="0" w:color="auto"/>
            <w:right w:val="none" w:sz="0" w:space="0" w:color="auto"/>
          </w:divBdr>
        </w:div>
        <w:div w:id="679889505">
          <w:marLeft w:val="0"/>
          <w:marRight w:val="0"/>
          <w:marTop w:val="0"/>
          <w:marBottom w:val="0"/>
          <w:divBdr>
            <w:top w:val="none" w:sz="0" w:space="0" w:color="auto"/>
            <w:left w:val="none" w:sz="0" w:space="0" w:color="auto"/>
            <w:bottom w:val="none" w:sz="0" w:space="0" w:color="auto"/>
            <w:right w:val="none" w:sz="0" w:space="0" w:color="auto"/>
          </w:divBdr>
          <w:divsChild>
            <w:div w:id="1655452720">
              <w:marLeft w:val="0"/>
              <w:marRight w:val="0"/>
              <w:marTop w:val="0"/>
              <w:marBottom w:val="0"/>
              <w:divBdr>
                <w:top w:val="none" w:sz="0" w:space="0" w:color="auto"/>
                <w:left w:val="none" w:sz="0" w:space="0" w:color="auto"/>
                <w:bottom w:val="none" w:sz="0" w:space="0" w:color="auto"/>
                <w:right w:val="none" w:sz="0" w:space="0" w:color="auto"/>
              </w:divBdr>
            </w:div>
          </w:divsChild>
        </w:div>
        <w:div w:id="2142455325">
          <w:marLeft w:val="0"/>
          <w:marRight w:val="0"/>
          <w:marTop w:val="0"/>
          <w:marBottom w:val="0"/>
          <w:divBdr>
            <w:top w:val="none" w:sz="0" w:space="0" w:color="auto"/>
            <w:left w:val="none" w:sz="0" w:space="0" w:color="auto"/>
            <w:bottom w:val="none" w:sz="0" w:space="0" w:color="auto"/>
            <w:right w:val="none" w:sz="0" w:space="0" w:color="auto"/>
          </w:divBdr>
        </w:div>
        <w:div w:id="746070895">
          <w:marLeft w:val="0"/>
          <w:marRight w:val="0"/>
          <w:marTop w:val="0"/>
          <w:marBottom w:val="0"/>
          <w:divBdr>
            <w:top w:val="none" w:sz="0" w:space="0" w:color="auto"/>
            <w:left w:val="none" w:sz="0" w:space="0" w:color="auto"/>
            <w:bottom w:val="none" w:sz="0" w:space="0" w:color="auto"/>
            <w:right w:val="none" w:sz="0" w:space="0" w:color="auto"/>
          </w:divBdr>
          <w:divsChild>
            <w:div w:id="1946645670">
              <w:marLeft w:val="0"/>
              <w:marRight w:val="0"/>
              <w:marTop w:val="0"/>
              <w:marBottom w:val="0"/>
              <w:divBdr>
                <w:top w:val="none" w:sz="0" w:space="0" w:color="auto"/>
                <w:left w:val="none" w:sz="0" w:space="0" w:color="auto"/>
                <w:bottom w:val="none" w:sz="0" w:space="0" w:color="auto"/>
                <w:right w:val="none" w:sz="0" w:space="0" w:color="auto"/>
              </w:divBdr>
            </w:div>
          </w:divsChild>
        </w:div>
        <w:div w:id="545919245">
          <w:marLeft w:val="0"/>
          <w:marRight w:val="0"/>
          <w:marTop w:val="300"/>
          <w:marBottom w:val="0"/>
          <w:divBdr>
            <w:top w:val="none" w:sz="0" w:space="0" w:color="auto"/>
            <w:left w:val="none" w:sz="0" w:space="0" w:color="auto"/>
            <w:bottom w:val="none" w:sz="0" w:space="0" w:color="auto"/>
            <w:right w:val="none" w:sz="0" w:space="0" w:color="auto"/>
          </w:divBdr>
          <w:divsChild>
            <w:div w:id="249506346">
              <w:marLeft w:val="0"/>
              <w:marRight w:val="0"/>
              <w:marTop w:val="0"/>
              <w:marBottom w:val="0"/>
              <w:divBdr>
                <w:top w:val="none" w:sz="0" w:space="0" w:color="auto"/>
                <w:left w:val="none" w:sz="0" w:space="0" w:color="auto"/>
                <w:bottom w:val="none" w:sz="0" w:space="0" w:color="auto"/>
                <w:right w:val="none" w:sz="0" w:space="0" w:color="auto"/>
              </w:divBdr>
              <w:divsChild>
                <w:div w:id="2075591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531983">
          <w:marLeft w:val="0"/>
          <w:marRight w:val="0"/>
          <w:marTop w:val="300"/>
          <w:marBottom w:val="0"/>
          <w:divBdr>
            <w:top w:val="none" w:sz="0" w:space="0" w:color="auto"/>
            <w:left w:val="none" w:sz="0" w:space="0" w:color="auto"/>
            <w:bottom w:val="none" w:sz="0" w:space="0" w:color="auto"/>
            <w:right w:val="none" w:sz="0" w:space="0" w:color="auto"/>
          </w:divBdr>
          <w:divsChild>
            <w:div w:id="1187215436">
              <w:marLeft w:val="0"/>
              <w:marRight w:val="0"/>
              <w:marTop w:val="0"/>
              <w:marBottom w:val="0"/>
              <w:divBdr>
                <w:top w:val="none" w:sz="0" w:space="0" w:color="auto"/>
                <w:left w:val="none" w:sz="0" w:space="0" w:color="auto"/>
                <w:bottom w:val="none" w:sz="0" w:space="0" w:color="auto"/>
                <w:right w:val="none" w:sz="0" w:space="0" w:color="auto"/>
              </w:divBdr>
              <w:divsChild>
                <w:div w:id="43031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sChild>
                <w:div w:id="781143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9196">
          <w:marLeft w:val="0"/>
          <w:marRight w:val="0"/>
          <w:marTop w:val="300"/>
          <w:marBottom w:val="0"/>
          <w:divBdr>
            <w:top w:val="none" w:sz="0" w:space="0" w:color="auto"/>
            <w:left w:val="none" w:sz="0" w:space="0" w:color="auto"/>
            <w:bottom w:val="none" w:sz="0" w:space="0" w:color="auto"/>
            <w:right w:val="none" w:sz="0" w:space="0" w:color="auto"/>
          </w:divBdr>
          <w:divsChild>
            <w:div w:id="1119253254">
              <w:marLeft w:val="0"/>
              <w:marRight w:val="0"/>
              <w:marTop w:val="0"/>
              <w:marBottom w:val="0"/>
              <w:divBdr>
                <w:top w:val="none" w:sz="0" w:space="0" w:color="auto"/>
                <w:left w:val="none" w:sz="0" w:space="0" w:color="auto"/>
                <w:bottom w:val="none" w:sz="0" w:space="0" w:color="auto"/>
                <w:right w:val="none" w:sz="0" w:space="0" w:color="auto"/>
              </w:divBdr>
              <w:divsChild>
                <w:div w:id="91875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2339263">
      <w:bodyDiv w:val="1"/>
      <w:marLeft w:val="0"/>
      <w:marRight w:val="0"/>
      <w:marTop w:val="0"/>
      <w:marBottom w:val="0"/>
      <w:divBdr>
        <w:top w:val="none" w:sz="0" w:space="0" w:color="auto"/>
        <w:left w:val="none" w:sz="0" w:space="0" w:color="auto"/>
        <w:bottom w:val="none" w:sz="0" w:space="0" w:color="auto"/>
        <w:right w:val="none" w:sz="0" w:space="0" w:color="auto"/>
      </w:divBdr>
    </w:div>
    <w:div w:id="2033022587">
      <w:bodyDiv w:val="1"/>
      <w:marLeft w:val="0"/>
      <w:marRight w:val="0"/>
      <w:marTop w:val="0"/>
      <w:marBottom w:val="0"/>
      <w:divBdr>
        <w:top w:val="none" w:sz="0" w:space="0" w:color="auto"/>
        <w:left w:val="none" w:sz="0" w:space="0" w:color="auto"/>
        <w:bottom w:val="none" w:sz="0" w:space="0" w:color="auto"/>
        <w:right w:val="none" w:sz="0" w:space="0" w:color="auto"/>
      </w:divBdr>
      <w:divsChild>
        <w:div w:id="893470286">
          <w:marLeft w:val="0"/>
          <w:marRight w:val="0"/>
          <w:marTop w:val="0"/>
          <w:marBottom w:val="0"/>
          <w:divBdr>
            <w:top w:val="none" w:sz="0" w:space="0" w:color="auto"/>
            <w:left w:val="none" w:sz="0" w:space="0" w:color="auto"/>
            <w:bottom w:val="none" w:sz="0" w:space="0" w:color="auto"/>
            <w:right w:val="none" w:sz="0" w:space="0" w:color="auto"/>
          </w:divBdr>
        </w:div>
        <w:div w:id="1052845444">
          <w:marLeft w:val="0"/>
          <w:marRight w:val="0"/>
          <w:marTop w:val="0"/>
          <w:marBottom w:val="0"/>
          <w:divBdr>
            <w:top w:val="none" w:sz="0" w:space="0" w:color="auto"/>
            <w:left w:val="none" w:sz="0" w:space="0" w:color="auto"/>
            <w:bottom w:val="none" w:sz="0" w:space="0" w:color="auto"/>
            <w:right w:val="none" w:sz="0" w:space="0" w:color="auto"/>
          </w:divBdr>
          <w:divsChild>
            <w:div w:id="1039011702">
              <w:marLeft w:val="0"/>
              <w:marRight w:val="0"/>
              <w:marTop w:val="0"/>
              <w:marBottom w:val="0"/>
              <w:divBdr>
                <w:top w:val="none" w:sz="0" w:space="0" w:color="auto"/>
                <w:left w:val="none" w:sz="0" w:space="0" w:color="auto"/>
                <w:bottom w:val="none" w:sz="0" w:space="0" w:color="auto"/>
                <w:right w:val="none" w:sz="0" w:space="0" w:color="auto"/>
              </w:divBdr>
            </w:div>
          </w:divsChild>
        </w:div>
        <w:div w:id="958562076">
          <w:marLeft w:val="0"/>
          <w:marRight w:val="0"/>
          <w:marTop w:val="0"/>
          <w:marBottom w:val="0"/>
          <w:divBdr>
            <w:top w:val="none" w:sz="0" w:space="0" w:color="auto"/>
            <w:left w:val="none" w:sz="0" w:space="0" w:color="auto"/>
            <w:bottom w:val="none" w:sz="0" w:space="0" w:color="auto"/>
            <w:right w:val="none" w:sz="0" w:space="0" w:color="auto"/>
          </w:divBdr>
        </w:div>
        <w:div w:id="454637109">
          <w:marLeft w:val="0"/>
          <w:marRight w:val="0"/>
          <w:marTop w:val="0"/>
          <w:marBottom w:val="0"/>
          <w:divBdr>
            <w:top w:val="none" w:sz="0" w:space="0" w:color="auto"/>
            <w:left w:val="none" w:sz="0" w:space="0" w:color="auto"/>
            <w:bottom w:val="none" w:sz="0" w:space="0" w:color="auto"/>
            <w:right w:val="none" w:sz="0" w:space="0" w:color="auto"/>
          </w:divBdr>
          <w:divsChild>
            <w:div w:id="33241793">
              <w:marLeft w:val="0"/>
              <w:marRight w:val="0"/>
              <w:marTop w:val="0"/>
              <w:marBottom w:val="0"/>
              <w:divBdr>
                <w:top w:val="none" w:sz="0" w:space="0" w:color="auto"/>
                <w:left w:val="none" w:sz="0" w:space="0" w:color="auto"/>
                <w:bottom w:val="none" w:sz="0" w:space="0" w:color="auto"/>
                <w:right w:val="none" w:sz="0" w:space="0" w:color="auto"/>
              </w:divBdr>
            </w:div>
          </w:divsChild>
        </w:div>
        <w:div w:id="948977306">
          <w:marLeft w:val="0"/>
          <w:marRight w:val="0"/>
          <w:marTop w:val="0"/>
          <w:marBottom w:val="0"/>
          <w:divBdr>
            <w:top w:val="none" w:sz="0" w:space="0" w:color="auto"/>
            <w:left w:val="none" w:sz="0" w:space="0" w:color="auto"/>
            <w:bottom w:val="none" w:sz="0" w:space="0" w:color="auto"/>
            <w:right w:val="none" w:sz="0" w:space="0" w:color="auto"/>
          </w:divBdr>
        </w:div>
        <w:div w:id="855268779">
          <w:marLeft w:val="0"/>
          <w:marRight w:val="0"/>
          <w:marTop w:val="0"/>
          <w:marBottom w:val="0"/>
          <w:divBdr>
            <w:top w:val="none" w:sz="0" w:space="0" w:color="auto"/>
            <w:left w:val="none" w:sz="0" w:space="0" w:color="auto"/>
            <w:bottom w:val="none" w:sz="0" w:space="0" w:color="auto"/>
            <w:right w:val="none" w:sz="0" w:space="0" w:color="auto"/>
          </w:divBdr>
          <w:divsChild>
            <w:div w:id="724838054">
              <w:marLeft w:val="0"/>
              <w:marRight w:val="0"/>
              <w:marTop w:val="0"/>
              <w:marBottom w:val="0"/>
              <w:divBdr>
                <w:top w:val="none" w:sz="0" w:space="0" w:color="auto"/>
                <w:left w:val="none" w:sz="0" w:space="0" w:color="auto"/>
                <w:bottom w:val="none" w:sz="0" w:space="0" w:color="auto"/>
                <w:right w:val="none" w:sz="0" w:space="0" w:color="auto"/>
              </w:divBdr>
            </w:div>
          </w:divsChild>
        </w:div>
        <w:div w:id="275599113">
          <w:marLeft w:val="0"/>
          <w:marRight w:val="0"/>
          <w:marTop w:val="0"/>
          <w:marBottom w:val="0"/>
          <w:divBdr>
            <w:top w:val="none" w:sz="0" w:space="0" w:color="auto"/>
            <w:left w:val="none" w:sz="0" w:space="0" w:color="auto"/>
            <w:bottom w:val="none" w:sz="0" w:space="0" w:color="auto"/>
            <w:right w:val="none" w:sz="0" w:space="0" w:color="auto"/>
          </w:divBdr>
        </w:div>
        <w:div w:id="1377661392">
          <w:marLeft w:val="0"/>
          <w:marRight w:val="0"/>
          <w:marTop w:val="0"/>
          <w:marBottom w:val="0"/>
          <w:divBdr>
            <w:top w:val="none" w:sz="0" w:space="0" w:color="auto"/>
            <w:left w:val="none" w:sz="0" w:space="0" w:color="auto"/>
            <w:bottom w:val="none" w:sz="0" w:space="0" w:color="auto"/>
            <w:right w:val="none" w:sz="0" w:space="0" w:color="auto"/>
          </w:divBdr>
          <w:divsChild>
            <w:div w:id="832332535">
              <w:marLeft w:val="0"/>
              <w:marRight w:val="0"/>
              <w:marTop w:val="0"/>
              <w:marBottom w:val="0"/>
              <w:divBdr>
                <w:top w:val="none" w:sz="0" w:space="0" w:color="auto"/>
                <w:left w:val="none" w:sz="0" w:space="0" w:color="auto"/>
                <w:bottom w:val="none" w:sz="0" w:space="0" w:color="auto"/>
                <w:right w:val="none" w:sz="0" w:space="0" w:color="auto"/>
              </w:divBdr>
            </w:div>
          </w:divsChild>
        </w:div>
        <w:div w:id="1681735826">
          <w:marLeft w:val="0"/>
          <w:marRight w:val="0"/>
          <w:marTop w:val="0"/>
          <w:marBottom w:val="0"/>
          <w:divBdr>
            <w:top w:val="none" w:sz="0" w:space="0" w:color="auto"/>
            <w:left w:val="none" w:sz="0" w:space="0" w:color="auto"/>
            <w:bottom w:val="none" w:sz="0" w:space="0" w:color="auto"/>
            <w:right w:val="none" w:sz="0" w:space="0" w:color="auto"/>
          </w:divBdr>
        </w:div>
        <w:div w:id="1098407314">
          <w:marLeft w:val="0"/>
          <w:marRight w:val="0"/>
          <w:marTop w:val="0"/>
          <w:marBottom w:val="0"/>
          <w:divBdr>
            <w:top w:val="none" w:sz="0" w:space="0" w:color="auto"/>
            <w:left w:val="none" w:sz="0" w:space="0" w:color="auto"/>
            <w:bottom w:val="none" w:sz="0" w:space="0" w:color="auto"/>
            <w:right w:val="none" w:sz="0" w:space="0" w:color="auto"/>
          </w:divBdr>
          <w:divsChild>
            <w:div w:id="838429381">
              <w:marLeft w:val="0"/>
              <w:marRight w:val="0"/>
              <w:marTop w:val="0"/>
              <w:marBottom w:val="0"/>
              <w:divBdr>
                <w:top w:val="none" w:sz="0" w:space="0" w:color="auto"/>
                <w:left w:val="none" w:sz="0" w:space="0" w:color="auto"/>
                <w:bottom w:val="none" w:sz="0" w:space="0" w:color="auto"/>
                <w:right w:val="none" w:sz="0" w:space="0" w:color="auto"/>
              </w:divBdr>
            </w:div>
          </w:divsChild>
        </w:div>
        <w:div w:id="1603491799">
          <w:marLeft w:val="0"/>
          <w:marRight w:val="0"/>
          <w:marTop w:val="0"/>
          <w:marBottom w:val="0"/>
          <w:divBdr>
            <w:top w:val="none" w:sz="0" w:space="0" w:color="auto"/>
            <w:left w:val="none" w:sz="0" w:space="0" w:color="auto"/>
            <w:bottom w:val="none" w:sz="0" w:space="0" w:color="auto"/>
            <w:right w:val="none" w:sz="0" w:space="0" w:color="auto"/>
          </w:divBdr>
        </w:div>
        <w:div w:id="2118402319">
          <w:marLeft w:val="0"/>
          <w:marRight w:val="0"/>
          <w:marTop w:val="0"/>
          <w:marBottom w:val="0"/>
          <w:divBdr>
            <w:top w:val="none" w:sz="0" w:space="0" w:color="auto"/>
            <w:left w:val="none" w:sz="0" w:space="0" w:color="auto"/>
            <w:bottom w:val="none" w:sz="0" w:space="0" w:color="auto"/>
            <w:right w:val="none" w:sz="0" w:space="0" w:color="auto"/>
          </w:divBdr>
          <w:divsChild>
            <w:div w:id="1669597468">
              <w:marLeft w:val="0"/>
              <w:marRight w:val="0"/>
              <w:marTop w:val="0"/>
              <w:marBottom w:val="0"/>
              <w:divBdr>
                <w:top w:val="none" w:sz="0" w:space="0" w:color="auto"/>
                <w:left w:val="none" w:sz="0" w:space="0" w:color="auto"/>
                <w:bottom w:val="none" w:sz="0" w:space="0" w:color="auto"/>
                <w:right w:val="none" w:sz="0" w:space="0" w:color="auto"/>
              </w:divBdr>
            </w:div>
          </w:divsChild>
        </w:div>
        <w:div w:id="1824394060">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sChild>
            <w:div w:id="1522275813">
              <w:marLeft w:val="0"/>
              <w:marRight w:val="0"/>
              <w:marTop w:val="0"/>
              <w:marBottom w:val="0"/>
              <w:divBdr>
                <w:top w:val="none" w:sz="0" w:space="0" w:color="auto"/>
                <w:left w:val="none" w:sz="0" w:space="0" w:color="auto"/>
                <w:bottom w:val="none" w:sz="0" w:space="0" w:color="auto"/>
                <w:right w:val="none" w:sz="0" w:space="0" w:color="auto"/>
              </w:divBdr>
            </w:div>
          </w:divsChild>
        </w:div>
        <w:div w:id="1918200569">
          <w:marLeft w:val="0"/>
          <w:marRight w:val="0"/>
          <w:marTop w:val="300"/>
          <w:marBottom w:val="0"/>
          <w:divBdr>
            <w:top w:val="none" w:sz="0" w:space="0" w:color="auto"/>
            <w:left w:val="none" w:sz="0" w:space="0" w:color="auto"/>
            <w:bottom w:val="none" w:sz="0" w:space="0" w:color="auto"/>
            <w:right w:val="none" w:sz="0" w:space="0" w:color="auto"/>
          </w:divBdr>
          <w:divsChild>
            <w:div w:id="1511286964">
              <w:marLeft w:val="0"/>
              <w:marRight w:val="0"/>
              <w:marTop w:val="0"/>
              <w:marBottom w:val="0"/>
              <w:divBdr>
                <w:top w:val="none" w:sz="0" w:space="0" w:color="auto"/>
                <w:left w:val="none" w:sz="0" w:space="0" w:color="auto"/>
                <w:bottom w:val="none" w:sz="0" w:space="0" w:color="auto"/>
                <w:right w:val="none" w:sz="0" w:space="0" w:color="auto"/>
              </w:divBdr>
              <w:divsChild>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3456">
          <w:marLeft w:val="0"/>
          <w:marRight w:val="0"/>
          <w:marTop w:val="300"/>
          <w:marBottom w:val="0"/>
          <w:divBdr>
            <w:top w:val="none" w:sz="0" w:space="0" w:color="auto"/>
            <w:left w:val="none" w:sz="0" w:space="0" w:color="auto"/>
            <w:bottom w:val="none" w:sz="0" w:space="0" w:color="auto"/>
            <w:right w:val="none" w:sz="0" w:space="0" w:color="auto"/>
          </w:divBdr>
          <w:divsChild>
            <w:div w:id="655494112">
              <w:marLeft w:val="0"/>
              <w:marRight w:val="0"/>
              <w:marTop w:val="0"/>
              <w:marBottom w:val="0"/>
              <w:divBdr>
                <w:top w:val="none" w:sz="0" w:space="0" w:color="auto"/>
                <w:left w:val="none" w:sz="0" w:space="0" w:color="auto"/>
                <w:bottom w:val="none" w:sz="0" w:space="0" w:color="auto"/>
                <w:right w:val="none" w:sz="0" w:space="0" w:color="auto"/>
              </w:divBdr>
              <w:divsChild>
                <w:div w:id="19424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42028">
          <w:marLeft w:val="0"/>
          <w:marRight w:val="0"/>
          <w:marTop w:val="300"/>
          <w:marBottom w:val="0"/>
          <w:divBdr>
            <w:top w:val="none" w:sz="0" w:space="0" w:color="auto"/>
            <w:left w:val="none" w:sz="0" w:space="0" w:color="auto"/>
            <w:bottom w:val="none" w:sz="0" w:space="0" w:color="auto"/>
            <w:right w:val="none" w:sz="0" w:space="0" w:color="auto"/>
          </w:divBdr>
          <w:divsChild>
            <w:div w:id="572131897">
              <w:marLeft w:val="0"/>
              <w:marRight w:val="0"/>
              <w:marTop w:val="0"/>
              <w:marBottom w:val="0"/>
              <w:divBdr>
                <w:top w:val="none" w:sz="0" w:space="0" w:color="auto"/>
                <w:left w:val="none" w:sz="0" w:space="0" w:color="auto"/>
                <w:bottom w:val="none" w:sz="0" w:space="0" w:color="auto"/>
                <w:right w:val="none" w:sz="0" w:space="0" w:color="auto"/>
              </w:divBdr>
              <w:divsChild>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7231">
          <w:marLeft w:val="0"/>
          <w:marRight w:val="0"/>
          <w:marTop w:val="300"/>
          <w:marBottom w:val="0"/>
          <w:divBdr>
            <w:top w:val="none" w:sz="0" w:space="0" w:color="auto"/>
            <w:left w:val="none" w:sz="0" w:space="0" w:color="auto"/>
            <w:bottom w:val="none" w:sz="0" w:space="0" w:color="auto"/>
            <w:right w:val="none" w:sz="0" w:space="0" w:color="auto"/>
          </w:divBdr>
          <w:divsChild>
            <w:div w:id="272826755">
              <w:marLeft w:val="0"/>
              <w:marRight w:val="0"/>
              <w:marTop w:val="0"/>
              <w:marBottom w:val="0"/>
              <w:divBdr>
                <w:top w:val="none" w:sz="0" w:space="0" w:color="auto"/>
                <w:left w:val="none" w:sz="0" w:space="0" w:color="auto"/>
                <w:bottom w:val="none" w:sz="0" w:space="0" w:color="auto"/>
                <w:right w:val="none" w:sz="0" w:space="0" w:color="auto"/>
              </w:divBdr>
              <w:divsChild>
                <w:div w:id="566644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7294383">
      <w:bodyDiv w:val="1"/>
      <w:marLeft w:val="0"/>
      <w:marRight w:val="0"/>
      <w:marTop w:val="0"/>
      <w:marBottom w:val="0"/>
      <w:divBdr>
        <w:top w:val="none" w:sz="0" w:space="0" w:color="auto"/>
        <w:left w:val="none" w:sz="0" w:space="0" w:color="auto"/>
        <w:bottom w:val="none" w:sz="0" w:space="0" w:color="auto"/>
        <w:right w:val="none" w:sz="0" w:space="0" w:color="auto"/>
      </w:divBdr>
      <w:divsChild>
        <w:div w:id="1283851325">
          <w:marLeft w:val="0"/>
          <w:marRight w:val="0"/>
          <w:marTop w:val="0"/>
          <w:marBottom w:val="0"/>
          <w:divBdr>
            <w:top w:val="none" w:sz="0" w:space="0" w:color="auto"/>
            <w:left w:val="none" w:sz="0" w:space="0" w:color="auto"/>
            <w:bottom w:val="none" w:sz="0" w:space="0" w:color="auto"/>
            <w:right w:val="none" w:sz="0" w:space="0" w:color="auto"/>
          </w:divBdr>
        </w:div>
        <w:div w:id="839739436">
          <w:marLeft w:val="0"/>
          <w:marRight w:val="0"/>
          <w:marTop w:val="0"/>
          <w:marBottom w:val="0"/>
          <w:divBdr>
            <w:top w:val="none" w:sz="0" w:space="0" w:color="auto"/>
            <w:left w:val="none" w:sz="0" w:space="0" w:color="auto"/>
            <w:bottom w:val="none" w:sz="0" w:space="0" w:color="auto"/>
            <w:right w:val="none" w:sz="0" w:space="0" w:color="auto"/>
          </w:divBdr>
          <w:divsChild>
            <w:div w:id="355426962">
              <w:marLeft w:val="0"/>
              <w:marRight w:val="0"/>
              <w:marTop w:val="0"/>
              <w:marBottom w:val="0"/>
              <w:divBdr>
                <w:top w:val="none" w:sz="0" w:space="0" w:color="auto"/>
                <w:left w:val="none" w:sz="0" w:space="0" w:color="auto"/>
                <w:bottom w:val="none" w:sz="0" w:space="0" w:color="auto"/>
                <w:right w:val="none" w:sz="0" w:space="0" w:color="auto"/>
              </w:divBdr>
            </w:div>
          </w:divsChild>
        </w:div>
        <w:div w:id="4139645">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925452858">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sChild>
            <w:div w:id="1963072995">
              <w:marLeft w:val="0"/>
              <w:marRight w:val="0"/>
              <w:marTop w:val="0"/>
              <w:marBottom w:val="0"/>
              <w:divBdr>
                <w:top w:val="none" w:sz="0" w:space="0" w:color="auto"/>
                <w:left w:val="none" w:sz="0" w:space="0" w:color="auto"/>
                <w:bottom w:val="none" w:sz="0" w:space="0" w:color="auto"/>
                <w:right w:val="none" w:sz="0" w:space="0" w:color="auto"/>
              </w:divBdr>
            </w:div>
          </w:divsChild>
        </w:div>
        <w:div w:id="363142851">
          <w:marLeft w:val="0"/>
          <w:marRight w:val="0"/>
          <w:marTop w:val="0"/>
          <w:marBottom w:val="0"/>
          <w:divBdr>
            <w:top w:val="none" w:sz="0" w:space="0" w:color="auto"/>
            <w:left w:val="none" w:sz="0" w:space="0" w:color="auto"/>
            <w:bottom w:val="none" w:sz="0" w:space="0" w:color="auto"/>
            <w:right w:val="none" w:sz="0" w:space="0" w:color="auto"/>
          </w:divBdr>
        </w:div>
        <w:div w:id="1691563429">
          <w:marLeft w:val="0"/>
          <w:marRight w:val="0"/>
          <w:marTop w:val="0"/>
          <w:marBottom w:val="0"/>
          <w:divBdr>
            <w:top w:val="none" w:sz="0" w:space="0" w:color="auto"/>
            <w:left w:val="none" w:sz="0" w:space="0" w:color="auto"/>
            <w:bottom w:val="none" w:sz="0" w:space="0" w:color="auto"/>
            <w:right w:val="none" w:sz="0" w:space="0" w:color="auto"/>
          </w:divBdr>
          <w:divsChild>
            <w:div w:id="825393090">
              <w:marLeft w:val="0"/>
              <w:marRight w:val="0"/>
              <w:marTop w:val="0"/>
              <w:marBottom w:val="0"/>
              <w:divBdr>
                <w:top w:val="none" w:sz="0" w:space="0" w:color="auto"/>
                <w:left w:val="none" w:sz="0" w:space="0" w:color="auto"/>
                <w:bottom w:val="none" w:sz="0" w:space="0" w:color="auto"/>
                <w:right w:val="none" w:sz="0" w:space="0" w:color="auto"/>
              </w:divBdr>
            </w:div>
          </w:divsChild>
        </w:div>
        <w:div w:id="558444787">
          <w:marLeft w:val="0"/>
          <w:marRight w:val="0"/>
          <w:marTop w:val="0"/>
          <w:marBottom w:val="0"/>
          <w:divBdr>
            <w:top w:val="none" w:sz="0" w:space="0" w:color="auto"/>
            <w:left w:val="none" w:sz="0" w:space="0" w:color="auto"/>
            <w:bottom w:val="none" w:sz="0" w:space="0" w:color="auto"/>
            <w:right w:val="none" w:sz="0" w:space="0" w:color="auto"/>
          </w:divBdr>
        </w:div>
        <w:div w:id="880558997">
          <w:marLeft w:val="0"/>
          <w:marRight w:val="0"/>
          <w:marTop w:val="0"/>
          <w:marBottom w:val="0"/>
          <w:divBdr>
            <w:top w:val="none" w:sz="0" w:space="0" w:color="auto"/>
            <w:left w:val="none" w:sz="0" w:space="0" w:color="auto"/>
            <w:bottom w:val="none" w:sz="0" w:space="0" w:color="auto"/>
            <w:right w:val="none" w:sz="0" w:space="0" w:color="auto"/>
          </w:divBdr>
          <w:divsChild>
            <w:div w:id="1851752421">
              <w:marLeft w:val="0"/>
              <w:marRight w:val="0"/>
              <w:marTop w:val="0"/>
              <w:marBottom w:val="0"/>
              <w:divBdr>
                <w:top w:val="none" w:sz="0" w:space="0" w:color="auto"/>
                <w:left w:val="none" w:sz="0" w:space="0" w:color="auto"/>
                <w:bottom w:val="none" w:sz="0" w:space="0" w:color="auto"/>
                <w:right w:val="none" w:sz="0" w:space="0" w:color="auto"/>
              </w:divBdr>
            </w:div>
          </w:divsChild>
        </w:div>
        <w:div w:id="1233659985">
          <w:marLeft w:val="0"/>
          <w:marRight w:val="0"/>
          <w:marTop w:val="0"/>
          <w:marBottom w:val="0"/>
          <w:divBdr>
            <w:top w:val="none" w:sz="0" w:space="0" w:color="auto"/>
            <w:left w:val="none" w:sz="0" w:space="0" w:color="auto"/>
            <w:bottom w:val="none" w:sz="0" w:space="0" w:color="auto"/>
            <w:right w:val="none" w:sz="0" w:space="0" w:color="auto"/>
          </w:divBdr>
        </w:div>
        <w:div w:id="578252884">
          <w:marLeft w:val="0"/>
          <w:marRight w:val="0"/>
          <w:marTop w:val="0"/>
          <w:marBottom w:val="0"/>
          <w:divBdr>
            <w:top w:val="none" w:sz="0" w:space="0" w:color="auto"/>
            <w:left w:val="none" w:sz="0" w:space="0" w:color="auto"/>
            <w:bottom w:val="none" w:sz="0" w:space="0" w:color="auto"/>
            <w:right w:val="none" w:sz="0" w:space="0" w:color="auto"/>
          </w:divBdr>
          <w:divsChild>
            <w:div w:id="754788749">
              <w:marLeft w:val="0"/>
              <w:marRight w:val="0"/>
              <w:marTop w:val="0"/>
              <w:marBottom w:val="0"/>
              <w:divBdr>
                <w:top w:val="none" w:sz="0" w:space="0" w:color="auto"/>
                <w:left w:val="none" w:sz="0" w:space="0" w:color="auto"/>
                <w:bottom w:val="none" w:sz="0" w:space="0" w:color="auto"/>
                <w:right w:val="none" w:sz="0" w:space="0" w:color="auto"/>
              </w:divBdr>
            </w:div>
          </w:divsChild>
        </w:div>
        <w:div w:id="1860436391">
          <w:marLeft w:val="0"/>
          <w:marRight w:val="0"/>
          <w:marTop w:val="0"/>
          <w:marBottom w:val="0"/>
          <w:divBdr>
            <w:top w:val="none" w:sz="0" w:space="0" w:color="auto"/>
            <w:left w:val="none" w:sz="0" w:space="0" w:color="auto"/>
            <w:bottom w:val="none" w:sz="0" w:space="0" w:color="auto"/>
            <w:right w:val="none" w:sz="0" w:space="0" w:color="auto"/>
          </w:divBdr>
        </w:div>
        <w:div w:id="1672946003">
          <w:marLeft w:val="0"/>
          <w:marRight w:val="0"/>
          <w:marTop w:val="0"/>
          <w:marBottom w:val="0"/>
          <w:divBdr>
            <w:top w:val="none" w:sz="0" w:space="0" w:color="auto"/>
            <w:left w:val="none" w:sz="0" w:space="0" w:color="auto"/>
            <w:bottom w:val="none" w:sz="0" w:space="0" w:color="auto"/>
            <w:right w:val="none" w:sz="0" w:space="0" w:color="auto"/>
          </w:divBdr>
          <w:divsChild>
            <w:div w:id="1951669406">
              <w:marLeft w:val="0"/>
              <w:marRight w:val="0"/>
              <w:marTop w:val="0"/>
              <w:marBottom w:val="0"/>
              <w:divBdr>
                <w:top w:val="none" w:sz="0" w:space="0" w:color="auto"/>
                <w:left w:val="none" w:sz="0" w:space="0" w:color="auto"/>
                <w:bottom w:val="none" w:sz="0" w:space="0" w:color="auto"/>
                <w:right w:val="none" w:sz="0" w:space="0" w:color="auto"/>
              </w:divBdr>
            </w:div>
          </w:divsChild>
        </w:div>
        <w:div w:id="2084520841">
          <w:marLeft w:val="0"/>
          <w:marRight w:val="0"/>
          <w:marTop w:val="300"/>
          <w:marBottom w:val="0"/>
          <w:divBdr>
            <w:top w:val="none" w:sz="0" w:space="0" w:color="auto"/>
            <w:left w:val="none" w:sz="0" w:space="0" w:color="auto"/>
            <w:bottom w:val="none" w:sz="0" w:space="0" w:color="auto"/>
            <w:right w:val="none" w:sz="0" w:space="0" w:color="auto"/>
          </w:divBdr>
          <w:divsChild>
            <w:div w:id="155534521">
              <w:marLeft w:val="0"/>
              <w:marRight w:val="0"/>
              <w:marTop w:val="0"/>
              <w:marBottom w:val="0"/>
              <w:divBdr>
                <w:top w:val="none" w:sz="0" w:space="0" w:color="auto"/>
                <w:left w:val="none" w:sz="0" w:space="0" w:color="auto"/>
                <w:bottom w:val="none" w:sz="0" w:space="0" w:color="auto"/>
                <w:right w:val="none" w:sz="0" w:space="0" w:color="auto"/>
              </w:divBdr>
              <w:divsChild>
                <w:div w:id="2099329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516796">
          <w:marLeft w:val="0"/>
          <w:marRight w:val="0"/>
          <w:marTop w:val="300"/>
          <w:marBottom w:val="0"/>
          <w:divBdr>
            <w:top w:val="none" w:sz="0" w:space="0" w:color="auto"/>
            <w:left w:val="none" w:sz="0" w:space="0" w:color="auto"/>
            <w:bottom w:val="none" w:sz="0" w:space="0" w:color="auto"/>
            <w:right w:val="none" w:sz="0" w:space="0" w:color="auto"/>
          </w:divBdr>
          <w:divsChild>
            <w:div w:id="169293679">
              <w:marLeft w:val="0"/>
              <w:marRight w:val="0"/>
              <w:marTop w:val="0"/>
              <w:marBottom w:val="0"/>
              <w:divBdr>
                <w:top w:val="none" w:sz="0" w:space="0" w:color="auto"/>
                <w:left w:val="none" w:sz="0" w:space="0" w:color="auto"/>
                <w:bottom w:val="none" w:sz="0" w:space="0" w:color="auto"/>
                <w:right w:val="none" w:sz="0" w:space="0" w:color="auto"/>
              </w:divBdr>
              <w:divsChild>
                <w:div w:id="193882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9039988">
          <w:marLeft w:val="0"/>
          <w:marRight w:val="0"/>
          <w:marTop w:val="300"/>
          <w:marBottom w:val="0"/>
          <w:divBdr>
            <w:top w:val="none" w:sz="0" w:space="0" w:color="auto"/>
            <w:left w:val="none" w:sz="0" w:space="0" w:color="auto"/>
            <w:bottom w:val="none" w:sz="0" w:space="0" w:color="auto"/>
            <w:right w:val="none" w:sz="0" w:space="0" w:color="auto"/>
          </w:divBdr>
          <w:divsChild>
            <w:div w:id="1363752747">
              <w:marLeft w:val="0"/>
              <w:marRight w:val="0"/>
              <w:marTop w:val="0"/>
              <w:marBottom w:val="0"/>
              <w:divBdr>
                <w:top w:val="none" w:sz="0" w:space="0" w:color="auto"/>
                <w:left w:val="none" w:sz="0" w:space="0" w:color="auto"/>
                <w:bottom w:val="none" w:sz="0" w:space="0" w:color="auto"/>
                <w:right w:val="none" w:sz="0" w:space="0" w:color="auto"/>
              </w:divBdr>
              <w:divsChild>
                <w:div w:id="1241014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219299">
          <w:marLeft w:val="0"/>
          <w:marRight w:val="0"/>
          <w:marTop w:val="300"/>
          <w:marBottom w:val="0"/>
          <w:divBdr>
            <w:top w:val="none" w:sz="0" w:space="0" w:color="auto"/>
            <w:left w:val="none" w:sz="0" w:space="0" w:color="auto"/>
            <w:bottom w:val="none" w:sz="0" w:space="0" w:color="auto"/>
            <w:right w:val="none" w:sz="0" w:space="0" w:color="auto"/>
          </w:divBdr>
          <w:divsChild>
            <w:div w:id="110176784">
              <w:marLeft w:val="0"/>
              <w:marRight w:val="0"/>
              <w:marTop w:val="0"/>
              <w:marBottom w:val="0"/>
              <w:divBdr>
                <w:top w:val="none" w:sz="0" w:space="0" w:color="auto"/>
                <w:left w:val="none" w:sz="0" w:space="0" w:color="auto"/>
                <w:bottom w:val="none" w:sz="0" w:space="0" w:color="auto"/>
                <w:right w:val="none" w:sz="0" w:space="0" w:color="auto"/>
              </w:divBdr>
              <w:divsChild>
                <w:div w:id="1268999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9406758">
      <w:bodyDiv w:val="1"/>
      <w:marLeft w:val="0"/>
      <w:marRight w:val="0"/>
      <w:marTop w:val="0"/>
      <w:marBottom w:val="0"/>
      <w:divBdr>
        <w:top w:val="none" w:sz="0" w:space="0" w:color="auto"/>
        <w:left w:val="none" w:sz="0" w:space="0" w:color="auto"/>
        <w:bottom w:val="none" w:sz="0" w:space="0" w:color="auto"/>
        <w:right w:val="none" w:sz="0" w:space="0" w:color="auto"/>
      </w:divBdr>
      <w:divsChild>
        <w:div w:id="141504135">
          <w:marLeft w:val="0"/>
          <w:marRight w:val="0"/>
          <w:marTop w:val="0"/>
          <w:marBottom w:val="0"/>
          <w:divBdr>
            <w:top w:val="none" w:sz="0" w:space="0" w:color="auto"/>
            <w:left w:val="none" w:sz="0" w:space="0" w:color="auto"/>
            <w:bottom w:val="none" w:sz="0" w:space="0" w:color="auto"/>
            <w:right w:val="none" w:sz="0" w:space="0" w:color="auto"/>
          </w:divBdr>
        </w:div>
        <w:div w:id="1579902718">
          <w:marLeft w:val="0"/>
          <w:marRight w:val="0"/>
          <w:marTop w:val="0"/>
          <w:marBottom w:val="0"/>
          <w:divBdr>
            <w:top w:val="none" w:sz="0" w:space="0" w:color="auto"/>
            <w:left w:val="none" w:sz="0" w:space="0" w:color="auto"/>
            <w:bottom w:val="none" w:sz="0" w:space="0" w:color="auto"/>
            <w:right w:val="none" w:sz="0" w:space="0" w:color="auto"/>
          </w:divBdr>
          <w:divsChild>
            <w:div w:id="2101831433">
              <w:marLeft w:val="0"/>
              <w:marRight w:val="0"/>
              <w:marTop w:val="0"/>
              <w:marBottom w:val="0"/>
              <w:divBdr>
                <w:top w:val="none" w:sz="0" w:space="0" w:color="auto"/>
                <w:left w:val="none" w:sz="0" w:space="0" w:color="auto"/>
                <w:bottom w:val="none" w:sz="0" w:space="0" w:color="auto"/>
                <w:right w:val="none" w:sz="0" w:space="0" w:color="auto"/>
              </w:divBdr>
            </w:div>
          </w:divsChild>
        </w:div>
        <w:div w:id="1236823336">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sChild>
            <w:div w:id="1324317468">
              <w:marLeft w:val="0"/>
              <w:marRight w:val="0"/>
              <w:marTop w:val="0"/>
              <w:marBottom w:val="0"/>
              <w:divBdr>
                <w:top w:val="none" w:sz="0" w:space="0" w:color="auto"/>
                <w:left w:val="none" w:sz="0" w:space="0" w:color="auto"/>
                <w:bottom w:val="none" w:sz="0" w:space="0" w:color="auto"/>
                <w:right w:val="none" w:sz="0" w:space="0" w:color="auto"/>
              </w:divBdr>
            </w:div>
          </w:divsChild>
        </w:div>
        <w:div w:id="419567377">
          <w:marLeft w:val="0"/>
          <w:marRight w:val="0"/>
          <w:marTop w:val="0"/>
          <w:marBottom w:val="0"/>
          <w:divBdr>
            <w:top w:val="none" w:sz="0" w:space="0" w:color="auto"/>
            <w:left w:val="none" w:sz="0" w:space="0" w:color="auto"/>
            <w:bottom w:val="none" w:sz="0" w:space="0" w:color="auto"/>
            <w:right w:val="none" w:sz="0" w:space="0" w:color="auto"/>
          </w:divBdr>
        </w:div>
        <w:div w:id="1682658764">
          <w:marLeft w:val="0"/>
          <w:marRight w:val="0"/>
          <w:marTop w:val="0"/>
          <w:marBottom w:val="0"/>
          <w:divBdr>
            <w:top w:val="none" w:sz="0" w:space="0" w:color="auto"/>
            <w:left w:val="none" w:sz="0" w:space="0" w:color="auto"/>
            <w:bottom w:val="none" w:sz="0" w:space="0" w:color="auto"/>
            <w:right w:val="none" w:sz="0" w:space="0" w:color="auto"/>
          </w:divBdr>
          <w:divsChild>
            <w:div w:id="43414015">
              <w:marLeft w:val="0"/>
              <w:marRight w:val="0"/>
              <w:marTop w:val="0"/>
              <w:marBottom w:val="0"/>
              <w:divBdr>
                <w:top w:val="none" w:sz="0" w:space="0" w:color="auto"/>
                <w:left w:val="none" w:sz="0" w:space="0" w:color="auto"/>
                <w:bottom w:val="none" w:sz="0" w:space="0" w:color="auto"/>
                <w:right w:val="none" w:sz="0" w:space="0" w:color="auto"/>
              </w:divBdr>
            </w:div>
          </w:divsChild>
        </w:div>
        <w:div w:id="660738706">
          <w:marLeft w:val="0"/>
          <w:marRight w:val="0"/>
          <w:marTop w:val="0"/>
          <w:marBottom w:val="0"/>
          <w:divBdr>
            <w:top w:val="none" w:sz="0" w:space="0" w:color="auto"/>
            <w:left w:val="none" w:sz="0" w:space="0" w:color="auto"/>
            <w:bottom w:val="none" w:sz="0" w:space="0" w:color="auto"/>
            <w:right w:val="none" w:sz="0" w:space="0" w:color="auto"/>
          </w:divBdr>
        </w:div>
        <w:div w:id="1037244377">
          <w:marLeft w:val="0"/>
          <w:marRight w:val="0"/>
          <w:marTop w:val="0"/>
          <w:marBottom w:val="0"/>
          <w:divBdr>
            <w:top w:val="none" w:sz="0" w:space="0" w:color="auto"/>
            <w:left w:val="none" w:sz="0" w:space="0" w:color="auto"/>
            <w:bottom w:val="none" w:sz="0" w:space="0" w:color="auto"/>
            <w:right w:val="none" w:sz="0" w:space="0" w:color="auto"/>
          </w:divBdr>
          <w:divsChild>
            <w:div w:id="1886092285">
              <w:marLeft w:val="0"/>
              <w:marRight w:val="0"/>
              <w:marTop w:val="0"/>
              <w:marBottom w:val="0"/>
              <w:divBdr>
                <w:top w:val="none" w:sz="0" w:space="0" w:color="auto"/>
                <w:left w:val="none" w:sz="0" w:space="0" w:color="auto"/>
                <w:bottom w:val="none" w:sz="0" w:space="0" w:color="auto"/>
                <w:right w:val="none" w:sz="0" w:space="0" w:color="auto"/>
              </w:divBdr>
            </w:div>
          </w:divsChild>
        </w:div>
        <w:div w:id="1632979088">
          <w:marLeft w:val="0"/>
          <w:marRight w:val="0"/>
          <w:marTop w:val="0"/>
          <w:marBottom w:val="0"/>
          <w:divBdr>
            <w:top w:val="none" w:sz="0" w:space="0" w:color="auto"/>
            <w:left w:val="none" w:sz="0" w:space="0" w:color="auto"/>
            <w:bottom w:val="none" w:sz="0" w:space="0" w:color="auto"/>
            <w:right w:val="none" w:sz="0" w:space="0" w:color="auto"/>
          </w:divBdr>
        </w:div>
        <w:div w:id="606278197">
          <w:marLeft w:val="0"/>
          <w:marRight w:val="0"/>
          <w:marTop w:val="0"/>
          <w:marBottom w:val="0"/>
          <w:divBdr>
            <w:top w:val="none" w:sz="0" w:space="0" w:color="auto"/>
            <w:left w:val="none" w:sz="0" w:space="0" w:color="auto"/>
            <w:bottom w:val="none" w:sz="0" w:space="0" w:color="auto"/>
            <w:right w:val="none" w:sz="0" w:space="0" w:color="auto"/>
          </w:divBdr>
          <w:divsChild>
            <w:div w:id="1723211218">
              <w:marLeft w:val="0"/>
              <w:marRight w:val="0"/>
              <w:marTop w:val="0"/>
              <w:marBottom w:val="0"/>
              <w:divBdr>
                <w:top w:val="none" w:sz="0" w:space="0" w:color="auto"/>
                <w:left w:val="none" w:sz="0" w:space="0" w:color="auto"/>
                <w:bottom w:val="none" w:sz="0" w:space="0" w:color="auto"/>
                <w:right w:val="none" w:sz="0" w:space="0" w:color="auto"/>
              </w:divBdr>
            </w:div>
          </w:divsChild>
        </w:div>
        <w:div w:id="220866435">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sChild>
            <w:div w:id="1544291599">
              <w:marLeft w:val="0"/>
              <w:marRight w:val="0"/>
              <w:marTop w:val="0"/>
              <w:marBottom w:val="0"/>
              <w:divBdr>
                <w:top w:val="none" w:sz="0" w:space="0" w:color="auto"/>
                <w:left w:val="none" w:sz="0" w:space="0" w:color="auto"/>
                <w:bottom w:val="none" w:sz="0" w:space="0" w:color="auto"/>
                <w:right w:val="none" w:sz="0" w:space="0" w:color="auto"/>
              </w:divBdr>
            </w:div>
          </w:divsChild>
        </w:div>
        <w:div w:id="840899802">
          <w:marLeft w:val="0"/>
          <w:marRight w:val="0"/>
          <w:marTop w:val="0"/>
          <w:marBottom w:val="0"/>
          <w:divBdr>
            <w:top w:val="none" w:sz="0" w:space="0" w:color="auto"/>
            <w:left w:val="none" w:sz="0" w:space="0" w:color="auto"/>
            <w:bottom w:val="none" w:sz="0" w:space="0" w:color="auto"/>
            <w:right w:val="none" w:sz="0" w:space="0" w:color="auto"/>
          </w:divBdr>
        </w:div>
        <w:div w:id="699285946">
          <w:marLeft w:val="0"/>
          <w:marRight w:val="0"/>
          <w:marTop w:val="0"/>
          <w:marBottom w:val="0"/>
          <w:divBdr>
            <w:top w:val="none" w:sz="0" w:space="0" w:color="auto"/>
            <w:left w:val="none" w:sz="0" w:space="0" w:color="auto"/>
            <w:bottom w:val="none" w:sz="0" w:space="0" w:color="auto"/>
            <w:right w:val="none" w:sz="0" w:space="0" w:color="auto"/>
          </w:divBdr>
          <w:divsChild>
            <w:div w:id="1991132483">
              <w:marLeft w:val="0"/>
              <w:marRight w:val="0"/>
              <w:marTop w:val="0"/>
              <w:marBottom w:val="0"/>
              <w:divBdr>
                <w:top w:val="none" w:sz="0" w:space="0" w:color="auto"/>
                <w:left w:val="none" w:sz="0" w:space="0" w:color="auto"/>
                <w:bottom w:val="none" w:sz="0" w:space="0" w:color="auto"/>
                <w:right w:val="none" w:sz="0" w:space="0" w:color="auto"/>
              </w:divBdr>
            </w:div>
          </w:divsChild>
        </w:div>
        <w:div w:id="516383204">
          <w:marLeft w:val="0"/>
          <w:marRight w:val="0"/>
          <w:marTop w:val="300"/>
          <w:marBottom w:val="0"/>
          <w:divBdr>
            <w:top w:val="none" w:sz="0" w:space="0" w:color="auto"/>
            <w:left w:val="none" w:sz="0" w:space="0" w:color="auto"/>
            <w:bottom w:val="none" w:sz="0" w:space="0" w:color="auto"/>
            <w:right w:val="none" w:sz="0" w:space="0" w:color="auto"/>
          </w:divBdr>
          <w:divsChild>
            <w:div w:id="1483039121">
              <w:marLeft w:val="0"/>
              <w:marRight w:val="0"/>
              <w:marTop w:val="0"/>
              <w:marBottom w:val="0"/>
              <w:divBdr>
                <w:top w:val="none" w:sz="0" w:space="0" w:color="auto"/>
                <w:left w:val="none" w:sz="0" w:space="0" w:color="auto"/>
                <w:bottom w:val="none" w:sz="0" w:space="0" w:color="auto"/>
                <w:right w:val="none" w:sz="0" w:space="0" w:color="auto"/>
              </w:divBdr>
              <w:divsChild>
                <w:div w:id="500002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518298">
          <w:marLeft w:val="0"/>
          <w:marRight w:val="0"/>
          <w:marTop w:val="300"/>
          <w:marBottom w:val="0"/>
          <w:divBdr>
            <w:top w:val="none" w:sz="0" w:space="0" w:color="auto"/>
            <w:left w:val="none" w:sz="0" w:space="0" w:color="auto"/>
            <w:bottom w:val="none" w:sz="0" w:space="0" w:color="auto"/>
            <w:right w:val="none" w:sz="0" w:space="0" w:color="auto"/>
          </w:divBdr>
          <w:divsChild>
            <w:div w:id="832452579">
              <w:marLeft w:val="0"/>
              <w:marRight w:val="0"/>
              <w:marTop w:val="0"/>
              <w:marBottom w:val="0"/>
              <w:divBdr>
                <w:top w:val="none" w:sz="0" w:space="0" w:color="auto"/>
                <w:left w:val="none" w:sz="0" w:space="0" w:color="auto"/>
                <w:bottom w:val="none" w:sz="0" w:space="0" w:color="auto"/>
                <w:right w:val="none" w:sz="0" w:space="0" w:color="auto"/>
              </w:divBdr>
              <w:divsChild>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974769">
          <w:marLeft w:val="0"/>
          <w:marRight w:val="0"/>
          <w:marTop w:val="300"/>
          <w:marBottom w:val="0"/>
          <w:divBdr>
            <w:top w:val="none" w:sz="0" w:space="0" w:color="auto"/>
            <w:left w:val="none" w:sz="0" w:space="0" w:color="auto"/>
            <w:bottom w:val="none" w:sz="0" w:space="0" w:color="auto"/>
            <w:right w:val="none" w:sz="0" w:space="0" w:color="auto"/>
          </w:divBdr>
          <w:divsChild>
            <w:div w:id="421684353">
              <w:marLeft w:val="0"/>
              <w:marRight w:val="0"/>
              <w:marTop w:val="0"/>
              <w:marBottom w:val="0"/>
              <w:divBdr>
                <w:top w:val="none" w:sz="0" w:space="0" w:color="auto"/>
                <w:left w:val="none" w:sz="0" w:space="0" w:color="auto"/>
                <w:bottom w:val="none" w:sz="0" w:space="0" w:color="auto"/>
                <w:right w:val="none" w:sz="0" w:space="0" w:color="auto"/>
              </w:divBdr>
              <w:divsChild>
                <w:div w:id="106942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461623">
          <w:marLeft w:val="0"/>
          <w:marRight w:val="0"/>
          <w:marTop w:val="300"/>
          <w:marBottom w:val="0"/>
          <w:divBdr>
            <w:top w:val="none" w:sz="0" w:space="0" w:color="auto"/>
            <w:left w:val="none" w:sz="0" w:space="0" w:color="auto"/>
            <w:bottom w:val="none" w:sz="0" w:space="0" w:color="auto"/>
            <w:right w:val="none" w:sz="0" w:space="0" w:color="auto"/>
          </w:divBdr>
          <w:divsChild>
            <w:div w:id="499195788">
              <w:marLeft w:val="0"/>
              <w:marRight w:val="0"/>
              <w:marTop w:val="0"/>
              <w:marBottom w:val="0"/>
              <w:divBdr>
                <w:top w:val="none" w:sz="0" w:space="0" w:color="auto"/>
                <w:left w:val="none" w:sz="0" w:space="0" w:color="auto"/>
                <w:bottom w:val="none" w:sz="0" w:space="0" w:color="auto"/>
                <w:right w:val="none" w:sz="0" w:space="0" w:color="auto"/>
              </w:divBdr>
              <w:divsChild>
                <w:div w:id="54580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8704280">
      <w:bodyDiv w:val="1"/>
      <w:marLeft w:val="0"/>
      <w:marRight w:val="0"/>
      <w:marTop w:val="0"/>
      <w:marBottom w:val="0"/>
      <w:divBdr>
        <w:top w:val="none" w:sz="0" w:space="0" w:color="auto"/>
        <w:left w:val="none" w:sz="0" w:space="0" w:color="auto"/>
        <w:bottom w:val="none" w:sz="0" w:space="0" w:color="auto"/>
        <w:right w:val="none" w:sz="0" w:space="0" w:color="auto"/>
      </w:divBdr>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075158000">
      <w:bodyDiv w:val="1"/>
      <w:marLeft w:val="0"/>
      <w:marRight w:val="0"/>
      <w:marTop w:val="0"/>
      <w:marBottom w:val="0"/>
      <w:divBdr>
        <w:top w:val="none" w:sz="0" w:space="0" w:color="auto"/>
        <w:left w:val="none" w:sz="0" w:space="0" w:color="auto"/>
        <w:bottom w:val="none" w:sz="0" w:space="0" w:color="auto"/>
        <w:right w:val="none" w:sz="0" w:space="0" w:color="auto"/>
      </w:divBdr>
      <w:divsChild>
        <w:div w:id="582370905">
          <w:marLeft w:val="0"/>
          <w:marRight w:val="0"/>
          <w:marTop w:val="0"/>
          <w:marBottom w:val="0"/>
          <w:divBdr>
            <w:top w:val="none" w:sz="0" w:space="0" w:color="auto"/>
            <w:left w:val="none" w:sz="0" w:space="0" w:color="auto"/>
            <w:bottom w:val="none" w:sz="0" w:space="0" w:color="auto"/>
            <w:right w:val="none" w:sz="0" w:space="0" w:color="auto"/>
          </w:divBdr>
        </w:div>
        <w:div w:id="567687817">
          <w:marLeft w:val="0"/>
          <w:marRight w:val="0"/>
          <w:marTop w:val="0"/>
          <w:marBottom w:val="0"/>
          <w:divBdr>
            <w:top w:val="none" w:sz="0" w:space="0" w:color="auto"/>
            <w:left w:val="none" w:sz="0" w:space="0" w:color="auto"/>
            <w:bottom w:val="none" w:sz="0" w:space="0" w:color="auto"/>
            <w:right w:val="none" w:sz="0" w:space="0" w:color="auto"/>
          </w:divBdr>
          <w:divsChild>
            <w:div w:id="1506090634">
              <w:marLeft w:val="0"/>
              <w:marRight w:val="0"/>
              <w:marTop w:val="0"/>
              <w:marBottom w:val="0"/>
              <w:divBdr>
                <w:top w:val="none" w:sz="0" w:space="0" w:color="auto"/>
                <w:left w:val="none" w:sz="0" w:space="0" w:color="auto"/>
                <w:bottom w:val="none" w:sz="0" w:space="0" w:color="auto"/>
                <w:right w:val="none" w:sz="0" w:space="0" w:color="auto"/>
              </w:divBdr>
            </w:div>
          </w:divsChild>
        </w:div>
        <w:div w:id="860819052">
          <w:marLeft w:val="0"/>
          <w:marRight w:val="0"/>
          <w:marTop w:val="0"/>
          <w:marBottom w:val="0"/>
          <w:divBdr>
            <w:top w:val="none" w:sz="0" w:space="0" w:color="auto"/>
            <w:left w:val="none" w:sz="0" w:space="0" w:color="auto"/>
            <w:bottom w:val="none" w:sz="0" w:space="0" w:color="auto"/>
            <w:right w:val="none" w:sz="0" w:space="0" w:color="auto"/>
          </w:divBdr>
        </w:div>
        <w:div w:id="1944067975">
          <w:marLeft w:val="0"/>
          <w:marRight w:val="0"/>
          <w:marTop w:val="0"/>
          <w:marBottom w:val="0"/>
          <w:divBdr>
            <w:top w:val="none" w:sz="0" w:space="0" w:color="auto"/>
            <w:left w:val="none" w:sz="0" w:space="0" w:color="auto"/>
            <w:bottom w:val="none" w:sz="0" w:space="0" w:color="auto"/>
            <w:right w:val="none" w:sz="0" w:space="0" w:color="auto"/>
          </w:divBdr>
          <w:divsChild>
            <w:div w:id="1437098841">
              <w:marLeft w:val="0"/>
              <w:marRight w:val="0"/>
              <w:marTop w:val="0"/>
              <w:marBottom w:val="0"/>
              <w:divBdr>
                <w:top w:val="none" w:sz="0" w:space="0" w:color="auto"/>
                <w:left w:val="none" w:sz="0" w:space="0" w:color="auto"/>
                <w:bottom w:val="none" w:sz="0" w:space="0" w:color="auto"/>
                <w:right w:val="none" w:sz="0" w:space="0" w:color="auto"/>
              </w:divBdr>
            </w:div>
          </w:divsChild>
        </w:div>
        <w:div w:id="19094363">
          <w:marLeft w:val="0"/>
          <w:marRight w:val="0"/>
          <w:marTop w:val="0"/>
          <w:marBottom w:val="0"/>
          <w:divBdr>
            <w:top w:val="none" w:sz="0" w:space="0" w:color="auto"/>
            <w:left w:val="none" w:sz="0" w:space="0" w:color="auto"/>
            <w:bottom w:val="none" w:sz="0" w:space="0" w:color="auto"/>
            <w:right w:val="none" w:sz="0" w:space="0" w:color="auto"/>
          </w:divBdr>
        </w:div>
        <w:div w:id="1008872767">
          <w:marLeft w:val="0"/>
          <w:marRight w:val="0"/>
          <w:marTop w:val="0"/>
          <w:marBottom w:val="0"/>
          <w:divBdr>
            <w:top w:val="none" w:sz="0" w:space="0" w:color="auto"/>
            <w:left w:val="none" w:sz="0" w:space="0" w:color="auto"/>
            <w:bottom w:val="none" w:sz="0" w:space="0" w:color="auto"/>
            <w:right w:val="none" w:sz="0" w:space="0" w:color="auto"/>
          </w:divBdr>
          <w:divsChild>
            <w:div w:id="1130198553">
              <w:marLeft w:val="0"/>
              <w:marRight w:val="0"/>
              <w:marTop w:val="0"/>
              <w:marBottom w:val="0"/>
              <w:divBdr>
                <w:top w:val="none" w:sz="0" w:space="0" w:color="auto"/>
                <w:left w:val="none" w:sz="0" w:space="0" w:color="auto"/>
                <w:bottom w:val="none" w:sz="0" w:space="0" w:color="auto"/>
                <w:right w:val="none" w:sz="0" w:space="0" w:color="auto"/>
              </w:divBdr>
            </w:div>
          </w:divsChild>
        </w:div>
        <w:div w:id="1858612174">
          <w:marLeft w:val="0"/>
          <w:marRight w:val="0"/>
          <w:marTop w:val="0"/>
          <w:marBottom w:val="0"/>
          <w:divBdr>
            <w:top w:val="none" w:sz="0" w:space="0" w:color="auto"/>
            <w:left w:val="none" w:sz="0" w:space="0" w:color="auto"/>
            <w:bottom w:val="none" w:sz="0" w:space="0" w:color="auto"/>
            <w:right w:val="none" w:sz="0" w:space="0" w:color="auto"/>
          </w:divBdr>
        </w:div>
        <w:div w:id="724837506">
          <w:marLeft w:val="0"/>
          <w:marRight w:val="0"/>
          <w:marTop w:val="0"/>
          <w:marBottom w:val="0"/>
          <w:divBdr>
            <w:top w:val="none" w:sz="0" w:space="0" w:color="auto"/>
            <w:left w:val="none" w:sz="0" w:space="0" w:color="auto"/>
            <w:bottom w:val="none" w:sz="0" w:space="0" w:color="auto"/>
            <w:right w:val="none" w:sz="0" w:space="0" w:color="auto"/>
          </w:divBdr>
          <w:divsChild>
            <w:div w:id="543371312">
              <w:marLeft w:val="0"/>
              <w:marRight w:val="0"/>
              <w:marTop w:val="0"/>
              <w:marBottom w:val="0"/>
              <w:divBdr>
                <w:top w:val="none" w:sz="0" w:space="0" w:color="auto"/>
                <w:left w:val="none" w:sz="0" w:space="0" w:color="auto"/>
                <w:bottom w:val="none" w:sz="0" w:space="0" w:color="auto"/>
                <w:right w:val="none" w:sz="0" w:space="0" w:color="auto"/>
              </w:divBdr>
            </w:div>
          </w:divsChild>
        </w:div>
        <w:div w:id="530342694">
          <w:marLeft w:val="0"/>
          <w:marRight w:val="0"/>
          <w:marTop w:val="0"/>
          <w:marBottom w:val="0"/>
          <w:divBdr>
            <w:top w:val="none" w:sz="0" w:space="0" w:color="auto"/>
            <w:left w:val="none" w:sz="0" w:space="0" w:color="auto"/>
            <w:bottom w:val="none" w:sz="0" w:space="0" w:color="auto"/>
            <w:right w:val="none" w:sz="0" w:space="0" w:color="auto"/>
          </w:divBdr>
        </w:div>
        <w:div w:id="561402534">
          <w:marLeft w:val="0"/>
          <w:marRight w:val="0"/>
          <w:marTop w:val="0"/>
          <w:marBottom w:val="0"/>
          <w:divBdr>
            <w:top w:val="none" w:sz="0" w:space="0" w:color="auto"/>
            <w:left w:val="none" w:sz="0" w:space="0" w:color="auto"/>
            <w:bottom w:val="none" w:sz="0" w:space="0" w:color="auto"/>
            <w:right w:val="none" w:sz="0" w:space="0" w:color="auto"/>
          </w:divBdr>
          <w:divsChild>
            <w:div w:id="1406879703">
              <w:marLeft w:val="0"/>
              <w:marRight w:val="0"/>
              <w:marTop w:val="0"/>
              <w:marBottom w:val="0"/>
              <w:divBdr>
                <w:top w:val="none" w:sz="0" w:space="0" w:color="auto"/>
                <w:left w:val="none" w:sz="0" w:space="0" w:color="auto"/>
                <w:bottom w:val="none" w:sz="0" w:space="0" w:color="auto"/>
                <w:right w:val="none" w:sz="0" w:space="0" w:color="auto"/>
              </w:divBdr>
            </w:div>
          </w:divsChild>
        </w:div>
        <w:div w:id="1255628409">
          <w:marLeft w:val="0"/>
          <w:marRight w:val="0"/>
          <w:marTop w:val="0"/>
          <w:marBottom w:val="0"/>
          <w:divBdr>
            <w:top w:val="none" w:sz="0" w:space="0" w:color="auto"/>
            <w:left w:val="none" w:sz="0" w:space="0" w:color="auto"/>
            <w:bottom w:val="none" w:sz="0" w:space="0" w:color="auto"/>
            <w:right w:val="none" w:sz="0" w:space="0" w:color="auto"/>
          </w:divBdr>
        </w:div>
        <w:div w:id="1513570242">
          <w:marLeft w:val="0"/>
          <w:marRight w:val="0"/>
          <w:marTop w:val="0"/>
          <w:marBottom w:val="0"/>
          <w:divBdr>
            <w:top w:val="none" w:sz="0" w:space="0" w:color="auto"/>
            <w:left w:val="none" w:sz="0" w:space="0" w:color="auto"/>
            <w:bottom w:val="none" w:sz="0" w:space="0" w:color="auto"/>
            <w:right w:val="none" w:sz="0" w:space="0" w:color="auto"/>
          </w:divBdr>
          <w:divsChild>
            <w:div w:id="1954825290">
              <w:marLeft w:val="0"/>
              <w:marRight w:val="0"/>
              <w:marTop w:val="0"/>
              <w:marBottom w:val="0"/>
              <w:divBdr>
                <w:top w:val="none" w:sz="0" w:space="0" w:color="auto"/>
                <w:left w:val="none" w:sz="0" w:space="0" w:color="auto"/>
                <w:bottom w:val="none" w:sz="0" w:space="0" w:color="auto"/>
                <w:right w:val="none" w:sz="0" w:space="0" w:color="auto"/>
              </w:divBdr>
            </w:div>
          </w:divsChild>
        </w:div>
        <w:div w:id="101344382">
          <w:marLeft w:val="0"/>
          <w:marRight w:val="0"/>
          <w:marTop w:val="0"/>
          <w:marBottom w:val="0"/>
          <w:divBdr>
            <w:top w:val="none" w:sz="0" w:space="0" w:color="auto"/>
            <w:left w:val="none" w:sz="0" w:space="0" w:color="auto"/>
            <w:bottom w:val="none" w:sz="0" w:space="0" w:color="auto"/>
            <w:right w:val="none" w:sz="0" w:space="0" w:color="auto"/>
          </w:divBdr>
        </w:div>
        <w:div w:id="959145368">
          <w:marLeft w:val="0"/>
          <w:marRight w:val="0"/>
          <w:marTop w:val="0"/>
          <w:marBottom w:val="0"/>
          <w:divBdr>
            <w:top w:val="none" w:sz="0" w:space="0" w:color="auto"/>
            <w:left w:val="none" w:sz="0" w:space="0" w:color="auto"/>
            <w:bottom w:val="none" w:sz="0" w:space="0" w:color="auto"/>
            <w:right w:val="none" w:sz="0" w:space="0" w:color="auto"/>
          </w:divBdr>
          <w:divsChild>
            <w:div w:id="1297492109">
              <w:marLeft w:val="0"/>
              <w:marRight w:val="0"/>
              <w:marTop w:val="0"/>
              <w:marBottom w:val="0"/>
              <w:divBdr>
                <w:top w:val="none" w:sz="0" w:space="0" w:color="auto"/>
                <w:left w:val="none" w:sz="0" w:space="0" w:color="auto"/>
                <w:bottom w:val="none" w:sz="0" w:space="0" w:color="auto"/>
                <w:right w:val="none" w:sz="0" w:space="0" w:color="auto"/>
              </w:divBdr>
            </w:div>
          </w:divsChild>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sChild>
                <w:div w:id="806817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11067">
          <w:marLeft w:val="0"/>
          <w:marRight w:val="0"/>
          <w:marTop w:val="300"/>
          <w:marBottom w:val="0"/>
          <w:divBdr>
            <w:top w:val="none" w:sz="0" w:space="0" w:color="auto"/>
            <w:left w:val="none" w:sz="0" w:space="0" w:color="auto"/>
            <w:bottom w:val="none" w:sz="0" w:space="0" w:color="auto"/>
            <w:right w:val="none" w:sz="0" w:space="0" w:color="auto"/>
          </w:divBdr>
          <w:divsChild>
            <w:div w:id="713582456">
              <w:marLeft w:val="0"/>
              <w:marRight w:val="0"/>
              <w:marTop w:val="0"/>
              <w:marBottom w:val="0"/>
              <w:divBdr>
                <w:top w:val="none" w:sz="0" w:space="0" w:color="auto"/>
                <w:left w:val="none" w:sz="0" w:space="0" w:color="auto"/>
                <w:bottom w:val="none" w:sz="0" w:space="0" w:color="auto"/>
                <w:right w:val="none" w:sz="0" w:space="0" w:color="auto"/>
              </w:divBdr>
              <w:divsChild>
                <w:div w:id="2042196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9548354">
      <w:bodyDiv w:val="1"/>
      <w:marLeft w:val="0"/>
      <w:marRight w:val="0"/>
      <w:marTop w:val="0"/>
      <w:marBottom w:val="0"/>
      <w:divBdr>
        <w:top w:val="none" w:sz="0" w:space="0" w:color="auto"/>
        <w:left w:val="none" w:sz="0" w:space="0" w:color="auto"/>
        <w:bottom w:val="none" w:sz="0" w:space="0" w:color="auto"/>
        <w:right w:val="none" w:sz="0" w:space="0" w:color="auto"/>
      </w:divBdr>
      <w:divsChild>
        <w:div w:id="1381053713">
          <w:marLeft w:val="0"/>
          <w:marRight w:val="0"/>
          <w:marTop w:val="0"/>
          <w:marBottom w:val="0"/>
          <w:divBdr>
            <w:top w:val="none" w:sz="0" w:space="0" w:color="auto"/>
            <w:left w:val="none" w:sz="0" w:space="0" w:color="auto"/>
            <w:bottom w:val="none" w:sz="0" w:space="0" w:color="auto"/>
            <w:right w:val="none" w:sz="0" w:space="0" w:color="auto"/>
          </w:divBdr>
        </w:div>
        <w:div w:id="1990354777">
          <w:marLeft w:val="0"/>
          <w:marRight w:val="0"/>
          <w:marTop w:val="0"/>
          <w:marBottom w:val="0"/>
          <w:divBdr>
            <w:top w:val="none" w:sz="0" w:space="0" w:color="auto"/>
            <w:left w:val="none" w:sz="0" w:space="0" w:color="auto"/>
            <w:bottom w:val="none" w:sz="0" w:space="0" w:color="auto"/>
            <w:right w:val="none" w:sz="0" w:space="0" w:color="auto"/>
          </w:divBdr>
          <w:divsChild>
            <w:div w:id="1916547062">
              <w:marLeft w:val="0"/>
              <w:marRight w:val="0"/>
              <w:marTop w:val="0"/>
              <w:marBottom w:val="0"/>
              <w:divBdr>
                <w:top w:val="none" w:sz="0" w:space="0" w:color="auto"/>
                <w:left w:val="none" w:sz="0" w:space="0" w:color="auto"/>
                <w:bottom w:val="none" w:sz="0" w:space="0" w:color="auto"/>
                <w:right w:val="none" w:sz="0" w:space="0" w:color="auto"/>
              </w:divBdr>
            </w:div>
          </w:divsChild>
        </w:div>
        <w:div w:id="1781098749">
          <w:marLeft w:val="0"/>
          <w:marRight w:val="0"/>
          <w:marTop w:val="0"/>
          <w:marBottom w:val="0"/>
          <w:divBdr>
            <w:top w:val="none" w:sz="0" w:space="0" w:color="auto"/>
            <w:left w:val="none" w:sz="0" w:space="0" w:color="auto"/>
            <w:bottom w:val="none" w:sz="0" w:space="0" w:color="auto"/>
            <w:right w:val="none" w:sz="0" w:space="0" w:color="auto"/>
          </w:divBdr>
        </w:div>
        <w:div w:id="2131315959">
          <w:marLeft w:val="0"/>
          <w:marRight w:val="0"/>
          <w:marTop w:val="0"/>
          <w:marBottom w:val="0"/>
          <w:divBdr>
            <w:top w:val="none" w:sz="0" w:space="0" w:color="auto"/>
            <w:left w:val="none" w:sz="0" w:space="0" w:color="auto"/>
            <w:bottom w:val="none" w:sz="0" w:space="0" w:color="auto"/>
            <w:right w:val="none" w:sz="0" w:space="0" w:color="auto"/>
          </w:divBdr>
          <w:divsChild>
            <w:div w:id="1465392523">
              <w:marLeft w:val="0"/>
              <w:marRight w:val="0"/>
              <w:marTop w:val="0"/>
              <w:marBottom w:val="0"/>
              <w:divBdr>
                <w:top w:val="none" w:sz="0" w:space="0" w:color="auto"/>
                <w:left w:val="none" w:sz="0" w:space="0" w:color="auto"/>
                <w:bottom w:val="none" w:sz="0" w:space="0" w:color="auto"/>
                <w:right w:val="none" w:sz="0" w:space="0" w:color="auto"/>
              </w:divBdr>
            </w:div>
          </w:divsChild>
        </w:div>
        <w:div w:id="871071231">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sChild>
            <w:div w:id="1332829228">
              <w:marLeft w:val="0"/>
              <w:marRight w:val="0"/>
              <w:marTop w:val="0"/>
              <w:marBottom w:val="0"/>
              <w:divBdr>
                <w:top w:val="none" w:sz="0" w:space="0" w:color="auto"/>
                <w:left w:val="none" w:sz="0" w:space="0" w:color="auto"/>
                <w:bottom w:val="none" w:sz="0" w:space="0" w:color="auto"/>
                <w:right w:val="none" w:sz="0" w:space="0" w:color="auto"/>
              </w:divBdr>
            </w:div>
          </w:divsChild>
        </w:div>
        <w:div w:id="686368919">
          <w:marLeft w:val="0"/>
          <w:marRight w:val="0"/>
          <w:marTop w:val="0"/>
          <w:marBottom w:val="0"/>
          <w:divBdr>
            <w:top w:val="none" w:sz="0" w:space="0" w:color="auto"/>
            <w:left w:val="none" w:sz="0" w:space="0" w:color="auto"/>
            <w:bottom w:val="none" w:sz="0" w:space="0" w:color="auto"/>
            <w:right w:val="none" w:sz="0" w:space="0" w:color="auto"/>
          </w:divBdr>
        </w:div>
        <w:div w:id="2068718715">
          <w:marLeft w:val="0"/>
          <w:marRight w:val="0"/>
          <w:marTop w:val="0"/>
          <w:marBottom w:val="0"/>
          <w:divBdr>
            <w:top w:val="none" w:sz="0" w:space="0" w:color="auto"/>
            <w:left w:val="none" w:sz="0" w:space="0" w:color="auto"/>
            <w:bottom w:val="none" w:sz="0" w:space="0" w:color="auto"/>
            <w:right w:val="none" w:sz="0" w:space="0" w:color="auto"/>
          </w:divBdr>
          <w:divsChild>
            <w:div w:id="744228020">
              <w:marLeft w:val="0"/>
              <w:marRight w:val="0"/>
              <w:marTop w:val="0"/>
              <w:marBottom w:val="0"/>
              <w:divBdr>
                <w:top w:val="none" w:sz="0" w:space="0" w:color="auto"/>
                <w:left w:val="none" w:sz="0" w:space="0" w:color="auto"/>
                <w:bottom w:val="none" w:sz="0" w:space="0" w:color="auto"/>
                <w:right w:val="none" w:sz="0" w:space="0" w:color="auto"/>
              </w:divBdr>
            </w:div>
          </w:divsChild>
        </w:div>
        <w:div w:id="91052509">
          <w:marLeft w:val="0"/>
          <w:marRight w:val="0"/>
          <w:marTop w:val="0"/>
          <w:marBottom w:val="0"/>
          <w:divBdr>
            <w:top w:val="none" w:sz="0" w:space="0" w:color="auto"/>
            <w:left w:val="none" w:sz="0" w:space="0" w:color="auto"/>
            <w:bottom w:val="none" w:sz="0" w:space="0" w:color="auto"/>
            <w:right w:val="none" w:sz="0" w:space="0" w:color="auto"/>
          </w:divBdr>
        </w:div>
        <w:div w:id="1772968377">
          <w:marLeft w:val="0"/>
          <w:marRight w:val="0"/>
          <w:marTop w:val="0"/>
          <w:marBottom w:val="0"/>
          <w:divBdr>
            <w:top w:val="none" w:sz="0" w:space="0" w:color="auto"/>
            <w:left w:val="none" w:sz="0" w:space="0" w:color="auto"/>
            <w:bottom w:val="none" w:sz="0" w:space="0" w:color="auto"/>
            <w:right w:val="none" w:sz="0" w:space="0" w:color="auto"/>
          </w:divBdr>
          <w:divsChild>
            <w:div w:id="332101940">
              <w:marLeft w:val="0"/>
              <w:marRight w:val="0"/>
              <w:marTop w:val="0"/>
              <w:marBottom w:val="0"/>
              <w:divBdr>
                <w:top w:val="none" w:sz="0" w:space="0" w:color="auto"/>
                <w:left w:val="none" w:sz="0" w:space="0" w:color="auto"/>
                <w:bottom w:val="none" w:sz="0" w:space="0" w:color="auto"/>
                <w:right w:val="none" w:sz="0" w:space="0" w:color="auto"/>
              </w:divBdr>
            </w:div>
          </w:divsChild>
        </w:div>
        <w:div w:id="944535756">
          <w:marLeft w:val="0"/>
          <w:marRight w:val="0"/>
          <w:marTop w:val="0"/>
          <w:marBottom w:val="0"/>
          <w:divBdr>
            <w:top w:val="none" w:sz="0" w:space="0" w:color="auto"/>
            <w:left w:val="none" w:sz="0" w:space="0" w:color="auto"/>
            <w:bottom w:val="none" w:sz="0" w:space="0" w:color="auto"/>
            <w:right w:val="none" w:sz="0" w:space="0" w:color="auto"/>
          </w:divBdr>
        </w:div>
        <w:div w:id="909773171">
          <w:marLeft w:val="0"/>
          <w:marRight w:val="0"/>
          <w:marTop w:val="0"/>
          <w:marBottom w:val="0"/>
          <w:divBdr>
            <w:top w:val="none" w:sz="0" w:space="0" w:color="auto"/>
            <w:left w:val="none" w:sz="0" w:space="0" w:color="auto"/>
            <w:bottom w:val="none" w:sz="0" w:space="0" w:color="auto"/>
            <w:right w:val="none" w:sz="0" w:space="0" w:color="auto"/>
          </w:divBdr>
          <w:divsChild>
            <w:div w:id="1398433063">
              <w:marLeft w:val="0"/>
              <w:marRight w:val="0"/>
              <w:marTop w:val="0"/>
              <w:marBottom w:val="0"/>
              <w:divBdr>
                <w:top w:val="none" w:sz="0" w:space="0" w:color="auto"/>
                <w:left w:val="none" w:sz="0" w:space="0" w:color="auto"/>
                <w:bottom w:val="none" w:sz="0" w:space="0" w:color="auto"/>
                <w:right w:val="none" w:sz="0" w:space="0" w:color="auto"/>
              </w:divBdr>
            </w:div>
          </w:divsChild>
        </w:div>
        <w:div w:id="460422026">
          <w:marLeft w:val="0"/>
          <w:marRight w:val="0"/>
          <w:marTop w:val="0"/>
          <w:marBottom w:val="0"/>
          <w:divBdr>
            <w:top w:val="none" w:sz="0" w:space="0" w:color="auto"/>
            <w:left w:val="none" w:sz="0" w:space="0" w:color="auto"/>
            <w:bottom w:val="none" w:sz="0" w:space="0" w:color="auto"/>
            <w:right w:val="none" w:sz="0" w:space="0" w:color="auto"/>
          </w:divBdr>
        </w:div>
        <w:div w:id="1185245849">
          <w:marLeft w:val="0"/>
          <w:marRight w:val="0"/>
          <w:marTop w:val="0"/>
          <w:marBottom w:val="0"/>
          <w:divBdr>
            <w:top w:val="none" w:sz="0" w:space="0" w:color="auto"/>
            <w:left w:val="none" w:sz="0" w:space="0" w:color="auto"/>
            <w:bottom w:val="none" w:sz="0" w:space="0" w:color="auto"/>
            <w:right w:val="none" w:sz="0" w:space="0" w:color="auto"/>
          </w:divBdr>
          <w:divsChild>
            <w:div w:id="69693153">
              <w:marLeft w:val="0"/>
              <w:marRight w:val="0"/>
              <w:marTop w:val="0"/>
              <w:marBottom w:val="0"/>
              <w:divBdr>
                <w:top w:val="none" w:sz="0" w:space="0" w:color="auto"/>
                <w:left w:val="none" w:sz="0" w:space="0" w:color="auto"/>
                <w:bottom w:val="none" w:sz="0" w:space="0" w:color="auto"/>
                <w:right w:val="none" w:sz="0" w:space="0" w:color="auto"/>
              </w:divBdr>
            </w:div>
          </w:divsChild>
        </w:div>
        <w:div w:id="1785421621">
          <w:marLeft w:val="0"/>
          <w:marRight w:val="0"/>
          <w:marTop w:val="300"/>
          <w:marBottom w:val="0"/>
          <w:divBdr>
            <w:top w:val="none" w:sz="0" w:space="0" w:color="auto"/>
            <w:left w:val="none" w:sz="0" w:space="0" w:color="auto"/>
            <w:bottom w:val="none" w:sz="0" w:space="0" w:color="auto"/>
            <w:right w:val="none" w:sz="0" w:space="0" w:color="auto"/>
          </w:divBdr>
          <w:divsChild>
            <w:div w:id="499613561">
              <w:marLeft w:val="0"/>
              <w:marRight w:val="0"/>
              <w:marTop w:val="0"/>
              <w:marBottom w:val="0"/>
              <w:divBdr>
                <w:top w:val="none" w:sz="0" w:space="0" w:color="auto"/>
                <w:left w:val="none" w:sz="0" w:space="0" w:color="auto"/>
                <w:bottom w:val="none" w:sz="0" w:space="0" w:color="auto"/>
                <w:right w:val="none" w:sz="0" w:space="0" w:color="auto"/>
              </w:divBdr>
              <w:divsChild>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sChild>
            <w:div w:id="1712067969">
              <w:marLeft w:val="0"/>
              <w:marRight w:val="0"/>
              <w:marTop w:val="0"/>
              <w:marBottom w:val="0"/>
              <w:divBdr>
                <w:top w:val="none" w:sz="0" w:space="0" w:color="auto"/>
                <w:left w:val="none" w:sz="0" w:space="0" w:color="auto"/>
                <w:bottom w:val="none" w:sz="0" w:space="0" w:color="auto"/>
                <w:right w:val="none" w:sz="0" w:space="0" w:color="auto"/>
              </w:divBdr>
              <w:divsChild>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528421">
          <w:marLeft w:val="0"/>
          <w:marRight w:val="0"/>
          <w:marTop w:val="300"/>
          <w:marBottom w:val="0"/>
          <w:divBdr>
            <w:top w:val="none" w:sz="0" w:space="0" w:color="auto"/>
            <w:left w:val="none" w:sz="0" w:space="0" w:color="auto"/>
            <w:bottom w:val="none" w:sz="0" w:space="0" w:color="auto"/>
            <w:right w:val="none" w:sz="0" w:space="0" w:color="auto"/>
          </w:divBdr>
          <w:divsChild>
            <w:div w:id="1720933919">
              <w:marLeft w:val="0"/>
              <w:marRight w:val="0"/>
              <w:marTop w:val="0"/>
              <w:marBottom w:val="0"/>
              <w:divBdr>
                <w:top w:val="none" w:sz="0" w:space="0" w:color="auto"/>
                <w:left w:val="none" w:sz="0" w:space="0" w:color="auto"/>
                <w:bottom w:val="none" w:sz="0" w:space="0" w:color="auto"/>
                <w:right w:val="none" w:sz="0" w:space="0" w:color="auto"/>
              </w:divBdr>
              <w:divsChild>
                <w:div w:id="814950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3322852">
          <w:marLeft w:val="0"/>
          <w:marRight w:val="0"/>
          <w:marTop w:val="300"/>
          <w:marBottom w:val="0"/>
          <w:divBdr>
            <w:top w:val="none" w:sz="0" w:space="0" w:color="auto"/>
            <w:left w:val="none" w:sz="0" w:space="0" w:color="auto"/>
            <w:bottom w:val="none" w:sz="0" w:space="0" w:color="auto"/>
            <w:right w:val="none" w:sz="0" w:space="0" w:color="auto"/>
          </w:divBdr>
          <w:divsChild>
            <w:div w:id="1752121003">
              <w:marLeft w:val="0"/>
              <w:marRight w:val="0"/>
              <w:marTop w:val="0"/>
              <w:marBottom w:val="0"/>
              <w:divBdr>
                <w:top w:val="none" w:sz="0" w:space="0" w:color="auto"/>
                <w:left w:val="none" w:sz="0" w:space="0" w:color="auto"/>
                <w:bottom w:val="none" w:sz="0" w:space="0" w:color="auto"/>
                <w:right w:val="none" w:sz="0" w:space="0" w:color="auto"/>
              </w:divBdr>
              <w:divsChild>
                <w:div w:id="141886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4599378">
      <w:bodyDiv w:val="1"/>
      <w:marLeft w:val="0"/>
      <w:marRight w:val="0"/>
      <w:marTop w:val="0"/>
      <w:marBottom w:val="0"/>
      <w:divBdr>
        <w:top w:val="none" w:sz="0" w:space="0" w:color="auto"/>
        <w:left w:val="none" w:sz="0" w:space="0" w:color="auto"/>
        <w:bottom w:val="none" w:sz="0" w:space="0" w:color="auto"/>
        <w:right w:val="none" w:sz="0" w:space="0" w:color="auto"/>
      </w:divBdr>
      <w:divsChild>
        <w:div w:id="1957370703">
          <w:marLeft w:val="0"/>
          <w:marRight w:val="0"/>
          <w:marTop w:val="0"/>
          <w:marBottom w:val="0"/>
          <w:divBdr>
            <w:top w:val="none" w:sz="0" w:space="0" w:color="auto"/>
            <w:left w:val="none" w:sz="0" w:space="0" w:color="auto"/>
            <w:bottom w:val="none" w:sz="0" w:space="0" w:color="auto"/>
            <w:right w:val="none" w:sz="0" w:space="0" w:color="auto"/>
          </w:divBdr>
        </w:div>
        <w:div w:id="1762067493">
          <w:marLeft w:val="0"/>
          <w:marRight w:val="0"/>
          <w:marTop w:val="0"/>
          <w:marBottom w:val="0"/>
          <w:divBdr>
            <w:top w:val="none" w:sz="0" w:space="0" w:color="auto"/>
            <w:left w:val="none" w:sz="0" w:space="0" w:color="auto"/>
            <w:bottom w:val="none" w:sz="0" w:space="0" w:color="auto"/>
            <w:right w:val="none" w:sz="0" w:space="0" w:color="auto"/>
          </w:divBdr>
          <w:divsChild>
            <w:div w:id="824860194">
              <w:marLeft w:val="0"/>
              <w:marRight w:val="0"/>
              <w:marTop w:val="0"/>
              <w:marBottom w:val="0"/>
              <w:divBdr>
                <w:top w:val="none" w:sz="0" w:space="0" w:color="auto"/>
                <w:left w:val="none" w:sz="0" w:space="0" w:color="auto"/>
                <w:bottom w:val="none" w:sz="0" w:space="0" w:color="auto"/>
                <w:right w:val="none" w:sz="0" w:space="0" w:color="auto"/>
              </w:divBdr>
            </w:div>
          </w:divsChild>
        </w:div>
        <w:div w:id="368726529">
          <w:marLeft w:val="0"/>
          <w:marRight w:val="0"/>
          <w:marTop w:val="0"/>
          <w:marBottom w:val="0"/>
          <w:divBdr>
            <w:top w:val="none" w:sz="0" w:space="0" w:color="auto"/>
            <w:left w:val="none" w:sz="0" w:space="0" w:color="auto"/>
            <w:bottom w:val="none" w:sz="0" w:space="0" w:color="auto"/>
            <w:right w:val="none" w:sz="0" w:space="0" w:color="auto"/>
          </w:divBdr>
        </w:div>
        <w:div w:id="1727337742">
          <w:marLeft w:val="0"/>
          <w:marRight w:val="0"/>
          <w:marTop w:val="0"/>
          <w:marBottom w:val="0"/>
          <w:divBdr>
            <w:top w:val="none" w:sz="0" w:space="0" w:color="auto"/>
            <w:left w:val="none" w:sz="0" w:space="0" w:color="auto"/>
            <w:bottom w:val="none" w:sz="0" w:space="0" w:color="auto"/>
            <w:right w:val="none" w:sz="0" w:space="0" w:color="auto"/>
          </w:divBdr>
          <w:divsChild>
            <w:div w:id="167525213">
              <w:marLeft w:val="0"/>
              <w:marRight w:val="0"/>
              <w:marTop w:val="0"/>
              <w:marBottom w:val="0"/>
              <w:divBdr>
                <w:top w:val="none" w:sz="0" w:space="0" w:color="auto"/>
                <w:left w:val="none" w:sz="0" w:space="0" w:color="auto"/>
                <w:bottom w:val="none" w:sz="0" w:space="0" w:color="auto"/>
                <w:right w:val="none" w:sz="0" w:space="0" w:color="auto"/>
              </w:divBdr>
            </w:div>
          </w:divsChild>
        </w:div>
        <w:div w:id="1404985673">
          <w:marLeft w:val="0"/>
          <w:marRight w:val="0"/>
          <w:marTop w:val="0"/>
          <w:marBottom w:val="0"/>
          <w:divBdr>
            <w:top w:val="none" w:sz="0" w:space="0" w:color="auto"/>
            <w:left w:val="none" w:sz="0" w:space="0" w:color="auto"/>
            <w:bottom w:val="none" w:sz="0" w:space="0" w:color="auto"/>
            <w:right w:val="none" w:sz="0" w:space="0" w:color="auto"/>
          </w:divBdr>
        </w:div>
        <w:div w:id="1787697819">
          <w:marLeft w:val="0"/>
          <w:marRight w:val="0"/>
          <w:marTop w:val="0"/>
          <w:marBottom w:val="0"/>
          <w:divBdr>
            <w:top w:val="none" w:sz="0" w:space="0" w:color="auto"/>
            <w:left w:val="none" w:sz="0" w:space="0" w:color="auto"/>
            <w:bottom w:val="none" w:sz="0" w:space="0" w:color="auto"/>
            <w:right w:val="none" w:sz="0" w:space="0" w:color="auto"/>
          </w:divBdr>
          <w:divsChild>
            <w:div w:id="1104299920">
              <w:marLeft w:val="0"/>
              <w:marRight w:val="0"/>
              <w:marTop w:val="0"/>
              <w:marBottom w:val="0"/>
              <w:divBdr>
                <w:top w:val="none" w:sz="0" w:space="0" w:color="auto"/>
                <w:left w:val="none" w:sz="0" w:space="0" w:color="auto"/>
                <w:bottom w:val="none" w:sz="0" w:space="0" w:color="auto"/>
                <w:right w:val="none" w:sz="0" w:space="0" w:color="auto"/>
              </w:divBdr>
            </w:div>
          </w:divsChild>
        </w:div>
        <w:div w:id="899752033">
          <w:marLeft w:val="0"/>
          <w:marRight w:val="0"/>
          <w:marTop w:val="0"/>
          <w:marBottom w:val="0"/>
          <w:divBdr>
            <w:top w:val="none" w:sz="0" w:space="0" w:color="auto"/>
            <w:left w:val="none" w:sz="0" w:space="0" w:color="auto"/>
            <w:bottom w:val="none" w:sz="0" w:space="0" w:color="auto"/>
            <w:right w:val="none" w:sz="0" w:space="0" w:color="auto"/>
          </w:divBdr>
        </w:div>
        <w:div w:id="590361146">
          <w:marLeft w:val="0"/>
          <w:marRight w:val="0"/>
          <w:marTop w:val="0"/>
          <w:marBottom w:val="0"/>
          <w:divBdr>
            <w:top w:val="none" w:sz="0" w:space="0" w:color="auto"/>
            <w:left w:val="none" w:sz="0" w:space="0" w:color="auto"/>
            <w:bottom w:val="none" w:sz="0" w:space="0" w:color="auto"/>
            <w:right w:val="none" w:sz="0" w:space="0" w:color="auto"/>
          </w:divBdr>
          <w:divsChild>
            <w:div w:id="690835376">
              <w:marLeft w:val="0"/>
              <w:marRight w:val="0"/>
              <w:marTop w:val="0"/>
              <w:marBottom w:val="0"/>
              <w:divBdr>
                <w:top w:val="none" w:sz="0" w:space="0" w:color="auto"/>
                <w:left w:val="none" w:sz="0" w:space="0" w:color="auto"/>
                <w:bottom w:val="none" w:sz="0" w:space="0" w:color="auto"/>
                <w:right w:val="none" w:sz="0" w:space="0" w:color="auto"/>
              </w:divBdr>
            </w:div>
          </w:divsChild>
        </w:div>
        <w:div w:id="83381683">
          <w:marLeft w:val="0"/>
          <w:marRight w:val="0"/>
          <w:marTop w:val="0"/>
          <w:marBottom w:val="0"/>
          <w:divBdr>
            <w:top w:val="none" w:sz="0" w:space="0" w:color="auto"/>
            <w:left w:val="none" w:sz="0" w:space="0" w:color="auto"/>
            <w:bottom w:val="none" w:sz="0" w:space="0" w:color="auto"/>
            <w:right w:val="none" w:sz="0" w:space="0" w:color="auto"/>
          </w:divBdr>
        </w:div>
        <w:div w:id="1880968101">
          <w:marLeft w:val="0"/>
          <w:marRight w:val="0"/>
          <w:marTop w:val="0"/>
          <w:marBottom w:val="0"/>
          <w:divBdr>
            <w:top w:val="none" w:sz="0" w:space="0" w:color="auto"/>
            <w:left w:val="none" w:sz="0" w:space="0" w:color="auto"/>
            <w:bottom w:val="none" w:sz="0" w:space="0" w:color="auto"/>
            <w:right w:val="none" w:sz="0" w:space="0" w:color="auto"/>
          </w:divBdr>
          <w:divsChild>
            <w:div w:id="2005935656">
              <w:marLeft w:val="0"/>
              <w:marRight w:val="0"/>
              <w:marTop w:val="0"/>
              <w:marBottom w:val="0"/>
              <w:divBdr>
                <w:top w:val="none" w:sz="0" w:space="0" w:color="auto"/>
                <w:left w:val="none" w:sz="0" w:space="0" w:color="auto"/>
                <w:bottom w:val="none" w:sz="0" w:space="0" w:color="auto"/>
                <w:right w:val="none" w:sz="0" w:space="0" w:color="auto"/>
              </w:divBdr>
            </w:div>
          </w:divsChild>
        </w:div>
        <w:div w:id="166091737">
          <w:marLeft w:val="0"/>
          <w:marRight w:val="0"/>
          <w:marTop w:val="0"/>
          <w:marBottom w:val="0"/>
          <w:divBdr>
            <w:top w:val="none" w:sz="0" w:space="0" w:color="auto"/>
            <w:left w:val="none" w:sz="0" w:space="0" w:color="auto"/>
            <w:bottom w:val="none" w:sz="0" w:space="0" w:color="auto"/>
            <w:right w:val="none" w:sz="0" w:space="0" w:color="auto"/>
          </w:divBdr>
        </w:div>
        <w:div w:id="984628278">
          <w:marLeft w:val="0"/>
          <w:marRight w:val="0"/>
          <w:marTop w:val="0"/>
          <w:marBottom w:val="0"/>
          <w:divBdr>
            <w:top w:val="none" w:sz="0" w:space="0" w:color="auto"/>
            <w:left w:val="none" w:sz="0" w:space="0" w:color="auto"/>
            <w:bottom w:val="none" w:sz="0" w:space="0" w:color="auto"/>
            <w:right w:val="none" w:sz="0" w:space="0" w:color="auto"/>
          </w:divBdr>
          <w:divsChild>
            <w:div w:id="1040013620">
              <w:marLeft w:val="0"/>
              <w:marRight w:val="0"/>
              <w:marTop w:val="0"/>
              <w:marBottom w:val="0"/>
              <w:divBdr>
                <w:top w:val="none" w:sz="0" w:space="0" w:color="auto"/>
                <w:left w:val="none" w:sz="0" w:space="0" w:color="auto"/>
                <w:bottom w:val="none" w:sz="0" w:space="0" w:color="auto"/>
                <w:right w:val="none" w:sz="0" w:space="0" w:color="auto"/>
              </w:divBdr>
            </w:div>
          </w:divsChild>
        </w:div>
        <w:div w:id="92172116">
          <w:marLeft w:val="0"/>
          <w:marRight w:val="0"/>
          <w:marTop w:val="0"/>
          <w:marBottom w:val="0"/>
          <w:divBdr>
            <w:top w:val="none" w:sz="0" w:space="0" w:color="auto"/>
            <w:left w:val="none" w:sz="0" w:space="0" w:color="auto"/>
            <w:bottom w:val="none" w:sz="0" w:space="0" w:color="auto"/>
            <w:right w:val="none" w:sz="0" w:space="0" w:color="auto"/>
          </w:divBdr>
        </w:div>
        <w:div w:id="808088060">
          <w:marLeft w:val="0"/>
          <w:marRight w:val="0"/>
          <w:marTop w:val="0"/>
          <w:marBottom w:val="0"/>
          <w:divBdr>
            <w:top w:val="none" w:sz="0" w:space="0" w:color="auto"/>
            <w:left w:val="none" w:sz="0" w:space="0" w:color="auto"/>
            <w:bottom w:val="none" w:sz="0" w:space="0" w:color="auto"/>
            <w:right w:val="none" w:sz="0" w:space="0" w:color="auto"/>
          </w:divBdr>
          <w:divsChild>
            <w:div w:id="103426449">
              <w:marLeft w:val="0"/>
              <w:marRight w:val="0"/>
              <w:marTop w:val="0"/>
              <w:marBottom w:val="0"/>
              <w:divBdr>
                <w:top w:val="none" w:sz="0" w:space="0" w:color="auto"/>
                <w:left w:val="none" w:sz="0" w:space="0" w:color="auto"/>
                <w:bottom w:val="none" w:sz="0" w:space="0" w:color="auto"/>
                <w:right w:val="none" w:sz="0" w:space="0" w:color="auto"/>
              </w:divBdr>
            </w:div>
          </w:divsChild>
        </w:div>
        <w:div w:id="1320772406">
          <w:marLeft w:val="0"/>
          <w:marRight w:val="0"/>
          <w:marTop w:val="300"/>
          <w:marBottom w:val="0"/>
          <w:divBdr>
            <w:top w:val="none" w:sz="0" w:space="0" w:color="auto"/>
            <w:left w:val="none" w:sz="0" w:space="0" w:color="auto"/>
            <w:bottom w:val="none" w:sz="0" w:space="0" w:color="auto"/>
            <w:right w:val="none" w:sz="0" w:space="0" w:color="auto"/>
          </w:divBdr>
          <w:divsChild>
            <w:div w:id="521167661">
              <w:marLeft w:val="0"/>
              <w:marRight w:val="0"/>
              <w:marTop w:val="0"/>
              <w:marBottom w:val="0"/>
              <w:divBdr>
                <w:top w:val="none" w:sz="0" w:space="0" w:color="auto"/>
                <w:left w:val="none" w:sz="0" w:space="0" w:color="auto"/>
                <w:bottom w:val="none" w:sz="0" w:space="0" w:color="auto"/>
                <w:right w:val="none" w:sz="0" w:space="0" w:color="auto"/>
              </w:divBdr>
              <w:divsChild>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076862">
          <w:marLeft w:val="0"/>
          <w:marRight w:val="0"/>
          <w:marTop w:val="300"/>
          <w:marBottom w:val="0"/>
          <w:divBdr>
            <w:top w:val="none" w:sz="0" w:space="0" w:color="auto"/>
            <w:left w:val="none" w:sz="0" w:space="0" w:color="auto"/>
            <w:bottom w:val="none" w:sz="0" w:space="0" w:color="auto"/>
            <w:right w:val="none" w:sz="0" w:space="0" w:color="auto"/>
          </w:divBdr>
          <w:divsChild>
            <w:div w:id="2056617358">
              <w:marLeft w:val="0"/>
              <w:marRight w:val="0"/>
              <w:marTop w:val="0"/>
              <w:marBottom w:val="0"/>
              <w:divBdr>
                <w:top w:val="none" w:sz="0" w:space="0" w:color="auto"/>
                <w:left w:val="none" w:sz="0" w:space="0" w:color="auto"/>
                <w:bottom w:val="none" w:sz="0" w:space="0" w:color="auto"/>
                <w:right w:val="none" w:sz="0" w:space="0" w:color="auto"/>
              </w:divBdr>
              <w:divsChild>
                <w:div w:id="70066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194381">
          <w:marLeft w:val="0"/>
          <w:marRight w:val="0"/>
          <w:marTop w:val="300"/>
          <w:marBottom w:val="0"/>
          <w:divBdr>
            <w:top w:val="none" w:sz="0" w:space="0" w:color="auto"/>
            <w:left w:val="none" w:sz="0" w:space="0" w:color="auto"/>
            <w:bottom w:val="none" w:sz="0" w:space="0" w:color="auto"/>
            <w:right w:val="none" w:sz="0" w:space="0" w:color="auto"/>
          </w:divBdr>
          <w:divsChild>
            <w:div w:id="1662268294">
              <w:marLeft w:val="0"/>
              <w:marRight w:val="0"/>
              <w:marTop w:val="0"/>
              <w:marBottom w:val="0"/>
              <w:divBdr>
                <w:top w:val="none" w:sz="0" w:space="0" w:color="auto"/>
                <w:left w:val="none" w:sz="0" w:space="0" w:color="auto"/>
                <w:bottom w:val="none" w:sz="0" w:space="0" w:color="auto"/>
                <w:right w:val="none" w:sz="0" w:space="0" w:color="auto"/>
              </w:divBdr>
              <w:divsChild>
                <w:div w:id="76345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737575">
          <w:marLeft w:val="0"/>
          <w:marRight w:val="0"/>
          <w:marTop w:val="300"/>
          <w:marBottom w:val="0"/>
          <w:divBdr>
            <w:top w:val="none" w:sz="0" w:space="0" w:color="auto"/>
            <w:left w:val="none" w:sz="0" w:space="0" w:color="auto"/>
            <w:bottom w:val="none" w:sz="0" w:space="0" w:color="auto"/>
            <w:right w:val="none" w:sz="0" w:space="0" w:color="auto"/>
          </w:divBdr>
          <w:divsChild>
            <w:div w:id="1902978102">
              <w:marLeft w:val="0"/>
              <w:marRight w:val="0"/>
              <w:marTop w:val="0"/>
              <w:marBottom w:val="0"/>
              <w:divBdr>
                <w:top w:val="none" w:sz="0" w:space="0" w:color="auto"/>
                <w:left w:val="none" w:sz="0" w:space="0" w:color="auto"/>
                <w:bottom w:val="none" w:sz="0" w:space="0" w:color="auto"/>
                <w:right w:val="none" w:sz="0" w:space="0" w:color="auto"/>
              </w:divBdr>
              <w:divsChild>
                <w:div w:id="1808820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9500710">
      <w:bodyDiv w:val="1"/>
      <w:marLeft w:val="0"/>
      <w:marRight w:val="0"/>
      <w:marTop w:val="0"/>
      <w:marBottom w:val="0"/>
      <w:divBdr>
        <w:top w:val="none" w:sz="0" w:space="0" w:color="auto"/>
        <w:left w:val="none" w:sz="0" w:space="0" w:color="auto"/>
        <w:bottom w:val="none" w:sz="0" w:space="0" w:color="auto"/>
        <w:right w:val="none" w:sz="0" w:space="0" w:color="auto"/>
      </w:divBdr>
      <w:divsChild>
        <w:div w:id="1328708273">
          <w:marLeft w:val="0"/>
          <w:marRight w:val="0"/>
          <w:marTop w:val="0"/>
          <w:marBottom w:val="0"/>
          <w:divBdr>
            <w:top w:val="none" w:sz="0" w:space="0" w:color="auto"/>
            <w:left w:val="none" w:sz="0" w:space="0" w:color="auto"/>
            <w:bottom w:val="none" w:sz="0" w:space="0" w:color="auto"/>
            <w:right w:val="none" w:sz="0" w:space="0" w:color="auto"/>
          </w:divBdr>
        </w:div>
        <w:div w:id="1081945805">
          <w:marLeft w:val="0"/>
          <w:marRight w:val="0"/>
          <w:marTop w:val="0"/>
          <w:marBottom w:val="0"/>
          <w:divBdr>
            <w:top w:val="none" w:sz="0" w:space="0" w:color="auto"/>
            <w:left w:val="none" w:sz="0" w:space="0" w:color="auto"/>
            <w:bottom w:val="none" w:sz="0" w:space="0" w:color="auto"/>
            <w:right w:val="none" w:sz="0" w:space="0" w:color="auto"/>
          </w:divBdr>
          <w:divsChild>
            <w:div w:id="10189744">
              <w:marLeft w:val="0"/>
              <w:marRight w:val="0"/>
              <w:marTop w:val="0"/>
              <w:marBottom w:val="0"/>
              <w:divBdr>
                <w:top w:val="none" w:sz="0" w:space="0" w:color="auto"/>
                <w:left w:val="none" w:sz="0" w:space="0" w:color="auto"/>
                <w:bottom w:val="none" w:sz="0" w:space="0" w:color="auto"/>
                <w:right w:val="none" w:sz="0" w:space="0" w:color="auto"/>
              </w:divBdr>
            </w:div>
          </w:divsChild>
        </w:div>
        <w:div w:id="130683477">
          <w:marLeft w:val="0"/>
          <w:marRight w:val="0"/>
          <w:marTop w:val="0"/>
          <w:marBottom w:val="0"/>
          <w:divBdr>
            <w:top w:val="none" w:sz="0" w:space="0" w:color="auto"/>
            <w:left w:val="none" w:sz="0" w:space="0" w:color="auto"/>
            <w:bottom w:val="none" w:sz="0" w:space="0" w:color="auto"/>
            <w:right w:val="none" w:sz="0" w:space="0" w:color="auto"/>
          </w:divBdr>
        </w:div>
        <w:div w:id="1851874818">
          <w:marLeft w:val="0"/>
          <w:marRight w:val="0"/>
          <w:marTop w:val="0"/>
          <w:marBottom w:val="0"/>
          <w:divBdr>
            <w:top w:val="none" w:sz="0" w:space="0" w:color="auto"/>
            <w:left w:val="none" w:sz="0" w:space="0" w:color="auto"/>
            <w:bottom w:val="none" w:sz="0" w:space="0" w:color="auto"/>
            <w:right w:val="none" w:sz="0" w:space="0" w:color="auto"/>
          </w:divBdr>
          <w:divsChild>
            <w:div w:id="1533377177">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1597127401">
          <w:marLeft w:val="0"/>
          <w:marRight w:val="0"/>
          <w:marTop w:val="0"/>
          <w:marBottom w:val="0"/>
          <w:divBdr>
            <w:top w:val="none" w:sz="0" w:space="0" w:color="auto"/>
            <w:left w:val="none" w:sz="0" w:space="0" w:color="auto"/>
            <w:bottom w:val="none" w:sz="0" w:space="0" w:color="auto"/>
            <w:right w:val="none" w:sz="0" w:space="0" w:color="auto"/>
          </w:divBdr>
          <w:divsChild>
            <w:div w:id="1847331223">
              <w:marLeft w:val="0"/>
              <w:marRight w:val="0"/>
              <w:marTop w:val="0"/>
              <w:marBottom w:val="0"/>
              <w:divBdr>
                <w:top w:val="none" w:sz="0" w:space="0" w:color="auto"/>
                <w:left w:val="none" w:sz="0" w:space="0" w:color="auto"/>
                <w:bottom w:val="none" w:sz="0" w:space="0" w:color="auto"/>
                <w:right w:val="none" w:sz="0" w:space="0" w:color="auto"/>
              </w:divBdr>
            </w:div>
          </w:divsChild>
        </w:div>
        <w:div w:id="282619135">
          <w:marLeft w:val="0"/>
          <w:marRight w:val="0"/>
          <w:marTop w:val="0"/>
          <w:marBottom w:val="0"/>
          <w:divBdr>
            <w:top w:val="none" w:sz="0" w:space="0" w:color="auto"/>
            <w:left w:val="none" w:sz="0" w:space="0" w:color="auto"/>
            <w:bottom w:val="none" w:sz="0" w:space="0" w:color="auto"/>
            <w:right w:val="none" w:sz="0" w:space="0" w:color="auto"/>
          </w:divBdr>
        </w:div>
        <w:div w:id="1894581964">
          <w:marLeft w:val="0"/>
          <w:marRight w:val="0"/>
          <w:marTop w:val="0"/>
          <w:marBottom w:val="0"/>
          <w:divBdr>
            <w:top w:val="none" w:sz="0" w:space="0" w:color="auto"/>
            <w:left w:val="none" w:sz="0" w:space="0" w:color="auto"/>
            <w:bottom w:val="none" w:sz="0" w:space="0" w:color="auto"/>
            <w:right w:val="none" w:sz="0" w:space="0" w:color="auto"/>
          </w:divBdr>
          <w:divsChild>
            <w:div w:id="495077130">
              <w:marLeft w:val="0"/>
              <w:marRight w:val="0"/>
              <w:marTop w:val="0"/>
              <w:marBottom w:val="0"/>
              <w:divBdr>
                <w:top w:val="none" w:sz="0" w:space="0" w:color="auto"/>
                <w:left w:val="none" w:sz="0" w:space="0" w:color="auto"/>
                <w:bottom w:val="none" w:sz="0" w:space="0" w:color="auto"/>
                <w:right w:val="none" w:sz="0" w:space="0" w:color="auto"/>
              </w:divBdr>
            </w:div>
          </w:divsChild>
        </w:div>
        <w:div w:id="1252467565">
          <w:marLeft w:val="0"/>
          <w:marRight w:val="0"/>
          <w:marTop w:val="0"/>
          <w:marBottom w:val="0"/>
          <w:divBdr>
            <w:top w:val="none" w:sz="0" w:space="0" w:color="auto"/>
            <w:left w:val="none" w:sz="0" w:space="0" w:color="auto"/>
            <w:bottom w:val="none" w:sz="0" w:space="0" w:color="auto"/>
            <w:right w:val="none" w:sz="0" w:space="0" w:color="auto"/>
          </w:divBdr>
        </w:div>
        <w:div w:id="1210796861">
          <w:marLeft w:val="0"/>
          <w:marRight w:val="0"/>
          <w:marTop w:val="0"/>
          <w:marBottom w:val="0"/>
          <w:divBdr>
            <w:top w:val="none" w:sz="0" w:space="0" w:color="auto"/>
            <w:left w:val="none" w:sz="0" w:space="0" w:color="auto"/>
            <w:bottom w:val="none" w:sz="0" w:space="0" w:color="auto"/>
            <w:right w:val="none" w:sz="0" w:space="0" w:color="auto"/>
          </w:divBdr>
          <w:divsChild>
            <w:div w:id="499538598">
              <w:marLeft w:val="0"/>
              <w:marRight w:val="0"/>
              <w:marTop w:val="0"/>
              <w:marBottom w:val="0"/>
              <w:divBdr>
                <w:top w:val="none" w:sz="0" w:space="0" w:color="auto"/>
                <w:left w:val="none" w:sz="0" w:space="0" w:color="auto"/>
                <w:bottom w:val="none" w:sz="0" w:space="0" w:color="auto"/>
                <w:right w:val="none" w:sz="0" w:space="0" w:color="auto"/>
              </w:divBdr>
            </w:div>
          </w:divsChild>
        </w:div>
        <w:div w:id="205336477">
          <w:marLeft w:val="0"/>
          <w:marRight w:val="0"/>
          <w:marTop w:val="0"/>
          <w:marBottom w:val="0"/>
          <w:divBdr>
            <w:top w:val="none" w:sz="0" w:space="0" w:color="auto"/>
            <w:left w:val="none" w:sz="0" w:space="0" w:color="auto"/>
            <w:bottom w:val="none" w:sz="0" w:space="0" w:color="auto"/>
            <w:right w:val="none" w:sz="0" w:space="0" w:color="auto"/>
          </w:divBdr>
        </w:div>
        <w:div w:id="2021538177">
          <w:marLeft w:val="0"/>
          <w:marRight w:val="0"/>
          <w:marTop w:val="0"/>
          <w:marBottom w:val="0"/>
          <w:divBdr>
            <w:top w:val="none" w:sz="0" w:space="0" w:color="auto"/>
            <w:left w:val="none" w:sz="0" w:space="0" w:color="auto"/>
            <w:bottom w:val="none" w:sz="0" w:space="0" w:color="auto"/>
            <w:right w:val="none" w:sz="0" w:space="0" w:color="auto"/>
          </w:divBdr>
          <w:divsChild>
            <w:div w:id="501748921">
              <w:marLeft w:val="0"/>
              <w:marRight w:val="0"/>
              <w:marTop w:val="0"/>
              <w:marBottom w:val="0"/>
              <w:divBdr>
                <w:top w:val="none" w:sz="0" w:space="0" w:color="auto"/>
                <w:left w:val="none" w:sz="0" w:space="0" w:color="auto"/>
                <w:bottom w:val="none" w:sz="0" w:space="0" w:color="auto"/>
                <w:right w:val="none" w:sz="0" w:space="0" w:color="auto"/>
              </w:divBdr>
            </w:div>
          </w:divsChild>
        </w:div>
        <w:div w:id="623535592">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sChild>
            <w:div w:id="590889876">
              <w:marLeft w:val="0"/>
              <w:marRight w:val="0"/>
              <w:marTop w:val="0"/>
              <w:marBottom w:val="0"/>
              <w:divBdr>
                <w:top w:val="none" w:sz="0" w:space="0" w:color="auto"/>
                <w:left w:val="none" w:sz="0" w:space="0" w:color="auto"/>
                <w:bottom w:val="none" w:sz="0" w:space="0" w:color="auto"/>
                <w:right w:val="none" w:sz="0" w:space="0" w:color="auto"/>
              </w:divBdr>
            </w:div>
          </w:divsChild>
        </w:div>
        <w:div w:id="1217476239">
          <w:marLeft w:val="0"/>
          <w:marRight w:val="0"/>
          <w:marTop w:val="300"/>
          <w:marBottom w:val="0"/>
          <w:divBdr>
            <w:top w:val="none" w:sz="0" w:space="0" w:color="auto"/>
            <w:left w:val="none" w:sz="0" w:space="0" w:color="auto"/>
            <w:bottom w:val="none" w:sz="0" w:space="0" w:color="auto"/>
            <w:right w:val="none" w:sz="0" w:space="0" w:color="auto"/>
          </w:divBdr>
          <w:divsChild>
            <w:div w:id="2128232684">
              <w:marLeft w:val="0"/>
              <w:marRight w:val="0"/>
              <w:marTop w:val="0"/>
              <w:marBottom w:val="0"/>
              <w:divBdr>
                <w:top w:val="none" w:sz="0" w:space="0" w:color="auto"/>
                <w:left w:val="none" w:sz="0" w:space="0" w:color="auto"/>
                <w:bottom w:val="none" w:sz="0" w:space="0" w:color="auto"/>
                <w:right w:val="none" w:sz="0" w:space="0" w:color="auto"/>
              </w:divBdr>
              <w:divsChild>
                <w:div w:id="213339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8250837">
          <w:marLeft w:val="0"/>
          <w:marRight w:val="0"/>
          <w:marTop w:val="300"/>
          <w:marBottom w:val="0"/>
          <w:divBdr>
            <w:top w:val="none" w:sz="0" w:space="0" w:color="auto"/>
            <w:left w:val="none" w:sz="0" w:space="0" w:color="auto"/>
            <w:bottom w:val="none" w:sz="0" w:space="0" w:color="auto"/>
            <w:right w:val="none" w:sz="0" w:space="0" w:color="auto"/>
          </w:divBdr>
          <w:divsChild>
            <w:div w:id="1119567414">
              <w:marLeft w:val="0"/>
              <w:marRight w:val="0"/>
              <w:marTop w:val="0"/>
              <w:marBottom w:val="0"/>
              <w:divBdr>
                <w:top w:val="none" w:sz="0" w:space="0" w:color="auto"/>
                <w:left w:val="none" w:sz="0" w:space="0" w:color="auto"/>
                <w:bottom w:val="none" w:sz="0" w:space="0" w:color="auto"/>
                <w:right w:val="none" w:sz="0" w:space="0" w:color="auto"/>
              </w:divBdr>
              <w:divsChild>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32319">
          <w:marLeft w:val="0"/>
          <w:marRight w:val="0"/>
          <w:marTop w:val="300"/>
          <w:marBottom w:val="0"/>
          <w:divBdr>
            <w:top w:val="none" w:sz="0" w:space="0" w:color="auto"/>
            <w:left w:val="none" w:sz="0" w:space="0" w:color="auto"/>
            <w:bottom w:val="none" w:sz="0" w:space="0" w:color="auto"/>
            <w:right w:val="none" w:sz="0" w:space="0" w:color="auto"/>
          </w:divBdr>
          <w:divsChild>
            <w:div w:id="1468283877">
              <w:marLeft w:val="0"/>
              <w:marRight w:val="0"/>
              <w:marTop w:val="0"/>
              <w:marBottom w:val="0"/>
              <w:divBdr>
                <w:top w:val="none" w:sz="0" w:space="0" w:color="auto"/>
                <w:left w:val="none" w:sz="0" w:space="0" w:color="auto"/>
                <w:bottom w:val="none" w:sz="0" w:space="0" w:color="auto"/>
                <w:right w:val="none" w:sz="0" w:space="0" w:color="auto"/>
              </w:divBdr>
              <w:divsChild>
                <w:div w:id="1385332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71655">
          <w:marLeft w:val="0"/>
          <w:marRight w:val="0"/>
          <w:marTop w:val="300"/>
          <w:marBottom w:val="0"/>
          <w:divBdr>
            <w:top w:val="none" w:sz="0" w:space="0" w:color="auto"/>
            <w:left w:val="none" w:sz="0" w:space="0" w:color="auto"/>
            <w:bottom w:val="none" w:sz="0" w:space="0" w:color="auto"/>
            <w:right w:val="none" w:sz="0" w:space="0" w:color="auto"/>
          </w:divBdr>
          <w:divsChild>
            <w:div w:id="747187459">
              <w:marLeft w:val="0"/>
              <w:marRight w:val="0"/>
              <w:marTop w:val="0"/>
              <w:marBottom w:val="0"/>
              <w:divBdr>
                <w:top w:val="none" w:sz="0" w:space="0" w:color="auto"/>
                <w:left w:val="none" w:sz="0" w:space="0" w:color="auto"/>
                <w:bottom w:val="none" w:sz="0" w:space="0" w:color="auto"/>
                <w:right w:val="none" w:sz="0" w:space="0" w:color="auto"/>
              </w:divBdr>
              <w:divsChild>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074117">
      <w:bodyDiv w:val="1"/>
      <w:marLeft w:val="0"/>
      <w:marRight w:val="0"/>
      <w:marTop w:val="0"/>
      <w:marBottom w:val="0"/>
      <w:divBdr>
        <w:top w:val="none" w:sz="0" w:space="0" w:color="auto"/>
        <w:left w:val="none" w:sz="0" w:space="0" w:color="auto"/>
        <w:bottom w:val="none" w:sz="0" w:space="0" w:color="auto"/>
        <w:right w:val="none" w:sz="0" w:space="0" w:color="auto"/>
      </w:divBdr>
      <w:divsChild>
        <w:div w:id="1568304195">
          <w:marLeft w:val="0"/>
          <w:marRight w:val="0"/>
          <w:marTop w:val="0"/>
          <w:marBottom w:val="0"/>
          <w:divBdr>
            <w:top w:val="none" w:sz="0" w:space="0" w:color="auto"/>
            <w:left w:val="none" w:sz="0" w:space="0" w:color="auto"/>
            <w:bottom w:val="none" w:sz="0" w:space="0" w:color="auto"/>
            <w:right w:val="none" w:sz="0" w:space="0" w:color="auto"/>
          </w:divBdr>
        </w:div>
        <w:div w:id="1809546931">
          <w:marLeft w:val="0"/>
          <w:marRight w:val="0"/>
          <w:marTop w:val="0"/>
          <w:marBottom w:val="0"/>
          <w:divBdr>
            <w:top w:val="none" w:sz="0" w:space="0" w:color="auto"/>
            <w:left w:val="none" w:sz="0" w:space="0" w:color="auto"/>
            <w:bottom w:val="none" w:sz="0" w:space="0" w:color="auto"/>
            <w:right w:val="none" w:sz="0" w:space="0" w:color="auto"/>
          </w:divBdr>
          <w:divsChild>
            <w:div w:id="1686899248">
              <w:marLeft w:val="0"/>
              <w:marRight w:val="0"/>
              <w:marTop w:val="0"/>
              <w:marBottom w:val="0"/>
              <w:divBdr>
                <w:top w:val="none" w:sz="0" w:space="0" w:color="auto"/>
                <w:left w:val="none" w:sz="0" w:space="0" w:color="auto"/>
                <w:bottom w:val="none" w:sz="0" w:space="0" w:color="auto"/>
                <w:right w:val="none" w:sz="0" w:space="0" w:color="auto"/>
              </w:divBdr>
            </w:div>
          </w:divsChild>
        </w:div>
        <w:div w:id="1362825157">
          <w:marLeft w:val="0"/>
          <w:marRight w:val="0"/>
          <w:marTop w:val="0"/>
          <w:marBottom w:val="0"/>
          <w:divBdr>
            <w:top w:val="none" w:sz="0" w:space="0" w:color="auto"/>
            <w:left w:val="none" w:sz="0" w:space="0" w:color="auto"/>
            <w:bottom w:val="none" w:sz="0" w:space="0" w:color="auto"/>
            <w:right w:val="none" w:sz="0" w:space="0" w:color="auto"/>
          </w:divBdr>
        </w:div>
        <w:div w:id="1870870680">
          <w:marLeft w:val="0"/>
          <w:marRight w:val="0"/>
          <w:marTop w:val="0"/>
          <w:marBottom w:val="0"/>
          <w:divBdr>
            <w:top w:val="none" w:sz="0" w:space="0" w:color="auto"/>
            <w:left w:val="none" w:sz="0" w:space="0" w:color="auto"/>
            <w:bottom w:val="none" w:sz="0" w:space="0" w:color="auto"/>
            <w:right w:val="none" w:sz="0" w:space="0" w:color="auto"/>
          </w:divBdr>
          <w:divsChild>
            <w:div w:id="385568883">
              <w:marLeft w:val="0"/>
              <w:marRight w:val="0"/>
              <w:marTop w:val="0"/>
              <w:marBottom w:val="0"/>
              <w:divBdr>
                <w:top w:val="none" w:sz="0" w:space="0" w:color="auto"/>
                <w:left w:val="none" w:sz="0" w:space="0" w:color="auto"/>
                <w:bottom w:val="none" w:sz="0" w:space="0" w:color="auto"/>
                <w:right w:val="none" w:sz="0" w:space="0" w:color="auto"/>
              </w:divBdr>
            </w:div>
          </w:divsChild>
        </w:div>
        <w:div w:id="660815280">
          <w:marLeft w:val="0"/>
          <w:marRight w:val="0"/>
          <w:marTop w:val="0"/>
          <w:marBottom w:val="0"/>
          <w:divBdr>
            <w:top w:val="none" w:sz="0" w:space="0" w:color="auto"/>
            <w:left w:val="none" w:sz="0" w:space="0" w:color="auto"/>
            <w:bottom w:val="none" w:sz="0" w:space="0" w:color="auto"/>
            <w:right w:val="none" w:sz="0" w:space="0" w:color="auto"/>
          </w:divBdr>
        </w:div>
        <w:div w:id="2102287848">
          <w:marLeft w:val="0"/>
          <w:marRight w:val="0"/>
          <w:marTop w:val="0"/>
          <w:marBottom w:val="0"/>
          <w:divBdr>
            <w:top w:val="none" w:sz="0" w:space="0" w:color="auto"/>
            <w:left w:val="none" w:sz="0" w:space="0" w:color="auto"/>
            <w:bottom w:val="none" w:sz="0" w:space="0" w:color="auto"/>
            <w:right w:val="none" w:sz="0" w:space="0" w:color="auto"/>
          </w:divBdr>
          <w:divsChild>
            <w:div w:id="481044946">
              <w:marLeft w:val="0"/>
              <w:marRight w:val="0"/>
              <w:marTop w:val="0"/>
              <w:marBottom w:val="0"/>
              <w:divBdr>
                <w:top w:val="none" w:sz="0" w:space="0" w:color="auto"/>
                <w:left w:val="none" w:sz="0" w:space="0" w:color="auto"/>
                <w:bottom w:val="none" w:sz="0" w:space="0" w:color="auto"/>
                <w:right w:val="none" w:sz="0" w:space="0" w:color="auto"/>
              </w:divBdr>
            </w:div>
          </w:divsChild>
        </w:div>
        <w:div w:id="518857753">
          <w:marLeft w:val="0"/>
          <w:marRight w:val="0"/>
          <w:marTop w:val="0"/>
          <w:marBottom w:val="0"/>
          <w:divBdr>
            <w:top w:val="none" w:sz="0" w:space="0" w:color="auto"/>
            <w:left w:val="none" w:sz="0" w:space="0" w:color="auto"/>
            <w:bottom w:val="none" w:sz="0" w:space="0" w:color="auto"/>
            <w:right w:val="none" w:sz="0" w:space="0" w:color="auto"/>
          </w:divBdr>
        </w:div>
        <w:div w:id="790828492">
          <w:marLeft w:val="0"/>
          <w:marRight w:val="0"/>
          <w:marTop w:val="0"/>
          <w:marBottom w:val="0"/>
          <w:divBdr>
            <w:top w:val="none" w:sz="0" w:space="0" w:color="auto"/>
            <w:left w:val="none" w:sz="0" w:space="0" w:color="auto"/>
            <w:bottom w:val="none" w:sz="0" w:space="0" w:color="auto"/>
            <w:right w:val="none" w:sz="0" w:space="0" w:color="auto"/>
          </w:divBdr>
          <w:divsChild>
            <w:div w:id="1794329893">
              <w:marLeft w:val="0"/>
              <w:marRight w:val="0"/>
              <w:marTop w:val="0"/>
              <w:marBottom w:val="0"/>
              <w:divBdr>
                <w:top w:val="none" w:sz="0" w:space="0" w:color="auto"/>
                <w:left w:val="none" w:sz="0" w:space="0" w:color="auto"/>
                <w:bottom w:val="none" w:sz="0" w:space="0" w:color="auto"/>
                <w:right w:val="none" w:sz="0" w:space="0" w:color="auto"/>
              </w:divBdr>
            </w:div>
          </w:divsChild>
        </w:div>
        <w:div w:id="1411388783">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sChild>
            <w:div w:id="1483085339">
              <w:marLeft w:val="0"/>
              <w:marRight w:val="0"/>
              <w:marTop w:val="0"/>
              <w:marBottom w:val="0"/>
              <w:divBdr>
                <w:top w:val="none" w:sz="0" w:space="0" w:color="auto"/>
                <w:left w:val="none" w:sz="0" w:space="0" w:color="auto"/>
                <w:bottom w:val="none" w:sz="0" w:space="0" w:color="auto"/>
                <w:right w:val="none" w:sz="0" w:space="0" w:color="auto"/>
              </w:divBdr>
            </w:div>
          </w:divsChild>
        </w:div>
        <w:div w:id="35324322">
          <w:marLeft w:val="0"/>
          <w:marRight w:val="0"/>
          <w:marTop w:val="0"/>
          <w:marBottom w:val="0"/>
          <w:divBdr>
            <w:top w:val="none" w:sz="0" w:space="0" w:color="auto"/>
            <w:left w:val="none" w:sz="0" w:space="0" w:color="auto"/>
            <w:bottom w:val="none" w:sz="0" w:space="0" w:color="auto"/>
            <w:right w:val="none" w:sz="0" w:space="0" w:color="auto"/>
          </w:divBdr>
        </w:div>
        <w:div w:id="2107341018">
          <w:marLeft w:val="0"/>
          <w:marRight w:val="0"/>
          <w:marTop w:val="0"/>
          <w:marBottom w:val="0"/>
          <w:divBdr>
            <w:top w:val="none" w:sz="0" w:space="0" w:color="auto"/>
            <w:left w:val="none" w:sz="0" w:space="0" w:color="auto"/>
            <w:bottom w:val="none" w:sz="0" w:space="0" w:color="auto"/>
            <w:right w:val="none" w:sz="0" w:space="0" w:color="auto"/>
          </w:divBdr>
          <w:divsChild>
            <w:div w:id="928847900">
              <w:marLeft w:val="0"/>
              <w:marRight w:val="0"/>
              <w:marTop w:val="0"/>
              <w:marBottom w:val="0"/>
              <w:divBdr>
                <w:top w:val="none" w:sz="0" w:space="0" w:color="auto"/>
                <w:left w:val="none" w:sz="0" w:space="0" w:color="auto"/>
                <w:bottom w:val="none" w:sz="0" w:space="0" w:color="auto"/>
                <w:right w:val="none" w:sz="0" w:space="0" w:color="auto"/>
              </w:divBdr>
            </w:div>
          </w:divsChild>
        </w:div>
        <w:div w:id="1691878080">
          <w:marLeft w:val="0"/>
          <w:marRight w:val="0"/>
          <w:marTop w:val="0"/>
          <w:marBottom w:val="0"/>
          <w:divBdr>
            <w:top w:val="none" w:sz="0" w:space="0" w:color="auto"/>
            <w:left w:val="none" w:sz="0" w:space="0" w:color="auto"/>
            <w:bottom w:val="none" w:sz="0" w:space="0" w:color="auto"/>
            <w:right w:val="none" w:sz="0" w:space="0" w:color="auto"/>
          </w:divBdr>
        </w:div>
        <w:div w:id="2081755590">
          <w:marLeft w:val="0"/>
          <w:marRight w:val="0"/>
          <w:marTop w:val="0"/>
          <w:marBottom w:val="0"/>
          <w:divBdr>
            <w:top w:val="none" w:sz="0" w:space="0" w:color="auto"/>
            <w:left w:val="none" w:sz="0" w:space="0" w:color="auto"/>
            <w:bottom w:val="none" w:sz="0" w:space="0" w:color="auto"/>
            <w:right w:val="none" w:sz="0" w:space="0" w:color="auto"/>
          </w:divBdr>
          <w:divsChild>
            <w:div w:id="457457495">
              <w:marLeft w:val="0"/>
              <w:marRight w:val="0"/>
              <w:marTop w:val="0"/>
              <w:marBottom w:val="0"/>
              <w:divBdr>
                <w:top w:val="none" w:sz="0" w:space="0" w:color="auto"/>
                <w:left w:val="none" w:sz="0" w:space="0" w:color="auto"/>
                <w:bottom w:val="none" w:sz="0" w:space="0" w:color="auto"/>
                <w:right w:val="none" w:sz="0" w:space="0" w:color="auto"/>
              </w:divBdr>
            </w:div>
          </w:divsChild>
        </w:div>
        <w:div w:id="989551707">
          <w:marLeft w:val="0"/>
          <w:marRight w:val="0"/>
          <w:marTop w:val="300"/>
          <w:marBottom w:val="0"/>
          <w:divBdr>
            <w:top w:val="none" w:sz="0" w:space="0" w:color="auto"/>
            <w:left w:val="none" w:sz="0" w:space="0" w:color="auto"/>
            <w:bottom w:val="none" w:sz="0" w:space="0" w:color="auto"/>
            <w:right w:val="none" w:sz="0" w:space="0" w:color="auto"/>
          </w:divBdr>
          <w:divsChild>
            <w:div w:id="1965378300">
              <w:marLeft w:val="0"/>
              <w:marRight w:val="0"/>
              <w:marTop w:val="0"/>
              <w:marBottom w:val="0"/>
              <w:divBdr>
                <w:top w:val="none" w:sz="0" w:space="0" w:color="auto"/>
                <w:left w:val="none" w:sz="0" w:space="0" w:color="auto"/>
                <w:bottom w:val="none" w:sz="0" w:space="0" w:color="auto"/>
                <w:right w:val="none" w:sz="0" w:space="0" w:color="auto"/>
              </w:divBdr>
              <w:divsChild>
                <w:div w:id="2028436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767195">
          <w:marLeft w:val="0"/>
          <w:marRight w:val="0"/>
          <w:marTop w:val="300"/>
          <w:marBottom w:val="0"/>
          <w:divBdr>
            <w:top w:val="none" w:sz="0" w:space="0" w:color="auto"/>
            <w:left w:val="none" w:sz="0" w:space="0" w:color="auto"/>
            <w:bottom w:val="none" w:sz="0" w:space="0" w:color="auto"/>
            <w:right w:val="none" w:sz="0" w:space="0" w:color="auto"/>
          </w:divBdr>
          <w:divsChild>
            <w:div w:id="703560317">
              <w:marLeft w:val="0"/>
              <w:marRight w:val="0"/>
              <w:marTop w:val="0"/>
              <w:marBottom w:val="0"/>
              <w:divBdr>
                <w:top w:val="none" w:sz="0" w:space="0" w:color="auto"/>
                <w:left w:val="none" w:sz="0" w:space="0" w:color="auto"/>
                <w:bottom w:val="none" w:sz="0" w:space="0" w:color="auto"/>
                <w:right w:val="none" w:sz="0" w:space="0" w:color="auto"/>
              </w:divBdr>
              <w:divsChild>
                <w:div w:id="88587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346308">
          <w:marLeft w:val="0"/>
          <w:marRight w:val="0"/>
          <w:marTop w:val="300"/>
          <w:marBottom w:val="0"/>
          <w:divBdr>
            <w:top w:val="none" w:sz="0" w:space="0" w:color="auto"/>
            <w:left w:val="none" w:sz="0" w:space="0" w:color="auto"/>
            <w:bottom w:val="none" w:sz="0" w:space="0" w:color="auto"/>
            <w:right w:val="none" w:sz="0" w:space="0" w:color="auto"/>
          </w:divBdr>
          <w:divsChild>
            <w:div w:id="1327900483">
              <w:marLeft w:val="0"/>
              <w:marRight w:val="0"/>
              <w:marTop w:val="0"/>
              <w:marBottom w:val="0"/>
              <w:divBdr>
                <w:top w:val="none" w:sz="0" w:space="0" w:color="auto"/>
                <w:left w:val="none" w:sz="0" w:space="0" w:color="auto"/>
                <w:bottom w:val="none" w:sz="0" w:space="0" w:color="auto"/>
                <w:right w:val="none" w:sz="0" w:space="0" w:color="auto"/>
              </w:divBdr>
              <w:divsChild>
                <w:div w:id="57331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235445">
          <w:marLeft w:val="0"/>
          <w:marRight w:val="0"/>
          <w:marTop w:val="300"/>
          <w:marBottom w:val="0"/>
          <w:divBdr>
            <w:top w:val="none" w:sz="0" w:space="0" w:color="auto"/>
            <w:left w:val="none" w:sz="0" w:space="0" w:color="auto"/>
            <w:bottom w:val="none" w:sz="0" w:space="0" w:color="auto"/>
            <w:right w:val="none" w:sz="0" w:space="0" w:color="auto"/>
          </w:divBdr>
          <w:divsChild>
            <w:div w:id="1051340317">
              <w:marLeft w:val="0"/>
              <w:marRight w:val="0"/>
              <w:marTop w:val="0"/>
              <w:marBottom w:val="0"/>
              <w:divBdr>
                <w:top w:val="none" w:sz="0" w:space="0" w:color="auto"/>
                <w:left w:val="none" w:sz="0" w:space="0" w:color="auto"/>
                <w:bottom w:val="none" w:sz="0" w:space="0" w:color="auto"/>
                <w:right w:val="none" w:sz="0" w:space="0" w:color="auto"/>
              </w:divBdr>
              <w:divsChild>
                <w:div w:id="123890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2822555">
      <w:bodyDiv w:val="1"/>
      <w:marLeft w:val="0"/>
      <w:marRight w:val="0"/>
      <w:marTop w:val="0"/>
      <w:marBottom w:val="0"/>
      <w:divBdr>
        <w:top w:val="none" w:sz="0" w:space="0" w:color="auto"/>
        <w:left w:val="none" w:sz="0" w:space="0" w:color="auto"/>
        <w:bottom w:val="none" w:sz="0" w:space="0" w:color="auto"/>
        <w:right w:val="none" w:sz="0" w:space="0" w:color="auto"/>
      </w:divBdr>
      <w:divsChild>
        <w:div w:id="1635527364">
          <w:marLeft w:val="0"/>
          <w:marRight w:val="0"/>
          <w:marTop w:val="0"/>
          <w:marBottom w:val="0"/>
          <w:divBdr>
            <w:top w:val="none" w:sz="0" w:space="0" w:color="auto"/>
            <w:left w:val="none" w:sz="0" w:space="0" w:color="auto"/>
            <w:bottom w:val="none" w:sz="0" w:space="0" w:color="auto"/>
            <w:right w:val="none" w:sz="0" w:space="0" w:color="auto"/>
          </w:divBdr>
        </w:div>
        <w:div w:id="2044476585">
          <w:marLeft w:val="0"/>
          <w:marRight w:val="0"/>
          <w:marTop w:val="0"/>
          <w:marBottom w:val="0"/>
          <w:divBdr>
            <w:top w:val="none" w:sz="0" w:space="0" w:color="auto"/>
            <w:left w:val="none" w:sz="0" w:space="0" w:color="auto"/>
            <w:bottom w:val="none" w:sz="0" w:space="0" w:color="auto"/>
            <w:right w:val="none" w:sz="0" w:space="0" w:color="auto"/>
          </w:divBdr>
          <w:divsChild>
            <w:div w:id="742219395">
              <w:marLeft w:val="0"/>
              <w:marRight w:val="0"/>
              <w:marTop w:val="0"/>
              <w:marBottom w:val="0"/>
              <w:divBdr>
                <w:top w:val="none" w:sz="0" w:space="0" w:color="auto"/>
                <w:left w:val="none" w:sz="0" w:space="0" w:color="auto"/>
                <w:bottom w:val="none" w:sz="0" w:space="0" w:color="auto"/>
                <w:right w:val="none" w:sz="0" w:space="0" w:color="auto"/>
              </w:divBdr>
            </w:div>
          </w:divsChild>
        </w:div>
        <w:div w:id="772172271">
          <w:marLeft w:val="0"/>
          <w:marRight w:val="0"/>
          <w:marTop w:val="0"/>
          <w:marBottom w:val="0"/>
          <w:divBdr>
            <w:top w:val="none" w:sz="0" w:space="0" w:color="auto"/>
            <w:left w:val="none" w:sz="0" w:space="0" w:color="auto"/>
            <w:bottom w:val="none" w:sz="0" w:space="0" w:color="auto"/>
            <w:right w:val="none" w:sz="0" w:space="0" w:color="auto"/>
          </w:divBdr>
        </w:div>
        <w:div w:id="1001272268">
          <w:marLeft w:val="0"/>
          <w:marRight w:val="0"/>
          <w:marTop w:val="0"/>
          <w:marBottom w:val="0"/>
          <w:divBdr>
            <w:top w:val="none" w:sz="0" w:space="0" w:color="auto"/>
            <w:left w:val="none" w:sz="0" w:space="0" w:color="auto"/>
            <w:bottom w:val="none" w:sz="0" w:space="0" w:color="auto"/>
            <w:right w:val="none" w:sz="0" w:space="0" w:color="auto"/>
          </w:divBdr>
          <w:divsChild>
            <w:div w:id="602803766">
              <w:marLeft w:val="0"/>
              <w:marRight w:val="0"/>
              <w:marTop w:val="0"/>
              <w:marBottom w:val="0"/>
              <w:divBdr>
                <w:top w:val="none" w:sz="0" w:space="0" w:color="auto"/>
                <w:left w:val="none" w:sz="0" w:space="0" w:color="auto"/>
                <w:bottom w:val="none" w:sz="0" w:space="0" w:color="auto"/>
                <w:right w:val="none" w:sz="0" w:space="0" w:color="auto"/>
              </w:divBdr>
            </w:div>
          </w:divsChild>
        </w:div>
        <w:div w:id="574823722">
          <w:marLeft w:val="0"/>
          <w:marRight w:val="0"/>
          <w:marTop w:val="0"/>
          <w:marBottom w:val="0"/>
          <w:divBdr>
            <w:top w:val="none" w:sz="0" w:space="0" w:color="auto"/>
            <w:left w:val="none" w:sz="0" w:space="0" w:color="auto"/>
            <w:bottom w:val="none" w:sz="0" w:space="0" w:color="auto"/>
            <w:right w:val="none" w:sz="0" w:space="0" w:color="auto"/>
          </w:divBdr>
        </w:div>
        <w:div w:id="440103493">
          <w:marLeft w:val="0"/>
          <w:marRight w:val="0"/>
          <w:marTop w:val="0"/>
          <w:marBottom w:val="0"/>
          <w:divBdr>
            <w:top w:val="none" w:sz="0" w:space="0" w:color="auto"/>
            <w:left w:val="none" w:sz="0" w:space="0" w:color="auto"/>
            <w:bottom w:val="none" w:sz="0" w:space="0" w:color="auto"/>
            <w:right w:val="none" w:sz="0" w:space="0" w:color="auto"/>
          </w:divBdr>
          <w:divsChild>
            <w:div w:id="1567451604">
              <w:marLeft w:val="0"/>
              <w:marRight w:val="0"/>
              <w:marTop w:val="0"/>
              <w:marBottom w:val="0"/>
              <w:divBdr>
                <w:top w:val="none" w:sz="0" w:space="0" w:color="auto"/>
                <w:left w:val="none" w:sz="0" w:space="0" w:color="auto"/>
                <w:bottom w:val="none" w:sz="0" w:space="0" w:color="auto"/>
                <w:right w:val="none" w:sz="0" w:space="0" w:color="auto"/>
              </w:divBdr>
            </w:div>
          </w:divsChild>
        </w:div>
        <w:div w:id="2060275344">
          <w:marLeft w:val="0"/>
          <w:marRight w:val="0"/>
          <w:marTop w:val="0"/>
          <w:marBottom w:val="0"/>
          <w:divBdr>
            <w:top w:val="none" w:sz="0" w:space="0" w:color="auto"/>
            <w:left w:val="none" w:sz="0" w:space="0" w:color="auto"/>
            <w:bottom w:val="none" w:sz="0" w:space="0" w:color="auto"/>
            <w:right w:val="none" w:sz="0" w:space="0" w:color="auto"/>
          </w:divBdr>
        </w:div>
        <w:div w:id="1592273138">
          <w:marLeft w:val="0"/>
          <w:marRight w:val="0"/>
          <w:marTop w:val="0"/>
          <w:marBottom w:val="0"/>
          <w:divBdr>
            <w:top w:val="none" w:sz="0" w:space="0" w:color="auto"/>
            <w:left w:val="none" w:sz="0" w:space="0" w:color="auto"/>
            <w:bottom w:val="none" w:sz="0" w:space="0" w:color="auto"/>
            <w:right w:val="none" w:sz="0" w:space="0" w:color="auto"/>
          </w:divBdr>
          <w:divsChild>
            <w:div w:id="137308208">
              <w:marLeft w:val="0"/>
              <w:marRight w:val="0"/>
              <w:marTop w:val="0"/>
              <w:marBottom w:val="0"/>
              <w:divBdr>
                <w:top w:val="none" w:sz="0" w:space="0" w:color="auto"/>
                <w:left w:val="none" w:sz="0" w:space="0" w:color="auto"/>
                <w:bottom w:val="none" w:sz="0" w:space="0" w:color="auto"/>
                <w:right w:val="none" w:sz="0" w:space="0" w:color="auto"/>
              </w:divBdr>
            </w:div>
          </w:divsChild>
        </w:div>
        <w:div w:id="1425684560">
          <w:marLeft w:val="0"/>
          <w:marRight w:val="0"/>
          <w:marTop w:val="0"/>
          <w:marBottom w:val="0"/>
          <w:divBdr>
            <w:top w:val="none" w:sz="0" w:space="0" w:color="auto"/>
            <w:left w:val="none" w:sz="0" w:space="0" w:color="auto"/>
            <w:bottom w:val="none" w:sz="0" w:space="0" w:color="auto"/>
            <w:right w:val="none" w:sz="0" w:space="0" w:color="auto"/>
          </w:divBdr>
        </w:div>
        <w:div w:id="466164459">
          <w:marLeft w:val="0"/>
          <w:marRight w:val="0"/>
          <w:marTop w:val="0"/>
          <w:marBottom w:val="0"/>
          <w:divBdr>
            <w:top w:val="none" w:sz="0" w:space="0" w:color="auto"/>
            <w:left w:val="none" w:sz="0" w:space="0" w:color="auto"/>
            <w:bottom w:val="none" w:sz="0" w:space="0" w:color="auto"/>
            <w:right w:val="none" w:sz="0" w:space="0" w:color="auto"/>
          </w:divBdr>
          <w:divsChild>
            <w:div w:id="1734037674">
              <w:marLeft w:val="0"/>
              <w:marRight w:val="0"/>
              <w:marTop w:val="0"/>
              <w:marBottom w:val="0"/>
              <w:divBdr>
                <w:top w:val="none" w:sz="0" w:space="0" w:color="auto"/>
                <w:left w:val="none" w:sz="0" w:space="0" w:color="auto"/>
                <w:bottom w:val="none" w:sz="0" w:space="0" w:color="auto"/>
                <w:right w:val="none" w:sz="0" w:space="0" w:color="auto"/>
              </w:divBdr>
            </w:div>
          </w:divsChild>
        </w:div>
        <w:div w:id="1057171245">
          <w:marLeft w:val="0"/>
          <w:marRight w:val="0"/>
          <w:marTop w:val="0"/>
          <w:marBottom w:val="0"/>
          <w:divBdr>
            <w:top w:val="none" w:sz="0" w:space="0" w:color="auto"/>
            <w:left w:val="none" w:sz="0" w:space="0" w:color="auto"/>
            <w:bottom w:val="none" w:sz="0" w:space="0" w:color="auto"/>
            <w:right w:val="none" w:sz="0" w:space="0" w:color="auto"/>
          </w:divBdr>
        </w:div>
        <w:div w:id="1971860544">
          <w:marLeft w:val="0"/>
          <w:marRight w:val="0"/>
          <w:marTop w:val="0"/>
          <w:marBottom w:val="0"/>
          <w:divBdr>
            <w:top w:val="none" w:sz="0" w:space="0" w:color="auto"/>
            <w:left w:val="none" w:sz="0" w:space="0" w:color="auto"/>
            <w:bottom w:val="none" w:sz="0" w:space="0" w:color="auto"/>
            <w:right w:val="none" w:sz="0" w:space="0" w:color="auto"/>
          </w:divBdr>
          <w:divsChild>
            <w:div w:id="1857842697">
              <w:marLeft w:val="0"/>
              <w:marRight w:val="0"/>
              <w:marTop w:val="0"/>
              <w:marBottom w:val="0"/>
              <w:divBdr>
                <w:top w:val="none" w:sz="0" w:space="0" w:color="auto"/>
                <w:left w:val="none" w:sz="0" w:space="0" w:color="auto"/>
                <w:bottom w:val="none" w:sz="0" w:space="0" w:color="auto"/>
                <w:right w:val="none" w:sz="0" w:space="0" w:color="auto"/>
              </w:divBdr>
            </w:div>
          </w:divsChild>
        </w:div>
        <w:div w:id="79061835">
          <w:marLeft w:val="0"/>
          <w:marRight w:val="0"/>
          <w:marTop w:val="0"/>
          <w:marBottom w:val="0"/>
          <w:divBdr>
            <w:top w:val="none" w:sz="0" w:space="0" w:color="auto"/>
            <w:left w:val="none" w:sz="0" w:space="0" w:color="auto"/>
            <w:bottom w:val="none" w:sz="0" w:space="0" w:color="auto"/>
            <w:right w:val="none" w:sz="0" w:space="0" w:color="auto"/>
          </w:divBdr>
        </w:div>
        <w:div w:id="466316128">
          <w:marLeft w:val="0"/>
          <w:marRight w:val="0"/>
          <w:marTop w:val="0"/>
          <w:marBottom w:val="0"/>
          <w:divBdr>
            <w:top w:val="none" w:sz="0" w:space="0" w:color="auto"/>
            <w:left w:val="none" w:sz="0" w:space="0" w:color="auto"/>
            <w:bottom w:val="none" w:sz="0" w:space="0" w:color="auto"/>
            <w:right w:val="none" w:sz="0" w:space="0" w:color="auto"/>
          </w:divBdr>
          <w:divsChild>
            <w:div w:id="1416778605">
              <w:marLeft w:val="0"/>
              <w:marRight w:val="0"/>
              <w:marTop w:val="0"/>
              <w:marBottom w:val="0"/>
              <w:divBdr>
                <w:top w:val="none" w:sz="0" w:space="0" w:color="auto"/>
                <w:left w:val="none" w:sz="0" w:space="0" w:color="auto"/>
                <w:bottom w:val="none" w:sz="0" w:space="0" w:color="auto"/>
                <w:right w:val="none" w:sz="0" w:space="0" w:color="auto"/>
              </w:divBdr>
            </w:div>
          </w:divsChild>
        </w:div>
        <w:div w:id="1239825102">
          <w:marLeft w:val="0"/>
          <w:marRight w:val="0"/>
          <w:marTop w:val="300"/>
          <w:marBottom w:val="0"/>
          <w:divBdr>
            <w:top w:val="none" w:sz="0" w:space="0" w:color="auto"/>
            <w:left w:val="none" w:sz="0" w:space="0" w:color="auto"/>
            <w:bottom w:val="none" w:sz="0" w:space="0" w:color="auto"/>
            <w:right w:val="none" w:sz="0" w:space="0" w:color="auto"/>
          </w:divBdr>
          <w:divsChild>
            <w:div w:id="1359312973">
              <w:marLeft w:val="0"/>
              <w:marRight w:val="0"/>
              <w:marTop w:val="0"/>
              <w:marBottom w:val="0"/>
              <w:divBdr>
                <w:top w:val="none" w:sz="0" w:space="0" w:color="auto"/>
                <w:left w:val="none" w:sz="0" w:space="0" w:color="auto"/>
                <w:bottom w:val="none" w:sz="0" w:space="0" w:color="auto"/>
                <w:right w:val="none" w:sz="0" w:space="0" w:color="auto"/>
              </w:divBdr>
              <w:divsChild>
                <w:div w:id="1469518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619632">
          <w:marLeft w:val="0"/>
          <w:marRight w:val="0"/>
          <w:marTop w:val="300"/>
          <w:marBottom w:val="0"/>
          <w:divBdr>
            <w:top w:val="none" w:sz="0" w:space="0" w:color="auto"/>
            <w:left w:val="none" w:sz="0" w:space="0" w:color="auto"/>
            <w:bottom w:val="none" w:sz="0" w:space="0" w:color="auto"/>
            <w:right w:val="none" w:sz="0" w:space="0" w:color="auto"/>
          </w:divBdr>
          <w:divsChild>
            <w:div w:id="1629630176">
              <w:marLeft w:val="0"/>
              <w:marRight w:val="0"/>
              <w:marTop w:val="0"/>
              <w:marBottom w:val="0"/>
              <w:divBdr>
                <w:top w:val="none" w:sz="0" w:space="0" w:color="auto"/>
                <w:left w:val="none" w:sz="0" w:space="0" w:color="auto"/>
                <w:bottom w:val="none" w:sz="0" w:space="0" w:color="auto"/>
                <w:right w:val="none" w:sz="0" w:space="0" w:color="auto"/>
              </w:divBdr>
              <w:divsChild>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367733">
          <w:marLeft w:val="0"/>
          <w:marRight w:val="0"/>
          <w:marTop w:val="300"/>
          <w:marBottom w:val="0"/>
          <w:divBdr>
            <w:top w:val="none" w:sz="0" w:space="0" w:color="auto"/>
            <w:left w:val="none" w:sz="0" w:space="0" w:color="auto"/>
            <w:bottom w:val="none" w:sz="0" w:space="0" w:color="auto"/>
            <w:right w:val="none" w:sz="0" w:space="0" w:color="auto"/>
          </w:divBdr>
          <w:divsChild>
            <w:div w:id="1566185495">
              <w:marLeft w:val="0"/>
              <w:marRight w:val="0"/>
              <w:marTop w:val="0"/>
              <w:marBottom w:val="0"/>
              <w:divBdr>
                <w:top w:val="none" w:sz="0" w:space="0" w:color="auto"/>
                <w:left w:val="none" w:sz="0" w:space="0" w:color="auto"/>
                <w:bottom w:val="none" w:sz="0" w:space="0" w:color="auto"/>
                <w:right w:val="none" w:sz="0" w:space="0" w:color="auto"/>
              </w:divBdr>
              <w:divsChild>
                <w:div w:id="4919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510716">
          <w:marLeft w:val="0"/>
          <w:marRight w:val="0"/>
          <w:marTop w:val="300"/>
          <w:marBottom w:val="0"/>
          <w:divBdr>
            <w:top w:val="none" w:sz="0" w:space="0" w:color="auto"/>
            <w:left w:val="none" w:sz="0" w:space="0" w:color="auto"/>
            <w:bottom w:val="none" w:sz="0" w:space="0" w:color="auto"/>
            <w:right w:val="none" w:sz="0" w:space="0" w:color="auto"/>
          </w:divBdr>
          <w:divsChild>
            <w:div w:id="795100592">
              <w:marLeft w:val="0"/>
              <w:marRight w:val="0"/>
              <w:marTop w:val="0"/>
              <w:marBottom w:val="0"/>
              <w:divBdr>
                <w:top w:val="none" w:sz="0" w:space="0" w:color="auto"/>
                <w:left w:val="none" w:sz="0" w:space="0" w:color="auto"/>
                <w:bottom w:val="none" w:sz="0" w:space="0" w:color="auto"/>
                <w:right w:val="none" w:sz="0" w:space="0" w:color="auto"/>
              </w:divBdr>
              <w:divsChild>
                <w:div w:id="2083748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4396544">
      <w:bodyDiv w:val="1"/>
      <w:marLeft w:val="0"/>
      <w:marRight w:val="0"/>
      <w:marTop w:val="0"/>
      <w:marBottom w:val="0"/>
      <w:divBdr>
        <w:top w:val="none" w:sz="0" w:space="0" w:color="auto"/>
        <w:left w:val="none" w:sz="0" w:space="0" w:color="auto"/>
        <w:bottom w:val="none" w:sz="0" w:space="0" w:color="auto"/>
        <w:right w:val="none" w:sz="0" w:space="0" w:color="auto"/>
      </w:divBdr>
      <w:divsChild>
        <w:div w:id="618537411">
          <w:marLeft w:val="0"/>
          <w:marRight w:val="0"/>
          <w:marTop w:val="0"/>
          <w:marBottom w:val="0"/>
          <w:divBdr>
            <w:top w:val="none" w:sz="0" w:space="0" w:color="auto"/>
            <w:left w:val="none" w:sz="0" w:space="0" w:color="auto"/>
            <w:bottom w:val="none" w:sz="0" w:space="0" w:color="auto"/>
            <w:right w:val="none" w:sz="0" w:space="0" w:color="auto"/>
          </w:divBdr>
        </w:div>
        <w:div w:id="1330670387">
          <w:marLeft w:val="0"/>
          <w:marRight w:val="0"/>
          <w:marTop w:val="0"/>
          <w:marBottom w:val="0"/>
          <w:divBdr>
            <w:top w:val="none" w:sz="0" w:space="0" w:color="auto"/>
            <w:left w:val="none" w:sz="0" w:space="0" w:color="auto"/>
            <w:bottom w:val="none" w:sz="0" w:space="0" w:color="auto"/>
            <w:right w:val="none" w:sz="0" w:space="0" w:color="auto"/>
          </w:divBdr>
          <w:divsChild>
            <w:div w:id="997342424">
              <w:marLeft w:val="0"/>
              <w:marRight w:val="0"/>
              <w:marTop w:val="0"/>
              <w:marBottom w:val="0"/>
              <w:divBdr>
                <w:top w:val="none" w:sz="0" w:space="0" w:color="auto"/>
                <w:left w:val="none" w:sz="0" w:space="0" w:color="auto"/>
                <w:bottom w:val="none" w:sz="0" w:space="0" w:color="auto"/>
                <w:right w:val="none" w:sz="0" w:space="0" w:color="auto"/>
              </w:divBdr>
            </w:div>
          </w:divsChild>
        </w:div>
        <w:div w:id="576746590">
          <w:marLeft w:val="0"/>
          <w:marRight w:val="0"/>
          <w:marTop w:val="0"/>
          <w:marBottom w:val="0"/>
          <w:divBdr>
            <w:top w:val="none" w:sz="0" w:space="0" w:color="auto"/>
            <w:left w:val="none" w:sz="0" w:space="0" w:color="auto"/>
            <w:bottom w:val="none" w:sz="0" w:space="0" w:color="auto"/>
            <w:right w:val="none" w:sz="0" w:space="0" w:color="auto"/>
          </w:divBdr>
        </w:div>
        <w:div w:id="2065132786">
          <w:marLeft w:val="0"/>
          <w:marRight w:val="0"/>
          <w:marTop w:val="0"/>
          <w:marBottom w:val="0"/>
          <w:divBdr>
            <w:top w:val="none" w:sz="0" w:space="0" w:color="auto"/>
            <w:left w:val="none" w:sz="0" w:space="0" w:color="auto"/>
            <w:bottom w:val="none" w:sz="0" w:space="0" w:color="auto"/>
            <w:right w:val="none" w:sz="0" w:space="0" w:color="auto"/>
          </w:divBdr>
          <w:divsChild>
            <w:div w:id="1697150867">
              <w:marLeft w:val="0"/>
              <w:marRight w:val="0"/>
              <w:marTop w:val="0"/>
              <w:marBottom w:val="0"/>
              <w:divBdr>
                <w:top w:val="none" w:sz="0" w:space="0" w:color="auto"/>
                <w:left w:val="none" w:sz="0" w:space="0" w:color="auto"/>
                <w:bottom w:val="none" w:sz="0" w:space="0" w:color="auto"/>
                <w:right w:val="none" w:sz="0" w:space="0" w:color="auto"/>
              </w:divBdr>
            </w:div>
          </w:divsChild>
        </w:div>
        <w:div w:id="406154088">
          <w:marLeft w:val="0"/>
          <w:marRight w:val="0"/>
          <w:marTop w:val="0"/>
          <w:marBottom w:val="0"/>
          <w:divBdr>
            <w:top w:val="none" w:sz="0" w:space="0" w:color="auto"/>
            <w:left w:val="none" w:sz="0" w:space="0" w:color="auto"/>
            <w:bottom w:val="none" w:sz="0" w:space="0" w:color="auto"/>
            <w:right w:val="none" w:sz="0" w:space="0" w:color="auto"/>
          </w:divBdr>
        </w:div>
        <w:div w:id="628165425">
          <w:marLeft w:val="0"/>
          <w:marRight w:val="0"/>
          <w:marTop w:val="0"/>
          <w:marBottom w:val="0"/>
          <w:divBdr>
            <w:top w:val="none" w:sz="0" w:space="0" w:color="auto"/>
            <w:left w:val="none" w:sz="0" w:space="0" w:color="auto"/>
            <w:bottom w:val="none" w:sz="0" w:space="0" w:color="auto"/>
            <w:right w:val="none" w:sz="0" w:space="0" w:color="auto"/>
          </w:divBdr>
          <w:divsChild>
            <w:div w:id="527262107">
              <w:marLeft w:val="0"/>
              <w:marRight w:val="0"/>
              <w:marTop w:val="0"/>
              <w:marBottom w:val="0"/>
              <w:divBdr>
                <w:top w:val="none" w:sz="0" w:space="0" w:color="auto"/>
                <w:left w:val="none" w:sz="0" w:space="0" w:color="auto"/>
                <w:bottom w:val="none" w:sz="0" w:space="0" w:color="auto"/>
                <w:right w:val="none" w:sz="0" w:space="0" w:color="auto"/>
              </w:divBdr>
            </w:div>
          </w:divsChild>
        </w:div>
        <w:div w:id="1927373035">
          <w:marLeft w:val="0"/>
          <w:marRight w:val="0"/>
          <w:marTop w:val="0"/>
          <w:marBottom w:val="0"/>
          <w:divBdr>
            <w:top w:val="none" w:sz="0" w:space="0" w:color="auto"/>
            <w:left w:val="none" w:sz="0" w:space="0" w:color="auto"/>
            <w:bottom w:val="none" w:sz="0" w:space="0" w:color="auto"/>
            <w:right w:val="none" w:sz="0" w:space="0" w:color="auto"/>
          </w:divBdr>
        </w:div>
        <w:div w:id="1724333818">
          <w:marLeft w:val="0"/>
          <w:marRight w:val="0"/>
          <w:marTop w:val="0"/>
          <w:marBottom w:val="0"/>
          <w:divBdr>
            <w:top w:val="none" w:sz="0" w:space="0" w:color="auto"/>
            <w:left w:val="none" w:sz="0" w:space="0" w:color="auto"/>
            <w:bottom w:val="none" w:sz="0" w:space="0" w:color="auto"/>
            <w:right w:val="none" w:sz="0" w:space="0" w:color="auto"/>
          </w:divBdr>
          <w:divsChild>
            <w:div w:id="1119833419">
              <w:marLeft w:val="0"/>
              <w:marRight w:val="0"/>
              <w:marTop w:val="0"/>
              <w:marBottom w:val="0"/>
              <w:divBdr>
                <w:top w:val="none" w:sz="0" w:space="0" w:color="auto"/>
                <w:left w:val="none" w:sz="0" w:space="0" w:color="auto"/>
                <w:bottom w:val="none" w:sz="0" w:space="0" w:color="auto"/>
                <w:right w:val="none" w:sz="0" w:space="0" w:color="auto"/>
              </w:divBdr>
            </w:div>
          </w:divsChild>
        </w:div>
        <w:div w:id="446629492">
          <w:marLeft w:val="0"/>
          <w:marRight w:val="0"/>
          <w:marTop w:val="0"/>
          <w:marBottom w:val="0"/>
          <w:divBdr>
            <w:top w:val="none" w:sz="0" w:space="0" w:color="auto"/>
            <w:left w:val="none" w:sz="0" w:space="0" w:color="auto"/>
            <w:bottom w:val="none" w:sz="0" w:space="0" w:color="auto"/>
            <w:right w:val="none" w:sz="0" w:space="0" w:color="auto"/>
          </w:divBdr>
        </w:div>
        <w:div w:id="535124022">
          <w:marLeft w:val="0"/>
          <w:marRight w:val="0"/>
          <w:marTop w:val="0"/>
          <w:marBottom w:val="0"/>
          <w:divBdr>
            <w:top w:val="none" w:sz="0" w:space="0" w:color="auto"/>
            <w:left w:val="none" w:sz="0" w:space="0" w:color="auto"/>
            <w:bottom w:val="none" w:sz="0" w:space="0" w:color="auto"/>
            <w:right w:val="none" w:sz="0" w:space="0" w:color="auto"/>
          </w:divBdr>
          <w:divsChild>
            <w:div w:id="286199820">
              <w:marLeft w:val="0"/>
              <w:marRight w:val="0"/>
              <w:marTop w:val="0"/>
              <w:marBottom w:val="0"/>
              <w:divBdr>
                <w:top w:val="none" w:sz="0" w:space="0" w:color="auto"/>
                <w:left w:val="none" w:sz="0" w:space="0" w:color="auto"/>
                <w:bottom w:val="none" w:sz="0" w:space="0" w:color="auto"/>
                <w:right w:val="none" w:sz="0" w:space="0" w:color="auto"/>
              </w:divBdr>
            </w:div>
          </w:divsChild>
        </w:div>
        <w:div w:id="884097211">
          <w:marLeft w:val="0"/>
          <w:marRight w:val="0"/>
          <w:marTop w:val="0"/>
          <w:marBottom w:val="0"/>
          <w:divBdr>
            <w:top w:val="none" w:sz="0" w:space="0" w:color="auto"/>
            <w:left w:val="none" w:sz="0" w:space="0" w:color="auto"/>
            <w:bottom w:val="none" w:sz="0" w:space="0" w:color="auto"/>
            <w:right w:val="none" w:sz="0" w:space="0" w:color="auto"/>
          </w:divBdr>
        </w:div>
        <w:div w:id="1876572926">
          <w:marLeft w:val="0"/>
          <w:marRight w:val="0"/>
          <w:marTop w:val="0"/>
          <w:marBottom w:val="0"/>
          <w:divBdr>
            <w:top w:val="none" w:sz="0" w:space="0" w:color="auto"/>
            <w:left w:val="none" w:sz="0" w:space="0" w:color="auto"/>
            <w:bottom w:val="none" w:sz="0" w:space="0" w:color="auto"/>
            <w:right w:val="none" w:sz="0" w:space="0" w:color="auto"/>
          </w:divBdr>
          <w:divsChild>
            <w:div w:id="1490250559">
              <w:marLeft w:val="0"/>
              <w:marRight w:val="0"/>
              <w:marTop w:val="0"/>
              <w:marBottom w:val="0"/>
              <w:divBdr>
                <w:top w:val="none" w:sz="0" w:space="0" w:color="auto"/>
                <w:left w:val="none" w:sz="0" w:space="0" w:color="auto"/>
                <w:bottom w:val="none" w:sz="0" w:space="0" w:color="auto"/>
                <w:right w:val="none" w:sz="0" w:space="0" w:color="auto"/>
              </w:divBdr>
            </w:div>
          </w:divsChild>
        </w:div>
        <w:div w:id="1056322747">
          <w:marLeft w:val="0"/>
          <w:marRight w:val="0"/>
          <w:marTop w:val="0"/>
          <w:marBottom w:val="0"/>
          <w:divBdr>
            <w:top w:val="none" w:sz="0" w:space="0" w:color="auto"/>
            <w:left w:val="none" w:sz="0" w:space="0" w:color="auto"/>
            <w:bottom w:val="none" w:sz="0" w:space="0" w:color="auto"/>
            <w:right w:val="none" w:sz="0" w:space="0" w:color="auto"/>
          </w:divBdr>
        </w:div>
        <w:div w:id="986280130">
          <w:marLeft w:val="0"/>
          <w:marRight w:val="0"/>
          <w:marTop w:val="0"/>
          <w:marBottom w:val="0"/>
          <w:divBdr>
            <w:top w:val="none" w:sz="0" w:space="0" w:color="auto"/>
            <w:left w:val="none" w:sz="0" w:space="0" w:color="auto"/>
            <w:bottom w:val="none" w:sz="0" w:space="0" w:color="auto"/>
            <w:right w:val="none" w:sz="0" w:space="0" w:color="auto"/>
          </w:divBdr>
          <w:divsChild>
            <w:div w:id="229853170">
              <w:marLeft w:val="0"/>
              <w:marRight w:val="0"/>
              <w:marTop w:val="0"/>
              <w:marBottom w:val="0"/>
              <w:divBdr>
                <w:top w:val="none" w:sz="0" w:space="0" w:color="auto"/>
                <w:left w:val="none" w:sz="0" w:space="0" w:color="auto"/>
                <w:bottom w:val="none" w:sz="0" w:space="0" w:color="auto"/>
                <w:right w:val="none" w:sz="0" w:space="0" w:color="auto"/>
              </w:divBdr>
            </w:div>
          </w:divsChild>
        </w:div>
        <w:div w:id="2112822558">
          <w:marLeft w:val="0"/>
          <w:marRight w:val="0"/>
          <w:marTop w:val="300"/>
          <w:marBottom w:val="0"/>
          <w:divBdr>
            <w:top w:val="none" w:sz="0" w:space="0" w:color="auto"/>
            <w:left w:val="none" w:sz="0" w:space="0" w:color="auto"/>
            <w:bottom w:val="none" w:sz="0" w:space="0" w:color="auto"/>
            <w:right w:val="none" w:sz="0" w:space="0" w:color="auto"/>
          </w:divBdr>
          <w:divsChild>
            <w:div w:id="214202790">
              <w:marLeft w:val="0"/>
              <w:marRight w:val="0"/>
              <w:marTop w:val="0"/>
              <w:marBottom w:val="0"/>
              <w:divBdr>
                <w:top w:val="none" w:sz="0" w:space="0" w:color="auto"/>
                <w:left w:val="none" w:sz="0" w:space="0" w:color="auto"/>
                <w:bottom w:val="none" w:sz="0" w:space="0" w:color="auto"/>
                <w:right w:val="none" w:sz="0" w:space="0" w:color="auto"/>
              </w:divBdr>
              <w:divsChild>
                <w:div w:id="194002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1707">
          <w:marLeft w:val="0"/>
          <w:marRight w:val="0"/>
          <w:marTop w:val="300"/>
          <w:marBottom w:val="0"/>
          <w:divBdr>
            <w:top w:val="none" w:sz="0" w:space="0" w:color="auto"/>
            <w:left w:val="none" w:sz="0" w:space="0" w:color="auto"/>
            <w:bottom w:val="none" w:sz="0" w:space="0" w:color="auto"/>
            <w:right w:val="none" w:sz="0" w:space="0" w:color="auto"/>
          </w:divBdr>
          <w:divsChild>
            <w:div w:id="1857886510">
              <w:marLeft w:val="0"/>
              <w:marRight w:val="0"/>
              <w:marTop w:val="0"/>
              <w:marBottom w:val="0"/>
              <w:divBdr>
                <w:top w:val="none" w:sz="0" w:space="0" w:color="auto"/>
                <w:left w:val="none" w:sz="0" w:space="0" w:color="auto"/>
                <w:bottom w:val="none" w:sz="0" w:space="0" w:color="auto"/>
                <w:right w:val="none" w:sz="0" w:space="0" w:color="auto"/>
              </w:divBdr>
              <w:divsChild>
                <w:div w:id="62057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185064">
      <w:bodyDiv w:val="1"/>
      <w:marLeft w:val="0"/>
      <w:marRight w:val="0"/>
      <w:marTop w:val="0"/>
      <w:marBottom w:val="0"/>
      <w:divBdr>
        <w:top w:val="none" w:sz="0" w:space="0" w:color="auto"/>
        <w:left w:val="none" w:sz="0" w:space="0" w:color="auto"/>
        <w:bottom w:val="none" w:sz="0" w:space="0" w:color="auto"/>
        <w:right w:val="none" w:sz="0" w:space="0" w:color="auto"/>
      </w:divBdr>
      <w:divsChild>
        <w:div w:id="170871801">
          <w:marLeft w:val="0"/>
          <w:marRight w:val="0"/>
          <w:marTop w:val="0"/>
          <w:marBottom w:val="0"/>
          <w:divBdr>
            <w:top w:val="none" w:sz="0" w:space="0" w:color="auto"/>
            <w:left w:val="none" w:sz="0" w:space="0" w:color="auto"/>
            <w:bottom w:val="none" w:sz="0" w:space="0" w:color="auto"/>
            <w:right w:val="none" w:sz="0" w:space="0" w:color="auto"/>
          </w:divBdr>
        </w:div>
        <w:div w:id="772676434">
          <w:marLeft w:val="0"/>
          <w:marRight w:val="0"/>
          <w:marTop w:val="0"/>
          <w:marBottom w:val="0"/>
          <w:divBdr>
            <w:top w:val="none" w:sz="0" w:space="0" w:color="auto"/>
            <w:left w:val="none" w:sz="0" w:space="0" w:color="auto"/>
            <w:bottom w:val="none" w:sz="0" w:space="0" w:color="auto"/>
            <w:right w:val="none" w:sz="0" w:space="0" w:color="auto"/>
          </w:divBdr>
          <w:divsChild>
            <w:div w:id="1054892307">
              <w:marLeft w:val="0"/>
              <w:marRight w:val="0"/>
              <w:marTop w:val="0"/>
              <w:marBottom w:val="0"/>
              <w:divBdr>
                <w:top w:val="none" w:sz="0" w:space="0" w:color="auto"/>
                <w:left w:val="none" w:sz="0" w:space="0" w:color="auto"/>
                <w:bottom w:val="none" w:sz="0" w:space="0" w:color="auto"/>
                <w:right w:val="none" w:sz="0" w:space="0" w:color="auto"/>
              </w:divBdr>
            </w:div>
          </w:divsChild>
        </w:div>
        <w:div w:id="604995433">
          <w:marLeft w:val="0"/>
          <w:marRight w:val="0"/>
          <w:marTop w:val="0"/>
          <w:marBottom w:val="0"/>
          <w:divBdr>
            <w:top w:val="none" w:sz="0" w:space="0" w:color="auto"/>
            <w:left w:val="none" w:sz="0" w:space="0" w:color="auto"/>
            <w:bottom w:val="none" w:sz="0" w:space="0" w:color="auto"/>
            <w:right w:val="none" w:sz="0" w:space="0" w:color="auto"/>
          </w:divBdr>
        </w:div>
        <w:div w:id="1955165991">
          <w:marLeft w:val="0"/>
          <w:marRight w:val="0"/>
          <w:marTop w:val="0"/>
          <w:marBottom w:val="0"/>
          <w:divBdr>
            <w:top w:val="none" w:sz="0" w:space="0" w:color="auto"/>
            <w:left w:val="none" w:sz="0" w:space="0" w:color="auto"/>
            <w:bottom w:val="none" w:sz="0" w:space="0" w:color="auto"/>
            <w:right w:val="none" w:sz="0" w:space="0" w:color="auto"/>
          </w:divBdr>
          <w:divsChild>
            <w:div w:id="2129275229">
              <w:marLeft w:val="0"/>
              <w:marRight w:val="0"/>
              <w:marTop w:val="0"/>
              <w:marBottom w:val="0"/>
              <w:divBdr>
                <w:top w:val="none" w:sz="0" w:space="0" w:color="auto"/>
                <w:left w:val="none" w:sz="0" w:space="0" w:color="auto"/>
                <w:bottom w:val="none" w:sz="0" w:space="0" w:color="auto"/>
                <w:right w:val="none" w:sz="0" w:space="0" w:color="auto"/>
              </w:divBdr>
            </w:div>
          </w:divsChild>
        </w:div>
        <w:div w:id="817913741">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sChild>
            <w:div w:id="1064452938">
              <w:marLeft w:val="0"/>
              <w:marRight w:val="0"/>
              <w:marTop w:val="0"/>
              <w:marBottom w:val="0"/>
              <w:divBdr>
                <w:top w:val="none" w:sz="0" w:space="0" w:color="auto"/>
                <w:left w:val="none" w:sz="0" w:space="0" w:color="auto"/>
                <w:bottom w:val="none" w:sz="0" w:space="0" w:color="auto"/>
                <w:right w:val="none" w:sz="0" w:space="0" w:color="auto"/>
              </w:divBdr>
            </w:div>
          </w:divsChild>
        </w:div>
        <w:div w:id="2045935548">
          <w:marLeft w:val="0"/>
          <w:marRight w:val="0"/>
          <w:marTop w:val="0"/>
          <w:marBottom w:val="0"/>
          <w:divBdr>
            <w:top w:val="none" w:sz="0" w:space="0" w:color="auto"/>
            <w:left w:val="none" w:sz="0" w:space="0" w:color="auto"/>
            <w:bottom w:val="none" w:sz="0" w:space="0" w:color="auto"/>
            <w:right w:val="none" w:sz="0" w:space="0" w:color="auto"/>
          </w:divBdr>
        </w:div>
        <w:div w:id="1156728617">
          <w:marLeft w:val="0"/>
          <w:marRight w:val="0"/>
          <w:marTop w:val="0"/>
          <w:marBottom w:val="0"/>
          <w:divBdr>
            <w:top w:val="none" w:sz="0" w:space="0" w:color="auto"/>
            <w:left w:val="none" w:sz="0" w:space="0" w:color="auto"/>
            <w:bottom w:val="none" w:sz="0" w:space="0" w:color="auto"/>
            <w:right w:val="none" w:sz="0" w:space="0" w:color="auto"/>
          </w:divBdr>
          <w:divsChild>
            <w:div w:id="1882788360">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970522885">
          <w:marLeft w:val="0"/>
          <w:marRight w:val="0"/>
          <w:marTop w:val="0"/>
          <w:marBottom w:val="0"/>
          <w:divBdr>
            <w:top w:val="none" w:sz="0" w:space="0" w:color="auto"/>
            <w:left w:val="none" w:sz="0" w:space="0" w:color="auto"/>
            <w:bottom w:val="none" w:sz="0" w:space="0" w:color="auto"/>
            <w:right w:val="none" w:sz="0" w:space="0" w:color="auto"/>
          </w:divBdr>
          <w:divsChild>
            <w:div w:id="77950672">
              <w:marLeft w:val="0"/>
              <w:marRight w:val="0"/>
              <w:marTop w:val="0"/>
              <w:marBottom w:val="0"/>
              <w:divBdr>
                <w:top w:val="none" w:sz="0" w:space="0" w:color="auto"/>
                <w:left w:val="none" w:sz="0" w:space="0" w:color="auto"/>
                <w:bottom w:val="none" w:sz="0" w:space="0" w:color="auto"/>
                <w:right w:val="none" w:sz="0" w:space="0" w:color="auto"/>
              </w:divBdr>
            </w:div>
          </w:divsChild>
        </w:div>
        <w:div w:id="781149635">
          <w:marLeft w:val="0"/>
          <w:marRight w:val="0"/>
          <w:marTop w:val="0"/>
          <w:marBottom w:val="0"/>
          <w:divBdr>
            <w:top w:val="none" w:sz="0" w:space="0" w:color="auto"/>
            <w:left w:val="none" w:sz="0" w:space="0" w:color="auto"/>
            <w:bottom w:val="none" w:sz="0" w:space="0" w:color="auto"/>
            <w:right w:val="none" w:sz="0" w:space="0" w:color="auto"/>
          </w:divBdr>
        </w:div>
        <w:div w:id="747580548">
          <w:marLeft w:val="0"/>
          <w:marRight w:val="0"/>
          <w:marTop w:val="0"/>
          <w:marBottom w:val="0"/>
          <w:divBdr>
            <w:top w:val="none" w:sz="0" w:space="0" w:color="auto"/>
            <w:left w:val="none" w:sz="0" w:space="0" w:color="auto"/>
            <w:bottom w:val="none" w:sz="0" w:space="0" w:color="auto"/>
            <w:right w:val="none" w:sz="0" w:space="0" w:color="auto"/>
          </w:divBdr>
          <w:divsChild>
            <w:div w:id="430049058">
              <w:marLeft w:val="0"/>
              <w:marRight w:val="0"/>
              <w:marTop w:val="0"/>
              <w:marBottom w:val="0"/>
              <w:divBdr>
                <w:top w:val="none" w:sz="0" w:space="0" w:color="auto"/>
                <w:left w:val="none" w:sz="0" w:space="0" w:color="auto"/>
                <w:bottom w:val="none" w:sz="0" w:space="0" w:color="auto"/>
                <w:right w:val="none" w:sz="0" w:space="0" w:color="auto"/>
              </w:divBdr>
            </w:div>
          </w:divsChild>
        </w:div>
        <w:div w:id="1228109427">
          <w:marLeft w:val="0"/>
          <w:marRight w:val="0"/>
          <w:marTop w:val="0"/>
          <w:marBottom w:val="0"/>
          <w:divBdr>
            <w:top w:val="none" w:sz="0" w:space="0" w:color="auto"/>
            <w:left w:val="none" w:sz="0" w:space="0" w:color="auto"/>
            <w:bottom w:val="none" w:sz="0" w:space="0" w:color="auto"/>
            <w:right w:val="none" w:sz="0" w:space="0" w:color="auto"/>
          </w:divBdr>
        </w:div>
        <w:div w:id="442068976">
          <w:marLeft w:val="0"/>
          <w:marRight w:val="0"/>
          <w:marTop w:val="0"/>
          <w:marBottom w:val="0"/>
          <w:divBdr>
            <w:top w:val="none" w:sz="0" w:space="0" w:color="auto"/>
            <w:left w:val="none" w:sz="0" w:space="0" w:color="auto"/>
            <w:bottom w:val="none" w:sz="0" w:space="0" w:color="auto"/>
            <w:right w:val="none" w:sz="0" w:space="0" w:color="auto"/>
          </w:divBdr>
          <w:divsChild>
            <w:div w:id="1449349964">
              <w:marLeft w:val="0"/>
              <w:marRight w:val="0"/>
              <w:marTop w:val="0"/>
              <w:marBottom w:val="0"/>
              <w:divBdr>
                <w:top w:val="none" w:sz="0" w:space="0" w:color="auto"/>
                <w:left w:val="none" w:sz="0" w:space="0" w:color="auto"/>
                <w:bottom w:val="none" w:sz="0" w:space="0" w:color="auto"/>
                <w:right w:val="none" w:sz="0" w:space="0" w:color="auto"/>
              </w:divBdr>
            </w:div>
          </w:divsChild>
        </w:div>
        <w:div w:id="1307586516">
          <w:marLeft w:val="0"/>
          <w:marRight w:val="0"/>
          <w:marTop w:val="300"/>
          <w:marBottom w:val="0"/>
          <w:divBdr>
            <w:top w:val="none" w:sz="0" w:space="0" w:color="auto"/>
            <w:left w:val="none" w:sz="0" w:space="0" w:color="auto"/>
            <w:bottom w:val="none" w:sz="0" w:space="0" w:color="auto"/>
            <w:right w:val="none" w:sz="0" w:space="0" w:color="auto"/>
          </w:divBdr>
          <w:divsChild>
            <w:div w:id="256401767">
              <w:marLeft w:val="0"/>
              <w:marRight w:val="0"/>
              <w:marTop w:val="0"/>
              <w:marBottom w:val="0"/>
              <w:divBdr>
                <w:top w:val="none" w:sz="0" w:space="0" w:color="auto"/>
                <w:left w:val="none" w:sz="0" w:space="0" w:color="auto"/>
                <w:bottom w:val="none" w:sz="0" w:space="0" w:color="auto"/>
                <w:right w:val="none" w:sz="0" w:space="0" w:color="auto"/>
              </w:divBdr>
              <w:divsChild>
                <w:div w:id="195933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3231258">
          <w:marLeft w:val="0"/>
          <w:marRight w:val="0"/>
          <w:marTop w:val="300"/>
          <w:marBottom w:val="0"/>
          <w:divBdr>
            <w:top w:val="none" w:sz="0" w:space="0" w:color="auto"/>
            <w:left w:val="none" w:sz="0" w:space="0" w:color="auto"/>
            <w:bottom w:val="none" w:sz="0" w:space="0" w:color="auto"/>
            <w:right w:val="none" w:sz="0" w:space="0" w:color="auto"/>
          </w:divBdr>
          <w:divsChild>
            <w:div w:id="841965397">
              <w:marLeft w:val="0"/>
              <w:marRight w:val="0"/>
              <w:marTop w:val="0"/>
              <w:marBottom w:val="0"/>
              <w:divBdr>
                <w:top w:val="none" w:sz="0" w:space="0" w:color="auto"/>
                <w:left w:val="none" w:sz="0" w:space="0" w:color="auto"/>
                <w:bottom w:val="none" w:sz="0" w:space="0" w:color="auto"/>
                <w:right w:val="none" w:sz="0" w:space="0" w:color="auto"/>
              </w:divBdr>
              <w:divsChild>
                <w:div w:id="1588347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0205">
          <w:marLeft w:val="0"/>
          <w:marRight w:val="0"/>
          <w:marTop w:val="300"/>
          <w:marBottom w:val="0"/>
          <w:divBdr>
            <w:top w:val="none" w:sz="0" w:space="0" w:color="auto"/>
            <w:left w:val="none" w:sz="0" w:space="0" w:color="auto"/>
            <w:bottom w:val="none" w:sz="0" w:space="0" w:color="auto"/>
            <w:right w:val="none" w:sz="0" w:space="0" w:color="auto"/>
          </w:divBdr>
          <w:divsChild>
            <w:div w:id="2037610650">
              <w:marLeft w:val="0"/>
              <w:marRight w:val="0"/>
              <w:marTop w:val="0"/>
              <w:marBottom w:val="0"/>
              <w:divBdr>
                <w:top w:val="none" w:sz="0" w:space="0" w:color="auto"/>
                <w:left w:val="none" w:sz="0" w:space="0" w:color="auto"/>
                <w:bottom w:val="none" w:sz="0" w:space="0" w:color="auto"/>
                <w:right w:val="none" w:sz="0" w:space="0" w:color="auto"/>
              </w:divBdr>
              <w:divsChild>
                <w:div w:id="596448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36A354-EBBA-44FC-8729-D1CB2FF27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12428</TotalTime>
  <Pages>12</Pages>
  <Words>6025</Words>
  <Characters>34343</Characters>
  <Application>Microsoft Office Word</Application>
  <DocSecurity>0</DocSecurity>
  <Lines>286</Lines>
  <Paragraphs>80</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40288</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318</cp:revision>
  <cp:lastPrinted>2009-02-06T08:36:00Z</cp:lastPrinted>
  <dcterms:created xsi:type="dcterms:W3CDTF">2015-03-22T11:10:00Z</dcterms:created>
  <dcterms:modified xsi:type="dcterms:W3CDTF">2015-10-09T10:20:00Z</dcterms:modified>
</cp:coreProperties>
</file>