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15875" w:rsidRDefault="00215875" w:rsidP="00215875">
      <w:pPr>
        <w:jc w:val="both"/>
        <w:rPr>
          <w:rStyle w:val="afc"/>
          <w:color w:val="0070C0"/>
        </w:rPr>
      </w:pPr>
      <w:r w:rsidRPr="00ED1762">
        <w:rPr>
          <w:rFonts w:ascii="Verdana" w:hAnsi="Verdana"/>
          <w:color w:val="FF0000"/>
          <w:sz w:val="18"/>
          <w:szCs w:val="18"/>
        </w:rPr>
        <w:t>Для з</w:t>
      </w:r>
      <w:r w:rsidRPr="00ED1762">
        <w:rPr>
          <w:color w:val="FF0000"/>
        </w:rPr>
        <w:t xml:space="preserve">заказа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E11268" w:rsidRDefault="00E11268" w:rsidP="00215875">
      <w:pPr>
        <w:jc w:val="both"/>
        <w:rPr>
          <w:rStyle w:val="afc"/>
          <w:color w:val="0070C0"/>
        </w:rPr>
      </w:pPr>
    </w:p>
    <w:p w:rsidR="006D3C16" w:rsidRDefault="006D3C16" w:rsidP="00AA0932">
      <w:pPr>
        <w:jc w:val="both"/>
        <w:rPr>
          <w:rFonts w:ascii="Verdana" w:hAnsi="Verdana"/>
          <w:color w:val="FF0000"/>
          <w:sz w:val="18"/>
          <w:szCs w:val="18"/>
        </w:rPr>
      </w:pPr>
      <w:r>
        <w:rPr>
          <w:rFonts w:ascii="Verdana" w:hAnsi="Verdana"/>
          <w:color w:val="000000"/>
          <w:sz w:val="18"/>
          <w:szCs w:val="18"/>
          <w:shd w:val="clear" w:color="auto" w:fill="FFFFFF"/>
        </w:rPr>
        <w:t>Особый порядок принятия судебного решения при заключении досудебного соглашения о сотрудничестве</w:t>
      </w:r>
      <w:r>
        <w:rPr>
          <w:rFonts w:ascii="Verdana" w:hAnsi="Verdana"/>
          <w:color w:val="000000"/>
          <w:sz w:val="18"/>
          <w:szCs w:val="18"/>
        </w:rPr>
        <w:br/>
      </w:r>
      <w:r>
        <w:rPr>
          <w:rFonts w:ascii="Verdana" w:hAnsi="Verdana"/>
          <w:color w:val="000000"/>
          <w:sz w:val="18"/>
          <w:szCs w:val="18"/>
        </w:rPr>
        <w:br/>
      </w:r>
    </w:p>
    <w:p w:rsidR="006D3C16" w:rsidRDefault="006D3C16" w:rsidP="006D3C16">
      <w:pPr>
        <w:spacing w:line="270" w:lineRule="atLeast"/>
        <w:rPr>
          <w:rFonts w:ascii="Verdana" w:hAnsi="Verdana"/>
          <w:b/>
          <w:bCs/>
          <w:color w:val="000000"/>
          <w:sz w:val="18"/>
          <w:szCs w:val="18"/>
        </w:rPr>
      </w:pPr>
      <w:r>
        <w:rPr>
          <w:rFonts w:ascii="Verdana" w:hAnsi="Verdana"/>
          <w:b/>
          <w:bCs/>
          <w:color w:val="000000"/>
          <w:sz w:val="18"/>
          <w:szCs w:val="18"/>
        </w:rPr>
        <w:t>Год: </w:t>
      </w:r>
    </w:p>
    <w:p w:rsidR="006D3C16" w:rsidRDefault="006D3C16" w:rsidP="006D3C16">
      <w:pPr>
        <w:spacing w:line="270" w:lineRule="atLeast"/>
        <w:rPr>
          <w:rFonts w:ascii="Verdana" w:hAnsi="Verdana"/>
          <w:color w:val="000000"/>
          <w:sz w:val="18"/>
          <w:szCs w:val="18"/>
        </w:rPr>
      </w:pPr>
      <w:r>
        <w:rPr>
          <w:rFonts w:ascii="Verdana" w:hAnsi="Verdana"/>
          <w:color w:val="000000"/>
          <w:sz w:val="18"/>
          <w:szCs w:val="18"/>
        </w:rPr>
        <w:t>2012</w:t>
      </w:r>
    </w:p>
    <w:p w:rsidR="006D3C16" w:rsidRDefault="006D3C16" w:rsidP="006D3C16">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6D3C16" w:rsidRDefault="006D3C16" w:rsidP="006D3C16">
      <w:pPr>
        <w:spacing w:line="270" w:lineRule="atLeast"/>
        <w:rPr>
          <w:rFonts w:ascii="Verdana" w:hAnsi="Verdana"/>
          <w:color w:val="000000"/>
          <w:sz w:val="18"/>
          <w:szCs w:val="18"/>
        </w:rPr>
      </w:pPr>
      <w:r>
        <w:rPr>
          <w:rFonts w:ascii="Verdana" w:hAnsi="Verdana"/>
          <w:color w:val="000000"/>
          <w:sz w:val="18"/>
          <w:szCs w:val="18"/>
        </w:rPr>
        <w:t>Головизнин, Михаил Владимирович</w:t>
      </w:r>
    </w:p>
    <w:p w:rsidR="006D3C16" w:rsidRDefault="006D3C16" w:rsidP="006D3C16">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6D3C16" w:rsidRDefault="006D3C16" w:rsidP="006D3C16">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6D3C16" w:rsidRDefault="006D3C16" w:rsidP="006D3C16">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6D3C16" w:rsidRDefault="006D3C16" w:rsidP="006D3C16">
      <w:pPr>
        <w:spacing w:line="270" w:lineRule="atLeast"/>
        <w:rPr>
          <w:rFonts w:ascii="Verdana" w:hAnsi="Verdana"/>
          <w:color w:val="000000"/>
          <w:sz w:val="18"/>
          <w:szCs w:val="18"/>
        </w:rPr>
      </w:pPr>
      <w:r>
        <w:rPr>
          <w:rFonts w:ascii="Verdana" w:hAnsi="Verdana"/>
          <w:color w:val="000000"/>
          <w:sz w:val="18"/>
          <w:szCs w:val="18"/>
        </w:rPr>
        <w:t>Москва</w:t>
      </w:r>
    </w:p>
    <w:p w:rsidR="006D3C16" w:rsidRDefault="006D3C16" w:rsidP="006D3C16">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6D3C16" w:rsidRDefault="006D3C16" w:rsidP="006D3C16">
      <w:pPr>
        <w:spacing w:line="270" w:lineRule="atLeast"/>
        <w:rPr>
          <w:rFonts w:ascii="Verdana" w:hAnsi="Verdana"/>
          <w:color w:val="000000"/>
          <w:sz w:val="18"/>
          <w:szCs w:val="18"/>
        </w:rPr>
      </w:pPr>
      <w:r>
        <w:rPr>
          <w:rFonts w:ascii="Verdana" w:hAnsi="Verdana"/>
          <w:color w:val="000000"/>
          <w:sz w:val="18"/>
          <w:szCs w:val="18"/>
        </w:rPr>
        <w:t>12.00.09</w:t>
      </w:r>
    </w:p>
    <w:p w:rsidR="006D3C16" w:rsidRDefault="006D3C16" w:rsidP="006D3C16">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6D3C16" w:rsidRDefault="006D3C16" w:rsidP="006D3C16">
      <w:pPr>
        <w:spacing w:line="270" w:lineRule="atLeast"/>
        <w:rPr>
          <w:rFonts w:ascii="Verdana" w:hAnsi="Verdana"/>
          <w:color w:val="000000"/>
          <w:sz w:val="18"/>
          <w:szCs w:val="18"/>
        </w:rPr>
      </w:pPr>
      <w:r>
        <w:rPr>
          <w:rFonts w:ascii="Verdana" w:hAnsi="Verdana"/>
          <w:color w:val="000000"/>
          <w:sz w:val="18"/>
          <w:szCs w:val="18"/>
        </w:rPr>
        <w:t>Уголовный процесс, криминалистика; оперативно-розыскная деятельность</w:t>
      </w:r>
    </w:p>
    <w:p w:rsidR="006D3C16" w:rsidRDefault="006D3C16" w:rsidP="006D3C16">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6D3C16" w:rsidRDefault="006D3C16" w:rsidP="006D3C16">
      <w:pPr>
        <w:spacing w:line="270" w:lineRule="atLeast"/>
        <w:rPr>
          <w:rFonts w:ascii="Verdana" w:hAnsi="Verdana"/>
          <w:color w:val="000000"/>
          <w:sz w:val="18"/>
          <w:szCs w:val="18"/>
        </w:rPr>
      </w:pPr>
      <w:r>
        <w:rPr>
          <w:rFonts w:ascii="Verdana" w:hAnsi="Verdana"/>
          <w:color w:val="000000"/>
          <w:sz w:val="18"/>
          <w:szCs w:val="18"/>
        </w:rPr>
        <w:t>250</w:t>
      </w:r>
    </w:p>
    <w:p w:rsidR="006D3C16" w:rsidRDefault="006D3C16" w:rsidP="006D3C16">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Головизнин, Михаил Владимирович</w:t>
      </w:r>
    </w:p>
    <w:p w:rsidR="006D3C16" w:rsidRDefault="006D3C16" w:rsidP="006D3C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6D3C16" w:rsidRDefault="006D3C16" w:rsidP="006D3C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Природа Особого порядка</w:t>
      </w:r>
      <w:r>
        <w:rPr>
          <w:rStyle w:val="WW8Num3z0"/>
          <w:rFonts w:ascii="Verdana" w:hAnsi="Verdana"/>
          <w:color w:val="000000"/>
          <w:sz w:val="18"/>
          <w:szCs w:val="18"/>
        </w:rPr>
        <w:t> </w:t>
      </w:r>
      <w:r>
        <w:rPr>
          <w:rStyle w:val="WW8Num4z0"/>
          <w:rFonts w:ascii="Verdana" w:hAnsi="Verdana"/>
          <w:color w:val="4682B4"/>
          <w:sz w:val="18"/>
          <w:szCs w:val="18"/>
        </w:rPr>
        <w:t>принятия</w:t>
      </w:r>
      <w:r>
        <w:rPr>
          <w:rStyle w:val="WW8Num3z0"/>
          <w:rFonts w:ascii="Verdana" w:hAnsi="Verdana"/>
          <w:color w:val="000000"/>
          <w:sz w:val="18"/>
          <w:szCs w:val="18"/>
        </w:rPr>
        <w:t> </w:t>
      </w:r>
      <w:r>
        <w:rPr>
          <w:rFonts w:ascii="Verdana" w:hAnsi="Verdana"/>
          <w:color w:val="000000"/>
          <w:sz w:val="18"/>
          <w:szCs w:val="18"/>
        </w:rPr>
        <w:t>судебного решения при заключении</w:t>
      </w:r>
      <w:r>
        <w:rPr>
          <w:rStyle w:val="WW8Num3z0"/>
          <w:rFonts w:ascii="Verdana" w:hAnsi="Verdana"/>
          <w:color w:val="000000"/>
          <w:sz w:val="18"/>
          <w:szCs w:val="18"/>
        </w:rPr>
        <w:t> </w:t>
      </w:r>
      <w:r>
        <w:rPr>
          <w:rStyle w:val="WW8Num4z0"/>
          <w:rFonts w:ascii="Verdana" w:hAnsi="Verdana"/>
          <w:color w:val="4682B4"/>
          <w:sz w:val="18"/>
          <w:szCs w:val="18"/>
        </w:rPr>
        <w:t>досудебного</w:t>
      </w:r>
      <w:r>
        <w:rPr>
          <w:rStyle w:val="WW8Num3z0"/>
          <w:rFonts w:ascii="Verdana" w:hAnsi="Verdana"/>
          <w:color w:val="000000"/>
          <w:sz w:val="18"/>
          <w:szCs w:val="18"/>
        </w:rPr>
        <w:t> </w:t>
      </w:r>
      <w:r>
        <w:rPr>
          <w:rFonts w:ascii="Verdana" w:hAnsi="Verdana"/>
          <w:color w:val="000000"/>
          <w:sz w:val="18"/>
          <w:szCs w:val="18"/>
        </w:rPr>
        <w:t>соглашения о сотрудничестве</w:t>
      </w:r>
    </w:p>
    <w:p w:rsidR="006D3C16" w:rsidRDefault="006D3C16" w:rsidP="006D3C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w:t>
      </w:r>
      <w:r>
        <w:rPr>
          <w:rStyle w:val="WW8Num3z0"/>
          <w:rFonts w:ascii="Verdana" w:hAnsi="Verdana"/>
          <w:color w:val="000000"/>
          <w:sz w:val="18"/>
          <w:szCs w:val="18"/>
        </w:rPr>
        <w:t> </w:t>
      </w:r>
      <w:r>
        <w:rPr>
          <w:rStyle w:val="WW8Num4z0"/>
          <w:rFonts w:ascii="Verdana" w:hAnsi="Verdana"/>
          <w:color w:val="4682B4"/>
          <w:sz w:val="18"/>
          <w:szCs w:val="18"/>
        </w:rPr>
        <w:t>Особый</w:t>
      </w:r>
      <w:r>
        <w:rPr>
          <w:rStyle w:val="WW8Num3z0"/>
          <w:rFonts w:ascii="Verdana" w:hAnsi="Verdana"/>
          <w:color w:val="000000"/>
          <w:sz w:val="18"/>
          <w:szCs w:val="18"/>
        </w:rPr>
        <w:t> </w:t>
      </w:r>
      <w:r>
        <w:rPr>
          <w:rFonts w:ascii="Verdana" w:hAnsi="Verdana"/>
          <w:color w:val="000000"/>
          <w:sz w:val="18"/>
          <w:szCs w:val="18"/>
        </w:rPr>
        <w:t>порядок принятия судебного решения при</w:t>
      </w:r>
      <w:r>
        <w:rPr>
          <w:rStyle w:val="WW8Num3z0"/>
          <w:rFonts w:ascii="Verdana" w:hAnsi="Verdana"/>
          <w:color w:val="000000"/>
          <w:sz w:val="18"/>
          <w:szCs w:val="18"/>
        </w:rPr>
        <w:t> </w:t>
      </w:r>
      <w:r>
        <w:rPr>
          <w:rStyle w:val="WW8Num4z0"/>
          <w:rFonts w:ascii="Verdana" w:hAnsi="Verdana"/>
          <w:color w:val="4682B4"/>
          <w:sz w:val="18"/>
          <w:szCs w:val="18"/>
        </w:rPr>
        <w:t>заключении</w:t>
      </w:r>
      <w:r>
        <w:rPr>
          <w:rStyle w:val="WW8Num3z0"/>
          <w:rFonts w:ascii="Verdana" w:hAnsi="Verdana"/>
          <w:color w:val="000000"/>
          <w:sz w:val="18"/>
          <w:szCs w:val="18"/>
        </w:rPr>
        <w:t> </w:t>
      </w:r>
      <w:r>
        <w:rPr>
          <w:rFonts w:ascii="Verdana" w:hAnsi="Verdana"/>
          <w:color w:val="000000"/>
          <w:sz w:val="18"/>
          <w:szCs w:val="18"/>
        </w:rPr>
        <w:t>досудебного соглашения о сотрудничестве: от идеи до законодательства.</w:t>
      </w:r>
    </w:p>
    <w:p w:rsidR="006D3C16" w:rsidRDefault="006D3C16" w:rsidP="006D3C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Природа досудебного</w:t>
      </w:r>
      <w:r>
        <w:rPr>
          <w:rStyle w:val="WW8Num3z0"/>
          <w:rFonts w:ascii="Verdana" w:hAnsi="Verdana"/>
          <w:color w:val="000000"/>
          <w:sz w:val="18"/>
          <w:szCs w:val="18"/>
        </w:rPr>
        <w:t> </w:t>
      </w:r>
      <w:r>
        <w:rPr>
          <w:rStyle w:val="WW8Num4z0"/>
          <w:rFonts w:ascii="Verdana" w:hAnsi="Verdana"/>
          <w:color w:val="4682B4"/>
          <w:sz w:val="18"/>
          <w:szCs w:val="18"/>
        </w:rPr>
        <w:t>соглашения</w:t>
      </w:r>
      <w:r>
        <w:rPr>
          <w:rStyle w:val="WW8Num3z0"/>
          <w:rFonts w:ascii="Verdana" w:hAnsi="Verdana"/>
          <w:color w:val="000000"/>
          <w:sz w:val="18"/>
          <w:szCs w:val="18"/>
        </w:rPr>
        <w:t> </w:t>
      </w:r>
      <w:r>
        <w:rPr>
          <w:rFonts w:ascii="Verdana" w:hAnsi="Verdana"/>
          <w:color w:val="000000"/>
          <w:sz w:val="18"/>
          <w:szCs w:val="18"/>
        </w:rPr>
        <w:t>о сотрудничестве.</w:t>
      </w:r>
    </w:p>
    <w:p w:rsidR="006D3C16" w:rsidRDefault="006D3C16" w:rsidP="006D3C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Место института Особого порядка принятия</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решения при заключении досудебного соглашения о</w:t>
      </w:r>
      <w:r>
        <w:rPr>
          <w:rStyle w:val="WW8Num3z0"/>
          <w:rFonts w:ascii="Verdana" w:hAnsi="Verdana"/>
          <w:color w:val="000000"/>
          <w:sz w:val="18"/>
          <w:szCs w:val="18"/>
        </w:rPr>
        <w:t> </w:t>
      </w:r>
      <w:r>
        <w:rPr>
          <w:rStyle w:val="WW8Num4z0"/>
          <w:rFonts w:ascii="Verdana" w:hAnsi="Verdana"/>
          <w:color w:val="4682B4"/>
          <w:sz w:val="18"/>
          <w:szCs w:val="18"/>
        </w:rPr>
        <w:t>сотрудничестве</w:t>
      </w:r>
      <w:r>
        <w:rPr>
          <w:rStyle w:val="WW8Num3z0"/>
          <w:rFonts w:ascii="Verdana" w:hAnsi="Verdana"/>
          <w:color w:val="000000"/>
          <w:sz w:val="18"/>
          <w:szCs w:val="18"/>
        </w:rPr>
        <w:t> </w:t>
      </w:r>
      <w:r>
        <w:rPr>
          <w:rFonts w:ascii="Verdana" w:hAnsi="Verdana"/>
          <w:color w:val="000000"/>
          <w:sz w:val="18"/>
          <w:szCs w:val="18"/>
        </w:rPr>
        <w:t>в системе уголовнопроцессуального права РФ.</w:t>
      </w:r>
    </w:p>
    <w:p w:rsidR="006D3C16" w:rsidRDefault="006D3C16" w:rsidP="006D3C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Особенности правового регулирования Особого порядка принятия судебного</w:t>
      </w:r>
      <w:r>
        <w:rPr>
          <w:rStyle w:val="WW8Num3z0"/>
          <w:rFonts w:ascii="Verdana" w:hAnsi="Verdana"/>
          <w:color w:val="000000"/>
          <w:sz w:val="18"/>
          <w:szCs w:val="18"/>
        </w:rPr>
        <w:t> </w:t>
      </w:r>
      <w:r>
        <w:rPr>
          <w:rStyle w:val="WW8Num4z0"/>
          <w:rFonts w:ascii="Verdana" w:hAnsi="Verdana"/>
          <w:color w:val="4682B4"/>
          <w:sz w:val="18"/>
          <w:szCs w:val="18"/>
        </w:rPr>
        <w:t>решения</w:t>
      </w:r>
      <w:r>
        <w:rPr>
          <w:rStyle w:val="WW8Num3z0"/>
          <w:rFonts w:ascii="Verdana" w:hAnsi="Verdana"/>
          <w:color w:val="000000"/>
          <w:sz w:val="18"/>
          <w:szCs w:val="18"/>
        </w:rPr>
        <w:t> </w:t>
      </w:r>
      <w:r>
        <w:rPr>
          <w:rFonts w:ascii="Verdana" w:hAnsi="Verdana"/>
          <w:color w:val="000000"/>
          <w:sz w:val="18"/>
          <w:szCs w:val="18"/>
        </w:rPr>
        <w:t>при заключении досудебного соглашения о сотрудничестве на стадии производства предварительного следствия</w:t>
      </w:r>
    </w:p>
    <w:p w:rsidR="006D3C16" w:rsidRDefault="006D3C16" w:rsidP="006D3C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Цель института Особого порядка принятия судебного решения при заключении досудебного соглашения о сотрудничестве.</w:t>
      </w:r>
    </w:p>
    <w:p w:rsidR="006D3C16" w:rsidRDefault="006D3C16" w:rsidP="006D3C16">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"Особый порядок принятия судебного решения при заключении досудебного соглашения о сотрудничестве"</w:t>
      </w:r>
    </w:p>
    <w:p w:rsidR="006D3C16" w:rsidRDefault="006D3C16" w:rsidP="006D3C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диссертационного исследования. Происходящие в российском обществе социально-экономические и политические процессы непосредственно влияют на развитие уголовного и уголовно-процессуального законодательства. В последние годы удельный вес</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Fonts w:ascii="Verdana" w:hAnsi="Verdana"/>
          <w:color w:val="000000"/>
          <w:sz w:val="18"/>
          <w:szCs w:val="18"/>
        </w:rPr>
        <w:t>, совершенных группой лиц1, в том числе организованными группами2, составляет значительное число в общем количестве</w:t>
      </w:r>
      <w:r>
        <w:rPr>
          <w:rStyle w:val="WW8Num3z0"/>
          <w:rFonts w:ascii="Verdana" w:hAnsi="Verdana"/>
          <w:color w:val="000000"/>
          <w:sz w:val="18"/>
          <w:szCs w:val="18"/>
        </w:rPr>
        <w:t> </w:t>
      </w:r>
      <w:r>
        <w:rPr>
          <w:rStyle w:val="WW8Num4z0"/>
          <w:rFonts w:ascii="Verdana" w:hAnsi="Verdana"/>
          <w:color w:val="4682B4"/>
          <w:sz w:val="18"/>
          <w:szCs w:val="18"/>
        </w:rPr>
        <w:t>совершенных</w:t>
      </w:r>
      <w:r>
        <w:rPr>
          <w:rStyle w:val="WW8Num3z0"/>
          <w:rFonts w:ascii="Verdana" w:hAnsi="Verdana"/>
          <w:color w:val="000000"/>
          <w:sz w:val="18"/>
          <w:szCs w:val="18"/>
        </w:rPr>
        <w:t> </w:t>
      </w:r>
      <w:r>
        <w:rPr>
          <w:rFonts w:ascii="Verdana" w:hAnsi="Verdana"/>
          <w:color w:val="000000"/>
          <w:sz w:val="18"/>
          <w:szCs w:val="18"/>
        </w:rPr>
        <w:t>преступлений. Как 5 правило, они относятся к категориям</w:t>
      </w:r>
      <w:r>
        <w:rPr>
          <w:rStyle w:val="WW8Num3z0"/>
          <w:rFonts w:ascii="Verdana" w:hAnsi="Verdana"/>
          <w:color w:val="000000"/>
          <w:sz w:val="18"/>
          <w:szCs w:val="18"/>
        </w:rPr>
        <w:t> </w:t>
      </w:r>
      <w:r>
        <w:rPr>
          <w:rStyle w:val="WW8Num4z0"/>
          <w:rFonts w:ascii="Verdana" w:hAnsi="Verdana"/>
          <w:color w:val="4682B4"/>
          <w:sz w:val="18"/>
          <w:szCs w:val="18"/>
        </w:rPr>
        <w:t>тяжких</w:t>
      </w:r>
      <w:r>
        <w:rPr>
          <w:rStyle w:val="WW8Num3z0"/>
          <w:rFonts w:ascii="Verdana" w:hAnsi="Verdana"/>
          <w:color w:val="000000"/>
          <w:sz w:val="18"/>
          <w:szCs w:val="18"/>
        </w:rPr>
        <w:t> </w:t>
      </w:r>
      <w:r>
        <w:rPr>
          <w:rFonts w:ascii="Verdana" w:hAnsi="Verdana"/>
          <w:color w:val="000000"/>
          <w:sz w:val="18"/>
          <w:szCs w:val="18"/>
        </w:rPr>
        <w:t>и особо тяжких преступлений . Однако адекватных средств борьбы с таким социальным явлением как организованная</w:t>
      </w:r>
      <w:r>
        <w:rPr>
          <w:rStyle w:val="WW8Num3z0"/>
          <w:rFonts w:ascii="Verdana" w:hAnsi="Verdana"/>
          <w:color w:val="000000"/>
          <w:sz w:val="18"/>
          <w:szCs w:val="18"/>
        </w:rPr>
        <w:t> </w:t>
      </w:r>
      <w:r>
        <w:rPr>
          <w:rStyle w:val="WW8Num4z0"/>
          <w:rFonts w:ascii="Verdana" w:hAnsi="Verdana"/>
          <w:color w:val="4682B4"/>
          <w:sz w:val="18"/>
          <w:szCs w:val="18"/>
        </w:rPr>
        <w:t>преступность</w:t>
      </w:r>
      <w:r>
        <w:rPr>
          <w:rStyle w:val="WW8Num3z0"/>
          <w:rFonts w:ascii="Verdana" w:hAnsi="Verdana"/>
          <w:color w:val="000000"/>
          <w:sz w:val="18"/>
          <w:szCs w:val="18"/>
        </w:rPr>
        <w:t> </w:t>
      </w:r>
      <w:r>
        <w:rPr>
          <w:rFonts w:ascii="Verdana" w:hAnsi="Verdana"/>
          <w:color w:val="000000"/>
          <w:sz w:val="18"/>
          <w:szCs w:val="18"/>
        </w:rPr>
        <w:t>ни в уголовном, ни в уголовно-процессуальном законодательстве нашей страны предусмотрено не было. Существующие институты уголовного и уголовно-процессуального права (такие, как</w:t>
      </w:r>
      <w:r>
        <w:rPr>
          <w:rStyle w:val="WW8Num3z0"/>
          <w:rFonts w:ascii="Verdana" w:hAnsi="Verdana"/>
          <w:color w:val="000000"/>
          <w:sz w:val="18"/>
          <w:szCs w:val="18"/>
        </w:rPr>
        <w:t> </w:t>
      </w:r>
      <w:r>
        <w:rPr>
          <w:rStyle w:val="WW8Num4z0"/>
          <w:rFonts w:ascii="Verdana" w:hAnsi="Verdana"/>
          <w:color w:val="4682B4"/>
          <w:sz w:val="18"/>
          <w:szCs w:val="18"/>
        </w:rPr>
        <w:t>освобождение</w:t>
      </w:r>
      <w:r>
        <w:rPr>
          <w:rStyle w:val="WW8Num3z0"/>
          <w:rFonts w:ascii="Verdana" w:hAnsi="Verdana"/>
          <w:color w:val="000000"/>
          <w:sz w:val="18"/>
          <w:szCs w:val="18"/>
        </w:rPr>
        <w:t> </w:t>
      </w:r>
      <w:r>
        <w:rPr>
          <w:rFonts w:ascii="Verdana" w:hAnsi="Verdana"/>
          <w:color w:val="000000"/>
          <w:sz w:val="18"/>
          <w:szCs w:val="18"/>
        </w:rPr>
        <w:t>от уголовной ответственности в связи с деятельным</w:t>
      </w:r>
      <w:r>
        <w:rPr>
          <w:rStyle w:val="WW8Num3z0"/>
          <w:rFonts w:ascii="Verdana" w:hAnsi="Verdana"/>
          <w:color w:val="000000"/>
          <w:sz w:val="18"/>
          <w:szCs w:val="18"/>
        </w:rPr>
        <w:t> </w:t>
      </w:r>
      <w:r>
        <w:rPr>
          <w:rStyle w:val="WW8Num4z0"/>
          <w:rFonts w:ascii="Verdana" w:hAnsi="Verdana"/>
          <w:color w:val="4682B4"/>
          <w:sz w:val="18"/>
          <w:szCs w:val="18"/>
        </w:rPr>
        <w:t>раскаянием</w:t>
      </w:r>
      <w:r>
        <w:rPr>
          <w:rFonts w:ascii="Verdana" w:hAnsi="Verdana"/>
          <w:color w:val="000000"/>
          <w:sz w:val="18"/>
          <w:szCs w:val="18"/>
        </w:rPr>
        <w:t>, особый порядок принятия судебного решения при согласии</w:t>
      </w:r>
      <w:r>
        <w:rPr>
          <w:rStyle w:val="WW8Num3z0"/>
          <w:rFonts w:ascii="Verdana" w:hAnsi="Verdana"/>
          <w:color w:val="000000"/>
          <w:sz w:val="18"/>
          <w:szCs w:val="18"/>
        </w:rPr>
        <w:t> </w:t>
      </w:r>
      <w:r>
        <w:rPr>
          <w:rStyle w:val="WW8Num4z0"/>
          <w:rFonts w:ascii="Verdana" w:hAnsi="Verdana"/>
          <w:color w:val="4682B4"/>
          <w:sz w:val="18"/>
          <w:szCs w:val="18"/>
        </w:rPr>
        <w:t>обвиняемого</w:t>
      </w:r>
      <w:r>
        <w:rPr>
          <w:rStyle w:val="WW8Num3z0"/>
          <w:rFonts w:ascii="Verdana" w:hAnsi="Verdana"/>
          <w:color w:val="000000"/>
          <w:sz w:val="18"/>
          <w:szCs w:val="18"/>
        </w:rPr>
        <w:t> </w:t>
      </w:r>
      <w:r>
        <w:rPr>
          <w:rFonts w:ascii="Verdana" w:hAnsi="Verdana"/>
          <w:color w:val="000000"/>
          <w:sz w:val="18"/>
          <w:szCs w:val="18"/>
        </w:rPr>
        <w:t>с предъявленным ему обвинением) не решают задач</w:t>
      </w:r>
      <w:r>
        <w:rPr>
          <w:rStyle w:val="WW8Num3z0"/>
          <w:rFonts w:ascii="Verdana" w:hAnsi="Verdana"/>
          <w:color w:val="000000"/>
          <w:sz w:val="18"/>
          <w:szCs w:val="18"/>
        </w:rPr>
        <w:t> </w:t>
      </w:r>
      <w:r>
        <w:rPr>
          <w:rStyle w:val="WW8Num4z0"/>
          <w:rFonts w:ascii="Verdana" w:hAnsi="Verdana"/>
          <w:color w:val="4682B4"/>
          <w:sz w:val="18"/>
          <w:szCs w:val="18"/>
        </w:rPr>
        <w:t>противодействия</w:t>
      </w:r>
      <w:r>
        <w:rPr>
          <w:rStyle w:val="WW8Num3z0"/>
          <w:rFonts w:ascii="Verdana" w:hAnsi="Verdana"/>
          <w:color w:val="000000"/>
          <w:sz w:val="18"/>
          <w:szCs w:val="18"/>
        </w:rPr>
        <w:t> </w:t>
      </w:r>
      <w:r>
        <w:rPr>
          <w:rFonts w:ascii="Verdana" w:hAnsi="Verdana"/>
          <w:color w:val="000000"/>
          <w:sz w:val="18"/>
          <w:szCs w:val="18"/>
        </w:rPr>
        <w:t>организованной преступности. Применение строгих мер уголовной ответственности за</w:t>
      </w:r>
      <w:r>
        <w:rPr>
          <w:rStyle w:val="WW8Num3z0"/>
          <w:rFonts w:ascii="Verdana" w:hAnsi="Verdana"/>
          <w:color w:val="000000"/>
          <w:sz w:val="18"/>
          <w:szCs w:val="18"/>
        </w:rPr>
        <w:t> </w:t>
      </w:r>
      <w:r>
        <w:rPr>
          <w:rStyle w:val="WW8Num4z0"/>
          <w:rFonts w:ascii="Verdana" w:hAnsi="Verdana"/>
          <w:color w:val="4682B4"/>
          <w:sz w:val="18"/>
          <w:szCs w:val="18"/>
        </w:rPr>
        <w:t>совершение</w:t>
      </w:r>
      <w:r>
        <w:rPr>
          <w:rStyle w:val="WW8Num3z0"/>
          <w:rFonts w:ascii="Verdana" w:hAnsi="Verdana"/>
          <w:color w:val="000000"/>
          <w:sz w:val="18"/>
          <w:szCs w:val="18"/>
        </w:rPr>
        <w:t> </w:t>
      </w:r>
      <w:r>
        <w:rPr>
          <w:rFonts w:ascii="Verdana" w:hAnsi="Verdana"/>
          <w:color w:val="000000"/>
          <w:sz w:val="18"/>
          <w:szCs w:val="18"/>
        </w:rPr>
        <w:t>таких преступлений также не приносит желаемых результатов. В связи с чем, возникла необходимость разработать и усовершенствовать законодательство в сфере борьбы с этим явлением.</w:t>
      </w:r>
    </w:p>
    <w:p w:rsidR="006D3C16" w:rsidRDefault="006D3C16" w:rsidP="006D3C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Учитывая специфику преступлений,</w:t>
      </w:r>
      <w:r>
        <w:rPr>
          <w:rStyle w:val="WW8Num3z0"/>
          <w:rFonts w:ascii="Verdana" w:hAnsi="Verdana"/>
          <w:color w:val="000000"/>
          <w:sz w:val="18"/>
          <w:szCs w:val="18"/>
        </w:rPr>
        <w:t> </w:t>
      </w:r>
      <w:r>
        <w:rPr>
          <w:rStyle w:val="WW8Num4z0"/>
          <w:rFonts w:ascii="Verdana" w:hAnsi="Verdana"/>
          <w:color w:val="4682B4"/>
          <w:sz w:val="18"/>
          <w:szCs w:val="18"/>
        </w:rPr>
        <w:t>совершаемых</w:t>
      </w:r>
      <w:r>
        <w:rPr>
          <w:rStyle w:val="WW8Num3z0"/>
          <w:rFonts w:ascii="Verdana" w:hAnsi="Verdana"/>
          <w:color w:val="000000"/>
          <w:sz w:val="18"/>
          <w:szCs w:val="18"/>
        </w:rPr>
        <w:t> </w:t>
      </w:r>
      <w:r>
        <w:rPr>
          <w:rFonts w:ascii="Verdana" w:hAnsi="Verdana"/>
          <w:color w:val="000000"/>
          <w:sz w:val="18"/>
          <w:szCs w:val="18"/>
        </w:rPr>
        <w:t>группой лиц, для эффективного</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таких уголовных дел необходимо получать</w:t>
      </w:r>
    </w:p>
    <w:p w:rsidR="006D3C16" w:rsidRDefault="006D3C16" w:rsidP="006D3C1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1 Число преступлений, совершенных группой лиц: 2006 год - 239,1 тыс., 2007 год - 225,2 тыс., 2008 год - 198,1 тыс., 2009 год - 170, 6 тыс., 2010 год - 145,4 тыс. См.: Сайт Федеральной службы государственной статистики РФ [Электронный ресурс] URL: http://www.gks.ru/bgd/regl/bll13/IssWWW.exe/Stg/d3/10-Q3.htm (дата обращения 22.04.2012)</w:t>
      </w:r>
    </w:p>
    <w:p w:rsidR="006D3C16" w:rsidRDefault="006D3C16" w:rsidP="006D3C1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Число преступлений, совершенных организованной группой: 2006 год - 30,2 тыс., 2007 год - 34,8 тыс., 2008 год - 36,6 тыс., 2009 год - 31, 6 тыс., 2010 год - 22,3 тыс. См.: Сайт Федеральной службы государственной статистики РФ [Электронный ресурс] URL: http://www.gks.ru/bgd/regl/bl 113/IssWWW.exe/Stg/d3/10-03.htm (дата обращения 22.04.2012)</w:t>
      </w:r>
    </w:p>
    <w:p w:rsidR="006D3C16" w:rsidRDefault="006D3C16" w:rsidP="006D3C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За январь - декабрь 2009 года организованными группами или</w:t>
      </w:r>
      <w:r>
        <w:rPr>
          <w:rStyle w:val="WW8Num3z0"/>
          <w:rFonts w:ascii="Verdana" w:hAnsi="Verdana"/>
          <w:color w:val="000000"/>
          <w:sz w:val="18"/>
          <w:szCs w:val="18"/>
        </w:rPr>
        <w:t> </w:t>
      </w:r>
      <w:r>
        <w:rPr>
          <w:rStyle w:val="WW8Num4z0"/>
          <w:rFonts w:ascii="Verdana" w:hAnsi="Verdana"/>
          <w:color w:val="4682B4"/>
          <w:sz w:val="18"/>
          <w:szCs w:val="18"/>
        </w:rPr>
        <w:t>преступными</w:t>
      </w:r>
      <w:r>
        <w:rPr>
          <w:rStyle w:val="WW8Num3z0"/>
          <w:rFonts w:ascii="Verdana" w:hAnsi="Verdana"/>
          <w:color w:val="000000"/>
          <w:sz w:val="18"/>
          <w:szCs w:val="18"/>
        </w:rPr>
        <w:t> </w:t>
      </w:r>
      <w:r>
        <w:rPr>
          <w:rFonts w:ascii="Verdana" w:hAnsi="Verdana"/>
          <w:color w:val="000000"/>
          <w:sz w:val="18"/>
          <w:szCs w:val="18"/>
        </w:rPr>
        <w:t>сообществами совершено 29,6 тыс. тяжких и особо тяжких преступлений. См.: Сайт Министерства Внутренних дел РФ [Электронный ресурс] URL: http://www.mvd.ru/presscenter/statistics/reports/show165/ (дата обращения - 22.04.2012).</w:t>
      </w:r>
    </w:p>
    <w:p w:rsidR="006D3C16" w:rsidRDefault="006D3C16" w:rsidP="006D3C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За январь-декабрь 2010 года организованными группами или преступными сообществами</w:t>
      </w:r>
      <w:r>
        <w:rPr>
          <w:rStyle w:val="WW8Num3z0"/>
          <w:rFonts w:ascii="Verdana" w:hAnsi="Verdana"/>
          <w:color w:val="000000"/>
          <w:sz w:val="18"/>
          <w:szCs w:val="18"/>
        </w:rPr>
        <w:t> </w:t>
      </w:r>
      <w:r>
        <w:rPr>
          <w:rStyle w:val="WW8Num4z0"/>
          <w:rFonts w:ascii="Verdana" w:hAnsi="Verdana"/>
          <w:color w:val="4682B4"/>
          <w:sz w:val="18"/>
          <w:szCs w:val="18"/>
        </w:rPr>
        <w:t>совершено</w:t>
      </w:r>
      <w:r>
        <w:rPr>
          <w:rStyle w:val="WW8Num3z0"/>
          <w:rFonts w:ascii="Verdana" w:hAnsi="Verdana"/>
          <w:color w:val="000000"/>
          <w:sz w:val="18"/>
          <w:szCs w:val="18"/>
        </w:rPr>
        <w:t> </w:t>
      </w:r>
      <w:r>
        <w:rPr>
          <w:rFonts w:ascii="Verdana" w:hAnsi="Verdana"/>
          <w:color w:val="000000"/>
          <w:sz w:val="18"/>
          <w:szCs w:val="18"/>
        </w:rPr>
        <w:t>21,2 тыс. тяжких и особо тяжких преступлений. См.: Сайт Министерства Внутренних дел РФ [Электронный ресурс] URL: http://www.mvd.ru/presscenter/statistics/reports/show88233/ (дата обращения - 22.04.2012). За январь - декабрь 2011 года организованными группами или преступными сообществами совершено 16,9 тыс. тяжких и особо тяжких преступлений. См.: Сайт Министерства Внутренних дел РФ [Электронный ресурс] URL: http://www.mvd.ru/pressccnter/statistics/rcports/show102505/ (дата обращения - 22.04.2012). сведения о деятельности группы: о количестве участников группы, их ролях, количестве совершенных преступлений, составе, лицах, принявших участие в</w:t>
      </w:r>
      <w:r>
        <w:rPr>
          <w:rStyle w:val="WW8Num3z0"/>
          <w:rFonts w:ascii="Verdana" w:hAnsi="Verdana"/>
          <w:color w:val="000000"/>
          <w:sz w:val="18"/>
          <w:szCs w:val="18"/>
        </w:rPr>
        <w:t> </w:t>
      </w:r>
      <w:r>
        <w:rPr>
          <w:rStyle w:val="WW8Num4z0"/>
          <w:rFonts w:ascii="Verdana" w:hAnsi="Verdana"/>
          <w:color w:val="4682B4"/>
          <w:sz w:val="18"/>
          <w:szCs w:val="18"/>
        </w:rPr>
        <w:t>совершении</w:t>
      </w:r>
      <w:r>
        <w:rPr>
          <w:rStyle w:val="WW8Num3z0"/>
          <w:rFonts w:ascii="Verdana" w:hAnsi="Verdana"/>
          <w:color w:val="000000"/>
          <w:sz w:val="18"/>
          <w:szCs w:val="18"/>
        </w:rPr>
        <w:t> </w:t>
      </w:r>
      <w:r>
        <w:rPr>
          <w:rFonts w:ascii="Verdana" w:hAnsi="Verdana"/>
          <w:color w:val="000000"/>
          <w:sz w:val="18"/>
          <w:szCs w:val="18"/>
        </w:rPr>
        <w:t>того или иного преступления. Получение таких сведений возможно непосредственно от участников</w:t>
      </w:r>
      <w:r>
        <w:rPr>
          <w:rStyle w:val="WW8Num3z0"/>
          <w:rFonts w:ascii="Verdana" w:hAnsi="Verdana"/>
          <w:color w:val="000000"/>
          <w:sz w:val="18"/>
          <w:szCs w:val="18"/>
        </w:rPr>
        <w:t> </w:t>
      </w:r>
      <w:r>
        <w:rPr>
          <w:rStyle w:val="WW8Num4z0"/>
          <w:rFonts w:ascii="Verdana" w:hAnsi="Verdana"/>
          <w:color w:val="4682B4"/>
          <w:sz w:val="18"/>
          <w:szCs w:val="18"/>
        </w:rPr>
        <w:t>преступного</w:t>
      </w:r>
      <w:r>
        <w:rPr>
          <w:rStyle w:val="WW8Num3z0"/>
          <w:rFonts w:ascii="Verdana" w:hAnsi="Verdana"/>
          <w:color w:val="000000"/>
          <w:sz w:val="18"/>
          <w:szCs w:val="18"/>
        </w:rPr>
        <w:t> </w:t>
      </w:r>
      <w:r>
        <w:rPr>
          <w:rFonts w:ascii="Verdana" w:hAnsi="Verdana"/>
          <w:color w:val="000000"/>
          <w:sz w:val="18"/>
          <w:szCs w:val="18"/>
        </w:rPr>
        <w:t>формирования. Однако воздействие на поведение данных лиц через применение строгих мер уголовной ответственности или мер</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принуждения не отвечает поставленной цели. Поэтому возникает необходимость в иных способах и правовых средствах, позволяющих стимулировать</w:t>
      </w:r>
      <w:r>
        <w:rPr>
          <w:rStyle w:val="WW8Num3z0"/>
          <w:rFonts w:ascii="Verdana" w:hAnsi="Verdana"/>
          <w:color w:val="000000"/>
          <w:sz w:val="18"/>
          <w:szCs w:val="18"/>
        </w:rPr>
        <w:t> </w:t>
      </w:r>
      <w:r>
        <w:rPr>
          <w:rStyle w:val="WW8Num4z0"/>
          <w:rFonts w:ascii="Verdana" w:hAnsi="Verdana"/>
          <w:color w:val="4682B4"/>
          <w:sz w:val="18"/>
          <w:szCs w:val="18"/>
        </w:rPr>
        <w:t>посткриминальное</w:t>
      </w:r>
      <w:r>
        <w:rPr>
          <w:rStyle w:val="WW8Num3z0"/>
          <w:rFonts w:ascii="Verdana" w:hAnsi="Verdana"/>
          <w:color w:val="000000"/>
          <w:sz w:val="18"/>
          <w:szCs w:val="18"/>
        </w:rPr>
        <w:t> </w:t>
      </w:r>
      <w:r>
        <w:rPr>
          <w:rFonts w:ascii="Verdana" w:hAnsi="Verdana"/>
          <w:color w:val="000000"/>
          <w:sz w:val="18"/>
          <w:szCs w:val="18"/>
        </w:rPr>
        <w:t>позитивное поведение участников преступного формирования и их содействие следствию.</w:t>
      </w:r>
    </w:p>
    <w:p w:rsidR="006D3C16" w:rsidRDefault="006D3C16" w:rsidP="006D3C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Федеральным законом от 29.06.2009 г. №141-ФЗ «О внесении изменений в Уголовный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и Уголовно-процессуальный кодекс Российской Федерации» (далее по тексту - Федеральный закон от 29.06.2009 г. №141-ФЗ) в</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была введена глава 401, регулирующая Особый порядок принятия</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решения при заключении досудебного</w:t>
      </w:r>
      <w:r>
        <w:rPr>
          <w:rStyle w:val="WW8Num3z0"/>
          <w:rFonts w:ascii="Verdana" w:hAnsi="Verdana"/>
          <w:color w:val="000000"/>
          <w:sz w:val="18"/>
          <w:szCs w:val="18"/>
        </w:rPr>
        <w:t> </w:t>
      </w:r>
      <w:r>
        <w:rPr>
          <w:rStyle w:val="WW8Num4z0"/>
          <w:rFonts w:ascii="Verdana" w:hAnsi="Verdana"/>
          <w:color w:val="4682B4"/>
          <w:sz w:val="18"/>
          <w:szCs w:val="18"/>
        </w:rPr>
        <w:t>соглашения</w:t>
      </w:r>
      <w:r>
        <w:rPr>
          <w:rStyle w:val="WW8Num3z0"/>
          <w:rFonts w:ascii="Verdana" w:hAnsi="Verdana"/>
          <w:color w:val="000000"/>
          <w:sz w:val="18"/>
          <w:szCs w:val="18"/>
        </w:rPr>
        <w:t> </w:t>
      </w:r>
      <w:r>
        <w:rPr>
          <w:rFonts w:ascii="Verdana" w:hAnsi="Verdana"/>
          <w:color w:val="000000"/>
          <w:sz w:val="18"/>
          <w:szCs w:val="18"/>
        </w:rPr>
        <w:t>о сотрудничестве (далее по тексту - Особый порядок при заключении</w:t>
      </w:r>
      <w:r>
        <w:rPr>
          <w:rStyle w:val="WW8Num3z0"/>
          <w:rFonts w:ascii="Verdana" w:hAnsi="Verdana"/>
          <w:color w:val="000000"/>
          <w:sz w:val="18"/>
          <w:szCs w:val="18"/>
        </w:rPr>
        <w:t> </w:t>
      </w:r>
      <w:r>
        <w:rPr>
          <w:rStyle w:val="WW8Num4z0"/>
          <w:rFonts w:ascii="Verdana" w:hAnsi="Verdana"/>
          <w:color w:val="4682B4"/>
          <w:sz w:val="18"/>
          <w:szCs w:val="18"/>
        </w:rPr>
        <w:t>досудебного</w:t>
      </w:r>
      <w:r>
        <w:rPr>
          <w:rStyle w:val="WW8Num3z0"/>
          <w:rFonts w:ascii="Verdana" w:hAnsi="Verdana"/>
          <w:color w:val="000000"/>
          <w:sz w:val="18"/>
          <w:szCs w:val="18"/>
        </w:rPr>
        <w:t> </w:t>
      </w:r>
      <w:r>
        <w:rPr>
          <w:rFonts w:ascii="Verdana" w:hAnsi="Verdana"/>
          <w:color w:val="000000"/>
          <w:sz w:val="18"/>
          <w:szCs w:val="18"/>
        </w:rPr>
        <w:t>соглашения о сотрудничестве).</w:t>
      </w:r>
    </w:p>
    <w:p w:rsidR="006D3C16" w:rsidRDefault="006D3C16" w:rsidP="006D3C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Практика применения Особого порядка при заключении досудебного соглашения о сотрудничестве только начинает формироваться. По данным Судебного Департамента при</w:t>
      </w:r>
      <w:r>
        <w:rPr>
          <w:rStyle w:val="WW8Num3z0"/>
          <w:rFonts w:ascii="Verdana" w:hAnsi="Verdana"/>
          <w:color w:val="000000"/>
          <w:sz w:val="18"/>
          <w:szCs w:val="18"/>
        </w:rPr>
        <w:t> </w:t>
      </w:r>
      <w:r>
        <w:rPr>
          <w:rStyle w:val="WW8Num4z0"/>
          <w:rFonts w:ascii="Verdana" w:hAnsi="Verdana"/>
          <w:color w:val="4682B4"/>
          <w:sz w:val="18"/>
          <w:szCs w:val="18"/>
        </w:rPr>
        <w:t>Верховном</w:t>
      </w:r>
      <w:r>
        <w:rPr>
          <w:rStyle w:val="WW8Num3z0"/>
          <w:rFonts w:ascii="Verdana" w:hAnsi="Verdana"/>
          <w:color w:val="000000"/>
          <w:sz w:val="18"/>
          <w:szCs w:val="18"/>
        </w:rPr>
        <w:t> </w:t>
      </w:r>
      <w:r>
        <w:rPr>
          <w:rFonts w:ascii="Verdana" w:hAnsi="Verdana"/>
          <w:color w:val="000000"/>
          <w:sz w:val="18"/>
          <w:szCs w:val="18"/>
        </w:rPr>
        <w:t>Суде РФ за первое полугодие 2011 года положения главы 401 УПК РФ были применены при производстве по 5 795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в отношении 5 192 лиц.4 Вместе с тем, также по данным Судебного Департамента за весь 2011 год положения главы 401 УПК РФ применялись при производстве 2 969 уголовных дел в отношении 2 630 лиц5, что свидетельствует о противоречиях в учете данных дел и пока еще не сложившемся едином понимании этого института и практики его применения. При реализации положений главы 401 УПК РФ у практиков возникают</w:t>
      </w:r>
    </w:p>
    <w:p w:rsidR="006D3C16" w:rsidRDefault="006D3C16" w:rsidP="006D3C1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Сайт Судебного департамента при Верховном Суде РФ [Электронный ресурс] URL: http: http://wvvw.cdep.ru/ index.php?id=79&amp;item=835 (дата обращения: 22.04.2012).</w:t>
      </w:r>
    </w:p>
    <w:p w:rsidR="006D3C16" w:rsidRDefault="006D3C16" w:rsidP="006D3C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Сайт Судебного департамента при Верховном Суде РФ [Электронный ресурс] URL: http: http://www.cdep.ru/ index.php?id=79&amp;item=951 (дата обращения: 22.04.2012). значительные сложности.</w:t>
      </w:r>
      <w:r>
        <w:rPr>
          <w:rStyle w:val="WW8Num3z0"/>
          <w:rFonts w:ascii="Verdana" w:hAnsi="Verdana"/>
          <w:color w:val="000000"/>
          <w:sz w:val="18"/>
          <w:szCs w:val="18"/>
        </w:rPr>
        <w:t> </w:t>
      </w:r>
      <w:r>
        <w:rPr>
          <w:rStyle w:val="WW8Num4z0"/>
          <w:rFonts w:ascii="Verdana" w:hAnsi="Verdana"/>
          <w:color w:val="4682B4"/>
          <w:sz w:val="18"/>
          <w:szCs w:val="18"/>
        </w:rPr>
        <w:t>Единообразная</w:t>
      </w:r>
      <w:r>
        <w:rPr>
          <w:rStyle w:val="WW8Num3z0"/>
          <w:rFonts w:ascii="Verdana" w:hAnsi="Verdana"/>
          <w:color w:val="000000"/>
          <w:sz w:val="18"/>
          <w:szCs w:val="18"/>
        </w:rPr>
        <w:t> </w:t>
      </w:r>
      <w:r>
        <w:rPr>
          <w:rFonts w:ascii="Verdana" w:hAnsi="Verdana"/>
          <w:color w:val="000000"/>
          <w:sz w:val="18"/>
          <w:szCs w:val="18"/>
        </w:rPr>
        <w:t>практика пока не сформировалась, что в немалой степени является еще и следствием</w:t>
      </w:r>
      <w:r>
        <w:rPr>
          <w:rStyle w:val="WW8Num3z0"/>
          <w:rFonts w:ascii="Verdana" w:hAnsi="Verdana"/>
          <w:color w:val="000000"/>
          <w:sz w:val="18"/>
          <w:szCs w:val="18"/>
        </w:rPr>
        <w:t> </w:t>
      </w:r>
      <w:r>
        <w:rPr>
          <w:rStyle w:val="WW8Num4z0"/>
          <w:rFonts w:ascii="Verdana" w:hAnsi="Verdana"/>
          <w:color w:val="4682B4"/>
          <w:sz w:val="18"/>
          <w:szCs w:val="18"/>
        </w:rPr>
        <w:t>ненадлежащего</w:t>
      </w:r>
      <w:r>
        <w:rPr>
          <w:rStyle w:val="WW8Num3z0"/>
          <w:rFonts w:ascii="Verdana" w:hAnsi="Verdana"/>
          <w:color w:val="000000"/>
          <w:sz w:val="18"/>
          <w:szCs w:val="18"/>
        </w:rPr>
        <w:t> </w:t>
      </w:r>
      <w:r>
        <w:rPr>
          <w:rFonts w:ascii="Verdana" w:hAnsi="Verdana"/>
          <w:color w:val="000000"/>
          <w:sz w:val="18"/>
          <w:szCs w:val="18"/>
        </w:rPr>
        <w:t>правового регулирования.</w:t>
      </w:r>
    </w:p>
    <w:p w:rsidR="006D3C16" w:rsidRDefault="006D3C16" w:rsidP="006D3C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Необходимость научного осмысления природы досудебного соглашения о сотрудничестве и института Особого порядка при заключении такого соглашения в целом, выявление и решение возникающих в практике применения положений главы 401 УПК РФ проблем с целью выработки предложений по совершенствованию рассматриваемого института для его дальнейшего эффективного применения предопределили актуальность темы диссертационного исследования. Об актуальности темы исследования также свидетельствует принятие 28 июня 2012 </w:t>
      </w:r>
      <w:r>
        <w:rPr>
          <w:rFonts w:ascii="Verdana" w:hAnsi="Verdana"/>
          <w:color w:val="000000"/>
          <w:sz w:val="18"/>
          <w:szCs w:val="18"/>
        </w:rPr>
        <w:lastRenderedPageBreak/>
        <w:t>года</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Пленума Верховного Суда РФ №16 «О практике применения судами особого порядка судебного</w:t>
      </w:r>
      <w:r>
        <w:rPr>
          <w:rStyle w:val="WW8Num3z0"/>
          <w:rFonts w:ascii="Verdana" w:hAnsi="Verdana"/>
          <w:color w:val="000000"/>
          <w:sz w:val="18"/>
          <w:szCs w:val="18"/>
        </w:rPr>
        <w:t> </w:t>
      </w:r>
      <w:r>
        <w:rPr>
          <w:rStyle w:val="WW8Num4z0"/>
          <w:rFonts w:ascii="Verdana" w:hAnsi="Verdana"/>
          <w:color w:val="4682B4"/>
          <w:sz w:val="18"/>
          <w:szCs w:val="18"/>
        </w:rPr>
        <w:t>разбирательства</w:t>
      </w:r>
      <w:r>
        <w:rPr>
          <w:rStyle w:val="WW8Num3z0"/>
          <w:rFonts w:ascii="Verdana" w:hAnsi="Verdana"/>
          <w:color w:val="000000"/>
          <w:sz w:val="18"/>
          <w:szCs w:val="18"/>
        </w:rPr>
        <w:t> </w:t>
      </w:r>
      <w:r>
        <w:rPr>
          <w:rFonts w:ascii="Verdana" w:hAnsi="Verdana"/>
          <w:color w:val="000000"/>
          <w:sz w:val="18"/>
          <w:szCs w:val="18"/>
        </w:rPr>
        <w:t>уголовных дел при заключении досудебного соглашения о сотрудничестве» в целях обеспечения единства</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 выработки разъяснений по ряду существенных моментов применения норм главы 401 УПК РФ.</w:t>
      </w:r>
    </w:p>
    <w:p w:rsidR="006D3C16" w:rsidRDefault="006D3C16" w:rsidP="006D3C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Степень научной разработанности темы исследования. С момента введения в российское уголовное</w:t>
      </w:r>
      <w:r>
        <w:rPr>
          <w:rStyle w:val="WW8Num3z0"/>
          <w:rFonts w:ascii="Verdana" w:hAnsi="Verdana"/>
          <w:color w:val="000000"/>
          <w:sz w:val="18"/>
          <w:szCs w:val="18"/>
        </w:rPr>
        <w:t> </w:t>
      </w:r>
      <w:r>
        <w:rPr>
          <w:rStyle w:val="WW8Num4z0"/>
          <w:rFonts w:ascii="Verdana" w:hAnsi="Verdana"/>
          <w:color w:val="4682B4"/>
          <w:sz w:val="18"/>
          <w:szCs w:val="18"/>
        </w:rPr>
        <w:t>судопроизводство</w:t>
      </w:r>
      <w:r>
        <w:rPr>
          <w:rStyle w:val="WW8Num3z0"/>
          <w:rFonts w:ascii="Verdana" w:hAnsi="Verdana"/>
          <w:color w:val="000000"/>
          <w:sz w:val="18"/>
          <w:szCs w:val="18"/>
        </w:rPr>
        <w:t> </w:t>
      </w:r>
      <w:r>
        <w:rPr>
          <w:rFonts w:ascii="Verdana" w:hAnsi="Verdana"/>
          <w:color w:val="000000"/>
          <w:sz w:val="18"/>
          <w:szCs w:val="18"/>
        </w:rPr>
        <w:t>Особого порядка при заключении досудебного соглашения о сотрудничестве ему уделялось значительное внимание такими авторами, как: З.Р.</w:t>
      </w:r>
      <w:r>
        <w:rPr>
          <w:rStyle w:val="WW8Num3z0"/>
          <w:rFonts w:ascii="Verdana" w:hAnsi="Verdana"/>
          <w:color w:val="000000"/>
          <w:sz w:val="18"/>
          <w:szCs w:val="18"/>
        </w:rPr>
        <w:t> </w:t>
      </w:r>
      <w:r>
        <w:rPr>
          <w:rStyle w:val="WW8Num4z0"/>
          <w:rFonts w:ascii="Verdana" w:hAnsi="Verdana"/>
          <w:color w:val="4682B4"/>
          <w:sz w:val="18"/>
          <w:szCs w:val="18"/>
        </w:rPr>
        <w:t>Агаев</w:t>
      </w:r>
      <w:r>
        <w:rPr>
          <w:rFonts w:ascii="Verdana" w:hAnsi="Verdana"/>
          <w:color w:val="000000"/>
          <w:sz w:val="18"/>
          <w:szCs w:val="18"/>
        </w:rPr>
        <w:t>, A.C. Александров, Е.А. Артамонова, М.О.</w:t>
      </w:r>
      <w:r>
        <w:rPr>
          <w:rStyle w:val="WW8Num3z0"/>
          <w:rFonts w:ascii="Verdana" w:hAnsi="Verdana"/>
          <w:color w:val="000000"/>
          <w:sz w:val="18"/>
          <w:szCs w:val="18"/>
        </w:rPr>
        <w:t> </w:t>
      </w:r>
      <w:r>
        <w:rPr>
          <w:rStyle w:val="WW8Num4z0"/>
          <w:rFonts w:ascii="Verdana" w:hAnsi="Verdana"/>
          <w:color w:val="4682B4"/>
          <w:sz w:val="18"/>
          <w:szCs w:val="18"/>
        </w:rPr>
        <w:t>Баев</w:t>
      </w:r>
      <w:r>
        <w:rPr>
          <w:rFonts w:ascii="Verdana" w:hAnsi="Verdana"/>
          <w:color w:val="000000"/>
          <w:sz w:val="18"/>
          <w:szCs w:val="18"/>
        </w:rPr>
        <w:t>, О.Я. Баев, В.М. Быков, Д.П.</w:t>
      </w:r>
      <w:r>
        <w:rPr>
          <w:rStyle w:val="WW8Num3z0"/>
          <w:rFonts w:ascii="Verdana" w:hAnsi="Verdana"/>
          <w:color w:val="000000"/>
          <w:sz w:val="18"/>
          <w:szCs w:val="18"/>
        </w:rPr>
        <w:t> </w:t>
      </w:r>
      <w:r>
        <w:rPr>
          <w:rStyle w:val="WW8Num4z0"/>
          <w:rFonts w:ascii="Verdana" w:hAnsi="Verdana"/>
          <w:color w:val="4682B4"/>
          <w:sz w:val="18"/>
          <w:szCs w:val="18"/>
        </w:rPr>
        <w:t>Великий</w:t>
      </w:r>
      <w:r>
        <w:rPr>
          <w:rFonts w:ascii="Verdana" w:hAnsi="Verdana"/>
          <w:color w:val="000000"/>
          <w:sz w:val="18"/>
          <w:szCs w:val="18"/>
        </w:rPr>
        <w:t>, JI.A. Воскобитова, В.В. Горюнов, К. Гранкин, Д.В.</w:t>
      </w:r>
      <w:r>
        <w:rPr>
          <w:rStyle w:val="WW8Num3z0"/>
          <w:rFonts w:ascii="Verdana" w:hAnsi="Verdana"/>
          <w:color w:val="000000"/>
          <w:sz w:val="18"/>
          <w:szCs w:val="18"/>
        </w:rPr>
        <w:t> </w:t>
      </w:r>
      <w:r>
        <w:rPr>
          <w:rStyle w:val="WW8Num4z0"/>
          <w:rFonts w:ascii="Verdana" w:hAnsi="Verdana"/>
          <w:color w:val="4682B4"/>
          <w:sz w:val="18"/>
          <w:szCs w:val="18"/>
        </w:rPr>
        <w:t>Дробинин</w:t>
      </w:r>
      <w:r>
        <w:rPr>
          <w:rFonts w:ascii="Verdana" w:hAnsi="Verdana"/>
          <w:color w:val="000000"/>
          <w:sz w:val="18"/>
          <w:szCs w:val="18"/>
        </w:rPr>
        <w:t>, А.Ф. Залов, Ю.М. Зархин, И.Э.</w:t>
      </w:r>
      <w:r>
        <w:rPr>
          <w:rStyle w:val="WW8Num3z0"/>
          <w:rFonts w:ascii="Verdana" w:hAnsi="Verdana"/>
          <w:color w:val="000000"/>
          <w:sz w:val="18"/>
          <w:szCs w:val="18"/>
        </w:rPr>
        <w:t> </w:t>
      </w:r>
      <w:r>
        <w:rPr>
          <w:rStyle w:val="WW8Num4z0"/>
          <w:rFonts w:ascii="Verdana" w:hAnsi="Verdana"/>
          <w:color w:val="4682B4"/>
          <w:sz w:val="18"/>
          <w:szCs w:val="18"/>
        </w:rPr>
        <w:t>Звечаровский</w:t>
      </w:r>
      <w:r>
        <w:rPr>
          <w:rFonts w:ascii="Verdana" w:hAnsi="Verdana"/>
          <w:color w:val="000000"/>
          <w:sz w:val="18"/>
          <w:szCs w:val="18"/>
        </w:rPr>
        <w:t>, C.B. Зуев, И.В. Карпов, С.А.</w:t>
      </w:r>
      <w:r>
        <w:rPr>
          <w:rStyle w:val="WW8Num3z0"/>
          <w:rFonts w:ascii="Verdana" w:hAnsi="Verdana"/>
          <w:color w:val="000000"/>
          <w:sz w:val="18"/>
          <w:szCs w:val="18"/>
        </w:rPr>
        <w:t> </w:t>
      </w:r>
      <w:r>
        <w:rPr>
          <w:rStyle w:val="WW8Num4z0"/>
          <w:rFonts w:ascii="Verdana" w:hAnsi="Verdana"/>
          <w:color w:val="4682B4"/>
          <w:sz w:val="18"/>
          <w:szCs w:val="18"/>
        </w:rPr>
        <w:t>Касаткина</w:t>
      </w:r>
      <w:r>
        <w:rPr>
          <w:rFonts w:ascii="Verdana" w:hAnsi="Verdana"/>
          <w:color w:val="000000"/>
          <w:sz w:val="18"/>
          <w:szCs w:val="18"/>
        </w:rPr>
        <w:t>, В.Ф. Крюков, О.В. Маслов, Ю.Г.</w:t>
      </w:r>
      <w:r>
        <w:rPr>
          <w:rStyle w:val="WW8Num3z0"/>
          <w:rFonts w:ascii="Verdana" w:hAnsi="Verdana"/>
          <w:color w:val="000000"/>
          <w:sz w:val="18"/>
          <w:szCs w:val="18"/>
        </w:rPr>
        <w:t> </w:t>
      </w:r>
      <w:r>
        <w:rPr>
          <w:rStyle w:val="WW8Num4z0"/>
          <w:rFonts w:ascii="Verdana" w:hAnsi="Verdana"/>
          <w:color w:val="4682B4"/>
          <w:sz w:val="18"/>
          <w:szCs w:val="18"/>
        </w:rPr>
        <w:t>Овчинников</w:t>
      </w:r>
      <w:r>
        <w:rPr>
          <w:rFonts w:ascii="Verdana" w:hAnsi="Verdana"/>
          <w:color w:val="000000"/>
          <w:sz w:val="18"/>
          <w:szCs w:val="18"/>
        </w:rPr>
        <w:t>, В.Н. Парфенов, A.B. Пиюк, A.B.</w:t>
      </w:r>
      <w:r>
        <w:rPr>
          <w:rStyle w:val="WW8Num3z0"/>
          <w:rFonts w:ascii="Verdana" w:hAnsi="Verdana"/>
          <w:color w:val="000000"/>
          <w:sz w:val="18"/>
          <w:szCs w:val="18"/>
        </w:rPr>
        <w:t> </w:t>
      </w:r>
      <w:r>
        <w:rPr>
          <w:rStyle w:val="WW8Num4z0"/>
          <w:rFonts w:ascii="Verdana" w:hAnsi="Verdana"/>
          <w:color w:val="4682B4"/>
          <w:sz w:val="18"/>
          <w:szCs w:val="18"/>
        </w:rPr>
        <w:t>Смирнов</w:t>
      </w:r>
      <w:r>
        <w:rPr>
          <w:rFonts w:ascii="Verdana" w:hAnsi="Verdana"/>
          <w:color w:val="000000"/>
          <w:sz w:val="18"/>
          <w:szCs w:val="18"/>
        </w:rPr>
        <w:t>, А. Стовповой, A.A. Сумин, О.Н.</w:t>
      </w:r>
      <w:r>
        <w:rPr>
          <w:rStyle w:val="WW8Num3z0"/>
          <w:rFonts w:ascii="Verdana" w:hAnsi="Verdana"/>
          <w:color w:val="000000"/>
          <w:sz w:val="18"/>
          <w:szCs w:val="18"/>
        </w:rPr>
        <w:t> </w:t>
      </w:r>
      <w:r>
        <w:rPr>
          <w:rStyle w:val="WW8Num4z0"/>
          <w:rFonts w:ascii="Verdana" w:hAnsi="Verdana"/>
          <w:color w:val="4682B4"/>
          <w:sz w:val="18"/>
          <w:szCs w:val="18"/>
        </w:rPr>
        <w:t>Тисен</w:t>
      </w:r>
      <w:r>
        <w:rPr>
          <w:rFonts w:ascii="Verdana" w:hAnsi="Verdana"/>
          <w:color w:val="000000"/>
          <w:sz w:val="18"/>
          <w:szCs w:val="18"/>
        </w:rPr>
        <w:t>, Р.В. Тишин, И.В. Ткачев, В.</w:t>
      </w:r>
      <w:r>
        <w:rPr>
          <w:rStyle w:val="WW8Num3z0"/>
          <w:rFonts w:ascii="Verdana" w:hAnsi="Verdana"/>
          <w:color w:val="000000"/>
          <w:sz w:val="18"/>
          <w:szCs w:val="18"/>
        </w:rPr>
        <w:t> </w:t>
      </w:r>
      <w:r>
        <w:rPr>
          <w:rStyle w:val="WW8Num4z0"/>
          <w:rFonts w:ascii="Verdana" w:hAnsi="Verdana"/>
          <w:color w:val="4682B4"/>
          <w:sz w:val="18"/>
          <w:szCs w:val="18"/>
        </w:rPr>
        <w:t>Тюнин</w:t>
      </w:r>
      <w:r>
        <w:rPr>
          <w:rFonts w:ascii="Verdana" w:hAnsi="Verdana"/>
          <w:color w:val="000000"/>
          <w:sz w:val="18"/>
          <w:szCs w:val="18"/>
        </w:rPr>
        <w:t>, JT.T. Ульянова, A.C. Шаталов и др.</w:t>
      </w:r>
    </w:p>
    <w:p w:rsidR="006D3C16" w:rsidRDefault="006D3C16" w:rsidP="006D3C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Однако указанные авторы в своих работах рассматривали некоторые аспекты производства по уголовному</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в отношении лица, заключившего</w:t>
      </w:r>
      <w:r>
        <w:rPr>
          <w:rStyle w:val="WW8Num3z0"/>
          <w:rFonts w:ascii="Verdana" w:hAnsi="Verdana"/>
          <w:color w:val="000000"/>
          <w:sz w:val="18"/>
          <w:szCs w:val="18"/>
        </w:rPr>
        <w:t> </w:t>
      </w:r>
      <w:r>
        <w:rPr>
          <w:rStyle w:val="WW8Num4z0"/>
          <w:rFonts w:ascii="Verdana" w:hAnsi="Verdana"/>
          <w:color w:val="4682B4"/>
          <w:sz w:val="18"/>
          <w:szCs w:val="18"/>
        </w:rPr>
        <w:t>досудебное</w:t>
      </w:r>
      <w:r>
        <w:rPr>
          <w:rStyle w:val="WW8Num3z0"/>
          <w:rFonts w:ascii="Verdana" w:hAnsi="Verdana"/>
          <w:color w:val="000000"/>
          <w:sz w:val="18"/>
          <w:szCs w:val="18"/>
        </w:rPr>
        <w:t> </w:t>
      </w:r>
      <w:r>
        <w:rPr>
          <w:rFonts w:ascii="Verdana" w:hAnsi="Verdana"/>
          <w:color w:val="000000"/>
          <w:sz w:val="18"/>
          <w:szCs w:val="18"/>
        </w:rPr>
        <w:t>соглашение о сотрудничестве. Проведенные исследования в большинстве своем представляли собой поиск и анализ недостатков, допущенных</w:t>
      </w:r>
      <w:r>
        <w:rPr>
          <w:rStyle w:val="WW8Num3z0"/>
          <w:rFonts w:ascii="Verdana" w:hAnsi="Verdana"/>
          <w:color w:val="000000"/>
          <w:sz w:val="18"/>
          <w:szCs w:val="18"/>
        </w:rPr>
        <w:t> </w:t>
      </w:r>
      <w:r>
        <w:rPr>
          <w:rStyle w:val="WW8Num4z0"/>
          <w:rFonts w:ascii="Verdana" w:hAnsi="Verdana"/>
          <w:color w:val="4682B4"/>
          <w:sz w:val="18"/>
          <w:szCs w:val="18"/>
        </w:rPr>
        <w:t>законодателем</w:t>
      </w:r>
      <w:r>
        <w:rPr>
          <w:rStyle w:val="WW8Num3z0"/>
          <w:rFonts w:ascii="Verdana" w:hAnsi="Verdana"/>
          <w:color w:val="000000"/>
          <w:sz w:val="18"/>
          <w:szCs w:val="18"/>
        </w:rPr>
        <w:t> </w:t>
      </w:r>
      <w:r>
        <w:rPr>
          <w:rFonts w:ascii="Verdana" w:hAnsi="Verdana"/>
          <w:color w:val="000000"/>
          <w:sz w:val="18"/>
          <w:szCs w:val="18"/>
        </w:rPr>
        <w:t>при конструировании Особого порядка при заключении досудебного соглашения о сотрудничестве, без решения основных концептуальных проблем данного института. В 2011 году по проблемам применения рассматриваемого института была защищена кандидатская диссертация М.М. Головинского на тему: «Досудебное</w:t>
      </w:r>
      <w:r>
        <w:rPr>
          <w:rStyle w:val="WW8Num3z0"/>
          <w:rFonts w:ascii="Verdana" w:hAnsi="Verdana"/>
          <w:color w:val="000000"/>
          <w:sz w:val="18"/>
          <w:szCs w:val="18"/>
        </w:rPr>
        <w:t> </w:t>
      </w:r>
      <w:r>
        <w:rPr>
          <w:rStyle w:val="WW8Num4z0"/>
          <w:rFonts w:ascii="Verdana" w:hAnsi="Verdana"/>
          <w:color w:val="4682B4"/>
          <w:sz w:val="18"/>
          <w:szCs w:val="18"/>
        </w:rPr>
        <w:t>соглашение</w:t>
      </w:r>
      <w:r>
        <w:rPr>
          <w:rStyle w:val="WW8Num3z0"/>
          <w:rFonts w:ascii="Verdana" w:hAnsi="Verdana"/>
          <w:color w:val="000000"/>
          <w:sz w:val="18"/>
          <w:szCs w:val="18"/>
        </w:rPr>
        <w:t> </w:t>
      </w:r>
      <w:r>
        <w:rPr>
          <w:rFonts w:ascii="Verdana" w:hAnsi="Verdana"/>
          <w:color w:val="000000"/>
          <w:sz w:val="18"/>
          <w:szCs w:val="18"/>
        </w:rPr>
        <w:t>о сотрудничестве: нормативно-правовое регулирование и практика применения». Ввиду того, что эта работа являлась лишь первым диссертационным исследованием в рамках данной темы, она не раскрывает всех наиболее существенных аспектов рассматриваемого института, в частности, не был в полной мере исследован вопрос о природе Особого порядка при заключении досудебного соглашения о сотрудничестве.</w:t>
      </w:r>
    </w:p>
    <w:p w:rsidR="006D3C16" w:rsidRDefault="006D3C16" w:rsidP="006D3C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Далее последовал ряд работ, в которых рассматриваемый институт исследовался наряду с другими институтами уголовно-процессуального права: Д.В. Маткина (Конвенциональная форма судебного разбирательства: история, современность, перспективы развития: монография. М., 2010); Е.В. Мильтова (</w:t>
      </w:r>
      <w:r>
        <w:rPr>
          <w:rStyle w:val="WW8Num4z0"/>
          <w:rFonts w:ascii="Verdana" w:hAnsi="Verdana"/>
          <w:color w:val="4682B4"/>
          <w:sz w:val="18"/>
          <w:szCs w:val="18"/>
        </w:rPr>
        <w:t>Согласительные</w:t>
      </w:r>
      <w:r>
        <w:rPr>
          <w:rStyle w:val="WW8Num3z0"/>
          <w:rFonts w:ascii="Verdana" w:hAnsi="Verdana"/>
          <w:color w:val="000000"/>
          <w:sz w:val="18"/>
          <w:szCs w:val="18"/>
        </w:rPr>
        <w:t> </w:t>
      </w:r>
      <w:r>
        <w:rPr>
          <w:rFonts w:ascii="Verdana" w:hAnsi="Verdana"/>
          <w:color w:val="000000"/>
          <w:sz w:val="18"/>
          <w:szCs w:val="18"/>
        </w:rPr>
        <w:t>процедуры в российском уголовном процессе: дис. .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Тюмень, 2011); Ю.В. Кувалдина (Предпосылки и перспективы развития компромиссных способов разрешения уголовно-правовых конфликтов в России: дис. . канд. юрид. наук. Самара, 2011); Г.В.</w:t>
      </w:r>
      <w:r>
        <w:rPr>
          <w:rStyle w:val="WW8Num3z0"/>
          <w:rFonts w:ascii="Verdana" w:hAnsi="Verdana"/>
          <w:color w:val="000000"/>
          <w:sz w:val="18"/>
          <w:szCs w:val="18"/>
        </w:rPr>
        <w:t> </w:t>
      </w:r>
      <w:r>
        <w:rPr>
          <w:rStyle w:val="WW8Num4z0"/>
          <w:rFonts w:ascii="Verdana" w:hAnsi="Verdana"/>
          <w:color w:val="4682B4"/>
          <w:sz w:val="18"/>
          <w:szCs w:val="18"/>
        </w:rPr>
        <w:t>Абшилава</w:t>
      </w:r>
      <w:r>
        <w:rPr>
          <w:rStyle w:val="WW8Num3z0"/>
          <w:rFonts w:ascii="Verdana" w:hAnsi="Verdana"/>
          <w:color w:val="000000"/>
          <w:sz w:val="18"/>
          <w:szCs w:val="18"/>
        </w:rPr>
        <w:t> </w:t>
      </w:r>
      <w:r>
        <w:rPr>
          <w:rFonts w:ascii="Verdana" w:hAnsi="Verdana"/>
          <w:color w:val="000000"/>
          <w:sz w:val="18"/>
          <w:szCs w:val="18"/>
        </w:rPr>
        <w:t>(Согласительные процедуры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Style w:val="WW8Num3z0"/>
          <w:rFonts w:ascii="Verdana" w:hAnsi="Verdana"/>
          <w:color w:val="000000"/>
          <w:sz w:val="18"/>
          <w:szCs w:val="18"/>
        </w:rPr>
        <w:t> </w:t>
      </w:r>
      <w:r>
        <w:rPr>
          <w:rFonts w:ascii="Verdana" w:hAnsi="Verdana"/>
          <w:color w:val="000000"/>
          <w:sz w:val="18"/>
          <w:szCs w:val="18"/>
        </w:rPr>
        <w:t>Российской Федерации: дис. . д-ра юрид. наук. М., 2012); Т.Б. Саркисян (Согласительные процедуры в уголовном судопроизводстве и их применение в стадии предварительного расследования: дис. . канд. юрид. наук. Краснодар, 2012); Д.В. Глухов (Совершенствование института особого порядка судебного разбирательства в Российской Федерации: дис. . канд. юрид. наук. СПб., 2012). В данных работах Особый порядок при заключении досудебного соглашения о сотрудничестве исследовался либо как способ разрешения уголовного дела, либо как часть института особого порядка судебного разбирательства в целом. Предметом исследования в качестве самостоятельного правового института, имеющего свою правовую природу, положения которого определяют порядок производства по уголовному делу, как на стадии предварительного расследования, так и на стадии судебного разбирательства, не являлся.</w:t>
      </w:r>
    </w:p>
    <w:p w:rsidR="006D3C16" w:rsidRDefault="006D3C16" w:rsidP="006D3C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Таким образом, в настоящее время отсутствует целостное комплексное исследование, посвященное Особому порядку при заключении досудебного соглашения о сотрудничестве, в котором положения рассматриваемого института исследуются с точки зрения его природы, анализа положений главы 401 УПК РФ и</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практики в уголовном судопроизводстве.</w:t>
      </w:r>
    </w:p>
    <w:p w:rsidR="006D3C16" w:rsidRDefault="006D3C16" w:rsidP="006D3C1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Объектом диссертационного исследования являются общественные отношения, возникающие при реализации в уголовном судопроизводстве положений Особого порядка при заключении досудебного соглашения о сотрудничестве.</w:t>
      </w:r>
    </w:p>
    <w:p w:rsidR="006D3C16" w:rsidRDefault="006D3C16" w:rsidP="006D3C1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Предмет диссертационного исследования составляют:</w:t>
      </w:r>
    </w:p>
    <w:p w:rsidR="006D3C16" w:rsidRDefault="006D3C16" w:rsidP="006D3C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теоретические представления о положениях института Особого порядка при заключении досудебного соглашения о сотрудничестве, его природе, соотношении с институтом поощрения в уголовном праве, особым порядком принятия судебного решения при согласии обвиняемого с предъявленным ему</w:t>
      </w:r>
      <w:r>
        <w:rPr>
          <w:rStyle w:val="WW8Num3z0"/>
          <w:rFonts w:ascii="Verdana" w:hAnsi="Verdana"/>
          <w:color w:val="000000"/>
          <w:sz w:val="18"/>
          <w:szCs w:val="18"/>
        </w:rPr>
        <w:t> </w:t>
      </w:r>
      <w:r>
        <w:rPr>
          <w:rStyle w:val="WW8Num4z0"/>
          <w:rFonts w:ascii="Verdana" w:hAnsi="Verdana"/>
          <w:color w:val="4682B4"/>
          <w:sz w:val="18"/>
          <w:szCs w:val="18"/>
        </w:rPr>
        <w:t>обвинением</w:t>
      </w:r>
      <w:r>
        <w:rPr>
          <w:rFonts w:ascii="Verdana" w:hAnsi="Verdana"/>
          <w:color w:val="000000"/>
          <w:sz w:val="18"/>
          <w:szCs w:val="18"/>
        </w:rPr>
        <w:t>, с англо-американским институтом «сделки о признании</w:t>
      </w:r>
      <w:r>
        <w:rPr>
          <w:rStyle w:val="WW8Num3z0"/>
          <w:rFonts w:ascii="Verdana" w:hAnsi="Verdana"/>
          <w:color w:val="000000"/>
          <w:sz w:val="18"/>
          <w:szCs w:val="18"/>
        </w:rPr>
        <w:t> </w:t>
      </w:r>
      <w:r>
        <w:rPr>
          <w:rStyle w:val="WW8Num4z0"/>
          <w:rFonts w:ascii="Verdana" w:hAnsi="Verdana"/>
          <w:color w:val="4682B4"/>
          <w:sz w:val="18"/>
          <w:szCs w:val="18"/>
        </w:rPr>
        <w:t>вины</w:t>
      </w:r>
      <w:r>
        <w:rPr>
          <w:rFonts w:ascii="Verdana" w:hAnsi="Verdana"/>
          <w:color w:val="000000"/>
          <w:sz w:val="18"/>
          <w:szCs w:val="18"/>
        </w:rPr>
        <w:t>» и его аналогами и другими;</w:t>
      </w:r>
    </w:p>
    <w:p w:rsidR="006D3C16" w:rsidRDefault="006D3C16" w:rsidP="006D3C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 уголовно-процессуальные нормы, регламентирующие Особый порядок при заключении досудебного соглашения о сотрудничестве, а также нормы, регулирующие освобождение от уголовной ответственности в связи с деятельным раскаянием, международно-правовые нормы, обеспечивающие соблюдение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человека в уголовном судопроизводстве;</w:t>
      </w:r>
    </w:p>
    <w:p w:rsidR="006D3C16" w:rsidRDefault="006D3C16" w:rsidP="006D3C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практика применения норм института Особого порядка при заключении досудебного соглашения о сотрудничестве, позиции</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и Верховного судов РФ по вопросам применения данного института.</w:t>
      </w:r>
    </w:p>
    <w:p w:rsidR="006D3C16" w:rsidRDefault="006D3C16" w:rsidP="006D3C1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 и задачи диссертационного исследования. Целью исследования является комплексный анализ положений института Особого порядка при заключении досудебного соглашения о сотрудничестве, определение его природы, оценка возможностей и перспектив применения данного института в российском уголовном судопроизводстве, выработка рекомендаций и предложений по его совершенствованию.</w:t>
      </w:r>
    </w:p>
    <w:p w:rsidR="006D3C16" w:rsidRDefault="006D3C16" w:rsidP="006D3C1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Для достижения указанной цели в рамках диссертационного исследования поставлены следующие задачи:</w:t>
      </w:r>
    </w:p>
    <w:p w:rsidR="006D3C16" w:rsidRDefault="006D3C16" w:rsidP="006D3C1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изучить нормативные положения, регулирующие применение Особого порядка при заключении досудебного соглашения о сотрудничестве;</w:t>
      </w:r>
    </w:p>
    <w:p w:rsidR="006D3C16" w:rsidRDefault="006D3C16" w:rsidP="006D3C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провести сравнительное исследование Особого порядка при заключении досудебного соглашения о сотрудничестве, сходных институтов российского и зарубежного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Style w:val="WW8Num3z0"/>
          <w:rFonts w:ascii="Verdana" w:hAnsi="Verdana"/>
          <w:color w:val="000000"/>
          <w:sz w:val="18"/>
          <w:szCs w:val="18"/>
        </w:rPr>
        <w:t> </w:t>
      </w:r>
      <w:r>
        <w:rPr>
          <w:rFonts w:ascii="Verdana" w:hAnsi="Verdana"/>
          <w:color w:val="000000"/>
          <w:sz w:val="18"/>
          <w:szCs w:val="18"/>
        </w:rPr>
        <w:t>на предмет выявления общих черт и различий в правовом регулировании;</w:t>
      </w:r>
    </w:p>
    <w:p w:rsidR="006D3C16" w:rsidRDefault="006D3C16" w:rsidP="006D3C1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определить природу рассматриваемого института в целом и досудебного соглашения о сотрудничестве, в частности;</w:t>
      </w:r>
    </w:p>
    <w:p w:rsidR="006D3C16" w:rsidRDefault="006D3C16" w:rsidP="006D3C1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изучить возможности и регулирование правового поощрения, проанализировать природу института Особого порядка при заключении досудебного соглашения о сотрудничестве с позиций характеристики института поощрения;</w:t>
      </w:r>
    </w:p>
    <w:p w:rsidR="006D3C16" w:rsidRDefault="006D3C16" w:rsidP="006D3C1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определить место института Особого порядка при заключении досудебного соглашения о сотрудничестве в системе уголовно-процессуального права России;</w:t>
      </w:r>
    </w:p>
    <w:p w:rsidR="006D3C16" w:rsidRDefault="006D3C16" w:rsidP="006D3C1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на основе изучения документов, обосновывающих необходимость введения рассматриваемого института в российское уголовное судопроизводство, высказываемых в науке точек зрения, правоприменительной практики положений главы 401 УПК РФ, определить цель его применения;</w:t>
      </w:r>
    </w:p>
    <w:p w:rsidR="006D3C16" w:rsidRDefault="006D3C16" w:rsidP="006D3C1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проанализировать особенности реализации положений Особого порядка при заключении досудебного соглашения о сотрудничестве на стадии производства предварительного следствия по уголовному делу;</w:t>
      </w:r>
    </w:p>
    <w:p w:rsidR="006D3C16" w:rsidRDefault="006D3C16" w:rsidP="006D3C1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исследовать особый порядок судебного разбирательства по уголовному делу в отношении лица, заключившего досудебного соглашение о сотрудничестве;</w:t>
      </w:r>
    </w:p>
    <w:p w:rsidR="006D3C16" w:rsidRDefault="006D3C16" w:rsidP="006D3C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исследовать особенности назначения</w:t>
      </w:r>
      <w:r>
        <w:rPr>
          <w:rStyle w:val="WW8Num3z0"/>
          <w:rFonts w:ascii="Verdana" w:hAnsi="Verdana"/>
          <w:color w:val="000000"/>
          <w:sz w:val="18"/>
          <w:szCs w:val="18"/>
        </w:rPr>
        <w:t> </w:t>
      </w:r>
      <w:r>
        <w:rPr>
          <w:rStyle w:val="WW8Num4z0"/>
          <w:rFonts w:ascii="Verdana" w:hAnsi="Verdana"/>
          <w:color w:val="4682B4"/>
          <w:sz w:val="18"/>
          <w:szCs w:val="18"/>
        </w:rPr>
        <w:t>наказания</w:t>
      </w:r>
      <w:r>
        <w:rPr>
          <w:rStyle w:val="WW8Num3z0"/>
          <w:rFonts w:ascii="Verdana" w:hAnsi="Verdana"/>
          <w:color w:val="000000"/>
          <w:sz w:val="18"/>
          <w:szCs w:val="18"/>
        </w:rPr>
        <w:t> </w:t>
      </w:r>
      <w:r>
        <w:rPr>
          <w:rFonts w:ascii="Verdana" w:hAnsi="Verdana"/>
          <w:color w:val="000000"/>
          <w:sz w:val="18"/>
          <w:szCs w:val="18"/>
        </w:rPr>
        <w:t>в рамках Особого порядка при заключении досудебного соглашения о сотрудничестве, определить критерии оценки досудебного сотрудничества;</w:t>
      </w:r>
    </w:p>
    <w:p w:rsidR="006D3C16" w:rsidRDefault="006D3C16" w:rsidP="006D3C1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разработать научно и практически обоснованные рекомендации и предложения по совершенствованию положений Особого порядка при заключении досудебного соглашения о сотрудничестве для его дальнейшего эффективного применения и достижения поставленной цели.</w:t>
      </w:r>
    </w:p>
    <w:p w:rsidR="006D3C16" w:rsidRDefault="006D3C16" w:rsidP="006D3C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Методологическую основу диссертационного исследования составил общенаучный диалектический метод познания, позволивший рассмотреть данное процессуально-правовое явление в его развитии, во всех взаимосвязях с иными</w:t>
      </w:r>
      <w:r>
        <w:rPr>
          <w:rStyle w:val="WW8Num3z0"/>
          <w:rFonts w:ascii="Verdana" w:hAnsi="Verdana"/>
          <w:color w:val="000000"/>
          <w:sz w:val="18"/>
          <w:szCs w:val="18"/>
        </w:rPr>
        <w:t> </w:t>
      </w:r>
      <w:r>
        <w:rPr>
          <w:rStyle w:val="WW8Num4z0"/>
          <w:rFonts w:ascii="Verdana" w:hAnsi="Verdana"/>
          <w:color w:val="4682B4"/>
          <w:sz w:val="18"/>
          <w:szCs w:val="18"/>
        </w:rPr>
        <w:t>процессуальными</w:t>
      </w:r>
      <w:r>
        <w:rPr>
          <w:rStyle w:val="WW8Num3z0"/>
          <w:rFonts w:ascii="Verdana" w:hAnsi="Verdana"/>
          <w:color w:val="000000"/>
          <w:sz w:val="18"/>
          <w:szCs w:val="18"/>
        </w:rPr>
        <w:t> </w:t>
      </w:r>
      <w:r>
        <w:rPr>
          <w:rFonts w:ascii="Verdana" w:hAnsi="Verdana"/>
          <w:color w:val="000000"/>
          <w:sz w:val="18"/>
          <w:szCs w:val="18"/>
        </w:rPr>
        <w:t>и уголовно-правовыми институтами и, выявив его природу, оценить полноту и</w:t>
      </w:r>
      <w:r>
        <w:rPr>
          <w:rStyle w:val="WW8Num3z0"/>
          <w:rFonts w:ascii="Verdana" w:hAnsi="Verdana"/>
          <w:color w:val="000000"/>
          <w:sz w:val="18"/>
          <w:szCs w:val="18"/>
        </w:rPr>
        <w:t> </w:t>
      </w:r>
      <w:r>
        <w:rPr>
          <w:rStyle w:val="WW8Num4z0"/>
          <w:rFonts w:ascii="Verdana" w:hAnsi="Verdana"/>
          <w:color w:val="4682B4"/>
          <w:sz w:val="18"/>
          <w:szCs w:val="18"/>
        </w:rPr>
        <w:t>пробелы</w:t>
      </w:r>
      <w:r>
        <w:rPr>
          <w:rFonts w:ascii="Verdana" w:hAnsi="Verdana"/>
          <w:color w:val="000000"/>
          <w:sz w:val="18"/>
          <w:szCs w:val="18"/>
        </w:rPr>
        <w:t>, последовательность и противоречия в его регулировании. Достоверность результатов исследования обеспечивается за счет комплексного применения исторического, сравнительно-правового, системного, функционального, статистического методов исследования.</w:t>
      </w:r>
    </w:p>
    <w:p w:rsidR="006D3C16" w:rsidRDefault="006D3C16" w:rsidP="006D3C1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Теоретическая основа диссертационного исследования. Значительную часть теоретической основы исследования составили работы отечественных и зарубежных ученых в области уголовного, </w:t>
      </w:r>
      <w:r>
        <w:rPr>
          <w:rFonts w:ascii="Verdana" w:hAnsi="Verdana"/>
          <w:color w:val="000000"/>
          <w:sz w:val="18"/>
          <w:szCs w:val="18"/>
        </w:rPr>
        <w:lastRenderedPageBreak/>
        <w:t>уголовно-процессуального права по теме диссертации. Также при подготовке данной работы были использованы научные работы в области общей теории права, гражданского, гражданско-процессуального права, психологии, социологии права.</w:t>
      </w:r>
    </w:p>
    <w:p w:rsidR="006D3C16" w:rsidRDefault="006D3C16" w:rsidP="006D3C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Нормативную базу диссертационного исследования составили</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РФ, международно-правовые акты в сфере обеспечения прав и свобод человека в уголовном судопроизводстве, Уголовно-процессуальный кодекс РФ и уголовно-процессуальное законодательство, Уголовный кодекс РФ, Гражданский кодекс РФ, а также другие российские и международные нормативно-правовые акты. Кроме того, исследовалось законодательство и</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 США в сфере уголовного судопроизводства, в частности по вопросам «</w:t>
      </w:r>
      <w:r>
        <w:rPr>
          <w:rStyle w:val="WW8Num4z0"/>
          <w:rFonts w:ascii="Verdana" w:hAnsi="Verdana"/>
          <w:color w:val="4682B4"/>
          <w:sz w:val="18"/>
          <w:szCs w:val="18"/>
        </w:rPr>
        <w:t>сделки</w:t>
      </w:r>
      <w:r>
        <w:rPr>
          <w:rStyle w:val="WW8Num3z0"/>
          <w:rFonts w:ascii="Verdana" w:hAnsi="Verdana"/>
          <w:color w:val="000000"/>
          <w:sz w:val="18"/>
          <w:szCs w:val="18"/>
        </w:rPr>
        <w:t> </w:t>
      </w:r>
      <w:r>
        <w:rPr>
          <w:rFonts w:ascii="Verdana" w:hAnsi="Verdana"/>
          <w:color w:val="000000"/>
          <w:sz w:val="18"/>
          <w:szCs w:val="18"/>
        </w:rPr>
        <w:t>о признании вины».</w:t>
      </w:r>
    </w:p>
    <w:p w:rsidR="006D3C16" w:rsidRDefault="006D3C16" w:rsidP="006D3C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Эмпирическую базу диссертационного исследования составили результаты анализа судебной статистики Судебного департамента при Верховном Суде РФ по рассмотрению в суде первой</w:t>
      </w:r>
      <w:r>
        <w:rPr>
          <w:rStyle w:val="WW8Num3z0"/>
          <w:rFonts w:ascii="Verdana" w:hAnsi="Verdana"/>
          <w:color w:val="000000"/>
          <w:sz w:val="18"/>
          <w:szCs w:val="18"/>
        </w:rPr>
        <w:t> </w:t>
      </w:r>
      <w:r>
        <w:rPr>
          <w:rStyle w:val="WW8Num4z0"/>
          <w:rFonts w:ascii="Verdana" w:hAnsi="Verdana"/>
          <w:color w:val="4682B4"/>
          <w:sz w:val="18"/>
          <w:szCs w:val="18"/>
        </w:rPr>
        <w:t>инстанции</w:t>
      </w:r>
      <w:r>
        <w:rPr>
          <w:rStyle w:val="WW8Num3z0"/>
          <w:rFonts w:ascii="Verdana" w:hAnsi="Verdana"/>
          <w:color w:val="000000"/>
          <w:sz w:val="18"/>
          <w:szCs w:val="18"/>
        </w:rPr>
        <w:t> </w:t>
      </w:r>
      <w:r>
        <w:rPr>
          <w:rFonts w:ascii="Verdana" w:hAnsi="Verdana"/>
          <w:color w:val="000000"/>
          <w:sz w:val="18"/>
          <w:szCs w:val="18"/>
        </w:rPr>
        <w:t>уголовных дел в порядке главы 401 УПК РФ за 2011 год, результаты анализа практики применения положении главы 40 УПК РФ, проведенного Генеральной</w:t>
      </w:r>
      <w:r>
        <w:rPr>
          <w:rStyle w:val="WW8Num4z0"/>
          <w:rFonts w:ascii="Verdana" w:hAnsi="Verdana"/>
          <w:color w:val="4682B4"/>
          <w:sz w:val="18"/>
          <w:szCs w:val="18"/>
        </w:rPr>
        <w:t>прокуратурой</w:t>
      </w:r>
      <w:r>
        <w:rPr>
          <w:rStyle w:val="WW8Num3z0"/>
          <w:rFonts w:ascii="Verdana" w:hAnsi="Verdana"/>
          <w:color w:val="000000"/>
          <w:sz w:val="18"/>
          <w:szCs w:val="18"/>
        </w:rPr>
        <w:t> </w:t>
      </w:r>
      <w:r>
        <w:rPr>
          <w:rFonts w:ascii="Verdana" w:hAnsi="Verdana"/>
          <w:color w:val="000000"/>
          <w:sz w:val="18"/>
          <w:szCs w:val="18"/>
        </w:rPr>
        <w:t>РФ за период: второе полугодие 2009 года - первое полугодие 2010 года. Основу эмпирической базы настоящего исследования составили результаты самостоятельного изучения по материалам уголовных дел или по опубликованным в системе</w:t>
      </w:r>
      <w:r>
        <w:rPr>
          <w:rStyle w:val="WW8Num3z0"/>
          <w:rFonts w:ascii="Verdana" w:hAnsi="Verdana"/>
          <w:color w:val="000000"/>
          <w:sz w:val="18"/>
          <w:szCs w:val="18"/>
        </w:rPr>
        <w:t> </w:t>
      </w:r>
      <w:r>
        <w:rPr>
          <w:rStyle w:val="WW8Num4z0"/>
          <w:rFonts w:ascii="Verdana" w:hAnsi="Verdana"/>
          <w:color w:val="4682B4"/>
          <w:sz w:val="18"/>
          <w:szCs w:val="18"/>
        </w:rPr>
        <w:t>ГАС</w:t>
      </w:r>
      <w:r>
        <w:rPr>
          <w:rStyle w:val="WW8Num3z0"/>
          <w:rFonts w:ascii="Verdana" w:hAnsi="Verdana"/>
          <w:color w:val="000000"/>
          <w:sz w:val="18"/>
          <w:szCs w:val="18"/>
        </w:rPr>
        <w:t> </w:t>
      </w:r>
      <w:r>
        <w:rPr>
          <w:rFonts w:ascii="Verdana" w:hAnsi="Verdana"/>
          <w:color w:val="000000"/>
          <w:sz w:val="18"/>
          <w:szCs w:val="18"/>
        </w:rPr>
        <w:t>РФ «</w:t>
      </w:r>
      <w:r>
        <w:rPr>
          <w:rStyle w:val="WW8Num4z0"/>
          <w:rFonts w:ascii="Verdana" w:hAnsi="Verdana"/>
          <w:color w:val="4682B4"/>
          <w:sz w:val="18"/>
          <w:szCs w:val="18"/>
        </w:rPr>
        <w:t>Правосудие</w:t>
      </w:r>
      <w:r>
        <w:rPr>
          <w:rFonts w:ascii="Verdana" w:hAnsi="Verdana"/>
          <w:color w:val="000000"/>
          <w:sz w:val="18"/>
          <w:szCs w:val="18"/>
        </w:rPr>
        <w:t>» приговорам более 302 случаев заключения с</w:t>
      </w:r>
      <w:r>
        <w:rPr>
          <w:rStyle w:val="WW8Num3z0"/>
          <w:rFonts w:ascii="Verdana" w:hAnsi="Verdana"/>
          <w:color w:val="000000"/>
          <w:sz w:val="18"/>
          <w:szCs w:val="18"/>
        </w:rPr>
        <w:t> </w:t>
      </w:r>
      <w:r>
        <w:rPr>
          <w:rStyle w:val="WW8Num4z0"/>
          <w:rFonts w:ascii="Verdana" w:hAnsi="Verdana"/>
          <w:color w:val="4682B4"/>
          <w:sz w:val="18"/>
          <w:szCs w:val="18"/>
        </w:rPr>
        <w:t>подозреваемым</w:t>
      </w:r>
      <w:r>
        <w:rPr>
          <w:rStyle w:val="WW8Num3z0"/>
          <w:rFonts w:ascii="Verdana" w:hAnsi="Verdana"/>
          <w:color w:val="000000"/>
          <w:sz w:val="18"/>
          <w:szCs w:val="18"/>
        </w:rPr>
        <w:t> </w:t>
      </w:r>
      <w:r>
        <w:rPr>
          <w:rFonts w:ascii="Verdana" w:hAnsi="Verdana"/>
          <w:color w:val="000000"/>
          <w:sz w:val="18"/>
          <w:szCs w:val="18"/>
        </w:rPr>
        <w:t>или обвиняемым досудебного соглашения о сотрудничестве за период с 2009 по 2012 годы. Кроме того, были изучены более 100</w:t>
      </w:r>
      <w:r>
        <w:rPr>
          <w:rStyle w:val="WW8Num3z0"/>
          <w:rFonts w:ascii="Verdana" w:hAnsi="Verdana"/>
          <w:color w:val="000000"/>
          <w:sz w:val="18"/>
          <w:szCs w:val="18"/>
        </w:rPr>
        <w:t> </w:t>
      </w:r>
      <w:r>
        <w:rPr>
          <w:rStyle w:val="WW8Num4z0"/>
          <w:rFonts w:ascii="Verdana" w:hAnsi="Verdana"/>
          <w:color w:val="4682B4"/>
          <w:sz w:val="18"/>
          <w:szCs w:val="18"/>
        </w:rPr>
        <w:t>кассационных</w:t>
      </w:r>
      <w:r>
        <w:rPr>
          <w:rStyle w:val="WW8Num3z0"/>
          <w:rFonts w:ascii="Verdana" w:hAnsi="Verdana"/>
          <w:color w:val="000000"/>
          <w:sz w:val="18"/>
          <w:szCs w:val="18"/>
        </w:rPr>
        <w:t> </w:t>
      </w:r>
      <w:r>
        <w:rPr>
          <w:rFonts w:ascii="Verdana" w:hAnsi="Verdana"/>
          <w:color w:val="000000"/>
          <w:sz w:val="18"/>
          <w:szCs w:val="18"/>
        </w:rPr>
        <w:t>определений, принятых Судебными коллегиями по уголовным делам судов субъектов РФ, за аналогичный период по результатам рассмотрения кассационных</w:t>
      </w:r>
      <w:r>
        <w:rPr>
          <w:rStyle w:val="WW8Num3z0"/>
          <w:rFonts w:ascii="Verdana" w:hAnsi="Verdana"/>
          <w:color w:val="000000"/>
          <w:sz w:val="18"/>
          <w:szCs w:val="18"/>
        </w:rPr>
        <w:t> </w:t>
      </w:r>
      <w:r>
        <w:rPr>
          <w:rStyle w:val="WW8Num4z0"/>
          <w:rFonts w:ascii="Verdana" w:hAnsi="Verdana"/>
          <w:color w:val="4682B4"/>
          <w:sz w:val="18"/>
          <w:szCs w:val="18"/>
        </w:rPr>
        <w:t>жалоб</w:t>
      </w:r>
      <w:r>
        <w:rPr>
          <w:rStyle w:val="WW8Num3z0"/>
          <w:rFonts w:ascii="Verdana" w:hAnsi="Verdana"/>
          <w:color w:val="000000"/>
          <w:sz w:val="18"/>
          <w:szCs w:val="18"/>
        </w:rPr>
        <w:t> </w:t>
      </w:r>
      <w:r>
        <w:rPr>
          <w:rFonts w:ascii="Verdana" w:hAnsi="Verdana"/>
          <w:color w:val="000000"/>
          <w:sz w:val="18"/>
          <w:szCs w:val="18"/>
        </w:rPr>
        <w:t>и кассационных представлений как на</w:t>
      </w:r>
      <w:r>
        <w:rPr>
          <w:rStyle w:val="WW8Num3z0"/>
          <w:rFonts w:ascii="Verdana" w:hAnsi="Verdana"/>
          <w:color w:val="000000"/>
          <w:sz w:val="18"/>
          <w:szCs w:val="18"/>
        </w:rPr>
        <w:t> </w:t>
      </w:r>
      <w:r>
        <w:rPr>
          <w:rStyle w:val="WW8Num4z0"/>
          <w:rFonts w:ascii="Verdana" w:hAnsi="Verdana"/>
          <w:color w:val="4682B4"/>
          <w:sz w:val="18"/>
          <w:szCs w:val="18"/>
        </w:rPr>
        <w:t>приговоры</w:t>
      </w:r>
      <w:r>
        <w:rPr>
          <w:rFonts w:ascii="Verdana" w:hAnsi="Verdana"/>
          <w:color w:val="000000"/>
          <w:sz w:val="18"/>
          <w:szCs w:val="18"/>
        </w:rPr>
        <w:t>, постановленные в Особом порядке при заключении досудебного соглашения о сотрудничестве, так и на постановления судов первой инстанции о возвращении указанной категории дел</w:t>
      </w:r>
      <w:r>
        <w:rPr>
          <w:rStyle w:val="WW8Num3z0"/>
          <w:rFonts w:ascii="Verdana" w:hAnsi="Verdana"/>
          <w:color w:val="000000"/>
          <w:sz w:val="18"/>
          <w:szCs w:val="18"/>
        </w:rPr>
        <w:t> </w:t>
      </w:r>
      <w:r>
        <w:rPr>
          <w:rStyle w:val="WW8Num4z0"/>
          <w:rFonts w:ascii="Verdana" w:hAnsi="Verdana"/>
          <w:color w:val="4682B4"/>
          <w:sz w:val="18"/>
          <w:szCs w:val="18"/>
        </w:rPr>
        <w:t>прокурору</w:t>
      </w:r>
      <w:r>
        <w:rPr>
          <w:rFonts w:ascii="Verdana" w:hAnsi="Verdana"/>
          <w:color w:val="000000"/>
          <w:sz w:val="18"/>
          <w:szCs w:val="18"/>
        </w:rPr>
        <w:t>.</w:t>
      </w:r>
    </w:p>
    <w:p w:rsidR="006D3C16" w:rsidRDefault="006D3C16" w:rsidP="006D3C1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диссертационного исследования обусловлена тем, что данная работа представляет собой одно из первых комплексных исследований института Особого порядка при заключении досудебного соглашения о сотрудничестве, в котором исследуется вопрос о его поощрительно-правовой природе в целом и досудебного соглашения о сотрудничестве в частности. С учетом полученных результатов сформулированы предложения по совершенствованию реализации Особого порядка при заключении досудебного соглашения о сотрудничестве на стадиях производства предварительного следствия и судебного разбирательства по уголовному делу.</w:t>
      </w:r>
    </w:p>
    <w:p w:rsidR="006D3C16" w:rsidRDefault="006D3C16" w:rsidP="006D3C1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Положения, выносимые на защиту.</w:t>
      </w:r>
    </w:p>
    <w:p w:rsidR="006D3C16" w:rsidRDefault="006D3C16" w:rsidP="006D3C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Появление в российском уголовном судопроизводстве такой категории как «</w:t>
      </w:r>
      <w:r>
        <w:rPr>
          <w:rStyle w:val="WW8Num4z0"/>
          <w:rFonts w:ascii="Verdana" w:hAnsi="Verdana"/>
          <w:color w:val="4682B4"/>
          <w:sz w:val="18"/>
          <w:szCs w:val="18"/>
        </w:rPr>
        <w:t>досудебное соглашение о сотрудничестве</w:t>
      </w:r>
      <w:r>
        <w:rPr>
          <w:rFonts w:ascii="Verdana" w:hAnsi="Verdana"/>
          <w:color w:val="000000"/>
          <w:sz w:val="18"/>
          <w:szCs w:val="18"/>
        </w:rPr>
        <w:t>» обусловило формирование нового правового института, направленного на регламентирование определенного сегмента общественных отношений. Возникающие между участниками уголовного судопроизводства общественные отношения по поводу заключения и реализации досудебного соглашения о сотрудничестве требуют специфической</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как нормами уголовно-процессуального права, так и нормами уголовного права. Такая совокупность норм, регулирующая однородные общественные отношения и образующая объективно обособленную самостоятельную часть внутри уголовного и уголовно-процессуального права, представляет собой единый комплексный правовой институт «Особый порядок принятия судебного решения при заключении досудебного соглашения о сотрудничестве». В связи с чем, необходимо различать Особый порядок принятия судебного решения при заключении досудебного соглашения о сотрудничестве как правовой институт, то есть совокупность правовых норм, регулирующих однородные общественные отношения, и «</w:t>
      </w:r>
      <w:r>
        <w:rPr>
          <w:rStyle w:val="WW8Num4z0"/>
          <w:rFonts w:ascii="Verdana" w:hAnsi="Verdana"/>
          <w:color w:val="4682B4"/>
          <w:sz w:val="18"/>
          <w:szCs w:val="18"/>
        </w:rPr>
        <w:t>досудебное соглашение о сотрудничестве</w:t>
      </w:r>
      <w:r>
        <w:rPr>
          <w:rFonts w:ascii="Verdana" w:hAnsi="Verdana"/>
          <w:color w:val="000000"/>
          <w:sz w:val="18"/>
          <w:szCs w:val="18"/>
        </w:rPr>
        <w:t>» как самостоятельный</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документ.</w:t>
      </w:r>
    </w:p>
    <w:p w:rsidR="006D3C16" w:rsidRDefault="006D3C16" w:rsidP="006D3C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Положения Особого порядка принятия судебного решения при заключении досудебного соглашения о сотрудничестве направлены на реализацию</w:t>
      </w:r>
      <w:r>
        <w:rPr>
          <w:rStyle w:val="WW8Num3z0"/>
          <w:rFonts w:ascii="Verdana" w:hAnsi="Verdana"/>
          <w:color w:val="000000"/>
          <w:sz w:val="18"/>
          <w:szCs w:val="18"/>
        </w:rPr>
        <w:t> </w:t>
      </w:r>
      <w:r>
        <w:rPr>
          <w:rStyle w:val="WW8Num4z0"/>
          <w:rFonts w:ascii="Verdana" w:hAnsi="Verdana"/>
          <w:color w:val="4682B4"/>
          <w:sz w:val="18"/>
          <w:szCs w:val="18"/>
        </w:rPr>
        <w:t>публичного</w:t>
      </w:r>
      <w:r>
        <w:rPr>
          <w:rStyle w:val="WW8Num3z0"/>
          <w:rFonts w:ascii="Verdana" w:hAnsi="Verdana"/>
          <w:color w:val="000000"/>
          <w:sz w:val="18"/>
          <w:szCs w:val="18"/>
        </w:rPr>
        <w:t> </w:t>
      </w:r>
      <w:r>
        <w:rPr>
          <w:rFonts w:ascii="Verdana" w:hAnsi="Verdana"/>
          <w:color w:val="000000"/>
          <w:sz w:val="18"/>
          <w:szCs w:val="18"/>
        </w:rPr>
        <w:t>интереса в сфере противодействия организованной</w:t>
      </w:r>
      <w:r>
        <w:rPr>
          <w:rStyle w:val="WW8Num3z0"/>
          <w:rFonts w:ascii="Verdana" w:hAnsi="Verdana"/>
          <w:color w:val="000000"/>
          <w:sz w:val="18"/>
          <w:szCs w:val="18"/>
        </w:rPr>
        <w:t> </w:t>
      </w:r>
      <w:r>
        <w:rPr>
          <w:rStyle w:val="WW8Num4z0"/>
          <w:rFonts w:ascii="Verdana" w:hAnsi="Verdana"/>
          <w:color w:val="4682B4"/>
          <w:sz w:val="18"/>
          <w:szCs w:val="18"/>
        </w:rPr>
        <w:t>преступности</w:t>
      </w:r>
      <w:r>
        <w:rPr>
          <w:rFonts w:ascii="Verdana" w:hAnsi="Verdana"/>
          <w:color w:val="000000"/>
          <w:sz w:val="18"/>
          <w:szCs w:val="18"/>
        </w:rPr>
        <w:t>.</w:t>
      </w:r>
    </w:p>
    <w:p w:rsidR="006D3C16" w:rsidRDefault="006D3C16" w:rsidP="006D3C1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Особый порядок принятия судебного решения при заключении досудебного соглашения о сотрудничестве может применяться только по следующим категориям уголовных дел:</w:t>
      </w:r>
    </w:p>
    <w:p w:rsidR="006D3C16" w:rsidRDefault="006D3C16" w:rsidP="006D3C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уголовные дела о</w:t>
      </w:r>
      <w:r>
        <w:rPr>
          <w:rStyle w:val="WW8Num3z0"/>
          <w:rFonts w:ascii="Verdana" w:hAnsi="Verdana"/>
          <w:color w:val="000000"/>
          <w:sz w:val="18"/>
          <w:szCs w:val="18"/>
        </w:rPr>
        <w:t> </w:t>
      </w:r>
      <w:r>
        <w:rPr>
          <w:rStyle w:val="WW8Num4z0"/>
          <w:rFonts w:ascii="Verdana" w:hAnsi="Verdana"/>
          <w:color w:val="4682B4"/>
          <w:sz w:val="18"/>
          <w:szCs w:val="18"/>
        </w:rPr>
        <w:t>преступлениях</w:t>
      </w:r>
      <w:r>
        <w:rPr>
          <w:rFonts w:ascii="Verdana" w:hAnsi="Verdana"/>
          <w:color w:val="000000"/>
          <w:sz w:val="18"/>
          <w:szCs w:val="18"/>
        </w:rPr>
        <w:t xml:space="preserve">, совершенных в соучастии. Принимая решение о применении положений рассматриваемого института по уголовным делам о преступлениях, </w:t>
      </w:r>
      <w:r>
        <w:rPr>
          <w:rFonts w:ascii="Verdana" w:hAnsi="Verdana"/>
          <w:color w:val="000000"/>
          <w:sz w:val="18"/>
          <w:szCs w:val="18"/>
        </w:rPr>
        <w:lastRenderedPageBreak/>
        <w:t>совершенных</w:t>
      </w:r>
      <w:r>
        <w:rPr>
          <w:rStyle w:val="WW8Num3z0"/>
          <w:rFonts w:ascii="Verdana" w:hAnsi="Verdana"/>
          <w:color w:val="000000"/>
          <w:sz w:val="18"/>
          <w:szCs w:val="18"/>
        </w:rPr>
        <w:t> </w:t>
      </w:r>
      <w:r>
        <w:rPr>
          <w:rStyle w:val="WW8Num4z0"/>
          <w:rFonts w:ascii="Verdana" w:hAnsi="Verdana"/>
          <w:color w:val="4682B4"/>
          <w:sz w:val="18"/>
          <w:szCs w:val="18"/>
        </w:rPr>
        <w:t>единолично</w:t>
      </w:r>
      <w:r>
        <w:rPr>
          <w:rFonts w:ascii="Verdana" w:hAnsi="Verdana"/>
          <w:color w:val="000000"/>
          <w:sz w:val="18"/>
          <w:szCs w:val="18"/>
        </w:rPr>
        <w:t>, правоприменительным органам необходимо руководствоваться основной целью его применения.</w:t>
      </w:r>
    </w:p>
    <w:p w:rsidR="006D3C16" w:rsidRDefault="006D3C16" w:rsidP="006D3C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уголовные дела,</w:t>
      </w:r>
      <w:r>
        <w:rPr>
          <w:rStyle w:val="WW8Num3z0"/>
          <w:rFonts w:ascii="Verdana" w:hAnsi="Verdana"/>
          <w:color w:val="000000"/>
          <w:sz w:val="18"/>
          <w:szCs w:val="18"/>
        </w:rPr>
        <w:t> </w:t>
      </w:r>
      <w:r>
        <w:rPr>
          <w:rStyle w:val="WW8Num4z0"/>
          <w:rFonts w:ascii="Verdana" w:hAnsi="Verdana"/>
          <w:color w:val="4682B4"/>
          <w:sz w:val="18"/>
          <w:szCs w:val="18"/>
        </w:rPr>
        <w:t>расследуемые</w:t>
      </w:r>
      <w:r>
        <w:rPr>
          <w:rStyle w:val="WW8Num3z0"/>
          <w:rFonts w:ascii="Verdana" w:hAnsi="Verdana"/>
          <w:color w:val="000000"/>
          <w:sz w:val="18"/>
          <w:szCs w:val="18"/>
        </w:rPr>
        <w:t> </w:t>
      </w:r>
      <w:r>
        <w:rPr>
          <w:rFonts w:ascii="Verdana" w:hAnsi="Verdana"/>
          <w:color w:val="000000"/>
          <w:sz w:val="18"/>
          <w:szCs w:val="18"/>
        </w:rPr>
        <w:t>в форме предварительного следствия. Если уголовное дело</w:t>
      </w:r>
      <w:r>
        <w:rPr>
          <w:rStyle w:val="WW8Num3z0"/>
          <w:rFonts w:ascii="Verdana" w:hAnsi="Verdana"/>
          <w:color w:val="000000"/>
          <w:sz w:val="18"/>
          <w:szCs w:val="18"/>
        </w:rPr>
        <w:t> </w:t>
      </w:r>
      <w:r>
        <w:rPr>
          <w:rStyle w:val="WW8Num4z0"/>
          <w:rFonts w:ascii="Verdana" w:hAnsi="Verdana"/>
          <w:color w:val="4682B4"/>
          <w:sz w:val="18"/>
          <w:szCs w:val="18"/>
        </w:rPr>
        <w:t>расследуется</w:t>
      </w:r>
      <w:r>
        <w:rPr>
          <w:rStyle w:val="WW8Num3z0"/>
          <w:rFonts w:ascii="Verdana" w:hAnsi="Verdana"/>
          <w:color w:val="000000"/>
          <w:sz w:val="18"/>
          <w:szCs w:val="18"/>
        </w:rPr>
        <w:t> </w:t>
      </w:r>
      <w:r>
        <w:rPr>
          <w:rFonts w:ascii="Verdana" w:hAnsi="Verdana"/>
          <w:color w:val="000000"/>
          <w:sz w:val="18"/>
          <w:szCs w:val="18"/>
        </w:rPr>
        <w:t>в форме дознания, и имеются основания полагать, что</w:t>
      </w:r>
      <w:r>
        <w:rPr>
          <w:rStyle w:val="WW8Num3z0"/>
          <w:rFonts w:ascii="Verdana" w:hAnsi="Verdana"/>
          <w:color w:val="000000"/>
          <w:sz w:val="18"/>
          <w:szCs w:val="18"/>
        </w:rPr>
        <w:t> </w:t>
      </w:r>
      <w:r>
        <w:rPr>
          <w:rStyle w:val="WW8Num4z0"/>
          <w:rFonts w:ascii="Verdana" w:hAnsi="Verdana"/>
          <w:color w:val="4682B4"/>
          <w:sz w:val="18"/>
          <w:szCs w:val="18"/>
        </w:rPr>
        <w:t>подозреваемый</w:t>
      </w:r>
      <w:r>
        <w:rPr>
          <w:rStyle w:val="WW8Num3z0"/>
          <w:rFonts w:ascii="Verdana" w:hAnsi="Verdana"/>
          <w:color w:val="000000"/>
          <w:sz w:val="18"/>
          <w:szCs w:val="18"/>
        </w:rPr>
        <w:t> </w:t>
      </w:r>
      <w:r>
        <w:rPr>
          <w:rFonts w:ascii="Verdana" w:hAnsi="Verdana"/>
          <w:color w:val="000000"/>
          <w:sz w:val="18"/>
          <w:szCs w:val="18"/>
        </w:rPr>
        <w:t>обладает существенной информацией, необходимой для раскрытия и расследования преступлений, как по данному уголовному делу, так и по другим уголовным делам, досудебное соглашение о сотрудничестве может быть заключено лишь при условии передачи данного уголовного дела по письменному указанию</w:t>
      </w:r>
      <w:r>
        <w:rPr>
          <w:rStyle w:val="WW8Num3z0"/>
          <w:rFonts w:ascii="Verdana" w:hAnsi="Verdana"/>
          <w:color w:val="000000"/>
          <w:sz w:val="18"/>
          <w:szCs w:val="18"/>
        </w:rPr>
        <w:t> </w:t>
      </w:r>
      <w:r>
        <w:rPr>
          <w:rStyle w:val="WW8Num4z0"/>
          <w:rFonts w:ascii="Verdana" w:hAnsi="Verdana"/>
          <w:color w:val="4682B4"/>
          <w:sz w:val="18"/>
          <w:szCs w:val="18"/>
        </w:rPr>
        <w:t>прокурора</w:t>
      </w:r>
      <w:r>
        <w:rPr>
          <w:rStyle w:val="WW8Num3z0"/>
          <w:rFonts w:ascii="Verdana" w:hAnsi="Verdana"/>
          <w:color w:val="000000"/>
          <w:sz w:val="18"/>
          <w:szCs w:val="18"/>
        </w:rPr>
        <w:t> </w:t>
      </w:r>
      <w:r>
        <w:rPr>
          <w:rFonts w:ascii="Verdana" w:hAnsi="Verdana"/>
          <w:color w:val="000000"/>
          <w:sz w:val="18"/>
          <w:szCs w:val="18"/>
        </w:rPr>
        <w:t>для производства предварительного следствия (ч.4 ст. 150 УПК РФ).</w:t>
      </w:r>
    </w:p>
    <w:p w:rsidR="006D3C16" w:rsidRDefault="006D3C16" w:rsidP="006D3C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уголовные дела в отношении</w:t>
      </w:r>
      <w:r>
        <w:rPr>
          <w:rStyle w:val="WW8Num3z0"/>
          <w:rFonts w:ascii="Verdana" w:hAnsi="Verdana"/>
          <w:color w:val="000000"/>
          <w:sz w:val="18"/>
          <w:szCs w:val="18"/>
        </w:rPr>
        <w:t> </w:t>
      </w:r>
      <w:r>
        <w:rPr>
          <w:rStyle w:val="WW8Num4z0"/>
          <w:rFonts w:ascii="Verdana" w:hAnsi="Verdana"/>
          <w:color w:val="4682B4"/>
          <w:sz w:val="18"/>
          <w:szCs w:val="18"/>
        </w:rPr>
        <w:t>подозреваемых</w:t>
      </w:r>
      <w:r>
        <w:rPr>
          <w:rStyle w:val="WW8Num3z0"/>
          <w:rFonts w:ascii="Verdana" w:hAnsi="Verdana"/>
          <w:color w:val="000000"/>
          <w:sz w:val="18"/>
          <w:szCs w:val="18"/>
        </w:rPr>
        <w:t> </w:t>
      </w:r>
      <w:r>
        <w:rPr>
          <w:rFonts w:ascii="Verdana" w:hAnsi="Verdana"/>
          <w:color w:val="000000"/>
          <w:sz w:val="18"/>
          <w:szCs w:val="18"/>
        </w:rPr>
        <w:t>или обвиняемых, достигших к моменту</w:t>
      </w:r>
      <w:r>
        <w:rPr>
          <w:rStyle w:val="WW8Num3z0"/>
          <w:rFonts w:ascii="Verdana" w:hAnsi="Verdana"/>
          <w:color w:val="000000"/>
          <w:sz w:val="18"/>
          <w:szCs w:val="18"/>
        </w:rPr>
        <w:t> </w:t>
      </w:r>
      <w:r>
        <w:rPr>
          <w:rStyle w:val="WW8Num4z0"/>
          <w:rFonts w:ascii="Verdana" w:hAnsi="Verdana"/>
          <w:color w:val="4682B4"/>
          <w:sz w:val="18"/>
          <w:szCs w:val="18"/>
        </w:rPr>
        <w:t>совершения</w:t>
      </w:r>
      <w:r>
        <w:rPr>
          <w:rStyle w:val="WW8Num3z0"/>
          <w:rFonts w:ascii="Verdana" w:hAnsi="Verdana"/>
          <w:color w:val="000000"/>
          <w:sz w:val="18"/>
          <w:szCs w:val="18"/>
        </w:rPr>
        <w:t> </w:t>
      </w:r>
      <w:r>
        <w:rPr>
          <w:rFonts w:ascii="Verdana" w:hAnsi="Verdana"/>
          <w:color w:val="000000"/>
          <w:sz w:val="18"/>
          <w:szCs w:val="18"/>
        </w:rPr>
        <w:t>преступления совершеннолетия.</w:t>
      </w:r>
    </w:p>
    <w:p w:rsidR="006D3C16" w:rsidRDefault="006D3C16" w:rsidP="006D3C1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Особый порядок принятия судебного решения при заключении досудебного соглашения о сотрудничестве является новым для российского права институтом, представляющим собой последовательное развитие положений института поощрения в уголовном праве, выраженного, например, в нормах, регулирующих освобождение от уголовной ответственности в связи с деятельным раскаянием.</w:t>
      </w:r>
    </w:p>
    <w:p w:rsidR="006D3C16" w:rsidRDefault="006D3C16" w:rsidP="006D3C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 своей правовой природе институт Особого порядка при заключении досудебного соглашения о сотрудничестве представляет собой комплексный институт поощрения положительного</w:t>
      </w:r>
      <w:r>
        <w:rPr>
          <w:rStyle w:val="WW8Num3z0"/>
          <w:rFonts w:ascii="Verdana" w:hAnsi="Verdana"/>
          <w:color w:val="000000"/>
          <w:sz w:val="18"/>
          <w:szCs w:val="18"/>
        </w:rPr>
        <w:t> </w:t>
      </w:r>
      <w:r>
        <w:rPr>
          <w:rStyle w:val="WW8Num4z0"/>
          <w:rFonts w:ascii="Verdana" w:hAnsi="Verdana"/>
          <w:color w:val="4682B4"/>
          <w:sz w:val="18"/>
          <w:szCs w:val="18"/>
        </w:rPr>
        <w:t>посткриминального</w:t>
      </w:r>
      <w:r>
        <w:rPr>
          <w:rStyle w:val="WW8Num3z0"/>
          <w:rFonts w:ascii="Verdana" w:hAnsi="Verdana"/>
          <w:color w:val="000000"/>
          <w:sz w:val="18"/>
          <w:szCs w:val="18"/>
        </w:rPr>
        <w:t> </w:t>
      </w:r>
      <w:r>
        <w:rPr>
          <w:rFonts w:ascii="Verdana" w:hAnsi="Verdana"/>
          <w:color w:val="000000"/>
          <w:sz w:val="18"/>
          <w:szCs w:val="18"/>
        </w:rPr>
        <w:t>поведения участника преступного формирования, которое выражается в совершении действий в рамках выполнения обязательств досудебного соглашения о сотрудничестве, в том числе по содействию следствию в раскрытии и</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Style w:val="WW8Num3z0"/>
          <w:rFonts w:ascii="Verdana" w:hAnsi="Verdana"/>
          <w:color w:val="000000"/>
          <w:sz w:val="18"/>
          <w:szCs w:val="18"/>
        </w:rPr>
        <w:t> </w:t>
      </w:r>
      <w:r>
        <w:rPr>
          <w:rFonts w:ascii="Verdana" w:hAnsi="Verdana"/>
          <w:color w:val="000000"/>
          <w:sz w:val="18"/>
          <w:szCs w:val="18"/>
        </w:rPr>
        <w:t>преступления, изобличении и уголовном</w:t>
      </w:r>
      <w:r>
        <w:rPr>
          <w:rStyle w:val="WW8Num3z0"/>
          <w:rFonts w:ascii="Verdana" w:hAnsi="Verdana"/>
          <w:color w:val="000000"/>
          <w:sz w:val="18"/>
          <w:szCs w:val="18"/>
        </w:rPr>
        <w:t> </w:t>
      </w:r>
      <w:r>
        <w:rPr>
          <w:rStyle w:val="WW8Num4z0"/>
          <w:rFonts w:ascii="Verdana" w:hAnsi="Verdana"/>
          <w:color w:val="4682B4"/>
          <w:sz w:val="18"/>
          <w:szCs w:val="18"/>
        </w:rPr>
        <w:t>преследовании</w:t>
      </w:r>
      <w:r>
        <w:rPr>
          <w:rStyle w:val="WW8Num3z0"/>
          <w:rFonts w:ascii="Verdana" w:hAnsi="Verdana"/>
          <w:color w:val="000000"/>
          <w:sz w:val="18"/>
          <w:szCs w:val="18"/>
        </w:rPr>
        <w:t> </w:t>
      </w:r>
      <w:r>
        <w:rPr>
          <w:rFonts w:ascii="Verdana" w:hAnsi="Verdana"/>
          <w:color w:val="000000"/>
          <w:sz w:val="18"/>
          <w:szCs w:val="18"/>
        </w:rPr>
        <w:t>других соучастников преступления, розыске</w:t>
      </w:r>
      <w:r>
        <w:rPr>
          <w:rStyle w:val="WW8Num3z0"/>
          <w:rFonts w:ascii="Verdana" w:hAnsi="Verdana"/>
          <w:color w:val="000000"/>
          <w:sz w:val="18"/>
          <w:szCs w:val="18"/>
        </w:rPr>
        <w:t> </w:t>
      </w:r>
      <w:r>
        <w:rPr>
          <w:rStyle w:val="WW8Num4z0"/>
          <w:rFonts w:ascii="Verdana" w:hAnsi="Verdana"/>
          <w:color w:val="4682B4"/>
          <w:sz w:val="18"/>
          <w:szCs w:val="18"/>
        </w:rPr>
        <w:t>имущества</w:t>
      </w:r>
      <w:r>
        <w:rPr>
          <w:rFonts w:ascii="Verdana" w:hAnsi="Verdana"/>
          <w:color w:val="000000"/>
          <w:sz w:val="18"/>
          <w:szCs w:val="18"/>
        </w:rPr>
        <w:t>, добытого в результате преступления.</w:t>
      </w:r>
    </w:p>
    <w:p w:rsidR="006D3C16" w:rsidRDefault="006D3C16" w:rsidP="006D3C1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Особый порядок при заключении досудебного соглашения о сотрудничестве как комплексный институт поощрения состоит из двух взаимосвязанных частей: уголовно-правовой части, содержащей материально-правовые основания поощрения при применении мер уголовной ответственности (материально-правовое поощрение);</w:t>
      </w:r>
    </w:p>
    <w:p w:rsidR="006D3C16" w:rsidRDefault="006D3C16" w:rsidP="006D3C1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уголовно-процессуальной части, определяющей порядок применения мер поощрения при производстве по уголовному делу (процессуально-правовое поощрение).</w:t>
      </w:r>
    </w:p>
    <w:p w:rsidR="006D3C16" w:rsidRDefault="006D3C16" w:rsidP="006D3C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Особый порядок при заключении досудебного соглашения о сотрудничестве является одной из форм дифференциации уголовного судопроизводства. С позиции оснований дифференциации уголовно-процессуальной формы (цель, субъект, круг дел, особенности производства по уголовному делу) Особый порядок при заключении досудебного соглашения о сотрудничестве не является упрощенным порядком только судебного разбирательства. Регламентированное главой 401 УПК РФ производство фактически устанавливает Особый порядок уголовного судопроизводства при заключении досудебного соглашения о сотрудничестве, который должен содержаться в главе 511 УПК РФ, расположенной в Разделе XVI Части 4 УПК РФ, предусматривающей «</w:t>
      </w:r>
      <w:r>
        <w:rPr>
          <w:rStyle w:val="WW8Num4z0"/>
          <w:rFonts w:ascii="Verdana" w:hAnsi="Verdana"/>
          <w:color w:val="4682B4"/>
          <w:sz w:val="18"/>
          <w:szCs w:val="18"/>
        </w:rPr>
        <w:t>Особенности производства по отдельным категориям уголовных дел</w:t>
      </w:r>
      <w:r>
        <w:rPr>
          <w:rFonts w:ascii="Verdana" w:hAnsi="Verdana"/>
          <w:color w:val="000000"/>
          <w:sz w:val="18"/>
          <w:szCs w:val="18"/>
        </w:rPr>
        <w:t>».</w:t>
      </w:r>
    </w:p>
    <w:p w:rsidR="006D3C16" w:rsidRDefault="006D3C16" w:rsidP="006D3C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Предусмотренное положениями главы 401 УПК РФ «</w:t>
      </w:r>
      <w:r>
        <w:rPr>
          <w:rStyle w:val="WW8Num4z0"/>
          <w:rFonts w:ascii="Verdana" w:hAnsi="Verdana"/>
          <w:color w:val="4682B4"/>
          <w:sz w:val="18"/>
          <w:szCs w:val="18"/>
        </w:rPr>
        <w:t>досудебное соглашение о сотрудничестве</w:t>
      </w:r>
      <w:r>
        <w:rPr>
          <w:rFonts w:ascii="Verdana" w:hAnsi="Verdana"/>
          <w:color w:val="000000"/>
          <w:sz w:val="18"/>
          <w:szCs w:val="18"/>
        </w:rPr>
        <w:t>» является самостоятельным</w:t>
      </w:r>
      <w:r>
        <w:rPr>
          <w:rStyle w:val="WW8Num3z0"/>
          <w:rFonts w:ascii="Verdana" w:hAnsi="Verdana"/>
          <w:color w:val="000000"/>
          <w:sz w:val="18"/>
          <w:szCs w:val="18"/>
        </w:rPr>
        <w:t> </w:t>
      </w:r>
      <w:r>
        <w:rPr>
          <w:rStyle w:val="WW8Num4z0"/>
          <w:rFonts w:ascii="Verdana" w:hAnsi="Verdana"/>
          <w:color w:val="4682B4"/>
          <w:sz w:val="18"/>
          <w:szCs w:val="18"/>
        </w:rPr>
        <w:t>процессуальным</w:t>
      </w:r>
      <w:r>
        <w:rPr>
          <w:rStyle w:val="WW8Num3z0"/>
          <w:rFonts w:ascii="Verdana" w:hAnsi="Verdana"/>
          <w:color w:val="000000"/>
          <w:sz w:val="18"/>
          <w:szCs w:val="18"/>
        </w:rPr>
        <w:t> </w:t>
      </w:r>
      <w:r>
        <w:rPr>
          <w:rFonts w:ascii="Verdana" w:hAnsi="Verdana"/>
          <w:color w:val="000000"/>
          <w:sz w:val="18"/>
          <w:szCs w:val="18"/>
        </w:rPr>
        <w:t>документом, представляющим собой соглашение, заключаемое между</w:t>
      </w:r>
      <w:r>
        <w:rPr>
          <w:rStyle w:val="WW8Num3z0"/>
          <w:rFonts w:ascii="Verdana" w:hAnsi="Verdana"/>
          <w:color w:val="000000"/>
          <w:sz w:val="18"/>
          <w:szCs w:val="18"/>
        </w:rPr>
        <w:t> </w:t>
      </w:r>
      <w:r>
        <w:rPr>
          <w:rStyle w:val="WW8Num4z0"/>
          <w:rFonts w:ascii="Verdana" w:hAnsi="Verdana"/>
          <w:color w:val="4682B4"/>
          <w:sz w:val="18"/>
          <w:szCs w:val="18"/>
        </w:rPr>
        <w:t>прокурором</w:t>
      </w:r>
      <w:r>
        <w:rPr>
          <w:rStyle w:val="WW8Num3z0"/>
          <w:rFonts w:ascii="Verdana" w:hAnsi="Verdana"/>
          <w:color w:val="000000"/>
          <w:sz w:val="18"/>
          <w:szCs w:val="18"/>
        </w:rPr>
        <w:t> </w:t>
      </w:r>
      <w:r>
        <w:rPr>
          <w:rFonts w:ascii="Verdana" w:hAnsi="Verdana"/>
          <w:color w:val="000000"/>
          <w:sz w:val="18"/>
          <w:szCs w:val="18"/>
        </w:rPr>
        <w:t>и подозреваемым или обвиняемым о согласовании его действий в целях содействия следствию в раскрытии и расследовании</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Fonts w:ascii="Verdana" w:hAnsi="Verdana"/>
          <w:color w:val="000000"/>
          <w:sz w:val="18"/>
          <w:szCs w:val="18"/>
        </w:rPr>
        <w:t>, изобличении и уголовном преследовании других</w:t>
      </w:r>
      <w:r>
        <w:rPr>
          <w:rStyle w:val="WW8Num3z0"/>
          <w:rFonts w:ascii="Verdana" w:hAnsi="Verdana"/>
          <w:color w:val="000000"/>
          <w:sz w:val="18"/>
          <w:szCs w:val="18"/>
        </w:rPr>
        <w:t> </w:t>
      </w:r>
      <w:r>
        <w:rPr>
          <w:rStyle w:val="WW8Num4z0"/>
          <w:rFonts w:ascii="Verdana" w:hAnsi="Verdana"/>
          <w:color w:val="4682B4"/>
          <w:sz w:val="18"/>
          <w:szCs w:val="18"/>
        </w:rPr>
        <w:t>соучастников</w:t>
      </w:r>
      <w:r>
        <w:rPr>
          <w:rStyle w:val="WW8Num3z0"/>
          <w:rFonts w:ascii="Verdana" w:hAnsi="Verdana"/>
          <w:color w:val="000000"/>
          <w:sz w:val="18"/>
          <w:szCs w:val="18"/>
        </w:rPr>
        <w:t> </w:t>
      </w:r>
      <w:r>
        <w:rPr>
          <w:rFonts w:ascii="Verdana" w:hAnsi="Verdana"/>
          <w:color w:val="000000"/>
          <w:sz w:val="18"/>
          <w:szCs w:val="18"/>
        </w:rPr>
        <w:t>преступления, розыске имущества, добытого в результате преступления. По своей правовой природе «</w:t>
      </w:r>
      <w:r>
        <w:rPr>
          <w:rStyle w:val="WW8Num4z0"/>
          <w:rFonts w:ascii="Verdana" w:hAnsi="Verdana"/>
          <w:color w:val="4682B4"/>
          <w:sz w:val="18"/>
          <w:szCs w:val="18"/>
        </w:rPr>
        <w:t>досудебное соглашение о сотрудничестве</w:t>
      </w:r>
      <w:r>
        <w:rPr>
          <w:rFonts w:ascii="Verdana" w:hAnsi="Verdana"/>
          <w:color w:val="000000"/>
          <w:sz w:val="18"/>
          <w:szCs w:val="18"/>
        </w:rPr>
        <w:t>» не может быть признано аналогом «</w:t>
      </w:r>
      <w:r>
        <w:rPr>
          <w:rStyle w:val="WW8Num4z0"/>
          <w:rFonts w:ascii="Verdana" w:hAnsi="Verdana"/>
          <w:color w:val="4682B4"/>
          <w:sz w:val="18"/>
          <w:szCs w:val="18"/>
        </w:rPr>
        <w:t>сделки о признании вины</w:t>
      </w:r>
      <w:r>
        <w:rPr>
          <w:rFonts w:ascii="Verdana" w:hAnsi="Verdana"/>
          <w:color w:val="000000"/>
          <w:sz w:val="18"/>
          <w:szCs w:val="18"/>
        </w:rPr>
        <w:t>» по следующим причинам:</w:t>
      </w:r>
    </w:p>
    <w:p w:rsidR="006D3C16" w:rsidRDefault="006D3C16" w:rsidP="006D3C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наличие «</w:t>
      </w:r>
      <w:r>
        <w:rPr>
          <w:rStyle w:val="WW8Num4z0"/>
          <w:rFonts w:ascii="Verdana" w:hAnsi="Verdana"/>
          <w:color w:val="4682B4"/>
          <w:sz w:val="18"/>
          <w:szCs w:val="18"/>
        </w:rPr>
        <w:t>сделки о признании вины</w:t>
      </w:r>
      <w:r>
        <w:rPr>
          <w:rFonts w:ascii="Verdana" w:hAnsi="Verdana"/>
          <w:color w:val="000000"/>
          <w:sz w:val="18"/>
          <w:szCs w:val="18"/>
        </w:rPr>
        <w:t>» в уголовном судопроизводстве</w:t>
      </w:r>
      <w:r>
        <w:rPr>
          <w:rStyle w:val="WW8Num3z0"/>
          <w:rFonts w:ascii="Verdana" w:hAnsi="Verdana"/>
          <w:color w:val="000000"/>
          <w:sz w:val="18"/>
          <w:szCs w:val="18"/>
        </w:rPr>
        <w:t> </w:t>
      </w:r>
      <w:r>
        <w:rPr>
          <w:rStyle w:val="WW8Num4z0"/>
          <w:rFonts w:ascii="Verdana" w:hAnsi="Verdana"/>
          <w:color w:val="4682B4"/>
          <w:sz w:val="18"/>
          <w:szCs w:val="18"/>
        </w:rPr>
        <w:t>США</w:t>
      </w:r>
      <w:r>
        <w:rPr>
          <w:rStyle w:val="WW8Num3z0"/>
          <w:rFonts w:ascii="Verdana" w:hAnsi="Verdana"/>
          <w:color w:val="000000"/>
          <w:sz w:val="18"/>
          <w:szCs w:val="18"/>
        </w:rPr>
        <w:t> </w:t>
      </w:r>
      <w:r>
        <w:rPr>
          <w:rFonts w:ascii="Verdana" w:hAnsi="Verdana"/>
          <w:color w:val="000000"/>
          <w:sz w:val="18"/>
          <w:szCs w:val="18"/>
        </w:rPr>
        <w:t>обусловлено его исковой природой и</w:t>
      </w:r>
      <w:r>
        <w:rPr>
          <w:rStyle w:val="WW8Num3z0"/>
          <w:rFonts w:ascii="Verdana" w:hAnsi="Verdana"/>
          <w:color w:val="000000"/>
          <w:sz w:val="18"/>
          <w:szCs w:val="18"/>
        </w:rPr>
        <w:t> </w:t>
      </w:r>
      <w:r>
        <w:rPr>
          <w:rStyle w:val="WW8Num4z0"/>
          <w:rFonts w:ascii="Verdana" w:hAnsi="Verdana"/>
          <w:color w:val="4682B4"/>
          <w:sz w:val="18"/>
          <w:szCs w:val="18"/>
        </w:rPr>
        <w:t>наделением</w:t>
      </w:r>
      <w:r>
        <w:rPr>
          <w:rStyle w:val="WW8Num3z0"/>
          <w:rFonts w:ascii="Verdana" w:hAnsi="Verdana"/>
          <w:color w:val="000000"/>
          <w:sz w:val="18"/>
          <w:szCs w:val="18"/>
        </w:rPr>
        <w:t> </w:t>
      </w:r>
      <w:r>
        <w:rPr>
          <w:rFonts w:ascii="Verdana" w:hAnsi="Verdana"/>
          <w:color w:val="000000"/>
          <w:sz w:val="18"/>
          <w:szCs w:val="18"/>
        </w:rPr>
        <w:t>прокурора дискреционными полномочиями относительно объема предъявляемого</w:t>
      </w:r>
      <w:r>
        <w:rPr>
          <w:rStyle w:val="WW8Num3z0"/>
          <w:rFonts w:ascii="Verdana" w:hAnsi="Verdana"/>
          <w:color w:val="000000"/>
          <w:sz w:val="18"/>
          <w:szCs w:val="18"/>
        </w:rPr>
        <w:t> </w:t>
      </w:r>
      <w:r>
        <w:rPr>
          <w:rStyle w:val="WW8Num4z0"/>
          <w:rFonts w:ascii="Verdana" w:hAnsi="Verdana"/>
          <w:color w:val="4682B4"/>
          <w:sz w:val="18"/>
          <w:szCs w:val="18"/>
        </w:rPr>
        <w:t>обвинения</w:t>
      </w:r>
      <w:r>
        <w:rPr>
          <w:rFonts w:ascii="Verdana" w:hAnsi="Verdana"/>
          <w:color w:val="000000"/>
          <w:sz w:val="18"/>
          <w:szCs w:val="18"/>
        </w:rPr>
        <w:t>. В российском уголовном судопроизводстве таких</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при заключении досудебного соглашения о сотрудничестве прокурору не было дано.</w:t>
      </w:r>
    </w:p>
    <w:p w:rsidR="006D3C16" w:rsidRDefault="006D3C16" w:rsidP="006D3C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реализация «</w:t>
      </w:r>
      <w:r>
        <w:rPr>
          <w:rStyle w:val="WW8Num4z0"/>
          <w:rFonts w:ascii="Verdana" w:hAnsi="Verdana"/>
          <w:color w:val="4682B4"/>
          <w:sz w:val="18"/>
          <w:szCs w:val="18"/>
        </w:rPr>
        <w:t>сделки о признании вины</w:t>
      </w:r>
      <w:r>
        <w:rPr>
          <w:rFonts w:ascii="Verdana" w:hAnsi="Verdana"/>
          <w:color w:val="000000"/>
          <w:sz w:val="18"/>
          <w:szCs w:val="18"/>
        </w:rPr>
        <w:t>» поставлена в зависимость от признания</w:t>
      </w:r>
      <w:r>
        <w:rPr>
          <w:rStyle w:val="WW8Num3z0"/>
          <w:rFonts w:ascii="Verdana" w:hAnsi="Verdana"/>
          <w:color w:val="000000"/>
          <w:sz w:val="18"/>
          <w:szCs w:val="18"/>
        </w:rPr>
        <w:t> </w:t>
      </w:r>
      <w:r>
        <w:rPr>
          <w:rStyle w:val="WW8Num4z0"/>
          <w:rFonts w:ascii="Verdana" w:hAnsi="Verdana"/>
          <w:color w:val="4682B4"/>
          <w:sz w:val="18"/>
          <w:szCs w:val="18"/>
        </w:rPr>
        <w:t>обвиняемым</w:t>
      </w:r>
      <w:r>
        <w:rPr>
          <w:rStyle w:val="WW8Num3z0"/>
          <w:rFonts w:ascii="Verdana" w:hAnsi="Verdana"/>
          <w:color w:val="000000"/>
          <w:sz w:val="18"/>
          <w:szCs w:val="18"/>
        </w:rPr>
        <w:t> </w:t>
      </w:r>
      <w:r>
        <w:rPr>
          <w:rFonts w:ascii="Verdana" w:hAnsi="Verdana"/>
          <w:color w:val="000000"/>
          <w:sz w:val="18"/>
          <w:szCs w:val="18"/>
        </w:rPr>
        <w:t>только своей вины в совершении преступления. Условием реализации досудебного соглашения о сотрудничестве является выполнение обвиняемым его обязательств по содействию следствию в раскрытии и расследовании преступления,</w:t>
      </w:r>
      <w:r>
        <w:rPr>
          <w:rStyle w:val="WW8Num3z0"/>
          <w:rFonts w:ascii="Verdana" w:hAnsi="Verdana"/>
          <w:color w:val="000000"/>
          <w:sz w:val="18"/>
          <w:szCs w:val="18"/>
        </w:rPr>
        <w:t> </w:t>
      </w:r>
      <w:r>
        <w:rPr>
          <w:rStyle w:val="WW8Num4z0"/>
          <w:rFonts w:ascii="Verdana" w:hAnsi="Verdana"/>
          <w:color w:val="4682B4"/>
          <w:sz w:val="18"/>
          <w:szCs w:val="18"/>
        </w:rPr>
        <w:t>изобличении</w:t>
      </w:r>
      <w:r>
        <w:rPr>
          <w:rStyle w:val="WW8Num3z0"/>
          <w:rFonts w:ascii="Verdana" w:hAnsi="Verdana"/>
          <w:color w:val="000000"/>
          <w:sz w:val="18"/>
          <w:szCs w:val="18"/>
        </w:rPr>
        <w:t> </w:t>
      </w:r>
      <w:r>
        <w:rPr>
          <w:rFonts w:ascii="Verdana" w:hAnsi="Verdana"/>
          <w:color w:val="000000"/>
          <w:sz w:val="18"/>
          <w:szCs w:val="18"/>
        </w:rPr>
        <w:t xml:space="preserve">и уголовном </w:t>
      </w:r>
      <w:r>
        <w:rPr>
          <w:rFonts w:ascii="Verdana" w:hAnsi="Verdana"/>
          <w:color w:val="000000"/>
          <w:sz w:val="18"/>
          <w:szCs w:val="18"/>
        </w:rPr>
        <w:lastRenderedPageBreak/>
        <w:t>преследовании других соучастников преступления,</w:t>
      </w:r>
      <w:r>
        <w:rPr>
          <w:rStyle w:val="WW8Num3z0"/>
          <w:rFonts w:ascii="Verdana" w:hAnsi="Verdana"/>
          <w:color w:val="000000"/>
          <w:sz w:val="18"/>
          <w:szCs w:val="18"/>
        </w:rPr>
        <w:t> </w:t>
      </w:r>
      <w:r>
        <w:rPr>
          <w:rStyle w:val="WW8Num4z0"/>
          <w:rFonts w:ascii="Verdana" w:hAnsi="Verdana"/>
          <w:color w:val="4682B4"/>
          <w:sz w:val="18"/>
          <w:szCs w:val="18"/>
        </w:rPr>
        <w:t>розыске</w:t>
      </w:r>
      <w:r>
        <w:rPr>
          <w:rStyle w:val="WW8Num3z0"/>
          <w:rFonts w:ascii="Verdana" w:hAnsi="Verdana"/>
          <w:color w:val="000000"/>
          <w:sz w:val="18"/>
          <w:szCs w:val="18"/>
        </w:rPr>
        <w:t> </w:t>
      </w:r>
      <w:r>
        <w:rPr>
          <w:rFonts w:ascii="Verdana" w:hAnsi="Verdana"/>
          <w:color w:val="000000"/>
          <w:sz w:val="18"/>
          <w:szCs w:val="18"/>
        </w:rPr>
        <w:t>имущества добытого в результате преступления.</w:t>
      </w:r>
    </w:p>
    <w:p w:rsidR="006D3C16" w:rsidRDefault="006D3C16" w:rsidP="006D3C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Правовую природу «</w:t>
      </w:r>
      <w:r>
        <w:rPr>
          <w:rStyle w:val="WW8Num4z0"/>
          <w:rFonts w:ascii="Verdana" w:hAnsi="Verdana"/>
          <w:color w:val="4682B4"/>
          <w:sz w:val="18"/>
          <w:szCs w:val="18"/>
        </w:rPr>
        <w:t>досудебного соглашения о сотрудничестве</w:t>
      </w:r>
      <w:r>
        <w:rPr>
          <w:rFonts w:ascii="Verdana" w:hAnsi="Verdana"/>
          <w:color w:val="000000"/>
          <w:sz w:val="18"/>
          <w:szCs w:val="18"/>
        </w:rPr>
        <w:t>» можно определить как</w:t>
      </w:r>
      <w:r>
        <w:rPr>
          <w:rStyle w:val="WW8Num3z0"/>
          <w:rFonts w:ascii="Verdana" w:hAnsi="Verdana"/>
          <w:color w:val="000000"/>
          <w:sz w:val="18"/>
          <w:szCs w:val="18"/>
        </w:rPr>
        <w:t> </w:t>
      </w:r>
      <w:r>
        <w:rPr>
          <w:rStyle w:val="WW8Num4z0"/>
          <w:rFonts w:ascii="Verdana" w:hAnsi="Verdana"/>
          <w:color w:val="4682B4"/>
          <w:sz w:val="18"/>
          <w:szCs w:val="18"/>
        </w:rPr>
        <w:t>процессуальное</w:t>
      </w:r>
      <w:r>
        <w:rPr>
          <w:rStyle w:val="WW8Num3z0"/>
          <w:rFonts w:ascii="Verdana" w:hAnsi="Verdana"/>
          <w:color w:val="000000"/>
          <w:sz w:val="18"/>
          <w:szCs w:val="18"/>
        </w:rPr>
        <w:t> </w:t>
      </w:r>
      <w:r>
        <w:rPr>
          <w:rFonts w:ascii="Verdana" w:hAnsi="Verdana"/>
          <w:color w:val="000000"/>
          <w:sz w:val="18"/>
          <w:szCs w:val="18"/>
        </w:rPr>
        <w:t>основание применения мер поощрения и положений Особого порядка при заключении досудебного соглашения о сотрудничестве.</w:t>
      </w:r>
    </w:p>
    <w:p w:rsidR="006D3C16" w:rsidRDefault="006D3C16" w:rsidP="006D3C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Основу досудебного соглашения о сотрудничестве составляют двусторонние по своей конструкции обязательства. Между прокурором и подозреваемым или обвиняемым, заключившими досудебное соглашение о сотрудничестве, возникают процессуально-обязательственные отношения. Содержанием данных отношений является право требования прокурора к</w:t>
      </w:r>
      <w:r>
        <w:rPr>
          <w:rStyle w:val="WW8Num4z0"/>
          <w:rFonts w:ascii="Verdana" w:hAnsi="Verdana"/>
          <w:color w:val="4682B4"/>
          <w:sz w:val="18"/>
          <w:szCs w:val="18"/>
        </w:rPr>
        <w:t>подозреваемому</w:t>
      </w:r>
      <w:r>
        <w:rPr>
          <w:rStyle w:val="WW8Num3z0"/>
          <w:rFonts w:ascii="Verdana" w:hAnsi="Verdana"/>
          <w:color w:val="000000"/>
          <w:sz w:val="18"/>
          <w:szCs w:val="18"/>
        </w:rPr>
        <w:t> </w:t>
      </w:r>
      <w:r>
        <w:rPr>
          <w:rFonts w:ascii="Verdana" w:hAnsi="Verdana"/>
          <w:color w:val="000000"/>
          <w:sz w:val="18"/>
          <w:szCs w:val="18"/>
        </w:rPr>
        <w:t>или обвиняемому о выполнении взятых на себя обязательств по содействию предварительному следствию при производстве по уголовному делу. Подозреваемый или</w:t>
      </w:r>
      <w:r>
        <w:rPr>
          <w:rStyle w:val="WW8Num3z0"/>
          <w:rFonts w:ascii="Verdana" w:hAnsi="Verdana"/>
          <w:color w:val="000000"/>
          <w:sz w:val="18"/>
          <w:szCs w:val="18"/>
        </w:rPr>
        <w:t> </w:t>
      </w:r>
      <w:r>
        <w:rPr>
          <w:rStyle w:val="WW8Num4z0"/>
          <w:rFonts w:ascii="Verdana" w:hAnsi="Verdana"/>
          <w:color w:val="4682B4"/>
          <w:sz w:val="18"/>
          <w:szCs w:val="18"/>
        </w:rPr>
        <w:t>обвиняемый</w:t>
      </w:r>
      <w:r>
        <w:rPr>
          <w:rStyle w:val="WW8Num3z0"/>
          <w:rFonts w:ascii="Verdana" w:hAnsi="Verdana"/>
          <w:color w:val="000000"/>
          <w:sz w:val="18"/>
          <w:szCs w:val="18"/>
        </w:rPr>
        <w:t> </w:t>
      </w:r>
      <w:r>
        <w:rPr>
          <w:rFonts w:ascii="Verdana" w:hAnsi="Verdana"/>
          <w:color w:val="000000"/>
          <w:sz w:val="18"/>
          <w:szCs w:val="18"/>
        </w:rPr>
        <w:t>обязан выполнить данные обязательства с целью получения «</w:t>
      </w:r>
      <w:r>
        <w:rPr>
          <w:rStyle w:val="WW8Num4z0"/>
          <w:rFonts w:ascii="Verdana" w:hAnsi="Verdana"/>
          <w:color w:val="4682B4"/>
          <w:sz w:val="18"/>
          <w:szCs w:val="18"/>
        </w:rPr>
        <w:t>льготы</w:t>
      </w:r>
      <w:r>
        <w:rPr>
          <w:rFonts w:ascii="Verdana" w:hAnsi="Verdana"/>
          <w:color w:val="000000"/>
          <w:sz w:val="18"/>
          <w:szCs w:val="18"/>
        </w:rPr>
        <w:t>» при назначении наказания. В свою очередь, подозреваемый или обвиняемый, выполнив все предусмотренные</w:t>
      </w:r>
      <w:r>
        <w:rPr>
          <w:rStyle w:val="WW8Num3z0"/>
          <w:rFonts w:ascii="Verdana" w:hAnsi="Verdana"/>
          <w:color w:val="000000"/>
          <w:sz w:val="18"/>
          <w:szCs w:val="18"/>
        </w:rPr>
        <w:t> </w:t>
      </w:r>
      <w:r>
        <w:rPr>
          <w:rStyle w:val="WW8Num4z0"/>
          <w:rFonts w:ascii="Verdana" w:hAnsi="Verdana"/>
          <w:color w:val="4682B4"/>
          <w:sz w:val="18"/>
          <w:szCs w:val="18"/>
        </w:rPr>
        <w:t>досудебным</w:t>
      </w:r>
      <w:r>
        <w:rPr>
          <w:rStyle w:val="WW8Num3z0"/>
          <w:rFonts w:ascii="Verdana" w:hAnsi="Verdana"/>
          <w:color w:val="000000"/>
          <w:sz w:val="18"/>
          <w:szCs w:val="18"/>
        </w:rPr>
        <w:t> </w:t>
      </w:r>
      <w:r>
        <w:rPr>
          <w:rFonts w:ascii="Verdana" w:hAnsi="Verdana"/>
          <w:color w:val="000000"/>
          <w:sz w:val="18"/>
          <w:szCs w:val="18"/>
        </w:rPr>
        <w:t>соглашением обязательства, приобретает в соответствии с</w:t>
      </w:r>
      <w:r>
        <w:rPr>
          <w:rStyle w:val="WW8Num3z0"/>
          <w:rFonts w:ascii="Verdana" w:hAnsi="Verdana"/>
          <w:color w:val="000000"/>
          <w:sz w:val="18"/>
          <w:szCs w:val="18"/>
        </w:rPr>
        <w:t> </w:t>
      </w:r>
      <w:r>
        <w:rPr>
          <w:rStyle w:val="WW8Num4z0"/>
          <w:rFonts w:ascii="Verdana" w:hAnsi="Verdana"/>
          <w:color w:val="4682B4"/>
          <w:sz w:val="18"/>
          <w:szCs w:val="18"/>
        </w:rPr>
        <w:t>соглашением</w:t>
      </w:r>
      <w:r>
        <w:rPr>
          <w:rStyle w:val="WW8Num3z0"/>
          <w:rFonts w:ascii="Verdana" w:hAnsi="Verdana"/>
          <w:color w:val="000000"/>
          <w:sz w:val="18"/>
          <w:szCs w:val="18"/>
        </w:rPr>
        <w:t> </w:t>
      </w:r>
      <w:r>
        <w:rPr>
          <w:rFonts w:ascii="Verdana" w:hAnsi="Verdana"/>
          <w:color w:val="000000"/>
          <w:sz w:val="18"/>
          <w:szCs w:val="18"/>
        </w:rPr>
        <w:t>право требования к прокурору о выполнении действий, необходимых для применения к нему соответствующих норм уголовного законодательства о смягчении вида и размера назначаемого наказания. В связи с чем,</w:t>
      </w:r>
      <w:r>
        <w:rPr>
          <w:rStyle w:val="WW8Num3z0"/>
          <w:rFonts w:ascii="Verdana" w:hAnsi="Verdana"/>
          <w:color w:val="000000"/>
          <w:sz w:val="18"/>
          <w:szCs w:val="18"/>
        </w:rPr>
        <w:t> </w:t>
      </w:r>
      <w:r>
        <w:rPr>
          <w:rStyle w:val="WW8Num4z0"/>
          <w:rFonts w:ascii="Verdana" w:hAnsi="Verdana"/>
          <w:color w:val="4682B4"/>
          <w:sz w:val="18"/>
          <w:szCs w:val="18"/>
        </w:rPr>
        <w:t>обязанность</w:t>
      </w:r>
      <w:r>
        <w:rPr>
          <w:rStyle w:val="WW8Num3z0"/>
          <w:rFonts w:ascii="Verdana" w:hAnsi="Verdana"/>
          <w:color w:val="000000"/>
          <w:sz w:val="18"/>
          <w:szCs w:val="18"/>
        </w:rPr>
        <w:t> </w:t>
      </w:r>
      <w:r>
        <w:rPr>
          <w:rFonts w:ascii="Verdana" w:hAnsi="Verdana"/>
          <w:color w:val="000000"/>
          <w:sz w:val="18"/>
          <w:szCs w:val="18"/>
        </w:rPr>
        <w:t>прокурора состоит в совершении таких действий.</w:t>
      </w:r>
    </w:p>
    <w:p w:rsidR="006D3C16" w:rsidRDefault="006D3C16" w:rsidP="006D3C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Предметом возникающих в рамках досудебного соглашения обязательств являются</w:t>
      </w:r>
      <w:r>
        <w:rPr>
          <w:rStyle w:val="WW8Num3z0"/>
          <w:rFonts w:ascii="Verdana" w:hAnsi="Verdana"/>
          <w:color w:val="000000"/>
          <w:sz w:val="18"/>
          <w:szCs w:val="18"/>
        </w:rPr>
        <w:t> </w:t>
      </w:r>
      <w:r>
        <w:rPr>
          <w:rStyle w:val="WW8Num4z0"/>
          <w:rFonts w:ascii="Verdana" w:hAnsi="Verdana"/>
          <w:color w:val="4682B4"/>
          <w:sz w:val="18"/>
          <w:szCs w:val="18"/>
        </w:rPr>
        <w:t>совершаемые</w:t>
      </w:r>
      <w:r>
        <w:rPr>
          <w:rStyle w:val="WW8Num3z0"/>
          <w:rFonts w:ascii="Verdana" w:hAnsi="Verdana"/>
          <w:color w:val="000000"/>
          <w:sz w:val="18"/>
          <w:szCs w:val="18"/>
        </w:rPr>
        <w:t> </w:t>
      </w:r>
      <w:r>
        <w:rPr>
          <w:rFonts w:ascii="Verdana" w:hAnsi="Verdana"/>
          <w:color w:val="000000"/>
          <w:sz w:val="18"/>
          <w:szCs w:val="18"/>
        </w:rPr>
        <w:t>прокурором, подозреваемым или обвиняемым действия. Досудебное соглашение о сотрудничестве предполагает возникновение обязательств только между прокурором и подозреваемым или обвиняемым. В рамках досудебного соглашения не обеспечивается жесткой зависимости между выполненными подозреваемым или обвиняемым обязательствами и назначаемым судом</w:t>
      </w:r>
      <w:r>
        <w:rPr>
          <w:rStyle w:val="WW8Num3z0"/>
          <w:rFonts w:ascii="Verdana" w:hAnsi="Verdana"/>
          <w:color w:val="000000"/>
          <w:sz w:val="18"/>
          <w:szCs w:val="18"/>
        </w:rPr>
        <w:t> </w:t>
      </w:r>
      <w:r>
        <w:rPr>
          <w:rStyle w:val="WW8Num4z0"/>
          <w:rFonts w:ascii="Verdana" w:hAnsi="Verdana"/>
          <w:color w:val="4682B4"/>
          <w:sz w:val="18"/>
          <w:szCs w:val="18"/>
        </w:rPr>
        <w:t>наказанием</w:t>
      </w:r>
      <w:r>
        <w:rPr>
          <w:rFonts w:ascii="Verdana" w:hAnsi="Verdana"/>
          <w:color w:val="000000"/>
          <w:sz w:val="18"/>
          <w:szCs w:val="18"/>
        </w:rPr>
        <w:t>. У сотрудничающего с правоохранительными органами лица в случае соблюдения условий и выполнения всех обязательств не возникает и не может возникнуть право требования к суду о применении к нему предусмотренных соглашением мер поощрения.</w:t>
      </w:r>
    </w:p>
    <w:p w:rsidR="006D3C16" w:rsidRDefault="006D3C16" w:rsidP="006D3C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Невыполнение подозреваемым или обвиняемым обязательств досудебного соглашения о сотрудничестве влечет</w:t>
      </w:r>
      <w:r>
        <w:rPr>
          <w:rStyle w:val="WW8Num3z0"/>
          <w:rFonts w:ascii="Verdana" w:hAnsi="Verdana"/>
          <w:color w:val="000000"/>
          <w:sz w:val="18"/>
          <w:szCs w:val="18"/>
        </w:rPr>
        <w:t> </w:t>
      </w:r>
      <w:r>
        <w:rPr>
          <w:rStyle w:val="WW8Num4z0"/>
          <w:rFonts w:ascii="Verdana" w:hAnsi="Verdana"/>
          <w:color w:val="4682B4"/>
          <w:sz w:val="18"/>
          <w:szCs w:val="18"/>
        </w:rPr>
        <w:t>расторжение</w:t>
      </w:r>
      <w:r>
        <w:rPr>
          <w:rStyle w:val="WW8Num3z0"/>
          <w:rFonts w:ascii="Verdana" w:hAnsi="Verdana"/>
          <w:color w:val="000000"/>
          <w:sz w:val="18"/>
          <w:szCs w:val="18"/>
        </w:rPr>
        <w:t> </w:t>
      </w:r>
      <w:r>
        <w:rPr>
          <w:rFonts w:ascii="Verdana" w:hAnsi="Verdana"/>
          <w:color w:val="000000"/>
          <w:sz w:val="18"/>
          <w:szCs w:val="18"/>
        </w:rPr>
        <w:t>такого соглашения и прекращение всех, возникших из него обязательств. В связи с чем, обосновано и разработано предложение о дополнении главы 401 УПК РФ</w:t>
      </w:r>
      <w:r>
        <w:rPr>
          <w:rStyle w:val="WW8Num3z0"/>
          <w:rFonts w:ascii="Verdana" w:hAnsi="Verdana"/>
          <w:color w:val="000000"/>
          <w:sz w:val="18"/>
          <w:szCs w:val="18"/>
        </w:rPr>
        <w:t> </w:t>
      </w:r>
      <w:r>
        <w:rPr>
          <w:rStyle w:val="WW8Num4z0"/>
          <w:rFonts w:ascii="Verdana" w:hAnsi="Verdana"/>
          <w:color w:val="4682B4"/>
          <w:sz w:val="18"/>
          <w:szCs w:val="18"/>
        </w:rPr>
        <w:t>статьей</w:t>
      </w:r>
      <w:r>
        <w:rPr>
          <w:rStyle w:val="WW8Num3z0"/>
          <w:rFonts w:ascii="Verdana" w:hAnsi="Verdana"/>
          <w:color w:val="000000"/>
          <w:sz w:val="18"/>
          <w:szCs w:val="18"/>
        </w:rPr>
        <w:t> </w:t>
      </w:r>
      <w:r>
        <w:rPr>
          <w:rFonts w:ascii="Verdana" w:hAnsi="Verdana"/>
          <w:color w:val="000000"/>
          <w:sz w:val="18"/>
          <w:szCs w:val="18"/>
        </w:rPr>
        <w:t>31710 УПК РФ «Порядок</w:t>
      </w:r>
      <w:r>
        <w:rPr>
          <w:rStyle w:val="WW8Num3z0"/>
          <w:rFonts w:ascii="Verdana" w:hAnsi="Verdana"/>
          <w:color w:val="000000"/>
          <w:sz w:val="18"/>
          <w:szCs w:val="18"/>
        </w:rPr>
        <w:t> </w:t>
      </w:r>
      <w:r>
        <w:rPr>
          <w:rStyle w:val="WW8Num4z0"/>
          <w:rFonts w:ascii="Verdana" w:hAnsi="Verdana"/>
          <w:color w:val="4682B4"/>
          <w:sz w:val="18"/>
          <w:szCs w:val="18"/>
        </w:rPr>
        <w:t>расторжения</w:t>
      </w:r>
      <w:r>
        <w:rPr>
          <w:rStyle w:val="WW8Num3z0"/>
          <w:rFonts w:ascii="Verdana" w:hAnsi="Verdana"/>
          <w:color w:val="000000"/>
          <w:sz w:val="18"/>
          <w:szCs w:val="18"/>
        </w:rPr>
        <w:t> </w:t>
      </w:r>
      <w:r>
        <w:rPr>
          <w:rFonts w:ascii="Verdana" w:hAnsi="Verdana"/>
          <w:color w:val="000000"/>
          <w:sz w:val="18"/>
          <w:szCs w:val="18"/>
        </w:rPr>
        <w:t>досудебного соглашения о сотрудничестве».</w:t>
      </w:r>
    </w:p>
    <w:p w:rsidR="006D3C16" w:rsidRDefault="006D3C16" w:rsidP="006D3C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Процедура производства по уголовному делу в отношении лица, с которым заключено досудебное соглашение о сотрудничестве, предполагает процессуально-правовое поощрение, что выражается в ее</w:t>
      </w:r>
      <w:r>
        <w:rPr>
          <w:rStyle w:val="WW8Num3z0"/>
          <w:rFonts w:ascii="Verdana" w:hAnsi="Verdana"/>
          <w:color w:val="000000"/>
          <w:sz w:val="18"/>
          <w:szCs w:val="18"/>
        </w:rPr>
        <w:t> </w:t>
      </w:r>
      <w:r>
        <w:rPr>
          <w:rStyle w:val="WW8Num4z0"/>
          <w:rFonts w:ascii="Verdana" w:hAnsi="Verdana"/>
          <w:color w:val="4682B4"/>
          <w:sz w:val="18"/>
          <w:szCs w:val="18"/>
        </w:rPr>
        <w:t>поощрительном</w:t>
      </w:r>
      <w:r>
        <w:rPr>
          <w:rStyle w:val="WW8Num3z0"/>
          <w:rFonts w:ascii="Verdana" w:hAnsi="Verdana"/>
          <w:color w:val="000000"/>
          <w:sz w:val="18"/>
          <w:szCs w:val="18"/>
        </w:rPr>
        <w:t> </w:t>
      </w:r>
      <w:r>
        <w:rPr>
          <w:rFonts w:ascii="Verdana" w:hAnsi="Verdana"/>
          <w:color w:val="000000"/>
          <w:sz w:val="18"/>
          <w:szCs w:val="18"/>
        </w:rPr>
        <w:t>характере и направлено на стимулирование и поддержание позитивного посткриминального поведения лица, заключившего досудебное соглашение о сотрудничестве, на протяжении всего производства по уголовному делу. Правовое регулирование Особого порядка при заключении досудебного соглашения о сотрудничестве предусматривает следующие</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меры поощрения:</w:t>
      </w:r>
    </w:p>
    <w:p w:rsidR="006D3C16" w:rsidRDefault="006D3C16" w:rsidP="006D3C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выделение в отдельное производство уголовного дела в отношении</w:t>
      </w:r>
      <w:r>
        <w:rPr>
          <w:rStyle w:val="WW8Num3z0"/>
          <w:rFonts w:ascii="Verdana" w:hAnsi="Verdana"/>
          <w:color w:val="000000"/>
          <w:sz w:val="18"/>
          <w:szCs w:val="18"/>
        </w:rPr>
        <w:t> </w:t>
      </w:r>
      <w:r>
        <w:rPr>
          <w:rStyle w:val="WW8Num4z0"/>
          <w:rFonts w:ascii="Verdana" w:hAnsi="Verdana"/>
          <w:color w:val="4682B4"/>
          <w:sz w:val="18"/>
          <w:szCs w:val="18"/>
        </w:rPr>
        <w:t>подозреваемого</w:t>
      </w:r>
      <w:r>
        <w:rPr>
          <w:rStyle w:val="WW8Num3z0"/>
          <w:rFonts w:ascii="Verdana" w:hAnsi="Verdana"/>
          <w:color w:val="000000"/>
          <w:sz w:val="18"/>
          <w:szCs w:val="18"/>
        </w:rPr>
        <w:t> </w:t>
      </w:r>
      <w:r>
        <w:rPr>
          <w:rFonts w:ascii="Verdana" w:hAnsi="Verdana"/>
          <w:color w:val="000000"/>
          <w:sz w:val="18"/>
          <w:szCs w:val="18"/>
        </w:rPr>
        <w:t>или обвиняемого, заключившего досудебное соглашение о сотрудничестве (п.4 ч.2 ст. 154 УПК РФ);</w:t>
      </w:r>
    </w:p>
    <w:p w:rsidR="006D3C16" w:rsidRDefault="006D3C16" w:rsidP="006D3C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применение в отношении лица, заключившего досудебное соглашение о сотрудничестве, его близких родственников, родственников, близких лиц мер безопасности, предусмотренных ст.11, п.4 ч.2 ст.241 УПК РФ, Федеральным законом от 20.08.2004 г. №119-ФЗ «О государственной защите</w:t>
      </w:r>
      <w:r>
        <w:rPr>
          <w:rStyle w:val="WW8Num3z0"/>
          <w:rFonts w:ascii="Verdana" w:hAnsi="Verdana"/>
          <w:color w:val="000000"/>
          <w:sz w:val="18"/>
          <w:szCs w:val="18"/>
        </w:rPr>
        <w:t> </w:t>
      </w:r>
      <w:r>
        <w:rPr>
          <w:rStyle w:val="WW8Num4z0"/>
          <w:rFonts w:ascii="Verdana" w:hAnsi="Verdana"/>
          <w:color w:val="4682B4"/>
          <w:sz w:val="18"/>
          <w:szCs w:val="18"/>
        </w:rPr>
        <w:t>потерпевших</w:t>
      </w:r>
      <w:r>
        <w:rPr>
          <w:rFonts w:ascii="Verdana" w:hAnsi="Verdana"/>
          <w:color w:val="000000"/>
          <w:sz w:val="18"/>
          <w:szCs w:val="18"/>
        </w:rPr>
        <w:t>, свидетелей и иных участников уголовного судопроизводства»;</w:t>
      </w:r>
    </w:p>
    <w:p w:rsidR="006D3C16" w:rsidRDefault="006D3C16" w:rsidP="006D3C1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особый порядок принятия судебного решения, предусмотренный ст.3177 УПК РФ;</w:t>
      </w:r>
    </w:p>
    <w:p w:rsidR="006D3C16" w:rsidRDefault="006D3C16" w:rsidP="006D3C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освобождение от</w:t>
      </w:r>
      <w:r>
        <w:rPr>
          <w:rStyle w:val="WW8Num3z0"/>
          <w:rFonts w:ascii="Verdana" w:hAnsi="Verdana"/>
          <w:color w:val="000000"/>
          <w:sz w:val="18"/>
          <w:szCs w:val="18"/>
        </w:rPr>
        <w:t> </w:t>
      </w:r>
      <w:r>
        <w:rPr>
          <w:rStyle w:val="WW8Num4z0"/>
          <w:rFonts w:ascii="Verdana" w:hAnsi="Verdana"/>
          <w:color w:val="4682B4"/>
          <w:sz w:val="18"/>
          <w:szCs w:val="18"/>
        </w:rPr>
        <w:t>уплаты</w:t>
      </w:r>
      <w:r>
        <w:rPr>
          <w:rStyle w:val="WW8Num3z0"/>
          <w:rFonts w:ascii="Verdana" w:hAnsi="Verdana"/>
          <w:color w:val="000000"/>
          <w:sz w:val="18"/>
          <w:szCs w:val="18"/>
        </w:rPr>
        <w:t> </w:t>
      </w:r>
      <w:r>
        <w:rPr>
          <w:rFonts w:ascii="Verdana" w:hAnsi="Verdana"/>
          <w:color w:val="000000"/>
          <w:sz w:val="18"/>
          <w:szCs w:val="18"/>
        </w:rPr>
        <w:t>процессуальных издержек (ч.Ю ст.316 УПК РФ);</w:t>
      </w:r>
    </w:p>
    <w:p w:rsidR="006D3C16" w:rsidRDefault="006D3C16" w:rsidP="006D3C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изменение избранной в отношении лица, заключившего досудебное соглашение о сотрудничестве, меры</w:t>
      </w:r>
      <w:r>
        <w:rPr>
          <w:rStyle w:val="WW8Num3z0"/>
          <w:rFonts w:ascii="Verdana" w:hAnsi="Verdana"/>
          <w:color w:val="000000"/>
          <w:sz w:val="18"/>
          <w:szCs w:val="18"/>
        </w:rPr>
        <w:t> </w:t>
      </w:r>
      <w:r>
        <w:rPr>
          <w:rStyle w:val="WW8Num4z0"/>
          <w:rFonts w:ascii="Verdana" w:hAnsi="Verdana"/>
          <w:color w:val="4682B4"/>
          <w:sz w:val="18"/>
          <w:szCs w:val="18"/>
        </w:rPr>
        <w:t>пресечения</w:t>
      </w:r>
      <w:r>
        <w:rPr>
          <w:rStyle w:val="WW8Num3z0"/>
          <w:rFonts w:ascii="Verdana" w:hAnsi="Verdana"/>
          <w:color w:val="000000"/>
          <w:sz w:val="18"/>
          <w:szCs w:val="18"/>
        </w:rPr>
        <w:t> </w:t>
      </w:r>
      <w:r>
        <w:rPr>
          <w:rFonts w:ascii="Verdana" w:hAnsi="Verdana"/>
          <w:color w:val="000000"/>
          <w:sz w:val="18"/>
          <w:szCs w:val="18"/>
        </w:rPr>
        <w:t>на более мягкую, не связанную с</w:t>
      </w:r>
      <w:r>
        <w:rPr>
          <w:rStyle w:val="WW8Num3z0"/>
          <w:rFonts w:ascii="Verdana" w:hAnsi="Verdana"/>
          <w:color w:val="000000"/>
          <w:sz w:val="18"/>
          <w:szCs w:val="18"/>
        </w:rPr>
        <w:t> </w:t>
      </w:r>
      <w:r>
        <w:rPr>
          <w:rStyle w:val="WW8Num4z0"/>
          <w:rFonts w:ascii="Verdana" w:hAnsi="Verdana"/>
          <w:color w:val="4682B4"/>
          <w:sz w:val="18"/>
          <w:szCs w:val="18"/>
        </w:rPr>
        <w:t>лишением</w:t>
      </w:r>
      <w:r>
        <w:rPr>
          <w:rStyle w:val="WW8Num3z0"/>
          <w:rFonts w:ascii="Verdana" w:hAnsi="Verdana"/>
          <w:color w:val="000000"/>
          <w:sz w:val="18"/>
          <w:szCs w:val="18"/>
        </w:rPr>
        <w:t> </w:t>
      </w:r>
      <w:r>
        <w:rPr>
          <w:rFonts w:ascii="Verdana" w:hAnsi="Verdana"/>
          <w:color w:val="000000"/>
          <w:sz w:val="18"/>
          <w:szCs w:val="18"/>
        </w:rPr>
        <w:t>свободы.</w:t>
      </w:r>
    </w:p>
    <w:p w:rsidR="006D3C16" w:rsidRDefault="006D3C16" w:rsidP="006D3C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Обосновано положение, согласно которому</w:t>
      </w:r>
      <w:r>
        <w:rPr>
          <w:rStyle w:val="WW8Num3z0"/>
          <w:rFonts w:ascii="Verdana" w:hAnsi="Verdana"/>
          <w:color w:val="000000"/>
          <w:sz w:val="18"/>
          <w:szCs w:val="18"/>
        </w:rPr>
        <w:t> </w:t>
      </w:r>
      <w:r>
        <w:rPr>
          <w:rStyle w:val="WW8Num4z0"/>
          <w:rFonts w:ascii="Verdana" w:hAnsi="Verdana"/>
          <w:color w:val="4682B4"/>
          <w:sz w:val="18"/>
          <w:szCs w:val="18"/>
        </w:rPr>
        <w:t>следователь</w:t>
      </w:r>
      <w:r>
        <w:rPr>
          <w:rStyle w:val="WW8Num3z0"/>
          <w:rFonts w:ascii="Verdana" w:hAnsi="Verdana"/>
          <w:color w:val="000000"/>
          <w:sz w:val="18"/>
          <w:szCs w:val="18"/>
        </w:rPr>
        <w:t> </w:t>
      </w:r>
      <w:r>
        <w:rPr>
          <w:rFonts w:ascii="Verdana" w:hAnsi="Verdana"/>
          <w:color w:val="000000"/>
          <w:sz w:val="18"/>
          <w:szCs w:val="18"/>
        </w:rPr>
        <w:t>разъясняет подозреваемому или обвиняемому право</w:t>
      </w:r>
      <w:r>
        <w:rPr>
          <w:rStyle w:val="WW8Num3z0"/>
          <w:rFonts w:ascii="Verdana" w:hAnsi="Verdana"/>
          <w:color w:val="000000"/>
          <w:sz w:val="18"/>
          <w:szCs w:val="18"/>
        </w:rPr>
        <w:t> </w:t>
      </w:r>
      <w:r>
        <w:rPr>
          <w:rStyle w:val="WW8Num4z0"/>
          <w:rFonts w:ascii="Verdana" w:hAnsi="Verdana"/>
          <w:color w:val="4682B4"/>
          <w:sz w:val="18"/>
          <w:szCs w:val="18"/>
        </w:rPr>
        <w:t>ходатайствовать</w:t>
      </w:r>
      <w:r>
        <w:rPr>
          <w:rStyle w:val="WW8Num3z0"/>
          <w:rFonts w:ascii="Verdana" w:hAnsi="Verdana"/>
          <w:color w:val="000000"/>
          <w:sz w:val="18"/>
          <w:szCs w:val="18"/>
        </w:rPr>
        <w:t> </w:t>
      </w:r>
      <w:r>
        <w:rPr>
          <w:rFonts w:ascii="Verdana" w:hAnsi="Verdana"/>
          <w:color w:val="000000"/>
          <w:sz w:val="18"/>
          <w:szCs w:val="18"/>
        </w:rPr>
        <w:t>о заключении досудебного соглашения о сотрудничестве, а также положения главы 401 УПК РФ только в случае получения сведений, дающих основание полагать, что подозреваемый или обвиняемый обладает информацией, необходимой для производства по данному или другому имеющемуся в производстве уголовному делу.</w:t>
      </w:r>
    </w:p>
    <w:p w:rsidR="006D3C16" w:rsidRDefault="006D3C16" w:rsidP="006D3C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Учитывая</w:t>
      </w:r>
      <w:r>
        <w:rPr>
          <w:rStyle w:val="WW8Num3z0"/>
          <w:rFonts w:ascii="Verdana" w:hAnsi="Verdana"/>
          <w:color w:val="000000"/>
          <w:sz w:val="18"/>
          <w:szCs w:val="18"/>
        </w:rPr>
        <w:t> </w:t>
      </w:r>
      <w:r>
        <w:rPr>
          <w:rStyle w:val="WW8Num4z0"/>
          <w:rFonts w:ascii="Verdana" w:hAnsi="Verdana"/>
          <w:color w:val="4682B4"/>
          <w:sz w:val="18"/>
          <w:szCs w:val="18"/>
        </w:rPr>
        <w:t>поощрительную</w:t>
      </w:r>
      <w:r>
        <w:rPr>
          <w:rStyle w:val="WW8Num3z0"/>
          <w:rFonts w:ascii="Verdana" w:hAnsi="Verdana"/>
          <w:color w:val="000000"/>
          <w:sz w:val="18"/>
          <w:szCs w:val="18"/>
        </w:rPr>
        <w:t> </w:t>
      </w:r>
      <w:r>
        <w:rPr>
          <w:rFonts w:ascii="Verdana" w:hAnsi="Verdana"/>
          <w:color w:val="000000"/>
          <w:sz w:val="18"/>
          <w:szCs w:val="18"/>
        </w:rPr>
        <w:t xml:space="preserve">природу Особого порядка принятия судебного решения при заключении досудебного соглашения о сотрудничестве, определены критерии применения его </w:t>
      </w:r>
      <w:r>
        <w:rPr>
          <w:rFonts w:ascii="Verdana" w:hAnsi="Verdana"/>
          <w:color w:val="000000"/>
          <w:sz w:val="18"/>
          <w:szCs w:val="18"/>
        </w:rPr>
        <w:lastRenderedPageBreak/>
        <w:t>положений с точки зрения социальной полезности действий, которые обязуется</w:t>
      </w:r>
      <w:r>
        <w:rPr>
          <w:rStyle w:val="WW8Num3z0"/>
          <w:rFonts w:ascii="Verdana" w:hAnsi="Verdana"/>
          <w:color w:val="000000"/>
          <w:sz w:val="18"/>
          <w:szCs w:val="18"/>
        </w:rPr>
        <w:t> </w:t>
      </w:r>
      <w:r>
        <w:rPr>
          <w:rStyle w:val="WW8Num4z0"/>
          <w:rFonts w:ascii="Verdana" w:hAnsi="Verdana"/>
          <w:color w:val="4682B4"/>
          <w:sz w:val="18"/>
          <w:szCs w:val="18"/>
        </w:rPr>
        <w:t>совершить</w:t>
      </w:r>
      <w:r>
        <w:rPr>
          <w:rStyle w:val="WW8Num3z0"/>
          <w:rFonts w:ascii="Verdana" w:hAnsi="Verdana"/>
          <w:color w:val="000000"/>
          <w:sz w:val="18"/>
          <w:szCs w:val="18"/>
        </w:rPr>
        <w:t> </w:t>
      </w:r>
      <w:r>
        <w:rPr>
          <w:rFonts w:ascii="Verdana" w:hAnsi="Verdana"/>
          <w:color w:val="000000"/>
          <w:sz w:val="18"/>
          <w:szCs w:val="18"/>
        </w:rPr>
        <w:t>подозреваемый или обвиняемый, ходатайствующий о заключении с ним досудебного соглашения о сотрудничестве. В качестве таких критериев выступают целесообразность и объективная необходимость сотрудничества с конкретным подозреваемым или обвиняемым в целях раскрытия преступления,</w:t>
      </w:r>
      <w:r>
        <w:rPr>
          <w:rStyle w:val="WW8Num3z0"/>
          <w:rFonts w:ascii="Verdana" w:hAnsi="Verdana"/>
          <w:color w:val="000000"/>
          <w:sz w:val="18"/>
          <w:szCs w:val="18"/>
        </w:rPr>
        <w:t> </w:t>
      </w:r>
      <w:r>
        <w:rPr>
          <w:rStyle w:val="WW8Num4z0"/>
          <w:rFonts w:ascii="Verdana" w:hAnsi="Verdana"/>
          <w:color w:val="4682B4"/>
          <w:sz w:val="18"/>
          <w:szCs w:val="18"/>
        </w:rPr>
        <w:t>изобличения</w:t>
      </w:r>
      <w:r>
        <w:rPr>
          <w:rStyle w:val="WW8Num3z0"/>
          <w:rFonts w:ascii="Verdana" w:hAnsi="Verdana"/>
          <w:color w:val="000000"/>
          <w:sz w:val="18"/>
          <w:szCs w:val="18"/>
        </w:rPr>
        <w:t> </w:t>
      </w:r>
      <w:r>
        <w:rPr>
          <w:rFonts w:ascii="Verdana" w:hAnsi="Verdana"/>
          <w:color w:val="000000"/>
          <w:sz w:val="18"/>
          <w:szCs w:val="18"/>
        </w:rPr>
        <w:t>всех соучастников, обнаружения имущества, добытого</w:t>
      </w:r>
      <w:r>
        <w:rPr>
          <w:rStyle w:val="WW8Num3z0"/>
          <w:rFonts w:ascii="Verdana" w:hAnsi="Verdana"/>
          <w:color w:val="000000"/>
          <w:sz w:val="18"/>
          <w:szCs w:val="18"/>
        </w:rPr>
        <w:t> </w:t>
      </w:r>
      <w:r>
        <w:rPr>
          <w:rStyle w:val="WW8Num4z0"/>
          <w:rFonts w:ascii="Verdana" w:hAnsi="Verdana"/>
          <w:color w:val="4682B4"/>
          <w:sz w:val="18"/>
          <w:szCs w:val="18"/>
        </w:rPr>
        <w:t>преступным</w:t>
      </w:r>
      <w:r>
        <w:rPr>
          <w:rStyle w:val="WW8Num3z0"/>
          <w:rFonts w:ascii="Verdana" w:hAnsi="Verdana"/>
          <w:color w:val="000000"/>
          <w:sz w:val="18"/>
          <w:szCs w:val="18"/>
        </w:rPr>
        <w:t> </w:t>
      </w:r>
      <w:r>
        <w:rPr>
          <w:rFonts w:ascii="Verdana" w:hAnsi="Verdana"/>
          <w:color w:val="000000"/>
          <w:sz w:val="18"/>
          <w:szCs w:val="18"/>
        </w:rPr>
        <w:t>путем. Заключение досудебного соглашения о сотрудничестве является правом</w:t>
      </w:r>
      <w:r>
        <w:rPr>
          <w:rStyle w:val="WW8Num3z0"/>
          <w:rFonts w:ascii="Verdana" w:hAnsi="Verdana"/>
          <w:color w:val="000000"/>
          <w:sz w:val="18"/>
          <w:szCs w:val="18"/>
        </w:rPr>
        <w:t> </w:t>
      </w:r>
      <w:r>
        <w:rPr>
          <w:rStyle w:val="WW8Num4z0"/>
          <w:rFonts w:ascii="Verdana" w:hAnsi="Verdana"/>
          <w:color w:val="4682B4"/>
          <w:sz w:val="18"/>
          <w:szCs w:val="18"/>
        </w:rPr>
        <w:t>должностного</w:t>
      </w:r>
      <w:r>
        <w:rPr>
          <w:rStyle w:val="WW8Num3z0"/>
          <w:rFonts w:ascii="Verdana" w:hAnsi="Verdana"/>
          <w:color w:val="000000"/>
          <w:sz w:val="18"/>
          <w:szCs w:val="18"/>
        </w:rPr>
        <w:t> </w:t>
      </w:r>
      <w:r>
        <w:rPr>
          <w:rFonts w:ascii="Verdana" w:hAnsi="Verdana"/>
          <w:color w:val="000000"/>
          <w:sz w:val="18"/>
          <w:szCs w:val="18"/>
        </w:rPr>
        <w:t>лица стороны обвинения, а не его</w:t>
      </w:r>
      <w:r>
        <w:rPr>
          <w:rStyle w:val="WW8Num3z0"/>
          <w:rFonts w:ascii="Verdana" w:hAnsi="Verdana"/>
          <w:color w:val="000000"/>
          <w:sz w:val="18"/>
          <w:szCs w:val="18"/>
        </w:rPr>
        <w:t> </w:t>
      </w:r>
      <w:r>
        <w:rPr>
          <w:rStyle w:val="WW8Num4z0"/>
          <w:rFonts w:ascii="Verdana" w:hAnsi="Verdana"/>
          <w:color w:val="4682B4"/>
          <w:sz w:val="18"/>
          <w:szCs w:val="18"/>
        </w:rPr>
        <w:t>обязанностью</w:t>
      </w:r>
      <w:r>
        <w:rPr>
          <w:rFonts w:ascii="Verdana" w:hAnsi="Verdana"/>
          <w:color w:val="000000"/>
          <w:sz w:val="18"/>
          <w:szCs w:val="18"/>
        </w:rPr>
        <w:t>.</w:t>
      </w:r>
    </w:p>
    <w:p w:rsidR="006D3C16" w:rsidRDefault="006D3C16" w:rsidP="006D3C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Выделение уголовного дела в отношении лица, с которым заключено досудебное соглашение о сотрудничестве, является одной из</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мер поощрения и мерой безопасности. Следователь, принимая решение о выделении такого уголовного дела в отдельное производство, руководствуется интересами обеспечения безопасности лица, заключившего досудебное соглашение о сотрудничестве, и его родственников, а также учитывает общие требования всесторонности и объективности предварительного расследования и разрешения уголовного дела (ч.2 ст. 154 УПК РФ). В случае наличия угрозы безопасности лицу, заключившему досудебное соглашение, следователь</w:t>
      </w:r>
      <w:r>
        <w:rPr>
          <w:rStyle w:val="WW8Num3z0"/>
          <w:rFonts w:ascii="Verdana" w:hAnsi="Verdana"/>
          <w:color w:val="000000"/>
          <w:sz w:val="18"/>
          <w:szCs w:val="18"/>
        </w:rPr>
        <w:t> </w:t>
      </w:r>
      <w:r>
        <w:rPr>
          <w:rStyle w:val="WW8Num4z0"/>
          <w:rFonts w:ascii="Verdana" w:hAnsi="Verdana"/>
          <w:color w:val="4682B4"/>
          <w:sz w:val="18"/>
          <w:szCs w:val="18"/>
        </w:rPr>
        <w:t>обязан</w:t>
      </w:r>
      <w:r>
        <w:rPr>
          <w:rStyle w:val="WW8Num3z0"/>
          <w:rFonts w:ascii="Verdana" w:hAnsi="Verdana"/>
          <w:color w:val="000000"/>
          <w:sz w:val="18"/>
          <w:szCs w:val="18"/>
        </w:rPr>
        <w:t> </w:t>
      </w:r>
      <w:r>
        <w:rPr>
          <w:rFonts w:ascii="Verdana" w:hAnsi="Verdana"/>
          <w:color w:val="000000"/>
          <w:sz w:val="18"/>
          <w:szCs w:val="18"/>
        </w:rPr>
        <w:t>принять решение о выделении уголовного дела в отдельное производство. При отсутствии угрозы безопасности со стороны других соучастников выделение уголовного дела в отдельное производство может отразиться на всесторонности и объективности рассмотрения и разрешения уголовного дела. В связи с чем, выделение уголовного дела в отдельное производство согласно п.4 4.1 ст. 154 УПК РФ является правом, а не обязанностью</w:t>
      </w:r>
      <w:r>
        <w:rPr>
          <w:rStyle w:val="WW8Num3z0"/>
          <w:rFonts w:ascii="Verdana" w:hAnsi="Verdana"/>
          <w:color w:val="000000"/>
          <w:sz w:val="18"/>
          <w:szCs w:val="18"/>
        </w:rPr>
        <w:t> </w:t>
      </w:r>
      <w:r>
        <w:rPr>
          <w:rStyle w:val="WW8Num4z0"/>
          <w:rFonts w:ascii="Verdana" w:hAnsi="Verdana"/>
          <w:color w:val="4682B4"/>
          <w:sz w:val="18"/>
          <w:szCs w:val="18"/>
        </w:rPr>
        <w:t>следователя</w:t>
      </w:r>
      <w:r>
        <w:rPr>
          <w:rFonts w:ascii="Verdana" w:hAnsi="Verdana"/>
          <w:color w:val="000000"/>
          <w:sz w:val="18"/>
          <w:szCs w:val="18"/>
        </w:rPr>
        <w:t>.</w:t>
      </w:r>
    </w:p>
    <w:p w:rsidR="006D3C16" w:rsidRDefault="006D3C16" w:rsidP="006D3C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Процессуальными основаниями применения особого порядка судебного разбирательства при заключении досудебного соглашения о сотрудничестве являются</w:t>
      </w:r>
      <w:r>
        <w:rPr>
          <w:rStyle w:val="WW8Num3z0"/>
          <w:rFonts w:ascii="Verdana" w:hAnsi="Verdana"/>
          <w:color w:val="000000"/>
          <w:sz w:val="18"/>
          <w:szCs w:val="18"/>
        </w:rPr>
        <w:t> </w:t>
      </w:r>
      <w:r>
        <w:rPr>
          <w:rStyle w:val="WW8Num4z0"/>
          <w:rFonts w:ascii="Verdana" w:hAnsi="Verdana"/>
          <w:color w:val="4682B4"/>
          <w:sz w:val="18"/>
          <w:szCs w:val="18"/>
        </w:rPr>
        <w:t>обвинение</w:t>
      </w:r>
      <w:r>
        <w:rPr>
          <w:rFonts w:ascii="Verdana" w:hAnsi="Verdana"/>
          <w:color w:val="000000"/>
          <w:sz w:val="18"/>
          <w:szCs w:val="18"/>
        </w:rPr>
        <w:t>, предъявленное в порядке, предусмотренном УПК РФ, досудебное соглашение о сотрудничестве, представление прокурора об особом порядке проведения судебного заседания и</w:t>
      </w:r>
      <w:r>
        <w:rPr>
          <w:rStyle w:val="WW8Num3z0"/>
          <w:rFonts w:ascii="Verdana" w:hAnsi="Verdana"/>
          <w:color w:val="000000"/>
          <w:sz w:val="18"/>
          <w:szCs w:val="18"/>
        </w:rPr>
        <w:t> </w:t>
      </w:r>
      <w:r>
        <w:rPr>
          <w:rStyle w:val="WW8Num4z0"/>
          <w:rFonts w:ascii="Verdana" w:hAnsi="Verdana"/>
          <w:color w:val="4682B4"/>
          <w:sz w:val="18"/>
          <w:szCs w:val="18"/>
        </w:rPr>
        <w:t>вынесения</w:t>
      </w:r>
      <w:r>
        <w:rPr>
          <w:rFonts w:ascii="Verdana" w:hAnsi="Verdana"/>
          <w:color w:val="000000"/>
          <w:sz w:val="18"/>
          <w:szCs w:val="18"/>
        </w:rPr>
        <w:t>судебного решения по уголовному делу в отношении обвиняемого, с которым заключено досудебное соглашение о сотрудничестве (далее - представление прокурора).</w:t>
      </w:r>
    </w:p>
    <w:p w:rsidR="006D3C16" w:rsidRDefault="006D3C16" w:rsidP="006D3C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Условия применения особого порядка судебного разбирательства при заключении досудебного соглашения о сотрудничестве характеризуют указанные основания. Досудебное соглашение о сотрудничестве должно о соответствовать требованиям, указанным в ст. 317 УПК РФ, должно быть заключено добровольно и при участии</w:t>
      </w:r>
      <w:r>
        <w:rPr>
          <w:rStyle w:val="WW8Num3z0"/>
          <w:rFonts w:ascii="Verdana" w:hAnsi="Verdana"/>
          <w:color w:val="000000"/>
          <w:sz w:val="18"/>
          <w:szCs w:val="18"/>
        </w:rPr>
        <w:t> </w:t>
      </w:r>
      <w:r>
        <w:rPr>
          <w:rStyle w:val="WW8Num4z0"/>
          <w:rFonts w:ascii="Verdana" w:hAnsi="Verdana"/>
          <w:color w:val="4682B4"/>
          <w:sz w:val="18"/>
          <w:szCs w:val="18"/>
        </w:rPr>
        <w:t>защитника</w:t>
      </w:r>
      <w:r>
        <w:rPr>
          <w:rFonts w:ascii="Verdana" w:hAnsi="Verdana"/>
          <w:color w:val="000000"/>
          <w:sz w:val="18"/>
          <w:szCs w:val="18"/>
        </w:rPr>
        <w:t>, его предметом не могут быть действия обвиняемого, выраженные в сообщении сведений только о его собственном участии в</w:t>
      </w:r>
      <w:r>
        <w:rPr>
          <w:rStyle w:val="WW8Num3z0"/>
          <w:rFonts w:ascii="Verdana" w:hAnsi="Verdana"/>
          <w:color w:val="000000"/>
          <w:sz w:val="18"/>
          <w:szCs w:val="18"/>
        </w:rPr>
        <w:t> </w:t>
      </w:r>
      <w:r>
        <w:rPr>
          <w:rStyle w:val="WW8Num4z0"/>
          <w:rFonts w:ascii="Verdana" w:hAnsi="Verdana"/>
          <w:color w:val="4682B4"/>
          <w:sz w:val="18"/>
          <w:szCs w:val="18"/>
        </w:rPr>
        <w:t>преступной</w:t>
      </w:r>
      <w:r>
        <w:rPr>
          <w:rStyle w:val="WW8Num3z0"/>
          <w:rFonts w:ascii="Verdana" w:hAnsi="Verdana"/>
          <w:color w:val="000000"/>
          <w:sz w:val="18"/>
          <w:szCs w:val="18"/>
        </w:rPr>
        <w:t> </w:t>
      </w:r>
      <w:r>
        <w:rPr>
          <w:rFonts w:ascii="Verdana" w:hAnsi="Verdana"/>
          <w:color w:val="000000"/>
          <w:sz w:val="18"/>
          <w:szCs w:val="18"/>
        </w:rPr>
        <w:t>деятельности. Представление прокурора должно соответствовать требованиям, указанным в ст.З 175 УПК РФ, содержать выводы о выполнении обвиняемым обязательств досудебного соглашения о сотрудничестве, о полноте и правдивости сведений, сообщенных им в рамках досудебного сотрудничества. Кроме того, в качестве условия, относящегося к представлению прокурора, является согласие</w:t>
      </w:r>
      <w:r>
        <w:rPr>
          <w:rStyle w:val="WW8Num3z0"/>
          <w:rFonts w:ascii="Verdana" w:hAnsi="Verdana"/>
          <w:color w:val="000000"/>
          <w:sz w:val="18"/>
          <w:szCs w:val="18"/>
        </w:rPr>
        <w:t> </w:t>
      </w:r>
      <w:r>
        <w:rPr>
          <w:rStyle w:val="WW8Num4z0"/>
          <w:rFonts w:ascii="Verdana" w:hAnsi="Verdana"/>
          <w:color w:val="4682B4"/>
          <w:sz w:val="18"/>
          <w:szCs w:val="18"/>
        </w:rPr>
        <w:t>потерпевшего</w:t>
      </w:r>
      <w:r>
        <w:rPr>
          <w:rStyle w:val="WW8Num3z0"/>
          <w:rFonts w:ascii="Verdana" w:hAnsi="Verdana"/>
          <w:color w:val="000000"/>
          <w:sz w:val="18"/>
          <w:szCs w:val="18"/>
        </w:rPr>
        <w:t> </w:t>
      </w:r>
      <w:r>
        <w:rPr>
          <w:rFonts w:ascii="Verdana" w:hAnsi="Verdana"/>
          <w:color w:val="000000"/>
          <w:sz w:val="18"/>
          <w:szCs w:val="18"/>
        </w:rPr>
        <w:t>(или отсутствие его возражений) относительно выводов прокурора о выполнении обвиняемым обязательств досудебного соглашения о сотрудничестве в части</w:t>
      </w:r>
      <w:r>
        <w:rPr>
          <w:rStyle w:val="WW8Num3z0"/>
          <w:rFonts w:ascii="Verdana" w:hAnsi="Verdana"/>
          <w:color w:val="000000"/>
          <w:sz w:val="18"/>
          <w:szCs w:val="18"/>
        </w:rPr>
        <w:t> </w:t>
      </w:r>
      <w:r>
        <w:rPr>
          <w:rStyle w:val="WW8Num4z0"/>
          <w:rFonts w:ascii="Verdana" w:hAnsi="Verdana"/>
          <w:color w:val="4682B4"/>
          <w:sz w:val="18"/>
          <w:szCs w:val="18"/>
        </w:rPr>
        <w:t>заглаживания</w:t>
      </w:r>
      <w:r>
        <w:rPr>
          <w:rStyle w:val="WW8Num3z0"/>
          <w:rFonts w:ascii="Verdana" w:hAnsi="Verdana"/>
          <w:color w:val="000000"/>
          <w:sz w:val="18"/>
          <w:szCs w:val="18"/>
        </w:rPr>
        <w:t> </w:t>
      </w:r>
      <w:r>
        <w:rPr>
          <w:rFonts w:ascii="Verdana" w:hAnsi="Verdana"/>
          <w:color w:val="000000"/>
          <w:sz w:val="18"/>
          <w:szCs w:val="18"/>
        </w:rPr>
        <w:t>потерпевшему причиненного преступлением вреда, если таковое было включено в соглашение.</w:t>
      </w:r>
    </w:p>
    <w:p w:rsidR="006D3C16" w:rsidRDefault="006D3C16" w:rsidP="006D3C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Обвинение как основание применения особого порядка судебного разбирательства при заключении досудебного соглашения о сотрудничестве требует соблюдения следующих условий: согласие</w:t>
      </w:r>
      <w:r>
        <w:rPr>
          <w:rStyle w:val="WW8Num3z0"/>
          <w:rFonts w:ascii="Verdana" w:hAnsi="Verdana"/>
          <w:color w:val="000000"/>
          <w:sz w:val="18"/>
          <w:szCs w:val="18"/>
        </w:rPr>
        <w:t> </w:t>
      </w:r>
      <w:r>
        <w:rPr>
          <w:rStyle w:val="WW8Num4z0"/>
          <w:rFonts w:ascii="Verdana" w:hAnsi="Verdana"/>
          <w:color w:val="4682B4"/>
          <w:sz w:val="18"/>
          <w:szCs w:val="18"/>
        </w:rPr>
        <w:t>подсудимого</w:t>
      </w:r>
      <w:r>
        <w:rPr>
          <w:rStyle w:val="WW8Num3z0"/>
          <w:rFonts w:ascii="Verdana" w:hAnsi="Verdana"/>
          <w:color w:val="000000"/>
          <w:sz w:val="18"/>
          <w:szCs w:val="18"/>
        </w:rPr>
        <w:t> </w:t>
      </w:r>
      <w:r>
        <w:rPr>
          <w:rFonts w:ascii="Verdana" w:hAnsi="Verdana"/>
          <w:color w:val="000000"/>
          <w:sz w:val="18"/>
          <w:szCs w:val="18"/>
        </w:rPr>
        <w:t>с предъявленным ему обвинением, вывод</w:t>
      </w:r>
      <w:r>
        <w:rPr>
          <w:rStyle w:val="WW8Num3z0"/>
          <w:rFonts w:ascii="Verdana" w:hAnsi="Verdana"/>
          <w:color w:val="000000"/>
          <w:sz w:val="18"/>
          <w:szCs w:val="18"/>
        </w:rPr>
        <w:t> </w:t>
      </w:r>
      <w:r>
        <w:rPr>
          <w:rStyle w:val="WW8Num4z0"/>
          <w:rFonts w:ascii="Verdana" w:hAnsi="Verdana"/>
          <w:color w:val="4682B4"/>
          <w:sz w:val="18"/>
          <w:szCs w:val="18"/>
        </w:rPr>
        <w:t>судьи</w:t>
      </w:r>
      <w:r>
        <w:rPr>
          <w:rStyle w:val="WW8Num3z0"/>
          <w:rFonts w:ascii="Verdana" w:hAnsi="Verdana"/>
          <w:color w:val="000000"/>
          <w:sz w:val="18"/>
          <w:szCs w:val="18"/>
        </w:rPr>
        <w:t> </w:t>
      </w:r>
      <w:r>
        <w:rPr>
          <w:rFonts w:ascii="Verdana" w:hAnsi="Verdana"/>
          <w:color w:val="000000"/>
          <w:sz w:val="18"/>
          <w:szCs w:val="18"/>
        </w:rPr>
        <w:t>об обоснованности обвинения и подтверждении его</w:t>
      </w:r>
      <w:r>
        <w:rPr>
          <w:rStyle w:val="WW8Num3z0"/>
          <w:rFonts w:ascii="Verdana" w:hAnsi="Verdana"/>
          <w:color w:val="000000"/>
          <w:sz w:val="18"/>
          <w:szCs w:val="18"/>
        </w:rPr>
        <w:t> </w:t>
      </w:r>
      <w:r>
        <w:rPr>
          <w:rStyle w:val="WW8Num4z0"/>
          <w:rFonts w:ascii="Verdana" w:hAnsi="Verdana"/>
          <w:color w:val="4682B4"/>
          <w:sz w:val="18"/>
          <w:szCs w:val="18"/>
        </w:rPr>
        <w:t>доказательствами</w:t>
      </w:r>
      <w:r>
        <w:rPr>
          <w:rFonts w:ascii="Verdana" w:hAnsi="Verdana"/>
          <w:color w:val="000000"/>
          <w:sz w:val="18"/>
          <w:szCs w:val="18"/>
        </w:rPr>
        <w:t>, собранными по делу (ч.7 ст.316 УПК), согласие (или отсутствие</w:t>
      </w:r>
      <w:r>
        <w:rPr>
          <w:rStyle w:val="WW8Num3z0"/>
          <w:rFonts w:ascii="Verdana" w:hAnsi="Verdana"/>
          <w:color w:val="000000"/>
          <w:sz w:val="18"/>
          <w:szCs w:val="18"/>
        </w:rPr>
        <w:t> </w:t>
      </w:r>
      <w:r>
        <w:rPr>
          <w:rStyle w:val="WW8Num4z0"/>
          <w:rFonts w:ascii="Verdana" w:hAnsi="Verdana"/>
          <w:color w:val="4682B4"/>
          <w:sz w:val="18"/>
          <w:szCs w:val="18"/>
        </w:rPr>
        <w:t>возражений</w:t>
      </w:r>
      <w:r>
        <w:rPr>
          <w:rFonts w:ascii="Verdana" w:hAnsi="Verdana"/>
          <w:color w:val="000000"/>
          <w:sz w:val="18"/>
          <w:szCs w:val="18"/>
        </w:rPr>
        <w:t>) потерпевшего относительно рассмотрения этого обвинения в особом порядке.</w:t>
      </w:r>
    </w:p>
    <w:p w:rsidR="006D3C16" w:rsidRDefault="006D3C16" w:rsidP="006D3C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 Предметом судебного исследования в особом порядке судебного разбирательства при заключении досудебного соглашения о сотрудничестве является согласие подсудимого с предъявленным ему обвинением,</w:t>
      </w:r>
      <w:r>
        <w:rPr>
          <w:rStyle w:val="WW8Num3z0"/>
          <w:rFonts w:ascii="Verdana" w:hAnsi="Verdana"/>
          <w:color w:val="000000"/>
          <w:sz w:val="18"/>
          <w:szCs w:val="18"/>
        </w:rPr>
        <w:t> </w:t>
      </w:r>
      <w:r>
        <w:rPr>
          <w:rStyle w:val="WW8Num4z0"/>
          <w:rFonts w:ascii="Verdana" w:hAnsi="Verdana"/>
          <w:color w:val="4682B4"/>
          <w:sz w:val="18"/>
          <w:szCs w:val="18"/>
        </w:rPr>
        <w:t>законность</w:t>
      </w:r>
      <w:r>
        <w:rPr>
          <w:rStyle w:val="WW8Num3z0"/>
          <w:rFonts w:ascii="Verdana" w:hAnsi="Verdana"/>
          <w:color w:val="000000"/>
          <w:sz w:val="18"/>
          <w:szCs w:val="18"/>
        </w:rPr>
        <w:t> </w:t>
      </w:r>
      <w:r>
        <w:rPr>
          <w:rFonts w:ascii="Verdana" w:hAnsi="Verdana"/>
          <w:color w:val="000000"/>
          <w:sz w:val="18"/>
          <w:szCs w:val="18"/>
        </w:rPr>
        <w:t>заключенного с ним досудебного соглашения, обоснованность представления прокурора относительно выполнения обязательств досудебного соглашения о сотрудничестве. Обоснованность представления прокурора определяется указанием в нем фактических обстоятельств сотрудничества, подтверждением выполнения</w:t>
      </w:r>
      <w:r>
        <w:rPr>
          <w:rStyle w:val="WW8Num3z0"/>
          <w:rFonts w:ascii="Verdana" w:hAnsi="Verdana"/>
          <w:color w:val="000000"/>
          <w:sz w:val="18"/>
          <w:szCs w:val="18"/>
        </w:rPr>
        <w:t> </w:t>
      </w:r>
      <w:r>
        <w:rPr>
          <w:rStyle w:val="WW8Num4z0"/>
          <w:rFonts w:ascii="Verdana" w:hAnsi="Verdana"/>
          <w:color w:val="4682B4"/>
          <w:sz w:val="18"/>
          <w:szCs w:val="18"/>
        </w:rPr>
        <w:t>подсудимым</w:t>
      </w:r>
      <w:r>
        <w:rPr>
          <w:rStyle w:val="WW8Num3z0"/>
          <w:rFonts w:ascii="Verdana" w:hAnsi="Verdana"/>
          <w:color w:val="000000"/>
          <w:sz w:val="18"/>
          <w:szCs w:val="18"/>
        </w:rPr>
        <w:t> </w:t>
      </w:r>
      <w:r>
        <w:rPr>
          <w:rFonts w:ascii="Verdana" w:hAnsi="Verdana"/>
          <w:color w:val="000000"/>
          <w:sz w:val="18"/>
          <w:szCs w:val="18"/>
        </w:rPr>
        <w:t xml:space="preserve">обязательств досудебного соглашения, полноты и правдивости сообщенных им сведений совокупностью материалов уголовного дела. Выделены три группы таких </w:t>
      </w:r>
      <w:r>
        <w:rPr>
          <w:rFonts w:ascii="Verdana" w:hAnsi="Verdana"/>
          <w:color w:val="000000"/>
          <w:sz w:val="18"/>
          <w:szCs w:val="18"/>
        </w:rPr>
        <w:lastRenderedPageBreak/>
        <w:t>материалов: а) документы, подтверждающие заключение досудебного соглашения о сотрудничестве; б) документы, подтверждающие выполнение подозреваемым или обвиняемым действий в целях</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взятых обязательств и фиксирующие результаты таких действий {не являются доказательствами по уголовному делу); в) документы, подтверждающие выполнение подозреваемым или обвиняемым действий в целях исполнения взятых обязательств и фиксирующие результаты таких действий (являются доказательствами по уголовному делу). Различие между двумя последними группами материалов проводится по цели их применения в уголовном судопроизводстве. Цель применения материалов уголовного дела, подтверждающих выполнение обязательств досудебного соглашения, заключается в установлении фактических обстоятельств сотрудничества лица, заключившего досудебное соглашение, для решения вопроса о применении мер п поощрения, предусмотренных ч.2,4 ст.62 УК РФ, ч.5 ст.317 УПК РФ. Цель применения материалов, являющихся доказательствами, состоит, прежде всего, в установлении фактических обстоятельств</w:t>
      </w:r>
      <w:r>
        <w:rPr>
          <w:rStyle w:val="WW8Num3z0"/>
          <w:rFonts w:ascii="Verdana" w:hAnsi="Verdana"/>
          <w:color w:val="000000"/>
          <w:sz w:val="18"/>
          <w:szCs w:val="18"/>
        </w:rPr>
        <w:t> </w:t>
      </w:r>
      <w:r>
        <w:rPr>
          <w:rStyle w:val="WW8Num4z0"/>
          <w:rFonts w:ascii="Verdana" w:hAnsi="Verdana"/>
          <w:color w:val="4682B4"/>
          <w:sz w:val="18"/>
          <w:szCs w:val="18"/>
        </w:rPr>
        <w:t>совершенного</w:t>
      </w:r>
      <w:r>
        <w:rPr>
          <w:rStyle w:val="WW8Num3z0"/>
          <w:rFonts w:ascii="Verdana" w:hAnsi="Verdana"/>
          <w:color w:val="000000"/>
          <w:sz w:val="18"/>
          <w:szCs w:val="18"/>
        </w:rPr>
        <w:t> </w:t>
      </w:r>
      <w:r>
        <w:rPr>
          <w:rFonts w:ascii="Verdana" w:hAnsi="Verdana"/>
          <w:color w:val="000000"/>
          <w:sz w:val="18"/>
          <w:szCs w:val="18"/>
        </w:rPr>
        <w:t>преступления для решения вопроса о</w:t>
      </w:r>
      <w:r>
        <w:rPr>
          <w:rStyle w:val="WW8Num3z0"/>
          <w:rFonts w:ascii="Verdana" w:hAnsi="Verdana"/>
          <w:color w:val="000000"/>
          <w:sz w:val="18"/>
          <w:szCs w:val="18"/>
        </w:rPr>
        <w:t> </w:t>
      </w:r>
      <w:r>
        <w:rPr>
          <w:rStyle w:val="WW8Num4z0"/>
          <w:rFonts w:ascii="Verdana" w:hAnsi="Verdana"/>
          <w:color w:val="4682B4"/>
          <w:sz w:val="18"/>
          <w:szCs w:val="18"/>
        </w:rPr>
        <w:t>виновности</w:t>
      </w:r>
      <w:r>
        <w:rPr>
          <w:rStyle w:val="WW8Num3z0"/>
          <w:rFonts w:ascii="Verdana" w:hAnsi="Verdana"/>
          <w:color w:val="000000"/>
          <w:sz w:val="18"/>
          <w:szCs w:val="18"/>
        </w:rPr>
        <w:t> </w:t>
      </w:r>
      <w:r>
        <w:rPr>
          <w:rFonts w:ascii="Verdana" w:hAnsi="Verdana"/>
          <w:color w:val="000000"/>
          <w:sz w:val="18"/>
          <w:szCs w:val="18"/>
        </w:rPr>
        <w:t>или невиновности лица.</w:t>
      </w:r>
    </w:p>
    <w:p w:rsidR="006D3C16" w:rsidRDefault="006D3C16" w:rsidP="006D3C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 Обосновывается положение об обеспечении прав 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потерпевшего на стадии производства предварительного следствия путем включения в содержание досудебного соглашения о сотрудничестве действий, выполняемых подозреваемым или обвиняемым, с целью заглаживания</w:t>
      </w:r>
      <w:r>
        <w:rPr>
          <w:rStyle w:val="WW8Num3z0"/>
          <w:rFonts w:ascii="Verdana" w:hAnsi="Verdana"/>
          <w:color w:val="000000"/>
          <w:sz w:val="18"/>
          <w:szCs w:val="18"/>
        </w:rPr>
        <w:t> </w:t>
      </w:r>
      <w:r>
        <w:rPr>
          <w:rStyle w:val="WW8Num4z0"/>
          <w:rFonts w:ascii="Verdana" w:hAnsi="Verdana"/>
          <w:color w:val="4682B4"/>
          <w:sz w:val="18"/>
          <w:szCs w:val="18"/>
        </w:rPr>
        <w:t>потерпевшему</w:t>
      </w:r>
      <w:r>
        <w:rPr>
          <w:rStyle w:val="WW8Num3z0"/>
          <w:rFonts w:ascii="Verdana" w:hAnsi="Verdana"/>
          <w:color w:val="000000"/>
          <w:sz w:val="18"/>
          <w:szCs w:val="18"/>
        </w:rPr>
        <w:t> </w:t>
      </w:r>
      <w:r>
        <w:rPr>
          <w:rFonts w:ascii="Verdana" w:hAnsi="Verdana"/>
          <w:color w:val="000000"/>
          <w:sz w:val="18"/>
          <w:szCs w:val="18"/>
        </w:rPr>
        <w:t>причиненного преступлением вреда.</w:t>
      </w:r>
    </w:p>
    <w:p w:rsidR="006D3C16" w:rsidRDefault="006D3C16" w:rsidP="006D3C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 стадии судебного разбирательства уголовного дела права и</w:t>
      </w:r>
      <w:r>
        <w:rPr>
          <w:rStyle w:val="WW8Num3z0"/>
          <w:rFonts w:ascii="Verdana" w:hAnsi="Verdana"/>
          <w:color w:val="000000"/>
          <w:sz w:val="18"/>
          <w:szCs w:val="18"/>
        </w:rPr>
        <w:t> </w:t>
      </w:r>
      <w:r>
        <w:rPr>
          <w:rStyle w:val="WW8Num4z0"/>
          <w:rFonts w:ascii="Verdana" w:hAnsi="Verdana"/>
          <w:color w:val="4682B4"/>
          <w:sz w:val="18"/>
          <w:szCs w:val="18"/>
        </w:rPr>
        <w:t>законные</w:t>
      </w:r>
      <w:r>
        <w:rPr>
          <w:rStyle w:val="WW8Num3z0"/>
          <w:rFonts w:ascii="Verdana" w:hAnsi="Verdana"/>
          <w:color w:val="000000"/>
          <w:sz w:val="18"/>
          <w:szCs w:val="18"/>
        </w:rPr>
        <w:t> </w:t>
      </w:r>
      <w:r>
        <w:rPr>
          <w:rFonts w:ascii="Verdana" w:hAnsi="Verdana"/>
          <w:color w:val="000000"/>
          <w:sz w:val="18"/>
          <w:szCs w:val="18"/>
        </w:rPr>
        <w:t>интересы потерпевшего учитываются путем обеспечения его участия в таком</w:t>
      </w:r>
      <w:r>
        <w:rPr>
          <w:rStyle w:val="WW8Num3z0"/>
          <w:rFonts w:ascii="Verdana" w:hAnsi="Verdana"/>
          <w:color w:val="000000"/>
          <w:sz w:val="18"/>
          <w:szCs w:val="18"/>
        </w:rPr>
        <w:t> </w:t>
      </w:r>
      <w:r>
        <w:rPr>
          <w:rStyle w:val="WW8Num4z0"/>
          <w:rFonts w:ascii="Verdana" w:hAnsi="Verdana"/>
          <w:color w:val="4682B4"/>
          <w:sz w:val="18"/>
          <w:szCs w:val="18"/>
        </w:rPr>
        <w:t>судебном</w:t>
      </w:r>
      <w:r>
        <w:rPr>
          <w:rStyle w:val="WW8Num3z0"/>
          <w:rFonts w:ascii="Verdana" w:hAnsi="Verdana"/>
          <w:color w:val="000000"/>
          <w:sz w:val="18"/>
          <w:szCs w:val="18"/>
        </w:rPr>
        <w:t> </w:t>
      </w:r>
      <w:r>
        <w:rPr>
          <w:rFonts w:ascii="Verdana" w:hAnsi="Verdana"/>
          <w:color w:val="000000"/>
          <w:sz w:val="18"/>
          <w:szCs w:val="18"/>
        </w:rPr>
        <w:t>заседании для установления обоснованности предъявленного обвинения и фактических обстоятельств выполнения обязательств досудебного соглашения в части заглаживания потерпевшему</w:t>
      </w:r>
      <w:r>
        <w:rPr>
          <w:rStyle w:val="WW8Num4z0"/>
          <w:rFonts w:ascii="Verdana" w:hAnsi="Verdana"/>
          <w:color w:val="4682B4"/>
          <w:sz w:val="18"/>
          <w:szCs w:val="18"/>
        </w:rPr>
        <w:t>причиненного</w:t>
      </w:r>
      <w:r>
        <w:rPr>
          <w:rStyle w:val="WW8Num3z0"/>
          <w:rFonts w:ascii="Verdana" w:hAnsi="Verdana"/>
          <w:color w:val="000000"/>
          <w:sz w:val="18"/>
          <w:szCs w:val="18"/>
        </w:rPr>
        <w:t> </w:t>
      </w:r>
      <w:r>
        <w:rPr>
          <w:rFonts w:ascii="Verdana" w:hAnsi="Verdana"/>
          <w:color w:val="000000"/>
          <w:sz w:val="18"/>
          <w:szCs w:val="18"/>
        </w:rPr>
        <w:t>преступлением вреда.</w:t>
      </w:r>
    </w:p>
    <w:p w:rsidR="006D3C16" w:rsidRDefault="006D3C16" w:rsidP="006D3C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14. Суд при определении меры наказания лицу, заключившему и выполнившему досудебное соглашение, должен учитывать фактические обстоятельства сотрудничества и результаты выполнения обязательств досудебного соглашения. С этой целью были определены критерии оценки досудебного сотрудничества и его результатов: а) общественная полезность сотрудничества подсудимого; б) характер и степень сотрудничества подсудимого; в) своевременность оказанного сотрудничества; г) степень угрозы личной безопасности, которой подвергались</w:t>
      </w:r>
      <w:r>
        <w:rPr>
          <w:rStyle w:val="WW8Num3z0"/>
          <w:rFonts w:ascii="Verdana" w:hAnsi="Verdana"/>
          <w:color w:val="000000"/>
          <w:sz w:val="18"/>
          <w:szCs w:val="18"/>
        </w:rPr>
        <w:t> </w:t>
      </w:r>
      <w:r>
        <w:rPr>
          <w:rStyle w:val="WW8Num4z0"/>
          <w:rFonts w:ascii="Verdana" w:hAnsi="Verdana"/>
          <w:color w:val="4682B4"/>
          <w:sz w:val="18"/>
          <w:szCs w:val="18"/>
        </w:rPr>
        <w:t>подсудимый</w:t>
      </w:r>
      <w:r>
        <w:rPr>
          <w:rFonts w:ascii="Verdana" w:hAnsi="Verdana"/>
          <w:color w:val="000000"/>
          <w:sz w:val="18"/>
          <w:szCs w:val="18"/>
        </w:rPr>
        <w:t>, его близкие родственники, родственники и близкие лица.</w:t>
      </w:r>
    </w:p>
    <w:p w:rsidR="006D3C16" w:rsidRDefault="006D3C16" w:rsidP="006D3C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15. Сформулировано 11 предложений по совершенствованию правового регулирования Особого порядка при заключении досудебного соглашения о сотрудничестве, в том числе 10 предложений по изменению</w:t>
      </w:r>
      <w:r>
        <w:rPr>
          <w:rStyle w:val="WW8Num3z0"/>
          <w:rFonts w:ascii="Verdana" w:hAnsi="Verdana"/>
          <w:color w:val="000000"/>
          <w:sz w:val="18"/>
          <w:szCs w:val="18"/>
        </w:rPr>
        <w:t> </w:t>
      </w:r>
      <w:r>
        <w:rPr>
          <w:rStyle w:val="WW8Num4z0"/>
          <w:rFonts w:ascii="Verdana" w:hAnsi="Verdana"/>
          <w:color w:val="4682B4"/>
          <w:sz w:val="18"/>
          <w:szCs w:val="18"/>
        </w:rPr>
        <w:t>уголовнопроцессуальных</w:t>
      </w:r>
      <w:r>
        <w:rPr>
          <w:rStyle w:val="WW8Num3z0"/>
          <w:rFonts w:ascii="Verdana" w:hAnsi="Verdana"/>
          <w:color w:val="000000"/>
          <w:sz w:val="18"/>
          <w:szCs w:val="18"/>
        </w:rPr>
        <w:t> </w:t>
      </w:r>
      <w:r>
        <w:rPr>
          <w:rFonts w:ascii="Verdana" w:hAnsi="Verdana"/>
          <w:color w:val="000000"/>
          <w:sz w:val="18"/>
          <w:szCs w:val="18"/>
        </w:rPr>
        <w:t>норм главы 401 УПК РФ, а также предложение о дополнении главы 401 УПК РФ статьей 31710 УПК РФ «</w:t>
      </w:r>
      <w:r>
        <w:rPr>
          <w:rStyle w:val="WW8Num4z0"/>
          <w:rFonts w:ascii="Verdana" w:hAnsi="Verdana"/>
          <w:color w:val="4682B4"/>
          <w:sz w:val="18"/>
          <w:szCs w:val="18"/>
        </w:rPr>
        <w:t>Порядок расторжения досудебного соглашения о сотрудничестве</w:t>
      </w:r>
      <w:r>
        <w:rPr>
          <w:rFonts w:ascii="Verdana" w:hAnsi="Verdana"/>
          <w:color w:val="000000"/>
          <w:sz w:val="18"/>
          <w:szCs w:val="18"/>
        </w:rPr>
        <w:t>».</w:t>
      </w:r>
    </w:p>
    <w:p w:rsidR="006D3C16" w:rsidRDefault="006D3C16" w:rsidP="006D3C1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Теоретическая и практическая значимость диссертационного исследования предопределена актуальностью и новизной исследованных в диссертации проблем, высказанных автором предложений, направленных на повышение эффективности реализации положений Особого порядка при заключении досудебного соглашения о сотрудничестве.</w:t>
      </w:r>
    </w:p>
    <w:p w:rsidR="006D3C16" w:rsidRDefault="006D3C16" w:rsidP="006D3C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Результаты диссертационного исследования могут быть использованы в дальнейших исследованиях данного института. Материалы диссертации могут быть приняты во внимание в образовательном процессе, при подготовке лекций, проведении практических и семинарских занятий по курсу «Уголовно-процессуальное право Российской Федерации». Кроме того, они могут быть использованы для повышения квалификации</w:t>
      </w:r>
      <w:r>
        <w:rPr>
          <w:rStyle w:val="WW8Num3z0"/>
          <w:rFonts w:ascii="Verdana" w:hAnsi="Verdana"/>
          <w:color w:val="000000"/>
          <w:sz w:val="18"/>
          <w:szCs w:val="18"/>
        </w:rPr>
        <w:t> </w:t>
      </w:r>
      <w:r>
        <w:rPr>
          <w:rStyle w:val="WW8Num4z0"/>
          <w:rFonts w:ascii="Verdana" w:hAnsi="Verdana"/>
          <w:color w:val="4682B4"/>
          <w:sz w:val="18"/>
          <w:szCs w:val="18"/>
        </w:rPr>
        <w:t>судей</w:t>
      </w:r>
      <w:r>
        <w:rPr>
          <w:rFonts w:ascii="Verdana" w:hAnsi="Verdana"/>
          <w:color w:val="000000"/>
          <w:sz w:val="18"/>
          <w:szCs w:val="18"/>
        </w:rPr>
        <w:t>, сотрудников прокуратуры, следователей, адвокатов.</w:t>
      </w:r>
    </w:p>
    <w:p w:rsidR="006D3C16" w:rsidRDefault="006D3C16" w:rsidP="006D3C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Содержащиеся в настоящей работе выводы, рекомендации и предложения были учтены в разработке Постановления</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РФ и могут быть учтены в дальнейших документах, разъясняющих применение положений Особого порядка при заключении досудебного соглашения о сотрудничестве, при подготовке нормативно-правовых актов по исследуемым в диссертации вопросам.</w:t>
      </w:r>
    </w:p>
    <w:p w:rsidR="006D3C16" w:rsidRDefault="006D3C16" w:rsidP="006D3C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диссертационного исследования. Основные положения и результаты диссертационного исследования являлись предметом обсуждения на кафедре уголовно-процессуального права Московской государственной юридической академии имени О.Е</w:t>
      </w:r>
      <w:r>
        <w:rPr>
          <w:rStyle w:val="WW8Num3z0"/>
          <w:rFonts w:ascii="Verdana" w:hAnsi="Verdana"/>
          <w:color w:val="000000"/>
          <w:sz w:val="18"/>
          <w:szCs w:val="18"/>
        </w:rPr>
        <w:t> </w:t>
      </w:r>
      <w:r>
        <w:rPr>
          <w:rStyle w:val="WW8Num4z0"/>
          <w:rFonts w:ascii="Verdana" w:hAnsi="Verdana"/>
          <w:color w:val="4682B4"/>
          <w:sz w:val="18"/>
          <w:szCs w:val="18"/>
        </w:rPr>
        <w:t>Кутафина</w:t>
      </w:r>
      <w:r>
        <w:rPr>
          <w:rFonts w:ascii="Verdana" w:hAnsi="Verdana"/>
          <w:color w:val="000000"/>
          <w:sz w:val="18"/>
          <w:szCs w:val="18"/>
        </w:rPr>
        <w:t xml:space="preserve">, а </w:t>
      </w:r>
      <w:r>
        <w:rPr>
          <w:rFonts w:ascii="Verdana" w:hAnsi="Verdana"/>
          <w:color w:val="000000"/>
          <w:sz w:val="18"/>
          <w:szCs w:val="18"/>
        </w:rPr>
        <w:lastRenderedPageBreak/>
        <w:t>также на IV Саратовских правовых чтениях (3-4 июня 2011 года, г. Саратов, Саратовская государственная академия права), Межвузовской научно-практической конференции студентов и аспирантов «</w:t>
      </w:r>
      <w:r>
        <w:rPr>
          <w:rStyle w:val="WW8Num4z0"/>
          <w:rFonts w:ascii="Verdana" w:hAnsi="Verdana"/>
          <w:color w:val="4682B4"/>
          <w:sz w:val="18"/>
          <w:szCs w:val="18"/>
        </w:rPr>
        <w:t>МГЮА</w:t>
      </w:r>
      <w:r>
        <w:rPr>
          <w:rStyle w:val="WW8Num3z0"/>
          <w:rFonts w:ascii="Verdana" w:hAnsi="Verdana"/>
          <w:color w:val="000000"/>
          <w:sz w:val="18"/>
          <w:szCs w:val="18"/>
        </w:rPr>
        <w:t> </w:t>
      </w:r>
      <w:r>
        <w:rPr>
          <w:rFonts w:ascii="Verdana" w:hAnsi="Verdana"/>
          <w:color w:val="000000"/>
          <w:sz w:val="18"/>
          <w:szCs w:val="18"/>
        </w:rPr>
        <w:t>имени O.E. Кутафина: история и современность» (октябрь 2011 года, г. Москва, МГЮА имени O.E.</w:t>
      </w:r>
      <w:r>
        <w:rPr>
          <w:rStyle w:val="WW8Num3z0"/>
          <w:rFonts w:ascii="Verdana" w:hAnsi="Verdana"/>
          <w:color w:val="000000"/>
          <w:sz w:val="18"/>
          <w:szCs w:val="18"/>
        </w:rPr>
        <w:t> </w:t>
      </w:r>
      <w:r>
        <w:rPr>
          <w:rStyle w:val="WW8Num4z0"/>
          <w:rFonts w:ascii="Verdana" w:hAnsi="Verdana"/>
          <w:color w:val="4682B4"/>
          <w:sz w:val="18"/>
          <w:szCs w:val="18"/>
        </w:rPr>
        <w:t>Кутафина</w:t>
      </w:r>
      <w:r>
        <w:rPr>
          <w:rFonts w:ascii="Verdana" w:hAnsi="Verdana"/>
          <w:color w:val="000000"/>
          <w:sz w:val="18"/>
          <w:szCs w:val="18"/>
        </w:rPr>
        <w:t>).</w:t>
      </w:r>
    </w:p>
    <w:p w:rsidR="006D3C16" w:rsidRDefault="006D3C16" w:rsidP="006D3C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Кроме того, автор принял участие в подготовке проекта Постановления Пленума</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РФ «О практике применения судами особого порядка судебного разбирательства уголовных дел при заключении досудебного соглашения о сотрудничестве» в качестве члена рабочей группы, а также выступил на заседании Пленума Верховного Суда РФ 05 июня 2012 года при обсуждении проекта указанного постановления. Ряд положений, содержащихся в настоящем исследовании, учтены в окончательной редакции данного постановления.</w:t>
      </w:r>
    </w:p>
    <w:p w:rsidR="006D3C16" w:rsidRDefault="006D3C16" w:rsidP="006D3C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Основные положения и результаты диссертационного исследования отражены в четырех научных</w:t>
      </w:r>
      <w:r>
        <w:rPr>
          <w:rStyle w:val="WW8Num3z0"/>
          <w:rFonts w:ascii="Verdana" w:hAnsi="Verdana"/>
          <w:color w:val="000000"/>
          <w:sz w:val="18"/>
          <w:szCs w:val="18"/>
        </w:rPr>
        <w:t> </w:t>
      </w:r>
      <w:r>
        <w:rPr>
          <w:rStyle w:val="WW8Num4z0"/>
          <w:rFonts w:ascii="Verdana" w:hAnsi="Verdana"/>
          <w:color w:val="4682B4"/>
          <w:sz w:val="18"/>
          <w:szCs w:val="18"/>
        </w:rPr>
        <w:t>статьях</w:t>
      </w:r>
      <w:r>
        <w:rPr>
          <w:rFonts w:ascii="Verdana" w:hAnsi="Verdana"/>
          <w:color w:val="000000"/>
          <w:sz w:val="18"/>
          <w:szCs w:val="18"/>
        </w:rPr>
        <w:t>, три из которых опубликованы в ведущих рецензируемых научных журналах, рекомендованных Высшей аттестационной комиссией Министерства образования и науки РФ.</w:t>
      </w:r>
    </w:p>
    <w:p w:rsidR="006D3C16" w:rsidRDefault="006D3C16" w:rsidP="006D3C1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диссертации. Диссертация состоит из введения, трех глав, объединяющих одиннадцать параграфов, заключения, библиографии.</w:t>
      </w:r>
    </w:p>
    <w:p w:rsidR="006D3C16" w:rsidRDefault="006D3C16" w:rsidP="006D3C16">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"Уголовный процесс, криминалистика; оперативно-розыскная деятельность", Головизнин, Михаил Владимирович</w:t>
      </w:r>
    </w:p>
    <w:p w:rsidR="006D3C16" w:rsidRDefault="006D3C16" w:rsidP="006D3C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 выводы органов предварительного</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и прокурора. Мы считаем, что</w:t>
      </w:r>
      <w:r>
        <w:rPr>
          <w:rStyle w:val="WW8Num3z0"/>
          <w:rFonts w:ascii="Verdana" w:hAnsi="Verdana"/>
          <w:color w:val="000000"/>
          <w:sz w:val="18"/>
          <w:szCs w:val="18"/>
        </w:rPr>
        <w:t> </w:t>
      </w:r>
      <w:r>
        <w:rPr>
          <w:rStyle w:val="WW8Num4z0"/>
          <w:rFonts w:ascii="Verdana" w:hAnsi="Verdana"/>
          <w:color w:val="4682B4"/>
          <w:sz w:val="18"/>
          <w:szCs w:val="18"/>
        </w:rPr>
        <w:t>судья</w:t>
      </w:r>
      <w:r>
        <w:rPr>
          <w:rStyle w:val="WW8Num3z0"/>
          <w:rFonts w:ascii="Verdana" w:hAnsi="Verdana"/>
          <w:color w:val="000000"/>
          <w:sz w:val="18"/>
          <w:szCs w:val="18"/>
        </w:rPr>
        <w:t> </w:t>
      </w:r>
      <w:r>
        <w:rPr>
          <w:rFonts w:ascii="Verdana" w:hAnsi="Verdana"/>
          <w:color w:val="000000"/>
          <w:sz w:val="18"/>
          <w:szCs w:val="18"/>
        </w:rPr>
        <w:t>постановляет обвинительный приговор в соответствии с положениями главы 401</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в случае, если придет к выводу, что</w:t>
      </w:r>
      <w:r>
        <w:rPr>
          <w:rStyle w:val="WW8Num3z0"/>
          <w:rFonts w:ascii="Verdana" w:hAnsi="Verdana"/>
          <w:color w:val="000000"/>
          <w:sz w:val="18"/>
          <w:szCs w:val="18"/>
        </w:rPr>
        <w:t> </w:t>
      </w:r>
      <w:r>
        <w:rPr>
          <w:rStyle w:val="WW8Num4z0"/>
          <w:rFonts w:ascii="Verdana" w:hAnsi="Verdana"/>
          <w:color w:val="4682B4"/>
          <w:sz w:val="18"/>
          <w:szCs w:val="18"/>
        </w:rPr>
        <w:t>подсудимым</w:t>
      </w:r>
      <w:r>
        <w:rPr>
          <w:rStyle w:val="WW8Num3z0"/>
          <w:rFonts w:ascii="Verdana" w:hAnsi="Verdana"/>
          <w:color w:val="000000"/>
          <w:sz w:val="18"/>
          <w:szCs w:val="18"/>
        </w:rPr>
        <w:t> </w:t>
      </w:r>
      <w:r>
        <w:rPr>
          <w:rFonts w:ascii="Verdana" w:hAnsi="Verdana"/>
          <w:color w:val="000000"/>
          <w:sz w:val="18"/>
          <w:szCs w:val="18"/>
        </w:rPr>
        <w:t>соблюдены все условия и выполнены все обязательства, предусмотренные заключенным с ним</w:t>
      </w:r>
      <w:r>
        <w:rPr>
          <w:rStyle w:val="WW8Num3z0"/>
          <w:rFonts w:ascii="Verdana" w:hAnsi="Verdana"/>
          <w:color w:val="000000"/>
          <w:sz w:val="18"/>
          <w:szCs w:val="18"/>
        </w:rPr>
        <w:t> </w:t>
      </w:r>
      <w:r>
        <w:rPr>
          <w:rStyle w:val="WW8Num4z0"/>
          <w:rFonts w:ascii="Verdana" w:hAnsi="Verdana"/>
          <w:color w:val="4682B4"/>
          <w:sz w:val="18"/>
          <w:szCs w:val="18"/>
        </w:rPr>
        <w:t>досудебным</w:t>
      </w:r>
      <w:r>
        <w:rPr>
          <w:rStyle w:val="WW8Num3z0"/>
          <w:rFonts w:ascii="Verdana" w:hAnsi="Verdana"/>
          <w:color w:val="000000"/>
          <w:sz w:val="18"/>
          <w:szCs w:val="18"/>
        </w:rPr>
        <w:t> </w:t>
      </w:r>
      <w:r>
        <w:rPr>
          <w:rFonts w:ascii="Verdana" w:hAnsi="Verdana"/>
          <w:color w:val="000000"/>
          <w:sz w:val="18"/>
          <w:szCs w:val="18"/>
        </w:rPr>
        <w:t>соглашением (ч.5 ст.3177 УПК РФ), а также, если</w:t>
      </w:r>
      <w:r>
        <w:rPr>
          <w:rStyle w:val="WW8Num3z0"/>
          <w:rFonts w:ascii="Verdana" w:hAnsi="Verdana"/>
          <w:color w:val="000000"/>
          <w:sz w:val="18"/>
          <w:szCs w:val="18"/>
        </w:rPr>
        <w:t> </w:t>
      </w:r>
      <w:r>
        <w:rPr>
          <w:rStyle w:val="WW8Num4z0"/>
          <w:rFonts w:ascii="Verdana" w:hAnsi="Verdana"/>
          <w:color w:val="4682B4"/>
          <w:sz w:val="18"/>
          <w:szCs w:val="18"/>
        </w:rPr>
        <w:t>обвинение</w:t>
      </w:r>
      <w:r>
        <w:rPr>
          <w:rFonts w:ascii="Verdana" w:hAnsi="Verdana"/>
          <w:color w:val="000000"/>
          <w:sz w:val="18"/>
          <w:szCs w:val="18"/>
        </w:rPr>
        <w:t>, с которым согласился подсудимый, заключивший такое</w:t>
      </w:r>
      <w:r>
        <w:rPr>
          <w:rStyle w:val="WW8Num3z0"/>
          <w:rFonts w:ascii="Verdana" w:hAnsi="Verdana"/>
          <w:color w:val="000000"/>
          <w:sz w:val="18"/>
          <w:szCs w:val="18"/>
        </w:rPr>
        <w:t> </w:t>
      </w:r>
      <w:r>
        <w:rPr>
          <w:rStyle w:val="WW8Num4z0"/>
          <w:rFonts w:ascii="Verdana" w:hAnsi="Verdana"/>
          <w:color w:val="4682B4"/>
          <w:sz w:val="18"/>
          <w:szCs w:val="18"/>
        </w:rPr>
        <w:t>соглашение</w:t>
      </w:r>
      <w:r>
        <w:rPr>
          <w:rFonts w:ascii="Verdana" w:hAnsi="Verdana"/>
          <w:color w:val="000000"/>
          <w:sz w:val="18"/>
          <w:szCs w:val="18"/>
        </w:rPr>
        <w:t>, обоснованно и подтверждается доказательствами, собранными по уголовному</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(ч.7 ст.316 УПК РФ). Такой вывод подтверждается обобщением</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практики. Так, в 49% уголовных дел, рассмотренных в порядке главы 401 УПК РФ, суд постановил</w:t>
      </w:r>
      <w:r>
        <w:rPr>
          <w:rStyle w:val="WW8Num3z0"/>
          <w:rFonts w:ascii="Verdana" w:hAnsi="Verdana"/>
          <w:color w:val="000000"/>
          <w:sz w:val="18"/>
          <w:szCs w:val="18"/>
        </w:rPr>
        <w:t> </w:t>
      </w:r>
      <w:r>
        <w:rPr>
          <w:rStyle w:val="WW8Num4z0"/>
          <w:rFonts w:ascii="Verdana" w:hAnsi="Verdana"/>
          <w:color w:val="4682B4"/>
          <w:sz w:val="18"/>
          <w:szCs w:val="18"/>
        </w:rPr>
        <w:t>обвинительный</w:t>
      </w:r>
      <w:r>
        <w:rPr>
          <w:rStyle w:val="WW8Num3z0"/>
          <w:rFonts w:ascii="Verdana" w:hAnsi="Verdana"/>
          <w:color w:val="000000"/>
          <w:sz w:val="18"/>
          <w:szCs w:val="18"/>
        </w:rPr>
        <w:t> </w:t>
      </w:r>
      <w:r>
        <w:rPr>
          <w:rFonts w:ascii="Verdana" w:hAnsi="Verdana"/>
          <w:color w:val="000000"/>
          <w:sz w:val="18"/>
          <w:szCs w:val="18"/>
        </w:rPr>
        <w:t>приговор с применением мер поощрения, когда пришел к выводу о выполнении подсудимым обязательств</w:t>
      </w:r>
      <w:r>
        <w:rPr>
          <w:rStyle w:val="WW8Num3z0"/>
          <w:rFonts w:ascii="Verdana" w:hAnsi="Verdana"/>
          <w:color w:val="000000"/>
          <w:sz w:val="18"/>
          <w:szCs w:val="18"/>
        </w:rPr>
        <w:t> </w:t>
      </w:r>
      <w:r>
        <w:rPr>
          <w:rStyle w:val="WW8Num4z0"/>
          <w:rFonts w:ascii="Verdana" w:hAnsi="Verdana"/>
          <w:color w:val="4682B4"/>
          <w:sz w:val="18"/>
          <w:szCs w:val="18"/>
        </w:rPr>
        <w:t>досудебного</w:t>
      </w:r>
      <w:r>
        <w:rPr>
          <w:rStyle w:val="WW8Num3z0"/>
          <w:rFonts w:ascii="Verdana" w:hAnsi="Verdana"/>
          <w:color w:val="000000"/>
          <w:sz w:val="18"/>
          <w:szCs w:val="18"/>
        </w:rPr>
        <w:t> </w:t>
      </w:r>
      <w:r>
        <w:rPr>
          <w:rFonts w:ascii="Verdana" w:hAnsi="Verdana"/>
          <w:color w:val="000000"/>
          <w:sz w:val="18"/>
          <w:szCs w:val="18"/>
        </w:rPr>
        <w:t>соглашения, а также об обоснованности</w:t>
      </w:r>
      <w:r>
        <w:rPr>
          <w:rStyle w:val="WW8Num3z0"/>
          <w:rFonts w:ascii="Verdana" w:hAnsi="Verdana"/>
          <w:color w:val="000000"/>
          <w:sz w:val="18"/>
          <w:szCs w:val="18"/>
        </w:rPr>
        <w:t> </w:t>
      </w:r>
      <w:r>
        <w:rPr>
          <w:rStyle w:val="WW8Num4z0"/>
          <w:rFonts w:ascii="Verdana" w:hAnsi="Verdana"/>
          <w:color w:val="4682B4"/>
          <w:sz w:val="18"/>
          <w:szCs w:val="18"/>
        </w:rPr>
        <w:t>обвинения</w:t>
      </w:r>
      <w:r>
        <w:rPr>
          <w:rStyle w:val="WW8Num3z0"/>
          <w:rFonts w:ascii="Verdana" w:hAnsi="Verdana"/>
          <w:color w:val="000000"/>
          <w:sz w:val="18"/>
          <w:szCs w:val="18"/>
        </w:rPr>
        <w:t> </w:t>
      </w:r>
      <w:r>
        <w:rPr>
          <w:rFonts w:ascii="Verdana" w:hAnsi="Verdana"/>
          <w:color w:val="000000"/>
          <w:sz w:val="18"/>
          <w:szCs w:val="18"/>
        </w:rPr>
        <w:t>и его подтверждении совокупностью собранных</w:t>
      </w:r>
      <w:r>
        <w:rPr>
          <w:rStyle w:val="WW8Num3z0"/>
          <w:rFonts w:ascii="Verdana" w:hAnsi="Verdana"/>
          <w:color w:val="000000"/>
          <w:sz w:val="18"/>
          <w:szCs w:val="18"/>
        </w:rPr>
        <w:t> </w:t>
      </w:r>
      <w:r>
        <w:rPr>
          <w:rStyle w:val="WW8Num4z0"/>
          <w:rFonts w:ascii="Verdana" w:hAnsi="Verdana"/>
          <w:color w:val="4682B4"/>
          <w:sz w:val="18"/>
          <w:szCs w:val="18"/>
        </w:rPr>
        <w:t>доказательств</w:t>
      </w:r>
      <w:r>
        <w:rPr>
          <w:rFonts w:ascii="Verdana" w:hAnsi="Verdana"/>
          <w:color w:val="000000"/>
          <w:sz w:val="18"/>
          <w:szCs w:val="18"/>
        </w:rPr>
        <w:t>.</w:t>
      </w:r>
    </w:p>
    <w:p w:rsidR="006D3C16" w:rsidRDefault="006D3C16" w:rsidP="006D3C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Принимая решение по существу в порядке, предусмотренном ст.3177 УПК РФ, суд в результате исследования материалов, подтверждающих соблюдение условий и выполнение обязательств досудебного</w:t>
      </w:r>
      <w:r>
        <w:rPr>
          <w:rStyle w:val="WW8Num3z0"/>
          <w:rFonts w:ascii="Verdana" w:hAnsi="Verdana"/>
          <w:color w:val="000000"/>
          <w:sz w:val="18"/>
          <w:szCs w:val="18"/>
        </w:rPr>
        <w:t> </w:t>
      </w:r>
      <w:r>
        <w:rPr>
          <w:rStyle w:val="WW8Num4z0"/>
          <w:rFonts w:ascii="Verdana" w:hAnsi="Verdana"/>
          <w:color w:val="4682B4"/>
          <w:sz w:val="18"/>
          <w:szCs w:val="18"/>
        </w:rPr>
        <w:t>соглашения</w:t>
      </w:r>
      <w:r>
        <w:rPr>
          <w:rFonts w:ascii="Verdana" w:hAnsi="Verdana"/>
          <w:color w:val="000000"/>
          <w:sz w:val="18"/>
          <w:szCs w:val="18"/>
        </w:rPr>
        <w:t>, с п целью установления обстоятельств, предусмотренных ч.4 ст. 317' УПК РФ, также приходит к выводу об обоснованности обвинения. Обусловлено это тем, что одним из основных элементов досудебного соглашения является признание</w:t>
      </w:r>
      <w:r>
        <w:rPr>
          <w:rStyle w:val="WW8Num3z0"/>
          <w:rFonts w:ascii="Verdana" w:hAnsi="Verdana"/>
          <w:color w:val="000000"/>
          <w:sz w:val="18"/>
          <w:szCs w:val="18"/>
        </w:rPr>
        <w:t> </w:t>
      </w:r>
      <w:r>
        <w:rPr>
          <w:rStyle w:val="WW8Num4z0"/>
          <w:rFonts w:ascii="Verdana" w:hAnsi="Verdana"/>
          <w:color w:val="4682B4"/>
          <w:sz w:val="18"/>
          <w:szCs w:val="18"/>
        </w:rPr>
        <w:t>вины</w:t>
      </w:r>
      <w:r>
        <w:rPr>
          <w:rStyle w:val="WW8Num3z0"/>
          <w:rFonts w:ascii="Verdana" w:hAnsi="Verdana"/>
          <w:color w:val="000000"/>
          <w:sz w:val="18"/>
          <w:szCs w:val="18"/>
        </w:rPr>
        <w:t> </w:t>
      </w:r>
      <w:r>
        <w:rPr>
          <w:rFonts w:ascii="Verdana" w:hAnsi="Verdana"/>
          <w:color w:val="000000"/>
          <w:sz w:val="18"/>
          <w:szCs w:val="18"/>
        </w:rPr>
        <w:t>подозреваемым или обвиняемым в</w:t>
      </w:r>
      <w:r>
        <w:rPr>
          <w:rStyle w:val="WW8Num3z0"/>
          <w:rFonts w:ascii="Verdana" w:hAnsi="Verdana"/>
          <w:color w:val="000000"/>
          <w:sz w:val="18"/>
          <w:szCs w:val="18"/>
        </w:rPr>
        <w:t> </w:t>
      </w:r>
      <w:r>
        <w:rPr>
          <w:rStyle w:val="WW8Num4z0"/>
          <w:rFonts w:ascii="Verdana" w:hAnsi="Verdana"/>
          <w:color w:val="4682B4"/>
          <w:sz w:val="18"/>
          <w:szCs w:val="18"/>
        </w:rPr>
        <w:t>совершенном</w:t>
      </w:r>
      <w:r>
        <w:rPr>
          <w:rStyle w:val="WW8Num3z0"/>
          <w:rFonts w:ascii="Verdana" w:hAnsi="Verdana"/>
          <w:color w:val="000000"/>
          <w:sz w:val="18"/>
          <w:szCs w:val="18"/>
        </w:rPr>
        <w:t> </w:t>
      </w:r>
      <w:r>
        <w:rPr>
          <w:rFonts w:ascii="Verdana" w:hAnsi="Verdana"/>
          <w:color w:val="000000"/>
          <w:sz w:val="18"/>
          <w:szCs w:val="18"/>
        </w:rPr>
        <w:t>преступлении. Прежде чем изобличить</w:t>
      </w:r>
      <w:r>
        <w:rPr>
          <w:rStyle w:val="WW8Num3z0"/>
          <w:rFonts w:ascii="Verdana" w:hAnsi="Verdana"/>
          <w:color w:val="000000"/>
          <w:sz w:val="18"/>
          <w:szCs w:val="18"/>
        </w:rPr>
        <w:t> </w:t>
      </w:r>
      <w:r>
        <w:rPr>
          <w:rStyle w:val="WW8Num4z0"/>
          <w:rFonts w:ascii="Verdana" w:hAnsi="Verdana"/>
          <w:color w:val="4682B4"/>
          <w:sz w:val="18"/>
          <w:szCs w:val="18"/>
        </w:rPr>
        <w:t>соучастников</w:t>
      </w:r>
      <w:r>
        <w:rPr>
          <w:rStyle w:val="WW8Num3z0"/>
          <w:rFonts w:ascii="Verdana" w:hAnsi="Verdana"/>
          <w:color w:val="000000"/>
          <w:sz w:val="18"/>
          <w:szCs w:val="18"/>
        </w:rPr>
        <w:t> </w:t>
      </w:r>
      <w:r>
        <w:rPr>
          <w:rFonts w:ascii="Verdana" w:hAnsi="Verdana"/>
          <w:color w:val="000000"/>
          <w:sz w:val="18"/>
          <w:szCs w:val="18"/>
        </w:rPr>
        <w:t>преступления либо иных лиц,</w:t>
      </w:r>
      <w:r>
        <w:rPr>
          <w:rStyle w:val="WW8Num3z0"/>
          <w:rFonts w:ascii="Verdana" w:hAnsi="Verdana"/>
          <w:color w:val="000000"/>
          <w:sz w:val="18"/>
          <w:szCs w:val="18"/>
        </w:rPr>
        <w:t> </w:t>
      </w:r>
      <w:r>
        <w:rPr>
          <w:rStyle w:val="WW8Num4z0"/>
          <w:rFonts w:ascii="Verdana" w:hAnsi="Verdana"/>
          <w:color w:val="4682B4"/>
          <w:sz w:val="18"/>
          <w:szCs w:val="18"/>
        </w:rPr>
        <w:t>подозреваемый</w:t>
      </w:r>
      <w:r>
        <w:rPr>
          <w:rStyle w:val="WW8Num3z0"/>
          <w:rFonts w:ascii="Verdana" w:hAnsi="Verdana"/>
          <w:color w:val="000000"/>
          <w:sz w:val="18"/>
          <w:szCs w:val="18"/>
        </w:rPr>
        <w:t> </w:t>
      </w:r>
      <w:r>
        <w:rPr>
          <w:rFonts w:ascii="Verdana" w:hAnsi="Verdana"/>
          <w:color w:val="000000"/>
          <w:sz w:val="18"/>
          <w:szCs w:val="18"/>
        </w:rPr>
        <w:t>или</w:t>
      </w:r>
    </w:p>
    <w:p w:rsidR="006D3C16" w:rsidRDefault="006D3C16" w:rsidP="006D3C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219</w:t>
      </w:r>
      <w:r>
        <w:rPr>
          <w:rStyle w:val="WW8Num3z0"/>
          <w:rFonts w:ascii="Verdana" w:hAnsi="Verdana"/>
          <w:color w:val="000000"/>
          <w:sz w:val="18"/>
          <w:szCs w:val="18"/>
        </w:rPr>
        <w:t> </w:t>
      </w:r>
      <w:r>
        <w:rPr>
          <w:rStyle w:val="WW8Num4z0"/>
          <w:rFonts w:ascii="Verdana" w:hAnsi="Verdana"/>
          <w:color w:val="4682B4"/>
          <w:sz w:val="18"/>
          <w:szCs w:val="18"/>
        </w:rPr>
        <w:t>Семенцов</w:t>
      </w:r>
      <w:r>
        <w:rPr>
          <w:rStyle w:val="WW8Num3z0"/>
          <w:rFonts w:ascii="Verdana" w:hAnsi="Verdana"/>
          <w:color w:val="000000"/>
          <w:sz w:val="18"/>
          <w:szCs w:val="18"/>
        </w:rPr>
        <w:t> </w:t>
      </w:r>
      <w:r>
        <w:rPr>
          <w:rFonts w:ascii="Verdana" w:hAnsi="Verdana"/>
          <w:color w:val="000000"/>
          <w:sz w:val="18"/>
          <w:szCs w:val="18"/>
        </w:rPr>
        <w:t>В.А., Белохортов И.И. Там же.</w:t>
      </w:r>
      <w:r>
        <w:rPr>
          <w:rStyle w:val="WW8Num3z0"/>
          <w:rFonts w:ascii="Verdana" w:hAnsi="Verdana"/>
          <w:color w:val="000000"/>
          <w:sz w:val="18"/>
          <w:szCs w:val="18"/>
        </w:rPr>
        <w:t> </w:t>
      </w:r>
      <w:r>
        <w:rPr>
          <w:rStyle w:val="WW8Num4z0"/>
          <w:rFonts w:ascii="Verdana" w:hAnsi="Verdana"/>
          <w:color w:val="4682B4"/>
          <w:sz w:val="18"/>
          <w:szCs w:val="18"/>
        </w:rPr>
        <w:t>обвиняемый</w:t>
      </w:r>
      <w:r>
        <w:rPr>
          <w:rFonts w:ascii="Verdana" w:hAnsi="Verdana"/>
          <w:color w:val="000000"/>
          <w:sz w:val="18"/>
          <w:szCs w:val="18"/>
        </w:rPr>
        <w:t>, заключивший досудебное соглашение, изобличает себя в совершенном</w:t>
      </w:r>
      <w:r>
        <w:rPr>
          <w:rStyle w:val="WW8Num3z0"/>
          <w:rFonts w:ascii="Verdana" w:hAnsi="Verdana"/>
          <w:color w:val="000000"/>
          <w:sz w:val="18"/>
          <w:szCs w:val="18"/>
        </w:rPr>
        <w:t> </w:t>
      </w:r>
      <w:r>
        <w:rPr>
          <w:rStyle w:val="WW8Num4z0"/>
          <w:rFonts w:ascii="Verdana" w:hAnsi="Verdana"/>
          <w:color w:val="4682B4"/>
          <w:sz w:val="18"/>
          <w:szCs w:val="18"/>
        </w:rPr>
        <w:t>преступлении</w:t>
      </w:r>
      <w:r>
        <w:rPr>
          <w:rFonts w:ascii="Verdana" w:hAnsi="Verdana"/>
          <w:color w:val="000000"/>
          <w:sz w:val="18"/>
          <w:szCs w:val="18"/>
        </w:rPr>
        <w:t>. Если преступление совершено в</w:t>
      </w:r>
      <w:r>
        <w:rPr>
          <w:rStyle w:val="WW8Num3z0"/>
          <w:rFonts w:ascii="Verdana" w:hAnsi="Verdana"/>
          <w:color w:val="000000"/>
          <w:sz w:val="18"/>
          <w:szCs w:val="18"/>
        </w:rPr>
        <w:t> </w:t>
      </w:r>
      <w:r>
        <w:rPr>
          <w:rStyle w:val="WW8Num4z0"/>
          <w:rFonts w:ascii="Verdana" w:hAnsi="Verdana"/>
          <w:color w:val="4682B4"/>
          <w:sz w:val="18"/>
          <w:szCs w:val="18"/>
        </w:rPr>
        <w:t>соучастии</w:t>
      </w:r>
      <w:r>
        <w:rPr>
          <w:rFonts w:ascii="Verdana" w:hAnsi="Verdana"/>
          <w:color w:val="000000"/>
          <w:sz w:val="18"/>
          <w:szCs w:val="18"/>
        </w:rPr>
        <w:t>, лицо, заключившее досудебное соглашение, признавая</w:t>
      </w:r>
      <w:r>
        <w:rPr>
          <w:rStyle w:val="WW8Num3z0"/>
          <w:rFonts w:ascii="Verdana" w:hAnsi="Verdana"/>
          <w:color w:val="000000"/>
          <w:sz w:val="18"/>
          <w:szCs w:val="18"/>
        </w:rPr>
        <w:t> </w:t>
      </w:r>
      <w:r>
        <w:rPr>
          <w:rStyle w:val="WW8Num4z0"/>
          <w:rFonts w:ascii="Verdana" w:hAnsi="Verdana"/>
          <w:color w:val="4682B4"/>
          <w:sz w:val="18"/>
          <w:szCs w:val="18"/>
        </w:rPr>
        <w:t>вину</w:t>
      </w:r>
      <w:r>
        <w:rPr>
          <w:rStyle w:val="WW8Num3z0"/>
          <w:rFonts w:ascii="Verdana" w:hAnsi="Verdana"/>
          <w:color w:val="000000"/>
          <w:sz w:val="18"/>
          <w:szCs w:val="18"/>
        </w:rPr>
        <w:t> </w:t>
      </w:r>
      <w:r>
        <w:rPr>
          <w:rFonts w:ascii="Verdana" w:hAnsi="Verdana"/>
          <w:color w:val="000000"/>
          <w:sz w:val="18"/>
          <w:szCs w:val="18"/>
        </w:rPr>
        <w:t>и излагая обстоятельства совершения</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Fonts w:ascii="Verdana" w:hAnsi="Verdana"/>
          <w:color w:val="000000"/>
          <w:sz w:val="18"/>
          <w:szCs w:val="18"/>
        </w:rPr>
        <w:t>, сообщает органу предварительного следствия сведения об участии иных лиц, их роли в его</w:t>
      </w:r>
      <w:r>
        <w:rPr>
          <w:rStyle w:val="WW8Num3z0"/>
          <w:rFonts w:ascii="Verdana" w:hAnsi="Verdana"/>
          <w:color w:val="000000"/>
          <w:sz w:val="18"/>
          <w:szCs w:val="18"/>
        </w:rPr>
        <w:t> </w:t>
      </w:r>
      <w:r>
        <w:rPr>
          <w:rStyle w:val="WW8Num4z0"/>
          <w:rFonts w:ascii="Verdana" w:hAnsi="Verdana"/>
          <w:color w:val="4682B4"/>
          <w:sz w:val="18"/>
          <w:szCs w:val="18"/>
        </w:rPr>
        <w:t>совершении</w:t>
      </w:r>
      <w:r>
        <w:rPr>
          <w:rFonts w:ascii="Verdana" w:hAnsi="Verdana"/>
          <w:color w:val="000000"/>
          <w:sz w:val="18"/>
          <w:szCs w:val="18"/>
        </w:rPr>
        <w:t>.</w:t>
      </w:r>
    </w:p>
    <w:p w:rsidR="006D3C16" w:rsidRDefault="006D3C16" w:rsidP="006D3C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Поскольку целью применения Особого порядка при заключении досудебного соглашения является</w:t>
      </w:r>
      <w:r>
        <w:rPr>
          <w:rStyle w:val="WW8Num3z0"/>
          <w:rFonts w:ascii="Verdana" w:hAnsi="Verdana"/>
          <w:color w:val="000000"/>
          <w:sz w:val="18"/>
          <w:szCs w:val="18"/>
        </w:rPr>
        <w:t> </w:t>
      </w:r>
      <w:r>
        <w:rPr>
          <w:rStyle w:val="WW8Num4z0"/>
          <w:rFonts w:ascii="Verdana" w:hAnsi="Verdana"/>
          <w:color w:val="4682B4"/>
          <w:sz w:val="18"/>
          <w:szCs w:val="18"/>
        </w:rPr>
        <w:t>противодействие</w:t>
      </w:r>
      <w:r>
        <w:rPr>
          <w:rStyle w:val="WW8Num3z0"/>
          <w:rFonts w:ascii="Verdana" w:hAnsi="Verdana"/>
          <w:color w:val="000000"/>
          <w:sz w:val="18"/>
          <w:szCs w:val="18"/>
        </w:rPr>
        <w:t> </w:t>
      </w:r>
      <w:r>
        <w:rPr>
          <w:rFonts w:ascii="Verdana" w:hAnsi="Verdana"/>
          <w:color w:val="000000"/>
          <w:sz w:val="18"/>
          <w:szCs w:val="18"/>
        </w:rPr>
        <w:t>организованной преступности, всестороннее, полное установление обстоятельств, предусмотренных ч.4 ст.317 УПК РФ, имеет значение для уголовного</w:t>
      </w:r>
      <w:r>
        <w:rPr>
          <w:rStyle w:val="WW8Num3z0"/>
          <w:rFonts w:ascii="Verdana" w:hAnsi="Verdana"/>
          <w:color w:val="000000"/>
          <w:sz w:val="18"/>
          <w:szCs w:val="18"/>
        </w:rPr>
        <w:t> </w:t>
      </w:r>
      <w:r>
        <w:rPr>
          <w:rStyle w:val="WW8Num4z0"/>
          <w:rFonts w:ascii="Verdana" w:hAnsi="Verdana"/>
          <w:color w:val="4682B4"/>
          <w:sz w:val="18"/>
          <w:szCs w:val="18"/>
        </w:rPr>
        <w:t>преследования</w:t>
      </w:r>
      <w:r>
        <w:rPr>
          <w:rStyle w:val="WW8Num3z0"/>
          <w:rFonts w:ascii="Verdana" w:hAnsi="Verdana"/>
          <w:color w:val="000000"/>
          <w:sz w:val="18"/>
          <w:szCs w:val="18"/>
        </w:rPr>
        <w:t> </w:t>
      </w:r>
      <w:r>
        <w:rPr>
          <w:rFonts w:ascii="Verdana" w:hAnsi="Verdana"/>
          <w:color w:val="000000"/>
          <w:sz w:val="18"/>
          <w:szCs w:val="18"/>
        </w:rPr>
        <w:t>соучастников преступления и иных лиц,</w:t>
      </w:r>
      <w:r>
        <w:rPr>
          <w:rStyle w:val="WW8Num3z0"/>
          <w:rFonts w:ascii="Verdana" w:hAnsi="Verdana"/>
          <w:color w:val="000000"/>
          <w:sz w:val="18"/>
          <w:szCs w:val="18"/>
        </w:rPr>
        <w:t> </w:t>
      </w:r>
      <w:r>
        <w:rPr>
          <w:rStyle w:val="WW8Num4z0"/>
          <w:rFonts w:ascii="Verdana" w:hAnsi="Verdana"/>
          <w:color w:val="4682B4"/>
          <w:sz w:val="18"/>
          <w:szCs w:val="18"/>
        </w:rPr>
        <w:t>виновных</w:t>
      </w:r>
      <w:r>
        <w:rPr>
          <w:rStyle w:val="WW8Num3z0"/>
          <w:rFonts w:ascii="Verdana" w:hAnsi="Verdana"/>
          <w:color w:val="000000"/>
          <w:sz w:val="18"/>
          <w:szCs w:val="18"/>
        </w:rPr>
        <w:t> </w:t>
      </w:r>
      <w:r>
        <w:rPr>
          <w:rFonts w:ascii="Verdana" w:hAnsi="Verdana"/>
          <w:color w:val="000000"/>
          <w:sz w:val="18"/>
          <w:szCs w:val="18"/>
        </w:rPr>
        <w:t>в совершении преступлений, привлечения их к уголовной ответственности. В связи с этим, возникает вопрос о том, каким образом будут использоваться ставшие предметом исследования в</w:t>
      </w:r>
      <w:r>
        <w:rPr>
          <w:rStyle w:val="WW8Num3z0"/>
          <w:rFonts w:ascii="Verdana" w:hAnsi="Verdana"/>
          <w:color w:val="000000"/>
          <w:sz w:val="18"/>
          <w:szCs w:val="18"/>
        </w:rPr>
        <w:t> </w:t>
      </w:r>
      <w:r>
        <w:rPr>
          <w:rStyle w:val="WW8Num4z0"/>
          <w:rFonts w:ascii="Verdana" w:hAnsi="Verdana"/>
          <w:color w:val="4682B4"/>
          <w:sz w:val="18"/>
          <w:szCs w:val="18"/>
        </w:rPr>
        <w:t>судебном</w:t>
      </w:r>
      <w:r>
        <w:rPr>
          <w:rStyle w:val="WW8Num3z0"/>
          <w:rFonts w:ascii="Verdana" w:hAnsi="Verdana"/>
          <w:color w:val="000000"/>
          <w:sz w:val="18"/>
          <w:szCs w:val="18"/>
        </w:rPr>
        <w:t> </w:t>
      </w:r>
      <w:r>
        <w:rPr>
          <w:rFonts w:ascii="Verdana" w:hAnsi="Verdana"/>
          <w:color w:val="000000"/>
          <w:sz w:val="18"/>
          <w:szCs w:val="18"/>
        </w:rPr>
        <w:t>заседании в соответствии со у ст.</w:t>
      </w:r>
    </w:p>
    <w:p w:rsidR="006D3C16" w:rsidRDefault="006D3C16" w:rsidP="006D3C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317' УПК РФ сведения, подтверждающие выполнение обязательств досудебного соглашения, для</w:t>
      </w:r>
      <w:r>
        <w:rPr>
          <w:rStyle w:val="WW8Num3z0"/>
          <w:rFonts w:ascii="Verdana" w:hAnsi="Verdana"/>
          <w:color w:val="000000"/>
          <w:sz w:val="18"/>
          <w:szCs w:val="18"/>
        </w:rPr>
        <w:t> </w:t>
      </w:r>
      <w:r>
        <w:rPr>
          <w:rStyle w:val="WW8Num4z0"/>
          <w:rFonts w:ascii="Verdana" w:hAnsi="Verdana"/>
          <w:color w:val="4682B4"/>
          <w:sz w:val="18"/>
          <w:szCs w:val="18"/>
        </w:rPr>
        <w:t>доказывания</w:t>
      </w:r>
      <w:r>
        <w:rPr>
          <w:rStyle w:val="WW8Num3z0"/>
          <w:rFonts w:ascii="Verdana" w:hAnsi="Verdana"/>
          <w:color w:val="000000"/>
          <w:sz w:val="18"/>
          <w:szCs w:val="18"/>
        </w:rPr>
        <w:t> </w:t>
      </w:r>
      <w:r>
        <w:rPr>
          <w:rFonts w:ascii="Verdana" w:hAnsi="Verdana"/>
          <w:color w:val="000000"/>
          <w:sz w:val="18"/>
          <w:szCs w:val="18"/>
        </w:rPr>
        <w:t>вины соучастников и иных лиц в совершении</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Fonts w:ascii="Verdana" w:hAnsi="Verdana"/>
          <w:color w:val="000000"/>
          <w:sz w:val="18"/>
          <w:szCs w:val="18"/>
        </w:rPr>
        <w:t>. Суд, располагая приговором, вынесенным в особом порядке</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разбирательства, может признать его имеющим</w:t>
      </w:r>
      <w:r>
        <w:rPr>
          <w:rStyle w:val="WW8Num3z0"/>
          <w:rFonts w:ascii="Verdana" w:hAnsi="Verdana"/>
          <w:color w:val="000000"/>
          <w:sz w:val="18"/>
          <w:szCs w:val="18"/>
        </w:rPr>
        <w:t> </w:t>
      </w:r>
      <w:r>
        <w:rPr>
          <w:rStyle w:val="WW8Num4z0"/>
          <w:rFonts w:ascii="Verdana" w:hAnsi="Verdana"/>
          <w:color w:val="4682B4"/>
          <w:sz w:val="18"/>
          <w:szCs w:val="18"/>
        </w:rPr>
        <w:t>преюдициальное</w:t>
      </w:r>
      <w:r>
        <w:rPr>
          <w:rStyle w:val="WW8Num3z0"/>
          <w:rFonts w:ascii="Verdana" w:hAnsi="Verdana"/>
          <w:color w:val="000000"/>
          <w:sz w:val="18"/>
          <w:szCs w:val="18"/>
        </w:rPr>
        <w:t> </w:t>
      </w:r>
      <w:r>
        <w:rPr>
          <w:rFonts w:ascii="Verdana" w:hAnsi="Verdana"/>
          <w:color w:val="000000"/>
          <w:sz w:val="18"/>
          <w:szCs w:val="18"/>
        </w:rPr>
        <w:t>значение при рассмотрении дел соучастников или иных лиц, положить его в основу вынесенного им</w:t>
      </w:r>
      <w:r>
        <w:rPr>
          <w:rStyle w:val="WW8Num3z0"/>
          <w:rFonts w:ascii="Verdana" w:hAnsi="Verdana"/>
          <w:color w:val="000000"/>
          <w:sz w:val="18"/>
          <w:szCs w:val="18"/>
        </w:rPr>
        <w:t> </w:t>
      </w:r>
      <w:r>
        <w:rPr>
          <w:rStyle w:val="WW8Num4z0"/>
          <w:rFonts w:ascii="Verdana" w:hAnsi="Verdana"/>
          <w:color w:val="4682B4"/>
          <w:sz w:val="18"/>
          <w:szCs w:val="18"/>
        </w:rPr>
        <w:t>приговора</w:t>
      </w:r>
      <w:r>
        <w:rPr>
          <w:rFonts w:ascii="Verdana" w:hAnsi="Verdana"/>
          <w:color w:val="000000"/>
          <w:sz w:val="18"/>
          <w:szCs w:val="18"/>
        </w:rPr>
        <w:t xml:space="preserve">. В науке высказывались различные мнения по вопросу об опасности использования сведений, полученных в рамках досудебного соглашения и установленных </w:t>
      </w:r>
      <w:r>
        <w:rPr>
          <w:rFonts w:ascii="Verdana" w:hAnsi="Verdana"/>
          <w:color w:val="000000"/>
          <w:sz w:val="18"/>
          <w:szCs w:val="18"/>
        </w:rPr>
        <w:lastRenderedPageBreak/>
        <w:t>в судебном заседании, проведенном в порядке ст.317 УПК РФ, при производстве по другим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в качестве преюдиции.220</w:t>
      </w:r>
    </w:p>
    <w:p w:rsidR="006D3C16" w:rsidRDefault="006D3C16" w:rsidP="006D3C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Несмотря на то, что в соответствии с положениями ст.90 УПК РФ, вступивший в</w:t>
      </w:r>
      <w:r>
        <w:rPr>
          <w:rStyle w:val="WW8Num3z0"/>
          <w:rFonts w:ascii="Verdana" w:hAnsi="Verdana"/>
          <w:color w:val="000000"/>
          <w:sz w:val="18"/>
          <w:szCs w:val="18"/>
        </w:rPr>
        <w:t> </w:t>
      </w:r>
      <w:r>
        <w:rPr>
          <w:rStyle w:val="WW8Num4z0"/>
          <w:rFonts w:ascii="Verdana" w:hAnsi="Verdana"/>
          <w:color w:val="4682B4"/>
          <w:sz w:val="18"/>
          <w:szCs w:val="18"/>
        </w:rPr>
        <w:t>законную</w:t>
      </w:r>
      <w:r>
        <w:rPr>
          <w:rStyle w:val="WW8Num3z0"/>
          <w:rFonts w:ascii="Verdana" w:hAnsi="Verdana"/>
          <w:color w:val="000000"/>
          <w:sz w:val="18"/>
          <w:szCs w:val="18"/>
        </w:rPr>
        <w:t> </w:t>
      </w:r>
      <w:r>
        <w:rPr>
          <w:rFonts w:ascii="Verdana" w:hAnsi="Verdana"/>
          <w:color w:val="000000"/>
          <w:sz w:val="18"/>
          <w:szCs w:val="18"/>
        </w:rPr>
        <w:t>силу приговор в отношении лица, заключившего</w:t>
      </w:r>
      <w:r>
        <w:rPr>
          <w:rStyle w:val="WW8Num3z0"/>
          <w:rFonts w:ascii="Verdana" w:hAnsi="Verdana"/>
          <w:color w:val="000000"/>
          <w:sz w:val="18"/>
          <w:szCs w:val="18"/>
        </w:rPr>
        <w:t> </w:t>
      </w:r>
      <w:r>
        <w:rPr>
          <w:rStyle w:val="WW8Num4z0"/>
          <w:rFonts w:ascii="Verdana" w:hAnsi="Verdana"/>
          <w:color w:val="4682B4"/>
          <w:sz w:val="18"/>
          <w:szCs w:val="18"/>
        </w:rPr>
        <w:t>досудебное</w:t>
      </w:r>
      <w:r>
        <w:rPr>
          <w:rStyle w:val="WW8Num3z0"/>
          <w:rFonts w:ascii="Verdana" w:hAnsi="Verdana"/>
          <w:color w:val="000000"/>
          <w:sz w:val="18"/>
          <w:szCs w:val="18"/>
        </w:rPr>
        <w:t> </w:t>
      </w:r>
      <w:r>
        <w:rPr>
          <w:rFonts w:ascii="Verdana" w:hAnsi="Verdana"/>
          <w:color w:val="000000"/>
          <w:sz w:val="18"/>
          <w:szCs w:val="18"/>
        </w:rPr>
        <w:t>соглашение, не может предрешать выводов суда о</w:t>
      </w:r>
      <w:r>
        <w:rPr>
          <w:rStyle w:val="WW8Num3z0"/>
          <w:rFonts w:ascii="Verdana" w:hAnsi="Verdana"/>
          <w:color w:val="000000"/>
          <w:sz w:val="18"/>
          <w:szCs w:val="18"/>
        </w:rPr>
        <w:t> </w:t>
      </w:r>
      <w:r>
        <w:rPr>
          <w:rStyle w:val="WW8Num4z0"/>
          <w:rFonts w:ascii="Verdana" w:hAnsi="Verdana"/>
          <w:color w:val="4682B4"/>
          <w:sz w:val="18"/>
          <w:szCs w:val="18"/>
        </w:rPr>
        <w:t>виновности</w:t>
      </w:r>
      <w:r>
        <w:rPr>
          <w:rStyle w:val="WW8Num3z0"/>
          <w:rFonts w:ascii="Verdana" w:hAnsi="Verdana"/>
          <w:color w:val="000000"/>
          <w:sz w:val="18"/>
          <w:szCs w:val="18"/>
        </w:rPr>
        <w:t> </w:t>
      </w:r>
      <w:r>
        <w:rPr>
          <w:rFonts w:ascii="Verdana" w:hAnsi="Verdana"/>
          <w:color w:val="000000"/>
          <w:sz w:val="18"/>
          <w:szCs w:val="18"/>
        </w:rPr>
        <w:t>его соучастников, сторона обвинения получает определенные преимущества при</w:t>
      </w:r>
      <w:r>
        <w:rPr>
          <w:rStyle w:val="WW8Num3z0"/>
          <w:rFonts w:ascii="Verdana" w:hAnsi="Verdana"/>
          <w:color w:val="000000"/>
          <w:sz w:val="18"/>
          <w:szCs w:val="18"/>
        </w:rPr>
        <w:t> </w:t>
      </w:r>
      <w:r>
        <w:rPr>
          <w:rStyle w:val="WW8Num4z0"/>
          <w:rFonts w:ascii="Verdana" w:hAnsi="Verdana"/>
          <w:color w:val="4682B4"/>
          <w:sz w:val="18"/>
          <w:szCs w:val="18"/>
        </w:rPr>
        <w:t>доказывании</w:t>
      </w:r>
      <w:r>
        <w:rPr>
          <w:rStyle w:val="WW8Num3z0"/>
          <w:rFonts w:ascii="Verdana" w:hAnsi="Verdana"/>
          <w:color w:val="000000"/>
          <w:sz w:val="18"/>
          <w:szCs w:val="18"/>
        </w:rPr>
        <w:t> </w:t>
      </w:r>
      <w:r>
        <w:rPr>
          <w:rFonts w:ascii="Verdana" w:hAnsi="Verdana"/>
          <w:color w:val="000000"/>
          <w:sz w:val="18"/>
          <w:szCs w:val="18"/>
        </w:rPr>
        <w:t>вины соучастников. Таким образом, возрастает риск</w:t>
      </w:r>
      <w:r>
        <w:rPr>
          <w:rStyle w:val="WW8Num4z0"/>
          <w:rFonts w:ascii="Verdana" w:hAnsi="Verdana"/>
          <w:color w:val="4682B4"/>
          <w:sz w:val="18"/>
          <w:szCs w:val="18"/>
        </w:rPr>
        <w:t>оговора</w:t>
      </w:r>
      <w:r>
        <w:rPr>
          <w:rStyle w:val="WW8Num3z0"/>
          <w:rFonts w:ascii="Verdana" w:hAnsi="Verdana"/>
          <w:color w:val="000000"/>
          <w:sz w:val="18"/>
          <w:szCs w:val="18"/>
        </w:rPr>
        <w:t> </w:t>
      </w:r>
      <w:r>
        <w:rPr>
          <w:rFonts w:ascii="Verdana" w:hAnsi="Verdana"/>
          <w:color w:val="000000"/>
          <w:sz w:val="18"/>
          <w:szCs w:val="18"/>
        </w:rPr>
        <w:t>со</w:t>
      </w:r>
    </w:p>
    <w:p w:rsidR="006D3C16" w:rsidRDefault="006D3C16" w:rsidP="006D3C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220</w:t>
      </w:r>
      <w:r>
        <w:rPr>
          <w:rStyle w:val="WW8Num3z0"/>
          <w:rFonts w:ascii="Verdana" w:hAnsi="Verdana"/>
          <w:color w:val="000000"/>
          <w:sz w:val="18"/>
          <w:szCs w:val="18"/>
        </w:rPr>
        <w:t> </w:t>
      </w:r>
      <w:r>
        <w:rPr>
          <w:rStyle w:val="WW8Num4z0"/>
          <w:rFonts w:ascii="Verdana" w:hAnsi="Verdana"/>
          <w:color w:val="4682B4"/>
          <w:sz w:val="18"/>
          <w:szCs w:val="18"/>
        </w:rPr>
        <w:t>Дробинин</w:t>
      </w:r>
      <w:r>
        <w:rPr>
          <w:rStyle w:val="WW8Num3z0"/>
          <w:rFonts w:ascii="Verdana" w:hAnsi="Verdana"/>
          <w:color w:val="000000"/>
          <w:sz w:val="18"/>
          <w:szCs w:val="18"/>
        </w:rPr>
        <w:t> </w:t>
      </w:r>
      <w:r>
        <w:rPr>
          <w:rFonts w:ascii="Verdana" w:hAnsi="Verdana"/>
          <w:color w:val="000000"/>
          <w:sz w:val="18"/>
          <w:szCs w:val="18"/>
        </w:rPr>
        <w:t>Д.В. Указ. соч. С.29;</w:t>
      </w:r>
      <w:r>
        <w:rPr>
          <w:rStyle w:val="WW8Num3z0"/>
          <w:rFonts w:ascii="Verdana" w:hAnsi="Verdana"/>
          <w:color w:val="000000"/>
          <w:sz w:val="18"/>
          <w:szCs w:val="18"/>
        </w:rPr>
        <w:t> </w:t>
      </w:r>
      <w:r>
        <w:rPr>
          <w:rStyle w:val="WW8Num4z0"/>
          <w:rFonts w:ascii="Verdana" w:hAnsi="Verdana"/>
          <w:color w:val="4682B4"/>
          <w:sz w:val="18"/>
          <w:szCs w:val="18"/>
        </w:rPr>
        <w:t>Кириллова</w:t>
      </w:r>
      <w:r>
        <w:rPr>
          <w:rStyle w:val="WW8Num3z0"/>
          <w:rFonts w:ascii="Verdana" w:hAnsi="Verdana"/>
          <w:color w:val="000000"/>
          <w:sz w:val="18"/>
          <w:szCs w:val="18"/>
        </w:rPr>
        <w:t> </w:t>
      </w:r>
      <w:r>
        <w:rPr>
          <w:rFonts w:ascii="Verdana" w:hAnsi="Verdana"/>
          <w:color w:val="000000"/>
          <w:sz w:val="18"/>
          <w:szCs w:val="18"/>
        </w:rPr>
        <w:t>Н.П. Указ. соч. С.207-208; Александров А. Подход к преодолению противоречия в законе, регламентирующего заключение и реализацию досудебного соглашения о сотрудничестве по уголовному закону // Уголовное право, 2011. № 1. С.57. стороны лица, заключившего досудебное соглашение,</w:t>
      </w:r>
      <w:r>
        <w:rPr>
          <w:rStyle w:val="WW8Num3z0"/>
          <w:rFonts w:ascii="Verdana" w:hAnsi="Verdana"/>
          <w:color w:val="000000"/>
          <w:sz w:val="18"/>
          <w:szCs w:val="18"/>
        </w:rPr>
        <w:t> </w:t>
      </w:r>
      <w:r>
        <w:rPr>
          <w:rStyle w:val="WW8Num4z0"/>
          <w:rFonts w:ascii="Verdana" w:hAnsi="Verdana"/>
          <w:color w:val="4682B4"/>
          <w:sz w:val="18"/>
          <w:szCs w:val="18"/>
        </w:rPr>
        <w:t>невиновных</w:t>
      </w:r>
      <w:r>
        <w:rPr>
          <w:rStyle w:val="WW8Num3z0"/>
          <w:rFonts w:ascii="Verdana" w:hAnsi="Verdana"/>
          <w:color w:val="000000"/>
          <w:sz w:val="18"/>
          <w:szCs w:val="18"/>
        </w:rPr>
        <w:t> </w:t>
      </w:r>
      <w:r>
        <w:rPr>
          <w:rFonts w:ascii="Verdana" w:hAnsi="Verdana"/>
          <w:color w:val="000000"/>
          <w:sz w:val="18"/>
          <w:szCs w:val="18"/>
        </w:rPr>
        <w:t>лиц и,</w:t>
      </w:r>
    </w:p>
    <w:p w:rsidR="006D3C16" w:rsidRDefault="006D3C16" w:rsidP="006D3C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221 соответственно</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ошибки.</w:t>
      </w:r>
    </w:p>
    <w:p w:rsidR="006D3C16" w:rsidRDefault="006D3C16" w:rsidP="006D3C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целях анализа результатов применения главы 401 УПК РФ нами были изучены уголовные дела, рассмотренные в соответствии с положениями данной главы, включая дела в отношении соучастников лица, заключившего досудебное соглашение. В результате исследования была обнаружена практика применения ст.90 УПК РФ по одному из таких дел. Так, в Якутском городском суде 10.12.2010 г. было рассмотрено уголовное дело в отношении Т.Ю. и Т.С. Ранее с организатором преступлений - руководителем</w:t>
      </w:r>
      <w:r>
        <w:rPr>
          <w:rStyle w:val="WW8Num3z0"/>
          <w:rFonts w:ascii="Verdana" w:hAnsi="Verdana"/>
          <w:color w:val="000000"/>
          <w:sz w:val="18"/>
          <w:szCs w:val="18"/>
        </w:rPr>
        <w:t> </w:t>
      </w:r>
      <w:r>
        <w:rPr>
          <w:rStyle w:val="WW8Num4z0"/>
          <w:rFonts w:ascii="Verdana" w:hAnsi="Verdana"/>
          <w:color w:val="4682B4"/>
          <w:sz w:val="18"/>
          <w:szCs w:val="18"/>
        </w:rPr>
        <w:t>преступной</w:t>
      </w:r>
      <w:r>
        <w:rPr>
          <w:rStyle w:val="WW8Num3z0"/>
          <w:rFonts w:ascii="Verdana" w:hAnsi="Verdana"/>
          <w:color w:val="000000"/>
          <w:sz w:val="18"/>
          <w:szCs w:val="18"/>
        </w:rPr>
        <w:t> </w:t>
      </w:r>
      <w:r>
        <w:rPr>
          <w:rFonts w:ascii="Verdana" w:hAnsi="Verdana"/>
          <w:color w:val="000000"/>
          <w:sz w:val="18"/>
          <w:szCs w:val="18"/>
        </w:rPr>
        <w:t>группы на стадии предварительно следствия было заключено досудебное соглашение о сотрудничестве, обязательства которого были выполнены в полном объеме. Уголовное дело в отношении организатора было выделено, рассмотрено в особом порядке, вынесен</w:t>
      </w:r>
      <w:r>
        <w:rPr>
          <w:rStyle w:val="WW8Num3z0"/>
          <w:rFonts w:ascii="Verdana" w:hAnsi="Verdana"/>
          <w:color w:val="000000"/>
          <w:sz w:val="18"/>
          <w:szCs w:val="18"/>
        </w:rPr>
        <w:t> </w:t>
      </w:r>
      <w:r>
        <w:rPr>
          <w:rStyle w:val="WW8Num4z0"/>
          <w:rFonts w:ascii="Verdana" w:hAnsi="Verdana"/>
          <w:color w:val="4682B4"/>
          <w:sz w:val="18"/>
          <w:szCs w:val="18"/>
        </w:rPr>
        <w:t>приговор</w:t>
      </w:r>
      <w:r>
        <w:rPr>
          <w:rFonts w:ascii="Verdana" w:hAnsi="Verdana"/>
          <w:color w:val="000000"/>
          <w:sz w:val="18"/>
          <w:szCs w:val="18"/>
        </w:rPr>
        <w:t>. В судебном разбирательстве уголовного дела в отношении соучастников, в качестве доказательств, подтверждающих вину указанных лиц в совершении преступлений, судом были рассмотрены содержащиеся в</w:t>
      </w:r>
      <w:r>
        <w:rPr>
          <w:rStyle w:val="WW8Num3z0"/>
          <w:rFonts w:ascii="Verdana" w:hAnsi="Verdana"/>
          <w:color w:val="000000"/>
          <w:sz w:val="18"/>
          <w:szCs w:val="18"/>
        </w:rPr>
        <w:t> </w:t>
      </w:r>
      <w:r>
        <w:rPr>
          <w:rStyle w:val="WW8Num4z0"/>
          <w:rFonts w:ascii="Verdana" w:hAnsi="Verdana"/>
          <w:color w:val="4682B4"/>
          <w:sz w:val="18"/>
          <w:szCs w:val="18"/>
        </w:rPr>
        <w:t>приговоре</w:t>
      </w:r>
      <w:r>
        <w:rPr>
          <w:rStyle w:val="WW8Num3z0"/>
          <w:rFonts w:ascii="Verdana" w:hAnsi="Verdana"/>
          <w:color w:val="000000"/>
          <w:sz w:val="18"/>
          <w:szCs w:val="18"/>
        </w:rPr>
        <w:t> </w:t>
      </w:r>
      <w:r>
        <w:rPr>
          <w:rFonts w:ascii="Verdana" w:hAnsi="Verdana"/>
          <w:color w:val="000000"/>
          <w:sz w:val="18"/>
          <w:szCs w:val="18"/>
        </w:rPr>
        <w:t>в отношении организатора, заключившего досудебное соглашение, сведения, подтверждающие выполнение обязательств и</w:t>
      </w:r>
      <w:r>
        <w:rPr>
          <w:rStyle w:val="WW8Num3z0"/>
          <w:rFonts w:ascii="Verdana" w:hAnsi="Verdana"/>
          <w:color w:val="000000"/>
          <w:sz w:val="18"/>
          <w:szCs w:val="18"/>
        </w:rPr>
        <w:t> </w:t>
      </w:r>
      <w:r>
        <w:rPr>
          <w:rStyle w:val="WW8Num4z0"/>
          <w:rFonts w:ascii="Verdana" w:hAnsi="Verdana"/>
          <w:color w:val="4682B4"/>
          <w:sz w:val="18"/>
          <w:szCs w:val="18"/>
        </w:rPr>
        <w:t>изобличающие</w:t>
      </w:r>
      <w:r>
        <w:rPr>
          <w:rStyle w:val="WW8Num3z0"/>
          <w:rFonts w:ascii="Verdana" w:hAnsi="Verdana"/>
          <w:color w:val="000000"/>
          <w:sz w:val="18"/>
          <w:szCs w:val="18"/>
        </w:rPr>
        <w:t> </w:t>
      </w:r>
      <w:r>
        <w:rPr>
          <w:rFonts w:ascii="Verdana" w:hAnsi="Verdana"/>
          <w:color w:val="000000"/>
          <w:sz w:val="18"/>
          <w:szCs w:val="18"/>
        </w:rPr>
        <w:t>соучастников в совершении преступлений. В приговоре в отношении соучастников содержится ссылка на ст.90 УПК РФ, в соответствии с которой обстоятельства, установленные вступившим в законную силу</w:t>
      </w:r>
      <w:r>
        <w:rPr>
          <w:rStyle w:val="WW8Num3z0"/>
          <w:rFonts w:ascii="Verdana" w:hAnsi="Verdana"/>
          <w:color w:val="000000"/>
          <w:sz w:val="18"/>
          <w:szCs w:val="18"/>
        </w:rPr>
        <w:t> </w:t>
      </w:r>
      <w:r>
        <w:rPr>
          <w:rStyle w:val="WW8Num4z0"/>
          <w:rFonts w:ascii="Verdana" w:hAnsi="Verdana"/>
          <w:color w:val="4682B4"/>
          <w:sz w:val="18"/>
          <w:szCs w:val="18"/>
        </w:rPr>
        <w:t>приговором</w:t>
      </w:r>
      <w:r>
        <w:rPr>
          <w:rFonts w:ascii="Verdana" w:hAnsi="Verdana"/>
          <w:color w:val="000000"/>
          <w:sz w:val="18"/>
          <w:szCs w:val="18"/>
        </w:rPr>
        <w:t>, признаются судом без дополнительной проверки, если эти обстоятельства не вызывают сомнений у суда. Таким образом, суд, рассматривающий уголовное дело в отношении соучастников, признал приговор, постановленный в отношении организатора, имеющим преюдициальное значение. Содержащиеся в таком приговоре сведения, подтверждающие выполнение обязательств и изобличающие соучастников в совершении преступлений, были положены в основу вынесенного в отношении соучастников приговора.</w:t>
      </w:r>
    </w:p>
    <w:p w:rsidR="006D3C16" w:rsidRDefault="006D3C16" w:rsidP="006D3C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221</w:t>
      </w:r>
      <w:r>
        <w:rPr>
          <w:rStyle w:val="WW8Num3z0"/>
          <w:rFonts w:ascii="Verdana" w:hAnsi="Verdana"/>
          <w:color w:val="000000"/>
          <w:sz w:val="18"/>
          <w:szCs w:val="18"/>
        </w:rPr>
        <w:t> </w:t>
      </w:r>
      <w:r>
        <w:rPr>
          <w:rStyle w:val="WW8Num4z0"/>
          <w:rFonts w:ascii="Verdana" w:hAnsi="Verdana"/>
          <w:color w:val="4682B4"/>
          <w:sz w:val="18"/>
          <w:szCs w:val="18"/>
        </w:rPr>
        <w:t>Кириллова</w:t>
      </w:r>
      <w:r>
        <w:rPr>
          <w:rStyle w:val="WW8Num3z0"/>
          <w:rFonts w:ascii="Verdana" w:hAnsi="Verdana"/>
          <w:color w:val="000000"/>
          <w:sz w:val="18"/>
          <w:szCs w:val="18"/>
        </w:rPr>
        <w:t> </w:t>
      </w:r>
      <w:r>
        <w:rPr>
          <w:rFonts w:ascii="Verdana" w:hAnsi="Verdana"/>
          <w:color w:val="000000"/>
          <w:sz w:val="18"/>
          <w:szCs w:val="18"/>
        </w:rPr>
        <w:t>Н.П. Указ. соч. С.207.</w:t>
      </w:r>
    </w:p>
    <w:p w:rsidR="006D3C16" w:rsidRDefault="006D3C16" w:rsidP="006D3C1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 целью предотвращения оговора соучастников в совершении</w:t>
      </w:r>
    </w:p>
    <w:p w:rsidR="006D3C16" w:rsidRDefault="006D3C16" w:rsidP="006D3C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222 преступлений в науке высказывается предложение о рассмотрении основного уголовного дела в отношении соучастников ранее выделенного уголовного дела в отношении лица, заключившего досудебное соглашение, что позволит не только исключить предрешение вопроса о виновности, но и полнее оценить вклад согласившегося на сотрудничество лица в раскрытии других преступлений и</w:t>
      </w:r>
      <w:r>
        <w:rPr>
          <w:rStyle w:val="WW8Num3z0"/>
          <w:rFonts w:ascii="Verdana" w:hAnsi="Verdana"/>
          <w:color w:val="000000"/>
          <w:sz w:val="18"/>
          <w:szCs w:val="18"/>
        </w:rPr>
        <w:t> </w:t>
      </w:r>
      <w:r>
        <w:rPr>
          <w:rStyle w:val="WW8Num4z0"/>
          <w:rFonts w:ascii="Verdana" w:hAnsi="Verdana"/>
          <w:color w:val="4682B4"/>
          <w:sz w:val="18"/>
          <w:szCs w:val="18"/>
        </w:rPr>
        <w:t>изобличение</w:t>
      </w:r>
      <w:r>
        <w:rPr>
          <w:rStyle w:val="WW8Num3z0"/>
          <w:rFonts w:ascii="Verdana" w:hAnsi="Verdana"/>
          <w:color w:val="000000"/>
          <w:sz w:val="18"/>
          <w:szCs w:val="18"/>
        </w:rPr>
        <w:t> </w:t>
      </w:r>
      <w:r>
        <w:rPr>
          <w:rFonts w:ascii="Verdana" w:hAnsi="Verdana"/>
          <w:color w:val="000000"/>
          <w:sz w:val="18"/>
          <w:szCs w:val="18"/>
        </w:rPr>
        <w:t>других лиц. Нам представляется наиболее целесообразным обратиться к институту</w:t>
      </w:r>
      <w:r>
        <w:rPr>
          <w:rStyle w:val="WW8Num3z0"/>
          <w:rFonts w:ascii="Verdana" w:hAnsi="Verdana"/>
          <w:color w:val="000000"/>
          <w:sz w:val="18"/>
          <w:szCs w:val="18"/>
        </w:rPr>
        <w:t> </w:t>
      </w:r>
      <w:r>
        <w:rPr>
          <w:rStyle w:val="WW8Num4z0"/>
          <w:rFonts w:ascii="Verdana" w:hAnsi="Verdana"/>
          <w:color w:val="4682B4"/>
          <w:sz w:val="18"/>
          <w:szCs w:val="18"/>
        </w:rPr>
        <w:t>преюдиции</w:t>
      </w:r>
      <w:r>
        <w:rPr>
          <w:rStyle w:val="WW8Num3z0"/>
          <w:rFonts w:ascii="Verdana" w:hAnsi="Verdana"/>
          <w:color w:val="000000"/>
          <w:sz w:val="18"/>
          <w:szCs w:val="18"/>
        </w:rPr>
        <w:t> </w:t>
      </w:r>
      <w:r>
        <w:rPr>
          <w:rFonts w:ascii="Verdana" w:hAnsi="Verdana"/>
          <w:color w:val="000000"/>
          <w:sz w:val="18"/>
          <w:szCs w:val="18"/>
        </w:rPr>
        <w:t>и его пределам применения в</w:t>
      </w:r>
      <w:r>
        <w:rPr>
          <w:rStyle w:val="WW8Num3z0"/>
          <w:rFonts w:ascii="Verdana" w:hAnsi="Verdana"/>
          <w:color w:val="000000"/>
          <w:sz w:val="18"/>
          <w:szCs w:val="18"/>
        </w:rPr>
        <w:t> </w:t>
      </w:r>
      <w:r>
        <w:rPr>
          <w:rStyle w:val="WW8Num4z0"/>
          <w:rFonts w:ascii="Verdana" w:hAnsi="Verdana"/>
          <w:color w:val="4682B4"/>
          <w:sz w:val="18"/>
          <w:szCs w:val="18"/>
        </w:rPr>
        <w:t>процессуальном</w:t>
      </w:r>
      <w:r>
        <w:rPr>
          <w:rStyle w:val="WW8Num3z0"/>
          <w:rFonts w:ascii="Verdana" w:hAnsi="Verdana"/>
          <w:color w:val="000000"/>
          <w:sz w:val="18"/>
          <w:szCs w:val="18"/>
        </w:rPr>
        <w:t> </w:t>
      </w:r>
      <w:r>
        <w:rPr>
          <w:rFonts w:ascii="Verdana" w:hAnsi="Verdana"/>
          <w:color w:val="000000"/>
          <w:sz w:val="18"/>
          <w:szCs w:val="18"/>
        </w:rPr>
        <w:t>праве. Профессор Головко Л.В. выделил три</w:t>
      </w:r>
    </w:p>
    <w:p w:rsidR="006D3C16" w:rsidRDefault="006D3C16" w:rsidP="006D3C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223 аксиомы применения института преюдиции в уголовном процессе , которые представляют фундаментальные правила</w:t>
      </w:r>
      <w:r>
        <w:rPr>
          <w:rStyle w:val="WW8Num3z0"/>
          <w:rFonts w:ascii="Verdana" w:hAnsi="Verdana"/>
          <w:color w:val="000000"/>
          <w:sz w:val="18"/>
          <w:szCs w:val="18"/>
        </w:rPr>
        <w:t> </w:t>
      </w:r>
      <w:r>
        <w:rPr>
          <w:rStyle w:val="WW8Num4z0"/>
          <w:rFonts w:ascii="Verdana" w:hAnsi="Verdana"/>
          <w:color w:val="4682B4"/>
          <w:sz w:val="18"/>
          <w:szCs w:val="18"/>
        </w:rPr>
        <w:t>процессуальной</w:t>
      </w:r>
      <w:r>
        <w:rPr>
          <w:rStyle w:val="WW8Num3z0"/>
          <w:rFonts w:ascii="Verdana" w:hAnsi="Verdana"/>
          <w:color w:val="000000"/>
          <w:sz w:val="18"/>
          <w:szCs w:val="18"/>
        </w:rPr>
        <w:t> </w:t>
      </w:r>
      <w:r>
        <w:rPr>
          <w:rFonts w:ascii="Verdana" w:hAnsi="Verdana"/>
          <w:color w:val="000000"/>
          <w:sz w:val="18"/>
          <w:szCs w:val="18"/>
        </w:rPr>
        <w:t>теории:</w:t>
      </w:r>
    </w:p>
    <w:p w:rsidR="006D3C16" w:rsidRDefault="006D3C16" w:rsidP="006D3C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речь идет об институте</w:t>
      </w:r>
      <w:r>
        <w:rPr>
          <w:rStyle w:val="WW8Num3z0"/>
          <w:rFonts w:ascii="Verdana" w:hAnsi="Verdana"/>
          <w:color w:val="000000"/>
          <w:sz w:val="18"/>
          <w:szCs w:val="18"/>
        </w:rPr>
        <w:t> </w:t>
      </w:r>
      <w:r>
        <w:rPr>
          <w:rStyle w:val="WW8Num4z0"/>
          <w:rFonts w:ascii="Verdana" w:hAnsi="Verdana"/>
          <w:color w:val="4682B4"/>
          <w:sz w:val="18"/>
          <w:szCs w:val="18"/>
        </w:rPr>
        <w:t>доказательственного</w:t>
      </w:r>
      <w:r>
        <w:rPr>
          <w:rStyle w:val="WW8Num3z0"/>
          <w:rFonts w:ascii="Verdana" w:hAnsi="Verdana"/>
          <w:color w:val="000000"/>
          <w:sz w:val="18"/>
          <w:szCs w:val="18"/>
        </w:rPr>
        <w:t> </w:t>
      </w:r>
      <w:r>
        <w:rPr>
          <w:rFonts w:ascii="Verdana" w:hAnsi="Verdana"/>
          <w:color w:val="000000"/>
          <w:sz w:val="18"/>
          <w:szCs w:val="18"/>
        </w:rPr>
        <w:t>права, который связан исключительно с установлением фактических обстоятельств дела, а не их юридической оценкой. Преюдициальное значение приобретают только установленные</w:t>
      </w:r>
      <w:r>
        <w:rPr>
          <w:rStyle w:val="WW8Num3z0"/>
          <w:rFonts w:ascii="Verdana" w:hAnsi="Verdana"/>
          <w:color w:val="000000"/>
          <w:sz w:val="18"/>
          <w:szCs w:val="18"/>
        </w:rPr>
        <w:t> </w:t>
      </w:r>
      <w:r>
        <w:rPr>
          <w:rStyle w:val="WW8Num4z0"/>
          <w:rFonts w:ascii="Verdana" w:hAnsi="Verdana"/>
          <w:color w:val="4682B4"/>
          <w:sz w:val="18"/>
          <w:szCs w:val="18"/>
        </w:rPr>
        <w:t>судебными</w:t>
      </w:r>
      <w:r>
        <w:rPr>
          <w:rStyle w:val="WW8Num3z0"/>
          <w:rFonts w:ascii="Verdana" w:hAnsi="Verdana"/>
          <w:color w:val="000000"/>
          <w:sz w:val="18"/>
          <w:szCs w:val="18"/>
        </w:rPr>
        <w:t> </w:t>
      </w:r>
      <w:r>
        <w:rPr>
          <w:rFonts w:ascii="Verdana" w:hAnsi="Verdana"/>
          <w:color w:val="000000"/>
          <w:sz w:val="18"/>
          <w:szCs w:val="18"/>
        </w:rPr>
        <w:t>решениями факты реальной действительности, но не их юридическая оценка, подверженная</w:t>
      </w:r>
      <w:r>
        <w:rPr>
          <w:rStyle w:val="WW8Num3z0"/>
          <w:rFonts w:ascii="Verdana" w:hAnsi="Verdana"/>
          <w:color w:val="000000"/>
          <w:sz w:val="18"/>
          <w:szCs w:val="18"/>
        </w:rPr>
        <w:t> </w:t>
      </w:r>
      <w:r>
        <w:rPr>
          <w:rStyle w:val="WW8Num4z0"/>
          <w:rFonts w:ascii="Verdana" w:hAnsi="Verdana"/>
          <w:color w:val="4682B4"/>
          <w:sz w:val="18"/>
          <w:szCs w:val="18"/>
        </w:rPr>
        <w:t>инстанционной</w:t>
      </w:r>
      <w:r>
        <w:rPr>
          <w:rStyle w:val="WW8Num3z0"/>
          <w:rFonts w:ascii="Verdana" w:hAnsi="Verdana"/>
          <w:color w:val="000000"/>
          <w:sz w:val="18"/>
          <w:szCs w:val="18"/>
        </w:rPr>
        <w:t> </w:t>
      </w:r>
      <w:r>
        <w:rPr>
          <w:rFonts w:ascii="Verdana" w:hAnsi="Verdana"/>
          <w:color w:val="000000"/>
          <w:sz w:val="18"/>
          <w:szCs w:val="18"/>
        </w:rPr>
        <w:t>динамике.</w:t>
      </w:r>
    </w:p>
    <w:p w:rsidR="006D3C16" w:rsidRDefault="006D3C16" w:rsidP="006D3C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использование в любом процессе преюдиции ни при каких обстоятельствах не может служить средством обхода</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гарантий прав личности, установленных в другом процессе.</w:t>
      </w:r>
    </w:p>
    <w:p w:rsidR="006D3C16" w:rsidRDefault="006D3C16" w:rsidP="006D3C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не могут иметь</w:t>
      </w:r>
      <w:r>
        <w:rPr>
          <w:rStyle w:val="WW8Num3z0"/>
          <w:rFonts w:ascii="Verdana" w:hAnsi="Verdana"/>
          <w:color w:val="000000"/>
          <w:sz w:val="18"/>
          <w:szCs w:val="18"/>
        </w:rPr>
        <w:t> </w:t>
      </w:r>
      <w:r>
        <w:rPr>
          <w:rStyle w:val="WW8Num4z0"/>
          <w:rFonts w:ascii="Verdana" w:hAnsi="Verdana"/>
          <w:color w:val="4682B4"/>
          <w:sz w:val="18"/>
          <w:szCs w:val="18"/>
        </w:rPr>
        <w:t>преюдициального</w:t>
      </w:r>
      <w:r>
        <w:rPr>
          <w:rStyle w:val="WW8Num3z0"/>
          <w:rFonts w:ascii="Verdana" w:hAnsi="Verdana"/>
          <w:color w:val="000000"/>
          <w:sz w:val="18"/>
          <w:szCs w:val="18"/>
        </w:rPr>
        <w:t> </w:t>
      </w:r>
      <w:r>
        <w:rPr>
          <w:rFonts w:ascii="Verdana" w:hAnsi="Verdana"/>
          <w:color w:val="000000"/>
          <w:sz w:val="18"/>
          <w:szCs w:val="18"/>
        </w:rPr>
        <w:t>значения решения, вынесенные в рамках особых процедур и производств, исключающих проведение полноценного судебного следствия, то есть преюдициальное значение приобретает только такой факт, который установлен</w:t>
      </w:r>
      <w:r>
        <w:rPr>
          <w:rStyle w:val="WW8Num3z0"/>
          <w:rFonts w:ascii="Verdana" w:hAnsi="Verdana"/>
          <w:color w:val="000000"/>
          <w:sz w:val="18"/>
          <w:szCs w:val="18"/>
        </w:rPr>
        <w:t> </w:t>
      </w:r>
      <w:r>
        <w:rPr>
          <w:rStyle w:val="WW8Num4z0"/>
          <w:rFonts w:ascii="Verdana" w:hAnsi="Verdana"/>
          <w:color w:val="4682B4"/>
          <w:sz w:val="18"/>
          <w:szCs w:val="18"/>
        </w:rPr>
        <w:t>доказательствами</w:t>
      </w:r>
      <w:r>
        <w:rPr>
          <w:rFonts w:ascii="Verdana" w:hAnsi="Verdana"/>
          <w:color w:val="000000"/>
          <w:sz w:val="18"/>
          <w:szCs w:val="18"/>
        </w:rPr>
        <w:t>, непосредственно исследовавшимися другим судом.</w:t>
      </w:r>
    </w:p>
    <w:p w:rsidR="006D3C16" w:rsidRDefault="006D3C16" w:rsidP="006D3C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В соответствии с положениями главы 40' УПК РФ в судебном</w:t>
      </w:r>
      <w:r>
        <w:rPr>
          <w:rStyle w:val="WW8Num3z0"/>
          <w:rFonts w:ascii="Verdana" w:hAnsi="Verdana"/>
          <w:color w:val="000000"/>
          <w:sz w:val="18"/>
          <w:szCs w:val="18"/>
        </w:rPr>
        <w:t> </w:t>
      </w:r>
      <w:r>
        <w:rPr>
          <w:rStyle w:val="WW8Num4z0"/>
          <w:rFonts w:ascii="Verdana" w:hAnsi="Verdana"/>
          <w:color w:val="4682B4"/>
          <w:sz w:val="18"/>
          <w:szCs w:val="18"/>
        </w:rPr>
        <w:t>разбирательстве</w:t>
      </w:r>
      <w:r>
        <w:rPr>
          <w:rStyle w:val="WW8Num3z0"/>
          <w:rFonts w:ascii="Verdana" w:hAnsi="Verdana"/>
          <w:color w:val="000000"/>
          <w:sz w:val="18"/>
          <w:szCs w:val="18"/>
        </w:rPr>
        <w:t> </w:t>
      </w:r>
      <w:r>
        <w:rPr>
          <w:rFonts w:ascii="Verdana" w:hAnsi="Verdana"/>
          <w:color w:val="000000"/>
          <w:sz w:val="18"/>
          <w:szCs w:val="18"/>
        </w:rPr>
        <w:t>исследуются лишь материалы уголовного дела на предмет установления фактических обстоятельств досудебного сотрудничества,</w:t>
      </w:r>
    </w:p>
    <w:p w:rsidR="006D3C16" w:rsidRDefault="006D3C16" w:rsidP="006D3C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222</w:t>
      </w:r>
      <w:r>
        <w:rPr>
          <w:rStyle w:val="WW8Num3z0"/>
          <w:rFonts w:ascii="Verdana" w:hAnsi="Verdana"/>
          <w:color w:val="000000"/>
          <w:sz w:val="18"/>
          <w:szCs w:val="18"/>
        </w:rPr>
        <w:t> </w:t>
      </w:r>
      <w:r>
        <w:rPr>
          <w:rStyle w:val="WW8Num4z0"/>
          <w:rFonts w:ascii="Verdana" w:hAnsi="Verdana"/>
          <w:color w:val="4682B4"/>
          <w:sz w:val="18"/>
          <w:szCs w:val="18"/>
        </w:rPr>
        <w:t>Дробинин</w:t>
      </w:r>
      <w:r>
        <w:rPr>
          <w:rStyle w:val="WW8Num3z0"/>
          <w:rFonts w:ascii="Verdana" w:hAnsi="Verdana"/>
          <w:color w:val="000000"/>
          <w:sz w:val="18"/>
          <w:szCs w:val="18"/>
        </w:rPr>
        <w:t> </w:t>
      </w:r>
      <w:r>
        <w:rPr>
          <w:rFonts w:ascii="Verdana" w:hAnsi="Verdana"/>
          <w:color w:val="000000"/>
          <w:sz w:val="18"/>
          <w:szCs w:val="18"/>
        </w:rPr>
        <w:t>Д.В. Указ. соч. С.29.</w:t>
      </w:r>
    </w:p>
    <w:p w:rsidR="006D3C16" w:rsidRDefault="006D3C16" w:rsidP="006D3C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22,</w:t>
      </w:r>
      <w:r>
        <w:rPr>
          <w:rStyle w:val="WW8Num4z0"/>
          <w:rFonts w:ascii="Verdana" w:hAnsi="Verdana"/>
          <w:color w:val="4682B4"/>
          <w:sz w:val="18"/>
          <w:szCs w:val="18"/>
        </w:rPr>
        <w:t>Головко</w:t>
      </w:r>
      <w:r>
        <w:rPr>
          <w:rStyle w:val="WW8Num3z0"/>
          <w:rFonts w:ascii="Verdana" w:hAnsi="Verdana"/>
          <w:color w:val="000000"/>
          <w:sz w:val="18"/>
          <w:szCs w:val="18"/>
        </w:rPr>
        <w:t> </w:t>
      </w:r>
      <w:r>
        <w:rPr>
          <w:rFonts w:ascii="Verdana" w:hAnsi="Verdana"/>
          <w:color w:val="000000"/>
          <w:sz w:val="18"/>
          <w:szCs w:val="18"/>
        </w:rPr>
        <w:t>Л.В. Три аксиомы применения института преюдиции в уголовном процессе //</w:t>
      </w:r>
      <w:r>
        <w:rPr>
          <w:rStyle w:val="WW8Num3z0"/>
          <w:rFonts w:ascii="Verdana" w:hAnsi="Verdana"/>
          <w:color w:val="000000"/>
          <w:sz w:val="18"/>
          <w:szCs w:val="18"/>
        </w:rPr>
        <w:t> </w:t>
      </w:r>
      <w:r>
        <w:rPr>
          <w:rStyle w:val="WW8Num4z0"/>
          <w:rFonts w:ascii="Verdana" w:hAnsi="Verdana"/>
          <w:color w:val="4682B4"/>
          <w:sz w:val="18"/>
          <w:szCs w:val="18"/>
        </w:rPr>
        <w:t>Доказывание</w:t>
      </w:r>
      <w:r>
        <w:rPr>
          <w:rStyle w:val="WW8Num3z0"/>
          <w:rFonts w:ascii="Verdana" w:hAnsi="Verdana"/>
          <w:color w:val="000000"/>
          <w:sz w:val="18"/>
          <w:szCs w:val="18"/>
        </w:rPr>
        <w:t> </w:t>
      </w:r>
      <w:r>
        <w:rPr>
          <w:rFonts w:ascii="Verdana" w:hAnsi="Verdana"/>
          <w:color w:val="000000"/>
          <w:sz w:val="18"/>
          <w:szCs w:val="18"/>
        </w:rPr>
        <w:t>и принятие решений в современном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Fonts w:ascii="Verdana" w:hAnsi="Verdana"/>
          <w:color w:val="000000"/>
          <w:sz w:val="18"/>
          <w:szCs w:val="18"/>
        </w:rPr>
        <w:t>. Материалы международной научно-практической конференции, посвященной памяти доктора</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профессора Полины Абрамовны</w:t>
      </w:r>
      <w:r>
        <w:rPr>
          <w:rStyle w:val="WW8Num3z0"/>
          <w:rFonts w:ascii="Verdana" w:hAnsi="Verdana"/>
          <w:color w:val="000000"/>
          <w:sz w:val="18"/>
          <w:szCs w:val="18"/>
        </w:rPr>
        <w:t> </w:t>
      </w:r>
      <w:r>
        <w:rPr>
          <w:rStyle w:val="WW8Num4z0"/>
          <w:rFonts w:ascii="Verdana" w:hAnsi="Verdana"/>
          <w:color w:val="4682B4"/>
          <w:sz w:val="18"/>
          <w:szCs w:val="18"/>
        </w:rPr>
        <w:t>Лупинской</w:t>
      </w:r>
      <w:r>
        <w:rPr>
          <w:rFonts w:ascii="Verdana" w:hAnsi="Verdana"/>
          <w:color w:val="000000"/>
          <w:sz w:val="18"/>
          <w:szCs w:val="18"/>
        </w:rPr>
        <w:t>: сборник научных трудов. М., 2011. С.48-58. п предусмотренных ч.4 ст.317 УПК РФ. С одной стороны, данные материалы характеризуют лишь выполнение обязательств досудебного соглашения. С другой стороны, содержат сведения относительно фактических обстоятельств</w:t>
      </w:r>
      <w:r>
        <w:rPr>
          <w:rStyle w:val="WW8Num3z0"/>
          <w:rFonts w:ascii="Verdana" w:hAnsi="Verdana"/>
          <w:color w:val="000000"/>
          <w:sz w:val="18"/>
          <w:szCs w:val="18"/>
        </w:rPr>
        <w:t> </w:t>
      </w:r>
      <w:r>
        <w:rPr>
          <w:rStyle w:val="WW8Num4z0"/>
          <w:rFonts w:ascii="Verdana" w:hAnsi="Verdana"/>
          <w:color w:val="4682B4"/>
          <w:sz w:val="18"/>
          <w:szCs w:val="18"/>
        </w:rPr>
        <w:t>совершенного</w:t>
      </w:r>
      <w:r>
        <w:rPr>
          <w:rStyle w:val="WW8Num3z0"/>
          <w:rFonts w:ascii="Verdana" w:hAnsi="Verdana"/>
          <w:color w:val="000000"/>
          <w:sz w:val="18"/>
          <w:szCs w:val="18"/>
        </w:rPr>
        <w:t> </w:t>
      </w:r>
      <w:r>
        <w:rPr>
          <w:rFonts w:ascii="Verdana" w:hAnsi="Verdana"/>
          <w:color w:val="000000"/>
          <w:sz w:val="18"/>
          <w:szCs w:val="18"/>
        </w:rPr>
        <w:t>в соучастии преступления, его участников, распределении ролей в совершении преступления. Как ранее было установлено, материалы дела в части досудебного соглашения подлежат исследованию в судебном заседании в условиях непосредственности и</w:t>
      </w:r>
      <w:r>
        <w:rPr>
          <w:rStyle w:val="WW8Num3z0"/>
          <w:rFonts w:ascii="Verdana" w:hAnsi="Verdana"/>
          <w:color w:val="000000"/>
          <w:sz w:val="18"/>
          <w:szCs w:val="18"/>
        </w:rPr>
        <w:t> </w:t>
      </w:r>
      <w:r>
        <w:rPr>
          <w:rStyle w:val="WW8Num4z0"/>
          <w:rFonts w:ascii="Verdana" w:hAnsi="Verdana"/>
          <w:color w:val="4682B4"/>
          <w:sz w:val="18"/>
          <w:szCs w:val="18"/>
        </w:rPr>
        <w:t>устности</w:t>
      </w:r>
      <w:r>
        <w:rPr>
          <w:rStyle w:val="WW8Num3z0"/>
          <w:rFonts w:ascii="Verdana" w:hAnsi="Verdana"/>
          <w:color w:val="000000"/>
          <w:sz w:val="18"/>
          <w:szCs w:val="18"/>
        </w:rPr>
        <w:t> </w:t>
      </w:r>
      <w:r>
        <w:rPr>
          <w:rFonts w:ascii="Verdana" w:hAnsi="Verdana"/>
          <w:color w:val="000000"/>
          <w:sz w:val="18"/>
          <w:szCs w:val="18"/>
        </w:rPr>
        <w:t>с участием сторон. Так, могут</w:t>
      </w:r>
      <w:r>
        <w:rPr>
          <w:rStyle w:val="WW8Num3z0"/>
          <w:rFonts w:ascii="Verdana" w:hAnsi="Verdana"/>
          <w:color w:val="000000"/>
          <w:sz w:val="18"/>
          <w:szCs w:val="18"/>
        </w:rPr>
        <w:t> </w:t>
      </w:r>
      <w:r>
        <w:rPr>
          <w:rStyle w:val="WW8Num4z0"/>
          <w:rFonts w:ascii="Verdana" w:hAnsi="Verdana"/>
          <w:color w:val="4682B4"/>
          <w:sz w:val="18"/>
          <w:szCs w:val="18"/>
        </w:rPr>
        <w:t>оглашаться</w:t>
      </w:r>
      <w:r>
        <w:rPr>
          <w:rStyle w:val="WW8Num3z0"/>
          <w:rFonts w:ascii="Verdana" w:hAnsi="Verdana"/>
          <w:color w:val="000000"/>
          <w:sz w:val="18"/>
          <w:szCs w:val="18"/>
        </w:rPr>
        <w:t> </w:t>
      </w:r>
      <w:r>
        <w:rPr>
          <w:rFonts w:ascii="Verdana" w:hAnsi="Verdana"/>
          <w:color w:val="000000"/>
          <w:sz w:val="18"/>
          <w:szCs w:val="18"/>
        </w:rPr>
        <w:t>протоколы допросов, очных ставок, проверки показаний на месте. В судебном заседании возможен</w:t>
      </w:r>
      <w:r>
        <w:rPr>
          <w:rStyle w:val="WW8Num3z0"/>
          <w:rFonts w:ascii="Verdana" w:hAnsi="Verdana"/>
          <w:color w:val="000000"/>
          <w:sz w:val="18"/>
          <w:szCs w:val="18"/>
        </w:rPr>
        <w:t> </w:t>
      </w:r>
      <w:r>
        <w:rPr>
          <w:rStyle w:val="WW8Num4z0"/>
          <w:rFonts w:ascii="Verdana" w:hAnsi="Verdana"/>
          <w:color w:val="4682B4"/>
          <w:sz w:val="18"/>
          <w:szCs w:val="18"/>
        </w:rPr>
        <w:t>допрос</w:t>
      </w:r>
      <w:r>
        <w:rPr>
          <w:rStyle w:val="WW8Num3z0"/>
          <w:rFonts w:ascii="Verdana" w:hAnsi="Verdana"/>
          <w:color w:val="000000"/>
          <w:sz w:val="18"/>
          <w:szCs w:val="18"/>
        </w:rPr>
        <w:t> </w:t>
      </w:r>
      <w:r>
        <w:rPr>
          <w:rFonts w:ascii="Verdana" w:hAnsi="Verdana"/>
          <w:color w:val="000000"/>
          <w:sz w:val="18"/>
          <w:szCs w:val="18"/>
        </w:rPr>
        <w:t>подсудимого относительно обстоятельств выполнения обязательств досудебного соглашения. Сведения, содержащиеся в показаниях</w:t>
      </w:r>
      <w:r>
        <w:rPr>
          <w:rStyle w:val="WW8Num3z0"/>
          <w:rFonts w:ascii="Verdana" w:hAnsi="Verdana"/>
          <w:color w:val="000000"/>
          <w:sz w:val="18"/>
          <w:szCs w:val="18"/>
        </w:rPr>
        <w:t> </w:t>
      </w:r>
      <w:r>
        <w:rPr>
          <w:rStyle w:val="WW8Num4z0"/>
          <w:rFonts w:ascii="Verdana" w:hAnsi="Verdana"/>
          <w:color w:val="4682B4"/>
          <w:sz w:val="18"/>
          <w:szCs w:val="18"/>
        </w:rPr>
        <w:t>подсудимого</w:t>
      </w:r>
      <w:r>
        <w:rPr>
          <w:rFonts w:ascii="Verdana" w:hAnsi="Verdana"/>
          <w:color w:val="000000"/>
          <w:sz w:val="18"/>
          <w:szCs w:val="18"/>
        </w:rPr>
        <w:t>, фиксируются в протоколе судебного заседания, указываются в приговоре суда. Согласно ч.б ст. 3177 УПК РФ описательно-мотивировочная часть</w:t>
      </w:r>
      <w:r>
        <w:rPr>
          <w:rStyle w:val="WW8Num3z0"/>
          <w:rFonts w:ascii="Verdana" w:hAnsi="Verdana"/>
          <w:color w:val="000000"/>
          <w:sz w:val="18"/>
          <w:szCs w:val="18"/>
        </w:rPr>
        <w:t> </w:t>
      </w:r>
      <w:r>
        <w:rPr>
          <w:rStyle w:val="WW8Num4z0"/>
          <w:rFonts w:ascii="Verdana" w:hAnsi="Verdana"/>
          <w:color w:val="4682B4"/>
          <w:sz w:val="18"/>
          <w:szCs w:val="18"/>
        </w:rPr>
        <w:t>обвинительного</w:t>
      </w:r>
      <w:r>
        <w:rPr>
          <w:rStyle w:val="WW8Num3z0"/>
          <w:rFonts w:ascii="Verdana" w:hAnsi="Verdana"/>
          <w:color w:val="000000"/>
          <w:sz w:val="18"/>
          <w:szCs w:val="18"/>
        </w:rPr>
        <w:t> </w:t>
      </w:r>
      <w:r>
        <w:rPr>
          <w:rFonts w:ascii="Verdana" w:hAnsi="Verdana"/>
          <w:color w:val="000000"/>
          <w:sz w:val="18"/>
          <w:szCs w:val="18"/>
        </w:rPr>
        <w:t>приговора должна содержать описание</w:t>
      </w:r>
      <w:r>
        <w:rPr>
          <w:rStyle w:val="WW8Num3z0"/>
          <w:rFonts w:ascii="Verdana" w:hAnsi="Verdana"/>
          <w:color w:val="000000"/>
          <w:sz w:val="18"/>
          <w:szCs w:val="18"/>
        </w:rPr>
        <w:t> </w:t>
      </w:r>
      <w:r>
        <w:rPr>
          <w:rStyle w:val="WW8Num4z0"/>
          <w:rFonts w:ascii="Verdana" w:hAnsi="Verdana"/>
          <w:color w:val="4682B4"/>
          <w:sz w:val="18"/>
          <w:szCs w:val="18"/>
        </w:rPr>
        <w:t>преступного</w:t>
      </w:r>
      <w:r>
        <w:rPr>
          <w:rStyle w:val="WW8Num3z0"/>
          <w:rFonts w:ascii="Verdana" w:hAnsi="Verdana"/>
          <w:color w:val="000000"/>
          <w:sz w:val="18"/>
          <w:szCs w:val="18"/>
        </w:rPr>
        <w:t> </w:t>
      </w:r>
      <w:r>
        <w:rPr>
          <w:rFonts w:ascii="Verdana" w:hAnsi="Verdana"/>
          <w:color w:val="000000"/>
          <w:sz w:val="18"/>
          <w:szCs w:val="18"/>
        </w:rPr>
        <w:t>деяния, в совершении которого</w:t>
      </w:r>
      <w:r>
        <w:rPr>
          <w:rStyle w:val="WW8Num3z0"/>
          <w:rFonts w:ascii="Verdana" w:hAnsi="Verdana"/>
          <w:color w:val="000000"/>
          <w:sz w:val="18"/>
          <w:szCs w:val="18"/>
        </w:rPr>
        <w:t> </w:t>
      </w:r>
      <w:r>
        <w:rPr>
          <w:rStyle w:val="WW8Num4z0"/>
          <w:rFonts w:ascii="Verdana" w:hAnsi="Verdana"/>
          <w:color w:val="4682B4"/>
          <w:sz w:val="18"/>
          <w:szCs w:val="18"/>
        </w:rPr>
        <w:t>обвиняется</w:t>
      </w:r>
      <w:r>
        <w:rPr>
          <w:rStyle w:val="WW8Num3z0"/>
          <w:rFonts w:ascii="Verdana" w:hAnsi="Verdana"/>
          <w:color w:val="000000"/>
          <w:sz w:val="18"/>
          <w:szCs w:val="18"/>
        </w:rPr>
        <w:t> </w:t>
      </w:r>
      <w:r>
        <w:rPr>
          <w:rFonts w:ascii="Verdana" w:hAnsi="Verdana"/>
          <w:color w:val="000000"/>
          <w:sz w:val="18"/>
          <w:szCs w:val="18"/>
        </w:rPr>
        <w:t>подсудимый, а также выводы суда о соблюдении подсудимым условий и выполнении обязательств, предусмотренных заключенным с ним досудебным</w:t>
      </w:r>
      <w:r>
        <w:rPr>
          <w:rStyle w:val="WW8Num3z0"/>
          <w:rFonts w:ascii="Verdana" w:hAnsi="Verdana"/>
          <w:color w:val="000000"/>
          <w:sz w:val="18"/>
          <w:szCs w:val="18"/>
        </w:rPr>
        <w:t> </w:t>
      </w:r>
      <w:r>
        <w:rPr>
          <w:rStyle w:val="WW8Num4z0"/>
          <w:rFonts w:ascii="Verdana" w:hAnsi="Verdana"/>
          <w:color w:val="4682B4"/>
          <w:sz w:val="18"/>
          <w:szCs w:val="18"/>
        </w:rPr>
        <w:t>соглашением</w:t>
      </w:r>
      <w:r>
        <w:rPr>
          <w:rStyle w:val="WW8Num3z0"/>
          <w:rFonts w:ascii="Verdana" w:hAnsi="Verdana"/>
          <w:color w:val="000000"/>
          <w:sz w:val="18"/>
          <w:szCs w:val="18"/>
        </w:rPr>
        <w:t> </w:t>
      </w:r>
      <w:r>
        <w:rPr>
          <w:rFonts w:ascii="Verdana" w:hAnsi="Verdana"/>
          <w:color w:val="000000"/>
          <w:sz w:val="18"/>
          <w:szCs w:val="18"/>
        </w:rPr>
        <w:t>о сотрудничестве. Таким образом, суд, излагая в приговоре фактические обстоятельства выполнения обязательств досудебного соглашения, также отражает сведения относительно фактических обстоятельств совершенного в соучастии преступления, его участников, распределении ролей в совершении преступления. Такие сведения могут иметь преюдициальное значение при производстве по уголовным делам в отношении соучастников и иных лиц. В связи с чем, мы солидарны с позицией</w:t>
      </w:r>
      <w:r>
        <w:rPr>
          <w:rStyle w:val="WW8Num3z0"/>
          <w:rFonts w:ascii="Verdana" w:hAnsi="Verdana"/>
          <w:color w:val="000000"/>
          <w:sz w:val="18"/>
          <w:szCs w:val="18"/>
        </w:rPr>
        <w:t> </w:t>
      </w:r>
      <w:r>
        <w:rPr>
          <w:rStyle w:val="WW8Num4z0"/>
          <w:rFonts w:ascii="Verdana" w:hAnsi="Verdana"/>
          <w:color w:val="4682B4"/>
          <w:sz w:val="18"/>
          <w:szCs w:val="18"/>
        </w:rPr>
        <w:t>Головко</w:t>
      </w:r>
      <w:r>
        <w:rPr>
          <w:rStyle w:val="WW8Num3z0"/>
          <w:rFonts w:ascii="Verdana" w:hAnsi="Verdana"/>
          <w:color w:val="000000"/>
          <w:sz w:val="18"/>
          <w:szCs w:val="18"/>
        </w:rPr>
        <w:t> </w:t>
      </w:r>
      <w:r>
        <w:rPr>
          <w:rFonts w:ascii="Verdana" w:hAnsi="Verdana"/>
          <w:color w:val="000000"/>
          <w:sz w:val="18"/>
          <w:szCs w:val="18"/>
        </w:rPr>
        <w:t>Л.В. о необходимости установления</w:t>
      </w:r>
      <w:r>
        <w:rPr>
          <w:rStyle w:val="WW8Num3z0"/>
          <w:rFonts w:ascii="Verdana" w:hAnsi="Verdana"/>
          <w:color w:val="000000"/>
          <w:sz w:val="18"/>
          <w:szCs w:val="18"/>
        </w:rPr>
        <w:t> </w:t>
      </w:r>
      <w:r>
        <w:rPr>
          <w:rStyle w:val="WW8Num4z0"/>
          <w:rFonts w:ascii="Verdana" w:hAnsi="Verdana"/>
          <w:color w:val="4682B4"/>
          <w:sz w:val="18"/>
          <w:szCs w:val="18"/>
        </w:rPr>
        <w:t>запрета</w:t>
      </w:r>
      <w:r>
        <w:rPr>
          <w:rStyle w:val="WW8Num3z0"/>
          <w:rFonts w:ascii="Verdana" w:hAnsi="Verdana"/>
          <w:color w:val="000000"/>
          <w:sz w:val="18"/>
          <w:szCs w:val="18"/>
        </w:rPr>
        <w:t> </w:t>
      </w:r>
      <w:r>
        <w:rPr>
          <w:rFonts w:ascii="Verdana" w:hAnsi="Verdana"/>
          <w:color w:val="000000"/>
          <w:sz w:val="18"/>
          <w:szCs w:val="18"/>
        </w:rPr>
        <w:t>использовать в качестве преюдициальных</w:t>
      </w:r>
      <w:r>
        <w:rPr>
          <w:rStyle w:val="WW8Num3z0"/>
          <w:rFonts w:ascii="Verdana" w:hAnsi="Verdana"/>
          <w:color w:val="000000"/>
          <w:sz w:val="18"/>
          <w:szCs w:val="18"/>
        </w:rPr>
        <w:t> </w:t>
      </w:r>
      <w:r>
        <w:rPr>
          <w:rStyle w:val="WW8Num4z0"/>
          <w:rFonts w:ascii="Verdana" w:hAnsi="Verdana"/>
          <w:color w:val="4682B4"/>
          <w:sz w:val="18"/>
          <w:szCs w:val="18"/>
        </w:rPr>
        <w:t>приговоры</w:t>
      </w:r>
      <w:r>
        <w:rPr>
          <w:rFonts w:ascii="Verdana" w:hAnsi="Verdana"/>
          <w:color w:val="000000"/>
          <w:sz w:val="18"/>
          <w:szCs w:val="18"/>
        </w:rPr>
        <w:t>, вынесенные в особом порядке судебного</w:t>
      </w:r>
      <w:r>
        <w:rPr>
          <w:rStyle w:val="WW8Num3z0"/>
          <w:rFonts w:ascii="Verdana" w:hAnsi="Verdana"/>
          <w:color w:val="000000"/>
          <w:sz w:val="18"/>
          <w:szCs w:val="18"/>
        </w:rPr>
        <w:t> </w:t>
      </w:r>
      <w:r>
        <w:rPr>
          <w:rStyle w:val="WW8Num4z0"/>
          <w:rFonts w:ascii="Verdana" w:hAnsi="Verdana"/>
          <w:color w:val="4682B4"/>
          <w:sz w:val="18"/>
          <w:szCs w:val="18"/>
        </w:rPr>
        <w:t>разбирательства</w:t>
      </w:r>
      <w:r>
        <w:rPr>
          <w:rFonts w:ascii="Verdana" w:hAnsi="Verdana"/>
          <w:color w:val="000000"/>
          <w:sz w:val="18"/>
          <w:szCs w:val="18"/>
        </w:rPr>
        <w:t>224, в том</w:t>
      </w:r>
    </w:p>
    <w:p w:rsidR="006D3C16" w:rsidRDefault="006D3C16" w:rsidP="006D3C1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1 225 числе особого порядка, предусмотренного главой 40 УПК РФ .</w:t>
      </w:r>
    </w:p>
    <w:p w:rsidR="006D3C16" w:rsidRDefault="006D3C16" w:rsidP="006D3C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224</w:t>
      </w:r>
      <w:r>
        <w:rPr>
          <w:rStyle w:val="WW8Num3z0"/>
          <w:rFonts w:ascii="Verdana" w:hAnsi="Verdana"/>
          <w:color w:val="000000"/>
          <w:sz w:val="18"/>
          <w:szCs w:val="18"/>
        </w:rPr>
        <w:t> </w:t>
      </w:r>
      <w:r>
        <w:rPr>
          <w:rStyle w:val="WW8Num4z0"/>
          <w:rFonts w:ascii="Verdana" w:hAnsi="Verdana"/>
          <w:color w:val="4682B4"/>
          <w:sz w:val="18"/>
          <w:szCs w:val="18"/>
        </w:rPr>
        <w:t>Головко</w:t>
      </w:r>
      <w:r>
        <w:rPr>
          <w:rStyle w:val="WW8Num3z0"/>
          <w:rFonts w:ascii="Verdana" w:hAnsi="Verdana"/>
          <w:color w:val="000000"/>
          <w:sz w:val="18"/>
          <w:szCs w:val="18"/>
        </w:rPr>
        <w:t> </w:t>
      </w:r>
      <w:r>
        <w:rPr>
          <w:rFonts w:ascii="Verdana" w:hAnsi="Verdana"/>
          <w:color w:val="000000"/>
          <w:sz w:val="18"/>
          <w:szCs w:val="18"/>
        </w:rPr>
        <w:t>Л.В. Указ. соч. С.58.</w:t>
      </w:r>
    </w:p>
    <w:p w:rsidR="006D3C16" w:rsidRDefault="006D3C16" w:rsidP="006D3C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2Ъ См.: п.28</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Пленума Верховного Суда РФ от 28.06.2012 №16 «О практике применения особого порядка судебного разбирательства уголовных дел при заключении досудебного соглашения о сотрудничестве».</w:t>
      </w:r>
    </w:p>
    <w:p w:rsidR="006D3C16" w:rsidRDefault="006D3C16" w:rsidP="006D3C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Определение вида и размера</w:t>
      </w:r>
      <w:r>
        <w:rPr>
          <w:rStyle w:val="WW8Num3z0"/>
          <w:rFonts w:ascii="Verdana" w:hAnsi="Verdana"/>
          <w:color w:val="000000"/>
          <w:sz w:val="18"/>
          <w:szCs w:val="18"/>
        </w:rPr>
        <w:t> </w:t>
      </w:r>
      <w:r>
        <w:rPr>
          <w:rStyle w:val="WW8Num4z0"/>
          <w:rFonts w:ascii="Verdana" w:hAnsi="Verdana"/>
          <w:color w:val="4682B4"/>
          <w:sz w:val="18"/>
          <w:szCs w:val="18"/>
        </w:rPr>
        <w:t>наказания</w:t>
      </w:r>
      <w:r>
        <w:rPr>
          <w:rStyle w:val="WW8Num3z0"/>
          <w:rFonts w:ascii="Verdana" w:hAnsi="Verdana"/>
          <w:color w:val="000000"/>
          <w:sz w:val="18"/>
          <w:szCs w:val="18"/>
        </w:rPr>
        <w:t> </w:t>
      </w:r>
      <w:r>
        <w:rPr>
          <w:rFonts w:ascii="Verdana" w:hAnsi="Verdana"/>
          <w:color w:val="000000"/>
          <w:sz w:val="18"/>
          <w:szCs w:val="18"/>
        </w:rPr>
        <w:t>лицу, заключившему и выполнившему обязательства досудебного соглашения о сотрудничестве</w:t>
      </w:r>
    </w:p>
    <w:p w:rsidR="006D3C16" w:rsidRDefault="006D3C16" w:rsidP="006D3C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 момента непосредственного введения в российское уголовное</w:t>
      </w:r>
      <w:r>
        <w:rPr>
          <w:rStyle w:val="WW8Num3z0"/>
          <w:rFonts w:ascii="Verdana" w:hAnsi="Verdana"/>
          <w:color w:val="000000"/>
          <w:sz w:val="18"/>
          <w:szCs w:val="18"/>
        </w:rPr>
        <w:t> </w:t>
      </w:r>
      <w:r>
        <w:rPr>
          <w:rStyle w:val="WW8Num4z0"/>
          <w:rFonts w:ascii="Verdana" w:hAnsi="Verdana"/>
          <w:color w:val="4682B4"/>
          <w:sz w:val="18"/>
          <w:szCs w:val="18"/>
        </w:rPr>
        <w:t>судопроизводство</w:t>
      </w:r>
      <w:r>
        <w:rPr>
          <w:rStyle w:val="WW8Num3z0"/>
          <w:rFonts w:ascii="Verdana" w:hAnsi="Verdana"/>
          <w:color w:val="000000"/>
          <w:sz w:val="18"/>
          <w:szCs w:val="18"/>
        </w:rPr>
        <w:t> </w:t>
      </w:r>
      <w:r>
        <w:rPr>
          <w:rFonts w:ascii="Verdana" w:hAnsi="Verdana"/>
          <w:color w:val="000000"/>
          <w:sz w:val="18"/>
          <w:szCs w:val="18"/>
        </w:rPr>
        <w:t>рассматриваемого института наибольший интерес представлял вопрос о реализации его положений на практике, прежде всего, с точки зрения результатов сотрудничества, а также вида и размера назначаемого наказания. Однако первоначальные сведения о его применении отсутствовали. Поступала лишь фрагментарная информация о заключении в том или ином субъекте РФ досудебного соглашения о сотрудничестве. Отсутствию официальной информации способствовал тот факт, что в табелях форм статистической отчетности о деятельности федеральных судов общей</w:t>
      </w:r>
      <w:r>
        <w:rPr>
          <w:rStyle w:val="WW8Num3z0"/>
          <w:rFonts w:ascii="Verdana" w:hAnsi="Verdana"/>
          <w:color w:val="000000"/>
          <w:sz w:val="18"/>
          <w:szCs w:val="18"/>
        </w:rPr>
        <w:t> </w:t>
      </w:r>
      <w:r>
        <w:rPr>
          <w:rStyle w:val="WW8Num4z0"/>
          <w:rFonts w:ascii="Verdana" w:hAnsi="Verdana"/>
          <w:color w:val="4682B4"/>
          <w:sz w:val="18"/>
          <w:szCs w:val="18"/>
        </w:rPr>
        <w:t>юрисдикции</w:t>
      </w:r>
      <w:r>
        <w:rPr>
          <w:rStyle w:val="WW8Num3z0"/>
          <w:rFonts w:ascii="Verdana" w:hAnsi="Verdana"/>
          <w:color w:val="000000"/>
          <w:sz w:val="18"/>
          <w:szCs w:val="18"/>
        </w:rPr>
        <w:t> </w:t>
      </w:r>
      <w:r>
        <w:rPr>
          <w:rFonts w:ascii="Verdana" w:hAnsi="Verdana"/>
          <w:color w:val="000000"/>
          <w:sz w:val="18"/>
          <w:szCs w:val="18"/>
        </w:rPr>
        <w:t>и мировых судей не была предусмотрена строка, содержащая сведения о применении особого порядка судебного разбирательства при заключении досудебного соглашения о сотрудничестве (глава 401 УПК РФ). Такая строка появилась лишь в 2010 году в соответствии с Приказом Судебного департамента при</w:t>
      </w:r>
      <w:r>
        <w:rPr>
          <w:rStyle w:val="WW8Num3z0"/>
          <w:rFonts w:ascii="Verdana" w:hAnsi="Verdana"/>
          <w:color w:val="000000"/>
          <w:sz w:val="18"/>
          <w:szCs w:val="18"/>
        </w:rPr>
        <w:t> </w:t>
      </w:r>
      <w:r>
        <w:rPr>
          <w:rStyle w:val="WW8Num4z0"/>
          <w:rFonts w:ascii="Verdana" w:hAnsi="Verdana"/>
          <w:color w:val="4682B4"/>
          <w:sz w:val="18"/>
          <w:szCs w:val="18"/>
        </w:rPr>
        <w:t>Верховном</w:t>
      </w:r>
      <w:r>
        <w:rPr>
          <w:rStyle w:val="WW8Num3z0"/>
          <w:rFonts w:ascii="Verdana" w:hAnsi="Verdana"/>
          <w:color w:val="000000"/>
          <w:sz w:val="18"/>
          <w:szCs w:val="18"/>
        </w:rPr>
        <w:t> </w:t>
      </w:r>
      <w:r>
        <w:rPr>
          <w:rFonts w:ascii="Verdana" w:hAnsi="Verdana"/>
          <w:color w:val="000000"/>
          <w:sz w:val="18"/>
          <w:szCs w:val="18"/>
        </w:rPr>
        <w:t>Суде РФ от 23.06.2010 г. №130 «Об утверждении Табеля форм статистической отчетности о деятельности федеральных судов общей юрисдикции и мировых</w:t>
      </w:r>
      <w:r>
        <w:rPr>
          <w:rStyle w:val="WW8Num3z0"/>
          <w:rFonts w:ascii="Verdana" w:hAnsi="Verdana"/>
          <w:color w:val="000000"/>
          <w:sz w:val="18"/>
          <w:szCs w:val="18"/>
        </w:rPr>
        <w:t> </w:t>
      </w:r>
      <w:r>
        <w:rPr>
          <w:rStyle w:val="WW8Num4z0"/>
          <w:rFonts w:ascii="Verdana" w:hAnsi="Verdana"/>
          <w:color w:val="4682B4"/>
          <w:sz w:val="18"/>
          <w:szCs w:val="18"/>
        </w:rPr>
        <w:t>судей</w:t>
      </w:r>
      <w:r>
        <w:rPr>
          <w:rStyle w:val="WW8Num3z0"/>
          <w:rFonts w:ascii="Verdana" w:hAnsi="Verdana"/>
          <w:color w:val="000000"/>
          <w:sz w:val="18"/>
          <w:szCs w:val="18"/>
        </w:rPr>
        <w:t> </w:t>
      </w:r>
      <w:r>
        <w:rPr>
          <w:rFonts w:ascii="Verdana" w:hAnsi="Verdana"/>
          <w:color w:val="000000"/>
          <w:sz w:val="18"/>
          <w:szCs w:val="18"/>
        </w:rPr>
        <w:t>и некоторых форм статистической отчетности о</w:t>
      </w:r>
      <w:r>
        <w:rPr>
          <w:rStyle w:val="WW8Num3z0"/>
          <w:rFonts w:ascii="Verdana" w:hAnsi="Verdana"/>
          <w:color w:val="000000"/>
          <w:sz w:val="18"/>
          <w:szCs w:val="18"/>
        </w:rPr>
        <w:t> </w:t>
      </w:r>
      <w:r>
        <w:rPr>
          <w:rStyle w:val="WW8Num4z0"/>
          <w:rFonts w:ascii="Verdana" w:hAnsi="Verdana"/>
          <w:color w:val="4682B4"/>
          <w:sz w:val="18"/>
          <w:szCs w:val="18"/>
        </w:rPr>
        <w:t>судимости</w:t>
      </w:r>
      <w:r>
        <w:rPr>
          <w:rFonts w:ascii="Verdana" w:hAnsi="Verdana"/>
          <w:color w:val="000000"/>
          <w:sz w:val="18"/>
          <w:szCs w:val="18"/>
        </w:rPr>
        <w:t>». Первые официальные сведения о применении досудебного соглашения были получены лишь за первое полугодие 2011 года226</w:t>
      </w:r>
    </w:p>
    <w:p w:rsidR="006D3C16" w:rsidRDefault="006D3C16" w:rsidP="006D3C1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227</w:t>
      </w:r>
    </w:p>
    <w:p w:rsidR="006D3C16" w:rsidRDefault="006D3C16" w:rsidP="006D3C1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Таблице №3 приводятся данные за 2011 год в целом )</w:t>
      </w:r>
    </w:p>
    <w:p w:rsidR="006D3C16" w:rsidRDefault="006D3C16" w:rsidP="006D3C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Однако такие сведения не дают представления о назначаемом</w:t>
      </w:r>
      <w:r>
        <w:rPr>
          <w:rStyle w:val="WW8Num3z0"/>
          <w:rFonts w:ascii="Verdana" w:hAnsi="Verdana"/>
          <w:color w:val="000000"/>
          <w:sz w:val="18"/>
          <w:szCs w:val="18"/>
        </w:rPr>
        <w:t> </w:t>
      </w:r>
      <w:r>
        <w:rPr>
          <w:rStyle w:val="WW8Num4z0"/>
          <w:rFonts w:ascii="Verdana" w:hAnsi="Verdana"/>
          <w:color w:val="4682B4"/>
          <w:sz w:val="18"/>
          <w:szCs w:val="18"/>
        </w:rPr>
        <w:t>наказании</w:t>
      </w:r>
      <w:r>
        <w:rPr>
          <w:rFonts w:ascii="Verdana" w:hAnsi="Verdana"/>
          <w:color w:val="000000"/>
          <w:sz w:val="18"/>
          <w:szCs w:val="18"/>
        </w:rPr>
        <w:t>, а также о тех обстоятельств, которые учитываются при этом в соответствии с нормами главы 401 УПК РФ. В целях получения указанных сведений нами был проведен анализ правоприменительной практики Особого порядка при заключении досудебного соглашения. В результате обобщения были получены следующие данные (Таблицы №4, №5, №6).</w:t>
      </w:r>
    </w:p>
    <w:p w:rsidR="006D3C16" w:rsidRDefault="006D3C16" w:rsidP="006D3C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226</w:t>
      </w:r>
      <w:r>
        <w:rPr>
          <w:rStyle w:val="WW8Num3z0"/>
          <w:rFonts w:ascii="Verdana" w:hAnsi="Verdana"/>
          <w:color w:val="000000"/>
          <w:sz w:val="18"/>
          <w:szCs w:val="18"/>
        </w:rPr>
        <w:t> </w:t>
      </w:r>
      <w:r>
        <w:rPr>
          <w:rStyle w:val="WW8Num4z0"/>
          <w:rFonts w:ascii="Verdana" w:hAnsi="Verdana"/>
          <w:color w:val="4682B4"/>
          <w:sz w:val="18"/>
          <w:szCs w:val="18"/>
        </w:rPr>
        <w:t>Судебный</w:t>
      </w:r>
      <w:r>
        <w:rPr>
          <w:rStyle w:val="WW8Num3z0"/>
          <w:rFonts w:ascii="Verdana" w:hAnsi="Verdana"/>
          <w:color w:val="000000"/>
          <w:sz w:val="18"/>
          <w:szCs w:val="18"/>
        </w:rPr>
        <w:t> </w:t>
      </w:r>
      <w:r>
        <w:rPr>
          <w:rFonts w:ascii="Verdana" w:hAnsi="Verdana"/>
          <w:color w:val="000000"/>
          <w:sz w:val="18"/>
          <w:szCs w:val="18"/>
        </w:rPr>
        <w:t>департамент при Верховном Суде РФ [Электронный ресурс] URL: http: www.cdep.ru/index.php ?id=79&amp;item=835 (Дата обращения: 22.04.2012).</w:t>
      </w:r>
    </w:p>
    <w:p w:rsidR="006D3C16" w:rsidRDefault="006D3C16" w:rsidP="006D3C1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227 Судебный департамент при Верховном Суде РФ [Электронный ресурс] URL: http: www.cdep.ru/index.php ?id=79&amp;itcm=951 (Дата обращения: 22.04.2012).</w:t>
      </w:r>
    </w:p>
    <w:p w:rsidR="006D3C16" w:rsidRDefault="006D3C16" w:rsidP="006D3C16">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Постановляя</w:t>
      </w:r>
      <w:r>
        <w:rPr>
          <w:rStyle w:val="WW8Num3z0"/>
          <w:rFonts w:ascii="Verdana" w:hAnsi="Verdana"/>
          <w:color w:val="000000"/>
          <w:sz w:val="18"/>
          <w:szCs w:val="18"/>
        </w:rPr>
        <w:t> </w:t>
      </w:r>
      <w:r>
        <w:rPr>
          <w:rFonts w:ascii="Verdana" w:hAnsi="Verdana"/>
          <w:color w:val="000000"/>
          <w:sz w:val="18"/>
          <w:szCs w:val="18"/>
        </w:rPr>
        <w:t>приговор и назначая наказание в порядке, определенном ст.3177 УПК РФ, суд руководствуется как общими положениями назначения наказания, так и теми положениями, которые предусмотрены главой 401 УПК РФ. Несмотря на то, что в</w:t>
      </w:r>
      <w:r>
        <w:rPr>
          <w:rStyle w:val="WW8Num3z0"/>
          <w:rFonts w:ascii="Verdana" w:hAnsi="Verdana"/>
          <w:color w:val="000000"/>
          <w:sz w:val="18"/>
          <w:szCs w:val="18"/>
        </w:rPr>
        <w:t> </w:t>
      </w:r>
      <w:r>
        <w:rPr>
          <w:rStyle w:val="WW8Num4z0"/>
          <w:rFonts w:ascii="Verdana" w:hAnsi="Verdana"/>
          <w:color w:val="4682B4"/>
          <w:sz w:val="18"/>
          <w:szCs w:val="18"/>
        </w:rPr>
        <w:t>Постановлении</w:t>
      </w:r>
      <w:r>
        <w:rPr>
          <w:rStyle w:val="WW8Num3z0"/>
          <w:rFonts w:ascii="Verdana" w:hAnsi="Verdana"/>
          <w:color w:val="000000"/>
          <w:sz w:val="18"/>
          <w:szCs w:val="18"/>
        </w:rPr>
        <w:t> </w:t>
      </w:r>
      <w:r>
        <w:rPr>
          <w:rFonts w:ascii="Verdana" w:hAnsi="Verdana"/>
          <w:color w:val="000000"/>
          <w:sz w:val="18"/>
          <w:szCs w:val="18"/>
        </w:rPr>
        <w:t>Пленума Верховного Суда РФ от 29.10.2009 г. (в ред. от 23.12.2010) №20 «О некоторых вопросах судебной практики назначения и</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уголовного наказания» были даны</w:t>
      </w:r>
      <w:r>
        <w:rPr>
          <w:rStyle w:val="WW8Num3z0"/>
          <w:rFonts w:ascii="Verdana" w:hAnsi="Verdana"/>
          <w:color w:val="000000"/>
          <w:sz w:val="18"/>
          <w:szCs w:val="18"/>
        </w:rPr>
        <w:t> </w:t>
      </w:r>
      <w:r>
        <w:rPr>
          <w:rStyle w:val="WW8Num4z0"/>
          <w:rFonts w:ascii="Verdana" w:hAnsi="Verdana"/>
          <w:color w:val="4682B4"/>
          <w:sz w:val="18"/>
          <w:szCs w:val="18"/>
        </w:rPr>
        <w:t>разъяснения</w:t>
      </w:r>
      <w:r>
        <w:rPr>
          <w:rStyle w:val="WW8Num3z0"/>
          <w:rFonts w:ascii="Verdana" w:hAnsi="Verdana"/>
          <w:color w:val="000000"/>
          <w:sz w:val="18"/>
          <w:szCs w:val="18"/>
        </w:rPr>
        <w:t> </w:t>
      </w:r>
      <w:r>
        <w:rPr>
          <w:rFonts w:ascii="Verdana" w:hAnsi="Verdana"/>
          <w:color w:val="000000"/>
          <w:sz w:val="18"/>
          <w:szCs w:val="18"/>
        </w:rPr>
        <w:t>относительно назначения наказания при заключении досудебного соглашения о сотрудничестве, единая практика назначения наказания в соответствии с нормами главы 401 УПК РФ отсутствует. В связи с этим, возникает вопрос о справедливости</w:t>
      </w:r>
      <w:r>
        <w:rPr>
          <w:rStyle w:val="WW8Num4z0"/>
          <w:rFonts w:ascii="Verdana" w:hAnsi="Verdana"/>
          <w:color w:val="4682B4"/>
          <w:sz w:val="18"/>
          <w:szCs w:val="18"/>
        </w:rPr>
        <w:t>постановляемого</w:t>
      </w:r>
      <w:r>
        <w:rPr>
          <w:rStyle w:val="WW8Num3z0"/>
          <w:rFonts w:ascii="Verdana" w:hAnsi="Verdana"/>
          <w:color w:val="000000"/>
          <w:sz w:val="18"/>
          <w:szCs w:val="18"/>
        </w:rPr>
        <w:t> </w:t>
      </w:r>
      <w:r>
        <w:rPr>
          <w:rFonts w:ascii="Verdana" w:hAnsi="Verdana"/>
          <w:color w:val="000000"/>
          <w:sz w:val="18"/>
          <w:szCs w:val="18"/>
        </w:rPr>
        <w:t>приговора в целом и назначаемого наказания в частности. Вид и размер назначаемого наказания определяется судом в соответствии с положениями УК РФ. Согласно ст.6 УК РФ</w:t>
      </w:r>
      <w:r>
        <w:rPr>
          <w:rStyle w:val="WW8Num3z0"/>
          <w:rFonts w:ascii="Verdana" w:hAnsi="Verdana"/>
          <w:color w:val="000000"/>
          <w:sz w:val="18"/>
          <w:szCs w:val="18"/>
        </w:rPr>
        <w:t> </w:t>
      </w:r>
      <w:r>
        <w:rPr>
          <w:rStyle w:val="WW8Num4z0"/>
          <w:rFonts w:ascii="Verdana" w:hAnsi="Verdana"/>
          <w:color w:val="4682B4"/>
          <w:sz w:val="18"/>
          <w:szCs w:val="18"/>
        </w:rPr>
        <w:t>наказание</w:t>
      </w:r>
      <w:r>
        <w:rPr>
          <w:rStyle w:val="WW8Num3z0"/>
          <w:rFonts w:ascii="Verdana" w:hAnsi="Verdana"/>
          <w:color w:val="000000"/>
          <w:sz w:val="18"/>
          <w:szCs w:val="18"/>
        </w:rPr>
        <w:t> </w:t>
      </w:r>
      <w:r>
        <w:rPr>
          <w:rFonts w:ascii="Verdana" w:hAnsi="Verdana"/>
          <w:color w:val="000000"/>
          <w:sz w:val="18"/>
          <w:szCs w:val="18"/>
        </w:rPr>
        <w:t>и иные меры уголовно-правового характера, применяемые к лицу,</w:t>
      </w:r>
      <w:r>
        <w:rPr>
          <w:rStyle w:val="WW8Num3z0"/>
          <w:rFonts w:ascii="Verdana" w:hAnsi="Verdana"/>
          <w:color w:val="000000"/>
          <w:sz w:val="18"/>
          <w:szCs w:val="18"/>
        </w:rPr>
        <w:t> </w:t>
      </w:r>
      <w:r>
        <w:rPr>
          <w:rStyle w:val="WW8Num4z0"/>
          <w:rFonts w:ascii="Verdana" w:hAnsi="Verdana"/>
          <w:color w:val="4682B4"/>
          <w:sz w:val="18"/>
          <w:szCs w:val="18"/>
        </w:rPr>
        <w:t>совершившему</w:t>
      </w:r>
      <w:r>
        <w:rPr>
          <w:rStyle w:val="WW8Num3z0"/>
          <w:rFonts w:ascii="Verdana" w:hAnsi="Verdana"/>
          <w:color w:val="000000"/>
          <w:sz w:val="18"/>
          <w:szCs w:val="18"/>
        </w:rPr>
        <w:t> </w:t>
      </w:r>
      <w:r>
        <w:rPr>
          <w:rFonts w:ascii="Verdana" w:hAnsi="Verdana"/>
          <w:color w:val="000000"/>
          <w:sz w:val="18"/>
          <w:szCs w:val="18"/>
        </w:rPr>
        <w:t>преступление, справедливы в случае их соответствия характеру и степени общественной опасности преступления, обстоятельствам его</w:t>
      </w:r>
      <w:r>
        <w:rPr>
          <w:rStyle w:val="WW8Num3z0"/>
          <w:rFonts w:ascii="Verdana" w:hAnsi="Verdana"/>
          <w:color w:val="000000"/>
          <w:sz w:val="18"/>
          <w:szCs w:val="18"/>
        </w:rPr>
        <w:t> </w:t>
      </w:r>
      <w:r>
        <w:rPr>
          <w:rStyle w:val="WW8Num4z0"/>
          <w:rFonts w:ascii="Verdana" w:hAnsi="Verdana"/>
          <w:color w:val="4682B4"/>
          <w:sz w:val="18"/>
          <w:szCs w:val="18"/>
        </w:rPr>
        <w:t>совершения</w:t>
      </w:r>
      <w:r>
        <w:rPr>
          <w:rStyle w:val="WW8Num3z0"/>
          <w:rFonts w:ascii="Verdana" w:hAnsi="Verdana"/>
          <w:color w:val="000000"/>
          <w:sz w:val="18"/>
          <w:szCs w:val="18"/>
        </w:rPr>
        <w:t> </w:t>
      </w:r>
      <w:r>
        <w:rPr>
          <w:rFonts w:ascii="Verdana" w:hAnsi="Verdana"/>
          <w:color w:val="000000"/>
          <w:sz w:val="18"/>
          <w:szCs w:val="18"/>
        </w:rPr>
        <w:t>и личности виновного. Такое понимание справедливости свойственно также уголовному</w:t>
      </w:r>
      <w:r>
        <w:rPr>
          <w:rStyle w:val="WW8Num3z0"/>
          <w:rFonts w:ascii="Verdana" w:hAnsi="Verdana"/>
          <w:color w:val="000000"/>
          <w:sz w:val="18"/>
          <w:szCs w:val="18"/>
        </w:rPr>
        <w:t> </w:t>
      </w:r>
      <w:r>
        <w:rPr>
          <w:rStyle w:val="WW8Num4z0"/>
          <w:rFonts w:ascii="Verdana" w:hAnsi="Verdana"/>
          <w:color w:val="4682B4"/>
          <w:sz w:val="18"/>
          <w:szCs w:val="18"/>
        </w:rPr>
        <w:t>судопроизводству</w:t>
      </w:r>
      <w:r>
        <w:rPr>
          <w:rStyle w:val="WW8Num3z0"/>
          <w:rFonts w:ascii="Verdana" w:hAnsi="Verdana"/>
          <w:color w:val="000000"/>
          <w:sz w:val="18"/>
          <w:szCs w:val="18"/>
        </w:rPr>
        <w:t> </w:t>
      </w:r>
      <w:r>
        <w:rPr>
          <w:rFonts w:ascii="Verdana" w:hAnsi="Verdana"/>
          <w:color w:val="000000"/>
          <w:sz w:val="18"/>
          <w:szCs w:val="18"/>
        </w:rPr>
        <w:t>и нашло свое закрепление в тексте УПК РФ. Однако уяснить его можно лишь через понятие несправедливости, которое связано с системой оснований к отмене или изменению приговора (ч.1 ст.383 УПК РФ) и понимается как несоответствие</w:t>
      </w:r>
    </w:p>
    <w:p w:rsidR="006D3C16" w:rsidRDefault="006D3C16" w:rsidP="006D3C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228 наказания тяжести преступления и личности</w:t>
      </w:r>
      <w:r>
        <w:rPr>
          <w:rStyle w:val="WW8Num3z0"/>
          <w:rFonts w:ascii="Verdana" w:hAnsi="Verdana"/>
          <w:color w:val="000000"/>
          <w:sz w:val="18"/>
          <w:szCs w:val="18"/>
        </w:rPr>
        <w:t> </w:t>
      </w:r>
      <w:r>
        <w:rPr>
          <w:rStyle w:val="WW8Num4z0"/>
          <w:rFonts w:ascii="Verdana" w:hAnsi="Verdana"/>
          <w:color w:val="4682B4"/>
          <w:sz w:val="18"/>
          <w:szCs w:val="18"/>
        </w:rPr>
        <w:t>осужденного</w:t>
      </w:r>
      <w:r>
        <w:rPr>
          <w:rFonts w:ascii="Verdana" w:hAnsi="Verdana"/>
          <w:color w:val="000000"/>
          <w:sz w:val="18"/>
          <w:szCs w:val="18"/>
        </w:rPr>
        <w:t>.</w:t>
      </w:r>
    </w:p>
    <w:p w:rsidR="006D3C16" w:rsidRDefault="006D3C16" w:rsidP="006D3C1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Для определения справедливости применяются два подхода: формальный и содержательный (реальный). Согласно формальному подходу существует правило, которое определяется как корректное, выполняется всеми и должным образом интерпретируется властями. Беспристрастное и последовательное применение данного правила, независимо от основных принципов и обстоятельств, и есть формальная справедливость. Формальная справедливость</w:t>
      </w:r>
    </w:p>
    <w:p w:rsidR="006D3C16" w:rsidRDefault="006D3C16" w:rsidP="006D3C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228</w:t>
      </w:r>
      <w:r>
        <w:rPr>
          <w:rStyle w:val="WW8Num3z0"/>
          <w:rFonts w:ascii="Verdana" w:hAnsi="Verdana"/>
          <w:color w:val="000000"/>
          <w:sz w:val="18"/>
          <w:szCs w:val="18"/>
        </w:rPr>
        <w:t> </w:t>
      </w:r>
      <w:r>
        <w:rPr>
          <w:rStyle w:val="WW8Num4z0"/>
          <w:rFonts w:ascii="Verdana" w:hAnsi="Verdana"/>
          <w:color w:val="4682B4"/>
          <w:sz w:val="18"/>
          <w:szCs w:val="18"/>
        </w:rPr>
        <w:t>Воскобитова</w:t>
      </w:r>
      <w:r>
        <w:rPr>
          <w:rStyle w:val="WW8Num3z0"/>
          <w:rFonts w:ascii="Verdana" w:hAnsi="Verdana"/>
          <w:color w:val="000000"/>
          <w:sz w:val="18"/>
          <w:szCs w:val="18"/>
        </w:rPr>
        <w:t> </w:t>
      </w:r>
      <w:r>
        <w:rPr>
          <w:rFonts w:ascii="Verdana" w:hAnsi="Verdana"/>
          <w:color w:val="000000"/>
          <w:sz w:val="18"/>
          <w:szCs w:val="18"/>
        </w:rPr>
        <w:t>Л.А. Механизм реализации судебной власти посредством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Fonts w:ascii="Verdana" w:hAnsi="Verdana"/>
          <w:color w:val="000000"/>
          <w:sz w:val="18"/>
          <w:szCs w:val="18"/>
        </w:rPr>
        <w:t>. С.206. есть приверженность принципу или по-другому «</w:t>
      </w:r>
      <w:r>
        <w:rPr>
          <w:rStyle w:val="WW8Num4z0"/>
          <w:rFonts w:ascii="Verdana" w:hAnsi="Verdana"/>
          <w:color w:val="4682B4"/>
          <w:sz w:val="18"/>
          <w:szCs w:val="18"/>
        </w:rPr>
        <w:t>повиновение системе</w:t>
      </w:r>
      <w:r>
        <w:rPr>
          <w:rFonts w:ascii="Verdana" w:hAnsi="Verdana"/>
          <w:color w:val="000000"/>
          <w:sz w:val="18"/>
          <w:szCs w:val="18"/>
        </w:rPr>
        <w:t>» . Вместе с тем, четкое и последовательное применение, выполнение такого правила может привести к несправедливому результату. Таблица №3.</w:t>
      </w:r>
    </w:p>
    <w:p w:rsidR="006D3C16" w:rsidRDefault="006D3C16" w:rsidP="006D3C1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Общие сведения</w:t>
      </w:r>
    </w:p>
    <w:p w:rsidR="006D3C16" w:rsidRDefault="006D3C16" w:rsidP="006D3C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Число дел Число</w:t>
      </w:r>
      <w:r>
        <w:rPr>
          <w:rStyle w:val="WW8Num3z0"/>
          <w:rFonts w:ascii="Verdana" w:hAnsi="Verdana"/>
          <w:color w:val="000000"/>
          <w:sz w:val="18"/>
          <w:szCs w:val="18"/>
        </w:rPr>
        <w:t> </w:t>
      </w:r>
      <w:r>
        <w:rPr>
          <w:rStyle w:val="WW8Num4z0"/>
          <w:rFonts w:ascii="Verdana" w:hAnsi="Verdana"/>
          <w:color w:val="4682B4"/>
          <w:sz w:val="18"/>
          <w:szCs w:val="18"/>
        </w:rPr>
        <w:t>осужденных</w:t>
      </w:r>
      <w:r>
        <w:rPr>
          <w:rStyle w:val="WW8Num3z0"/>
          <w:rFonts w:ascii="Verdana" w:hAnsi="Verdana"/>
          <w:color w:val="000000"/>
          <w:sz w:val="18"/>
          <w:szCs w:val="18"/>
        </w:rPr>
        <w:t> </w:t>
      </w:r>
      <w:r>
        <w:rPr>
          <w:rFonts w:ascii="Verdana" w:hAnsi="Verdana"/>
          <w:color w:val="000000"/>
          <w:sz w:val="18"/>
          <w:szCs w:val="18"/>
        </w:rPr>
        <w:t>лиц</w:t>
      </w:r>
    </w:p>
    <w:p w:rsidR="006D3C16" w:rsidRDefault="006D3C16" w:rsidP="006D3C1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2 969 2 630</w:t>
      </w:r>
    </w:p>
    <w:p w:rsidR="006D3C16" w:rsidRDefault="006D3C16" w:rsidP="006D3C1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Категории преступлений</w:t>
      </w:r>
    </w:p>
    <w:p w:rsidR="006D3C16" w:rsidRDefault="006D3C16" w:rsidP="006D3C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Небольшой тяжести Средней тяжести</w:t>
      </w:r>
      <w:r>
        <w:rPr>
          <w:rStyle w:val="WW8Num3z0"/>
          <w:rFonts w:ascii="Verdana" w:hAnsi="Verdana"/>
          <w:color w:val="000000"/>
          <w:sz w:val="18"/>
          <w:szCs w:val="18"/>
        </w:rPr>
        <w:t> </w:t>
      </w:r>
      <w:r>
        <w:rPr>
          <w:rStyle w:val="WW8Num4z0"/>
          <w:rFonts w:ascii="Verdana" w:hAnsi="Verdana"/>
          <w:color w:val="4682B4"/>
          <w:sz w:val="18"/>
          <w:szCs w:val="18"/>
        </w:rPr>
        <w:t>Тяжкие</w:t>
      </w:r>
      <w:r>
        <w:rPr>
          <w:rStyle w:val="WW8Num3z0"/>
          <w:rFonts w:ascii="Verdana" w:hAnsi="Verdana"/>
          <w:color w:val="000000"/>
          <w:sz w:val="18"/>
          <w:szCs w:val="18"/>
        </w:rPr>
        <w:t> </w:t>
      </w:r>
      <w:r>
        <w:rPr>
          <w:rFonts w:ascii="Verdana" w:hAnsi="Verdana"/>
          <w:color w:val="000000"/>
          <w:sz w:val="18"/>
          <w:szCs w:val="18"/>
        </w:rPr>
        <w:t>Особо тяжкие Небольшой тяжести Средней тяжести Тяжкие Особо тяжкие</w:t>
      </w:r>
    </w:p>
    <w:p w:rsidR="006D3C16" w:rsidRDefault="006D3C16" w:rsidP="006D3C1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1 614 478 461 416 1085 588 514 443</w:t>
      </w:r>
    </w:p>
    <w:p w:rsidR="006D3C16" w:rsidRDefault="006D3C16" w:rsidP="006D3C16">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Головизнин, Михаил Владимирович, 2012 год</w:t>
      </w:r>
    </w:p>
    <w:p w:rsidR="006D3C16" w:rsidRDefault="006D3C16" w:rsidP="006D3C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Alshuler A.W. 1.plementing the criminal defendant's right to trial: Alternatives to the plea bargaining system // University Chicago. Law Review. №50. 1983.</w:t>
      </w:r>
    </w:p>
    <w:p w:rsidR="006D3C16" w:rsidRDefault="006D3C16" w:rsidP="006D3C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Brian A. Garner. Black Law Dictionary, 3rd edition, Thomson/West, US2006.</w:t>
      </w:r>
    </w:p>
    <w:p w:rsidR="006D3C16" w:rsidRDefault="006D3C16" w:rsidP="006D3C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Burnham W. Introduction to the Law and Legal /¡System of the United States, 3rd edition. 2002.</w:t>
      </w:r>
    </w:p>
    <w:p w:rsidR="006D3C16" w:rsidRDefault="006D3C16" w:rsidP="006D3C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Easterbrook F. Criminal procedure as a market system // The Journal Legal Studies. University of Chicago. 1983. №12.</w:t>
      </w:r>
    </w:p>
    <w:p w:rsidR="006D3C16" w:rsidRDefault="006D3C16" w:rsidP="006D3C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Fisher George. Plea bargaining's triumph: A history of plea bargaining in America. Stanford University Press. 2004.</w:t>
      </w:r>
    </w:p>
    <w:p w:rsidR="006D3C16" w:rsidRPr="006D3C16" w:rsidRDefault="006D3C16" w:rsidP="006D3C16">
      <w:pPr>
        <w:pStyle w:val="WW8Num2z0"/>
        <w:shd w:val="clear" w:color="auto" w:fill="F7F7F7"/>
        <w:spacing w:line="270" w:lineRule="atLeast"/>
        <w:jc w:val="both"/>
        <w:rPr>
          <w:rFonts w:ascii="Verdana" w:hAnsi="Verdana"/>
          <w:color w:val="000000"/>
          <w:sz w:val="18"/>
          <w:szCs w:val="18"/>
          <w:lang w:val="en-US"/>
        </w:rPr>
      </w:pPr>
      <w:r w:rsidRPr="006D3C16">
        <w:rPr>
          <w:rFonts w:ascii="Verdana" w:hAnsi="Verdana"/>
          <w:color w:val="000000"/>
          <w:sz w:val="18"/>
          <w:szCs w:val="18"/>
          <w:lang w:val="en-US"/>
        </w:rPr>
        <w:lastRenderedPageBreak/>
        <w:t>6. Heumann Milton. Plea bargaining. The experiences of prosecutors, judges and defense attorneys. The University of Chicago Press Chicago and London. 1977.</w:t>
      </w:r>
    </w:p>
    <w:p w:rsidR="006D3C16" w:rsidRPr="006D3C16" w:rsidRDefault="006D3C16" w:rsidP="006D3C16">
      <w:pPr>
        <w:pStyle w:val="WW8Num2z0"/>
        <w:shd w:val="clear" w:color="auto" w:fill="F7F7F7"/>
        <w:spacing w:line="270" w:lineRule="atLeast"/>
        <w:jc w:val="both"/>
        <w:rPr>
          <w:rFonts w:ascii="Verdana" w:hAnsi="Verdana"/>
          <w:color w:val="000000"/>
          <w:sz w:val="18"/>
          <w:szCs w:val="18"/>
          <w:lang w:val="en-US"/>
        </w:rPr>
      </w:pPr>
      <w:r w:rsidRPr="006D3C16">
        <w:rPr>
          <w:rFonts w:ascii="Verdana" w:hAnsi="Verdana"/>
          <w:color w:val="000000"/>
          <w:sz w:val="18"/>
          <w:szCs w:val="18"/>
          <w:lang w:val="en-US"/>
        </w:rPr>
        <w:t>7. Karle, T. W. &amp; Sager, T. Are the Federal Sentencing Guidelines meeting Congressional goals? An empirical and case law analysis. Emory Law Journal, 40,1991.</w:t>
      </w:r>
    </w:p>
    <w:p w:rsidR="006D3C16" w:rsidRPr="006D3C16" w:rsidRDefault="006D3C16" w:rsidP="006D3C16">
      <w:pPr>
        <w:pStyle w:val="WW8Num2z0"/>
        <w:shd w:val="clear" w:color="auto" w:fill="F7F7F7"/>
        <w:spacing w:line="270" w:lineRule="atLeast"/>
        <w:jc w:val="both"/>
        <w:rPr>
          <w:rFonts w:ascii="Verdana" w:hAnsi="Verdana"/>
          <w:color w:val="000000"/>
          <w:sz w:val="18"/>
          <w:szCs w:val="18"/>
          <w:lang w:val="en-US"/>
        </w:rPr>
      </w:pPr>
      <w:r w:rsidRPr="006D3C16">
        <w:rPr>
          <w:rFonts w:ascii="Verdana" w:hAnsi="Verdana"/>
          <w:color w:val="000000"/>
          <w:sz w:val="18"/>
          <w:szCs w:val="18"/>
          <w:lang w:val="en-US"/>
        </w:rPr>
        <w:t>8. Perelman Ch. The idea of Justice and the Problem of Argument (London, Routledge and Kegan Paul.1963).</w:t>
      </w:r>
    </w:p>
    <w:p w:rsidR="006D3C16" w:rsidRPr="006D3C16" w:rsidRDefault="006D3C16" w:rsidP="006D3C16">
      <w:pPr>
        <w:pStyle w:val="WW8Num2z0"/>
        <w:shd w:val="clear" w:color="auto" w:fill="F7F7F7"/>
        <w:spacing w:line="270" w:lineRule="atLeast"/>
        <w:jc w:val="both"/>
        <w:rPr>
          <w:rFonts w:ascii="Verdana" w:hAnsi="Verdana"/>
          <w:color w:val="000000"/>
          <w:sz w:val="18"/>
          <w:szCs w:val="18"/>
          <w:lang w:val="en-US"/>
        </w:rPr>
      </w:pPr>
      <w:r w:rsidRPr="006D3C16">
        <w:rPr>
          <w:rFonts w:ascii="Verdana" w:hAnsi="Verdana"/>
          <w:color w:val="000000"/>
          <w:sz w:val="18"/>
          <w:szCs w:val="18"/>
          <w:lang w:val="en-US"/>
        </w:rPr>
        <w:t>9. Shepherd Robert E., Jr. Plea Bargaining in Juvenile Court // Criminal Justice, Volume 23, Number 3, Fall 2008.</w:t>
      </w:r>
    </w:p>
    <w:p w:rsidR="006D3C16" w:rsidRPr="006D3C16" w:rsidRDefault="006D3C16" w:rsidP="006D3C16">
      <w:pPr>
        <w:pStyle w:val="WW8Num2z0"/>
        <w:shd w:val="clear" w:color="auto" w:fill="F7F7F7"/>
        <w:spacing w:line="270" w:lineRule="atLeast"/>
        <w:jc w:val="both"/>
        <w:rPr>
          <w:rFonts w:ascii="Verdana" w:hAnsi="Verdana"/>
          <w:color w:val="000000"/>
          <w:sz w:val="18"/>
          <w:szCs w:val="18"/>
          <w:lang w:val="en-US"/>
        </w:rPr>
      </w:pPr>
      <w:r w:rsidRPr="006D3C16">
        <w:rPr>
          <w:rFonts w:ascii="Verdana" w:hAnsi="Verdana"/>
          <w:color w:val="000000"/>
          <w:sz w:val="18"/>
          <w:szCs w:val="18"/>
          <w:lang w:val="en-US"/>
        </w:rPr>
        <w:t xml:space="preserve">10. The ExpertLaw Library. </w:t>
      </w:r>
      <w:r>
        <w:rPr>
          <w:rFonts w:ascii="Verdana" w:hAnsi="Verdana"/>
          <w:color w:val="000000"/>
          <w:sz w:val="18"/>
          <w:szCs w:val="18"/>
        </w:rPr>
        <w:t>электронный</w:t>
      </w:r>
      <w:r w:rsidRPr="006D3C16">
        <w:rPr>
          <w:rFonts w:ascii="Verdana" w:hAnsi="Verdana"/>
          <w:color w:val="000000"/>
          <w:sz w:val="18"/>
          <w:szCs w:val="18"/>
          <w:lang w:val="en-US"/>
        </w:rPr>
        <w:t xml:space="preserve"> </w:t>
      </w:r>
      <w:r>
        <w:rPr>
          <w:rFonts w:ascii="Verdana" w:hAnsi="Verdana"/>
          <w:color w:val="000000"/>
          <w:sz w:val="18"/>
          <w:szCs w:val="18"/>
        </w:rPr>
        <w:t>ресурс</w:t>
      </w:r>
      <w:r w:rsidRPr="006D3C16">
        <w:rPr>
          <w:rFonts w:ascii="Verdana" w:hAnsi="Verdana"/>
          <w:color w:val="000000"/>
          <w:sz w:val="18"/>
          <w:szCs w:val="18"/>
          <w:lang w:val="en-US"/>
        </w:rPr>
        <w:t>. URL:http://www.expertlaw.com/library/criminal/pleabargains.html.</w:t>
      </w:r>
    </w:p>
    <w:p w:rsidR="006D3C16" w:rsidRDefault="006D3C16" w:rsidP="006D3C16">
      <w:pPr>
        <w:pStyle w:val="WW8Num2z0"/>
        <w:shd w:val="clear" w:color="auto" w:fill="F7F7F7"/>
        <w:spacing w:line="270" w:lineRule="atLeast"/>
        <w:jc w:val="both"/>
        <w:rPr>
          <w:rFonts w:ascii="Verdana" w:hAnsi="Verdana"/>
          <w:color w:val="000000"/>
          <w:sz w:val="18"/>
          <w:szCs w:val="18"/>
        </w:rPr>
      </w:pPr>
      <w:r w:rsidRPr="006D3C16">
        <w:rPr>
          <w:rFonts w:ascii="Verdana" w:hAnsi="Verdana"/>
          <w:color w:val="000000"/>
          <w:sz w:val="18"/>
          <w:szCs w:val="18"/>
          <w:lang w:val="en-US"/>
        </w:rPr>
        <w:t xml:space="preserve">11. US Government Guide. The Oxford Guide to the United States Government, by John J. Patrick, Richard M. Pious, and Donald A. Ritchie, Oxford University Press </w:t>
      </w:r>
      <w:r>
        <w:rPr>
          <w:rFonts w:ascii="Verdana" w:hAnsi="Verdana"/>
          <w:color w:val="000000"/>
          <w:sz w:val="18"/>
          <w:szCs w:val="18"/>
        </w:rPr>
        <w:t>электронный</w:t>
      </w:r>
      <w:r w:rsidRPr="006D3C16">
        <w:rPr>
          <w:rFonts w:ascii="Verdana" w:hAnsi="Verdana"/>
          <w:color w:val="000000"/>
          <w:sz w:val="18"/>
          <w:szCs w:val="18"/>
          <w:lang w:val="en-US"/>
        </w:rPr>
        <w:t xml:space="preserve"> </w:t>
      </w:r>
      <w:r>
        <w:rPr>
          <w:rFonts w:ascii="Verdana" w:hAnsi="Verdana"/>
          <w:color w:val="000000"/>
          <w:sz w:val="18"/>
          <w:szCs w:val="18"/>
        </w:rPr>
        <w:t>ресурс</w:t>
      </w:r>
      <w:r w:rsidRPr="006D3C16">
        <w:rPr>
          <w:rFonts w:ascii="Verdana" w:hAnsi="Verdana"/>
          <w:color w:val="000000"/>
          <w:sz w:val="18"/>
          <w:szCs w:val="18"/>
          <w:lang w:val="en-US"/>
        </w:rPr>
        <w:t xml:space="preserve">. </w:t>
      </w:r>
      <w:r>
        <w:rPr>
          <w:rFonts w:ascii="Verdana" w:hAnsi="Verdana"/>
          <w:color w:val="000000"/>
          <w:sz w:val="18"/>
          <w:szCs w:val="18"/>
        </w:rPr>
        <w:t>URL: http://www.answers.com/topic/plea bargain.</w:t>
      </w:r>
    </w:p>
    <w:p w:rsidR="006D3C16" w:rsidRDefault="006D3C16" w:rsidP="006D3C16">
      <w:pPr>
        <w:jc w:val="both"/>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68362D" w:rsidRPr="00031E5A" w:rsidRDefault="006D3C16" w:rsidP="00AA0932">
      <w:pPr>
        <w:jc w:val="both"/>
      </w:pPr>
      <w:r>
        <w:rPr>
          <w:rFonts w:ascii="Verdana" w:hAnsi="Verdana"/>
          <w:color w:val="FF0000"/>
          <w:sz w:val="18"/>
          <w:szCs w:val="18"/>
        </w:rPr>
        <w:t>Д</w:t>
      </w:r>
      <w:r w:rsidR="00ED1762" w:rsidRPr="00ED1762">
        <w:rPr>
          <w:rFonts w:ascii="Verdana" w:hAnsi="Verdana"/>
          <w:color w:val="FF0000"/>
          <w:sz w:val="18"/>
          <w:szCs w:val="18"/>
        </w:rPr>
        <w:t>ля з</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2744" w:rsidRDefault="005A2744">
      <w:r>
        <w:separator/>
      </w:r>
    </w:p>
  </w:endnote>
  <w:endnote w:type="continuationSeparator" w:id="0">
    <w:p w:rsidR="005A2744" w:rsidRDefault="005A27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2744" w:rsidRDefault="005A2744">
      <w:r>
        <w:separator/>
      </w:r>
    </w:p>
  </w:footnote>
  <w:footnote w:type="continuationSeparator" w:id="0">
    <w:p w:rsidR="005A2744" w:rsidRDefault="005A27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40B7"/>
    <w:rsid w:val="000143F4"/>
    <w:rsid w:val="00014433"/>
    <w:rsid w:val="000146A3"/>
    <w:rsid w:val="0001496C"/>
    <w:rsid w:val="000150FF"/>
    <w:rsid w:val="00015550"/>
    <w:rsid w:val="00015B7F"/>
    <w:rsid w:val="00015EC2"/>
    <w:rsid w:val="00015F2F"/>
    <w:rsid w:val="0001610F"/>
    <w:rsid w:val="000163C9"/>
    <w:rsid w:val="00016596"/>
    <w:rsid w:val="0001741A"/>
    <w:rsid w:val="00017F19"/>
    <w:rsid w:val="00020234"/>
    <w:rsid w:val="00021A3F"/>
    <w:rsid w:val="000224F2"/>
    <w:rsid w:val="00022D2D"/>
    <w:rsid w:val="000235E9"/>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47D"/>
    <w:rsid w:val="0004176C"/>
    <w:rsid w:val="00042014"/>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651"/>
    <w:rsid w:val="00054E48"/>
    <w:rsid w:val="0005512E"/>
    <w:rsid w:val="0005543B"/>
    <w:rsid w:val="000555E3"/>
    <w:rsid w:val="00055BA8"/>
    <w:rsid w:val="000561E5"/>
    <w:rsid w:val="0005645B"/>
    <w:rsid w:val="00056D95"/>
    <w:rsid w:val="0005740C"/>
    <w:rsid w:val="00060D8C"/>
    <w:rsid w:val="00061876"/>
    <w:rsid w:val="000618F6"/>
    <w:rsid w:val="00061BB9"/>
    <w:rsid w:val="000624E7"/>
    <w:rsid w:val="00062E56"/>
    <w:rsid w:val="0006357B"/>
    <w:rsid w:val="00063B11"/>
    <w:rsid w:val="00063BA4"/>
    <w:rsid w:val="000645AA"/>
    <w:rsid w:val="00064737"/>
    <w:rsid w:val="00064F31"/>
    <w:rsid w:val="00065A84"/>
    <w:rsid w:val="0006663E"/>
    <w:rsid w:val="00066EF0"/>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4B7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6E3"/>
    <w:rsid w:val="000A6478"/>
    <w:rsid w:val="000A6639"/>
    <w:rsid w:val="000A69A5"/>
    <w:rsid w:val="000A6A05"/>
    <w:rsid w:val="000B003D"/>
    <w:rsid w:val="000B03B7"/>
    <w:rsid w:val="000B0BD0"/>
    <w:rsid w:val="000B1CCC"/>
    <w:rsid w:val="000B2515"/>
    <w:rsid w:val="000B2AE1"/>
    <w:rsid w:val="000B32A7"/>
    <w:rsid w:val="000B367A"/>
    <w:rsid w:val="000B36F8"/>
    <w:rsid w:val="000B634A"/>
    <w:rsid w:val="000B67D4"/>
    <w:rsid w:val="000B6AF5"/>
    <w:rsid w:val="000B6BDD"/>
    <w:rsid w:val="000B7714"/>
    <w:rsid w:val="000B7903"/>
    <w:rsid w:val="000B7CF6"/>
    <w:rsid w:val="000C0078"/>
    <w:rsid w:val="000C009A"/>
    <w:rsid w:val="000C049C"/>
    <w:rsid w:val="000C04E7"/>
    <w:rsid w:val="000C0623"/>
    <w:rsid w:val="000C0BEF"/>
    <w:rsid w:val="000C0BF5"/>
    <w:rsid w:val="000C0C0A"/>
    <w:rsid w:val="000C16BB"/>
    <w:rsid w:val="000C1D50"/>
    <w:rsid w:val="000C26F4"/>
    <w:rsid w:val="000C2AA7"/>
    <w:rsid w:val="000C2D05"/>
    <w:rsid w:val="000C35B7"/>
    <w:rsid w:val="000C3BFD"/>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33CA"/>
    <w:rsid w:val="000D4461"/>
    <w:rsid w:val="000D4B04"/>
    <w:rsid w:val="000D4C60"/>
    <w:rsid w:val="000D506D"/>
    <w:rsid w:val="000D53AB"/>
    <w:rsid w:val="000D5470"/>
    <w:rsid w:val="000D5D95"/>
    <w:rsid w:val="000D63EE"/>
    <w:rsid w:val="000D668B"/>
    <w:rsid w:val="000D6A66"/>
    <w:rsid w:val="000E07FB"/>
    <w:rsid w:val="000E0C5A"/>
    <w:rsid w:val="000E0D3C"/>
    <w:rsid w:val="000E265A"/>
    <w:rsid w:val="000E2791"/>
    <w:rsid w:val="000E2C4F"/>
    <w:rsid w:val="000E2E15"/>
    <w:rsid w:val="000E2EDA"/>
    <w:rsid w:val="000E3E2A"/>
    <w:rsid w:val="000E4476"/>
    <w:rsid w:val="000E45DD"/>
    <w:rsid w:val="000E479C"/>
    <w:rsid w:val="000E4AFE"/>
    <w:rsid w:val="000E4F9C"/>
    <w:rsid w:val="000E5182"/>
    <w:rsid w:val="000E6014"/>
    <w:rsid w:val="000E671E"/>
    <w:rsid w:val="000E6C82"/>
    <w:rsid w:val="000E6D38"/>
    <w:rsid w:val="000F04B4"/>
    <w:rsid w:val="000F0518"/>
    <w:rsid w:val="000F0C88"/>
    <w:rsid w:val="000F15E0"/>
    <w:rsid w:val="000F20CE"/>
    <w:rsid w:val="000F314F"/>
    <w:rsid w:val="000F4089"/>
    <w:rsid w:val="000F4A47"/>
    <w:rsid w:val="000F54FE"/>
    <w:rsid w:val="000F5F3A"/>
    <w:rsid w:val="000F672C"/>
    <w:rsid w:val="000F6857"/>
    <w:rsid w:val="0010053C"/>
    <w:rsid w:val="00100723"/>
    <w:rsid w:val="00101327"/>
    <w:rsid w:val="00101505"/>
    <w:rsid w:val="00101690"/>
    <w:rsid w:val="001023E3"/>
    <w:rsid w:val="00102400"/>
    <w:rsid w:val="00102563"/>
    <w:rsid w:val="0010266E"/>
    <w:rsid w:val="00102746"/>
    <w:rsid w:val="00104597"/>
    <w:rsid w:val="00104652"/>
    <w:rsid w:val="001048D2"/>
    <w:rsid w:val="00105052"/>
    <w:rsid w:val="00105134"/>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1077"/>
    <w:rsid w:val="00132108"/>
    <w:rsid w:val="001335ED"/>
    <w:rsid w:val="001339CE"/>
    <w:rsid w:val="00133DD8"/>
    <w:rsid w:val="00134B60"/>
    <w:rsid w:val="001351D8"/>
    <w:rsid w:val="00136995"/>
    <w:rsid w:val="00136EAC"/>
    <w:rsid w:val="00136FC9"/>
    <w:rsid w:val="001375AA"/>
    <w:rsid w:val="00140199"/>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072"/>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2AA"/>
    <w:rsid w:val="00175912"/>
    <w:rsid w:val="00175F56"/>
    <w:rsid w:val="00175FE4"/>
    <w:rsid w:val="001763C3"/>
    <w:rsid w:val="001767C2"/>
    <w:rsid w:val="0017688E"/>
    <w:rsid w:val="001779E0"/>
    <w:rsid w:val="00177C69"/>
    <w:rsid w:val="00177F71"/>
    <w:rsid w:val="00180AFB"/>
    <w:rsid w:val="00181228"/>
    <w:rsid w:val="001817A3"/>
    <w:rsid w:val="00182B0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A7D74"/>
    <w:rsid w:val="001B0269"/>
    <w:rsid w:val="001B1280"/>
    <w:rsid w:val="001B15BF"/>
    <w:rsid w:val="001B167E"/>
    <w:rsid w:val="001B1884"/>
    <w:rsid w:val="001B25BA"/>
    <w:rsid w:val="001B29D2"/>
    <w:rsid w:val="001B2E20"/>
    <w:rsid w:val="001B2FF6"/>
    <w:rsid w:val="001B3460"/>
    <w:rsid w:val="001B42D9"/>
    <w:rsid w:val="001B43F7"/>
    <w:rsid w:val="001B47B3"/>
    <w:rsid w:val="001B48D3"/>
    <w:rsid w:val="001B563E"/>
    <w:rsid w:val="001B5817"/>
    <w:rsid w:val="001B5886"/>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1ECB"/>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63F4"/>
    <w:rsid w:val="001F66E7"/>
    <w:rsid w:val="001F6A0A"/>
    <w:rsid w:val="001F6EAB"/>
    <w:rsid w:val="001F6FF9"/>
    <w:rsid w:val="001F70AE"/>
    <w:rsid w:val="001F718A"/>
    <w:rsid w:val="001F74A0"/>
    <w:rsid w:val="001F7C4F"/>
    <w:rsid w:val="002015CC"/>
    <w:rsid w:val="00201AC2"/>
    <w:rsid w:val="002020D2"/>
    <w:rsid w:val="00202393"/>
    <w:rsid w:val="00202EBE"/>
    <w:rsid w:val="002035E1"/>
    <w:rsid w:val="00203877"/>
    <w:rsid w:val="0020396A"/>
    <w:rsid w:val="00203B51"/>
    <w:rsid w:val="00203E15"/>
    <w:rsid w:val="00204216"/>
    <w:rsid w:val="00204C27"/>
    <w:rsid w:val="00204E8C"/>
    <w:rsid w:val="00205C32"/>
    <w:rsid w:val="00206907"/>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5875"/>
    <w:rsid w:val="00216501"/>
    <w:rsid w:val="002165B1"/>
    <w:rsid w:val="00216B25"/>
    <w:rsid w:val="002173D6"/>
    <w:rsid w:val="00217400"/>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0D48"/>
    <w:rsid w:val="002419A3"/>
    <w:rsid w:val="00241E28"/>
    <w:rsid w:val="00243382"/>
    <w:rsid w:val="002435E8"/>
    <w:rsid w:val="00243E60"/>
    <w:rsid w:val="00244797"/>
    <w:rsid w:val="002447BB"/>
    <w:rsid w:val="00244B31"/>
    <w:rsid w:val="00244DE9"/>
    <w:rsid w:val="00244F5F"/>
    <w:rsid w:val="00245495"/>
    <w:rsid w:val="0024562D"/>
    <w:rsid w:val="002464E1"/>
    <w:rsid w:val="0024652F"/>
    <w:rsid w:val="0024657E"/>
    <w:rsid w:val="002504F0"/>
    <w:rsid w:val="00250B63"/>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6F28"/>
    <w:rsid w:val="00267173"/>
    <w:rsid w:val="00267579"/>
    <w:rsid w:val="00267A7C"/>
    <w:rsid w:val="00267C02"/>
    <w:rsid w:val="00267D49"/>
    <w:rsid w:val="00267E85"/>
    <w:rsid w:val="002705DE"/>
    <w:rsid w:val="00270848"/>
    <w:rsid w:val="0027092E"/>
    <w:rsid w:val="00270FF1"/>
    <w:rsid w:val="00272184"/>
    <w:rsid w:val="0027249B"/>
    <w:rsid w:val="00273054"/>
    <w:rsid w:val="002730EF"/>
    <w:rsid w:val="002739AB"/>
    <w:rsid w:val="002740D4"/>
    <w:rsid w:val="00274327"/>
    <w:rsid w:val="002749AA"/>
    <w:rsid w:val="00277207"/>
    <w:rsid w:val="002773C0"/>
    <w:rsid w:val="00277491"/>
    <w:rsid w:val="00280978"/>
    <w:rsid w:val="002809D3"/>
    <w:rsid w:val="00280D1B"/>
    <w:rsid w:val="00281153"/>
    <w:rsid w:val="002818CB"/>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C7"/>
    <w:rsid w:val="00294D46"/>
    <w:rsid w:val="00294F84"/>
    <w:rsid w:val="0029553D"/>
    <w:rsid w:val="00295AE6"/>
    <w:rsid w:val="00295E98"/>
    <w:rsid w:val="00296605"/>
    <w:rsid w:val="0029683E"/>
    <w:rsid w:val="00297550"/>
    <w:rsid w:val="002A00C4"/>
    <w:rsid w:val="002A07F3"/>
    <w:rsid w:val="002A131E"/>
    <w:rsid w:val="002A19B9"/>
    <w:rsid w:val="002A1A3B"/>
    <w:rsid w:val="002A1C0A"/>
    <w:rsid w:val="002A1D57"/>
    <w:rsid w:val="002A211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456C"/>
    <w:rsid w:val="002C600A"/>
    <w:rsid w:val="002C664A"/>
    <w:rsid w:val="002C77D7"/>
    <w:rsid w:val="002C78B1"/>
    <w:rsid w:val="002C7D8D"/>
    <w:rsid w:val="002D1043"/>
    <w:rsid w:val="002D11A8"/>
    <w:rsid w:val="002D1B86"/>
    <w:rsid w:val="002D254C"/>
    <w:rsid w:val="002D2B6F"/>
    <w:rsid w:val="002D37DA"/>
    <w:rsid w:val="002D3C91"/>
    <w:rsid w:val="002D3D35"/>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412B"/>
    <w:rsid w:val="002F6B32"/>
    <w:rsid w:val="002F70BE"/>
    <w:rsid w:val="002F7496"/>
    <w:rsid w:val="00300DD4"/>
    <w:rsid w:val="003010A4"/>
    <w:rsid w:val="0030185F"/>
    <w:rsid w:val="00301C58"/>
    <w:rsid w:val="00301C62"/>
    <w:rsid w:val="00301E8A"/>
    <w:rsid w:val="003022DD"/>
    <w:rsid w:val="00302A06"/>
    <w:rsid w:val="00302CF2"/>
    <w:rsid w:val="00302F7F"/>
    <w:rsid w:val="00303B67"/>
    <w:rsid w:val="00303F73"/>
    <w:rsid w:val="00304F1E"/>
    <w:rsid w:val="00305D90"/>
    <w:rsid w:val="003060D7"/>
    <w:rsid w:val="0030633C"/>
    <w:rsid w:val="00307CCD"/>
    <w:rsid w:val="00311074"/>
    <w:rsid w:val="00311AF5"/>
    <w:rsid w:val="00311D30"/>
    <w:rsid w:val="00311EDB"/>
    <w:rsid w:val="003120BE"/>
    <w:rsid w:val="00313A9C"/>
    <w:rsid w:val="00314488"/>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794"/>
    <w:rsid w:val="0032782B"/>
    <w:rsid w:val="00327DE5"/>
    <w:rsid w:val="0033024A"/>
    <w:rsid w:val="00331CF0"/>
    <w:rsid w:val="00332769"/>
    <w:rsid w:val="00334072"/>
    <w:rsid w:val="00334242"/>
    <w:rsid w:val="00334696"/>
    <w:rsid w:val="00334765"/>
    <w:rsid w:val="00334E75"/>
    <w:rsid w:val="00334F72"/>
    <w:rsid w:val="0033583D"/>
    <w:rsid w:val="0033659B"/>
    <w:rsid w:val="00336900"/>
    <w:rsid w:val="00336AAB"/>
    <w:rsid w:val="0033708E"/>
    <w:rsid w:val="003370BE"/>
    <w:rsid w:val="00337993"/>
    <w:rsid w:val="00337C70"/>
    <w:rsid w:val="00340076"/>
    <w:rsid w:val="003403E9"/>
    <w:rsid w:val="00340C5E"/>
    <w:rsid w:val="00340CBD"/>
    <w:rsid w:val="00341669"/>
    <w:rsid w:val="00341B97"/>
    <w:rsid w:val="00341B9F"/>
    <w:rsid w:val="00341D9C"/>
    <w:rsid w:val="00342491"/>
    <w:rsid w:val="0034262A"/>
    <w:rsid w:val="00342FAB"/>
    <w:rsid w:val="00343F1D"/>
    <w:rsid w:val="00344236"/>
    <w:rsid w:val="0034460F"/>
    <w:rsid w:val="003446B4"/>
    <w:rsid w:val="003447D6"/>
    <w:rsid w:val="003448E0"/>
    <w:rsid w:val="00344A25"/>
    <w:rsid w:val="00344BA3"/>
    <w:rsid w:val="00345ACD"/>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5C"/>
    <w:rsid w:val="00364087"/>
    <w:rsid w:val="003652BC"/>
    <w:rsid w:val="003652EC"/>
    <w:rsid w:val="0036587A"/>
    <w:rsid w:val="00365A7C"/>
    <w:rsid w:val="00366810"/>
    <w:rsid w:val="00366AC8"/>
    <w:rsid w:val="00366FFA"/>
    <w:rsid w:val="00370605"/>
    <w:rsid w:val="003709A6"/>
    <w:rsid w:val="003709EE"/>
    <w:rsid w:val="0037133E"/>
    <w:rsid w:val="00371BB1"/>
    <w:rsid w:val="00371FF6"/>
    <w:rsid w:val="0037221E"/>
    <w:rsid w:val="003723CF"/>
    <w:rsid w:val="00372848"/>
    <w:rsid w:val="00372BF7"/>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9C0"/>
    <w:rsid w:val="00391A21"/>
    <w:rsid w:val="00391C16"/>
    <w:rsid w:val="00392631"/>
    <w:rsid w:val="003934CA"/>
    <w:rsid w:val="003935DE"/>
    <w:rsid w:val="0039380B"/>
    <w:rsid w:val="003938A4"/>
    <w:rsid w:val="00393F40"/>
    <w:rsid w:val="00394E03"/>
    <w:rsid w:val="003968BF"/>
    <w:rsid w:val="00396C2E"/>
    <w:rsid w:val="003974FA"/>
    <w:rsid w:val="003A03AF"/>
    <w:rsid w:val="003A1448"/>
    <w:rsid w:val="003A1699"/>
    <w:rsid w:val="003A1D3E"/>
    <w:rsid w:val="003A27D5"/>
    <w:rsid w:val="003A2F40"/>
    <w:rsid w:val="003A3D03"/>
    <w:rsid w:val="003A46C2"/>
    <w:rsid w:val="003A5120"/>
    <w:rsid w:val="003A570C"/>
    <w:rsid w:val="003A5B33"/>
    <w:rsid w:val="003A67F5"/>
    <w:rsid w:val="003A6904"/>
    <w:rsid w:val="003A70F8"/>
    <w:rsid w:val="003A7880"/>
    <w:rsid w:val="003A7E07"/>
    <w:rsid w:val="003B04D7"/>
    <w:rsid w:val="003B2939"/>
    <w:rsid w:val="003B3246"/>
    <w:rsid w:val="003B41FE"/>
    <w:rsid w:val="003B471F"/>
    <w:rsid w:val="003B4F82"/>
    <w:rsid w:val="003B5D6C"/>
    <w:rsid w:val="003B6B94"/>
    <w:rsid w:val="003B7091"/>
    <w:rsid w:val="003B71E5"/>
    <w:rsid w:val="003C00A6"/>
    <w:rsid w:val="003C0A75"/>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171E"/>
    <w:rsid w:val="003D1B3F"/>
    <w:rsid w:val="003D1DB1"/>
    <w:rsid w:val="003D1DD1"/>
    <w:rsid w:val="003D22BF"/>
    <w:rsid w:val="003D2931"/>
    <w:rsid w:val="003D2A30"/>
    <w:rsid w:val="003D2C66"/>
    <w:rsid w:val="003D2F7C"/>
    <w:rsid w:val="003D48BF"/>
    <w:rsid w:val="003D4F0C"/>
    <w:rsid w:val="003D5148"/>
    <w:rsid w:val="003D5365"/>
    <w:rsid w:val="003D5831"/>
    <w:rsid w:val="003D58DB"/>
    <w:rsid w:val="003D657A"/>
    <w:rsid w:val="003D6879"/>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B86"/>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DC0"/>
    <w:rsid w:val="00423E02"/>
    <w:rsid w:val="0042408E"/>
    <w:rsid w:val="004248AE"/>
    <w:rsid w:val="00425029"/>
    <w:rsid w:val="00425F89"/>
    <w:rsid w:val="00426F16"/>
    <w:rsid w:val="004278D9"/>
    <w:rsid w:val="00427A42"/>
    <w:rsid w:val="00427AF1"/>
    <w:rsid w:val="004304AD"/>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F2A"/>
    <w:rsid w:val="00446168"/>
    <w:rsid w:val="0044631B"/>
    <w:rsid w:val="00446530"/>
    <w:rsid w:val="0044698A"/>
    <w:rsid w:val="00446B81"/>
    <w:rsid w:val="00447D33"/>
    <w:rsid w:val="00447F90"/>
    <w:rsid w:val="00450630"/>
    <w:rsid w:val="00450718"/>
    <w:rsid w:val="0045138D"/>
    <w:rsid w:val="00451C39"/>
    <w:rsid w:val="0045213A"/>
    <w:rsid w:val="00452296"/>
    <w:rsid w:val="004533DC"/>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65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1501"/>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606"/>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3B0A"/>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7D"/>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867"/>
    <w:rsid w:val="005109BB"/>
    <w:rsid w:val="00510B1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60"/>
    <w:rsid w:val="00517ADF"/>
    <w:rsid w:val="00517C26"/>
    <w:rsid w:val="00517E2B"/>
    <w:rsid w:val="005202AA"/>
    <w:rsid w:val="00520A4E"/>
    <w:rsid w:val="00520D8A"/>
    <w:rsid w:val="00520DB5"/>
    <w:rsid w:val="005210FC"/>
    <w:rsid w:val="00521356"/>
    <w:rsid w:val="005215E5"/>
    <w:rsid w:val="00521A35"/>
    <w:rsid w:val="00521B79"/>
    <w:rsid w:val="00521F3B"/>
    <w:rsid w:val="00522117"/>
    <w:rsid w:val="0052468D"/>
    <w:rsid w:val="00524D1A"/>
    <w:rsid w:val="00525EAD"/>
    <w:rsid w:val="00525F5A"/>
    <w:rsid w:val="0052614D"/>
    <w:rsid w:val="005262EE"/>
    <w:rsid w:val="005277A1"/>
    <w:rsid w:val="00527FB6"/>
    <w:rsid w:val="005304ED"/>
    <w:rsid w:val="00531138"/>
    <w:rsid w:val="005330B0"/>
    <w:rsid w:val="005332A5"/>
    <w:rsid w:val="00534910"/>
    <w:rsid w:val="00535170"/>
    <w:rsid w:val="005359E7"/>
    <w:rsid w:val="005361F9"/>
    <w:rsid w:val="00536854"/>
    <w:rsid w:val="00537049"/>
    <w:rsid w:val="005376AB"/>
    <w:rsid w:val="00537F28"/>
    <w:rsid w:val="0054065E"/>
    <w:rsid w:val="00541192"/>
    <w:rsid w:val="005411D7"/>
    <w:rsid w:val="00542193"/>
    <w:rsid w:val="00542259"/>
    <w:rsid w:val="00542362"/>
    <w:rsid w:val="005426B0"/>
    <w:rsid w:val="00542D3F"/>
    <w:rsid w:val="0054311B"/>
    <w:rsid w:val="00543A22"/>
    <w:rsid w:val="005453BC"/>
    <w:rsid w:val="00545C39"/>
    <w:rsid w:val="00545DE7"/>
    <w:rsid w:val="00546311"/>
    <w:rsid w:val="00547FD7"/>
    <w:rsid w:val="005506B9"/>
    <w:rsid w:val="00551640"/>
    <w:rsid w:val="00551D4B"/>
    <w:rsid w:val="00552108"/>
    <w:rsid w:val="0055321C"/>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803EE"/>
    <w:rsid w:val="00580891"/>
    <w:rsid w:val="00581579"/>
    <w:rsid w:val="0058163B"/>
    <w:rsid w:val="005818BF"/>
    <w:rsid w:val="00582991"/>
    <w:rsid w:val="00583CAB"/>
    <w:rsid w:val="00584055"/>
    <w:rsid w:val="005844B9"/>
    <w:rsid w:val="00584A17"/>
    <w:rsid w:val="00584E00"/>
    <w:rsid w:val="00584F5D"/>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744"/>
    <w:rsid w:val="005A2875"/>
    <w:rsid w:val="005A3422"/>
    <w:rsid w:val="005A36B0"/>
    <w:rsid w:val="005A3FB2"/>
    <w:rsid w:val="005A4206"/>
    <w:rsid w:val="005A46F5"/>
    <w:rsid w:val="005A4EFD"/>
    <w:rsid w:val="005A561C"/>
    <w:rsid w:val="005A5648"/>
    <w:rsid w:val="005A5A06"/>
    <w:rsid w:val="005A65ED"/>
    <w:rsid w:val="005A67FD"/>
    <w:rsid w:val="005A7498"/>
    <w:rsid w:val="005A7653"/>
    <w:rsid w:val="005A7E2E"/>
    <w:rsid w:val="005B05E0"/>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B70"/>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229A"/>
    <w:rsid w:val="005F370A"/>
    <w:rsid w:val="005F3D33"/>
    <w:rsid w:val="005F51E6"/>
    <w:rsid w:val="005F5A4B"/>
    <w:rsid w:val="005F6DE3"/>
    <w:rsid w:val="005F75DC"/>
    <w:rsid w:val="005F780D"/>
    <w:rsid w:val="00600254"/>
    <w:rsid w:val="00600CC2"/>
    <w:rsid w:val="00600D4B"/>
    <w:rsid w:val="00601052"/>
    <w:rsid w:val="00601D98"/>
    <w:rsid w:val="00601F52"/>
    <w:rsid w:val="006027D7"/>
    <w:rsid w:val="00602856"/>
    <w:rsid w:val="006048DF"/>
    <w:rsid w:val="00605020"/>
    <w:rsid w:val="00605518"/>
    <w:rsid w:val="00605B60"/>
    <w:rsid w:val="00606FFC"/>
    <w:rsid w:val="00607C7B"/>
    <w:rsid w:val="00607D25"/>
    <w:rsid w:val="00607D70"/>
    <w:rsid w:val="00610B35"/>
    <w:rsid w:val="00610C85"/>
    <w:rsid w:val="00611192"/>
    <w:rsid w:val="006115FF"/>
    <w:rsid w:val="006125E5"/>
    <w:rsid w:val="006128C9"/>
    <w:rsid w:val="00612D88"/>
    <w:rsid w:val="00612DF3"/>
    <w:rsid w:val="00613566"/>
    <w:rsid w:val="006135F5"/>
    <w:rsid w:val="00613987"/>
    <w:rsid w:val="00613989"/>
    <w:rsid w:val="00613A17"/>
    <w:rsid w:val="00614715"/>
    <w:rsid w:val="00615FFF"/>
    <w:rsid w:val="0061671D"/>
    <w:rsid w:val="00616BC2"/>
    <w:rsid w:val="00616F0D"/>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6C14"/>
    <w:rsid w:val="0062796F"/>
    <w:rsid w:val="00627E22"/>
    <w:rsid w:val="0063018B"/>
    <w:rsid w:val="00630A79"/>
    <w:rsid w:val="00631391"/>
    <w:rsid w:val="00632DE2"/>
    <w:rsid w:val="0063316D"/>
    <w:rsid w:val="0063326E"/>
    <w:rsid w:val="006336BA"/>
    <w:rsid w:val="0063373E"/>
    <w:rsid w:val="006341CA"/>
    <w:rsid w:val="00635EEB"/>
    <w:rsid w:val="006365E1"/>
    <w:rsid w:val="00636AEE"/>
    <w:rsid w:val="00636CDB"/>
    <w:rsid w:val="006376DD"/>
    <w:rsid w:val="00637DCB"/>
    <w:rsid w:val="00637E84"/>
    <w:rsid w:val="0064029E"/>
    <w:rsid w:val="00640EC9"/>
    <w:rsid w:val="00640F21"/>
    <w:rsid w:val="006410EB"/>
    <w:rsid w:val="00641DA9"/>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8B8"/>
    <w:rsid w:val="0066213B"/>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5936"/>
    <w:rsid w:val="00696A45"/>
    <w:rsid w:val="00697EC9"/>
    <w:rsid w:val="006A0054"/>
    <w:rsid w:val="006A095E"/>
    <w:rsid w:val="006A0DD3"/>
    <w:rsid w:val="006A1105"/>
    <w:rsid w:val="006A2898"/>
    <w:rsid w:val="006A2942"/>
    <w:rsid w:val="006A3B96"/>
    <w:rsid w:val="006A457C"/>
    <w:rsid w:val="006A48C8"/>
    <w:rsid w:val="006A59A5"/>
    <w:rsid w:val="006A60A4"/>
    <w:rsid w:val="006A60F3"/>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15BE"/>
    <w:rsid w:val="006C1B3E"/>
    <w:rsid w:val="006C1BC9"/>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26C"/>
    <w:rsid w:val="006D0B9F"/>
    <w:rsid w:val="006D0D69"/>
    <w:rsid w:val="006D1051"/>
    <w:rsid w:val="006D1251"/>
    <w:rsid w:val="006D1BBA"/>
    <w:rsid w:val="006D1FFF"/>
    <w:rsid w:val="006D2773"/>
    <w:rsid w:val="006D3C16"/>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0E1F"/>
    <w:rsid w:val="00702141"/>
    <w:rsid w:val="007025D7"/>
    <w:rsid w:val="0070265A"/>
    <w:rsid w:val="00702B26"/>
    <w:rsid w:val="007035B3"/>
    <w:rsid w:val="007035E2"/>
    <w:rsid w:val="007037AC"/>
    <w:rsid w:val="0070424F"/>
    <w:rsid w:val="00704CA2"/>
    <w:rsid w:val="007051C9"/>
    <w:rsid w:val="007053DA"/>
    <w:rsid w:val="007053E3"/>
    <w:rsid w:val="00706433"/>
    <w:rsid w:val="007067BC"/>
    <w:rsid w:val="007067BF"/>
    <w:rsid w:val="00710173"/>
    <w:rsid w:val="007109FD"/>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0B9"/>
    <w:rsid w:val="00721A31"/>
    <w:rsid w:val="00721F53"/>
    <w:rsid w:val="007221E1"/>
    <w:rsid w:val="007222BF"/>
    <w:rsid w:val="00723347"/>
    <w:rsid w:val="00723540"/>
    <w:rsid w:val="007241F3"/>
    <w:rsid w:val="007247E4"/>
    <w:rsid w:val="00724CBB"/>
    <w:rsid w:val="00725AD9"/>
    <w:rsid w:val="00725C3F"/>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64E7"/>
    <w:rsid w:val="007401DF"/>
    <w:rsid w:val="007406BD"/>
    <w:rsid w:val="0074083C"/>
    <w:rsid w:val="0074121F"/>
    <w:rsid w:val="007414D3"/>
    <w:rsid w:val="00741623"/>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C2D"/>
    <w:rsid w:val="00760C9A"/>
    <w:rsid w:val="00761E8D"/>
    <w:rsid w:val="00762802"/>
    <w:rsid w:val="00762E24"/>
    <w:rsid w:val="00763C76"/>
    <w:rsid w:val="007642C3"/>
    <w:rsid w:val="00764312"/>
    <w:rsid w:val="00764E0B"/>
    <w:rsid w:val="0076707D"/>
    <w:rsid w:val="007679E7"/>
    <w:rsid w:val="00767FC2"/>
    <w:rsid w:val="00770579"/>
    <w:rsid w:val="00770F3E"/>
    <w:rsid w:val="007711D7"/>
    <w:rsid w:val="00771DB1"/>
    <w:rsid w:val="00772005"/>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D50"/>
    <w:rsid w:val="00780E01"/>
    <w:rsid w:val="00780FE0"/>
    <w:rsid w:val="00781DB8"/>
    <w:rsid w:val="0078294C"/>
    <w:rsid w:val="00782F90"/>
    <w:rsid w:val="007832D4"/>
    <w:rsid w:val="00783815"/>
    <w:rsid w:val="00784B0D"/>
    <w:rsid w:val="00784BB9"/>
    <w:rsid w:val="00785095"/>
    <w:rsid w:val="007851BD"/>
    <w:rsid w:val="00785421"/>
    <w:rsid w:val="00785D8D"/>
    <w:rsid w:val="00790137"/>
    <w:rsid w:val="00790217"/>
    <w:rsid w:val="00790231"/>
    <w:rsid w:val="007902D9"/>
    <w:rsid w:val="00790406"/>
    <w:rsid w:val="0079151C"/>
    <w:rsid w:val="0079176B"/>
    <w:rsid w:val="00792FC9"/>
    <w:rsid w:val="0079424B"/>
    <w:rsid w:val="007948B6"/>
    <w:rsid w:val="00794A9C"/>
    <w:rsid w:val="00794DF8"/>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B30"/>
    <w:rsid w:val="007C0C9B"/>
    <w:rsid w:val="007C1AD7"/>
    <w:rsid w:val="007C1C0C"/>
    <w:rsid w:val="007C27F6"/>
    <w:rsid w:val="007C2EA2"/>
    <w:rsid w:val="007C3E4A"/>
    <w:rsid w:val="007C4AE1"/>
    <w:rsid w:val="007C50EE"/>
    <w:rsid w:val="007C548E"/>
    <w:rsid w:val="007C5D53"/>
    <w:rsid w:val="007C5FD0"/>
    <w:rsid w:val="007C6B1D"/>
    <w:rsid w:val="007D112B"/>
    <w:rsid w:val="007D1744"/>
    <w:rsid w:val="007D240D"/>
    <w:rsid w:val="007D25CC"/>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07D80"/>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913"/>
    <w:rsid w:val="00826E9E"/>
    <w:rsid w:val="00827664"/>
    <w:rsid w:val="00827F74"/>
    <w:rsid w:val="008312F8"/>
    <w:rsid w:val="00831560"/>
    <w:rsid w:val="00832058"/>
    <w:rsid w:val="008329AF"/>
    <w:rsid w:val="00833276"/>
    <w:rsid w:val="008340EB"/>
    <w:rsid w:val="008342A9"/>
    <w:rsid w:val="00834D0A"/>
    <w:rsid w:val="00835411"/>
    <w:rsid w:val="008356B4"/>
    <w:rsid w:val="00835800"/>
    <w:rsid w:val="00835ECC"/>
    <w:rsid w:val="008361BC"/>
    <w:rsid w:val="008365B9"/>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D4D"/>
    <w:rsid w:val="00847F2B"/>
    <w:rsid w:val="00851A7F"/>
    <w:rsid w:val="00852B3C"/>
    <w:rsid w:val="00852B5C"/>
    <w:rsid w:val="008530FE"/>
    <w:rsid w:val="00854156"/>
    <w:rsid w:val="00854667"/>
    <w:rsid w:val="008551D2"/>
    <w:rsid w:val="008553E5"/>
    <w:rsid w:val="008556AE"/>
    <w:rsid w:val="00855E0D"/>
    <w:rsid w:val="0085661E"/>
    <w:rsid w:val="00856BAC"/>
    <w:rsid w:val="00857792"/>
    <w:rsid w:val="00857ACF"/>
    <w:rsid w:val="0086027B"/>
    <w:rsid w:val="0086079D"/>
    <w:rsid w:val="008616AD"/>
    <w:rsid w:val="00862686"/>
    <w:rsid w:val="00862B33"/>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B38"/>
    <w:rsid w:val="008B2C18"/>
    <w:rsid w:val="008B2C71"/>
    <w:rsid w:val="008B2C75"/>
    <w:rsid w:val="008B322B"/>
    <w:rsid w:val="008B4057"/>
    <w:rsid w:val="008B6119"/>
    <w:rsid w:val="008B72AA"/>
    <w:rsid w:val="008B79CA"/>
    <w:rsid w:val="008C049B"/>
    <w:rsid w:val="008C08BB"/>
    <w:rsid w:val="008C0A20"/>
    <w:rsid w:val="008C0AAC"/>
    <w:rsid w:val="008C0C41"/>
    <w:rsid w:val="008C1023"/>
    <w:rsid w:val="008C140F"/>
    <w:rsid w:val="008C2372"/>
    <w:rsid w:val="008C2804"/>
    <w:rsid w:val="008C2DB8"/>
    <w:rsid w:val="008C3A68"/>
    <w:rsid w:val="008C3C55"/>
    <w:rsid w:val="008C477F"/>
    <w:rsid w:val="008C4B60"/>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5BD"/>
    <w:rsid w:val="008E6CBD"/>
    <w:rsid w:val="008E6F39"/>
    <w:rsid w:val="008E7471"/>
    <w:rsid w:val="008E7A5F"/>
    <w:rsid w:val="008F087D"/>
    <w:rsid w:val="008F0F5E"/>
    <w:rsid w:val="008F122D"/>
    <w:rsid w:val="008F1616"/>
    <w:rsid w:val="008F1A3B"/>
    <w:rsid w:val="008F218D"/>
    <w:rsid w:val="008F2219"/>
    <w:rsid w:val="008F2FB3"/>
    <w:rsid w:val="008F3232"/>
    <w:rsid w:val="008F3554"/>
    <w:rsid w:val="008F3FEB"/>
    <w:rsid w:val="008F4FA3"/>
    <w:rsid w:val="008F5586"/>
    <w:rsid w:val="008F5C0D"/>
    <w:rsid w:val="008F7316"/>
    <w:rsid w:val="008F773C"/>
    <w:rsid w:val="00901727"/>
    <w:rsid w:val="00901DF7"/>
    <w:rsid w:val="00902303"/>
    <w:rsid w:val="00902A7A"/>
    <w:rsid w:val="00902DAE"/>
    <w:rsid w:val="009031D1"/>
    <w:rsid w:val="0090323C"/>
    <w:rsid w:val="00903C0E"/>
    <w:rsid w:val="00903CF9"/>
    <w:rsid w:val="00904C6F"/>
    <w:rsid w:val="009050FC"/>
    <w:rsid w:val="009057CF"/>
    <w:rsid w:val="00905F83"/>
    <w:rsid w:val="00905FF6"/>
    <w:rsid w:val="009066A2"/>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2C29"/>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2C04"/>
    <w:rsid w:val="00943676"/>
    <w:rsid w:val="00943BA8"/>
    <w:rsid w:val="0094425B"/>
    <w:rsid w:val="00944419"/>
    <w:rsid w:val="00944502"/>
    <w:rsid w:val="00944A38"/>
    <w:rsid w:val="0094553B"/>
    <w:rsid w:val="009455DA"/>
    <w:rsid w:val="00945F19"/>
    <w:rsid w:val="00946056"/>
    <w:rsid w:val="00946383"/>
    <w:rsid w:val="00946E84"/>
    <w:rsid w:val="0094736E"/>
    <w:rsid w:val="00947A60"/>
    <w:rsid w:val="00947B0D"/>
    <w:rsid w:val="00951AFA"/>
    <w:rsid w:val="009530E9"/>
    <w:rsid w:val="00953157"/>
    <w:rsid w:val="00953458"/>
    <w:rsid w:val="009542B8"/>
    <w:rsid w:val="00954792"/>
    <w:rsid w:val="0095515C"/>
    <w:rsid w:val="00956FB0"/>
    <w:rsid w:val="009570E3"/>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1D8"/>
    <w:rsid w:val="00992388"/>
    <w:rsid w:val="00993437"/>
    <w:rsid w:val="00993BBB"/>
    <w:rsid w:val="009942D9"/>
    <w:rsid w:val="0099471A"/>
    <w:rsid w:val="00994C17"/>
    <w:rsid w:val="009969EE"/>
    <w:rsid w:val="00997C25"/>
    <w:rsid w:val="009A0253"/>
    <w:rsid w:val="009A0525"/>
    <w:rsid w:val="009A127A"/>
    <w:rsid w:val="009A1286"/>
    <w:rsid w:val="009A13F3"/>
    <w:rsid w:val="009A154C"/>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2C82"/>
    <w:rsid w:val="009C3779"/>
    <w:rsid w:val="009C3E5C"/>
    <w:rsid w:val="009C40F6"/>
    <w:rsid w:val="009C5815"/>
    <w:rsid w:val="009C6592"/>
    <w:rsid w:val="009C7D55"/>
    <w:rsid w:val="009D0730"/>
    <w:rsid w:val="009D0DDE"/>
    <w:rsid w:val="009D0ECE"/>
    <w:rsid w:val="009D2FAB"/>
    <w:rsid w:val="009D350E"/>
    <w:rsid w:val="009D45C6"/>
    <w:rsid w:val="009D4600"/>
    <w:rsid w:val="009D48AB"/>
    <w:rsid w:val="009D4CB8"/>
    <w:rsid w:val="009D6860"/>
    <w:rsid w:val="009D6F32"/>
    <w:rsid w:val="009E00CC"/>
    <w:rsid w:val="009E092F"/>
    <w:rsid w:val="009E0A99"/>
    <w:rsid w:val="009E0DDA"/>
    <w:rsid w:val="009E2015"/>
    <w:rsid w:val="009E206D"/>
    <w:rsid w:val="009E24CE"/>
    <w:rsid w:val="009E298D"/>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E37"/>
    <w:rsid w:val="009F7EAC"/>
    <w:rsid w:val="00A00630"/>
    <w:rsid w:val="00A00C32"/>
    <w:rsid w:val="00A0133D"/>
    <w:rsid w:val="00A02A57"/>
    <w:rsid w:val="00A03041"/>
    <w:rsid w:val="00A04B86"/>
    <w:rsid w:val="00A04C11"/>
    <w:rsid w:val="00A04CD5"/>
    <w:rsid w:val="00A04EE1"/>
    <w:rsid w:val="00A054A4"/>
    <w:rsid w:val="00A05ACB"/>
    <w:rsid w:val="00A10B56"/>
    <w:rsid w:val="00A11253"/>
    <w:rsid w:val="00A112CD"/>
    <w:rsid w:val="00A1167E"/>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A7B"/>
    <w:rsid w:val="00A24495"/>
    <w:rsid w:val="00A24656"/>
    <w:rsid w:val="00A27490"/>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0AF"/>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CF2"/>
    <w:rsid w:val="00A9637F"/>
    <w:rsid w:val="00A963F2"/>
    <w:rsid w:val="00A964D0"/>
    <w:rsid w:val="00A96C62"/>
    <w:rsid w:val="00A96DFC"/>
    <w:rsid w:val="00A97372"/>
    <w:rsid w:val="00AA0932"/>
    <w:rsid w:val="00AA17F0"/>
    <w:rsid w:val="00AA2828"/>
    <w:rsid w:val="00AA2947"/>
    <w:rsid w:val="00AA2CCD"/>
    <w:rsid w:val="00AA2DB9"/>
    <w:rsid w:val="00AA34A0"/>
    <w:rsid w:val="00AA3984"/>
    <w:rsid w:val="00AA4030"/>
    <w:rsid w:val="00AA46C8"/>
    <w:rsid w:val="00AA51C8"/>
    <w:rsid w:val="00AA5601"/>
    <w:rsid w:val="00AA5785"/>
    <w:rsid w:val="00AA639E"/>
    <w:rsid w:val="00AA780D"/>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320"/>
    <w:rsid w:val="00AC2729"/>
    <w:rsid w:val="00AC31BF"/>
    <w:rsid w:val="00AC46B7"/>
    <w:rsid w:val="00AC49CC"/>
    <w:rsid w:val="00AC4B8D"/>
    <w:rsid w:val="00AC5228"/>
    <w:rsid w:val="00AC5332"/>
    <w:rsid w:val="00AC5CFA"/>
    <w:rsid w:val="00AC6820"/>
    <w:rsid w:val="00AC6A13"/>
    <w:rsid w:val="00AC6EDA"/>
    <w:rsid w:val="00AC77FE"/>
    <w:rsid w:val="00AD00A4"/>
    <w:rsid w:val="00AD01B6"/>
    <w:rsid w:val="00AD16F2"/>
    <w:rsid w:val="00AD18D7"/>
    <w:rsid w:val="00AD3B58"/>
    <w:rsid w:val="00AD4030"/>
    <w:rsid w:val="00AD42D7"/>
    <w:rsid w:val="00AD7062"/>
    <w:rsid w:val="00AD71C1"/>
    <w:rsid w:val="00AD75CF"/>
    <w:rsid w:val="00AD7677"/>
    <w:rsid w:val="00AD7A4D"/>
    <w:rsid w:val="00AD7A65"/>
    <w:rsid w:val="00AD7C73"/>
    <w:rsid w:val="00AD7E10"/>
    <w:rsid w:val="00AD7FC6"/>
    <w:rsid w:val="00AE0FD7"/>
    <w:rsid w:val="00AE16C3"/>
    <w:rsid w:val="00AE180C"/>
    <w:rsid w:val="00AE1D3C"/>
    <w:rsid w:val="00AE2340"/>
    <w:rsid w:val="00AE27BD"/>
    <w:rsid w:val="00AE354D"/>
    <w:rsid w:val="00AE3816"/>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2F04"/>
    <w:rsid w:val="00B13E6F"/>
    <w:rsid w:val="00B14A23"/>
    <w:rsid w:val="00B14A47"/>
    <w:rsid w:val="00B15037"/>
    <w:rsid w:val="00B15394"/>
    <w:rsid w:val="00B15527"/>
    <w:rsid w:val="00B15D4E"/>
    <w:rsid w:val="00B15E2A"/>
    <w:rsid w:val="00B16467"/>
    <w:rsid w:val="00B166A2"/>
    <w:rsid w:val="00B16975"/>
    <w:rsid w:val="00B17071"/>
    <w:rsid w:val="00B170D1"/>
    <w:rsid w:val="00B17575"/>
    <w:rsid w:val="00B1768D"/>
    <w:rsid w:val="00B17819"/>
    <w:rsid w:val="00B17A74"/>
    <w:rsid w:val="00B17DE6"/>
    <w:rsid w:val="00B20425"/>
    <w:rsid w:val="00B205F1"/>
    <w:rsid w:val="00B21469"/>
    <w:rsid w:val="00B21D07"/>
    <w:rsid w:val="00B22095"/>
    <w:rsid w:val="00B224DE"/>
    <w:rsid w:val="00B22C96"/>
    <w:rsid w:val="00B22DD0"/>
    <w:rsid w:val="00B23247"/>
    <w:rsid w:val="00B2378D"/>
    <w:rsid w:val="00B23A22"/>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2F96"/>
    <w:rsid w:val="00B93879"/>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1D83"/>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19E"/>
    <w:rsid w:val="00BB17CF"/>
    <w:rsid w:val="00BB1823"/>
    <w:rsid w:val="00BB4CDD"/>
    <w:rsid w:val="00BB5EB6"/>
    <w:rsid w:val="00BB7690"/>
    <w:rsid w:val="00BC09CD"/>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1B88"/>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0F4A"/>
    <w:rsid w:val="00C412F2"/>
    <w:rsid w:val="00C41C58"/>
    <w:rsid w:val="00C425BF"/>
    <w:rsid w:val="00C44D61"/>
    <w:rsid w:val="00C458E1"/>
    <w:rsid w:val="00C46732"/>
    <w:rsid w:val="00C467B1"/>
    <w:rsid w:val="00C46ACE"/>
    <w:rsid w:val="00C46B8D"/>
    <w:rsid w:val="00C475D5"/>
    <w:rsid w:val="00C500B6"/>
    <w:rsid w:val="00C500BC"/>
    <w:rsid w:val="00C5043A"/>
    <w:rsid w:val="00C50E4C"/>
    <w:rsid w:val="00C515B5"/>
    <w:rsid w:val="00C5223C"/>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0569"/>
    <w:rsid w:val="00C62423"/>
    <w:rsid w:val="00C62ED5"/>
    <w:rsid w:val="00C63413"/>
    <w:rsid w:val="00C63845"/>
    <w:rsid w:val="00C63F2F"/>
    <w:rsid w:val="00C65039"/>
    <w:rsid w:val="00C65232"/>
    <w:rsid w:val="00C65F24"/>
    <w:rsid w:val="00C667C3"/>
    <w:rsid w:val="00C667F5"/>
    <w:rsid w:val="00C66D58"/>
    <w:rsid w:val="00C66E22"/>
    <w:rsid w:val="00C67033"/>
    <w:rsid w:val="00C678A6"/>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B19"/>
    <w:rsid w:val="00C96E21"/>
    <w:rsid w:val="00C9746C"/>
    <w:rsid w:val="00CA062B"/>
    <w:rsid w:val="00CA07EB"/>
    <w:rsid w:val="00CA0D1F"/>
    <w:rsid w:val="00CA182C"/>
    <w:rsid w:val="00CA1A38"/>
    <w:rsid w:val="00CA2745"/>
    <w:rsid w:val="00CA29EF"/>
    <w:rsid w:val="00CA413F"/>
    <w:rsid w:val="00CA47D6"/>
    <w:rsid w:val="00CA47FB"/>
    <w:rsid w:val="00CA4862"/>
    <w:rsid w:val="00CA5A9A"/>
    <w:rsid w:val="00CA5E29"/>
    <w:rsid w:val="00CA6264"/>
    <w:rsid w:val="00CA67EA"/>
    <w:rsid w:val="00CA6C26"/>
    <w:rsid w:val="00CA7288"/>
    <w:rsid w:val="00CA757B"/>
    <w:rsid w:val="00CA75AE"/>
    <w:rsid w:val="00CA7702"/>
    <w:rsid w:val="00CA78B1"/>
    <w:rsid w:val="00CA7A2A"/>
    <w:rsid w:val="00CA7E0D"/>
    <w:rsid w:val="00CB0A45"/>
    <w:rsid w:val="00CB1420"/>
    <w:rsid w:val="00CB1C7A"/>
    <w:rsid w:val="00CB1DAA"/>
    <w:rsid w:val="00CB2C1F"/>
    <w:rsid w:val="00CB2DD4"/>
    <w:rsid w:val="00CB31BA"/>
    <w:rsid w:val="00CB3CB9"/>
    <w:rsid w:val="00CB3CC7"/>
    <w:rsid w:val="00CB47CF"/>
    <w:rsid w:val="00CB5878"/>
    <w:rsid w:val="00CB5B02"/>
    <w:rsid w:val="00CB6A3D"/>
    <w:rsid w:val="00CB6D22"/>
    <w:rsid w:val="00CB7082"/>
    <w:rsid w:val="00CB74DD"/>
    <w:rsid w:val="00CB75B8"/>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F64"/>
    <w:rsid w:val="00CD1198"/>
    <w:rsid w:val="00CD13ED"/>
    <w:rsid w:val="00CD2125"/>
    <w:rsid w:val="00CD2445"/>
    <w:rsid w:val="00CD4202"/>
    <w:rsid w:val="00CD4BED"/>
    <w:rsid w:val="00CD5114"/>
    <w:rsid w:val="00CD5A55"/>
    <w:rsid w:val="00CD5CF9"/>
    <w:rsid w:val="00CD6722"/>
    <w:rsid w:val="00CD6CBA"/>
    <w:rsid w:val="00CD7E6B"/>
    <w:rsid w:val="00CE04E5"/>
    <w:rsid w:val="00CE0636"/>
    <w:rsid w:val="00CE221A"/>
    <w:rsid w:val="00CE2459"/>
    <w:rsid w:val="00CE2ADC"/>
    <w:rsid w:val="00CE2CA8"/>
    <w:rsid w:val="00CE3755"/>
    <w:rsid w:val="00CE3C05"/>
    <w:rsid w:val="00CE402B"/>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CE9"/>
    <w:rsid w:val="00CF00BF"/>
    <w:rsid w:val="00CF0935"/>
    <w:rsid w:val="00CF0F8A"/>
    <w:rsid w:val="00CF3097"/>
    <w:rsid w:val="00CF3D4E"/>
    <w:rsid w:val="00CF3DA8"/>
    <w:rsid w:val="00CF424B"/>
    <w:rsid w:val="00CF43C4"/>
    <w:rsid w:val="00CF492E"/>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91A"/>
    <w:rsid w:val="00D15B2E"/>
    <w:rsid w:val="00D161DF"/>
    <w:rsid w:val="00D16358"/>
    <w:rsid w:val="00D17669"/>
    <w:rsid w:val="00D17D4F"/>
    <w:rsid w:val="00D17E24"/>
    <w:rsid w:val="00D200F8"/>
    <w:rsid w:val="00D20FD3"/>
    <w:rsid w:val="00D217DF"/>
    <w:rsid w:val="00D243D6"/>
    <w:rsid w:val="00D248FA"/>
    <w:rsid w:val="00D24DC6"/>
    <w:rsid w:val="00D251E9"/>
    <w:rsid w:val="00D25C88"/>
    <w:rsid w:val="00D274F2"/>
    <w:rsid w:val="00D27A7D"/>
    <w:rsid w:val="00D3022A"/>
    <w:rsid w:val="00D30814"/>
    <w:rsid w:val="00D3158B"/>
    <w:rsid w:val="00D32A91"/>
    <w:rsid w:val="00D32D19"/>
    <w:rsid w:val="00D32F5C"/>
    <w:rsid w:val="00D347FA"/>
    <w:rsid w:val="00D34F96"/>
    <w:rsid w:val="00D367F8"/>
    <w:rsid w:val="00D368DC"/>
    <w:rsid w:val="00D36AC3"/>
    <w:rsid w:val="00D36DCC"/>
    <w:rsid w:val="00D372E6"/>
    <w:rsid w:val="00D376F8"/>
    <w:rsid w:val="00D3791E"/>
    <w:rsid w:val="00D402AC"/>
    <w:rsid w:val="00D40316"/>
    <w:rsid w:val="00D404AC"/>
    <w:rsid w:val="00D40B63"/>
    <w:rsid w:val="00D40E04"/>
    <w:rsid w:val="00D416E5"/>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6B26"/>
    <w:rsid w:val="00D57DA6"/>
    <w:rsid w:val="00D60432"/>
    <w:rsid w:val="00D60933"/>
    <w:rsid w:val="00D60B76"/>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F18"/>
    <w:rsid w:val="00D91BAB"/>
    <w:rsid w:val="00D9204B"/>
    <w:rsid w:val="00D92276"/>
    <w:rsid w:val="00D92B1A"/>
    <w:rsid w:val="00D92FA9"/>
    <w:rsid w:val="00D93504"/>
    <w:rsid w:val="00D9379C"/>
    <w:rsid w:val="00D93933"/>
    <w:rsid w:val="00D9405C"/>
    <w:rsid w:val="00D9564D"/>
    <w:rsid w:val="00D959BF"/>
    <w:rsid w:val="00D95A10"/>
    <w:rsid w:val="00D95A77"/>
    <w:rsid w:val="00D95A8C"/>
    <w:rsid w:val="00D963CD"/>
    <w:rsid w:val="00D96E79"/>
    <w:rsid w:val="00D97F12"/>
    <w:rsid w:val="00DA085B"/>
    <w:rsid w:val="00DA09D5"/>
    <w:rsid w:val="00DA24E7"/>
    <w:rsid w:val="00DA2974"/>
    <w:rsid w:val="00DA3160"/>
    <w:rsid w:val="00DA3E51"/>
    <w:rsid w:val="00DA40F4"/>
    <w:rsid w:val="00DA41F4"/>
    <w:rsid w:val="00DA4371"/>
    <w:rsid w:val="00DA4E1D"/>
    <w:rsid w:val="00DA4F82"/>
    <w:rsid w:val="00DA57D3"/>
    <w:rsid w:val="00DA5836"/>
    <w:rsid w:val="00DA6CD7"/>
    <w:rsid w:val="00DA6E15"/>
    <w:rsid w:val="00DA7816"/>
    <w:rsid w:val="00DB0ED7"/>
    <w:rsid w:val="00DB0FEE"/>
    <w:rsid w:val="00DB1071"/>
    <w:rsid w:val="00DB13FC"/>
    <w:rsid w:val="00DB1482"/>
    <w:rsid w:val="00DB1E35"/>
    <w:rsid w:val="00DB2030"/>
    <w:rsid w:val="00DB234C"/>
    <w:rsid w:val="00DB2585"/>
    <w:rsid w:val="00DB321B"/>
    <w:rsid w:val="00DB333A"/>
    <w:rsid w:val="00DB3775"/>
    <w:rsid w:val="00DB43FE"/>
    <w:rsid w:val="00DB4B21"/>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098F"/>
    <w:rsid w:val="00DD17CC"/>
    <w:rsid w:val="00DD1B7B"/>
    <w:rsid w:val="00DD1B89"/>
    <w:rsid w:val="00DD26FF"/>
    <w:rsid w:val="00DD3221"/>
    <w:rsid w:val="00DD47A9"/>
    <w:rsid w:val="00DD4EAD"/>
    <w:rsid w:val="00DD4F41"/>
    <w:rsid w:val="00DD6322"/>
    <w:rsid w:val="00DD63D1"/>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C6D"/>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268"/>
    <w:rsid w:val="00E117AC"/>
    <w:rsid w:val="00E12158"/>
    <w:rsid w:val="00E13078"/>
    <w:rsid w:val="00E131A8"/>
    <w:rsid w:val="00E13524"/>
    <w:rsid w:val="00E1450E"/>
    <w:rsid w:val="00E14E26"/>
    <w:rsid w:val="00E155A9"/>
    <w:rsid w:val="00E15998"/>
    <w:rsid w:val="00E164A2"/>
    <w:rsid w:val="00E16AC7"/>
    <w:rsid w:val="00E1704B"/>
    <w:rsid w:val="00E17099"/>
    <w:rsid w:val="00E17D48"/>
    <w:rsid w:val="00E17DC7"/>
    <w:rsid w:val="00E207C2"/>
    <w:rsid w:val="00E229FB"/>
    <w:rsid w:val="00E23044"/>
    <w:rsid w:val="00E232DB"/>
    <w:rsid w:val="00E23EA7"/>
    <w:rsid w:val="00E24141"/>
    <w:rsid w:val="00E24907"/>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4F95"/>
    <w:rsid w:val="00E352B9"/>
    <w:rsid w:val="00E35E53"/>
    <w:rsid w:val="00E36270"/>
    <w:rsid w:val="00E3642B"/>
    <w:rsid w:val="00E36459"/>
    <w:rsid w:val="00E4005B"/>
    <w:rsid w:val="00E4020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6236A"/>
    <w:rsid w:val="00E624C3"/>
    <w:rsid w:val="00E62E4B"/>
    <w:rsid w:val="00E62F5C"/>
    <w:rsid w:val="00E6379D"/>
    <w:rsid w:val="00E63D91"/>
    <w:rsid w:val="00E63F21"/>
    <w:rsid w:val="00E644CC"/>
    <w:rsid w:val="00E64939"/>
    <w:rsid w:val="00E64EDB"/>
    <w:rsid w:val="00E6516D"/>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5191"/>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40E"/>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A7C0B"/>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92D"/>
    <w:rsid w:val="00EC2A3C"/>
    <w:rsid w:val="00EC2F77"/>
    <w:rsid w:val="00EC3A22"/>
    <w:rsid w:val="00EC4C1F"/>
    <w:rsid w:val="00EC4DD1"/>
    <w:rsid w:val="00EC4E60"/>
    <w:rsid w:val="00EC6065"/>
    <w:rsid w:val="00EC68A6"/>
    <w:rsid w:val="00EC7260"/>
    <w:rsid w:val="00EC7F9A"/>
    <w:rsid w:val="00ED0318"/>
    <w:rsid w:val="00ED0EA7"/>
    <w:rsid w:val="00ED1613"/>
    <w:rsid w:val="00ED1762"/>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4470"/>
    <w:rsid w:val="00EE55A8"/>
    <w:rsid w:val="00EE56A5"/>
    <w:rsid w:val="00EE603D"/>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EB3"/>
    <w:rsid w:val="00F01D60"/>
    <w:rsid w:val="00F023BA"/>
    <w:rsid w:val="00F026A5"/>
    <w:rsid w:val="00F02799"/>
    <w:rsid w:val="00F02A18"/>
    <w:rsid w:val="00F03C49"/>
    <w:rsid w:val="00F05A0B"/>
    <w:rsid w:val="00F067F8"/>
    <w:rsid w:val="00F06D58"/>
    <w:rsid w:val="00F07AD3"/>
    <w:rsid w:val="00F07C72"/>
    <w:rsid w:val="00F10F9F"/>
    <w:rsid w:val="00F1110B"/>
    <w:rsid w:val="00F113AD"/>
    <w:rsid w:val="00F11A52"/>
    <w:rsid w:val="00F11F21"/>
    <w:rsid w:val="00F1308C"/>
    <w:rsid w:val="00F131F6"/>
    <w:rsid w:val="00F14C37"/>
    <w:rsid w:val="00F14DF3"/>
    <w:rsid w:val="00F15A44"/>
    <w:rsid w:val="00F15CCD"/>
    <w:rsid w:val="00F165B2"/>
    <w:rsid w:val="00F16759"/>
    <w:rsid w:val="00F167CD"/>
    <w:rsid w:val="00F170D5"/>
    <w:rsid w:val="00F20E28"/>
    <w:rsid w:val="00F216AB"/>
    <w:rsid w:val="00F2195B"/>
    <w:rsid w:val="00F21D71"/>
    <w:rsid w:val="00F21EB1"/>
    <w:rsid w:val="00F224B8"/>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DB4"/>
    <w:rsid w:val="00F34110"/>
    <w:rsid w:val="00F34CD5"/>
    <w:rsid w:val="00F36958"/>
    <w:rsid w:val="00F40026"/>
    <w:rsid w:val="00F4015A"/>
    <w:rsid w:val="00F40197"/>
    <w:rsid w:val="00F41597"/>
    <w:rsid w:val="00F41624"/>
    <w:rsid w:val="00F41767"/>
    <w:rsid w:val="00F41E66"/>
    <w:rsid w:val="00F429C4"/>
    <w:rsid w:val="00F42D19"/>
    <w:rsid w:val="00F42DB2"/>
    <w:rsid w:val="00F42E77"/>
    <w:rsid w:val="00F43520"/>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13"/>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79D1"/>
    <w:rsid w:val="00F77D0F"/>
    <w:rsid w:val="00F77E4E"/>
    <w:rsid w:val="00F8025C"/>
    <w:rsid w:val="00F8029B"/>
    <w:rsid w:val="00F80481"/>
    <w:rsid w:val="00F80A69"/>
    <w:rsid w:val="00F80E31"/>
    <w:rsid w:val="00F81FD5"/>
    <w:rsid w:val="00F82738"/>
    <w:rsid w:val="00F831C4"/>
    <w:rsid w:val="00F83963"/>
    <w:rsid w:val="00F8431B"/>
    <w:rsid w:val="00F864E0"/>
    <w:rsid w:val="00F8671E"/>
    <w:rsid w:val="00F8690C"/>
    <w:rsid w:val="00F8703E"/>
    <w:rsid w:val="00F874CA"/>
    <w:rsid w:val="00F87A24"/>
    <w:rsid w:val="00F9000F"/>
    <w:rsid w:val="00F904E8"/>
    <w:rsid w:val="00F90A19"/>
    <w:rsid w:val="00F911CC"/>
    <w:rsid w:val="00F912B3"/>
    <w:rsid w:val="00F91991"/>
    <w:rsid w:val="00F91C07"/>
    <w:rsid w:val="00F92DAC"/>
    <w:rsid w:val="00F937AA"/>
    <w:rsid w:val="00F93FF9"/>
    <w:rsid w:val="00F94053"/>
    <w:rsid w:val="00F94991"/>
    <w:rsid w:val="00F95BCB"/>
    <w:rsid w:val="00F968D6"/>
    <w:rsid w:val="00F969B3"/>
    <w:rsid w:val="00F9746E"/>
    <w:rsid w:val="00F9767A"/>
    <w:rsid w:val="00F97858"/>
    <w:rsid w:val="00F97A23"/>
    <w:rsid w:val="00FA2AA5"/>
    <w:rsid w:val="00FA54CB"/>
    <w:rsid w:val="00FA5A8A"/>
    <w:rsid w:val="00FA7976"/>
    <w:rsid w:val="00FB0FBC"/>
    <w:rsid w:val="00FB1108"/>
    <w:rsid w:val="00FB19E7"/>
    <w:rsid w:val="00FB1DF7"/>
    <w:rsid w:val="00FB2191"/>
    <w:rsid w:val="00FB23CE"/>
    <w:rsid w:val="00FB2877"/>
    <w:rsid w:val="00FB3554"/>
    <w:rsid w:val="00FB3971"/>
    <w:rsid w:val="00FB4310"/>
    <w:rsid w:val="00FB480F"/>
    <w:rsid w:val="00FB4DE2"/>
    <w:rsid w:val="00FB4EDD"/>
    <w:rsid w:val="00FB5208"/>
    <w:rsid w:val="00FB584C"/>
    <w:rsid w:val="00FB5DB2"/>
    <w:rsid w:val="00FB68CD"/>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0E2E"/>
    <w:rsid w:val="00FE14E5"/>
    <w:rsid w:val="00FE14FE"/>
    <w:rsid w:val="00FE157E"/>
    <w:rsid w:val="00FE1952"/>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1162620204">
          <w:marLeft w:val="0"/>
          <w:marRight w:val="0"/>
          <w:marTop w:val="0"/>
          <w:marBottom w:val="0"/>
          <w:divBdr>
            <w:top w:val="none" w:sz="0" w:space="0" w:color="auto"/>
            <w:left w:val="none" w:sz="0" w:space="0" w:color="auto"/>
            <w:bottom w:val="none" w:sz="0" w:space="0" w:color="auto"/>
            <w:right w:val="none" w:sz="0" w:space="0" w:color="auto"/>
          </w:divBdr>
        </w:div>
        <w:div w:id="1158426106">
          <w:marLeft w:val="0"/>
          <w:marRight w:val="0"/>
          <w:marTop w:val="0"/>
          <w:marBottom w:val="0"/>
          <w:divBdr>
            <w:top w:val="none" w:sz="0" w:space="0" w:color="auto"/>
            <w:left w:val="none" w:sz="0" w:space="0" w:color="auto"/>
            <w:bottom w:val="none" w:sz="0" w:space="0" w:color="auto"/>
            <w:right w:val="none" w:sz="0" w:space="0" w:color="auto"/>
          </w:divBdr>
          <w:divsChild>
            <w:div w:id="2043046057">
              <w:marLeft w:val="0"/>
              <w:marRight w:val="0"/>
              <w:marTop w:val="0"/>
              <w:marBottom w:val="0"/>
              <w:divBdr>
                <w:top w:val="none" w:sz="0" w:space="0" w:color="auto"/>
                <w:left w:val="none" w:sz="0" w:space="0" w:color="auto"/>
                <w:bottom w:val="none" w:sz="0" w:space="0" w:color="auto"/>
                <w:right w:val="none" w:sz="0" w:space="0" w:color="auto"/>
              </w:divBdr>
            </w:div>
          </w:divsChild>
        </w:div>
        <w:div w:id="1749422494">
          <w:marLeft w:val="0"/>
          <w:marRight w:val="0"/>
          <w:marTop w:val="0"/>
          <w:marBottom w:val="0"/>
          <w:divBdr>
            <w:top w:val="none" w:sz="0" w:space="0" w:color="auto"/>
            <w:left w:val="none" w:sz="0" w:space="0" w:color="auto"/>
            <w:bottom w:val="none" w:sz="0" w:space="0" w:color="auto"/>
            <w:right w:val="none" w:sz="0" w:space="0" w:color="auto"/>
          </w:divBdr>
        </w:div>
        <w:div w:id="1183738635">
          <w:marLeft w:val="0"/>
          <w:marRight w:val="0"/>
          <w:marTop w:val="0"/>
          <w:marBottom w:val="0"/>
          <w:divBdr>
            <w:top w:val="none" w:sz="0" w:space="0" w:color="auto"/>
            <w:left w:val="none" w:sz="0" w:space="0" w:color="auto"/>
            <w:bottom w:val="none" w:sz="0" w:space="0" w:color="auto"/>
            <w:right w:val="none" w:sz="0" w:space="0" w:color="auto"/>
          </w:divBdr>
          <w:divsChild>
            <w:div w:id="1609463051">
              <w:marLeft w:val="0"/>
              <w:marRight w:val="0"/>
              <w:marTop w:val="0"/>
              <w:marBottom w:val="0"/>
              <w:divBdr>
                <w:top w:val="none" w:sz="0" w:space="0" w:color="auto"/>
                <w:left w:val="none" w:sz="0" w:space="0" w:color="auto"/>
                <w:bottom w:val="none" w:sz="0" w:space="0" w:color="auto"/>
                <w:right w:val="none" w:sz="0" w:space="0" w:color="auto"/>
              </w:divBdr>
            </w:div>
          </w:divsChild>
        </w:div>
        <w:div w:id="779951887">
          <w:marLeft w:val="0"/>
          <w:marRight w:val="0"/>
          <w:marTop w:val="0"/>
          <w:marBottom w:val="0"/>
          <w:divBdr>
            <w:top w:val="none" w:sz="0" w:space="0" w:color="auto"/>
            <w:left w:val="none" w:sz="0" w:space="0" w:color="auto"/>
            <w:bottom w:val="none" w:sz="0" w:space="0" w:color="auto"/>
            <w:right w:val="none" w:sz="0" w:space="0" w:color="auto"/>
          </w:divBdr>
        </w:div>
        <w:div w:id="2067023915">
          <w:marLeft w:val="0"/>
          <w:marRight w:val="0"/>
          <w:marTop w:val="0"/>
          <w:marBottom w:val="0"/>
          <w:divBdr>
            <w:top w:val="none" w:sz="0" w:space="0" w:color="auto"/>
            <w:left w:val="none" w:sz="0" w:space="0" w:color="auto"/>
            <w:bottom w:val="none" w:sz="0" w:space="0" w:color="auto"/>
            <w:right w:val="none" w:sz="0" w:space="0" w:color="auto"/>
          </w:divBdr>
          <w:divsChild>
            <w:div w:id="267395678">
              <w:marLeft w:val="0"/>
              <w:marRight w:val="0"/>
              <w:marTop w:val="0"/>
              <w:marBottom w:val="0"/>
              <w:divBdr>
                <w:top w:val="none" w:sz="0" w:space="0" w:color="auto"/>
                <w:left w:val="none" w:sz="0" w:space="0" w:color="auto"/>
                <w:bottom w:val="none" w:sz="0" w:space="0" w:color="auto"/>
                <w:right w:val="none" w:sz="0" w:space="0" w:color="auto"/>
              </w:divBdr>
            </w:div>
          </w:divsChild>
        </w:div>
        <w:div w:id="648098182">
          <w:marLeft w:val="0"/>
          <w:marRight w:val="0"/>
          <w:marTop w:val="0"/>
          <w:marBottom w:val="0"/>
          <w:divBdr>
            <w:top w:val="none" w:sz="0" w:space="0" w:color="auto"/>
            <w:left w:val="none" w:sz="0" w:space="0" w:color="auto"/>
            <w:bottom w:val="none" w:sz="0" w:space="0" w:color="auto"/>
            <w:right w:val="none" w:sz="0" w:space="0" w:color="auto"/>
          </w:divBdr>
        </w:div>
        <w:div w:id="47456850">
          <w:marLeft w:val="0"/>
          <w:marRight w:val="0"/>
          <w:marTop w:val="0"/>
          <w:marBottom w:val="0"/>
          <w:divBdr>
            <w:top w:val="none" w:sz="0" w:space="0" w:color="auto"/>
            <w:left w:val="none" w:sz="0" w:space="0" w:color="auto"/>
            <w:bottom w:val="none" w:sz="0" w:space="0" w:color="auto"/>
            <w:right w:val="none" w:sz="0" w:space="0" w:color="auto"/>
          </w:divBdr>
          <w:divsChild>
            <w:div w:id="1942684072">
              <w:marLeft w:val="0"/>
              <w:marRight w:val="0"/>
              <w:marTop w:val="0"/>
              <w:marBottom w:val="0"/>
              <w:divBdr>
                <w:top w:val="none" w:sz="0" w:space="0" w:color="auto"/>
                <w:left w:val="none" w:sz="0" w:space="0" w:color="auto"/>
                <w:bottom w:val="none" w:sz="0" w:space="0" w:color="auto"/>
                <w:right w:val="none" w:sz="0" w:space="0" w:color="auto"/>
              </w:divBdr>
            </w:div>
          </w:divsChild>
        </w:div>
        <w:div w:id="1050687615">
          <w:marLeft w:val="0"/>
          <w:marRight w:val="0"/>
          <w:marTop w:val="0"/>
          <w:marBottom w:val="0"/>
          <w:divBdr>
            <w:top w:val="none" w:sz="0" w:space="0" w:color="auto"/>
            <w:left w:val="none" w:sz="0" w:space="0" w:color="auto"/>
            <w:bottom w:val="none" w:sz="0" w:space="0" w:color="auto"/>
            <w:right w:val="none" w:sz="0" w:space="0" w:color="auto"/>
          </w:divBdr>
        </w:div>
        <w:div w:id="1455950652">
          <w:marLeft w:val="0"/>
          <w:marRight w:val="0"/>
          <w:marTop w:val="0"/>
          <w:marBottom w:val="0"/>
          <w:divBdr>
            <w:top w:val="none" w:sz="0" w:space="0" w:color="auto"/>
            <w:left w:val="none" w:sz="0" w:space="0" w:color="auto"/>
            <w:bottom w:val="none" w:sz="0" w:space="0" w:color="auto"/>
            <w:right w:val="none" w:sz="0" w:space="0" w:color="auto"/>
          </w:divBdr>
          <w:divsChild>
            <w:div w:id="1871139945">
              <w:marLeft w:val="0"/>
              <w:marRight w:val="0"/>
              <w:marTop w:val="0"/>
              <w:marBottom w:val="0"/>
              <w:divBdr>
                <w:top w:val="none" w:sz="0" w:space="0" w:color="auto"/>
                <w:left w:val="none" w:sz="0" w:space="0" w:color="auto"/>
                <w:bottom w:val="none" w:sz="0" w:space="0" w:color="auto"/>
                <w:right w:val="none" w:sz="0" w:space="0" w:color="auto"/>
              </w:divBdr>
            </w:div>
          </w:divsChild>
        </w:div>
        <w:div w:id="2000115231">
          <w:marLeft w:val="0"/>
          <w:marRight w:val="0"/>
          <w:marTop w:val="0"/>
          <w:marBottom w:val="0"/>
          <w:divBdr>
            <w:top w:val="none" w:sz="0" w:space="0" w:color="auto"/>
            <w:left w:val="none" w:sz="0" w:space="0" w:color="auto"/>
            <w:bottom w:val="none" w:sz="0" w:space="0" w:color="auto"/>
            <w:right w:val="none" w:sz="0" w:space="0" w:color="auto"/>
          </w:divBdr>
        </w:div>
        <w:div w:id="986713072">
          <w:marLeft w:val="0"/>
          <w:marRight w:val="0"/>
          <w:marTop w:val="0"/>
          <w:marBottom w:val="0"/>
          <w:divBdr>
            <w:top w:val="none" w:sz="0" w:space="0" w:color="auto"/>
            <w:left w:val="none" w:sz="0" w:space="0" w:color="auto"/>
            <w:bottom w:val="none" w:sz="0" w:space="0" w:color="auto"/>
            <w:right w:val="none" w:sz="0" w:space="0" w:color="auto"/>
          </w:divBdr>
          <w:divsChild>
            <w:div w:id="38822690">
              <w:marLeft w:val="0"/>
              <w:marRight w:val="0"/>
              <w:marTop w:val="0"/>
              <w:marBottom w:val="0"/>
              <w:divBdr>
                <w:top w:val="none" w:sz="0" w:space="0" w:color="auto"/>
                <w:left w:val="none" w:sz="0" w:space="0" w:color="auto"/>
                <w:bottom w:val="none" w:sz="0" w:space="0" w:color="auto"/>
                <w:right w:val="none" w:sz="0" w:space="0" w:color="auto"/>
              </w:divBdr>
            </w:div>
          </w:divsChild>
        </w:div>
        <w:div w:id="1945839753">
          <w:marLeft w:val="0"/>
          <w:marRight w:val="0"/>
          <w:marTop w:val="0"/>
          <w:marBottom w:val="0"/>
          <w:divBdr>
            <w:top w:val="none" w:sz="0" w:space="0" w:color="auto"/>
            <w:left w:val="none" w:sz="0" w:space="0" w:color="auto"/>
            <w:bottom w:val="none" w:sz="0" w:space="0" w:color="auto"/>
            <w:right w:val="none" w:sz="0" w:space="0" w:color="auto"/>
          </w:divBdr>
        </w:div>
        <w:div w:id="1798179500">
          <w:marLeft w:val="0"/>
          <w:marRight w:val="0"/>
          <w:marTop w:val="0"/>
          <w:marBottom w:val="0"/>
          <w:divBdr>
            <w:top w:val="none" w:sz="0" w:space="0" w:color="auto"/>
            <w:left w:val="none" w:sz="0" w:space="0" w:color="auto"/>
            <w:bottom w:val="none" w:sz="0" w:space="0" w:color="auto"/>
            <w:right w:val="none" w:sz="0" w:space="0" w:color="auto"/>
          </w:divBdr>
          <w:divsChild>
            <w:div w:id="772827016">
              <w:marLeft w:val="0"/>
              <w:marRight w:val="0"/>
              <w:marTop w:val="0"/>
              <w:marBottom w:val="0"/>
              <w:divBdr>
                <w:top w:val="none" w:sz="0" w:space="0" w:color="auto"/>
                <w:left w:val="none" w:sz="0" w:space="0" w:color="auto"/>
                <w:bottom w:val="none" w:sz="0" w:space="0" w:color="auto"/>
                <w:right w:val="none" w:sz="0" w:space="0" w:color="auto"/>
              </w:divBdr>
            </w:div>
          </w:divsChild>
        </w:div>
        <w:div w:id="56441865">
          <w:marLeft w:val="0"/>
          <w:marRight w:val="0"/>
          <w:marTop w:val="300"/>
          <w:marBottom w:val="0"/>
          <w:divBdr>
            <w:top w:val="none" w:sz="0" w:space="0" w:color="auto"/>
            <w:left w:val="none" w:sz="0" w:space="0" w:color="auto"/>
            <w:bottom w:val="none" w:sz="0" w:space="0" w:color="auto"/>
            <w:right w:val="none" w:sz="0" w:space="0" w:color="auto"/>
          </w:divBdr>
          <w:divsChild>
            <w:div w:id="1056664690">
              <w:marLeft w:val="0"/>
              <w:marRight w:val="0"/>
              <w:marTop w:val="0"/>
              <w:marBottom w:val="0"/>
              <w:divBdr>
                <w:top w:val="none" w:sz="0" w:space="0" w:color="auto"/>
                <w:left w:val="none" w:sz="0" w:space="0" w:color="auto"/>
                <w:bottom w:val="none" w:sz="0" w:space="0" w:color="auto"/>
                <w:right w:val="none" w:sz="0" w:space="0" w:color="auto"/>
              </w:divBdr>
              <w:divsChild>
                <w:div w:id="2054695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6220114">
          <w:marLeft w:val="0"/>
          <w:marRight w:val="0"/>
          <w:marTop w:val="300"/>
          <w:marBottom w:val="0"/>
          <w:divBdr>
            <w:top w:val="none" w:sz="0" w:space="0" w:color="auto"/>
            <w:left w:val="none" w:sz="0" w:space="0" w:color="auto"/>
            <w:bottom w:val="none" w:sz="0" w:space="0" w:color="auto"/>
            <w:right w:val="none" w:sz="0" w:space="0" w:color="auto"/>
          </w:divBdr>
          <w:divsChild>
            <w:div w:id="571279920">
              <w:marLeft w:val="0"/>
              <w:marRight w:val="0"/>
              <w:marTop w:val="0"/>
              <w:marBottom w:val="0"/>
              <w:divBdr>
                <w:top w:val="none" w:sz="0" w:space="0" w:color="auto"/>
                <w:left w:val="none" w:sz="0" w:space="0" w:color="auto"/>
                <w:bottom w:val="none" w:sz="0" w:space="0" w:color="auto"/>
                <w:right w:val="none" w:sz="0" w:space="0" w:color="auto"/>
              </w:divBdr>
              <w:divsChild>
                <w:div w:id="1336417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872773">
          <w:marLeft w:val="0"/>
          <w:marRight w:val="0"/>
          <w:marTop w:val="300"/>
          <w:marBottom w:val="0"/>
          <w:divBdr>
            <w:top w:val="none" w:sz="0" w:space="0" w:color="auto"/>
            <w:left w:val="none" w:sz="0" w:space="0" w:color="auto"/>
            <w:bottom w:val="none" w:sz="0" w:space="0" w:color="auto"/>
            <w:right w:val="none" w:sz="0" w:space="0" w:color="auto"/>
          </w:divBdr>
          <w:divsChild>
            <w:div w:id="1025711727">
              <w:marLeft w:val="0"/>
              <w:marRight w:val="0"/>
              <w:marTop w:val="0"/>
              <w:marBottom w:val="0"/>
              <w:divBdr>
                <w:top w:val="none" w:sz="0" w:space="0" w:color="auto"/>
                <w:left w:val="none" w:sz="0" w:space="0" w:color="auto"/>
                <w:bottom w:val="none" w:sz="0" w:space="0" w:color="auto"/>
                <w:right w:val="none" w:sz="0" w:space="0" w:color="auto"/>
              </w:divBdr>
              <w:divsChild>
                <w:div w:id="1774352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956724">
          <w:marLeft w:val="0"/>
          <w:marRight w:val="0"/>
          <w:marTop w:val="300"/>
          <w:marBottom w:val="0"/>
          <w:divBdr>
            <w:top w:val="none" w:sz="0" w:space="0" w:color="auto"/>
            <w:left w:val="none" w:sz="0" w:space="0" w:color="auto"/>
            <w:bottom w:val="none" w:sz="0" w:space="0" w:color="auto"/>
            <w:right w:val="none" w:sz="0" w:space="0" w:color="auto"/>
          </w:divBdr>
          <w:divsChild>
            <w:div w:id="857159631">
              <w:marLeft w:val="0"/>
              <w:marRight w:val="0"/>
              <w:marTop w:val="0"/>
              <w:marBottom w:val="0"/>
              <w:divBdr>
                <w:top w:val="none" w:sz="0" w:space="0" w:color="auto"/>
                <w:left w:val="none" w:sz="0" w:space="0" w:color="auto"/>
                <w:bottom w:val="none" w:sz="0" w:space="0" w:color="auto"/>
                <w:right w:val="none" w:sz="0" w:space="0" w:color="auto"/>
              </w:divBdr>
              <w:divsChild>
                <w:div w:id="641689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778373577">
          <w:marLeft w:val="0"/>
          <w:marRight w:val="0"/>
          <w:marTop w:val="0"/>
          <w:marBottom w:val="0"/>
          <w:divBdr>
            <w:top w:val="none" w:sz="0" w:space="0" w:color="auto"/>
            <w:left w:val="none" w:sz="0" w:space="0" w:color="auto"/>
            <w:bottom w:val="none" w:sz="0" w:space="0" w:color="auto"/>
            <w:right w:val="none" w:sz="0" w:space="0" w:color="auto"/>
          </w:divBdr>
        </w:div>
        <w:div w:id="1076634921">
          <w:marLeft w:val="0"/>
          <w:marRight w:val="0"/>
          <w:marTop w:val="0"/>
          <w:marBottom w:val="0"/>
          <w:divBdr>
            <w:top w:val="none" w:sz="0" w:space="0" w:color="auto"/>
            <w:left w:val="none" w:sz="0" w:space="0" w:color="auto"/>
            <w:bottom w:val="none" w:sz="0" w:space="0" w:color="auto"/>
            <w:right w:val="none" w:sz="0" w:space="0" w:color="auto"/>
          </w:divBdr>
          <w:divsChild>
            <w:div w:id="1673868874">
              <w:marLeft w:val="0"/>
              <w:marRight w:val="0"/>
              <w:marTop w:val="0"/>
              <w:marBottom w:val="0"/>
              <w:divBdr>
                <w:top w:val="none" w:sz="0" w:space="0" w:color="auto"/>
                <w:left w:val="none" w:sz="0" w:space="0" w:color="auto"/>
                <w:bottom w:val="none" w:sz="0" w:space="0" w:color="auto"/>
                <w:right w:val="none" w:sz="0" w:space="0" w:color="auto"/>
              </w:divBdr>
            </w:div>
          </w:divsChild>
        </w:div>
        <w:div w:id="739911432">
          <w:marLeft w:val="0"/>
          <w:marRight w:val="0"/>
          <w:marTop w:val="0"/>
          <w:marBottom w:val="0"/>
          <w:divBdr>
            <w:top w:val="none" w:sz="0" w:space="0" w:color="auto"/>
            <w:left w:val="none" w:sz="0" w:space="0" w:color="auto"/>
            <w:bottom w:val="none" w:sz="0" w:space="0" w:color="auto"/>
            <w:right w:val="none" w:sz="0" w:space="0" w:color="auto"/>
          </w:divBdr>
        </w:div>
        <w:div w:id="1761294781">
          <w:marLeft w:val="0"/>
          <w:marRight w:val="0"/>
          <w:marTop w:val="0"/>
          <w:marBottom w:val="0"/>
          <w:divBdr>
            <w:top w:val="none" w:sz="0" w:space="0" w:color="auto"/>
            <w:left w:val="none" w:sz="0" w:space="0" w:color="auto"/>
            <w:bottom w:val="none" w:sz="0" w:space="0" w:color="auto"/>
            <w:right w:val="none" w:sz="0" w:space="0" w:color="auto"/>
          </w:divBdr>
          <w:divsChild>
            <w:div w:id="1905948833">
              <w:marLeft w:val="0"/>
              <w:marRight w:val="0"/>
              <w:marTop w:val="0"/>
              <w:marBottom w:val="0"/>
              <w:divBdr>
                <w:top w:val="none" w:sz="0" w:space="0" w:color="auto"/>
                <w:left w:val="none" w:sz="0" w:space="0" w:color="auto"/>
                <w:bottom w:val="none" w:sz="0" w:space="0" w:color="auto"/>
                <w:right w:val="none" w:sz="0" w:space="0" w:color="auto"/>
              </w:divBdr>
            </w:div>
          </w:divsChild>
        </w:div>
        <w:div w:id="767501877">
          <w:marLeft w:val="0"/>
          <w:marRight w:val="0"/>
          <w:marTop w:val="0"/>
          <w:marBottom w:val="0"/>
          <w:divBdr>
            <w:top w:val="none" w:sz="0" w:space="0" w:color="auto"/>
            <w:left w:val="none" w:sz="0" w:space="0" w:color="auto"/>
            <w:bottom w:val="none" w:sz="0" w:space="0" w:color="auto"/>
            <w:right w:val="none" w:sz="0" w:space="0" w:color="auto"/>
          </w:divBdr>
        </w:div>
        <w:div w:id="1373072661">
          <w:marLeft w:val="0"/>
          <w:marRight w:val="0"/>
          <w:marTop w:val="0"/>
          <w:marBottom w:val="0"/>
          <w:divBdr>
            <w:top w:val="none" w:sz="0" w:space="0" w:color="auto"/>
            <w:left w:val="none" w:sz="0" w:space="0" w:color="auto"/>
            <w:bottom w:val="none" w:sz="0" w:space="0" w:color="auto"/>
            <w:right w:val="none" w:sz="0" w:space="0" w:color="auto"/>
          </w:divBdr>
          <w:divsChild>
            <w:div w:id="1647974877">
              <w:marLeft w:val="0"/>
              <w:marRight w:val="0"/>
              <w:marTop w:val="0"/>
              <w:marBottom w:val="0"/>
              <w:divBdr>
                <w:top w:val="none" w:sz="0" w:space="0" w:color="auto"/>
                <w:left w:val="none" w:sz="0" w:space="0" w:color="auto"/>
                <w:bottom w:val="none" w:sz="0" w:space="0" w:color="auto"/>
                <w:right w:val="none" w:sz="0" w:space="0" w:color="auto"/>
              </w:divBdr>
            </w:div>
          </w:divsChild>
        </w:div>
        <w:div w:id="1664626784">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sChild>
            <w:div w:id="1682857127">
              <w:marLeft w:val="0"/>
              <w:marRight w:val="0"/>
              <w:marTop w:val="0"/>
              <w:marBottom w:val="0"/>
              <w:divBdr>
                <w:top w:val="none" w:sz="0" w:space="0" w:color="auto"/>
                <w:left w:val="none" w:sz="0" w:space="0" w:color="auto"/>
                <w:bottom w:val="none" w:sz="0" w:space="0" w:color="auto"/>
                <w:right w:val="none" w:sz="0" w:space="0" w:color="auto"/>
              </w:divBdr>
            </w:div>
          </w:divsChild>
        </w:div>
        <w:div w:id="728922784">
          <w:marLeft w:val="0"/>
          <w:marRight w:val="0"/>
          <w:marTop w:val="0"/>
          <w:marBottom w:val="0"/>
          <w:divBdr>
            <w:top w:val="none" w:sz="0" w:space="0" w:color="auto"/>
            <w:left w:val="none" w:sz="0" w:space="0" w:color="auto"/>
            <w:bottom w:val="none" w:sz="0" w:space="0" w:color="auto"/>
            <w:right w:val="none" w:sz="0" w:space="0" w:color="auto"/>
          </w:divBdr>
        </w:div>
        <w:div w:id="446893191">
          <w:marLeft w:val="0"/>
          <w:marRight w:val="0"/>
          <w:marTop w:val="0"/>
          <w:marBottom w:val="0"/>
          <w:divBdr>
            <w:top w:val="none" w:sz="0" w:space="0" w:color="auto"/>
            <w:left w:val="none" w:sz="0" w:space="0" w:color="auto"/>
            <w:bottom w:val="none" w:sz="0" w:space="0" w:color="auto"/>
            <w:right w:val="none" w:sz="0" w:space="0" w:color="auto"/>
          </w:divBdr>
          <w:divsChild>
            <w:div w:id="1814447840">
              <w:marLeft w:val="0"/>
              <w:marRight w:val="0"/>
              <w:marTop w:val="0"/>
              <w:marBottom w:val="0"/>
              <w:divBdr>
                <w:top w:val="none" w:sz="0" w:space="0" w:color="auto"/>
                <w:left w:val="none" w:sz="0" w:space="0" w:color="auto"/>
                <w:bottom w:val="none" w:sz="0" w:space="0" w:color="auto"/>
                <w:right w:val="none" w:sz="0" w:space="0" w:color="auto"/>
              </w:divBdr>
            </w:div>
          </w:divsChild>
        </w:div>
        <w:div w:id="574975864">
          <w:marLeft w:val="0"/>
          <w:marRight w:val="0"/>
          <w:marTop w:val="0"/>
          <w:marBottom w:val="0"/>
          <w:divBdr>
            <w:top w:val="none" w:sz="0" w:space="0" w:color="auto"/>
            <w:left w:val="none" w:sz="0" w:space="0" w:color="auto"/>
            <w:bottom w:val="none" w:sz="0" w:space="0" w:color="auto"/>
            <w:right w:val="none" w:sz="0" w:space="0" w:color="auto"/>
          </w:divBdr>
        </w:div>
        <w:div w:id="570384584">
          <w:marLeft w:val="0"/>
          <w:marRight w:val="0"/>
          <w:marTop w:val="0"/>
          <w:marBottom w:val="0"/>
          <w:divBdr>
            <w:top w:val="none" w:sz="0" w:space="0" w:color="auto"/>
            <w:left w:val="none" w:sz="0" w:space="0" w:color="auto"/>
            <w:bottom w:val="none" w:sz="0" w:space="0" w:color="auto"/>
            <w:right w:val="none" w:sz="0" w:space="0" w:color="auto"/>
          </w:divBdr>
          <w:divsChild>
            <w:div w:id="126509814">
              <w:marLeft w:val="0"/>
              <w:marRight w:val="0"/>
              <w:marTop w:val="0"/>
              <w:marBottom w:val="0"/>
              <w:divBdr>
                <w:top w:val="none" w:sz="0" w:space="0" w:color="auto"/>
                <w:left w:val="none" w:sz="0" w:space="0" w:color="auto"/>
                <w:bottom w:val="none" w:sz="0" w:space="0" w:color="auto"/>
                <w:right w:val="none" w:sz="0" w:space="0" w:color="auto"/>
              </w:divBdr>
            </w:div>
          </w:divsChild>
        </w:div>
        <w:div w:id="2040619487">
          <w:marLeft w:val="0"/>
          <w:marRight w:val="0"/>
          <w:marTop w:val="0"/>
          <w:marBottom w:val="0"/>
          <w:divBdr>
            <w:top w:val="none" w:sz="0" w:space="0" w:color="auto"/>
            <w:left w:val="none" w:sz="0" w:space="0" w:color="auto"/>
            <w:bottom w:val="none" w:sz="0" w:space="0" w:color="auto"/>
            <w:right w:val="none" w:sz="0" w:space="0" w:color="auto"/>
          </w:divBdr>
        </w:div>
        <w:div w:id="133571058">
          <w:marLeft w:val="0"/>
          <w:marRight w:val="0"/>
          <w:marTop w:val="0"/>
          <w:marBottom w:val="0"/>
          <w:divBdr>
            <w:top w:val="none" w:sz="0" w:space="0" w:color="auto"/>
            <w:left w:val="none" w:sz="0" w:space="0" w:color="auto"/>
            <w:bottom w:val="none" w:sz="0" w:space="0" w:color="auto"/>
            <w:right w:val="none" w:sz="0" w:space="0" w:color="auto"/>
          </w:divBdr>
          <w:divsChild>
            <w:div w:id="1227689495">
              <w:marLeft w:val="0"/>
              <w:marRight w:val="0"/>
              <w:marTop w:val="0"/>
              <w:marBottom w:val="0"/>
              <w:divBdr>
                <w:top w:val="none" w:sz="0" w:space="0" w:color="auto"/>
                <w:left w:val="none" w:sz="0" w:space="0" w:color="auto"/>
                <w:bottom w:val="none" w:sz="0" w:space="0" w:color="auto"/>
                <w:right w:val="none" w:sz="0" w:space="0" w:color="auto"/>
              </w:divBdr>
            </w:div>
          </w:divsChild>
        </w:div>
        <w:div w:id="489953092">
          <w:marLeft w:val="0"/>
          <w:marRight w:val="0"/>
          <w:marTop w:val="300"/>
          <w:marBottom w:val="0"/>
          <w:divBdr>
            <w:top w:val="none" w:sz="0" w:space="0" w:color="auto"/>
            <w:left w:val="none" w:sz="0" w:space="0" w:color="auto"/>
            <w:bottom w:val="none" w:sz="0" w:space="0" w:color="auto"/>
            <w:right w:val="none" w:sz="0" w:space="0" w:color="auto"/>
          </w:divBdr>
          <w:divsChild>
            <w:div w:id="100078674">
              <w:marLeft w:val="0"/>
              <w:marRight w:val="0"/>
              <w:marTop w:val="0"/>
              <w:marBottom w:val="0"/>
              <w:divBdr>
                <w:top w:val="none" w:sz="0" w:space="0" w:color="auto"/>
                <w:left w:val="none" w:sz="0" w:space="0" w:color="auto"/>
                <w:bottom w:val="none" w:sz="0" w:space="0" w:color="auto"/>
                <w:right w:val="none" w:sz="0" w:space="0" w:color="auto"/>
              </w:divBdr>
              <w:divsChild>
                <w:div w:id="143505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789651">
          <w:marLeft w:val="0"/>
          <w:marRight w:val="0"/>
          <w:marTop w:val="300"/>
          <w:marBottom w:val="0"/>
          <w:divBdr>
            <w:top w:val="none" w:sz="0" w:space="0" w:color="auto"/>
            <w:left w:val="none" w:sz="0" w:space="0" w:color="auto"/>
            <w:bottom w:val="none" w:sz="0" w:space="0" w:color="auto"/>
            <w:right w:val="none" w:sz="0" w:space="0" w:color="auto"/>
          </w:divBdr>
          <w:divsChild>
            <w:div w:id="1566987436">
              <w:marLeft w:val="0"/>
              <w:marRight w:val="0"/>
              <w:marTop w:val="0"/>
              <w:marBottom w:val="0"/>
              <w:divBdr>
                <w:top w:val="none" w:sz="0" w:space="0" w:color="auto"/>
                <w:left w:val="none" w:sz="0" w:space="0" w:color="auto"/>
                <w:bottom w:val="none" w:sz="0" w:space="0" w:color="auto"/>
                <w:right w:val="none" w:sz="0" w:space="0" w:color="auto"/>
              </w:divBdr>
              <w:divsChild>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432362">
          <w:marLeft w:val="0"/>
          <w:marRight w:val="0"/>
          <w:marTop w:val="300"/>
          <w:marBottom w:val="0"/>
          <w:divBdr>
            <w:top w:val="none" w:sz="0" w:space="0" w:color="auto"/>
            <w:left w:val="none" w:sz="0" w:space="0" w:color="auto"/>
            <w:bottom w:val="none" w:sz="0" w:space="0" w:color="auto"/>
            <w:right w:val="none" w:sz="0" w:space="0" w:color="auto"/>
          </w:divBdr>
          <w:divsChild>
            <w:div w:id="1118791477">
              <w:marLeft w:val="0"/>
              <w:marRight w:val="0"/>
              <w:marTop w:val="0"/>
              <w:marBottom w:val="0"/>
              <w:divBdr>
                <w:top w:val="none" w:sz="0" w:space="0" w:color="auto"/>
                <w:left w:val="none" w:sz="0" w:space="0" w:color="auto"/>
                <w:bottom w:val="none" w:sz="0" w:space="0" w:color="auto"/>
                <w:right w:val="none" w:sz="0" w:space="0" w:color="auto"/>
              </w:divBdr>
              <w:divsChild>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156168">
          <w:marLeft w:val="0"/>
          <w:marRight w:val="0"/>
          <w:marTop w:val="300"/>
          <w:marBottom w:val="0"/>
          <w:divBdr>
            <w:top w:val="none" w:sz="0" w:space="0" w:color="auto"/>
            <w:left w:val="none" w:sz="0" w:space="0" w:color="auto"/>
            <w:bottom w:val="none" w:sz="0" w:space="0" w:color="auto"/>
            <w:right w:val="none" w:sz="0" w:space="0" w:color="auto"/>
          </w:divBdr>
          <w:divsChild>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469585966">
          <w:marLeft w:val="0"/>
          <w:marRight w:val="0"/>
          <w:marTop w:val="0"/>
          <w:marBottom w:val="0"/>
          <w:divBdr>
            <w:top w:val="none" w:sz="0" w:space="0" w:color="auto"/>
            <w:left w:val="none" w:sz="0" w:space="0" w:color="auto"/>
            <w:bottom w:val="none" w:sz="0" w:space="0" w:color="auto"/>
            <w:right w:val="none" w:sz="0" w:space="0" w:color="auto"/>
          </w:divBdr>
        </w:div>
        <w:div w:id="727460016">
          <w:marLeft w:val="0"/>
          <w:marRight w:val="0"/>
          <w:marTop w:val="0"/>
          <w:marBottom w:val="0"/>
          <w:divBdr>
            <w:top w:val="none" w:sz="0" w:space="0" w:color="auto"/>
            <w:left w:val="none" w:sz="0" w:space="0" w:color="auto"/>
            <w:bottom w:val="none" w:sz="0" w:space="0" w:color="auto"/>
            <w:right w:val="none" w:sz="0" w:space="0" w:color="auto"/>
          </w:divBdr>
          <w:divsChild>
            <w:div w:id="1470055970">
              <w:marLeft w:val="0"/>
              <w:marRight w:val="0"/>
              <w:marTop w:val="0"/>
              <w:marBottom w:val="0"/>
              <w:divBdr>
                <w:top w:val="none" w:sz="0" w:space="0" w:color="auto"/>
                <w:left w:val="none" w:sz="0" w:space="0" w:color="auto"/>
                <w:bottom w:val="none" w:sz="0" w:space="0" w:color="auto"/>
                <w:right w:val="none" w:sz="0" w:space="0" w:color="auto"/>
              </w:divBdr>
            </w:div>
          </w:divsChild>
        </w:div>
        <w:div w:id="131556940">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120005737">
          <w:marLeft w:val="0"/>
          <w:marRight w:val="0"/>
          <w:marTop w:val="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sChild>
            <w:div w:id="1560633361">
              <w:marLeft w:val="0"/>
              <w:marRight w:val="0"/>
              <w:marTop w:val="0"/>
              <w:marBottom w:val="0"/>
              <w:divBdr>
                <w:top w:val="none" w:sz="0" w:space="0" w:color="auto"/>
                <w:left w:val="none" w:sz="0" w:space="0" w:color="auto"/>
                <w:bottom w:val="none" w:sz="0" w:space="0" w:color="auto"/>
                <w:right w:val="none" w:sz="0" w:space="0" w:color="auto"/>
              </w:divBdr>
            </w:div>
          </w:divsChild>
        </w:div>
        <w:div w:id="1524904119">
          <w:marLeft w:val="0"/>
          <w:marRight w:val="0"/>
          <w:marTop w:val="0"/>
          <w:marBottom w:val="0"/>
          <w:divBdr>
            <w:top w:val="none" w:sz="0" w:space="0" w:color="auto"/>
            <w:left w:val="none" w:sz="0" w:space="0" w:color="auto"/>
            <w:bottom w:val="none" w:sz="0" w:space="0" w:color="auto"/>
            <w:right w:val="none" w:sz="0" w:space="0" w:color="auto"/>
          </w:divBdr>
        </w:div>
        <w:div w:id="1903445086">
          <w:marLeft w:val="0"/>
          <w:marRight w:val="0"/>
          <w:marTop w:val="0"/>
          <w:marBottom w:val="0"/>
          <w:divBdr>
            <w:top w:val="none" w:sz="0" w:space="0" w:color="auto"/>
            <w:left w:val="none" w:sz="0" w:space="0" w:color="auto"/>
            <w:bottom w:val="none" w:sz="0" w:space="0" w:color="auto"/>
            <w:right w:val="none" w:sz="0" w:space="0" w:color="auto"/>
          </w:divBdr>
          <w:divsChild>
            <w:div w:id="1739791101">
              <w:marLeft w:val="0"/>
              <w:marRight w:val="0"/>
              <w:marTop w:val="0"/>
              <w:marBottom w:val="0"/>
              <w:divBdr>
                <w:top w:val="none" w:sz="0" w:space="0" w:color="auto"/>
                <w:left w:val="none" w:sz="0" w:space="0" w:color="auto"/>
                <w:bottom w:val="none" w:sz="0" w:space="0" w:color="auto"/>
                <w:right w:val="none" w:sz="0" w:space="0" w:color="auto"/>
              </w:divBdr>
            </w:div>
          </w:divsChild>
        </w:div>
        <w:div w:id="1793593509">
          <w:marLeft w:val="0"/>
          <w:marRight w:val="0"/>
          <w:marTop w:val="0"/>
          <w:marBottom w:val="0"/>
          <w:divBdr>
            <w:top w:val="none" w:sz="0" w:space="0" w:color="auto"/>
            <w:left w:val="none" w:sz="0" w:space="0" w:color="auto"/>
            <w:bottom w:val="none" w:sz="0" w:space="0" w:color="auto"/>
            <w:right w:val="none" w:sz="0" w:space="0" w:color="auto"/>
          </w:divBdr>
        </w:div>
        <w:div w:id="1104811920">
          <w:marLeft w:val="0"/>
          <w:marRight w:val="0"/>
          <w:marTop w:val="0"/>
          <w:marBottom w:val="0"/>
          <w:divBdr>
            <w:top w:val="none" w:sz="0" w:space="0" w:color="auto"/>
            <w:left w:val="none" w:sz="0" w:space="0" w:color="auto"/>
            <w:bottom w:val="none" w:sz="0" w:space="0" w:color="auto"/>
            <w:right w:val="none" w:sz="0" w:space="0" w:color="auto"/>
          </w:divBdr>
          <w:divsChild>
            <w:div w:id="495220803">
              <w:marLeft w:val="0"/>
              <w:marRight w:val="0"/>
              <w:marTop w:val="0"/>
              <w:marBottom w:val="0"/>
              <w:divBdr>
                <w:top w:val="none" w:sz="0" w:space="0" w:color="auto"/>
                <w:left w:val="none" w:sz="0" w:space="0" w:color="auto"/>
                <w:bottom w:val="none" w:sz="0" w:space="0" w:color="auto"/>
                <w:right w:val="none" w:sz="0" w:space="0" w:color="auto"/>
              </w:divBdr>
            </w:div>
          </w:divsChild>
        </w:div>
        <w:div w:id="1949846973">
          <w:marLeft w:val="0"/>
          <w:marRight w:val="0"/>
          <w:marTop w:val="0"/>
          <w:marBottom w:val="0"/>
          <w:divBdr>
            <w:top w:val="none" w:sz="0" w:space="0" w:color="auto"/>
            <w:left w:val="none" w:sz="0" w:space="0" w:color="auto"/>
            <w:bottom w:val="none" w:sz="0" w:space="0" w:color="auto"/>
            <w:right w:val="none" w:sz="0" w:space="0" w:color="auto"/>
          </w:divBdr>
        </w:div>
        <w:div w:id="1758479483">
          <w:marLeft w:val="0"/>
          <w:marRight w:val="0"/>
          <w:marTop w:val="0"/>
          <w:marBottom w:val="0"/>
          <w:divBdr>
            <w:top w:val="none" w:sz="0" w:space="0" w:color="auto"/>
            <w:left w:val="none" w:sz="0" w:space="0" w:color="auto"/>
            <w:bottom w:val="none" w:sz="0" w:space="0" w:color="auto"/>
            <w:right w:val="none" w:sz="0" w:space="0" w:color="auto"/>
          </w:divBdr>
          <w:divsChild>
            <w:div w:id="1562473216">
              <w:marLeft w:val="0"/>
              <w:marRight w:val="0"/>
              <w:marTop w:val="0"/>
              <w:marBottom w:val="0"/>
              <w:divBdr>
                <w:top w:val="none" w:sz="0" w:space="0" w:color="auto"/>
                <w:left w:val="none" w:sz="0" w:space="0" w:color="auto"/>
                <w:bottom w:val="none" w:sz="0" w:space="0" w:color="auto"/>
                <w:right w:val="none" w:sz="0" w:space="0" w:color="auto"/>
              </w:divBdr>
            </w:div>
          </w:divsChild>
        </w:div>
        <w:div w:id="1191260579">
          <w:marLeft w:val="0"/>
          <w:marRight w:val="0"/>
          <w:marTop w:val="0"/>
          <w:marBottom w:val="0"/>
          <w:divBdr>
            <w:top w:val="none" w:sz="0" w:space="0" w:color="auto"/>
            <w:left w:val="none" w:sz="0" w:space="0" w:color="auto"/>
            <w:bottom w:val="none" w:sz="0" w:space="0" w:color="auto"/>
            <w:right w:val="none" w:sz="0" w:space="0" w:color="auto"/>
          </w:divBdr>
        </w:div>
        <w:div w:id="597955872">
          <w:marLeft w:val="0"/>
          <w:marRight w:val="0"/>
          <w:marTop w:val="0"/>
          <w:marBottom w:val="0"/>
          <w:divBdr>
            <w:top w:val="none" w:sz="0" w:space="0" w:color="auto"/>
            <w:left w:val="none" w:sz="0" w:space="0" w:color="auto"/>
            <w:bottom w:val="none" w:sz="0" w:space="0" w:color="auto"/>
            <w:right w:val="none" w:sz="0" w:space="0" w:color="auto"/>
          </w:divBdr>
          <w:divsChild>
            <w:div w:id="1447390180">
              <w:marLeft w:val="0"/>
              <w:marRight w:val="0"/>
              <w:marTop w:val="0"/>
              <w:marBottom w:val="0"/>
              <w:divBdr>
                <w:top w:val="none" w:sz="0" w:space="0" w:color="auto"/>
                <w:left w:val="none" w:sz="0" w:space="0" w:color="auto"/>
                <w:bottom w:val="none" w:sz="0" w:space="0" w:color="auto"/>
                <w:right w:val="none" w:sz="0" w:space="0" w:color="auto"/>
              </w:divBdr>
            </w:div>
          </w:divsChild>
        </w:div>
        <w:div w:id="147669212">
          <w:marLeft w:val="0"/>
          <w:marRight w:val="0"/>
          <w:marTop w:val="300"/>
          <w:marBottom w:val="0"/>
          <w:divBdr>
            <w:top w:val="none" w:sz="0" w:space="0" w:color="auto"/>
            <w:left w:val="none" w:sz="0" w:space="0" w:color="auto"/>
            <w:bottom w:val="none" w:sz="0" w:space="0" w:color="auto"/>
            <w:right w:val="none" w:sz="0" w:space="0" w:color="auto"/>
          </w:divBdr>
          <w:divsChild>
            <w:div w:id="1482774384">
              <w:marLeft w:val="0"/>
              <w:marRight w:val="0"/>
              <w:marTop w:val="0"/>
              <w:marBottom w:val="0"/>
              <w:divBdr>
                <w:top w:val="none" w:sz="0" w:space="0" w:color="auto"/>
                <w:left w:val="none" w:sz="0" w:space="0" w:color="auto"/>
                <w:bottom w:val="none" w:sz="0" w:space="0" w:color="auto"/>
                <w:right w:val="none" w:sz="0" w:space="0" w:color="auto"/>
              </w:divBdr>
              <w:divsChild>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sChild>
            <w:div w:id="1352801526">
              <w:marLeft w:val="0"/>
              <w:marRight w:val="0"/>
              <w:marTop w:val="0"/>
              <w:marBottom w:val="0"/>
              <w:divBdr>
                <w:top w:val="none" w:sz="0" w:space="0" w:color="auto"/>
                <w:left w:val="none" w:sz="0" w:space="0" w:color="auto"/>
                <w:bottom w:val="none" w:sz="0" w:space="0" w:color="auto"/>
                <w:right w:val="none" w:sz="0" w:space="0" w:color="auto"/>
              </w:divBdr>
              <w:divsChild>
                <w:div w:id="1285114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427892">
          <w:marLeft w:val="0"/>
          <w:marRight w:val="0"/>
          <w:marTop w:val="300"/>
          <w:marBottom w:val="0"/>
          <w:divBdr>
            <w:top w:val="none" w:sz="0" w:space="0" w:color="auto"/>
            <w:left w:val="none" w:sz="0" w:space="0" w:color="auto"/>
            <w:bottom w:val="none" w:sz="0" w:space="0" w:color="auto"/>
            <w:right w:val="none" w:sz="0" w:space="0" w:color="auto"/>
          </w:divBdr>
          <w:divsChild>
            <w:div w:id="1001128669">
              <w:marLeft w:val="0"/>
              <w:marRight w:val="0"/>
              <w:marTop w:val="0"/>
              <w:marBottom w:val="0"/>
              <w:divBdr>
                <w:top w:val="none" w:sz="0" w:space="0" w:color="auto"/>
                <w:left w:val="none" w:sz="0" w:space="0" w:color="auto"/>
                <w:bottom w:val="none" w:sz="0" w:space="0" w:color="auto"/>
                <w:right w:val="none" w:sz="0" w:space="0" w:color="auto"/>
              </w:divBdr>
              <w:divsChild>
                <w:div w:id="52186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453884">
          <w:marLeft w:val="0"/>
          <w:marRight w:val="0"/>
          <w:marTop w:val="300"/>
          <w:marBottom w:val="0"/>
          <w:divBdr>
            <w:top w:val="none" w:sz="0" w:space="0" w:color="auto"/>
            <w:left w:val="none" w:sz="0" w:space="0" w:color="auto"/>
            <w:bottom w:val="none" w:sz="0" w:space="0" w:color="auto"/>
            <w:right w:val="none" w:sz="0" w:space="0" w:color="auto"/>
          </w:divBdr>
          <w:divsChild>
            <w:div w:id="51857616">
              <w:marLeft w:val="0"/>
              <w:marRight w:val="0"/>
              <w:marTop w:val="0"/>
              <w:marBottom w:val="0"/>
              <w:divBdr>
                <w:top w:val="none" w:sz="0" w:space="0" w:color="auto"/>
                <w:left w:val="none" w:sz="0" w:space="0" w:color="auto"/>
                <w:bottom w:val="none" w:sz="0" w:space="0" w:color="auto"/>
                <w:right w:val="none" w:sz="0" w:space="0" w:color="auto"/>
              </w:divBdr>
              <w:divsChild>
                <w:div w:id="1940872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778870908">
          <w:marLeft w:val="0"/>
          <w:marRight w:val="0"/>
          <w:marTop w:val="0"/>
          <w:marBottom w:val="0"/>
          <w:divBdr>
            <w:top w:val="none" w:sz="0" w:space="0" w:color="auto"/>
            <w:left w:val="none" w:sz="0" w:space="0" w:color="auto"/>
            <w:bottom w:val="none" w:sz="0" w:space="0" w:color="auto"/>
            <w:right w:val="none" w:sz="0" w:space="0" w:color="auto"/>
          </w:divBdr>
        </w:div>
        <w:div w:id="1348680104">
          <w:marLeft w:val="0"/>
          <w:marRight w:val="0"/>
          <w:marTop w:val="0"/>
          <w:marBottom w:val="0"/>
          <w:divBdr>
            <w:top w:val="none" w:sz="0" w:space="0" w:color="auto"/>
            <w:left w:val="none" w:sz="0" w:space="0" w:color="auto"/>
            <w:bottom w:val="none" w:sz="0" w:space="0" w:color="auto"/>
            <w:right w:val="none" w:sz="0" w:space="0" w:color="auto"/>
          </w:divBdr>
          <w:divsChild>
            <w:div w:id="1041592440">
              <w:marLeft w:val="0"/>
              <w:marRight w:val="0"/>
              <w:marTop w:val="0"/>
              <w:marBottom w:val="0"/>
              <w:divBdr>
                <w:top w:val="none" w:sz="0" w:space="0" w:color="auto"/>
                <w:left w:val="none" w:sz="0" w:space="0" w:color="auto"/>
                <w:bottom w:val="none" w:sz="0" w:space="0" w:color="auto"/>
                <w:right w:val="none" w:sz="0" w:space="0" w:color="auto"/>
              </w:divBdr>
            </w:div>
          </w:divsChild>
        </w:div>
        <w:div w:id="2135706401">
          <w:marLeft w:val="0"/>
          <w:marRight w:val="0"/>
          <w:marTop w:val="0"/>
          <w:marBottom w:val="0"/>
          <w:divBdr>
            <w:top w:val="none" w:sz="0" w:space="0" w:color="auto"/>
            <w:left w:val="none" w:sz="0" w:space="0" w:color="auto"/>
            <w:bottom w:val="none" w:sz="0" w:space="0" w:color="auto"/>
            <w:right w:val="none" w:sz="0" w:space="0" w:color="auto"/>
          </w:divBdr>
        </w:div>
        <w:div w:id="2097706655">
          <w:marLeft w:val="0"/>
          <w:marRight w:val="0"/>
          <w:marTop w:val="0"/>
          <w:marBottom w:val="0"/>
          <w:divBdr>
            <w:top w:val="none" w:sz="0" w:space="0" w:color="auto"/>
            <w:left w:val="none" w:sz="0" w:space="0" w:color="auto"/>
            <w:bottom w:val="none" w:sz="0" w:space="0" w:color="auto"/>
            <w:right w:val="none" w:sz="0" w:space="0" w:color="auto"/>
          </w:divBdr>
          <w:divsChild>
            <w:div w:id="1425495159">
              <w:marLeft w:val="0"/>
              <w:marRight w:val="0"/>
              <w:marTop w:val="0"/>
              <w:marBottom w:val="0"/>
              <w:divBdr>
                <w:top w:val="none" w:sz="0" w:space="0" w:color="auto"/>
                <w:left w:val="none" w:sz="0" w:space="0" w:color="auto"/>
                <w:bottom w:val="none" w:sz="0" w:space="0" w:color="auto"/>
                <w:right w:val="none" w:sz="0" w:space="0" w:color="auto"/>
              </w:divBdr>
            </w:div>
          </w:divsChild>
        </w:div>
        <w:div w:id="1300920625">
          <w:marLeft w:val="0"/>
          <w:marRight w:val="0"/>
          <w:marTop w:val="0"/>
          <w:marBottom w:val="0"/>
          <w:divBdr>
            <w:top w:val="none" w:sz="0" w:space="0" w:color="auto"/>
            <w:left w:val="none" w:sz="0" w:space="0" w:color="auto"/>
            <w:bottom w:val="none" w:sz="0" w:space="0" w:color="auto"/>
            <w:right w:val="none" w:sz="0" w:space="0" w:color="auto"/>
          </w:divBdr>
        </w:div>
        <w:div w:id="847524705">
          <w:marLeft w:val="0"/>
          <w:marRight w:val="0"/>
          <w:marTop w:val="0"/>
          <w:marBottom w:val="0"/>
          <w:divBdr>
            <w:top w:val="none" w:sz="0" w:space="0" w:color="auto"/>
            <w:left w:val="none" w:sz="0" w:space="0" w:color="auto"/>
            <w:bottom w:val="none" w:sz="0" w:space="0" w:color="auto"/>
            <w:right w:val="none" w:sz="0" w:space="0" w:color="auto"/>
          </w:divBdr>
          <w:divsChild>
            <w:div w:id="1808666940">
              <w:marLeft w:val="0"/>
              <w:marRight w:val="0"/>
              <w:marTop w:val="0"/>
              <w:marBottom w:val="0"/>
              <w:divBdr>
                <w:top w:val="none" w:sz="0" w:space="0" w:color="auto"/>
                <w:left w:val="none" w:sz="0" w:space="0" w:color="auto"/>
                <w:bottom w:val="none" w:sz="0" w:space="0" w:color="auto"/>
                <w:right w:val="none" w:sz="0" w:space="0" w:color="auto"/>
              </w:divBdr>
            </w:div>
          </w:divsChild>
        </w:div>
        <w:div w:id="943226090">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sChild>
            <w:div w:id="1024329342">
              <w:marLeft w:val="0"/>
              <w:marRight w:val="0"/>
              <w:marTop w:val="0"/>
              <w:marBottom w:val="0"/>
              <w:divBdr>
                <w:top w:val="none" w:sz="0" w:space="0" w:color="auto"/>
                <w:left w:val="none" w:sz="0" w:space="0" w:color="auto"/>
                <w:bottom w:val="none" w:sz="0" w:space="0" w:color="auto"/>
                <w:right w:val="none" w:sz="0" w:space="0" w:color="auto"/>
              </w:divBdr>
            </w:div>
          </w:divsChild>
        </w:div>
        <w:div w:id="1258176902">
          <w:marLeft w:val="0"/>
          <w:marRight w:val="0"/>
          <w:marTop w:val="0"/>
          <w:marBottom w:val="0"/>
          <w:divBdr>
            <w:top w:val="none" w:sz="0" w:space="0" w:color="auto"/>
            <w:left w:val="none" w:sz="0" w:space="0" w:color="auto"/>
            <w:bottom w:val="none" w:sz="0" w:space="0" w:color="auto"/>
            <w:right w:val="none" w:sz="0" w:space="0" w:color="auto"/>
          </w:divBdr>
        </w:div>
        <w:div w:id="2039087126">
          <w:marLeft w:val="0"/>
          <w:marRight w:val="0"/>
          <w:marTop w:val="0"/>
          <w:marBottom w:val="0"/>
          <w:divBdr>
            <w:top w:val="none" w:sz="0" w:space="0" w:color="auto"/>
            <w:left w:val="none" w:sz="0" w:space="0" w:color="auto"/>
            <w:bottom w:val="none" w:sz="0" w:space="0" w:color="auto"/>
            <w:right w:val="none" w:sz="0" w:space="0" w:color="auto"/>
          </w:divBdr>
          <w:divsChild>
            <w:div w:id="1221751082">
              <w:marLeft w:val="0"/>
              <w:marRight w:val="0"/>
              <w:marTop w:val="0"/>
              <w:marBottom w:val="0"/>
              <w:divBdr>
                <w:top w:val="none" w:sz="0" w:space="0" w:color="auto"/>
                <w:left w:val="none" w:sz="0" w:space="0" w:color="auto"/>
                <w:bottom w:val="none" w:sz="0" w:space="0" w:color="auto"/>
                <w:right w:val="none" w:sz="0" w:space="0" w:color="auto"/>
              </w:divBdr>
            </w:div>
          </w:divsChild>
        </w:div>
        <w:div w:id="1526407042">
          <w:marLeft w:val="0"/>
          <w:marRight w:val="0"/>
          <w:marTop w:val="0"/>
          <w:marBottom w:val="0"/>
          <w:divBdr>
            <w:top w:val="none" w:sz="0" w:space="0" w:color="auto"/>
            <w:left w:val="none" w:sz="0" w:space="0" w:color="auto"/>
            <w:bottom w:val="none" w:sz="0" w:space="0" w:color="auto"/>
            <w:right w:val="none" w:sz="0" w:space="0" w:color="auto"/>
          </w:divBdr>
        </w:div>
        <w:div w:id="14575036">
          <w:marLeft w:val="0"/>
          <w:marRight w:val="0"/>
          <w:marTop w:val="0"/>
          <w:marBottom w:val="0"/>
          <w:divBdr>
            <w:top w:val="none" w:sz="0" w:space="0" w:color="auto"/>
            <w:left w:val="none" w:sz="0" w:space="0" w:color="auto"/>
            <w:bottom w:val="none" w:sz="0" w:space="0" w:color="auto"/>
            <w:right w:val="none" w:sz="0" w:space="0" w:color="auto"/>
          </w:divBdr>
          <w:divsChild>
            <w:div w:id="1555461121">
              <w:marLeft w:val="0"/>
              <w:marRight w:val="0"/>
              <w:marTop w:val="0"/>
              <w:marBottom w:val="0"/>
              <w:divBdr>
                <w:top w:val="none" w:sz="0" w:space="0" w:color="auto"/>
                <w:left w:val="none" w:sz="0" w:space="0" w:color="auto"/>
                <w:bottom w:val="none" w:sz="0" w:space="0" w:color="auto"/>
                <w:right w:val="none" w:sz="0" w:space="0" w:color="auto"/>
              </w:divBdr>
            </w:div>
          </w:divsChild>
        </w:div>
        <w:div w:id="1888105649">
          <w:marLeft w:val="0"/>
          <w:marRight w:val="0"/>
          <w:marTop w:val="0"/>
          <w:marBottom w:val="0"/>
          <w:divBdr>
            <w:top w:val="none" w:sz="0" w:space="0" w:color="auto"/>
            <w:left w:val="none" w:sz="0" w:space="0" w:color="auto"/>
            <w:bottom w:val="none" w:sz="0" w:space="0" w:color="auto"/>
            <w:right w:val="none" w:sz="0" w:space="0" w:color="auto"/>
          </w:divBdr>
        </w:div>
        <w:div w:id="1269966500">
          <w:marLeft w:val="0"/>
          <w:marRight w:val="0"/>
          <w:marTop w:val="0"/>
          <w:marBottom w:val="0"/>
          <w:divBdr>
            <w:top w:val="none" w:sz="0" w:space="0" w:color="auto"/>
            <w:left w:val="none" w:sz="0" w:space="0" w:color="auto"/>
            <w:bottom w:val="none" w:sz="0" w:space="0" w:color="auto"/>
            <w:right w:val="none" w:sz="0" w:space="0" w:color="auto"/>
          </w:divBdr>
          <w:divsChild>
            <w:div w:id="166986407">
              <w:marLeft w:val="0"/>
              <w:marRight w:val="0"/>
              <w:marTop w:val="0"/>
              <w:marBottom w:val="0"/>
              <w:divBdr>
                <w:top w:val="none" w:sz="0" w:space="0" w:color="auto"/>
                <w:left w:val="none" w:sz="0" w:space="0" w:color="auto"/>
                <w:bottom w:val="none" w:sz="0" w:space="0" w:color="auto"/>
                <w:right w:val="none" w:sz="0" w:space="0" w:color="auto"/>
              </w:divBdr>
            </w:div>
          </w:divsChild>
        </w:div>
        <w:div w:id="1534419288">
          <w:marLeft w:val="0"/>
          <w:marRight w:val="0"/>
          <w:marTop w:val="300"/>
          <w:marBottom w:val="0"/>
          <w:divBdr>
            <w:top w:val="none" w:sz="0" w:space="0" w:color="auto"/>
            <w:left w:val="none" w:sz="0" w:space="0" w:color="auto"/>
            <w:bottom w:val="none" w:sz="0" w:space="0" w:color="auto"/>
            <w:right w:val="none" w:sz="0" w:space="0" w:color="auto"/>
          </w:divBdr>
          <w:divsChild>
            <w:div w:id="1198346725">
              <w:marLeft w:val="0"/>
              <w:marRight w:val="0"/>
              <w:marTop w:val="0"/>
              <w:marBottom w:val="0"/>
              <w:divBdr>
                <w:top w:val="none" w:sz="0" w:space="0" w:color="auto"/>
                <w:left w:val="none" w:sz="0" w:space="0" w:color="auto"/>
                <w:bottom w:val="none" w:sz="0" w:space="0" w:color="auto"/>
                <w:right w:val="none" w:sz="0" w:space="0" w:color="auto"/>
              </w:divBdr>
              <w:divsChild>
                <w:div w:id="206467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258792">
          <w:marLeft w:val="0"/>
          <w:marRight w:val="0"/>
          <w:marTop w:val="300"/>
          <w:marBottom w:val="0"/>
          <w:divBdr>
            <w:top w:val="none" w:sz="0" w:space="0" w:color="auto"/>
            <w:left w:val="none" w:sz="0" w:space="0" w:color="auto"/>
            <w:bottom w:val="none" w:sz="0" w:space="0" w:color="auto"/>
            <w:right w:val="none" w:sz="0" w:space="0" w:color="auto"/>
          </w:divBdr>
          <w:divsChild>
            <w:div w:id="285896351">
              <w:marLeft w:val="0"/>
              <w:marRight w:val="0"/>
              <w:marTop w:val="0"/>
              <w:marBottom w:val="0"/>
              <w:divBdr>
                <w:top w:val="none" w:sz="0" w:space="0" w:color="auto"/>
                <w:left w:val="none" w:sz="0" w:space="0" w:color="auto"/>
                <w:bottom w:val="none" w:sz="0" w:space="0" w:color="auto"/>
                <w:right w:val="none" w:sz="0" w:space="0" w:color="auto"/>
              </w:divBdr>
              <w:divsChild>
                <w:div w:id="612975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0365430">
          <w:marLeft w:val="0"/>
          <w:marRight w:val="0"/>
          <w:marTop w:val="300"/>
          <w:marBottom w:val="0"/>
          <w:divBdr>
            <w:top w:val="none" w:sz="0" w:space="0" w:color="auto"/>
            <w:left w:val="none" w:sz="0" w:space="0" w:color="auto"/>
            <w:bottom w:val="none" w:sz="0" w:space="0" w:color="auto"/>
            <w:right w:val="none" w:sz="0" w:space="0" w:color="auto"/>
          </w:divBdr>
          <w:divsChild>
            <w:div w:id="1263954754">
              <w:marLeft w:val="0"/>
              <w:marRight w:val="0"/>
              <w:marTop w:val="0"/>
              <w:marBottom w:val="0"/>
              <w:divBdr>
                <w:top w:val="none" w:sz="0" w:space="0" w:color="auto"/>
                <w:left w:val="none" w:sz="0" w:space="0" w:color="auto"/>
                <w:bottom w:val="none" w:sz="0" w:space="0" w:color="auto"/>
                <w:right w:val="none" w:sz="0" w:space="0" w:color="auto"/>
              </w:divBdr>
              <w:divsChild>
                <w:div w:id="1039821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578743">
          <w:marLeft w:val="0"/>
          <w:marRight w:val="0"/>
          <w:marTop w:val="300"/>
          <w:marBottom w:val="0"/>
          <w:divBdr>
            <w:top w:val="none" w:sz="0" w:space="0" w:color="auto"/>
            <w:left w:val="none" w:sz="0" w:space="0" w:color="auto"/>
            <w:bottom w:val="none" w:sz="0" w:space="0" w:color="auto"/>
            <w:right w:val="none" w:sz="0" w:space="0" w:color="auto"/>
          </w:divBdr>
          <w:divsChild>
            <w:div w:id="1956520356">
              <w:marLeft w:val="0"/>
              <w:marRight w:val="0"/>
              <w:marTop w:val="0"/>
              <w:marBottom w:val="0"/>
              <w:divBdr>
                <w:top w:val="none" w:sz="0" w:space="0" w:color="auto"/>
                <w:left w:val="none" w:sz="0" w:space="0" w:color="auto"/>
                <w:bottom w:val="none" w:sz="0" w:space="0" w:color="auto"/>
                <w:right w:val="none" w:sz="0" w:space="0" w:color="auto"/>
              </w:divBdr>
              <w:divsChild>
                <w:div w:id="5718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1991474240">
          <w:marLeft w:val="0"/>
          <w:marRight w:val="0"/>
          <w:marTop w:val="0"/>
          <w:marBottom w:val="0"/>
          <w:divBdr>
            <w:top w:val="none" w:sz="0" w:space="0" w:color="auto"/>
            <w:left w:val="none" w:sz="0" w:space="0" w:color="auto"/>
            <w:bottom w:val="none" w:sz="0" w:space="0" w:color="auto"/>
            <w:right w:val="none" w:sz="0" w:space="0" w:color="auto"/>
          </w:divBdr>
          <w:divsChild>
            <w:div w:id="1476793268">
              <w:marLeft w:val="0"/>
              <w:marRight w:val="0"/>
              <w:marTop w:val="0"/>
              <w:marBottom w:val="0"/>
              <w:divBdr>
                <w:top w:val="none" w:sz="0" w:space="0" w:color="auto"/>
                <w:left w:val="none" w:sz="0" w:space="0" w:color="auto"/>
                <w:bottom w:val="none" w:sz="0" w:space="0" w:color="auto"/>
                <w:right w:val="none" w:sz="0" w:space="0" w:color="auto"/>
              </w:divBdr>
            </w:div>
          </w:divsChild>
        </w:div>
        <w:div w:id="1642925435">
          <w:marLeft w:val="0"/>
          <w:marRight w:val="0"/>
          <w:marTop w:val="0"/>
          <w:marBottom w:val="0"/>
          <w:divBdr>
            <w:top w:val="none" w:sz="0" w:space="0" w:color="auto"/>
            <w:left w:val="none" w:sz="0" w:space="0" w:color="auto"/>
            <w:bottom w:val="none" w:sz="0" w:space="0" w:color="auto"/>
            <w:right w:val="none" w:sz="0" w:space="0" w:color="auto"/>
          </w:divBdr>
        </w:div>
        <w:div w:id="988823862">
          <w:marLeft w:val="0"/>
          <w:marRight w:val="0"/>
          <w:marTop w:val="0"/>
          <w:marBottom w:val="0"/>
          <w:divBdr>
            <w:top w:val="none" w:sz="0" w:space="0" w:color="auto"/>
            <w:left w:val="none" w:sz="0" w:space="0" w:color="auto"/>
            <w:bottom w:val="none" w:sz="0" w:space="0" w:color="auto"/>
            <w:right w:val="none" w:sz="0" w:space="0" w:color="auto"/>
          </w:divBdr>
          <w:divsChild>
            <w:div w:id="1162312727">
              <w:marLeft w:val="0"/>
              <w:marRight w:val="0"/>
              <w:marTop w:val="0"/>
              <w:marBottom w:val="0"/>
              <w:divBdr>
                <w:top w:val="none" w:sz="0" w:space="0" w:color="auto"/>
                <w:left w:val="none" w:sz="0" w:space="0" w:color="auto"/>
                <w:bottom w:val="none" w:sz="0" w:space="0" w:color="auto"/>
                <w:right w:val="none" w:sz="0" w:space="0" w:color="auto"/>
              </w:divBdr>
            </w:div>
          </w:divsChild>
        </w:div>
        <w:div w:id="1330869430">
          <w:marLeft w:val="0"/>
          <w:marRight w:val="0"/>
          <w:marTop w:val="0"/>
          <w:marBottom w:val="0"/>
          <w:divBdr>
            <w:top w:val="none" w:sz="0" w:space="0" w:color="auto"/>
            <w:left w:val="none" w:sz="0" w:space="0" w:color="auto"/>
            <w:bottom w:val="none" w:sz="0" w:space="0" w:color="auto"/>
            <w:right w:val="none" w:sz="0" w:space="0" w:color="auto"/>
          </w:divBdr>
        </w:div>
        <w:div w:id="1975987909">
          <w:marLeft w:val="0"/>
          <w:marRight w:val="0"/>
          <w:marTop w:val="0"/>
          <w:marBottom w:val="0"/>
          <w:divBdr>
            <w:top w:val="none" w:sz="0" w:space="0" w:color="auto"/>
            <w:left w:val="none" w:sz="0" w:space="0" w:color="auto"/>
            <w:bottom w:val="none" w:sz="0" w:space="0" w:color="auto"/>
            <w:right w:val="none" w:sz="0" w:space="0" w:color="auto"/>
          </w:divBdr>
          <w:divsChild>
            <w:div w:id="198058043">
              <w:marLeft w:val="0"/>
              <w:marRight w:val="0"/>
              <w:marTop w:val="0"/>
              <w:marBottom w:val="0"/>
              <w:divBdr>
                <w:top w:val="none" w:sz="0" w:space="0" w:color="auto"/>
                <w:left w:val="none" w:sz="0" w:space="0" w:color="auto"/>
                <w:bottom w:val="none" w:sz="0" w:space="0" w:color="auto"/>
                <w:right w:val="none" w:sz="0" w:space="0" w:color="auto"/>
              </w:divBdr>
            </w:div>
          </w:divsChild>
        </w:div>
        <w:div w:id="1246497270">
          <w:marLeft w:val="0"/>
          <w:marRight w:val="0"/>
          <w:marTop w:val="0"/>
          <w:marBottom w:val="0"/>
          <w:divBdr>
            <w:top w:val="none" w:sz="0" w:space="0" w:color="auto"/>
            <w:left w:val="none" w:sz="0" w:space="0" w:color="auto"/>
            <w:bottom w:val="none" w:sz="0" w:space="0" w:color="auto"/>
            <w:right w:val="none" w:sz="0" w:space="0" w:color="auto"/>
          </w:divBdr>
        </w:div>
        <w:div w:id="1090926201">
          <w:marLeft w:val="0"/>
          <w:marRight w:val="0"/>
          <w:marTop w:val="0"/>
          <w:marBottom w:val="0"/>
          <w:divBdr>
            <w:top w:val="none" w:sz="0" w:space="0" w:color="auto"/>
            <w:left w:val="none" w:sz="0" w:space="0" w:color="auto"/>
            <w:bottom w:val="none" w:sz="0" w:space="0" w:color="auto"/>
            <w:right w:val="none" w:sz="0" w:space="0" w:color="auto"/>
          </w:divBdr>
          <w:divsChild>
            <w:div w:id="897785850">
              <w:marLeft w:val="0"/>
              <w:marRight w:val="0"/>
              <w:marTop w:val="0"/>
              <w:marBottom w:val="0"/>
              <w:divBdr>
                <w:top w:val="none" w:sz="0" w:space="0" w:color="auto"/>
                <w:left w:val="none" w:sz="0" w:space="0" w:color="auto"/>
                <w:bottom w:val="none" w:sz="0" w:space="0" w:color="auto"/>
                <w:right w:val="none" w:sz="0" w:space="0" w:color="auto"/>
              </w:divBdr>
            </w:div>
          </w:divsChild>
        </w:div>
        <w:div w:id="1561791194">
          <w:marLeft w:val="0"/>
          <w:marRight w:val="0"/>
          <w:marTop w:val="0"/>
          <w:marBottom w:val="0"/>
          <w:divBdr>
            <w:top w:val="none" w:sz="0" w:space="0" w:color="auto"/>
            <w:left w:val="none" w:sz="0" w:space="0" w:color="auto"/>
            <w:bottom w:val="none" w:sz="0" w:space="0" w:color="auto"/>
            <w:right w:val="none" w:sz="0" w:space="0" w:color="auto"/>
          </w:divBdr>
        </w:div>
        <w:div w:id="869687121">
          <w:marLeft w:val="0"/>
          <w:marRight w:val="0"/>
          <w:marTop w:val="0"/>
          <w:marBottom w:val="0"/>
          <w:divBdr>
            <w:top w:val="none" w:sz="0" w:space="0" w:color="auto"/>
            <w:left w:val="none" w:sz="0" w:space="0" w:color="auto"/>
            <w:bottom w:val="none" w:sz="0" w:space="0" w:color="auto"/>
            <w:right w:val="none" w:sz="0" w:space="0" w:color="auto"/>
          </w:divBdr>
          <w:divsChild>
            <w:div w:id="1618827258">
              <w:marLeft w:val="0"/>
              <w:marRight w:val="0"/>
              <w:marTop w:val="0"/>
              <w:marBottom w:val="0"/>
              <w:divBdr>
                <w:top w:val="none" w:sz="0" w:space="0" w:color="auto"/>
                <w:left w:val="none" w:sz="0" w:space="0" w:color="auto"/>
                <w:bottom w:val="none" w:sz="0" w:space="0" w:color="auto"/>
                <w:right w:val="none" w:sz="0" w:space="0" w:color="auto"/>
              </w:divBdr>
            </w:div>
          </w:divsChild>
        </w:div>
        <w:div w:id="1230457354">
          <w:marLeft w:val="0"/>
          <w:marRight w:val="0"/>
          <w:marTop w:val="0"/>
          <w:marBottom w:val="0"/>
          <w:divBdr>
            <w:top w:val="none" w:sz="0" w:space="0" w:color="auto"/>
            <w:left w:val="none" w:sz="0" w:space="0" w:color="auto"/>
            <w:bottom w:val="none" w:sz="0" w:space="0" w:color="auto"/>
            <w:right w:val="none" w:sz="0" w:space="0" w:color="auto"/>
          </w:divBdr>
        </w:div>
        <w:div w:id="1106195353">
          <w:marLeft w:val="0"/>
          <w:marRight w:val="0"/>
          <w:marTop w:val="0"/>
          <w:marBottom w:val="0"/>
          <w:divBdr>
            <w:top w:val="none" w:sz="0" w:space="0" w:color="auto"/>
            <w:left w:val="none" w:sz="0" w:space="0" w:color="auto"/>
            <w:bottom w:val="none" w:sz="0" w:space="0" w:color="auto"/>
            <w:right w:val="none" w:sz="0" w:space="0" w:color="auto"/>
          </w:divBdr>
          <w:divsChild>
            <w:div w:id="251550401">
              <w:marLeft w:val="0"/>
              <w:marRight w:val="0"/>
              <w:marTop w:val="0"/>
              <w:marBottom w:val="0"/>
              <w:divBdr>
                <w:top w:val="none" w:sz="0" w:space="0" w:color="auto"/>
                <w:left w:val="none" w:sz="0" w:space="0" w:color="auto"/>
                <w:bottom w:val="none" w:sz="0" w:space="0" w:color="auto"/>
                <w:right w:val="none" w:sz="0" w:space="0" w:color="auto"/>
              </w:divBdr>
            </w:div>
          </w:divsChild>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sChild>
            <w:div w:id="1057171596">
              <w:marLeft w:val="0"/>
              <w:marRight w:val="0"/>
              <w:marTop w:val="0"/>
              <w:marBottom w:val="0"/>
              <w:divBdr>
                <w:top w:val="none" w:sz="0" w:space="0" w:color="auto"/>
                <w:left w:val="none" w:sz="0" w:space="0" w:color="auto"/>
                <w:bottom w:val="none" w:sz="0" w:space="0" w:color="auto"/>
                <w:right w:val="none" w:sz="0" w:space="0" w:color="auto"/>
              </w:divBdr>
            </w:div>
          </w:divsChild>
        </w:div>
        <w:div w:id="766732026">
          <w:marLeft w:val="0"/>
          <w:marRight w:val="0"/>
          <w:marTop w:val="300"/>
          <w:marBottom w:val="0"/>
          <w:divBdr>
            <w:top w:val="none" w:sz="0" w:space="0" w:color="auto"/>
            <w:left w:val="none" w:sz="0" w:space="0" w:color="auto"/>
            <w:bottom w:val="none" w:sz="0" w:space="0" w:color="auto"/>
            <w:right w:val="none" w:sz="0" w:space="0" w:color="auto"/>
          </w:divBdr>
          <w:divsChild>
            <w:div w:id="55666880">
              <w:marLeft w:val="0"/>
              <w:marRight w:val="0"/>
              <w:marTop w:val="0"/>
              <w:marBottom w:val="0"/>
              <w:divBdr>
                <w:top w:val="none" w:sz="0" w:space="0" w:color="auto"/>
                <w:left w:val="none" w:sz="0" w:space="0" w:color="auto"/>
                <w:bottom w:val="none" w:sz="0" w:space="0" w:color="auto"/>
                <w:right w:val="none" w:sz="0" w:space="0" w:color="auto"/>
              </w:divBdr>
              <w:divsChild>
                <w:div w:id="1284264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900324">
          <w:marLeft w:val="0"/>
          <w:marRight w:val="0"/>
          <w:marTop w:val="300"/>
          <w:marBottom w:val="0"/>
          <w:divBdr>
            <w:top w:val="none" w:sz="0" w:space="0" w:color="auto"/>
            <w:left w:val="none" w:sz="0" w:space="0" w:color="auto"/>
            <w:bottom w:val="none" w:sz="0" w:space="0" w:color="auto"/>
            <w:right w:val="none" w:sz="0" w:space="0" w:color="auto"/>
          </w:divBdr>
          <w:divsChild>
            <w:div w:id="1631401368">
              <w:marLeft w:val="0"/>
              <w:marRight w:val="0"/>
              <w:marTop w:val="0"/>
              <w:marBottom w:val="0"/>
              <w:divBdr>
                <w:top w:val="none" w:sz="0" w:space="0" w:color="auto"/>
                <w:left w:val="none" w:sz="0" w:space="0" w:color="auto"/>
                <w:bottom w:val="none" w:sz="0" w:space="0" w:color="auto"/>
                <w:right w:val="none" w:sz="0" w:space="0" w:color="auto"/>
              </w:divBdr>
              <w:divsChild>
                <w:div w:id="53111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498">
          <w:marLeft w:val="0"/>
          <w:marRight w:val="0"/>
          <w:marTop w:val="300"/>
          <w:marBottom w:val="0"/>
          <w:divBdr>
            <w:top w:val="none" w:sz="0" w:space="0" w:color="auto"/>
            <w:left w:val="none" w:sz="0" w:space="0" w:color="auto"/>
            <w:bottom w:val="none" w:sz="0" w:space="0" w:color="auto"/>
            <w:right w:val="none" w:sz="0" w:space="0" w:color="auto"/>
          </w:divBdr>
          <w:divsChild>
            <w:div w:id="278266909">
              <w:marLeft w:val="0"/>
              <w:marRight w:val="0"/>
              <w:marTop w:val="0"/>
              <w:marBottom w:val="0"/>
              <w:divBdr>
                <w:top w:val="none" w:sz="0" w:space="0" w:color="auto"/>
                <w:left w:val="none" w:sz="0" w:space="0" w:color="auto"/>
                <w:bottom w:val="none" w:sz="0" w:space="0" w:color="auto"/>
                <w:right w:val="none" w:sz="0" w:space="0" w:color="auto"/>
              </w:divBdr>
              <w:divsChild>
                <w:div w:id="131309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286908">
          <w:marLeft w:val="0"/>
          <w:marRight w:val="0"/>
          <w:marTop w:val="300"/>
          <w:marBottom w:val="0"/>
          <w:divBdr>
            <w:top w:val="none" w:sz="0" w:space="0" w:color="auto"/>
            <w:left w:val="none" w:sz="0" w:space="0" w:color="auto"/>
            <w:bottom w:val="none" w:sz="0" w:space="0" w:color="auto"/>
            <w:right w:val="none" w:sz="0" w:space="0" w:color="auto"/>
          </w:divBdr>
          <w:divsChild>
            <w:div w:id="164396764">
              <w:marLeft w:val="0"/>
              <w:marRight w:val="0"/>
              <w:marTop w:val="0"/>
              <w:marBottom w:val="0"/>
              <w:divBdr>
                <w:top w:val="none" w:sz="0" w:space="0" w:color="auto"/>
                <w:left w:val="none" w:sz="0" w:space="0" w:color="auto"/>
                <w:bottom w:val="none" w:sz="0" w:space="0" w:color="auto"/>
                <w:right w:val="none" w:sz="0" w:space="0" w:color="auto"/>
              </w:divBdr>
              <w:divsChild>
                <w:div w:id="106641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2071951595">
          <w:marLeft w:val="0"/>
          <w:marRight w:val="0"/>
          <w:marTop w:val="0"/>
          <w:marBottom w:val="0"/>
          <w:divBdr>
            <w:top w:val="none" w:sz="0" w:space="0" w:color="auto"/>
            <w:left w:val="none" w:sz="0" w:space="0" w:color="auto"/>
            <w:bottom w:val="none" w:sz="0" w:space="0" w:color="auto"/>
            <w:right w:val="none" w:sz="0" w:space="0" w:color="auto"/>
          </w:divBdr>
        </w:div>
        <w:div w:id="1581480966">
          <w:marLeft w:val="0"/>
          <w:marRight w:val="0"/>
          <w:marTop w:val="0"/>
          <w:marBottom w:val="0"/>
          <w:divBdr>
            <w:top w:val="none" w:sz="0" w:space="0" w:color="auto"/>
            <w:left w:val="none" w:sz="0" w:space="0" w:color="auto"/>
            <w:bottom w:val="none" w:sz="0" w:space="0" w:color="auto"/>
            <w:right w:val="none" w:sz="0" w:space="0" w:color="auto"/>
          </w:divBdr>
          <w:divsChild>
            <w:div w:id="1843082296">
              <w:marLeft w:val="0"/>
              <w:marRight w:val="0"/>
              <w:marTop w:val="0"/>
              <w:marBottom w:val="0"/>
              <w:divBdr>
                <w:top w:val="none" w:sz="0" w:space="0" w:color="auto"/>
                <w:left w:val="none" w:sz="0" w:space="0" w:color="auto"/>
                <w:bottom w:val="none" w:sz="0" w:space="0" w:color="auto"/>
                <w:right w:val="none" w:sz="0" w:space="0" w:color="auto"/>
              </w:divBdr>
            </w:div>
          </w:divsChild>
        </w:div>
        <w:div w:id="789975046">
          <w:marLeft w:val="0"/>
          <w:marRight w:val="0"/>
          <w:marTop w:val="0"/>
          <w:marBottom w:val="0"/>
          <w:divBdr>
            <w:top w:val="none" w:sz="0" w:space="0" w:color="auto"/>
            <w:left w:val="none" w:sz="0" w:space="0" w:color="auto"/>
            <w:bottom w:val="none" w:sz="0" w:space="0" w:color="auto"/>
            <w:right w:val="none" w:sz="0" w:space="0" w:color="auto"/>
          </w:divBdr>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152286490">
              <w:marLeft w:val="0"/>
              <w:marRight w:val="0"/>
              <w:marTop w:val="0"/>
              <w:marBottom w:val="0"/>
              <w:divBdr>
                <w:top w:val="none" w:sz="0" w:space="0" w:color="auto"/>
                <w:left w:val="none" w:sz="0" w:space="0" w:color="auto"/>
                <w:bottom w:val="none" w:sz="0" w:space="0" w:color="auto"/>
                <w:right w:val="none" w:sz="0" w:space="0" w:color="auto"/>
              </w:divBdr>
            </w:div>
          </w:divsChild>
        </w:div>
        <w:div w:id="226645131">
          <w:marLeft w:val="0"/>
          <w:marRight w:val="0"/>
          <w:marTop w:val="0"/>
          <w:marBottom w:val="0"/>
          <w:divBdr>
            <w:top w:val="none" w:sz="0" w:space="0" w:color="auto"/>
            <w:left w:val="none" w:sz="0" w:space="0" w:color="auto"/>
            <w:bottom w:val="none" w:sz="0" w:space="0" w:color="auto"/>
            <w:right w:val="none" w:sz="0" w:space="0" w:color="auto"/>
          </w:divBdr>
        </w:div>
        <w:div w:id="502478668">
          <w:marLeft w:val="0"/>
          <w:marRight w:val="0"/>
          <w:marTop w:val="0"/>
          <w:marBottom w:val="0"/>
          <w:divBdr>
            <w:top w:val="none" w:sz="0" w:space="0" w:color="auto"/>
            <w:left w:val="none" w:sz="0" w:space="0" w:color="auto"/>
            <w:bottom w:val="none" w:sz="0" w:space="0" w:color="auto"/>
            <w:right w:val="none" w:sz="0" w:space="0" w:color="auto"/>
          </w:divBdr>
          <w:divsChild>
            <w:div w:id="77992925">
              <w:marLeft w:val="0"/>
              <w:marRight w:val="0"/>
              <w:marTop w:val="0"/>
              <w:marBottom w:val="0"/>
              <w:divBdr>
                <w:top w:val="none" w:sz="0" w:space="0" w:color="auto"/>
                <w:left w:val="none" w:sz="0" w:space="0" w:color="auto"/>
                <w:bottom w:val="none" w:sz="0" w:space="0" w:color="auto"/>
                <w:right w:val="none" w:sz="0" w:space="0" w:color="auto"/>
              </w:divBdr>
            </w:div>
          </w:divsChild>
        </w:div>
        <w:div w:id="1704984752">
          <w:marLeft w:val="0"/>
          <w:marRight w:val="0"/>
          <w:marTop w:val="0"/>
          <w:marBottom w:val="0"/>
          <w:divBdr>
            <w:top w:val="none" w:sz="0" w:space="0" w:color="auto"/>
            <w:left w:val="none" w:sz="0" w:space="0" w:color="auto"/>
            <w:bottom w:val="none" w:sz="0" w:space="0" w:color="auto"/>
            <w:right w:val="none" w:sz="0" w:space="0" w:color="auto"/>
          </w:divBdr>
        </w:div>
        <w:div w:id="165631454">
          <w:marLeft w:val="0"/>
          <w:marRight w:val="0"/>
          <w:marTop w:val="0"/>
          <w:marBottom w:val="0"/>
          <w:divBdr>
            <w:top w:val="none" w:sz="0" w:space="0" w:color="auto"/>
            <w:left w:val="none" w:sz="0" w:space="0" w:color="auto"/>
            <w:bottom w:val="none" w:sz="0" w:space="0" w:color="auto"/>
            <w:right w:val="none" w:sz="0" w:space="0" w:color="auto"/>
          </w:divBdr>
          <w:divsChild>
            <w:div w:id="1732187721">
              <w:marLeft w:val="0"/>
              <w:marRight w:val="0"/>
              <w:marTop w:val="0"/>
              <w:marBottom w:val="0"/>
              <w:divBdr>
                <w:top w:val="none" w:sz="0" w:space="0" w:color="auto"/>
                <w:left w:val="none" w:sz="0" w:space="0" w:color="auto"/>
                <w:bottom w:val="none" w:sz="0" w:space="0" w:color="auto"/>
                <w:right w:val="none" w:sz="0" w:space="0" w:color="auto"/>
              </w:divBdr>
            </w:div>
          </w:divsChild>
        </w:div>
        <w:div w:id="1391155317">
          <w:marLeft w:val="0"/>
          <w:marRight w:val="0"/>
          <w:marTop w:val="0"/>
          <w:marBottom w:val="0"/>
          <w:divBdr>
            <w:top w:val="none" w:sz="0" w:space="0" w:color="auto"/>
            <w:left w:val="none" w:sz="0" w:space="0" w:color="auto"/>
            <w:bottom w:val="none" w:sz="0" w:space="0" w:color="auto"/>
            <w:right w:val="none" w:sz="0" w:space="0" w:color="auto"/>
          </w:divBdr>
        </w:div>
        <w:div w:id="1650862245">
          <w:marLeft w:val="0"/>
          <w:marRight w:val="0"/>
          <w:marTop w:val="0"/>
          <w:marBottom w:val="0"/>
          <w:divBdr>
            <w:top w:val="none" w:sz="0" w:space="0" w:color="auto"/>
            <w:left w:val="none" w:sz="0" w:space="0" w:color="auto"/>
            <w:bottom w:val="none" w:sz="0" w:space="0" w:color="auto"/>
            <w:right w:val="none" w:sz="0" w:space="0" w:color="auto"/>
          </w:divBdr>
          <w:divsChild>
            <w:div w:id="378435895">
              <w:marLeft w:val="0"/>
              <w:marRight w:val="0"/>
              <w:marTop w:val="0"/>
              <w:marBottom w:val="0"/>
              <w:divBdr>
                <w:top w:val="none" w:sz="0" w:space="0" w:color="auto"/>
                <w:left w:val="none" w:sz="0" w:space="0" w:color="auto"/>
                <w:bottom w:val="none" w:sz="0" w:space="0" w:color="auto"/>
                <w:right w:val="none" w:sz="0" w:space="0" w:color="auto"/>
              </w:divBdr>
            </w:div>
          </w:divsChild>
        </w:div>
        <w:div w:id="1469854747">
          <w:marLeft w:val="0"/>
          <w:marRight w:val="0"/>
          <w:marTop w:val="0"/>
          <w:marBottom w:val="0"/>
          <w:divBdr>
            <w:top w:val="none" w:sz="0" w:space="0" w:color="auto"/>
            <w:left w:val="none" w:sz="0" w:space="0" w:color="auto"/>
            <w:bottom w:val="none" w:sz="0" w:space="0" w:color="auto"/>
            <w:right w:val="none" w:sz="0" w:space="0" w:color="auto"/>
          </w:divBdr>
        </w:div>
        <w:div w:id="666638343">
          <w:marLeft w:val="0"/>
          <w:marRight w:val="0"/>
          <w:marTop w:val="0"/>
          <w:marBottom w:val="0"/>
          <w:divBdr>
            <w:top w:val="none" w:sz="0" w:space="0" w:color="auto"/>
            <w:left w:val="none" w:sz="0" w:space="0" w:color="auto"/>
            <w:bottom w:val="none" w:sz="0" w:space="0" w:color="auto"/>
            <w:right w:val="none" w:sz="0" w:space="0" w:color="auto"/>
          </w:divBdr>
          <w:divsChild>
            <w:div w:id="399331044">
              <w:marLeft w:val="0"/>
              <w:marRight w:val="0"/>
              <w:marTop w:val="0"/>
              <w:marBottom w:val="0"/>
              <w:divBdr>
                <w:top w:val="none" w:sz="0" w:space="0" w:color="auto"/>
                <w:left w:val="none" w:sz="0" w:space="0" w:color="auto"/>
                <w:bottom w:val="none" w:sz="0" w:space="0" w:color="auto"/>
                <w:right w:val="none" w:sz="0" w:space="0" w:color="auto"/>
              </w:divBdr>
            </w:div>
          </w:divsChild>
        </w:div>
        <w:div w:id="1376470378">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sChild>
            <w:div w:id="462777445">
              <w:marLeft w:val="0"/>
              <w:marRight w:val="0"/>
              <w:marTop w:val="0"/>
              <w:marBottom w:val="0"/>
              <w:divBdr>
                <w:top w:val="none" w:sz="0" w:space="0" w:color="auto"/>
                <w:left w:val="none" w:sz="0" w:space="0" w:color="auto"/>
                <w:bottom w:val="none" w:sz="0" w:space="0" w:color="auto"/>
                <w:right w:val="none" w:sz="0" w:space="0" w:color="auto"/>
              </w:divBdr>
            </w:div>
          </w:divsChild>
        </w:div>
        <w:div w:id="1642078617">
          <w:marLeft w:val="0"/>
          <w:marRight w:val="0"/>
          <w:marTop w:val="300"/>
          <w:marBottom w:val="0"/>
          <w:divBdr>
            <w:top w:val="none" w:sz="0" w:space="0" w:color="auto"/>
            <w:left w:val="none" w:sz="0" w:space="0" w:color="auto"/>
            <w:bottom w:val="none" w:sz="0" w:space="0" w:color="auto"/>
            <w:right w:val="none" w:sz="0" w:space="0" w:color="auto"/>
          </w:divBdr>
          <w:divsChild>
            <w:div w:id="365256179">
              <w:marLeft w:val="0"/>
              <w:marRight w:val="0"/>
              <w:marTop w:val="0"/>
              <w:marBottom w:val="0"/>
              <w:divBdr>
                <w:top w:val="none" w:sz="0" w:space="0" w:color="auto"/>
                <w:left w:val="none" w:sz="0" w:space="0" w:color="auto"/>
                <w:bottom w:val="none" w:sz="0" w:space="0" w:color="auto"/>
                <w:right w:val="none" w:sz="0" w:space="0" w:color="auto"/>
              </w:divBdr>
              <w:divsChild>
                <w:div w:id="2110076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128105">
          <w:marLeft w:val="0"/>
          <w:marRight w:val="0"/>
          <w:marTop w:val="300"/>
          <w:marBottom w:val="0"/>
          <w:divBdr>
            <w:top w:val="none" w:sz="0" w:space="0" w:color="auto"/>
            <w:left w:val="none" w:sz="0" w:space="0" w:color="auto"/>
            <w:bottom w:val="none" w:sz="0" w:space="0" w:color="auto"/>
            <w:right w:val="none" w:sz="0" w:space="0" w:color="auto"/>
          </w:divBdr>
          <w:divsChild>
            <w:div w:id="1588540864">
              <w:marLeft w:val="0"/>
              <w:marRight w:val="0"/>
              <w:marTop w:val="0"/>
              <w:marBottom w:val="0"/>
              <w:divBdr>
                <w:top w:val="none" w:sz="0" w:space="0" w:color="auto"/>
                <w:left w:val="none" w:sz="0" w:space="0" w:color="auto"/>
                <w:bottom w:val="none" w:sz="0" w:space="0" w:color="auto"/>
                <w:right w:val="none" w:sz="0" w:space="0" w:color="auto"/>
              </w:divBdr>
              <w:divsChild>
                <w:div w:id="2052147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sChild>
        <w:div w:id="1686903683">
          <w:marLeft w:val="0"/>
          <w:marRight w:val="0"/>
          <w:marTop w:val="0"/>
          <w:marBottom w:val="0"/>
          <w:divBdr>
            <w:top w:val="none" w:sz="0" w:space="0" w:color="auto"/>
            <w:left w:val="none" w:sz="0" w:space="0" w:color="auto"/>
            <w:bottom w:val="none" w:sz="0" w:space="0" w:color="auto"/>
            <w:right w:val="none" w:sz="0" w:space="0" w:color="auto"/>
          </w:divBdr>
        </w:div>
        <w:div w:id="1510557917">
          <w:marLeft w:val="0"/>
          <w:marRight w:val="0"/>
          <w:marTop w:val="0"/>
          <w:marBottom w:val="0"/>
          <w:divBdr>
            <w:top w:val="none" w:sz="0" w:space="0" w:color="auto"/>
            <w:left w:val="none" w:sz="0" w:space="0" w:color="auto"/>
            <w:bottom w:val="none" w:sz="0" w:space="0" w:color="auto"/>
            <w:right w:val="none" w:sz="0" w:space="0" w:color="auto"/>
          </w:divBdr>
          <w:divsChild>
            <w:div w:id="2039695080">
              <w:marLeft w:val="0"/>
              <w:marRight w:val="0"/>
              <w:marTop w:val="0"/>
              <w:marBottom w:val="0"/>
              <w:divBdr>
                <w:top w:val="none" w:sz="0" w:space="0" w:color="auto"/>
                <w:left w:val="none" w:sz="0" w:space="0" w:color="auto"/>
                <w:bottom w:val="none" w:sz="0" w:space="0" w:color="auto"/>
                <w:right w:val="none" w:sz="0" w:space="0" w:color="auto"/>
              </w:divBdr>
            </w:div>
          </w:divsChild>
        </w:div>
        <w:div w:id="1550607758">
          <w:marLeft w:val="0"/>
          <w:marRight w:val="0"/>
          <w:marTop w:val="0"/>
          <w:marBottom w:val="0"/>
          <w:divBdr>
            <w:top w:val="none" w:sz="0" w:space="0" w:color="auto"/>
            <w:left w:val="none" w:sz="0" w:space="0" w:color="auto"/>
            <w:bottom w:val="none" w:sz="0" w:space="0" w:color="auto"/>
            <w:right w:val="none" w:sz="0" w:space="0" w:color="auto"/>
          </w:divBdr>
        </w:div>
        <w:div w:id="1120419990">
          <w:marLeft w:val="0"/>
          <w:marRight w:val="0"/>
          <w:marTop w:val="0"/>
          <w:marBottom w:val="0"/>
          <w:divBdr>
            <w:top w:val="none" w:sz="0" w:space="0" w:color="auto"/>
            <w:left w:val="none" w:sz="0" w:space="0" w:color="auto"/>
            <w:bottom w:val="none" w:sz="0" w:space="0" w:color="auto"/>
            <w:right w:val="none" w:sz="0" w:space="0" w:color="auto"/>
          </w:divBdr>
          <w:divsChild>
            <w:div w:id="514927771">
              <w:marLeft w:val="0"/>
              <w:marRight w:val="0"/>
              <w:marTop w:val="0"/>
              <w:marBottom w:val="0"/>
              <w:divBdr>
                <w:top w:val="none" w:sz="0" w:space="0" w:color="auto"/>
                <w:left w:val="none" w:sz="0" w:space="0" w:color="auto"/>
                <w:bottom w:val="none" w:sz="0" w:space="0" w:color="auto"/>
                <w:right w:val="none" w:sz="0" w:space="0" w:color="auto"/>
              </w:divBdr>
            </w:div>
          </w:divsChild>
        </w:div>
        <w:div w:id="1266763251">
          <w:marLeft w:val="0"/>
          <w:marRight w:val="0"/>
          <w:marTop w:val="0"/>
          <w:marBottom w:val="0"/>
          <w:divBdr>
            <w:top w:val="none" w:sz="0" w:space="0" w:color="auto"/>
            <w:left w:val="none" w:sz="0" w:space="0" w:color="auto"/>
            <w:bottom w:val="none" w:sz="0" w:space="0" w:color="auto"/>
            <w:right w:val="none" w:sz="0" w:space="0" w:color="auto"/>
          </w:divBdr>
        </w:div>
        <w:div w:id="1170098006">
          <w:marLeft w:val="0"/>
          <w:marRight w:val="0"/>
          <w:marTop w:val="0"/>
          <w:marBottom w:val="0"/>
          <w:divBdr>
            <w:top w:val="none" w:sz="0" w:space="0" w:color="auto"/>
            <w:left w:val="none" w:sz="0" w:space="0" w:color="auto"/>
            <w:bottom w:val="none" w:sz="0" w:space="0" w:color="auto"/>
            <w:right w:val="none" w:sz="0" w:space="0" w:color="auto"/>
          </w:divBdr>
          <w:divsChild>
            <w:div w:id="461116579">
              <w:marLeft w:val="0"/>
              <w:marRight w:val="0"/>
              <w:marTop w:val="0"/>
              <w:marBottom w:val="0"/>
              <w:divBdr>
                <w:top w:val="none" w:sz="0" w:space="0" w:color="auto"/>
                <w:left w:val="none" w:sz="0" w:space="0" w:color="auto"/>
                <w:bottom w:val="none" w:sz="0" w:space="0" w:color="auto"/>
                <w:right w:val="none" w:sz="0" w:space="0" w:color="auto"/>
              </w:divBdr>
            </w:div>
          </w:divsChild>
        </w:div>
        <w:div w:id="1058168899">
          <w:marLeft w:val="0"/>
          <w:marRight w:val="0"/>
          <w:marTop w:val="0"/>
          <w:marBottom w:val="0"/>
          <w:divBdr>
            <w:top w:val="none" w:sz="0" w:space="0" w:color="auto"/>
            <w:left w:val="none" w:sz="0" w:space="0" w:color="auto"/>
            <w:bottom w:val="none" w:sz="0" w:space="0" w:color="auto"/>
            <w:right w:val="none" w:sz="0" w:space="0" w:color="auto"/>
          </w:divBdr>
        </w:div>
        <w:div w:id="566115191">
          <w:marLeft w:val="0"/>
          <w:marRight w:val="0"/>
          <w:marTop w:val="0"/>
          <w:marBottom w:val="0"/>
          <w:divBdr>
            <w:top w:val="none" w:sz="0" w:space="0" w:color="auto"/>
            <w:left w:val="none" w:sz="0" w:space="0" w:color="auto"/>
            <w:bottom w:val="none" w:sz="0" w:space="0" w:color="auto"/>
            <w:right w:val="none" w:sz="0" w:space="0" w:color="auto"/>
          </w:divBdr>
          <w:divsChild>
            <w:div w:id="346444470">
              <w:marLeft w:val="0"/>
              <w:marRight w:val="0"/>
              <w:marTop w:val="0"/>
              <w:marBottom w:val="0"/>
              <w:divBdr>
                <w:top w:val="none" w:sz="0" w:space="0" w:color="auto"/>
                <w:left w:val="none" w:sz="0" w:space="0" w:color="auto"/>
                <w:bottom w:val="none" w:sz="0" w:space="0" w:color="auto"/>
                <w:right w:val="none" w:sz="0" w:space="0" w:color="auto"/>
              </w:divBdr>
            </w:div>
          </w:divsChild>
        </w:div>
        <w:div w:id="1619334827">
          <w:marLeft w:val="0"/>
          <w:marRight w:val="0"/>
          <w:marTop w:val="0"/>
          <w:marBottom w:val="0"/>
          <w:divBdr>
            <w:top w:val="none" w:sz="0" w:space="0" w:color="auto"/>
            <w:left w:val="none" w:sz="0" w:space="0" w:color="auto"/>
            <w:bottom w:val="none" w:sz="0" w:space="0" w:color="auto"/>
            <w:right w:val="none" w:sz="0" w:space="0" w:color="auto"/>
          </w:divBdr>
        </w:div>
        <w:div w:id="619529050">
          <w:marLeft w:val="0"/>
          <w:marRight w:val="0"/>
          <w:marTop w:val="0"/>
          <w:marBottom w:val="0"/>
          <w:divBdr>
            <w:top w:val="none" w:sz="0" w:space="0" w:color="auto"/>
            <w:left w:val="none" w:sz="0" w:space="0" w:color="auto"/>
            <w:bottom w:val="none" w:sz="0" w:space="0" w:color="auto"/>
            <w:right w:val="none" w:sz="0" w:space="0" w:color="auto"/>
          </w:divBdr>
          <w:divsChild>
            <w:div w:id="755977476">
              <w:marLeft w:val="0"/>
              <w:marRight w:val="0"/>
              <w:marTop w:val="0"/>
              <w:marBottom w:val="0"/>
              <w:divBdr>
                <w:top w:val="none" w:sz="0" w:space="0" w:color="auto"/>
                <w:left w:val="none" w:sz="0" w:space="0" w:color="auto"/>
                <w:bottom w:val="none" w:sz="0" w:space="0" w:color="auto"/>
                <w:right w:val="none" w:sz="0" w:space="0" w:color="auto"/>
              </w:divBdr>
            </w:div>
          </w:divsChild>
        </w:div>
        <w:div w:id="1806198841">
          <w:marLeft w:val="0"/>
          <w:marRight w:val="0"/>
          <w:marTop w:val="0"/>
          <w:marBottom w:val="0"/>
          <w:divBdr>
            <w:top w:val="none" w:sz="0" w:space="0" w:color="auto"/>
            <w:left w:val="none" w:sz="0" w:space="0" w:color="auto"/>
            <w:bottom w:val="none" w:sz="0" w:space="0" w:color="auto"/>
            <w:right w:val="none" w:sz="0" w:space="0" w:color="auto"/>
          </w:divBdr>
        </w:div>
        <w:div w:id="682898948">
          <w:marLeft w:val="0"/>
          <w:marRight w:val="0"/>
          <w:marTop w:val="0"/>
          <w:marBottom w:val="0"/>
          <w:divBdr>
            <w:top w:val="none" w:sz="0" w:space="0" w:color="auto"/>
            <w:left w:val="none" w:sz="0" w:space="0" w:color="auto"/>
            <w:bottom w:val="none" w:sz="0" w:space="0" w:color="auto"/>
            <w:right w:val="none" w:sz="0" w:space="0" w:color="auto"/>
          </w:divBdr>
          <w:divsChild>
            <w:div w:id="2127383138">
              <w:marLeft w:val="0"/>
              <w:marRight w:val="0"/>
              <w:marTop w:val="0"/>
              <w:marBottom w:val="0"/>
              <w:divBdr>
                <w:top w:val="none" w:sz="0" w:space="0" w:color="auto"/>
                <w:left w:val="none" w:sz="0" w:space="0" w:color="auto"/>
                <w:bottom w:val="none" w:sz="0" w:space="0" w:color="auto"/>
                <w:right w:val="none" w:sz="0" w:space="0" w:color="auto"/>
              </w:divBdr>
            </w:div>
          </w:divsChild>
        </w:div>
        <w:div w:id="1347824342">
          <w:marLeft w:val="0"/>
          <w:marRight w:val="0"/>
          <w:marTop w:val="0"/>
          <w:marBottom w:val="0"/>
          <w:divBdr>
            <w:top w:val="none" w:sz="0" w:space="0" w:color="auto"/>
            <w:left w:val="none" w:sz="0" w:space="0" w:color="auto"/>
            <w:bottom w:val="none" w:sz="0" w:space="0" w:color="auto"/>
            <w:right w:val="none" w:sz="0" w:space="0" w:color="auto"/>
          </w:divBdr>
        </w:div>
        <w:div w:id="1574512198">
          <w:marLeft w:val="0"/>
          <w:marRight w:val="0"/>
          <w:marTop w:val="0"/>
          <w:marBottom w:val="0"/>
          <w:divBdr>
            <w:top w:val="none" w:sz="0" w:space="0" w:color="auto"/>
            <w:left w:val="none" w:sz="0" w:space="0" w:color="auto"/>
            <w:bottom w:val="none" w:sz="0" w:space="0" w:color="auto"/>
            <w:right w:val="none" w:sz="0" w:space="0" w:color="auto"/>
          </w:divBdr>
          <w:divsChild>
            <w:div w:id="1540899270">
              <w:marLeft w:val="0"/>
              <w:marRight w:val="0"/>
              <w:marTop w:val="0"/>
              <w:marBottom w:val="0"/>
              <w:divBdr>
                <w:top w:val="none" w:sz="0" w:space="0" w:color="auto"/>
                <w:left w:val="none" w:sz="0" w:space="0" w:color="auto"/>
                <w:bottom w:val="none" w:sz="0" w:space="0" w:color="auto"/>
                <w:right w:val="none" w:sz="0" w:space="0" w:color="auto"/>
              </w:divBdr>
            </w:div>
          </w:divsChild>
        </w:div>
        <w:div w:id="1483110158">
          <w:marLeft w:val="0"/>
          <w:marRight w:val="0"/>
          <w:marTop w:val="300"/>
          <w:marBottom w:val="0"/>
          <w:divBdr>
            <w:top w:val="none" w:sz="0" w:space="0" w:color="auto"/>
            <w:left w:val="none" w:sz="0" w:space="0" w:color="auto"/>
            <w:bottom w:val="none" w:sz="0" w:space="0" w:color="auto"/>
            <w:right w:val="none" w:sz="0" w:space="0" w:color="auto"/>
          </w:divBdr>
          <w:divsChild>
            <w:div w:id="1279684398">
              <w:marLeft w:val="0"/>
              <w:marRight w:val="0"/>
              <w:marTop w:val="0"/>
              <w:marBottom w:val="0"/>
              <w:divBdr>
                <w:top w:val="none" w:sz="0" w:space="0" w:color="auto"/>
                <w:left w:val="none" w:sz="0" w:space="0" w:color="auto"/>
                <w:bottom w:val="none" w:sz="0" w:space="0" w:color="auto"/>
                <w:right w:val="none" w:sz="0" w:space="0" w:color="auto"/>
              </w:divBdr>
              <w:divsChild>
                <w:div w:id="1341856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825746">
          <w:marLeft w:val="0"/>
          <w:marRight w:val="0"/>
          <w:marTop w:val="300"/>
          <w:marBottom w:val="0"/>
          <w:divBdr>
            <w:top w:val="none" w:sz="0" w:space="0" w:color="auto"/>
            <w:left w:val="none" w:sz="0" w:space="0" w:color="auto"/>
            <w:bottom w:val="none" w:sz="0" w:space="0" w:color="auto"/>
            <w:right w:val="none" w:sz="0" w:space="0" w:color="auto"/>
          </w:divBdr>
          <w:divsChild>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2757">
          <w:marLeft w:val="0"/>
          <w:marRight w:val="0"/>
          <w:marTop w:val="300"/>
          <w:marBottom w:val="0"/>
          <w:divBdr>
            <w:top w:val="none" w:sz="0" w:space="0" w:color="auto"/>
            <w:left w:val="none" w:sz="0" w:space="0" w:color="auto"/>
            <w:bottom w:val="none" w:sz="0" w:space="0" w:color="auto"/>
            <w:right w:val="none" w:sz="0" w:space="0" w:color="auto"/>
          </w:divBdr>
          <w:divsChild>
            <w:div w:id="2127500026">
              <w:marLeft w:val="0"/>
              <w:marRight w:val="0"/>
              <w:marTop w:val="0"/>
              <w:marBottom w:val="0"/>
              <w:divBdr>
                <w:top w:val="none" w:sz="0" w:space="0" w:color="auto"/>
                <w:left w:val="none" w:sz="0" w:space="0" w:color="auto"/>
                <w:bottom w:val="none" w:sz="0" w:space="0" w:color="auto"/>
                <w:right w:val="none" w:sz="0" w:space="0" w:color="auto"/>
              </w:divBdr>
              <w:divsChild>
                <w:div w:id="1750539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447465">
          <w:marLeft w:val="0"/>
          <w:marRight w:val="0"/>
          <w:marTop w:val="300"/>
          <w:marBottom w:val="0"/>
          <w:divBdr>
            <w:top w:val="none" w:sz="0" w:space="0" w:color="auto"/>
            <w:left w:val="none" w:sz="0" w:space="0" w:color="auto"/>
            <w:bottom w:val="none" w:sz="0" w:space="0" w:color="auto"/>
            <w:right w:val="none" w:sz="0" w:space="0" w:color="auto"/>
          </w:divBdr>
          <w:divsChild>
            <w:div w:id="158204193">
              <w:marLeft w:val="0"/>
              <w:marRight w:val="0"/>
              <w:marTop w:val="0"/>
              <w:marBottom w:val="0"/>
              <w:divBdr>
                <w:top w:val="none" w:sz="0" w:space="0" w:color="auto"/>
                <w:left w:val="none" w:sz="0" w:space="0" w:color="auto"/>
                <w:bottom w:val="none" w:sz="0" w:space="0" w:color="auto"/>
                <w:right w:val="none" w:sz="0" w:space="0" w:color="auto"/>
              </w:divBdr>
              <w:divsChild>
                <w:div w:id="2069573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993021225">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798379334">
          <w:marLeft w:val="0"/>
          <w:marRight w:val="0"/>
          <w:marTop w:val="0"/>
          <w:marBottom w:val="0"/>
          <w:divBdr>
            <w:top w:val="none" w:sz="0" w:space="0" w:color="auto"/>
            <w:left w:val="none" w:sz="0" w:space="0" w:color="auto"/>
            <w:bottom w:val="none" w:sz="0" w:space="0" w:color="auto"/>
            <w:right w:val="none" w:sz="0" w:space="0" w:color="auto"/>
          </w:divBdr>
        </w:div>
        <w:div w:id="885289567">
          <w:marLeft w:val="0"/>
          <w:marRight w:val="0"/>
          <w:marTop w:val="0"/>
          <w:marBottom w:val="0"/>
          <w:divBdr>
            <w:top w:val="none" w:sz="0" w:space="0" w:color="auto"/>
            <w:left w:val="none" w:sz="0" w:space="0" w:color="auto"/>
            <w:bottom w:val="none" w:sz="0" w:space="0" w:color="auto"/>
            <w:right w:val="none" w:sz="0" w:space="0" w:color="auto"/>
          </w:divBdr>
          <w:divsChild>
            <w:div w:id="476073701">
              <w:marLeft w:val="0"/>
              <w:marRight w:val="0"/>
              <w:marTop w:val="0"/>
              <w:marBottom w:val="0"/>
              <w:divBdr>
                <w:top w:val="none" w:sz="0" w:space="0" w:color="auto"/>
                <w:left w:val="none" w:sz="0" w:space="0" w:color="auto"/>
                <w:bottom w:val="none" w:sz="0" w:space="0" w:color="auto"/>
                <w:right w:val="none" w:sz="0" w:space="0" w:color="auto"/>
              </w:divBdr>
            </w:div>
          </w:divsChild>
        </w:div>
        <w:div w:id="1512798310">
          <w:marLeft w:val="0"/>
          <w:marRight w:val="0"/>
          <w:marTop w:val="0"/>
          <w:marBottom w:val="0"/>
          <w:divBdr>
            <w:top w:val="none" w:sz="0" w:space="0" w:color="auto"/>
            <w:left w:val="none" w:sz="0" w:space="0" w:color="auto"/>
            <w:bottom w:val="none" w:sz="0" w:space="0" w:color="auto"/>
            <w:right w:val="none" w:sz="0" w:space="0" w:color="auto"/>
          </w:divBdr>
        </w:div>
        <w:div w:id="604658061">
          <w:marLeft w:val="0"/>
          <w:marRight w:val="0"/>
          <w:marTop w:val="0"/>
          <w:marBottom w:val="0"/>
          <w:divBdr>
            <w:top w:val="none" w:sz="0" w:space="0" w:color="auto"/>
            <w:left w:val="none" w:sz="0" w:space="0" w:color="auto"/>
            <w:bottom w:val="none" w:sz="0" w:space="0" w:color="auto"/>
            <w:right w:val="none" w:sz="0" w:space="0" w:color="auto"/>
          </w:divBdr>
          <w:divsChild>
            <w:div w:id="2063748252">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 w:id="1067610815">
          <w:marLeft w:val="0"/>
          <w:marRight w:val="0"/>
          <w:marTop w:val="0"/>
          <w:marBottom w:val="0"/>
          <w:divBdr>
            <w:top w:val="none" w:sz="0" w:space="0" w:color="auto"/>
            <w:left w:val="none" w:sz="0" w:space="0" w:color="auto"/>
            <w:bottom w:val="none" w:sz="0" w:space="0" w:color="auto"/>
            <w:right w:val="none" w:sz="0" w:space="0" w:color="auto"/>
          </w:divBdr>
          <w:divsChild>
            <w:div w:id="309750059">
              <w:marLeft w:val="0"/>
              <w:marRight w:val="0"/>
              <w:marTop w:val="0"/>
              <w:marBottom w:val="0"/>
              <w:divBdr>
                <w:top w:val="none" w:sz="0" w:space="0" w:color="auto"/>
                <w:left w:val="none" w:sz="0" w:space="0" w:color="auto"/>
                <w:bottom w:val="none" w:sz="0" w:space="0" w:color="auto"/>
                <w:right w:val="none" w:sz="0" w:space="0" w:color="auto"/>
              </w:divBdr>
            </w:div>
          </w:divsChild>
        </w:div>
        <w:div w:id="992948056">
          <w:marLeft w:val="0"/>
          <w:marRight w:val="0"/>
          <w:marTop w:val="0"/>
          <w:marBottom w:val="0"/>
          <w:divBdr>
            <w:top w:val="none" w:sz="0" w:space="0" w:color="auto"/>
            <w:left w:val="none" w:sz="0" w:space="0" w:color="auto"/>
            <w:bottom w:val="none" w:sz="0" w:space="0" w:color="auto"/>
            <w:right w:val="none" w:sz="0" w:space="0" w:color="auto"/>
          </w:divBdr>
        </w:div>
        <w:div w:id="179592568">
          <w:marLeft w:val="0"/>
          <w:marRight w:val="0"/>
          <w:marTop w:val="0"/>
          <w:marBottom w:val="0"/>
          <w:divBdr>
            <w:top w:val="none" w:sz="0" w:space="0" w:color="auto"/>
            <w:left w:val="none" w:sz="0" w:space="0" w:color="auto"/>
            <w:bottom w:val="none" w:sz="0" w:space="0" w:color="auto"/>
            <w:right w:val="none" w:sz="0" w:space="0" w:color="auto"/>
          </w:divBdr>
          <w:divsChild>
            <w:div w:id="1231690714">
              <w:marLeft w:val="0"/>
              <w:marRight w:val="0"/>
              <w:marTop w:val="0"/>
              <w:marBottom w:val="0"/>
              <w:divBdr>
                <w:top w:val="none" w:sz="0" w:space="0" w:color="auto"/>
                <w:left w:val="none" w:sz="0" w:space="0" w:color="auto"/>
                <w:bottom w:val="none" w:sz="0" w:space="0" w:color="auto"/>
                <w:right w:val="none" w:sz="0" w:space="0" w:color="auto"/>
              </w:divBdr>
            </w:div>
          </w:divsChild>
        </w:div>
        <w:div w:id="2050761801">
          <w:marLeft w:val="0"/>
          <w:marRight w:val="0"/>
          <w:marTop w:val="0"/>
          <w:marBottom w:val="0"/>
          <w:divBdr>
            <w:top w:val="none" w:sz="0" w:space="0" w:color="auto"/>
            <w:left w:val="none" w:sz="0" w:space="0" w:color="auto"/>
            <w:bottom w:val="none" w:sz="0" w:space="0" w:color="auto"/>
            <w:right w:val="none" w:sz="0" w:space="0" w:color="auto"/>
          </w:divBdr>
        </w:div>
        <w:div w:id="1966042602">
          <w:marLeft w:val="0"/>
          <w:marRight w:val="0"/>
          <w:marTop w:val="0"/>
          <w:marBottom w:val="0"/>
          <w:divBdr>
            <w:top w:val="none" w:sz="0" w:space="0" w:color="auto"/>
            <w:left w:val="none" w:sz="0" w:space="0" w:color="auto"/>
            <w:bottom w:val="none" w:sz="0" w:space="0" w:color="auto"/>
            <w:right w:val="none" w:sz="0" w:space="0" w:color="auto"/>
          </w:divBdr>
          <w:divsChild>
            <w:div w:id="81463326">
              <w:marLeft w:val="0"/>
              <w:marRight w:val="0"/>
              <w:marTop w:val="0"/>
              <w:marBottom w:val="0"/>
              <w:divBdr>
                <w:top w:val="none" w:sz="0" w:space="0" w:color="auto"/>
                <w:left w:val="none" w:sz="0" w:space="0" w:color="auto"/>
                <w:bottom w:val="none" w:sz="0" w:space="0" w:color="auto"/>
                <w:right w:val="none" w:sz="0" w:space="0" w:color="auto"/>
              </w:divBdr>
            </w:div>
          </w:divsChild>
        </w:div>
        <w:div w:id="1467895390">
          <w:marLeft w:val="0"/>
          <w:marRight w:val="0"/>
          <w:marTop w:val="0"/>
          <w:marBottom w:val="0"/>
          <w:divBdr>
            <w:top w:val="none" w:sz="0" w:space="0" w:color="auto"/>
            <w:left w:val="none" w:sz="0" w:space="0" w:color="auto"/>
            <w:bottom w:val="none" w:sz="0" w:space="0" w:color="auto"/>
            <w:right w:val="none" w:sz="0" w:space="0" w:color="auto"/>
          </w:divBdr>
        </w:div>
        <w:div w:id="884751498">
          <w:marLeft w:val="0"/>
          <w:marRight w:val="0"/>
          <w:marTop w:val="0"/>
          <w:marBottom w:val="0"/>
          <w:divBdr>
            <w:top w:val="none" w:sz="0" w:space="0" w:color="auto"/>
            <w:left w:val="none" w:sz="0" w:space="0" w:color="auto"/>
            <w:bottom w:val="none" w:sz="0" w:space="0" w:color="auto"/>
            <w:right w:val="none" w:sz="0" w:space="0" w:color="auto"/>
          </w:divBdr>
          <w:divsChild>
            <w:div w:id="241335336">
              <w:marLeft w:val="0"/>
              <w:marRight w:val="0"/>
              <w:marTop w:val="0"/>
              <w:marBottom w:val="0"/>
              <w:divBdr>
                <w:top w:val="none" w:sz="0" w:space="0" w:color="auto"/>
                <w:left w:val="none" w:sz="0" w:space="0" w:color="auto"/>
                <w:bottom w:val="none" w:sz="0" w:space="0" w:color="auto"/>
                <w:right w:val="none" w:sz="0" w:space="0" w:color="auto"/>
              </w:divBdr>
            </w:div>
          </w:divsChild>
        </w:div>
        <w:div w:id="1507401896">
          <w:marLeft w:val="0"/>
          <w:marRight w:val="0"/>
          <w:marTop w:val="300"/>
          <w:marBottom w:val="0"/>
          <w:divBdr>
            <w:top w:val="none" w:sz="0" w:space="0" w:color="auto"/>
            <w:left w:val="none" w:sz="0" w:space="0" w:color="auto"/>
            <w:bottom w:val="none" w:sz="0" w:space="0" w:color="auto"/>
            <w:right w:val="none" w:sz="0" w:space="0" w:color="auto"/>
          </w:divBdr>
          <w:divsChild>
            <w:div w:id="1780292018">
              <w:marLeft w:val="0"/>
              <w:marRight w:val="0"/>
              <w:marTop w:val="0"/>
              <w:marBottom w:val="0"/>
              <w:divBdr>
                <w:top w:val="none" w:sz="0" w:space="0" w:color="auto"/>
                <w:left w:val="none" w:sz="0" w:space="0" w:color="auto"/>
                <w:bottom w:val="none" w:sz="0" w:space="0" w:color="auto"/>
                <w:right w:val="none" w:sz="0" w:space="0" w:color="auto"/>
              </w:divBdr>
              <w:divsChild>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72099">
          <w:marLeft w:val="0"/>
          <w:marRight w:val="0"/>
          <w:marTop w:val="300"/>
          <w:marBottom w:val="0"/>
          <w:divBdr>
            <w:top w:val="none" w:sz="0" w:space="0" w:color="auto"/>
            <w:left w:val="none" w:sz="0" w:space="0" w:color="auto"/>
            <w:bottom w:val="none" w:sz="0" w:space="0" w:color="auto"/>
            <w:right w:val="none" w:sz="0" w:space="0" w:color="auto"/>
          </w:divBdr>
          <w:divsChild>
            <w:div w:id="1715084992">
              <w:marLeft w:val="0"/>
              <w:marRight w:val="0"/>
              <w:marTop w:val="0"/>
              <w:marBottom w:val="0"/>
              <w:divBdr>
                <w:top w:val="none" w:sz="0" w:space="0" w:color="auto"/>
                <w:left w:val="none" w:sz="0" w:space="0" w:color="auto"/>
                <w:bottom w:val="none" w:sz="0" w:space="0" w:color="auto"/>
                <w:right w:val="none" w:sz="0" w:space="0" w:color="auto"/>
              </w:divBdr>
              <w:divsChild>
                <w:div w:id="1520312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748225">
          <w:marLeft w:val="0"/>
          <w:marRight w:val="0"/>
          <w:marTop w:val="300"/>
          <w:marBottom w:val="0"/>
          <w:divBdr>
            <w:top w:val="none" w:sz="0" w:space="0" w:color="auto"/>
            <w:left w:val="none" w:sz="0" w:space="0" w:color="auto"/>
            <w:bottom w:val="none" w:sz="0" w:space="0" w:color="auto"/>
            <w:right w:val="none" w:sz="0" w:space="0" w:color="auto"/>
          </w:divBdr>
          <w:divsChild>
            <w:div w:id="1049035424">
              <w:marLeft w:val="0"/>
              <w:marRight w:val="0"/>
              <w:marTop w:val="0"/>
              <w:marBottom w:val="0"/>
              <w:divBdr>
                <w:top w:val="none" w:sz="0" w:space="0" w:color="auto"/>
                <w:left w:val="none" w:sz="0" w:space="0" w:color="auto"/>
                <w:bottom w:val="none" w:sz="0" w:space="0" w:color="auto"/>
                <w:right w:val="none" w:sz="0" w:space="0" w:color="auto"/>
              </w:divBdr>
              <w:divsChild>
                <w:div w:id="61309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872402">
          <w:marLeft w:val="0"/>
          <w:marRight w:val="0"/>
          <w:marTop w:val="300"/>
          <w:marBottom w:val="0"/>
          <w:divBdr>
            <w:top w:val="none" w:sz="0" w:space="0" w:color="auto"/>
            <w:left w:val="none" w:sz="0" w:space="0" w:color="auto"/>
            <w:bottom w:val="none" w:sz="0" w:space="0" w:color="auto"/>
            <w:right w:val="none" w:sz="0" w:space="0" w:color="auto"/>
          </w:divBdr>
          <w:divsChild>
            <w:div w:id="1391686909">
              <w:marLeft w:val="0"/>
              <w:marRight w:val="0"/>
              <w:marTop w:val="0"/>
              <w:marBottom w:val="0"/>
              <w:divBdr>
                <w:top w:val="none" w:sz="0" w:space="0" w:color="auto"/>
                <w:left w:val="none" w:sz="0" w:space="0" w:color="auto"/>
                <w:bottom w:val="none" w:sz="0" w:space="0" w:color="auto"/>
                <w:right w:val="none" w:sz="0" w:space="0" w:color="auto"/>
              </w:divBdr>
              <w:divsChild>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584101910">
          <w:marLeft w:val="0"/>
          <w:marRight w:val="0"/>
          <w:marTop w:val="0"/>
          <w:marBottom w:val="0"/>
          <w:divBdr>
            <w:top w:val="none" w:sz="0" w:space="0" w:color="auto"/>
            <w:left w:val="none" w:sz="0" w:space="0" w:color="auto"/>
            <w:bottom w:val="none" w:sz="0" w:space="0" w:color="auto"/>
            <w:right w:val="none" w:sz="0" w:space="0" w:color="auto"/>
          </w:divBdr>
        </w:div>
        <w:div w:id="2140416500">
          <w:marLeft w:val="0"/>
          <w:marRight w:val="0"/>
          <w:marTop w:val="0"/>
          <w:marBottom w:val="0"/>
          <w:divBdr>
            <w:top w:val="none" w:sz="0" w:space="0" w:color="auto"/>
            <w:left w:val="none" w:sz="0" w:space="0" w:color="auto"/>
            <w:bottom w:val="none" w:sz="0" w:space="0" w:color="auto"/>
            <w:right w:val="none" w:sz="0" w:space="0" w:color="auto"/>
          </w:divBdr>
          <w:divsChild>
            <w:div w:id="958727118">
              <w:marLeft w:val="0"/>
              <w:marRight w:val="0"/>
              <w:marTop w:val="0"/>
              <w:marBottom w:val="0"/>
              <w:divBdr>
                <w:top w:val="none" w:sz="0" w:space="0" w:color="auto"/>
                <w:left w:val="none" w:sz="0" w:space="0" w:color="auto"/>
                <w:bottom w:val="none" w:sz="0" w:space="0" w:color="auto"/>
                <w:right w:val="none" w:sz="0" w:space="0" w:color="auto"/>
              </w:divBdr>
            </w:div>
          </w:divsChild>
        </w:div>
        <w:div w:id="169030362">
          <w:marLeft w:val="0"/>
          <w:marRight w:val="0"/>
          <w:marTop w:val="0"/>
          <w:marBottom w:val="0"/>
          <w:divBdr>
            <w:top w:val="none" w:sz="0" w:space="0" w:color="auto"/>
            <w:left w:val="none" w:sz="0" w:space="0" w:color="auto"/>
            <w:bottom w:val="none" w:sz="0" w:space="0" w:color="auto"/>
            <w:right w:val="none" w:sz="0" w:space="0" w:color="auto"/>
          </w:divBdr>
        </w:div>
        <w:div w:id="1511532009">
          <w:marLeft w:val="0"/>
          <w:marRight w:val="0"/>
          <w:marTop w:val="0"/>
          <w:marBottom w:val="0"/>
          <w:divBdr>
            <w:top w:val="none" w:sz="0" w:space="0" w:color="auto"/>
            <w:left w:val="none" w:sz="0" w:space="0" w:color="auto"/>
            <w:bottom w:val="none" w:sz="0" w:space="0" w:color="auto"/>
            <w:right w:val="none" w:sz="0" w:space="0" w:color="auto"/>
          </w:divBdr>
          <w:divsChild>
            <w:div w:id="1817989221">
              <w:marLeft w:val="0"/>
              <w:marRight w:val="0"/>
              <w:marTop w:val="0"/>
              <w:marBottom w:val="0"/>
              <w:divBdr>
                <w:top w:val="none" w:sz="0" w:space="0" w:color="auto"/>
                <w:left w:val="none" w:sz="0" w:space="0" w:color="auto"/>
                <w:bottom w:val="none" w:sz="0" w:space="0" w:color="auto"/>
                <w:right w:val="none" w:sz="0" w:space="0" w:color="auto"/>
              </w:divBdr>
            </w:div>
          </w:divsChild>
        </w:div>
        <w:div w:id="2074960845">
          <w:marLeft w:val="0"/>
          <w:marRight w:val="0"/>
          <w:marTop w:val="0"/>
          <w:marBottom w:val="0"/>
          <w:divBdr>
            <w:top w:val="none" w:sz="0" w:space="0" w:color="auto"/>
            <w:left w:val="none" w:sz="0" w:space="0" w:color="auto"/>
            <w:bottom w:val="none" w:sz="0" w:space="0" w:color="auto"/>
            <w:right w:val="none" w:sz="0" w:space="0" w:color="auto"/>
          </w:divBdr>
        </w:div>
        <w:div w:id="1478911751">
          <w:marLeft w:val="0"/>
          <w:marRight w:val="0"/>
          <w:marTop w:val="0"/>
          <w:marBottom w:val="0"/>
          <w:divBdr>
            <w:top w:val="none" w:sz="0" w:space="0" w:color="auto"/>
            <w:left w:val="none" w:sz="0" w:space="0" w:color="auto"/>
            <w:bottom w:val="none" w:sz="0" w:space="0" w:color="auto"/>
            <w:right w:val="none" w:sz="0" w:space="0" w:color="auto"/>
          </w:divBdr>
          <w:divsChild>
            <w:div w:id="1699817400">
              <w:marLeft w:val="0"/>
              <w:marRight w:val="0"/>
              <w:marTop w:val="0"/>
              <w:marBottom w:val="0"/>
              <w:divBdr>
                <w:top w:val="none" w:sz="0" w:space="0" w:color="auto"/>
                <w:left w:val="none" w:sz="0" w:space="0" w:color="auto"/>
                <w:bottom w:val="none" w:sz="0" w:space="0" w:color="auto"/>
                <w:right w:val="none" w:sz="0" w:space="0" w:color="auto"/>
              </w:divBdr>
            </w:div>
          </w:divsChild>
        </w:div>
        <w:div w:id="305860495">
          <w:marLeft w:val="0"/>
          <w:marRight w:val="0"/>
          <w:marTop w:val="0"/>
          <w:marBottom w:val="0"/>
          <w:divBdr>
            <w:top w:val="none" w:sz="0" w:space="0" w:color="auto"/>
            <w:left w:val="none" w:sz="0" w:space="0" w:color="auto"/>
            <w:bottom w:val="none" w:sz="0" w:space="0" w:color="auto"/>
            <w:right w:val="none" w:sz="0" w:space="0" w:color="auto"/>
          </w:divBdr>
        </w:div>
        <w:div w:id="1851941770">
          <w:marLeft w:val="0"/>
          <w:marRight w:val="0"/>
          <w:marTop w:val="0"/>
          <w:marBottom w:val="0"/>
          <w:divBdr>
            <w:top w:val="none" w:sz="0" w:space="0" w:color="auto"/>
            <w:left w:val="none" w:sz="0" w:space="0" w:color="auto"/>
            <w:bottom w:val="none" w:sz="0" w:space="0" w:color="auto"/>
            <w:right w:val="none" w:sz="0" w:space="0" w:color="auto"/>
          </w:divBdr>
          <w:divsChild>
            <w:div w:id="1612011682">
              <w:marLeft w:val="0"/>
              <w:marRight w:val="0"/>
              <w:marTop w:val="0"/>
              <w:marBottom w:val="0"/>
              <w:divBdr>
                <w:top w:val="none" w:sz="0" w:space="0" w:color="auto"/>
                <w:left w:val="none" w:sz="0" w:space="0" w:color="auto"/>
                <w:bottom w:val="none" w:sz="0" w:space="0" w:color="auto"/>
                <w:right w:val="none" w:sz="0" w:space="0" w:color="auto"/>
              </w:divBdr>
            </w:div>
          </w:divsChild>
        </w:div>
        <w:div w:id="1173253665">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sChild>
            <w:div w:id="444275461">
              <w:marLeft w:val="0"/>
              <w:marRight w:val="0"/>
              <w:marTop w:val="0"/>
              <w:marBottom w:val="0"/>
              <w:divBdr>
                <w:top w:val="none" w:sz="0" w:space="0" w:color="auto"/>
                <w:left w:val="none" w:sz="0" w:space="0" w:color="auto"/>
                <w:bottom w:val="none" w:sz="0" w:space="0" w:color="auto"/>
                <w:right w:val="none" w:sz="0" w:space="0" w:color="auto"/>
              </w:divBdr>
            </w:div>
          </w:divsChild>
        </w:div>
        <w:div w:id="456729300">
          <w:marLeft w:val="0"/>
          <w:marRight w:val="0"/>
          <w:marTop w:val="0"/>
          <w:marBottom w:val="0"/>
          <w:divBdr>
            <w:top w:val="none" w:sz="0" w:space="0" w:color="auto"/>
            <w:left w:val="none" w:sz="0" w:space="0" w:color="auto"/>
            <w:bottom w:val="none" w:sz="0" w:space="0" w:color="auto"/>
            <w:right w:val="none" w:sz="0" w:space="0" w:color="auto"/>
          </w:divBdr>
        </w:div>
        <w:div w:id="2005283224">
          <w:marLeft w:val="0"/>
          <w:marRight w:val="0"/>
          <w:marTop w:val="0"/>
          <w:marBottom w:val="0"/>
          <w:divBdr>
            <w:top w:val="none" w:sz="0" w:space="0" w:color="auto"/>
            <w:left w:val="none" w:sz="0" w:space="0" w:color="auto"/>
            <w:bottom w:val="none" w:sz="0" w:space="0" w:color="auto"/>
            <w:right w:val="none" w:sz="0" w:space="0" w:color="auto"/>
          </w:divBdr>
          <w:divsChild>
            <w:div w:id="890505546">
              <w:marLeft w:val="0"/>
              <w:marRight w:val="0"/>
              <w:marTop w:val="0"/>
              <w:marBottom w:val="0"/>
              <w:divBdr>
                <w:top w:val="none" w:sz="0" w:space="0" w:color="auto"/>
                <w:left w:val="none" w:sz="0" w:space="0" w:color="auto"/>
                <w:bottom w:val="none" w:sz="0" w:space="0" w:color="auto"/>
                <w:right w:val="none" w:sz="0" w:space="0" w:color="auto"/>
              </w:divBdr>
            </w:div>
          </w:divsChild>
        </w:div>
        <w:div w:id="744376457">
          <w:marLeft w:val="0"/>
          <w:marRight w:val="0"/>
          <w:marTop w:val="0"/>
          <w:marBottom w:val="0"/>
          <w:divBdr>
            <w:top w:val="none" w:sz="0" w:space="0" w:color="auto"/>
            <w:left w:val="none" w:sz="0" w:space="0" w:color="auto"/>
            <w:bottom w:val="none" w:sz="0" w:space="0" w:color="auto"/>
            <w:right w:val="none" w:sz="0" w:space="0" w:color="auto"/>
          </w:divBdr>
        </w:div>
        <w:div w:id="1630283893">
          <w:marLeft w:val="0"/>
          <w:marRight w:val="0"/>
          <w:marTop w:val="0"/>
          <w:marBottom w:val="0"/>
          <w:divBdr>
            <w:top w:val="none" w:sz="0" w:space="0" w:color="auto"/>
            <w:left w:val="none" w:sz="0" w:space="0" w:color="auto"/>
            <w:bottom w:val="none" w:sz="0" w:space="0" w:color="auto"/>
            <w:right w:val="none" w:sz="0" w:space="0" w:color="auto"/>
          </w:divBdr>
          <w:divsChild>
            <w:div w:id="1607543446">
              <w:marLeft w:val="0"/>
              <w:marRight w:val="0"/>
              <w:marTop w:val="0"/>
              <w:marBottom w:val="0"/>
              <w:divBdr>
                <w:top w:val="none" w:sz="0" w:space="0" w:color="auto"/>
                <w:left w:val="none" w:sz="0" w:space="0" w:color="auto"/>
                <w:bottom w:val="none" w:sz="0" w:space="0" w:color="auto"/>
                <w:right w:val="none" w:sz="0" w:space="0" w:color="auto"/>
              </w:divBdr>
            </w:div>
          </w:divsChild>
        </w:div>
        <w:div w:id="882255576">
          <w:marLeft w:val="0"/>
          <w:marRight w:val="0"/>
          <w:marTop w:val="300"/>
          <w:marBottom w:val="0"/>
          <w:divBdr>
            <w:top w:val="none" w:sz="0" w:space="0" w:color="auto"/>
            <w:left w:val="none" w:sz="0" w:space="0" w:color="auto"/>
            <w:bottom w:val="none" w:sz="0" w:space="0" w:color="auto"/>
            <w:right w:val="none" w:sz="0" w:space="0" w:color="auto"/>
          </w:divBdr>
          <w:divsChild>
            <w:div w:id="1045956967">
              <w:marLeft w:val="0"/>
              <w:marRight w:val="0"/>
              <w:marTop w:val="0"/>
              <w:marBottom w:val="0"/>
              <w:divBdr>
                <w:top w:val="none" w:sz="0" w:space="0" w:color="auto"/>
                <w:left w:val="none" w:sz="0" w:space="0" w:color="auto"/>
                <w:bottom w:val="none" w:sz="0" w:space="0" w:color="auto"/>
                <w:right w:val="none" w:sz="0" w:space="0" w:color="auto"/>
              </w:divBdr>
              <w:divsChild>
                <w:div w:id="567227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895269">
          <w:marLeft w:val="0"/>
          <w:marRight w:val="0"/>
          <w:marTop w:val="300"/>
          <w:marBottom w:val="0"/>
          <w:divBdr>
            <w:top w:val="none" w:sz="0" w:space="0" w:color="auto"/>
            <w:left w:val="none" w:sz="0" w:space="0" w:color="auto"/>
            <w:bottom w:val="none" w:sz="0" w:space="0" w:color="auto"/>
            <w:right w:val="none" w:sz="0" w:space="0" w:color="auto"/>
          </w:divBdr>
          <w:divsChild>
            <w:div w:id="2087267933">
              <w:marLeft w:val="0"/>
              <w:marRight w:val="0"/>
              <w:marTop w:val="0"/>
              <w:marBottom w:val="0"/>
              <w:divBdr>
                <w:top w:val="none" w:sz="0" w:space="0" w:color="auto"/>
                <w:left w:val="none" w:sz="0" w:space="0" w:color="auto"/>
                <w:bottom w:val="none" w:sz="0" w:space="0" w:color="auto"/>
                <w:right w:val="none" w:sz="0" w:space="0" w:color="auto"/>
              </w:divBdr>
              <w:divsChild>
                <w:div w:id="79740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187708">
          <w:marLeft w:val="0"/>
          <w:marRight w:val="0"/>
          <w:marTop w:val="300"/>
          <w:marBottom w:val="0"/>
          <w:divBdr>
            <w:top w:val="none" w:sz="0" w:space="0" w:color="auto"/>
            <w:left w:val="none" w:sz="0" w:space="0" w:color="auto"/>
            <w:bottom w:val="none" w:sz="0" w:space="0" w:color="auto"/>
            <w:right w:val="none" w:sz="0" w:space="0" w:color="auto"/>
          </w:divBdr>
          <w:divsChild>
            <w:div w:id="113527328">
              <w:marLeft w:val="0"/>
              <w:marRight w:val="0"/>
              <w:marTop w:val="0"/>
              <w:marBottom w:val="0"/>
              <w:divBdr>
                <w:top w:val="none" w:sz="0" w:space="0" w:color="auto"/>
                <w:left w:val="none" w:sz="0" w:space="0" w:color="auto"/>
                <w:bottom w:val="none" w:sz="0" w:space="0" w:color="auto"/>
                <w:right w:val="none" w:sz="0" w:space="0" w:color="auto"/>
              </w:divBdr>
              <w:divsChild>
                <w:div w:id="188378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112863">
          <w:marLeft w:val="0"/>
          <w:marRight w:val="0"/>
          <w:marTop w:val="300"/>
          <w:marBottom w:val="0"/>
          <w:divBdr>
            <w:top w:val="none" w:sz="0" w:space="0" w:color="auto"/>
            <w:left w:val="none" w:sz="0" w:space="0" w:color="auto"/>
            <w:bottom w:val="none" w:sz="0" w:space="0" w:color="auto"/>
            <w:right w:val="none" w:sz="0" w:space="0" w:color="auto"/>
          </w:divBdr>
          <w:divsChild>
            <w:div w:id="1831485233">
              <w:marLeft w:val="0"/>
              <w:marRight w:val="0"/>
              <w:marTop w:val="0"/>
              <w:marBottom w:val="0"/>
              <w:divBdr>
                <w:top w:val="none" w:sz="0" w:space="0" w:color="auto"/>
                <w:left w:val="none" w:sz="0" w:space="0" w:color="auto"/>
                <w:bottom w:val="none" w:sz="0" w:space="0" w:color="auto"/>
                <w:right w:val="none" w:sz="0" w:space="0" w:color="auto"/>
              </w:divBdr>
              <w:divsChild>
                <w:div w:id="185731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1790660887">
          <w:marLeft w:val="0"/>
          <w:marRight w:val="0"/>
          <w:marTop w:val="0"/>
          <w:marBottom w:val="0"/>
          <w:divBdr>
            <w:top w:val="none" w:sz="0" w:space="0" w:color="auto"/>
            <w:left w:val="none" w:sz="0" w:space="0" w:color="auto"/>
            <w:bottom w:val="none" w:sz="0" w:space="0" w:color="auto"/>
            <w:right w:val="none" w:sz="0" w:space="0" w:color="auto"/>
          </w:divBdr>
        </w:div>
        <w:div w:id="505291621">
          <w:marLeft w:val="0"/>
          <w:marRight w:val="0"/>
          <w:marTop w:val="0"/>
          <w:marBottom w:val="0"/>
          <w:divBdr>
            <w:top w:val="none" w:sz="0" w:space="0" w:color="auto"/>
            <w:left w:val="none" w:sz="0" w:space="0" w:color="auto"/>
            <w:bottom w:val="none" w:sz="0" w:space="0" w:color="auto"/>
            <w:right w:val="none" w:sz="0" w:space="0" w:color="auto"/>
          </w:divBdr>
          <w:divsChild>
            <w:div w:id="38677044">
              <w:marLeft w:val="0"/>
              <w:marRight w:val="0"/>
              <w:marTop w:val="0"/>
              <w:marBottom w:val="0"/>
              <w:divBdr>
                <w:top w:val="none" w:sz="0" w:space="0" w:color="auto"/>
                <w:left w:val="none" w:sz="0" w:space="0" w:color="auto"/>
                <w:bottom w:val="none" w:sz="0" w:space="0" w:color="auto"/>
                <w:right w:val="none" w:sz="0" w:space="0" w:color="auto"/>
              </w:divBdr>
            </w:div>
          </w:divsChild>
        </w:div>
        <w:div w:id="1627932444">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1505170600">
          <w:marLeft w:val="0"/>
          <w:marRight w:val="0"/>
          <w:marTop w:val="0"/>
          <w:marBottom w:val="0"/>
          <w:divBdr>
            <w:top w:val="none" w:sz="0" w:space="0" w:color="auto"/>
            <w:left w:val="none" w:sz="0" w:space="0" w:color="auto"/>
            <w:bottom w:val="none" w:sz="0" w:space="0" w:color="auto"/>
            <w:right w:val="none" w:sz="0" w:space="0" w:color="auto"/>
          </w:divBdr>
        </w:div>
        <w:div w:id="504782858">
          <w:marLeft w:val="0"/>
          <w:marRight w:val="0"/>
          <w:marTop w:val="0"/>
          <w:marBottom w:val="0"/>
          <w:divBdr>
            <w:top w:val="none" w:sz="0" w:space="0" w:color="auto"/>
            <w:left w:val="none" w:sz="0" w:space="0" w:color="auto"/>
            <w:bottom w:val="none" w:sz="0" w:space="0" w:color="auto"/>
            <w:right w:val="none" w:sz="0" w:space="0" w:color="auto"/>
          </w:divBdr>
          <w:divsChild>
            <w:div w:id="248462234">
              <w:marLeft w:val="0"/>
              <w:marRight w:val="0"/>
              <w:marTop w:val="0"/>
              <w:marBottom w:val="0"/>
              <w:divBdr>
                <w:top w:val="none" w:sz="0" w:space="0" w:color="auto"/>
                <w:left w:val="none" w:sz="0" w:space="0" w:color="auto"/>
                <w:bottom w:val="none" w:sz="0" w:space="0" w:color="auto"/>
                <w:right w:val="none" w:sz="0" w:space="0" w:color="auto"/>
              </w:divBdr>
            </w:div>
          </w:divsChild>
        </w:div>
        <w:div w:id="30106845">
          <w:marLeft w:val="0"/>
          <w:marRight w:val="0"/>
          <w:marTop w:val="0"/>
          <w:marBottom w:val="0"/>
          <w:divBdr>
            <w:top w:val="none" w:sz="0" w:space="0" w:color="auto"/>
            <w:left w:val="none" w:sz="0" w:space="0" w:color="auto"/>
            <w:bottom w:val="none" w:sz="0" w:space="0" w:color="auto"/>
            <w:right w:val="none" w:sz="0" w:space="0" w:color="auto"/>
          </w:divBdr>
        </w:div>
        <w:div w:id="2011252107">
          <w:marLeft w:val="0"/>
          <w:marRight w:val="0"/>
          <w:marTop w:val="0"/>
          <w:marBottom w:val="0"/>
          <w:divBdr>
            <w:top w:val="none" w:sz="0" w:space="0" w:color="auto"/>
            <w:left w:val="none" w:sz="0" w:space="0" w:color="auto"/>
            <w:bottom w:val="none" w:sz="0" w:space="0" w:color="auto"/>
            <w:right w:val="none" w:sz="0" w:space="0" w:color="auto"/>
          </w:divBdr>
          <w:divsChild>
            <w:div w:id="306394843">
              <w:marLeft w:val="0"/>
              <w:marRight w:val="0"/>
              <w:marTop w:val="0"/>
              <w:marBottom w:val="0"/>
              <w:divBdr>
                <w:top w:val="none" w:sz="0" w:space="0" w:color="auto"/>
                <w:left w:val="none" w:sz="0" w:space="0" w:color="auto"/>
                <w:bottom w:val="none" w:sz="0" w:space="0" w:color="auto"/>
                <w:right w:val="none" w:sz="0" w:space="0" w:color="auto"/>
              </w:divBdr>
            </w:div>
          </w:divsChild>
        </w:div>
        <w:div w:id="1997025452">
          <w:marLeft w:val="0"/>
          <w:marRight w:val="0"/>
          <w:marTop w:val="0"/>
          <w:marBottom w:val="0"/>
          <w:divBdr>
            <w:top w:val="none" w:sz="0" w:space="0" w:color="auto"/>
            <w:left w:val="none" w:sz="0" w:space="0" w:color="auto"/>
            <w:bottom w:val="none" w:sz="0" w:space="0" w:color="auto"/>
            <w:right w:val="none" w:sz="0" w:space="0" w:color="auto"/>
          </w:divBdr>
        </w:div>
        <w:div w:id="2068217113">
          <w:marLeft w:val="0"/>
          <w:marRight w:val="0"/>
          <w:marTop w:val="0"/>
          <w:marBottom w:val="0"/>
          <w:divBdr>
            <w:top w:val="none" w:sz="0" w:space="0" w:color="auto"/>
            <w:left w:val="none" w:sz="0" w:space="0" w:color="auto"/>
            <w:bottom w:val="none" w:sz="0" w:space="0" w:color="auto"/>
            <w:right w:val="none" w:sz="0" w:space="0" w:color="auto"/>
          </w:divBdr>
          <w:divsChild>
            <w:div w:id="1593513328">
              <w:marLeft w:val="0"/>
              <w:marRight w:val="0"/>
              <w:marTop w:val="0"/>
              <w:marBottom w:val="0"/>
              <w:divBdr>
                <w:top w:val="none" w:sz="0" w:space="0" w:color="auto"/>
                <w:left w:val="none" w:sz="0" w:space="0" w:color="auto"/>
                <w:bottom w:val="none" w:sz="0" w:space="0" w:color="auto"/>
                <w:right w:val="none" w:sz="0" w:space="0" w:color="auto"/>
              </w:divBdr>
            </w:div>
          </w:divsChild>
        </w:div>
        <w:div w:id="1471946182">
          <w:marLeft w:val="0"/>
          <w:marRight w:val="0"/>
          <w:marTop w:val="0"/>
          <w:marBottom w:val="0"/>
          <w:divBdr>
            <w:top w:val="none" w:sz="0" w:space="0" w:color="auto"/>
            <w:left w:val="none" w:sz="0" w:space="0" w:color="auto"/>
            <w:bottom w:val="none" w:sz="0" w:space="0" w:color="auto"/>
            <w:right w:val="none" w:sz="0" w:space="0" w:color="auto"/>
          </w:divBdr>
        </w:div>
        <w:div w:id="1294215200">
          <w:marLeft w:val="0"/>
          <w:marRight w:val="0"/>
          <w:marTop w:val="0"/>
          <w:marBottom w:val="0"/>
          <w:divBdr>
            <w:top w:val="none" w:sz="0" w:space="0" w:color="auto"/>
            <w:left w:val="none" w:sz="0" w:space="0" w:color="auto"/>
            <w:bottom w:val="none" w:sz="0" w:space="0" w:color="auto"/>
            <w:right w:val="none" w:sz="0" w:space="0" w:color="auto"/>
          </w:divBdr>
          <w:divsChild>
            <w:div w:id="1367682820">
              <w:marLeft w:val="0"/>
              <w:marRight w:val="0"/>
              <w:marTop w:val="0"/>
              <w:marBottom w:val="0"/>
              <w:divBdr>
                <w:top w:val="none" w:sz="0" w:space="0" w:color="auto"/>
                <w:left w:val="none" w:sz="0" w:space="0" w:color="auto"/>
                <w:bottom w:val="none" w:sz="0" w:space="0" w:color="auto"/>
                <w:right w:val="none" w:sz="0" w:space="0" w:color="auto"/>
              </w:divBdr>
            </w:div>
          </w:divsChild>
        </w:div>
        <w:div w:id="1703750052">
          <w:marLeft w:val="0"/>
          <w:marRight w:val="0"/>
          <w:marTop w:val="0"/>
          <w:marBottom w:val="0"/>
          <w:divBdr>
            <w:top w:val="none" w:sz="0" w:space="0" w:color="auto"/>
            <w:left w:val="none" w:sz="0" w:space="0" w:color="auto"/>
            <w:bottom w:val="none" w:sz="0" w:space="0" w:color="auto"/>
            <w:right w:val="none" w:sz="0" w:space="0" w:color="auto"/>
          </w:divBdr>
        </w:div>
        <w:div w:id="408894625">
          <w:marLeft w:val="0"/>
          <w:marRight w:val="0"/>
          <w:marTop w:val="0"/>
          <w:marBottom w:val="0"/>
          <w:divBdr>
            <w:top w:val="none" w:sz="0" w:space="0" w:color="auto"/>
            <w:left w:val="none" w:sz="0" w:space="0" w:color="auto"/>
            <w:bottom w:val="none" w:sz="0" w:space="0" w:color="auto"/>
            <w:right w:val="none" w:sz="0" w:space="0" w:color="auto"/>
          </w:divBdr>
          <w:divsChild>
            <w:div w:id="2120835506">
              <w:marLeft w:val="0"/>
              <w:marRight w:val="0"/>
              <w:marTop w:val="0"/>
              <w:marBottom w:val="0"/>
              <w:divBdr>
                <w:top w:val="none" w:sz="0" w:space="0" w:color="auto"/>
                <w:left w:val="none" w:sz="0" w:space="0" w:color="auto"/>
                <w:bottom w:val="none" w:sz="0" w:space="0" w:color="auto"/>
                <w:right w:val="none" w:sz="0" w:space="0" w:color="auto"/>
              </w:divBdr>
            </w:div>
          </w:divsChild>
        </w:div>
        <w:div w:id="565262474">
          <w:marLeft w:val="0"/>
          <w:marRight w:val="0"/>
          <w:marTop w:val="300"/>
          <w:marBottom w:val="0"/>
          <w:divBdr>
            <w:top w:val="none" w:sz="0" w:space="0" w:color="auto"/>
            <w:left w:val="none" w:sz="0" w:space="0" w:color="auto"/>
            <w:bottom w:val="none" w:sz="0" w:space="0" w:color="auto"/>
            <w:right w:val="none" w:sz="0" w:space="0" w:color="auto"/>
          </w:divBdr>
          <w:divsChild>
            <w:div w:id="1847860871">
              <w:marLeft w:val="0"/>
              <w:marRight w:val="0"/>
              <w:marTop w:val="0"/>
              <w:marBottom w:val="0"/>
              <w:divBdr>
                <w:top w:val="none" w:sz="0" w:space="0" w:color="auto"/>
                <w:left w:val="none" w:sz="0" w:space="0" w:color="auto"/>
                <w:bottom w:val="none" w:sz="0" w:space="0" w:color="auto"/>
                <w:right w:val="none" w:sz="0" w:space="0" w:color="auto"/>
              </w:divBdr>
              <w:divsChild>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654892">
          <w:marLeft w:val="0"/>
          <w:marRight w:val="0"/>
          <w:marTop w:val="300"/>
          <w:marBottom w:val="0"/>
          <w:divBdr>
            <w:top w:val="none" w:sz="0" w:space="0" w:color="auto"/>
            <w:left w:val="none" w:sz="0" w:space="0" w:color="auto"/>
            <w:bottom w:val="none" w:sz="0" w:space="0" w:color="auto"/>
            <w:right w:val="none" w:sz="0" w:space="0" w:color="auto"/>
          </w:divBdr>
          <w:divsChild>
            <w:div w:id="1173959632">
              <w:marLeft w:val="0"/>
              <w:marRight w:val="0"/>
              <w:marTop w:val="0"/>
              <w:marBottom w:val="0"/>
              <w:divBdr>
                <w:top w:val="none" w:sz="0" w:space="0" w:color="auto"/>
                <w:left w:val="none" w:sz="0" w:space="0" w:color="auto"/>
                <w:bottom w:val="none" w:sz="0" w:space="0" w:color="auto"/>
                <w:right w:val="none" w:sz="0" w:space="0" w:color="auto"/>
              </w:divBdr>
              <w:divsChild>
                <w:div w:id="83795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50511">
          <w:marLeft w:val="0"/>
          <w:marRight w:val="0"/>
          <w:marTop w:val="300"/>
          <w:marBottom w:val="0"/>
          <w:divBdr>
            <w:top w:val="none" w:sz="0" w:space="0" w:color="auto"/>
            <w:left w:val="none" w:sz="0" w:space="0" w:color="auto"/>
            <w:bottom w:val="none" w:sz="0" w:space="0" w:color="auto"/>
            <w:right w:val="none" w:sz="0" w:space="0" w:color="auto"/>
          </w:divBdr>
          <w:divsChild>
            <w:div w:id="114257807">
              <w:marLeft w:val="0"/>
              <w:marRight w:val="0"/>
              <w:marTop w:val="0"/>
              <w:marBottom w:val="0"/>
              <w:divBdr>
                <w:top w:val="none" w:sz="0" w:space="0" w:color="auto"/>
                <w:left w:val="none" w:sz="0" w:space="0" w:color="auto"/>
                <w:bottom w:val="none" w:sz="0" w:space="0" w:color="auto"/>
                <w:right w:val="none" w:sz="0" w:space="0" w:color="auto"/>
              </w:divBdr>
              <w:divsChild>
                <w:div w:id="935020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364837">
          <w:marLeft w:val="0"/>
          <w:marRight w:val="0"/>
          <w:marTop w:val="300"/>
          <w:marBottom w:val="0"/>
          <w:divBdr>
            <w:top w:val="none" w:sz="0" w:space="0" w:color="auto"/>
            <w:left w:val="none" w:sz="0" w:space="0" w:color="auto"/>
            <w:bottom w:val="none" w:sz="0" w:space="0" w:color="auto"/>
            <w:right w:val="none" w:sz="0" w:space="0" w:color="auto"/>
          </w:divBdr>
          <w:divsChild>
            <w:div w:id="1464884371">
              <w:marLeft w:val="0"/>
              <w:marRight w:val="0"/>
              <w:marTop w:val="0"/>
              <w:marBottom w:val="0"/>
              <w:divBdr>
                <w:top w:val="none" w:sz="0" w:space="0" w:color="auto"/>
                <w:left w:val="none" w:sz="0" w:space="0" w:color="auto"/>
                <w:bottom w:val="none" w:sz="0" w:space="0" w:color="auto"/>
                <w:right w:val="none" w:sz="0" w:space="0" w:color="auto"/>
              </w:divBdr>
              <w:divsChild>
                <w:div w:id="950894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1468275095">
          <w:marLeft w:val="0"/>
          <w:marRight w:val="0"/>
          <w:marTop w:val="0"/>
          <w:marBottom w:val="0"/>
          <w:divBdr>
            <w:top w:val="none" w:sz="0" w:space="0" w:color="auto"/>
            <w:left w:val="none" w:sz="0" w:space="0" w:color="auto"/>
            <w:bottom w:val="none" w:sz="0" w:space="0" w:color="auto"/>
            <w:right w:val="none" w:sz="0" w:space="0" w:color="auto"/>
          </w:divBdr>
        </w:div>
        <w:div w:id="530343843">
          <w:marLeft w:val="0"/>
          <w:marRight w:val="0"/>
          <w:marTop w:val="0"/>
          <w:marBottom w:val="0"/>
          <w:divBdr>
            <w:top w:val="none" w:sz="0" w:space="0" w:color="auto"/>
            <w:left w:val="none" w:sz="0" w:space="0" w:color="auto"/>
            <w:bottom w:val="none" w:sz="0" w:space="0" w:color="auto"/>
            <w:right w:val="none" w:sz="0" w:space="0" w:color="auto"/>
          </w:divBdr>
          <w:divsChild>
            <w:div w:id="1002782215">
              <w:marLeft w:val="0"/>
              <w:marRight w:val="0"/>
              <w:marTop w:val="0"/>
              <w:marBottom w:val="0"/>
              <w:divBdr>
                <w:top w:val="none" w:sz="0" w:space="0" w:color="auto"/>
                <w:left w:val="none" w:sz="0" w:space="0" w:color="auto"/>
                <w:bottom w:val="none" w:sz="0" w:space="0" w:color="auto"/>
                <w:right w:val="none" w:sz="0" w:space="0" w:color="auto"/>
              </w:divBdr>
            </w:div>
          </w:divsChild>
        </w:div>
        <w:div w:id="2166853">
          <w:marLeft w:val="0"/>
          <w:marRight w:val="0"/>
          <w:marTop w:val="0"/>
          <w:marBottom w:val="0"/>
          <w:divBdr>
            <w:top w:val="none" w:sz="0" w:space="0" w:color="auto"/>
            <w:left w:val="none" w:sz="0" w:space="0" w:color="auto"/>
            <w:bottom w:val="none" w:sz="0" w:space="0" w:color="auto"/>
            <w:right w:val="none" w:sz="0" w:space="0" w:color="auto"/>
          </w:divBdr>
        </w:div>
        <w:div w:id="2091123342">
          <w:marLeft w:val="0"/>
          <w:marRight w:val="0"/>
          <w:marTop w:val="0"/>
          <w:marBottom w:val="0"/>
          <w:divBdr>
            <w:top w:val="none" w:sz="0" w:space="0" w:color="auto"/>
            <w:left w:val="none" w:sz="0" w:space="0" w:color="auto"/>
            <w:bottom w:val="none" w:sz="0" w:space="0" w:color="auto"/>
            <w:right w:val="none" w:sz="0" w:space="0" w:color="auto"/>
          </w:divBdr>
          <w:divsChild>
            <w:div w:id="1118838222">
              <w:marLeft w:val="0"/>
              <w:marRight w:val="0"/>
              <w:marTop w:val="0"/>
              <w:marBottom w:val="0"/>
              <w:divBdr>
                <w:top w:val="none" w:sz="0" w:space="0" w:color="auto"/>
                <w:left w:val="none" w:sz="0" w:space="0" w:color="auto"/>
                <w:bottom w:val="none" w:sz="0" w:space="0" w:color="auto"/>
                <w:right w:val="none" w:sz="0" w:space="0" w:color="auto"/>
              </w:divBdr>
            </w:div>
          </w:divsChild>
        </w:div>
        <w:div w:id="395710646">
          <w:marLeft w:val="0"/>
          <w:marRight w:val="0"/>
          <w:marTop w:val="0"/>
          <w:marBottom w:val="0"/>
          <w:divBdr>
            <w:top w:val="none" w:sz="0" w:space="0" w:color="auto"/>
            <w:left w:val="none" w:sz="0" w:space="0" w:color="auto"/>
            <w:bottom w:val="none" w:sz="0" w:space="0" w:color="auto"/>
            <w:right w:val="none" w:sz="0" w:space="0" w:color="auto"/>
          </w:divBdr>
        </w:div>
        <w:div w:id="1777403515">
          <w:marLeft w:val="0"/>
          <w:marRight w:val="0"/>
          <w:marTop w:val="0"/>
          <w:marBottom w:val="0"/>
          <w:divBdr>
            <w:top w:val="none" w:sz="0" w:space="0" w:color="auto"/>
            <w:left w:val="none" w:sz="0" w:space="0" w:color="auto"/>
            <w:bottom w:val="none" w:sz="0" w:space="0" w:color="auto"/>
            <w:right w:val="none" w:sz="0" w:space="0" w:color="auto"/>
          </w:divBdr>
          <w:divsChild>
            <w:div w:id="906958505">
              <w:marLeft w:val="0"/>
              <w:marRight w:val="0"/>
              <w:marTop w:val="0"/>
              <w:marBottom w:val="0"/>
              <w:divBdr>
                <w:top w:val="none" w:sz="0" w:space="0" w:color="auto"/>
                <w:left w:val="none" w:sz="0" w:space="0" w:color="auto"/>
                <w:bottom w:val="none" w:sz="0" w:space="0" w:color="auto"/>
                <w:right w:val="none" w:sz="0" w:space="0" w:color="auto"/>
              </w:divBdr>
            </w:div>
          </w:divsChild>
        </w:div>
        <w:div w:id="620839505">
          <w:marLeft w:val="0"/>
          <w:marRight w:val="0"/>
          <w:marTop w:val="0"/>
          <w:marBottom w:val="0"/>
          <w:divBdr>
            <w:top w:val="none" w:sz="0" w:space="0" w:color="auto"/>
            <w:left w:val="none" w:sz="0" w:space="0" w:color="auto"/>
            <w:bottom w:val="none" w:sz="0" w:space="0" w:color="auto"/>
            <w:right w:val="none" w:sz="0" w:space="0" w:color="auto"/>
          </w:divBdr>
        </w:div>
        <w:div w:id="1438983108">
          <w:marLeft w:val="0"/>
          <w:marRight w:val="0"/>
          <w:marTop w:val="0"/>
          <w:marBottom w:val="0"/>
          <w:divBdr>
            <w:top w:val="none" w:sz="0" w:space="0" w:color="auto"/>
            <w:left w:val="none" w:sz="0" w:space="0" w:color="auto"/>
            <w:bottom w:val="none" w:sz="0" w:space="0" w:color="auto"/>
            <w:right w:val="none" w:sz="0" w:space="0" w:color="auto"/>
          </w:divBdr>
          <w:divsChild>
            <w:div w:id="1056856403">
              <w:marLeft w:val="0"/>
              <w:marRight w:val="0"/>
              <w:marTop w:val="0"/>
              <w:marBottom w:val="0"/>
              <w:divBdr>
                <w:top w:val="none" w:sz="0" w:space="0" w:color="auto"/>
                <w:left w:val="none" w:sz="0" w:space="0" w:color="auto"/>
                <w:bottom w:val="none" w:sz="0" w:space="0" w:color="auto"/>
                <w:right w:val="none" w:sz="0" w:space="0" w:color="auto"/>
              </w:divBdr>
            </w:div>
          </w:divsChild>
        </w:div>
        <w:div w:id="720134404">
          <w:marLeft w:val="0"/>
          <w:marRight w:val="0"/>
          <w:marTop w:val="0"/>
          <w:marBottom w:val="0"/>
          <w:divBdr>
            <w:top w:val="none" w:sz="0" w:space="0" w:color="auto"/>
            <w:left w:val="none" w:sz="0" w:space="0" w:color="auto"/>
            <w:bottom w:val="none" w:sz="0" w:space="0" w:color="auto"/>
            <w:right w:val="none" w:sz="0" w:space="0" w:color="auto"/>
          </w:divBdr>
        </w:div>
        <w:div w:id="434592994">
          <w:marLeft w:val="0"/>
          <w:marRight w:val="0"/>
          <w:marTop w:val="0"/>
          <w:marBottom w:val="0"/>
          <w:divBdr>
            <w:top w:val="none" w:sz="0" w:space="0" w:color="auto"/>
            <w:left w:val="none" w:sz="0" w:space="0" w:color="auto"/>
            <w:bottom w:val="none" w:sz="0" w:space="0" w:color="auto"/>
            <w:right w:val="none" w:sz="0" w:space="0" w:color="auto"/>
          </w:divBdr>
          <w:divsChild>
            <w:div w:id="1972592984">
              <w:marLeft w:val="0"/>
              <w:marRight w:val="0"/>
              <w:marTop w:val="0"/>
              <w:marBottom w:val="0"/>
              <w:divBdr>
                <w:top w:val="none" w:sz="0" w:space="0" w:color="auto"/>
                <w:left w:val="none" w:sz="0" w:space="0" w:color="auto"/>
                <w:bottom w:val="none" w:sz="0" w:space="0" w:color="auto"/>
                <w:right w:val="none" w:sz="0" w:space="0" w:color="auto"/>
              </w:divBdr>
            </w:div>
          </w:divsChild>
        </w:div>
        <w:div w:id="1751922761">
          <w:marLeft w:val="0"/>
          <w:marRight w:val="0"/>
          <w:marTop w:val="0"/>
          <w:marBottom w:val="0"/>
          <w:divBdr>
            <w:top w:val="none" w:sz="0" w:space="0" w:color="auto"/>
            <w:left w:val="none" w:sz="0" w:space="0" w:color="auto"/>
            <w:bottom w:val="none" w:sz="0" w:space="0" w:color="auto"/>
            <w:right w:val="none" w:sz="0" w:space="0" w:color="auto"/>
          </w:divBdr>
        </w:div>
        <w:div w:id="1846943168">
          <w:marLeft w:val="0"/>
          <w:marRight w:val="0"/>
          <w:marTop w:val="0"/>
          <w:marBottom w:val="0"/>
          <w:divBdr>
            <w:top w:val="none" w:sz="0" w:space="0" w:color="auto"/>
            <w:left w:val="none" w:sz="0" w:space="0" w:color="auto"/>
            <w:bottom w:val="none" w:sz="0" w:space="0" w:color="auto"/>
            <w:right w:val="none" w:sz="0" w:space="0" w:color="auto"/>
          </w:divBdr>
          <w:divsChild>
            <w:div w:id="1506440823">
              <w:marLeft w:val="0"/>
              <w:marRight w:val="0"/>
              <w:marTop w:val="0"/>
              <w:marBottom w:val="0"/>
              <w:divBdr>
                <w:top w:val="none" w:sz="0" w:space="0" w:color="auto"/>
                <w:left w:val="none" w:sz="0" w:space="0" w:color="auto"/>
                <w:bottom w:val="none" w:sz="0" w:space="0" w:color="auto"/>
                <w:right w:val="none" w:sz="0" w:space="0" w:color="auto"/>
              </w:divBdr>
            </w:div>
          </w:divsChild>
        </w:div>
        <w:div w:id="1548494938">
          <w:marLeft w:val="0"/>
          <w:marRight w:val="0"/>
          <w:marTop w:val="0"/>
          <w:marBottom w:val="0"/>
          <w:divBdr>
            <w:top w:val="none" w:sz="0" w:space="0" w:color="auto"/>
            <w:left w:val="none" w:sz="0" w:space="0" w:color="auto"/>
            <w:bottom w:val="none" w:sz="0" w:space="0" w:color="auto"/>
            <w:right w:val="none" w:sz="0" w:space="0" w:color="auto"/>
          </w:divBdr>
        </w:div>
        <w:div w:id="1871726354">
          <w:marLeft w:val="0"/>
          <w:marRight w:val="0"/>
          <w:marTop w:val="0"/>
          <w:marBottom w:val="0"/>
          <w:divBdr>
            <w:top w:val="none" w:sz="0" w:space="0" w:color="auto"/>
            <w:left w:val="none" w:sz="0" w:space="0" w:color="auto"/>
            <w:bottom w:val="none" w:sz="0" w:space="0" w:color="auto"/>
            <w:right w:val="none" w:sz="0" w:space="0" w:color="auto"/>
          </w:divBdr>
          <w:divsChild>
            <w:div w:id="277219949">
              <w:marLeft w:val="0"/>
              <w:marRight w:val="0"/>
              <w:marTop w:val="0"/>
              <w:marBottom w:val="0"/>
              <w:divBdr>
                <w:top w:val="none" w:sz="0" w:space="0" w:color="auto"/>
                <w:left w:val="none" w:sz="0" w:space="0" w:color="auto"/>
                <w:bottom w:val="none" w:sz="0" w:space="0" w:color="auto"/>
                <w:right w:val="none" w:sz="0" w:space="0" w:color="auto"/>
              </w:divBdr>
            </w:div>
          </w:divsChild>
        </w:div>
        <w:div w:id="1668167372">
          <w:marLeft w:val="0"/>
          <w:marRight w:val="0"/>
          <w:marTop w:val="300"/>
          <w:marBottom w:val="0"/>
          <w:divBdr>
            <w:top w:val="none" w:sz="0" w:space="0" w:color="auto"/>
            <w:left w:val="none" w:sz="0" w:space="0" w:color="auto"/>
            <w:bottom w:val="none" w:sz="0" w:space="0" w:color="auto"/>
            <w:right w:val="none" w:sz="0" w:space="0" w:color="auto"/>
          </w:divBdr>
          <w:divsChild>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806999">
          <w:marLeft w:val="0"/>
          <w:marRight w:val="0"/>
          <w:marTop w:val="300"/>
          <w:marBottom w:val="0"/>
          <w:divBdr>
            <w:top w:val="none" w:sz="0" w:space="0" w:color="auto"/>
            <w:left w:val="none" w:sz="0" w:space="0" w:color="auto"/>
            <w:bottom w:val="none" w:sz="0" w:space="0" w:color="auto"/>
            <w:right w:val="none" w:sz="0" w:space="0" w:color="auto"/>
          </w:divBdr>
          <w:divsChild>
            <w:div w:id="1807355237">
              <w:marLeft w:val="0"/>
              <w:marRight w:val="0"/>
              <w:marTop w:val="0"/>
              <w:marBottom w:val="0"/>
              <w:divBdr>
                <w:top w:val="none" w:sz="0" w:space="0" w:color="auto"/>
                <w:left w:val="none" w:sz="0" w:space="0" w:color="auto"/>
                <w:bottom w:val="none" w:sz="0" w:space="0" w:color="auto"/>
                <w:right w:val="none" w:sz="0" w:space="0" w:color="auto"/>
              </w:divBdr>
              <w:divsChild>
                <w:div w:id="1423409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453108">
          <w:marLeft w:val="0"/>
          <w:marRight w:val="0"/>
          <w:marTop w:val="300"/>
          <w:marBottom w:val="0"/>
          <w:divBdr>
            <w:top w:val="none" w:sz="0" w:space="0" w:color="auto"/>
            <w:left w:val="none" w:sz="0" w:space="0" w:color="auto"/>
            <w:bottom w:val="none" w:sz="0" w:space="0" w:color="auto"/>
            <w:right w:val="none" w:sz="0" w:space="0" w:color="auto"/>
          </w:divBdr>
          <w:divsChild>
            <w:div w:id="757364830">
              <w:marLeft w:val="0"/>
              <w:marRight w:val="0"/>
              <w:marTop w:val="0"/>
              <w:marBottom w:val="0"/>
              <w:divBdr>
                <w:top w:val="none" w:sz="0" w:space="0" w:color="auto"/>
                <w:left w:val="none" w:sz="0" w:space="0" w:color="auto"/>
                <w:bottom w:val="none" w:sz="0" w:space="0" w:color="auto"/>
                <w:right w:val="none" w:sz="0" w:space="0" w:color="auto"/>
              </w:divBdr>
              <w:divsChild>
                <w:div w:id="1389111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066520">
          <w:marLeft w:val="0"/>
          <w:marRight w:val="0"/>
          <w:marTop w:val="300"/>
          <w:marBottom w:val="0"/>
          <w:divBdr>
            <w:top w:val="none" w:sz="0" w:space="0" w:color="auto"/>
            <w:left w:val="none" w:sz="0" w:space="0" w:color="auto"/>
            <w:bottom w:val="none" w:sz="0" w:space="0" w:color="auto"/>
            <w:right w:val="none" w:sz="0" w:space="0" w:color="auto"/>
          </w:divBdr>
          <w:divsChild>
            <w:div w:id="1416122356">
              <w:marLeft w:val="0"/>
              <w:marRight w:val="0"/>
              <w:marTop w:val="0"/>
              <w:marBottom w:val="0"/>
              <w:divBdr>
                <w:top w:val="none" w:sz="0" w:space="0" w:color="auto"/>
                <w:left w:val="none" w:sz="0" w:space="0" w:color="auto"/>
                <w:bottom w:val="none" w:sz="0" w:space="0" w:color="auto"/>
                <w:right w:val="none" w:sz="0" w:space="0" w:color="auto"/>
              </w:divBdr>
              <w:divsChild>
                <w:div w:id="158468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1745371014">
          <w:marLeft w:val="0"/>
          <w:marRight w:val="0"/>
          <w:marTop w:val="0"/>
          <w:marBottom w:val="0"/>
          <w:divBdr>
            <w:top w:val="none" w:sz="0" w:space="0" w:color="auto"/>
            <w:left w:val="none" w:sz="0" w:space="0" w:color="auto"/>
            <w:bottom w:val="none" w:sz="0" w:space="0" w:color="auto"/>
            <w:right w:val="none" w:sz="0" w:space="0" w:color="auto"/>
          </w:divBdr>
        </w:div>
        <w:div w:id="753891616">
          <w:marLeft w:val="0"/>
          <w:marRight w:val="0"/>
          <w:marTop w:val="0"/>
          <w:marBottom w:val="0"/>
          <w:divBdr>
            <w:top w:val="none" w:sz="0" w:space="0" w:color="auto"/>
            <w:left w:val="none" w:sz="0" w:space="0" w:color="auto"/>
            <w:bottom w:val="none" w:sz="0" w:space="0" w:color="auto"/>
            <w:right w:val="none" w:sz="0" w:space="0" w:color="auto"/>
          </w:divBdr>
          <w:divsChild>
            <w:div w:id="238177283">
              <w:marLeft w:val="0"/>
              <w:marRight w:val="0"/>
              <w:marTop w:val="0"/>
              <w:marBottom w:val="0"/>
              <w:divBdr>
                <w:top w:val="none" w:sz="0" w:space="0" w:color="auto"/>
                <w:left w:val="none" w:sz="0" w:space="0" w:color="auto"/>
                <w:bottom w:val="none" w:sz="0" w:space="0" w:color="auto"/>
                <w:right w:val="none" w:sz="0" w:space="0" w:color="auto"/>
              </w:divBdr>
            </w:div>
          </w:divsChild>
        </w:div>
        <w:div w:id="1779375742">
          <w:marLeft w:val="0"/>
          <w:marRight w:val="0"/>
          <w:marTop w:val="0"/>
          <w:marBottom w:val="0"/>
          <w:divBdr>
            <w:top w:val="none" w:sz="0" w:space="0" w:color="auto"/>
            <w:left w:val="none" w:sz="0" w:space="0" w:color="auto"/>
            <w:bottom w:val="none" w:sz="0" w:space="0" w:color="auto"/>
            <w:right w:val="none" w:sz="0" w:space="0" w:color="auto"/>
          </w:divBdr>
        </w:div>
        <w:div w:id="1301886589">
          <w:marLeft w:val="0"/>
          <w:marRight w:val="0"/>
          <w:marTop w:val="0"/>
          <w:marBottom w:val="0"/>
          <w:divBdr>
            <w:top w:val="none" w:sz="0" w:space="0" w:color="auto"/>
            <w:left w:val="none" w:sz="0" w:space="0" w:color="auto"/>
            <w:bottom w:val="none" w:sz="0" w:space="0" w:color="auto"/>
            <w:right w:val="none" w:sz="0" w:space="0" w:color="auto"/>
          </w:divBdr>
          <w:divsChild>
            <w:div w:id="1596208517">
              <w:marLeft w:val="0"/>
              <w:marRight w:val="0"/>
              <w:marTop w:val="0"/>
              <w:marBottom w:val="0"/>
              <w:divBdr>
                <w:top w:val="none" w:sz="0" w:space="0" w:color="auto"/>
                <w:left w:val="none" w:sz="0" w:space="0" w:color="auto"/>
                <w:bottom w:val="none" w:sz="0" w:space="0" w:color="auto"/>
                <w:right w:val="none" w:sz="0" w:space="0" w:color="auto"/>
              </w:divBdr>
            </w:div>
          </w:divsChild>
        </w:div>
        <w:div w:id="1768311061">
          <w:marLeft w:val="0"/>
          <w:marRight w:val="0"/>
          <w:marTop w:val="0"/>
          <w:marBottom w:val="0"/>
          <w:divBdr>
            <w:top w:val="none" w:sz="0" w:space="0" w:color="auto"/>
            <w:left w:val="none" w:sz="0" w:space="0" w:color="auto"/>
            <w:bottom w:val="none" w:sz="0" w:space="0" w:color="auto"/>
            <w:right w:val="none" w:sz="0" w:space="0" w:color="auto"/>
          </w:divBdr>
        </w:div>
        <w:div w:id="2139106438">
          <w:marLeft w:val="0"/>
          <w:marRight w:val="0"/>
          <w:marTop w:val="0"/>
          <w:marBottom w:val="0"/>
          <w:divBdr>
            <w:top w:val="none" w:sz="0" w:space="0" w:color="auto"/>
            <w:left w:val="none" w:sz="0" w:space="0" w:color="auto"/>
            <w:bottom w:val="none" w:sz="0" w:space="0" w:color="auto"/>
            <w:right w:val="none" w:sz="0" w:space="0" w:color="auto"/>
          </w:divBdr>
          <w:divsChild>
            <w:div w:id="1412390465">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 w:id="2145275447">
          <w:marLeft w:val="0"/>
          <w:marRight w:val="0"/>
          <w:marTop w:val="0"/>
          <w:marBottom w:val="0"/>
          <w:divBdr>
            <w:top w:val="none" w:sz="0" w:space="0" w:color="auto"/>
            <w:left w:val="none" w:sz="0" w:space="0" w:color="auto"/>
            <w:bottom w:val="none" w:sz="0" w:space="0" w:color="auto"/>
            <w:right w:val="none" w:sz="0" w:space="0" w:color="auto"/>
          </w:divBdr>
          <w:divsChild>
            <w:div w:id="517164868">
              <w:marLeft w:val="0"/>
              <w:marRight w:val="0"/>
              <w:marTop w:val="0"/>
              <w:marBottom w:val="0"/>
              <w:divBdr>
                <w:top w:val="none" w:sz="0" w:space="0" w:color="auto"/>
                <w:left w:val="none" w:sz="0" w:space="0" w:color="auto"/>
                <w:bottom w:val="none" w:sz="0" w:space="0" w:color="auto"/>
                <w:right w:val="none" w:sz="0" w:space="0" w:color="auto"/>
              </w:divBdr>
            </w:div>
          </w:divsChild>
        </w:div>
        <w:div w:id="1147278624">
          <w:marLeft w:val="0"/>
          <w:marRight w:val="0"/>
          <w:marTop w:val="0"/>
          <w:marBottom w:val="0"/>
          <w:divBdr>
            <w:top w:val="none" w:sz="0" w:space="0" w:color="auto"/>
            <w:left w:val="none" w:sz="0" w:space="0" w:color="auto"/>
            <w:bottom w:val="none" w:sz="0" w:space="0" w:color="auto"/>
            <w:right w:val="none" w:sz="0" w:space="0" w:color="auto"/>
          </w:divBdr>
        </w:div>
        <w:div w:id="1519198805">
          <w:marLeft w:val="0"/>
          <w:marRight w:val="0"/>
          <w:marTop w:val="0"/>
          <w:marBottom w:val="0"/>
          <w:divBdr>
            <w:top w:val="none" w:sz="0" w:space="0" w:color="auto"/>
            <w:left w:val="none" w:sz="0" w:space="0" w:color="auto"/>
            <w:bottom w:val="none" w:sz="0" w:space="0" w:color="auto"/>
            <w:right w:val="none" w:sz="0" w:space="0" w:color="auto"/>
          </w:divBdr>
          <w:divsChild>
            <w:div w:id="1833065504">
              <w:marLeft w:val="0"/>
              <w:marRight w:val="0"/>
              <w:marTop w:val="0"/>
              <w:marBottom w:val="0"/>
              <w:divBdr>
                <w:top w:val="none" w:sz="0" w:space="0" w:color="auto"/>
                <w:left w:val="none" w:sz="0" w:space="0" w:color="auto"/>
                <w:bottom w:val="none" w:sz="0" w:space="0" w:color="auto"/>
                <w:right w:val="none" w:sz="0" w:space="0" w:color="auto"/>
              </w:divBdr>
            </w:div>
          </w:divsChild>
        </w:div>
        <w:div w:id="943270025">
          <w:marLeft w:val="0"/>
          <w:marRight w:val="0"/>
          <w:marTop w:val="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1264876859">
          <w:marLeft w:val="0"/>
          <w:marRight w:val="0"/>
          <w:marTop w:val="0"/>
          <w:marBottom w:val="0"/>
          <w:divBdr>
            <w:top w:val="none" w:sz="0" w:space="0" w:color="auto"/>
            <w:left w:val="none" w:sz="0" w:space="0" w:color="auto"/>
            <w:bottom w:val="none" w:sz="0" w:space="0" w:color="auto"/>
            <w:right w:val="none" w:sz="0" w:space="0" w:color="auto"/>
          </w:divBdr>
        </w:div>
        <w:div w:id="1304192617">
          <w:marLeft w:val="0"/>
          <w:marRight w:val="0"/>
          <w:marTop w:val="0"/>
          <w:marBottom w:val="0"/>
          <w:divBdr>
            <w:top w:val="none" w:sz="0" w:space="0" w:color="auto"/>
            <w:left w:val="none" w:sz="0" w:space="0" w:color="auto"/>
            <w:bottom w:val="none" w:sz="0" w:space="0" w:color="auto"/>
            <w:right w:val="none" w:sz="0" w:space="0" w:color="auto"/>
          </w:divBdr>
          <w:divsChild>
            <w:div w:id="1606880986">
              <w:marLeft w:val="0"/>
              <w:marRight w:val="0"/>
              <w:marTop w:val="0"/>
              <w:marBottom w:val="0"/>
              <w:divBdr>
                <w:top w:val="none" w:sz="0" w:space="0" w:color="auto"/>
                <w:left w:val="none" w:sz="0" w:space="0" w:color="auto"/>
                <w:bottom w:val="none" w:sz="0" w:space="0" w:color="auto"/>
                <w:right w:val="none" w:sz="0" w:space="0" w:color="auto"/>
              </w:divBdr>
            </w:div>
          </w:divsChild>
        </w:div>
        <w:div w:id="447236579">
          <w:marLeft w:val="0"/>
          <w:marRight w:val="0"/>
          <w:marTop w:val="300"/>
          <w:marBottom w:val="0"/>
          <w:divBdr>
            <w:top w:val="none" w:sz="0" w:space="0" w:color="auto"/>
            <w:left w:val="none" w:sz="0" w:space="0" w:color="auto"/>
            <w:bottom w:val="none" w:sz="0" w:space="0" w:color="auto"/>
            <w:right w:val="none" w:sz="0" w:space="0" w:color="auto"/>
          </w:divBdr>
          <w:divsChild>
            <w:div w:id="554589788">
              <w:marLeft w:val="0"/>
              <w:marRight w:val="0"/>
              <w:marTop w:val="0"/>
              <w:marBottom w:val="0"/>
              <w:divBdr>
                <w:top w:val="none" w:sz="0" w:space="0" w:color="auto"/>
                <w:left w:val="none" w:sz="0" w:space="0" w:color="auto"/>
                <w:bottom w:val="none" w:sz="0" w:space="0" w:color="auto"/>
                <w:right w:val="none" w:sz="0" w:space="0" w:color="auto"/>
              </w:divBdr>
              <w:divsChild>
                <w:div w:id="1921673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57965">
          <w:marLeft w:val="0"/>
          <w:marRight w:val="0"/>
          <w:marTop w:val="300"/>
          <w:marBottom w:val="0"/>
          <w:divBdr>
            <w:top w:val="none" w:sz="0" w:space="0" w:color="auto"/>
            <w:left w:val="none" w:sz="0" w:space="0" w:color="auto"/>
            <w:bottom w:val="none" w:sz="0" w:space="0" w:color="auto"/>
            <w:right w:val="none" w:sz="0" w:space="0" w:color="auto"/>
          </w:divBdr>
          <w:divsChild>
            <w:div w:id="937560048">
              <w:marLeft w:val="0"/>
              <w:marRight w:val="0"/>
              <w:marTop w:val="0"/>
              <w:marBottom w:val="0"/>
              <w:divBdr>
                <w:top w:val="none" w:sz="0" w:space="0" w:color="auto"/>
                <w:left w:val="none" w:sz="0" w:space="0" w:color="auto"/>
                <w:bottom w:val="none" w:sz="0" w:space="0" w:color="auto"/>
                <w:right w:val="none" w:sz="0" w:space="0" w:color="auto"/>
              </w:divBdr>
              <w:divsChild>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00379">
          <w:marLeft w:val="0"/>
          <w:marRight w:val="0"/>
          <w:marTop w:val="300"/>
          <w:marBottom w:val="0"/>
          <w:divBdr>
            <w:top w:val="none" w:sz="0" w:space="0" w:color="auto"/>
            <w:left w:val="none" w:sz="0" w:space="0" w:color="auto"/>
            <w:bottom w:val="none" w:sz="0" w:space="0" w:color="auto"/>
            <w:right w:val="none" w:sz="0" w:space="0" w:color="auto"/>
          </w:divBdr>
          <w:divsChild>
            <w:div w:id="1691447217">
              <w:marLeft w:val="0"/>
              <w:marRight w:val="0"/>
              <w:marTop w:val="0"/>
              <w:marBottom w:val="0"/>
              <w:divBdr>
                <w:top w:val="none" w:sz="0" w:space="0" w:color="auto"/>
                <w:left w:val="none" w:sz="0" w:space="0" w:color="auto"/>
                <w:bottom w:val="none" w:sz="0" w:space="0" w:color="auto"/>
                <w:right w:val="none" w:sz="0" w:space="0" w:color="auto"/>
              </w:divBdr>
              <w:divsChild>
                <w:div w:id="150818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127723">
          <w:marLeft w:val="0"/>
          <w:marRight w:val="0"/>
          <w:marTop w:val="300"/>
          <w:marBottom w:val="0"/>
          <w:divBdr>
            <w:top w:val="none" w:sz="0" w:space="0" w:color="auto"/>
            <w:left w:val="none" w:sz="0" w:space="0" w:color="auto"/>
            <w:bottom w:val="none" w:sz="0" w:space="0" w:color="auto"/>
            <w:right w:val="none" w:sz="0" w:space="0" w:color="auto"/>
          </w:divBdr>
          <w:divsChild>
            <w:div w:id="377241389">
              <w:marLeft w:val="0"/>
              <w:marRight w:val="0"/>
              <w:marTop w:val="0"/>
              <w:marBottom w:val="0"/>
              <w:divBdr>
                <w:top w:val="none" w:sz="0" w:space="0" w:color="auto"/>
                <w:left w:val="none" w:sz="0" w:space="0" w:color="auto"/>
                <w:bottom w:val="none" w:sz="0" w:space="0" w:color="auto"/>
                <w:right w:val="none" w:sz="0" w:space="0" w:color="auto"/>
              </w:divBdr>
              <w:divsChild>
                <w:div w:id="1620645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1288052260">
          <w:marLeft w:val="0"/>
          <w:marRight w:val="0"/>
          <w:marTop w:val="0"/>
          <w:marBottom w:val="0"/>
          <w:divBdr>
            <w:top w:val="none" w:sz="0" w:space="0" w:color="auto"/>
            <w:left w:val="none" w:sz="0" w:space="0" w:color="auto"/>
            <w:bottom w:val="none" w:sz="0" w:space="0" w:color="auto"/>
            <w:right w:val="none" w:sz="0" w:space="0" w:color="auto"/>
          </w:divBdr>
        </w:div>
        <w:div w:id="794179791">
          <w:marLeft w:val="0"/>
          <w:marRight w:val="0"/>
          <w:marTop w:val="0"/>
          <w:marBottom w:val="0"/>
          <w:divBdr>
            <w:top w:val="none" w:sz="0" w:space="0" w:color="auto"/>
            <w:left w:val="none" w:sz="0" w:space="0" w:color="auto"/>
            <w:bottom w:val="none" w:sz="0" w:space="0" w:color="auto"/>
            <w:right w:val="none" w:sz="0" w:space="0" w:color="auto"/>
          </w:divBdr>
          <w:divsChild>
            <w:div w:id="1548447419">
              <w:marLeft w:val="0"/>
              <w:marRight w:val="0"/>
              <w:marTop w:val="0"/>
              <w:marBottom w:val="0"/>
              <w:divBdr>
                <w:top w:val="none" w:sz="0" w:space="0" w:color="auto"/>
                <w:left w:val="none" w:sz="0" w:space="0" w:color="auto"/>
                <w:bottom w:val="none" w:sz="0" w:space="0" w:color="auto"/>
                <w:right w:val="none" w:sz="0" w:space="0" w:color="auto"/>
              </w:divBdr>
            </w:div>
          </w:divsChild>
        </w:div>
        <w:div w:id="1763723775">
          <w:marLeft w:val="0"/>
          <w:marRight w:val="0"/>
          <w:marTop w:val="0"/>
          <w:marBottom w:val="0"/>
          <w:divBdr>
            <w:top w:val="none" w:sz="0" w:space="0" w:color="auto"/>
            <w:left w:val="none" w:sz="0" w:space="0" w:color="auto"/>
            <w:bottom w:val="none" w:sz="0" w:space="0" w:color="auto"/>
            <w:right w:val="none" w:sz="0" w:space="0" w:color="auto"/>
          </w:divBdr>
        </w:div>
        <w:div w:id="1433548344">
          <w:marLeft w:val="0"/>
          <w:marRight w:val="0"/>
          <w:marTop w:val="0"/>
          <w:marBottom w:val="0"/>
          <w:divBdr>
            <w:top w:val="none" w:sz="0" w:space="0" w:color="auto"/>
            <w:left w:val="none" w:sz="0" w:space="0" w:color="auto"/>
            <w:bottom w:val="none" w:sz="0" w:space="0" w:color="auto"/>
            <w:right w:val="none" w:sz="0" w:space="0" w:color="auto"/>
          </w:divBdr>
          <w:divsChild>
            <w:div w:id="1446539611">
              <w:marLeft w:val="0"/>
              <w:marRight w:val="0"/>
              <w:marTop w:val="0"/>
              <w:marBottom w:val="0"/>
              <w:divBdr>
                <w:top w:val="none" w:sz="0" w:space="0" w:color="auto"/>
                <w:left w:val="none" w:sz="0" w:space="0" w:color="auto"/>
                <w:bottom w:val="none" w:sz="0" w:space="0" w:color="auto"/>
                <w:right w:val="none" w:sz="0" w:space="0" w:color="auto"/>
              </w:divBdr>
            </w:div>
          </w:divsChild>
        </w:div>
        <w:div w:id="236524310">
          <w:marLeft w:val="0"/>
          <w:marRight w:val="0"/>
          <w:marTop w:val="0"/>
          <w:marBottom w:val="0"/>
          <w:divBdr>
            <w:top w:val="none" w:sz="0" w:space="0" w:color="auto"/>
            <w:left w:val="none" w:sz="0" w:space="0" w:color="auto"/>
            <w:bottom w:val="none" w:sz="0" w:space="0" w:color="auto"/>
            <w:right w:val="none" w:sz="0" w:space="0" w:color="auto"/>
          </w:divBdr>
        </w:div>
        <w:div w:id="496919810">
          <w:marLeft w:val="0"/>
          <w:marRight w:val="0"/>
          <w:marTop w:val="0"/>
          <w:marBottom w:val="0"/>
          <w:divBdr>
            <w:top w:val="none" w:sz="0" w:space="0" w:color="auto"/>
            <w:left w:val="none" w:sz="0" w:space="0" w:color="auto"/>
            <w:bottom w:val="none" w:sz="0" w:space="0" w:color="auto"/>
            <w:right w:val="none" w:sz="0" w:space="0" w:color="auto"/>
          </w:divBdr>
          <w:divsChild>
            <w:div w:id="770666271">
              <w:marLeft w:val="0"/>
              <w:marRight w:val="0"/>
              <w:marTop w:val="0"/>
              <w:marBottom w:val="0"/>
              <w:divBdr>
                <w:top w:val="none" w:sz="0" w:space="0" w:color="auto"/>
                <w:left w:val="none" w:sz="0" w:space="0" w:color="auto"/>
                <w:bottom w:val="none" w:sz="0" w:space="0" w:color="auto"/>
                <w:right w:val="none" w:sz="0" w:space="0" w:color="auto"/>
              </w:divBdr>
            </w:div>
          </w:divsChild>
        </w:div>
        <w:div w:id="533348294">
          <w:marLeft w:val="0"/>
          <w:marRight w:val="0"/>
          <w:marTop w:val="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sChild>
            <w:div w:id="898133323">
              <w:marLeft w:val="0"/>
              <w:marRight w:val="0"/>
              <w:marTop w:val="0"/>
              <w:marBottom w:val="0"/>
              <w:divBdr>
                <w:top w:val="none" w:sz="0" w:space="0" w:color="auto"/>
                <w:left w:val="none" w:sz="0" w:space="0" w:color="auto"/>
                <w:bottom w:val="none" w:sz="0" w:space="0" w:color="auto"/>
                <w:right w:val="none" w:sz="0" w:space="0" w:color="auto"/>
              </w:divBdr>
            </w:div>
          </w:divsChild>
        </w:div>
        <w:div w:id="2118669020">
          <w:marLeft w:val="0"/>
          <w:marRight w:val="0"/>
          <w:marTop w:val="0"/>
          <w:marBottom w:val="0"/>
          <w:divBdr>
            <w:top w:val="none" w:sz="0" w:space="0" w:color="auto"/>
            <w:left w:val="none" w:sz="0" w:space="0" w:color="auto"/>
            <w:bottom w:val="none" w:sz="0" w:space="0" w:color="auto"/>
            <w:right w:val="none" w:sz="0" w:space="0" w:color="auto"/>
          </w:divBdr>
        </w:div>
        <w:div w:id="1099178230">
          <w:marLeft w:val="0"/>
          <w:marRight w:val="0"/>
          <w:marTop w:val="0"/>
          <w:marBottom w:val="0"/>
          <w:divBdr>
            <w:top w:val="none" w:sz="0" w:space="0" w:color="auto"/>
            <w:left w:val="none" w:sz="0" w:space="0" w:color="auto"/>
            <w:bottom w:val="none" w:sz="0" w:space="0" w:color="auto"/>
            <w:right w:val="none" w:sz="0" w:space="0" w:color="auto"/>
          </w:divBdr>
          <w:divsChild>
            <w:div w:id="1365861138">
              <w:marLeft w:val="0"/>
              <w:marRight w:val="0"/>
              <w:marTop w:val="0"/>
              <w:marBottom w:val="0"/>
              <w:divBdr>
                <w:top w:val="none" w:sz="0" w:space="0" w:color="auto"/>
                <w:left w:val="none" w:sz="0" w:space="0" w:color="auto"/>
                <w:bottom w:val="none" w:sz="0" w:space="0" w:color="auto"/>
                <w:right w:val="none" w:sz="0" w:space="0" w:color="auto"/>
              </w:divBdr>
            </w:div>
          </w:divsChild>
        </w:div>
        <w:div w:id="402217739">
          <w:marLeft w:val="0"/>
          <w:marRight w:val="0"/>
          <w:marTop w:val="0"/>
          <w:marBottom w:val="0"/>
          <w:divBdr>
            <w:top w:val="none" w:sz="0" w:space="0" w:color="auto"/>
            <w:left w:val="none" w:sz="0" w:space="0" w:color="auto"/>
            <w:bottom w:val="none" w:sz="0" w:space="0" w:color="auto"/>
            <w:right w:val="none" w:sz="0" w:space="0" w:color="auto"/>
          </w:divBdr>
        </w:div>
        <w:div w:id="1141533565">
          <w:marLeft w:val="0"/>
          <w:marRight w:val="0"/>
          <w:marTop w:val="0"/>
          <w:marBottom w:val="0"/>
          <w:divBdr>
            <w:top w:val="none" w:sz="0" w:space="0" w:color="auto"/>
            <w:left w:val="none" w:sz="0" w:space="0" w:color="auto"/>
            <w:bottom w:val="none" w:sz="0" w:space="0" w:color="auto"/>
            <w:right w:val="none" w:sz="0" w:space="0" w:color="auto"/>
          </w:divBdr>
          <w:divsChild>
            <w:div w:id="1794908804">
              <w:marLeft w:val="0"/>
              <w:marRight w:val="0"/>
              <w:marTop w:val="0"/>
              <w:marBottom w:val="0"/>
              <w:divBdr>
                <w:top w:val="none" w:sz="0" w:space="0" w:color="auto"/>
                <w:left w:val="none" w:sz="0" w:space="0" w:color="auto"/>
                <w:bottom w:val="none" w:sz="0" w:space="0" w:color="auto"/>
                <w:right w:val="none" w:sz="0" w:space="0" w:color="auto"/>
              </w:divBdr>
            </w:div>
          </w:divsChild>
        </w:div>
        <w:div w:id="1089541293">
          <w:marLeft w:val="0"/>
          <w:marRight w:val="0"/>
          <w:marTop w:val="0"/>
          <w:marBottom w:val="0"/>
          <w:divBdr>
            <w:top w:val="none" w:sz="0" w:space="0" w:color="auto"/>
            <w:left w:val="none" w:sz="0" w:space="0" w:color="auto"/>
            <w:bottom w:val="none" w:sz="0" w:space="0" w:color="auto"/>
            <w:right w:val="none" w:sz="0" w:space="0" w:color="auto"/>
          </w:divBdr>
        </w:div>
        <w:div w:id="2067145848">
          <w:marLeft w:val="0"/>
          <w:marRight w:val="0"/>
          <w:marTop w:val="0"/>
          <w:marBottom w:val="0"/>
          <w:divBdr>
            <w:top w:val="none" w:sz="0" w:space="0" w:color="auto"/>
            <w:left w:val="none" w:sz="0" w:space="0" w:color="auto"/>
            <w:bottom w:val="none" w:sz="0" w:space="0" w:color="auto"/>
            <w:right w:val="none" w:sz="0" w:space="0" w:color="auto"/>
          </w:divBdr>
          <w:divsChild>
            <w:div w:id="1208908572">
              <w:marLeft w:val="0"/>
              <w:marRight w:val="0"/>
              <w:marTop w:val="0"/>
              <w:marBottom w:val="0"/>
              <w:divBdr>
                <w:top w:val="none" w:sz="0" w:space="0" w:color="auto"/>
                <w:left w:val="none" w:sz="0" w:space="0" w:color="auto"/>
                <w:bottom w:val="none" w:sz="0" w:space="0" w:color="auto"/>
                <w:right w:val="none" w:sz="0" w:space="0" w:color="auto"/>
              </w:divBdr>
            </w:div>
          </w:divsChild>
        </w:div>
        <w:div w:id="2141802210">
          <w:marLeft w:val="0"/>
          <w:marRight w:val="0"/>
          <w:marTop w:val="300"/>
          <w:marBottom w:val="0"/>
          <w:divBdr>
            <w:top w:val="none" w:sz="0" w:space="0" w:color="auto"/>
            <w:left w:val="none" w:sz="0" w:space="0" w:color="auto"/>
            <w:bottom w:val="none" w:sz="0" w:space="0" w:color="auto"/>
            <w:right w:val="none" w:sz="0" w:space="0" w:color="auto"/>
          </w:divBdr>
          <w:divsChild>
            <w:div w:id="1328945410">
              <w:marLeft w:val="0"/>
              <w:marRight w:val="0"/>
              <w:marTop w:val="0"/>
              <w:marBottom w:val="0"/>
              <w:divBdr>
                <w:top w:val="none" w:sz="0" w:space="0" w:color="auto"/>
                <w:left w:val="none" w:sz="0" w:space="0" w:color="auto"/>
                <w:bottom w:val="none" w:sz="0" w:space="0" w:color="auto"/>
                <w:right w:val="none" w:sz="0" w:space="0" w:color="auto"/>
              </w:divBdr>
              <w:divsChild>
                <w:div w:id="56472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82525">
          <w:marLeft w:val="0"/>
          <w:marRight w:val="0"/>
          <w:marTop w:val="300"/>
          <w:marBottom w:val="0"/>
          <w:divBdr>
            <w:top w:val="none" w:sz="0" w:space="0" w:color="auto"/>
            <w:left w:val="none" w:sz="0" w:space="0" w:color="auto"/>
            <w:bottom w:val="none" w:sz="0" w:space="0" w:color="auto"/>
            <w:right w:val="none" w:sz="0" w:space="0" w:color="auto"/>
          </w:divBdr>
          <w:divsChild>
            <w:div w:id="1242569505">
              <w:marLeft w:val="0"/>
              <w:marRight w:val="0"/>
              <w:marTop w:val="0"/>
              <w:marBottom w:val="0"/>
              <w:divBdr>
                <w:top w:val="none" w:sz="0" w:space="0" w:color="auto"/>
                <w:left w:val="none" w:sz="0" w:space="0" w:color="auto"/>
                <w:bottom w:val="none" w:sz="0" w:space="0" w:color="auto"/>
                <w:right w:val="none" w:sz="0" w:space="0" w:color="auto"/>
              </w:divBdr>
              <w:divsChild>
                <w:div w:id="13692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95933">
          <w:marLeft w:val="0"/>
          <w:marRight w:val="0"/>
          <w:marTop w:val="300"/>
          <w:marBottom w:val="0"/>
          <w:divBdr>
            <w:top w:val="none" w:sz="0" w:space="0" w:color="auto"/>
            <w:left w:val="none" w:sz="0" w:space="0" w:color="auto"/>
            <w:bottom w:val="none" w:sz="0" w:space="0" w:color="auto"/>
            <w:right w:val="none" w:sz="0" w:space="0" w:color="auto"/>
          </w:divBdr>
          <w:divsChild>
            <w:div w:id="1019770151">
              <w:marLeft w:val="0"/>
              <w:marRight w:val="0"/>
              <w:marTop w:val="0"/>
              <w:marBottom w:val="0"/>
              <w:divBdr>
                <w:top w:val="none" w:sz="0" w:space="0" w:color="auto"/>
                <w:left w:val="none" w:sz="0" w:space="0" w:color="auto"/>
                <w:bottom w:val="none" w:sz="0" w:space="0" w:color="auto"/>
                <w:right w:val="none" w:sz="0" w:space="0" w:color="auto"/>
              </w:divBdr>
              <w:divsChild>
                <w:div w:id="134154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839275">
          <w:marLeft w:val="0"/>
          <w:marRight w:val="0"/>
          <w:marTop w:val="300"/>
          <w:marBottom w:val="0"/>
          <w:divBdr>
            <w:top w:val="none" w:sz="0" w:space="0" w:color="auto"/>
            <w:left w:val="none" w:sz="0" w:space="0" w:color="auto"/>
            <w:bottom w:val="none" w:sz="0" w:space="0" w:color="auto"/>
            <w:right w:val="none" w:sz="0" w:space="0" w:color="auto"/>
          </w:divBdr>
          <w:divsChild>
            <w:div w:id="901602688">
              <w:marLeft w:val="0"/>
              <w:marRight w:val="0"/>
              <w:marTop w:val="0"/>
              <w:marBottom w:val="0"/>
              <w:divBdr>
                <w:top w:val="none" w:sz="0" w:space="0" w:color="auto"/>
                <w:left w:val="none" w:sz="0" w:space="0" w:color="auto"/>
                <w:bottom w:val="none" w:sz="0" w:space="0" w:color="auto"/>
                <w:right w:val="none" w:sz="0" w:space="0" w:color="auto"/>
              </w:divBdr>
              <w:divsChild>
                <w:div w:id="438766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707679632">
          <w:marLeft w:val="0"/>
          <w:marRight w:val="0"/>
          <w:marTop w:val="0"/>
          <w:marBottom w:val="0"/>
          <w:divBdr>
            <w:top w:val="none" w:sz="0" w:space="0" w:color="auto"/>
            <w:left w:val="none" w:sz="0" w:space="0" w:color="auto"/>
            <w:bottom w:val="none" w:sz="0" w:space="0" w:color="auto"/>
            <w:right w:val="none" w:sz="0" w:space="0" w:color="auto"/>
          </w:divBdr>
        </w:div>
        <w:div w:id="980310265">
          <w:marLeft w:val="0"/>
          <w:marRight w:val="0"/>
          <w:marTop w:val="0"/>
          <w:marBottom w:val="0"/>
          <w:divBdr>
            <w:top w:val="none" w:sz="0" w:space="0" w:color="auto"/>
            <w:left w:val="none" w:sz="0" w:space="0" w:color="auto"/>
            <w:bottom w:val="none" w:sz="0" w:space="0" w:color="auto"/>
            <w:right w:val="none" w:sz="0" w:space="0" w:color="auto"/>
          </w:divBdr>
          <w:divsChild>
            <w:div w:id="147794458">
              <w:marLeft w:val="0"/>
              <w:marRight w:val="0"/>
              <w:marTop w:val="0"/>
              <w:marBottom w:val="0"/>
              <w:divBdr>
                <w:top w:val="none" w:sz="0" w:space="0" w:color="auto"/>
                <w:left w:val="none" w:sz="0" w:space="0" w:color="auto"/>
                <w:bottom w:val="none" w:sz="0" w:space="0" w:color="auto"/>
                <w:right w:val="none" w:sz="0" w:space="0" w:color="auto"/>
              </w:divBdr>
            </w:div>
          </w:divsChild>
        </w:div>
        <w:div w:id="1676108487">
          <w:marLeft w:val="0"/>
          <w:marRight w:val="0"/>
          <w:marTop w:val="0"/>
          <w:marBottom w:val="0"/>
          <w:divBdr>
            <w:top w:val="none" w:sz="0" w:space="0" w:color="auto"/>
            <w:left w:val="none" w:sz="0" w:space="0" w:color="auto"/>
            <w:bottom w:val="none" w:sz="0" w:space="0" w:color="auto"/>
            <w:right w:val="none" w:sz="0" w:space="0" w:color="auto"/>
          </w:divBdr>
        </w:div>
        <w:div w:id="1716192888">
          <w:marLeft w:val="0"/>
          <w:marRight w:val="0"/>
          <w:marTop w:val="0"/>
          <w:marBottom w:val="0"/>
          <w:divBdr>
            <w:top w:val="none" w:sz="0" w:space="0" w:color="auto"/>
            <w:left w:val="none" w:sz="0" w:space="0" w:color="auto"/>
            <w:bottom w:val="none" w:sz="0" w:space="0" w:color="auto"/>
            <w:right w:val="none" w:sz="0" w:space="0" w:color="auto"/>
          </w:divBdr>
          <w:divsChild>
            <w:div w:id="204564166">
              <w:marLeft w:val="0"/>
              <w:marRight w:val="0"/>
              <w:marTop w:val="0"/>
              <w:marBottom w:val="0"/>
              <w:divBdr>
                <w:top w:val="none" w:sz="0" w:space="0" w:color="auto"/>
                <w:left w:val="none" w:sz="0" w:space="0" w:color="auto"/>
                <w:bottom w:val="none" w:sz="0" w:space="0" w:color="auto"/>
                <w:right w:val="none" w:sz="0" w:space="0" w:color="auto"/>
              </w:divBdr>
            </w:div>
          </w:divsChild>
        </w:div>
        <w:div w:id="623461231">
          <w:marLeft w:val="0"/>
          <w:marRight w:val="0"/>
          <w:marTop w:val="0"/>
          <w:marBottom w:val="0"/>
          <w:divBdr>
            <w:top w:val="none" w:sz="0" w:space="0" w:color="auto"/>
            <w:left w:val="none" w:sz="0" w:space="0" w:color="auto"/>
            <w:bottom w:val="none" w:sz="0" w:space="0" w:color="auto"/>
            <w:right w:val="none" w:sz="0" w:space="0" w:color="auto"/>
          </w:divBdr>
        </w:div>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1120343075">
          <w:marLeft w:val="0"/>
          <w:marRight w:val="0"/>
          <w:marTop w:val="0"/>
          <w:marBottom w:val="0"/>
          <w:divBdr>
            <w:top w:val="none" w:sz="0" w:space="0" w:color="auto"/>
            <w:left w:val="none" w:sz="0" w:space="0" w:color="auto"/>
            <w:bottom w:val="none" w:sz="0" w:space="0" w:color="auto"/>
            <w:right w:val="none" w:sz="0" w:space="0" w:color="auto"/>
          </w:divBdr>
        </w:div>
        <w:div w:id="504053910">
          <w:marLeft w:val="0"/>
          <w:marRight w:val="0"/>
          <w:marTop w:val="0"/>
          <w:marBottom w:val="0"/>
          <w:divBdr>
            <w:top w:val="none" w:sz="0" w:space="0" w:color="auto"/>
            <w:left w:val="none" w:sz="0" w:space="0" w:color="auto"/>
            <w:bottom w:val="none" w:sz="0" w:space="0" w:color="auto"/>
            <w:right w:val="none" w:sz="0" w:space="0" w:color="auto"/>
          </w:divBdr>
          <w:divsChild>
            <w:div w:id="38479085">
              <w:marLeft w:val="0"/>
              <w:marRight w:val="0"/>
              <w:marTop w:val="0"/>
              <w:marBottom w:val="0"/>
              <w:divBdr>
                <w:top w:val="none" w:sz="0" w:space="0" w:color="auto"/>
                <w:left w:val="none" w:sz="0" w:space="0" w:color="auto"/>
                <w:bottom w:val="none" w:sz="0" w:space="0" w:color="auto"/>
                <w:right w:val="none" w:sz="0" w:space="0" w:color="auto"/>
              </w:divBdr>
            </w:div>
          </w:divsChild>
        </w:div>
        <w:div w:id="1181823247">
          <w:marLeft w:val="0"/>
          <w:marRight w:val="0"/>
          <w:marTop w:val="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sChild>
            <w:div w:id="741953115">
              <w:marLeft w:val="0"/>
              <w:marRight w:val="0"/>
              <w:marTop w:val="0"/>
              <w:marBottom w:val="0"/>
              <w:divBdr>
                <w:top w:val="none" w:sz="0" w:space="0" w:color="auto"/>
                <w:left w:val="none" w:sz="0" w:space="0" w:color="auto"/>
                <w:bottom w:val="none" w:sz="0" w:space="0" w:color="auto"/>
                <w:right w:val="none" w:sz="0" w:space="0" w:color="auto"/>
              </w:divBdr>
            </w:div>
          </w:divsChild>
        </w:div>
        <w:div w:id="1666326190">
          <w:marLeft w:val="0"/>
          <w:marRight w:val="0"/>
          <w:marTop w:val="0"/>
          <w:marBottom w:val="0"/>
          <w:divBdr>
            <w:top w:val="none" w:sz="0" w:space="0" w:color="auto"/>
            <w:left w:val="none" w:sz="0" w:space="0" w:color="auto"/>
            <w:bottom w:val="none" w:sz="0" w:space="0" w:color="auto"/>
            <w:right w:val="none" w:sz="0" w:space="0" w:color="auto"/>
          </w:divBdr>
        </w:div>
        <w:div w:id="1804035251">
          <w:marLeft w:val="0"/>
          <w:marRight w:val="0"/>
          <w:marTop w:val="0"/>
          <w:marBottom w:val="0"/>
          <w:divBdr>
            <w:top w:val="none" w:sz="0" w:space="0" w:color="auto"/>
            <w:left w:val="none" w:sz="0" w:space="0" w:color="auto"/>
            <w:bottom w:val="none" w:sz="0" w:space="0" w:color="auto"/>
            <w:right w:val="none" w:sz="0" w:space="0" w:color="auto"/>
          </w:divBdr>
          <w:divsChild>
            <w:div w:id="220135463">
              <w:marLeft w:val="0"/>
              <w:marRight w:val="0"/>
              <w:marTop w:val="0"/>
              <w:marBottom w:val="0"/>
              <w:divBdr>
                <w:top w:val="none" w:sz="0" w:space="0" w:color="auto"/>
                <w:left w:val="none" w:sz="0" w:space="0" w:color="auto"/>
                <w:bottom w:val="none" w:sz="0" w:space="0" w:color="auto"/>
                <w:right w:val="none" w:sz="0" w:space="0" w:color="auto"/>
              </w:divBdr>
            </w:div>
          </w:divsChild>
        </w:div>
        <w:div w:id="1160582051">
          <w:marLeft w:val="0"/>
          <w:marRight w:val="0"/>
          <w:marTop w:val="0"/>
          <w:marBottom w:val="0"/>
          <w:divBdr>
            <w:top w:val="none" w:sz="0" w:space="0" w:color="auto"/>
            <w:left w:val="none" w:sz="0" w:space="0" w:color="auto"/>
            <w:bottom w:val="none" w:sz="0" w:space="0" w:color="auto"/>
            <w:right w:val="none" w:sz="0" w:space="0" w:color="auto"/>
          </w:divBdr>
        </w:div>
        <w:div w:id="1295991199">
          <w:marLeft w:val="0"/>
          <w:marRight w:val="0"/>
          <w:marTop w:val="0"/>
          <w:marBottom w:val="0"/>
          <w:divBdr>
            <w:top w:val="none" w:sz="0" w:space="0" w:color="auto"/>
            <w:left w:val="none" w:sz="0" w:space="0" w:color="auto"/>
            <w:bottom w:val="none" w:sz="0" w:space="0" w:color="auto"/>
            <w:right w:val="none" w:sz="0" w:space="0" w:color="auto"/>
          </w:divBdr>
          <w:divsChild>
            <w:div w:id="173365088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sChild>
            <w:div w:id="1753895388">
              <w:marLeft w:val="0"/>
              <w:marRight w:val="0"/>
              <w:marTop w:val="0"/>
              <w:marBottom w:val="0"/>
              <w:divBdr>
                <w:top w:val="none" w:sz="0" w:space="0" w:color="auto"/>
                <w:left w:val="none" w:sz="0" w:space="0" w:color="auto"/>
                <w:bottom w:val="none" w:sz="0" w:space="0" w:color="auto"/>
                <w:right w:val="none" w:sz="0" w:space="0" w:color="auto"/>
              </w:divBdr>
              <w:divsChild>
                <w:div w:id="2138602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748988">
          <w:marLeft w:val="0"/>
          <w:marRight w:val="0"/>
          <w:marTop w:val="300"/>
          <w:marBottom w:val="0"/>
          <w:divBdr>
            <w:top w:val="none" w:sz="0" w:space="0" w:color="auto"/>
            <w:left w:val="none" w:sz="0" w:space="0" w:color="auto"/>
            <w:bottom w:val="none" w:sz="0" w:space="0" w:color="auto"/>
            <w:right w:val="none" w:sz="0" w:space="0" w:color="auto"/>
          </w:divBdr>
          <w:divsChild>
            <w:div w:id="1889418622">
              <w:marLeft w:val="0"/>
              <w:marRight w:val="0"/>
              <w:marTop w:val="0"/>
              <w:marBottom w:val="0"/>
              <w:divBdr>
                <w:top w:val="none" w:sz="0" w:space="0" w:color="auto"/>
                <w:left w:val="none" w:sz="0" w:space="0" w:color="auto"/>
                <w:bottom w:val="none" w:sz="0" w:space="0" w:color="auto"/>
                <w:right w:val="none" w:sz="0" w:space="0" w:color="auto"/>
              </w:divBdr>
              <w:divsChild>
                <w:div w:id="1445072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325553">
          <w:marLeft w:val="0"/>
          <w:marRight w:val="0"/>
          <w:marTop w:val="300"/>
          <w:marBottom w:val="0"/>
          <w:divBdr>
            <w:top w:val="none" w:sz="0" w:space="0" w:color="auto"/>
            <w:left w:val="none" w:sz="0" w:space="0" w:color="auto"/>
            <w:bottom w:val="none" w:sz="0" w:space="0" w:color="auto"/>
            <w:right w:val="none" w:sz="0" w:space="0" w:color="auto"/>
          </w:divBdr>
          <w:divsChild>
            <w:div w:id="488329244">
              <w:marLeft w:val="0"/>
              <w:marRight w:val="0"/>
              <w:marTop w:val="0"/>
              <w:marBottom w:val="0"/>
              <w:divBdr>
                <w:top w:val="none" w:sz="0" w:space="0" w:color="auto"/>
                <w:left w:val="none" w:sz="0" w:space="0" w:color="auto"/>
                <w:bottom w:val="none" w:sz="0" w:space="0" w:color="auto"/>
                <w:right w:val="none" w:sz="0" w:space="0" w:color="auto"/>
              </w:divBdr>
              <w:divsChild>
                <w:div w:id="419763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865840">
          <w:marLeft w:val="0"/>
          <w:marRight w:val="0"/>
          <w:marTop w:val="300"/>
          <w:marBottom w:val="0"/>
          <w:divBdr>
            <w:top w:val="none" w:sz="0" w:space="0" w:color="auto"/>
            <w:left w:val="none" w:sz="0" w:space="0" w:color="auto"/>
            <w:bottom w:val="none" w:sz="0" w:space="0" w:color="auto"/>
            <w:right w:val="none" w:sz="0" w:space="0" w:color="auto"/>
          </w:divBdr>
          <w:divsChild>
            <w:div w:id="669413315">
              <w:marLeft w:val="0"/>
              <w:marRight w:val="0"/>
              <w:marTop w:val="0"/>
              <w:marBottom w:val="0"/>
              <w:divBdr>
                <w:top w:val="none" w:sz="0" w:space="0" w:color="auto"/>
                <w:left w:val="none" w:sz="0" w:space="0" w:color="auto"/>
                <w:bottom w:val="none" w:sz="0" w:space="0" w:color="auto"/>
                <w:right w:val="none" w:sz="0" w:space="0" w:color="auto"/>
              </w:divBdr>
              <w:divsChild>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835850733">
          <w:marLeft w:val="0"/>
          <w:marRight w:val="0"/>
          <w:marTop w:val="0"/>
          <w:marBottom w:val="0"/>
          <w:divBdr>
            <w:top w:val="none" w:sz="0" w:space="0" w:color="auto"/>
            <w:left w:val="none" w:sz="0" w:space="0" w:color="auto"/>
            <w:bottom w:val="none" w:sz="0" w:space="0" w:color="auto"/>
            <w:right w:val="none" w:sz="0" w:space="0" w:color="auto"/>
          </w:divBdr>
        </w:div>
        <w:div w:id="1428699731">
          <w:marLeft w:val="0"/>
          <w:marRight w:val="0"/>
          <w:marTop w:val="0"/>
          <w:marBottom w:val="0"/>
          <w:divBdr>
            <w:top w:val="none" w:sz="0" w:space="0" w:color="auto"/>
            <w:left w:val="none" w:sz="0" w:space="0" w:color="auto"/>
            <w:bottom w:val="none" w:sz="0" w:space="0" w:color="auto"/>
            <w:right w:val="none" w:sz="0" w:space="0" w:color="auto"/>
          </w:divBdr>
          <w:divsChild>
            <w:div w:id="1351684366">
              <w:marLeft w:val="0"/>
              <w:marRight w:val="0"/>
              <w:marTop w:val="0"/>
              <w:marBottom w:val="0"/>
              <w:divBdr>
                <w:top w:val="none" w:sz="0" w:space="0" w:color="auto"/>
                <w:left w:val="none" w:sz="0" w:space="0" w:color="auto"/>
                <w:bottom w:val="none" w:sz="0" w:space="0" w:color="auto"/>
                <w:right w:val="none" w:sz="0" w:space="0" w:color="auto"/>
              </w:divBdr>
            </w:div>
          </w:divsChild>
        </w:div>
        <w:div w:id="649359757">
          <w:marLeft w:val="0"/>
          <w:marRight w:val="0"/>
          <w:marTop w:val="0"/>
          <w:marBottom w:val="0"/>
          <w:divBdr>
            <w:top w:val="none" w:sz="0" w:space="0" w:color="auto"/>
            <w:left w:val="none" w:sz="0" w:space="0" w:color="auto"/>
            <w:bottom w:val="none" w:sz="0" w:space="0" w:color="auto"/>
            <w:right w:val="none" w:sz="0" w:space="0" w:color="auto"/>
          </w:divBdr>
        </w:div>
        <w:div w:id="483745564">
          <w:marLeft w:val="0"/>
          <w:marRight w:val="0"/>
          <w:marTop w:val="0"/>
          <w:marBottom w:val="0"/>
          <w:divBdr>
            <w:top w:val="none" w:sz="0" w:space="0" w:color="auto"/>
            <w:left w:val="none" w:sz="0" w:space="0" w:color="auto"/>
            <w:bottom w:val="none" w:sz="0" w:space="0" w:color="auto"/>
            <w:right w:val="none" w:sz="0" w:space="0" w:color="auto"/>
          </w:divBdr>
          <w:divsChild>
            <w:div w:id="1189029564">
              <w:marLeft w:val="0"/>
              <w:marRight w:val="0"/>
              <w:marTop w:val="0"/>
              <w:marBottom w:val="0"/>
              <w:divBdr>
                <w:top w:val="none" w:sz="0" w:space="0" w:color="auto"/>
                <w:left w:val="none" w:sz="0" w:space="0" w:color="auto"/>
                <w:bottom w:val="none" w:sz="0" w:space="0" w:color="auto"/>
                <w:right w:val="none" w:sz="0" w:space="0" w:color="auto"/>
              </w:divBdr>
            </w:div>
          </w:divsChild>
        </w:div>
        <w:div w:id="1809592987">
          <w:marLeft w:val="0"/>
          <w:marRight w:val="0"/>
          <w:marTop w:val="0"/>
          <w:marBottom w:val="0"/>
          <w:divBdr>
            <w:top w:val="none" w:sz="0" w:space="0" w:color="auto"/>
            <w:left w:val="none" w:sz="0" w:space="0" w:color="auto"/>
            <w:bottom w:val="none" w:sz="0" w:space="0" w:color="auto"/>
            <w:right w:val="none" w:sz="0" w:space="0" w:color="auto"/>
          </w:divBdr>
        </w:div>
        <w:div w:id="1114712750">
          <w:marLeft w:val="0"/>
          <w:marRight w:val="0"/>
          <w:marTop w:val="0"/>
          <w:marBottom w:val="0"/>
          <w:divBdr>
            <w:top w:val="none" w:sz="0" w:space="0" w:color="auto"/>
            <w:left w:val="none" w:sz="0" w:space="0" w:color="auto"/>
            <w:bottom w:val="none" w:sz="0" w:space="0" w:color="auto"/>
            <w:right w:val="none" w:sz="0" w:space="0" w:color="auto"/>
          </w:divBdr>
          <w:divsChild>
            <w:div w:id="94181876">
              <w:marLeft w:val="0"/>
              <w:marRight w:val="0"/>
              <w:marTop w:val="0"/>
              <w:marBottom w:val="0"/>
              <w:divBdr>
                <w:top w:val="none" w:sz="0" w:space="0" w:color="auto"/>
                <w:left w:val="none" w:sz="0" w:space="0" w:color="auto"/>
                <w:bottom w:val="none" w:sz="0" w:space="0" w:color="auto"/>
                <w:right w:val="none" w:sz="0" w:space="0" w:color="auto"/>
              </w:divBdr>
            </w:div>
          </w:divsChild>
        </w:div>
        <w:div w:id="1806972691">
          <w:marLeft w:val="0"/>
          <w:marRight w:val="0"/>
          <w:marTop w:val="0"/>
          <w:marBottom w:val="0"/>
          <w:divBdr>
            <w:top w:val="none" w:sz="0" w:space="0" w:color="auto"/>
            <w:left w:val="none" w:sz="0" w:space="0" w:color="auto"/>
            <w:bottom w:val="none" w:sz="0" w:space="0" w:color="auto"/>
            <w:right w:val="none" w:sz="0" w:space="0" w:color="auto"/>
          </w:divBdr>
        </w:div>
        <w:div w:id="570703059">
          <w:marLeft w:val="0"/>
          <w:marRight w:val="0"/>
          <w:marTop w:val="0"/>
          <w:marBottom w:val="0"/>
          <w:divBdr>
            <w:top w:val="none" w:sz="0" w:space="0" w:color="auto"/>
            <w:left w:val="none" w:sz="0" w:space="0" w:color="auto"/>
            <w:bottom w:val="none" w:sz="0" w:space="0" w:color="auto"/>
            <w:right w:val="none" w:sz="0" w:space="0" w:color="auto"/>
          </w:divBdr>
          <w:divsChild>
            <w:div w:id="1736901096">
              <w:marLeft w:val="0"/>
              <w:marRight w:val="0"/>
              <w:marTop w:val="0"/>
              <w:marBottom w:val="0"/>
              <w:divBdr>
                <w:top w:val="none" w:sz="0" w:space="0" w:color="auto"/>
                <w:left w:val="none" w:sz="0" w:space="0" w:color="auto"/>
                <w:bottom w:val="none" w:sz="0" w:space="0" w:color="auto"/>
                <w:right w:val="none" w:sz="0" w:space="0" w:color="auto"/>
              </w:divBdr>
            </w:div>
          </w:divsChild>
        </w:div>
        <w:div w:id="2120441718">
          <w:marLeft w:val="0"/>
          <w:marRight w:val="0"/>
          <w:marTop w:val="0"/>
          <w:marBottom w:val="0"/>
          <w:divBdr>
            <w:top w:val="none" w:sz="0" w:space="0" w:color="auto"/>
            <w:left w:val="none" w:sz="0" w:space="0" w:color="auto"/>
            <w:bottom w:val="none" w:sz="0" w:space="0" w:color="auto"/>
            <w:right w:val="none" w:sz="0" w:space="0" w:color="auto"/>
          </w:divBdr>
        </w:div>
        <w:div w:id="2131315309">
          <w:marLeft w:val="0"/>
          <w:marRight w:val="0"/>
          <w:marTop w:val="0"/>
          <w:marBottom w:val="0"/>
          <w:divBdr>
            <w:top w:val="none" w:sz="0" w:space="0" w:color="auto"/>
            <w:left w:val="none" w:sz="0" w:space="0" w:color="auto"/>
            <w:bottom w:val="none" w:sz="0" w:space="0" w:color="auto"/>
            <w:right w:val="none" w:sz="0" w:space="0" w:color="auto"/>
          </w:divBdr>
          <w:divsChild>
            <w:div w:id="1423913557">
              <w:marLeft w:val="0"/>
              <w:marRight w:val="0"/>
              <w:marTop w:val="0"/>
              <w:marBottom w:val="0"/>
              <w:divBdr>
                <w:top w:val="none" w:sz="0" w:space="0" w:color="auto"/>
                <w:left w:val="none" w:sz="0" w:space="0" w:color="auto"/>
                <w:bottom w:val="none" w:sz="0" w:space="0" w:color="auto"/>
                <w:right w:val="none" w:sz="0" w:space="0" w:color="auto"/>
              </w:divBdr>
            </w:div>
          </w:divsChild>
        </w:div>
        <w:div w:id="1564220901">
          <w:marLeft w:val="0"/>
          <w:marRight w:val="0"/>
          <w:marTop w:val="0"/>
          <w:marBottom w:val="0"/>
          <w:divBdr>
            <w:top w:val="none" w:sz="0" w:space="0" w:color="auto"/>
            <w:left w:val="none" w:sz="0" w:space="0" w:color="auto"/>
            <w:bottom w:val="none" w:sz="0" w:space="0" w:color="auto"/>
            <w:right w:val="none" w:sz="0" w:space="0" w:color="auto"/>
          </w:divBdr>
        </w:div>
        <w:div w:id="419982304">
          <w:marLeft w:val="0"/>
          <w:marRight w:val="0"/>
          <w:marTop w:val="0"/>
          <w:marBottom w:val="0"/>
          <w:divBdr>
            <w:top w:val="none" w:sz="0" w:space="0" w:color="auto"/>
            <w:left w:val="none" w:sz="0" w:space="0" w:color="auto"/>
            <w:bottom w:val="none" w:sz="0" w:space="0" w:color="auto"/>
            <w:right w:val="none" w:sz="0" w:space="0" w:color="auto"/>
          </w:divBdr>
          <w:divsChild>
            <w:div w:id="1943763113">
              <w:marLeft w:val="0"/>
              <w:marRight w:val="0"/>
              <w:marTop w:val="0"/>
              <w:marBottom w:val="0"/>
              <w:divBdr>
                <w:top w:val="none" w:sz="0" w:space="0" w:color="auto"/>
                <w:left w:val="none" w:sz="0" w:space="0" w:color="auto"/>
                <w:bottom w:val="none" w:sz="0" w:space="0" w:color="auto"/>
                <w:right w:val="none" w:sz="0" w:space="0" w:color="auto"/>
              </w:divBdr>
            </w:div>
          </w:divsChild>
        </w:div>
        <w:div w:id="144205999">
          <w:marLeft w:val="0"/>
          <w:marRight w:val="0"/>
          <w:marTop w:val="0"/>
          <w:marBottom w:val="0"/>
          <w:divBdr>
            <w:top w:val="none" w:sz="0" w:space="0" w:color="auto"/>
            <w:left w:val="none" w:sz="0" w:space="0" w:color="auto"/>
            <w:bottom w:val="none" w:sz="0" w:space="0" w:color="auto"/>
            <w:right w:val="none" w:sz="0" w:space="0" w:color="auto"/>
          </w:divBdr>
        </w:div>
        <w:div w:id="630092413">
          <w:marLeft w:val="0"/>
          <w:marRight w:val="0"/>
          <w:marTop w:val="0"/>
          <w:marBottom w:val="0"/>
          <w:divBdr>
            <w:top w:val="none" w:sz="0" w:space="0" w:color="auto"/>
            <w:left w:val="none" w:sz="0" w:space="0" w:color="auto"/>
            <w:bottom w:val="none" w:sz="0" w:space="0" w:color="auto"/>
            <w:right w:val="none" w:sz="0" w:space="0" w:color="auto"/>
          </w:divBdr>
          <w:divsChild>
            <w:div w:id="941451616">
              <w:marLeft w:val="0"/>
              <w:marRight w:val="0"/>
              <w:marTop w:val="0"/>
              <w:marBottom w:val="0"/>
              <w:divBdr>
                <w:top w:val="none" w:sz="0" w:space="0" w:color="auto"/>
                <w:left w:val="none" w:sz="0" w:space="0" w:color="auto"/>
                <w:bottom w:val="none" w:sz="0" w:space="0" w:color="auto"/>
                <w:right w:val="none" w:sz="0" w:space="0" w:color="auto"/>
              </w:divBdr>
            </w:div>
          </w:divsChild>
        </w:div>
        <w:div w:id="1753895098">
          <w:marLeft w:val="0"/>
          <w:marRight w:val="0"/>
          <w:marTop w:val="300"/>
          <w:marBottom w:val="0"/>
          <w:divBdr>
            <w:top w:val="none" w:sz="0" w:space="0" w:color="auto"/>
            <w:left w:val="none" w:sz="0" w:space="0" w:color="auto"/>
            <w:bottom w:val="none" w:sz="0" w:space="0" w:color="auto"/>
            <w:right w:val="none" w:sz="0" w:space="0" w:color="auto"/>
          </w:divBdr>
          <w:divsChild>
            <w:div w:id="1374423760">
              <w:marLeft w:val="0"/>
              <w:marRight w:val="0"/>
              <w:marTop w:val="0"/>
              <w:marBottom w:val="0"/>
              <w:divBdr>
                <w:top w:val="none" w:sz="0" w:space="0" w:color="auto"/>
                <w:left w:val="none" w:sz="0" w:space="0" w:color="auto"/>
                <w:bottom w:val="none" w:sz="0" w:space="0" w:color="auto"/>
                <w:right w:val="none" w:sz="0" w:space="0" w:color="auto"/>
              </w:divBdr>
              <w:divsChild>
                <w:div w:id="108464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038864">
          <w:marLeft w:val="0"/>
          <w:marRight w:val="0"/>
          <w:marTop w:val="300"/>
          <w:marBottom w:val="0"/>
          <w:divBdr>
            <w:top w:val="none" w:sz="0" w:space="0" w:color="auto"/>
            <w:left w:val="none" w:sz="0" w:space="0" w:color="auto"/>
            <w:bottom w:val="none" w:sz="0" w:space="0" w:color="auto"/>
            <w:right w:val="none" w:sz="0" w:space="0" w:color="auto"/>
          </w:divBdr>
          <w:divsChild>
            <w:div w:id="1651985074">
              <w:marLeft w:val="0"/>
              <w:marRight w:val="0"/>
              <w:marTop w:val="0"/>
              <w:marBottom w:val="0"/>
              <w:divBdr>
                <w:top w:val="none" w:sz="0" w:space="0" w:color="auto"/>
                <w:left w:val="none" w:sz="0" w:space="0" w:color="auto"/>
                <w:bottom w:val="none" w:sz="0" w:space="0" w:color="auto"/>
                <w:right w:val="none" w:sz="0" w:space="0" w:color="auto"/>
              </w:divBdr>
              <w:divsChild>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173058">
          <w:marLeft w:val="0"/>
          <w:marRight w:val="0"/>
          <w:marTop w:val="300"/>
          <w:marBottom w:val="0"/>
          <w:divBdr>
            <w:top w:val="none" w:sz="0" w:space="0" w:color="auto"/>
            <w:left w:val="none" w:sz="0" w:space="0" w:color="auto"/>
            <w:bottom w:val="none" w:sz="0" w:space="0" w:color="auto"/>
            <w:right w:val="none" w:sz="0" w:space="0" w:color="auto"/>
          </w:divBdr>
          <w:divsChild>
            <w:div w:id="1813791935">
              <w:marLeft w:val="0"/>
              <w:marRight w:val="0"/>
              <w:marTop w:val="0"/>
              <w:marBottom w:val="0"/>
              <w:divBdr>
                <w:top w:val="none" w:sz="0" w:space="0" w:color="auto"/>
                <w:left w:val="none" w:sz="0" w:space="0" w:color="auto"/>
                <w:bottom w:val="none" w:sz="0" w:space="0" w:color="auto"/>
                <w:right w:val="none" w:sz="0" w:space="0" w:color="auto"/>
              </w:divBdr>
              <w:divsChild>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980736">
          <w:marLeft w:val="0"/>
          <w:marRight w:val="0"/>
          <w:marTop w:val="300"/>
          <w:marBottom w:val="0"/>
          <w:divBdr>
            <w:top w:val="none" w:sz="0" w:space="0" w:color="auto"/>
            <w:left w:val="none" w:sz="0" w:space="0" w:color="auto"/>
            <w:bottom w:val="none" w:sz="0" w:space="0" w:color="auto"/>
            <w:right w:val="none" w:sz="0" w:space="0" w:color="auto"/>
          </w:divBdr>
          <w:divsChild>
            <w:div w:id="783769225">
              <w:marLeft w:val="0"/>
              <w:marRight w:val="0"/>
              <w:marTop w:val="0"/>
              <w:marBottom w:val="0"/>
              <w:divBdr>
                <w:top w:val="none" w:sz="0" w:space="0" w:color="auto"/>
                <w:left w:val="none" w:sz="0" w:space="0" w:color="auto"/>
                <w:bottom w:val="none" w:sz="0" w:space="0" w:color="auto"/>
                <w:right w:val="none" w:sz="0" w:space="0" w:color="auto"/>
              </w:divBdr>
              <w:divsChild>
                <w:div w:id="1113286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50931">
      <w:bodyDiv w:val="1"/>
      <w:marLeft w:val="0"/>
      <w:marRight w:val="0"/>
      <w:marTop w:val="0"/>
      <w:marBottom w:val="0"/>
      <w:divBdr>
        <w:top w:val="none" w:sz="0" w:space="0" w:color="auto"/>
        <w:left w:val="none" w:sz="0" w:space="0" w:color="auto"/>
        <w:bottom w:val="none" w:sz="0" w:space="0" w:color="auto"/>
        <w:right w:val="none" w:sz="0" w:space="0" w:color="auto"/>
      </w:divBdr>
      <w:divsChild>
        <w:div w:id="949631172">
          <w:marLeft w:val="0"/>
          <w:marRight w:val="0"/>
          <w:marTop w:val="0"/>
          <w:marBottom w:val="0"/>
          <w:divBdr>
            <w:top w:val="none" w:sz="0" w:space="0" w:color="auto"/>
            <w:left w:val="none" w:sz="0" w:space="0" w:color="auto"/>
            <w:bottom w:val="none" w:sz="0" w:space="0" w:color="auto"/>
            <w:right w:val="none" w:sz="0" w:space="0" w:color="auto"/>
          </w:divBdr>
        </w:div>
        <w:div w:id="2018532050">
          <w:marLeft w:val="0"/>
          <w:marRight w:val="0"/>
          <w:marTop w:val="0"/>
          <w:marBottom w:val="0"/>
          <w:divBdr>
            <w:top w:val="none" w:sz="0" w:space="0" w:color="auto"/>
            <w:left w:val="none" w:sz="0" w:space="0" w:color="auto"/>
            <w:bottom w:val="none" w:sz="0" w:space="0" w:color="auto"/>
            <w:right w:val="none" w:sz="0" w:space="0" w:color="auto"/>
          </w:divBdr>
          <w:divsChild>
            <w:div w:id="1576162623">
              <w:marLeft w:val="0"/>
              <w:marRight w:val="0"/>
              <w:marTop w:val="0"/>
              <w:marBottom w:val="0"/>
              <w:divBdr>
                <w:top w:val="none" w:sz="0" w:space="0" w:color="auto"/>
                <w:left w:val="none" w:sz="0" w:space="0" w:color="auto"/>
                <w:bottom w:val="none" w:sz="0" w:space="0" w:color="auto"/>
                <w:right w:val="none" w:sz="0" w:space="0" w:color="auto"/>
              </w:divBdr>
            </w:div>
          </w:divsChild>
        </w:div>
        <w:div w:id="1142769826">
          <w:marLeft w:val="0"/>
          <w:marRight w:val="0"/>
          <w:marTop w:val="0"/>
          <w:marBottom w:val="0"/>
          <w:divBdr>
            <w:top w:val="none" w:sz="0" w:space="0" w:color="auto"/>
            <w:left w:val="none" w:sz="0" w:space="0" w:color="auto"/>
            <w:bottom w:val="none" w:sz="0" w:space="0" w:color="auto"/>
            <w:right w:val="none" w:sz="0" w:space="0" w:color="auto"/>
          </w:divBdr>
        </w:div>
        <w:div w:id="1678532871">
          <w:marLeft w:val="0"/>
          <w:marRight w:val="0"/>
          <w:marTop w:val="0"/>
          <w:marBottom w:val="0"/>
          <w:divBdr>
            <w:top w:val="none" w:sz="0" w:space="0" w:color="auto"/>
            <w:left w:val="none" w:sz="0" w:space="0" w:color="auto"/>
            <w:bottom w:val="none" w:sz="0" w:space="0" w:color="auto"/>
            <w:right w:val="none" w:sz="0" w:space="0" w:color="auto"/>
          </w:divBdr>
          <w:divsChild>
            <w:div w:id="223175766">
              <w:marLeft w:val="0"/>
              <w:marRight w:val="0"/>
              <w:marTop w:val="0"/>
              <w:marBottom w:val="0"/>
              <w:divBdr>
                <w:top w:val="none" w:sz="0" w:space="0" w:color="auto"/>
                <w:left w:val="none" w:sz="0" w:space="0" w:color="auto"/>
                <w:bottom w:val="none" w:sz="0" w:space="0" w:color="auto"/>
                <w:right w:val="none" w:sz="0" w:space="0" w:color="auto"/>
              </w:divBdr>
            </w:div>
          </w:divsChild>
        </w:div>
        <w:div w:id="1540774493">
          <w:marLeft w:val="0"/>
          <w:marRight w:val="0"/>
          <w:marTop w:val="0"/>
          <w:marBottom w:val="0"/>
          <w:divBdr>
            <w:top w:val="none" w:sz="0" w:space="0" w:color="auto"/>
            <w:left w:val="none" w:sz="0" w:space="0" w:color="auto"/>
            <w:bottom w:val="none" w:sz="0" w:space="0" w:color="auto"/>
            <w:right w:val="none" w:sz="0" w:space="0" w:color="auto"/>
          </w:divBdr>
        </w:div>
        <w:div w:id="500044155">
          <w:marLeft w:val="0"/>
          <w:marRight w:val="0"/>
          <w:marTop w:val="0"/>
          <w:marBottom w:val="0"/>
          <w:divBdr>
            <w:top w:val="none" w:sz="0" w:space="0" w:color="auto"/>
            <w:left w:val="none" w:sz="0" w:space="0" w:color="auto"/>
            <w:bottom w:val="none" w:sz="0" w:space="0" w:color="auto"/>
            <w:right w:val="none" w:sz="0" w:space="0" w:color="auto"/>
          </w:divBdr>
          <w:divsChild>
            <w:div w:id="1129392855">
              <w:marLeft w:val="0"/>
              <w:marRight w:val="0"/>
              <w:marTop w:val="0"/>
              <w:marBottom w:val="0"/>
              <w:divBdr>
                <w:top w:val="none" w:sz="0" w:space="0" w:color="auto"/>
                <w:left w:val="none" w:sz="0" w:space="0" w:color="auto"/>
                <w:bottom w:val="none" w:sz="0" w:space="0" w:color="auto"/>
                <w:right w:val="none" w:sz="0" w:space="0" w:color="auto"/>
              </w:divBdr>
            </w:div>
          </w:divsChild>
        </w:div>
        <w:div w:id="501702692">
          <w:marLeft w:val="0"/>
          <w:marRight w:val="0"/>
          <w:marTop w:val="0"/>
          <w:marBottom w:val="0"/>
          <w:divBdr>
            <w:top w:val="none" w:sz="0" w:space="0" w:color="auto"/>
            <w:left w:val="none" w:sz="0" w:space="0" w:color="auto"/>
            <w:bottom w:val="none" w:sz="0" w:space="0" w:color="auto"/>
            <w:right w:val="none" w:sz="0" w:space="0" w:color="auto"/>
          </w:divBdr>
        </w:div>
        <w:div w:id="790823115">
          <w:marLeft w:val="0"/>
          <w:marRight w:val="0"/>
          <w:marTop w:val="0"/>
          <w:marBottom w:val="0"/>
          <w:divBdr>
            <w:top w:val="none" w:sz="0" w:space="0" w:color="auto"/>
            <w:left w:val="none" w:sz="0" w:space="0" w:color="auto"/>
            <w:bottom w:val="none" w:sz="0" w:space="0" w:color="auto"/>
            <w:right w:val="none" w:sz="0" w:space="0" w:color="auto"/>
          </w:divBdr>
          <w:divsChild>
            <w:div w:id="1553272170">
              <w:marLeft w:val="0"/>
              <w:marRight w:val="0"/>
              <w:marTop w:val="0"/>
              <w:marBottom w:val="0"/>
              <w:divBdr>
                <w:top w:val="none" w:sz="0" w:space="0" w:color="auto"/>
                <w:left w:val="none" w:sz="0" w:space="0" w:color="auto"/>
                <w:bottom w:val="none" w:sz="0" w:space="0" w:color="auto"/>
                <w:right w:val="none" w:sz="0" w:space="0" w:color="auto"/>
              </w:divBdr>
            </w:div>
          </w:divsChild>
        </w:div>
        <w:div w:id="1684167766">
          <w:marLeft w:val="0"/>
          <w:marRight w:val="0"/>
          <w:marTop w:val="0"/>
          <w:marBottom w:val="0"/>
          <w:divBdr>
            <w:top w:val="none" w:sz="0" w:space="0" w:color="auto"/>
            <w:left w:val="none" w:sz="0" w:space="0" w:color="auto"/>
            <w:bottom w:val="none" w:sz="0" w:space="0" w:color="auto"/>
            <w:right w:val="none" w:sz="0" w:space="0" w:color="auto"/>
          </w:divBdr>
        </w:div>
        <w:div w:id="1783182363">
          <w:marLeft w:val="0"/>
          <w:marRight w:val="0"/>
          <w:marTop w:val="0"/>
          <w:marBottom w:val="0"/>
          <w:divBdr>
            <w:top w:val="none" w:sz="0" w:space="0" w:color="auto"/>
            <w:left w:val="none" w:sz="0" w:space="0" w:color="auto"/>
            <w:bottom w:val="none" w:sz="0" w:space="0" w:color="auto"/>
            <w:right w:val="none" w:sz="0" w:space="0" w:color="auto"/>
          </w:divBdr>
          <w:divsChild>
            <w:div w:id="26032061">
              <w:marLeft w:val="0"/>
              <w:marRight w:val="0"/>
              <w:marTop w:val="0"/>
              <w:marBottom w:val="0"/>
              <w:divBdr>
                <w:top w:val="none" w:sz="0" w:space="0" w:color="auto"/>
                <w:left w:val="none" w:sz="0" w:space="0" w:color="auto"/>
                <w:bottom w:val="none" w:sz="0" w:space="0" w:color="auto"/>
                <w:right w:val="none" w:sz="0" w:space="0" w:color="auto"/>
              </w:divBdr>
            </w:div>
          </w:divsChild>
        </w:div>
        <w:div w:id="1990328645">
          <w:marLeft w:val="0"/>
          <w:marRight w:val="0"/>
          <w:marTop w:val="0"/>
          <w:marBottom w:val="0"/>
          <w:divBdr>
            <w:top w:val="none" w:sz="0" w:space="0" w:color="auto"/>
            <w:left w:val="none" w:sz="0" w:space="0" w:color="auto"/>
            <w:bottom w:val="none" w:sz="0" w:space="0" w:color="auto"/>
            <w:right w:val="none" w:sz="0" w:space="0" w:color="auto"/>
          </w:divBdr>
        </w:div>
        <w:div w:id="1199052603">
          <w:marLeft w:val="0"/>
          <w:marRight w:val="0"/>
          <w:marTop w:val="0"/>
          <w:marBottom w:val="0"/>
          <w:divBdr>
            <w:top w:val="none" w:sz="0" w:space="0" w:color="auto"/>
            <w:left w:val="none" w:sz="0" w:space="0" w:color="auto"/>
            <w:bottom w:val="none" w:sz="0" w:space="0" w:color="auto"/>
            <w:right w:val="none" w:sz="0" w:space="0" w:color="auto"/>
          </w:divBdr>
          <w:divsChild>
            <w:div w:id="764694402">
              <w:marLeft w:val="0"/>
              <w:marRight w:val="0"/>
              <w:marTop w:val="0"/>
              <w:marBottom w:val="0"/>
              <w:divBdr>
                <w:top w:val="none" w:sz="0" w:space="0" w:color="auto"/>
                <w:left w:val="none" w:sz="0" w:space="0" w:color="auto"/>
                <w:bottom w:val="none" w:sz="0" w:space="0" w:color="auto"/>
                <w:right w:val="none" w:sz="0" w:space="0" w:color="auto"/>
              </w:divBdr>
            </w:div>
          </w:divsChild>
        </w:div>
        <w:div w:id="914096304">
          <w:marLeft w:val="0"/>
          <w:marRight w:val="0"/>
          <w:marTop w:val="0"/>
          <w:marBottom w:val="0"/>
          <w:divBdr>
            <w:top w:val="none" w:sz="0" w:space="0" w:color="auto"/>
            <w:left w:val="none" w:sz="0" w:space="0" w:color="auto"/>
            <w:bottom w:val="none" w:sz="0" w:space="0" w:color="auto"/>
            <w:right w:val="none" w:sz="0" w:space="0" w:color="auto"/>
          </w:divBdr>
        </w:div>
        <w:div w:id="624697101">
          <w:marLeft w:val="0"/>
          <w:marRight w:val="0"/>
          <w:marTop w:val="0"/>
          <w:marBottom w:val="0"/>
          <w:divBdr>
            <w:top w:val="none" w:sz="0" w:space="0" w:color="auto"/>
            <w:left w:val="none" w:sz="0" w:space="0" w:color="auto"/>
            <w:bottom w:val="none" w:sz="0" w:space="0" w:color="auto"/>
            <w:right w:val="none" w:sz="0" w:space="0" w:color="auto"/>
          </w:divBdr>
          <w:divsChild>
            <w:div w:id="2061518450">
              <w:marLeft w:val="0"/>
              <w:marRight w:val="0"/>
              <w:marTop w:val="0"/>
              <w:marBottom w:val="0"/>
              <w:divBdr>
                <w:top w:val="none" w:sz="0" w:space="0" w:color="auto"/>
                <w:left w:val="none" w:sz="0" w:space="0" w:color="auto"/>
                <w:bottom w:val="none" w:sz="0" w:space="0" w:color="auto"/>
                <w:right w:val="none" w:sz="0" w:space="0" w:color="auto"/>
              </w:divBdr>
            </w:div>
          </w:divsChild>
        </w:div>
        <w:div w:id="2074693892">
          <w:marLeft w:val="0"/>
          <w:marRight w:val="0"/>
          <w:marTop w:val="300"/>
          <w:marBottom w:val="0"/>
          <w:divBdr>
            <w:top w:val="none" w:sz="0" w:space="0" w:color="auto"/>
            <w:left w:val="none" w:sz="0" w:space="0" w:color="auto"/>
            <w:bottom w:val="none" w:sz="0" w:space="0" w:color="auto"/>
            <w:right w:val="none" w:sz="0" w:space="0" w:color="auto"/>
          </w:divBdr>
          <w:divsChild>
            <w:div w:id="1692953310">
              <w:marLeft w:val="0"/>
              <w:marRight w:val="0"/>
              <w:marTop w:val="0"/>
              <w:marBottom w:val="0"/>
              <w:divBdr>
                <w:top w:val="none" w:sz="0" w:space="0" w:color="auto"/>
                <w:left w:val="none" w:sz="0" w:space="0" w:color="auto"/>
                <w:bottom w:val="none" w:sz="0" w:space="0" w:color="auto"/>
                <w:right w:val="none" w:sz="0" w:space="0" w:color="auto"/>
              </w:divBdr>
              <w:divsChild>
                <w:div w:id="1200049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237081">
          <w:marLeft w:val="0"/>
          <w:marRight w:val="0"/>
          <w:marTop w:val="300"/>
          <w:marBottom w:val="0"/>
          <w:divBdr>
            <w:top w:val="none" w:sz="0" w:space="0" w:color="auto"/>
            <w:left w:val="none" w:sz="0" w:space="0" w:color="auto"/>
            <w:bottom w:val="none" w:sz="0" w:space="0" w:color="auto"/>
            <w:right w:val="none" w:sz="0" w:space="0" w:color="auto"/>
          </w:divBdr>
          <w:divsChild>
            <w:div w:id="1789011892">
              <w:marLeft w:val="0"/>
              <w:marRight w:val="0"/>
              <w:marTop w:val="0"/>
              <w:marBottom w:val="0"/>
              <w:divBdr>
                <w:top w:val="none" w:sz="0" w:space="0" w:color="auto"/>
                <w:left w:val="none" w:sz="0" w:space="0" w:color="auto"/>
                <w:bottom w:val="none" w:sz="0" w:space="0" w:color="auto"/>
                <w:right w:val="none" w:sz="0" w:space="0" w:color="auto"/>
              </w:divBdr>
              <w:divsChild>
                <w:div w:id="451478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877862">
          <w:marLeft w:val="0"/>
          <w:marRight w:val="0"/>
          <w:marTop w:val="300"/>
          <w:marBottom w:val="0"/>
          <w:divBdr>
            <w:top w:val="none" w:sz="0" w:space="0" w:color="auto"/>
            <w:left w:val="none" w:sz="0" w:space="0" w:color="auto"/>
            <w:bottom w:val="none" w:sz="0" w:space="0" w:color="auto"/>
            <w:right w:val="none" w:sz="0" w:space="0" w:color="auto"/>
          </w:divBdr>
          <w:divsChild>
            <w:div w:id="1344938342">
              <w:marLeft w:val="0"/>
              <w:marRight w:val="0"/>
              <w:marTop w:val="0"/>
              <w:marBottom w:val="0"/>
              <w:divBdr>
                <w:top w:val="none" w:sz="0" w:space="0" w:color="auto"/>
                <w:left w:val="none" w:sz="0" w:space="0" w:color="auto"/>
                <w:bottom w:val="none" w:sz="0" w:space="0" w:color="auto"/>
                <w:right w:val="none" w:sz="0" w:space="0" w:color="auto"/>
              </w:divBdr>
              <w:divsChild>
                <w:div w:id="145930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580525119">
          <w:marLeft w:val="0"/>
          <w:marRight w:val="0"/>
          <w:marTop w:val="0"/>
          <w:marBottom w:val="0"/>
          <w:divBdr>
            <w:top w:val="none" w:sz="0" w:space="0" w:color="auto"/>
            <w:left w:val="none" w:sz="0" w:space="0" w:color="auto"/>
            <w:bottom w:val="none" w:sz="0" w:space="0" w:color="auto"/>
            <w:right w:val="none" w:sz="0" w:space="0" w:color="auto"/>
          </w:divBdr>
          <w:divsChild>
            <w:div w:id="1999110885">
              <w:marLeft w:val="0"/>
              <w:marRight w:val="0"/>
              <w:marTop w:val="0"/>
              <w:marBottom w:val="0"/>
              <w:divBdr>
                <w:top w:val="none" w:sz="0" w:space="0" w:color="auto"/>
                <w:left w:val="none" w:sz="0" w:space="0" w:color="auto"/>
                <w:bottom w:val="none" w:sz="0" w:space="0" w:color="auto"/>
                <w:right w:val="none" w:sz="0" w:space="0" w:color="auto"/>
              </w:divBdr>
            </w:div>
          </w:divsChild>
        </w:div>
        <w:div w:id="535893644">
          <w:marLeft w:val="0"/>
          <w:marRight w:val="0"/>
          <w:marTop w:val="0"/>
          <w:marBottom w:val="0"/>
          <w:divBdr>
            <w:top w:val="none" w:sz="0" w:space="0" w:color="auto"/>
            <w:left w:val="none" w:sz="0" w:space="0" w:color="auto"/>
            <w:bottom w:val="none" w:sz="0" w:space="0" w:color="auto"/>
            <w:right w:val="none" w:sz="0" w:space="0" w:color="auto"/>
          </w:divBdr>
        </w:div>
        <w:div w:id="1963459611">
          <w:marLeft w:val="0"/>
          <w:marRight w:val="0"/>
          <w:marTop w:val="0"/>
          <w:marBottom w:val="0"/>
          <w:divBdr>
            <w:top w:val="none" w:sz="0" w:space="0" w:color="auto"/>
            <w:left w:val="none" w:sz="0" w:space="0" w:color="auto"/>
            <w:bottom w:val="none" w:sz="0" w:space="0" w:color="auto"/>
            <w:right w:val="none" w:sz="0" w:space="0" w:color="auto"/>
          </w:divBdr>
          <w:divsChild>
            <w:div w:id="53941352">
              <w:marLeft w:val="0"/>
              <w:marRight w:val="0"/>
              <w:marTop w:val="0"/>
              <w:marBottom w:val="0"/>
              <w:divBdr>
                <w:top w:val="none" w:sz="0" w:space="0" w:color="auto"/>
                <w:left w:val="none" w:sz="0" w:space="0" w:color="auto"/>
                <w:bottom w:val="none" w:sz="0" w:space="0" w:color="auto"/>
                <w:right w:val="none" w:sz="0" w:space="0" w:color="auto"/>
              </w:divBdr>
            </w:div>
          </w:divsChild>
        </w:div>
        <w:div w:id="2057972646">
          <w:marLeft w:val="0"/>
          <w:marRight w:val="0"/>
          <w:marTop w:val="0"/>
          <w:marBottom w:val="0"/>
          <w:divBdr>
            <w:top w:val="none" w:sz="0" w:space="0" w:color="auto"/>
            <w:left w:val="none" w:sz="0" w:space="0" w:color="auto"/>
            <w:bottom w:val="none" w:sz="0" w:space="0" w:color="auto"/>
            <w:right w:val="none" w:sz="0" w:space="0" w:color="auto"/>
          </w:divBdr>
        </w:div>
        <w:div w:id="1922450415">
          <w:marLeft w:val="0"/>
          <w:marRight w:val="0"/>
          <w:marTop w:val="0"/>
          <w:marBottom w:val="0"/>
          <w:divBdr>
            <w:top w:val="none" w:sz="0" w:space="0" w:color="auto"/>
            <w:left w:val="none" w:sz="0" w:space="0" w:color="auto"/>
            <w:bottom w:val="none" w:sz="0" w:space="0" w:color="auto"/>
            <w:right w:val="none" w:sz="0" w:space="0" w:color="auto"/>
          </w:divBdr>
          <w:divsChild>
            <w:div w:id="229200234">
              <w:marLeft w:val="0"/>
              <w:marRight w:val="0"/>
              <w:marTop w:val="0"/>
              <w:marBottom w:val="0"/>
              <w:divBdr>
                <w:top w:val="none" w:sz="0" w:space="0" w:color="auto"/>
                <w:left w:val="none" w:sz="0" w:space="0" w:color="auto"/>
                <w:bottom w:val="none" w:sz="0" w:space="0" w:color="auto"/>
                <w:right w:val="none" w:sz="0" w:space="0" w:color="auto"/>
              </w:divBdr>
            </w:div>
          </w:divsChild>
        </w:div>
        <w:div w:id="1357124724">
          <w:marLeft w:val="0"/>
          <w:marRight w:val="0"/>
          <w:marTop w:val="0"/>
          <w:marBottom w:val="0"/>
          <w:divBdr>
            <w:top w:val="none" w:sz="0" w:space="0" w:color="auto"/>
            <w:left w:val="none" w:sz="0" w:space="0" w:color="auto"/>
            <w:bottom w:val="none" w:sz="0" w:space="0" w:color="auto"/>
            <w:right w:val="none" w:sz="0" w:space="0" w:color="auto"/>
          </w:divBdr>
        </w:div>
        <w:div w:id="1227952334">
          <w:marLeft w:val="0"/>
          <w:marRight w:val="0"/>
          <w:marTop w:val="0"/>
          <w:marBottom w:val="0"/>
          <w:divBdr>
            <w:top w:val="none" w:sz="0" w:space="0" w:color="auto"/>
            <w:left w:val="none" w:sz="0" w:space="0" w:color="auto"/>
            <w:bottom w:val="none" w:sz="0" w:space="0" w:color="auto"/>
            <w:right w:val="none" w:sz="0" w:space="0" w:color="auto"/>
          </w:divBdr>
          <w:divsChild>
            <w:div w:id="724570672">
              <w:marLeft w:val="0"/>
              <w:marRight w:val="0"/>
              <w:marTop w:val="0"/>
              <w:marBottom w:val="0"/>
              <w:divBdr>
                <w:top w:val="none" w:sz="0" w:space="0" w:color="auto"/>
                <w:left w:val="none" w:sz="0" w:space="0" w:color="auto"/>
                <w:bottom w:val="none" w:sz="0" w:space="0" w:color="auto"/>
                <w:right w:val="none" w:sz="0" w:space="0" w:color="auto"/>
              </w:divBdr>
            </w:div>
          </w:divsChild>
        </w:div>
        <w:div w:id="1096902198">
          <w:marLeft w:val="0"/>
          <w:marRight w:val="0"/>
          <w:marTop w:val="0"/>
          <w:marBottom w:val="0"/>
          <w:divBdr>
            <w:top w:val="none" w:sz="0" w:space="0" w:color="auto"/>
            <w:left w:val="none" w:sz="0" w:space="0" w:color="auto"/>
            <w:bottom w:val="none" w:sz="0" w:space="0" w:color="auto"/>
            <w:right w:val="none" w:sz="0" w:space="0" w:color="auto"/>
          </w:divBdr>
        </w:div>
        <w:div w:id="788160609">
          <w:marLeft w:val="0"/>
          <w:marRight w:val="0"/>
          <w:marTop w:val="0"/>
          <w:marBottom w:val="0"/>
          <w:divBdr>
            <w:top w:val="none" w:sz="0" w:space="0" w:color="auto"/>
            <w:left w:val="none" w:sz="0" w:space="0" w:color="auto"/>
            <w:bottom w:val="none" w:sz="0" w:space="0" w:color="auto"/>
            <w:right w:val="none" w:sz="0" w:space="0" w:color="auto"/>
          </w:divBdr>
          <w:divsChild>
            <w:div w:id="1033115881">
              <w:marLeft w:val="0"/>
              <w:marRight w:val="0"/>
              <w:marTop w:val="0"/>
              <w:marBottom w:val="0"/>
              <w:divBdr>
                <w:top w:val="none" w:sz="0" w:space="0" w:color="auto"/>
                <w:left w:val="none" w:sz="0" w:space="0" w:color="auto"/>
                <w:bottom w:val="none" w:sz="0" w:space="0" w:color="auto"/>
                <w:right w:val="none" w:sz="0" w:space="0" w:color="auto"/>
              </w:divBdr>
            </w:div>
          </w:divsChild>
        </w:div>
        <w:div w:id="271792163">
          <w:marLeft w:val="0"/>
          <w:marRight w:val="0"/>
          <w:marTop w:val="0"/>
          <w:marBottom w:val="0"/>
          <w:divBdr>
            <w:top w:val="none" w:sz="0" w:space="0" w:color="auto"/>
            <w:left w:val="none" w:sz="0" w:space="0" w:color="auto"/>
            <w:bottom w:val="none" w:sz="0" w:space="0" w:color="auto"/>
            <w:right w:val="none" w:sz="0" w:space="0" w:color="auto"/>
          </w:divBdr>
        </w:div>
        <w:div w:id="871842601">
          <w:marLeft w:val="0"/>
          <w:marRight w:val="0"/>
          <w:marTop w:val="0"/>
          <w:marBottom w:val="0"/>
          <w:divBdr>
            <w:top w:val="none" w:sz="0" w:space="0" w:color="auto"/>
            <w:left w:val="none" w:sz="0" w:space="0" w:color="auto"/>
            <w:bottom w:val="none" w:sz="0" w:space="0" w:color="auto"/>
            <w:right w:val="none" w:sz="0" w:space="0" w:color="auto"/>
          </w:divBdr>
          <w:divsChild>
            <w:div w:id="981885373">
              <w:marLeft w:val="0"/>
              <w:marRight w:val="0"/>
              <w:marTop w:val="0"/>
              <w:marBottom w:val="0"/>
              <w:divBdr>
                <w:top w:val="none" w:sz="0" w:space="0" w:color="auto"/>
                <w:left w:val="none" w:sz="0" w:space="0" w:color="auto"/>
                <w:bottom w:val="none" w:sz="0" w:space="0" w:color="auto"/>
                <w:right w:val="none" w:sz="0" w:space="0" w:color="auto"/>
              </w:divBdr>
            </w:div>
          </w:divsChild>
        </w:div>
        <w:div w:id="325864341">
          <w:marLeft w:val="0"/>
          <w:marRight w:val="0"/>
          <w:marTop w:val="0"/>
          <w:marBottom w:val="0"/>
          <w:divBdr>
            <w:top w:val="none" w:sz="0" w:space="0" w:color="auto"/>
            <w:left w:val="none" w:sz="0" w:space="0" w:color="auto"/>
            <w:bottom w:val="none" w:sz="0" w:space="0" w:color="auto"/>
            <w:right w:val="none" w:sz="0" w:space="0" w:color="auto"/>
          </w:divBdr>
        </w:div>
        <w:div w:id="1348485396">
          <w:marLeft w:val="0"/>
          <w:marRight w:val="0"/>
          <w:marTop w:val="0"/>
          <w:marBottom w:val="0"/>
          <w:divBdr>
            <w:top w:val="none" w:sz="0" w:space="0" w:color="auto"/>
            <w:left w:val="none" w:sz="0" w:space="0" w:color="auto"/>
            <w:bottom w:val="none" w:sz="0" w:space="0" w:color="auto"/>
            <w:right w:val="none" w:sz="0" w:space="0" w:color="auto"/>
          </w:divBdr>
          <w:divsChild>
            <w:div w:id="1114209881">
              <w:marLeft w:val="0"/>
              <w:marRight w:val="0"/>
              <w:marTop w:val="0"/>
              <w:marBottom w:val="0"/>
              <w:divBdr>
                <w:top w:val="none" w:sz="0" w:space="0" w:color="auto"/>
                <w:left w:val="none" w:sz="0" w:space="0" w:color="auto"/>
                <w:bottom w:val="none" w:sz="0" w:space="0" w:color="auto"/>
                <w:right w:val="none" w:sz="0" w:space="0" w:color="auto"/>
              </w:divBdr>
            </w:div>
          </w:divsChild>
        </w:div>
        <w:div w:id="1243367381">
          <w:marLeft w:val="0"/>
          <w:marRight w:val="0"/>
          <w:marTop w:val="300"/>
          <w:marBottom w:val="0"/>
          <w:divBdr>
            <w:top w:val="none" w:sz="0" w:space="0" w:color="auto"/>
            <w:left w:val="none" w:sz="0" w:space="0" w:color="auto"/>
            <w:bottom w:val="none" w:sz="0" w:space="0" w:color="auto"/>
            <w:right w:val="none" w:sz="0" w:space="0" w:color="auto"/>
          </w:divBdr>
          <w:divsChild>
            <w:div w:id="1616476347">
              <w:marLeft w:val="0"/>
              <w:marRight w:val="0"/>
              <w:marTop w:val="0"/>
              <w:marBottom w:val="0"/>
              <w:divBdr>
                <w:top w:val="none" w:sz="0" w:space="0" w:color="auto"/>
                <w:left w:val="none" w:sz="0" w:space="0" w:color="auto"/>
                <w:bottom w:val="none" w:sz="0" w:space="0" w:color="auto"/>
                <w:right w:val="none" w:sz="0" w:space="0" w:color="auto"/>
              </w:divBdr>
              <w:divsChild>
                <w:div w:id="102054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217495">
          <w:marLeft w:val="0"/>
          <w:marRight w:val="0"/>
          <w:marTop w:val="300"/>
          <w:marBottom w:val="0"/>
          <w:divBdr>
            <w:top w:val="none" w:sz="0" w:space="0" w:color="auto"/>
            <w:left w:val="none" w:sz="0" w:space="0" w:color="auto"/>
            <w:bottom w:val="none" w:sz="0" w:space="0" w:color="auto"/>
            <w:right w:val="none" w:sz="0" w:space="0" w:color="auto"/>
          </w:divBdr>
          <w:divsChild>
            <w:div w:id="2079547096">
              <w:marLeft w:val="0"/>
              <w:marRight w:val="0"/>
              <w:marTop w:val="0"/>
              <w:marBottom w:val="0"/>
              <w:divBdr>
                <w:top w:val="none" w:sz="0" w:space="0" w:color="auto"/>
                <w:left w:val="none" w:sz="0" w:space="0" w:color="auto"/>
                <w:bottom w:val="none" w:sz="0" w:space="0" w:color="auto"/>
                <w:right w:val="none" w:sz="0" w:space="0" w:color="auto"/>
              </w:divBdr>
              <w:divsChild>
                <w:div w:id="144153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51248">
          <w:marLeft w:val="0"/>
          <w:marRight w:val="0"/>
          <w:marTop w:val="300"/>
          <w:marBottom w:val="0"/>
          <w:divBdr>
            <w:top w:val="none" w:sz="0" w:space="0" w:color="auto"/>
            <w:left w:val="none" w:sz="0" w:space="0" w:color="auto"/>
            <w:bottom w:val="none" w:sz="0" w:space="0" w:color="auto"/>
            <w:right w:val="none" w:sz="0" w:space="0" w:color="auto"/>
          </w:divBdr>
          <w:divsChild>
            <w:div w:id="127826618">
              <w:marLeft w:val="0"/>
              <w:marRight w:val="0"/>
              <w:marTop w:val="0"/>
              <w:marBottom w:val="0"/>
              <w:divBdr>
                <w:top w:val="none" w:sz="0" w:space="0" w:color="auto"/>
                <w:left w:val="none" w:sz="0" w:space="0" w:color="auto"/>
                <w:bottom w:val="none" w:sz="0" w:space="0" w:color="auto"/>
                <w:right w:val="none" w:sz="0" w:space="0" w:color="auto"/>
              </w:divBdr>
              <w:divsChild>
                <w:div w:id="83881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39923">
          <w:marLeft w:val="0"/>
          <w:marRight w:val="0"/>
          <w:marTop w:val="300"/>
          <w:marBottom w:val="0"/>
          <w:divBdr>
            <w:top w:val="none" w:sz="0" w:space="0" w:color="auto"/>
            <w:left w:val="none" w:sz="0" w:space="0" w:color="auto"/>
            <w:bottom w:val="none" w:sz="0" w:space="0" w:color="auto"/>
            <w:right w:val="none" w:sz="0" w:space="0" w:color="auto"/>
          </w:divBdr>
          <w:divsChild>
            <w:div w:id="1273394835">
              <w:marLeft w:val="0"/>
              <w:marRight w:val="0"/>
              <w:marTop w:val="0"/>
              <w:marBottom w:val="0"/>
              <w:divBdr>
                <w:top w:val="none" w:sz="0" w:space="0" w:color="auto"/>
                <w:left w:val="none" w:sz="0" w:space="0" w:color="auto"/>
                <w:bottom w:val="none" w:sz="0" w:space="0" w:color="auto"/>
                <w:right w:val="none" w:sz="0" w:space="0" w:color="auto"/>
              </w:divBdr>
              <w:divsChild>
                <w:div w:id="93135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sChild>
        <w:div w:id="698042341">
          <w:marLeft w:val="0"/>
          <w:marRight w:val="0"/>
          <w:marTop w:val="0"/>
          <w:marBottom w:val="0"/>
          <w:divBdr>
            <w:top w:val="none" w:sz="0" w:space="0" w:color="auto"/>
            <w:left w:val="none" w:sz="0" w:space="0" w:color="auto"/>
            <w:bottom w:val="none" w:sz="0" w:space="0" w:color="auto"/>
            <w:right w:val="none" w:sz="0" w:space="0" w:color="auto"/>
          </w:divBdr>
        </w:div>
        <w:div w:id="626199456">
          <w:marLeft w:val="0"/>
          <w:marRight w:val="0"/>
          <w:marTop w:val="0"/>
          <w:marBottom w:val="0"/>
          <w:divBdr>
            <w:top w:val="none" w:sz="0" w:space="0" w:color="auto"/>
            <w:left w:val="none" w:sz="0" w:space="0" w:color="auto"/>
            <w:bottom w:val="none" w:sz="0" w:space="0" w:color="auto"/>
            <w:right w:val="none" w:sz="0" w:space="0" w:color="auto"/>
          </w:divBdr>
          <w:divsChild>
            <w:div w:id="871460135">
              <w:marLeft w:val="0"/>
              <w:marRight w:val="0"/>
              <w:marTop w:val="0"/>
              <w:marBottom w:val="0"/>
              <w:divBdr>
                <w:top w:val="none" w:sz="0" w:space="0" w:color="auto"/>
                <w:left w:val="none" w:sz="0" w:space="0" w:color="auto"/>
                <w:bottom w:val="none" w:sz="0" w:space="0" w:color="auto"/>
                <w:right w:val="none" w:sz="0" w:space="0" w:color="auto"/>
              </w:divBdr>
            </w:div>
          </w:divsChild>
        </w:div>
        <w:div w:id="2049715568">
          <w:marLeft w:val="0"/>
          <w:marRight w:val="0"/>
          <w:marTop w:val="0"/>
          <w:marBottom w:val="0"/>
          <w:divBdr>
            <w:top w:val="none" w:sz="0" w:space="0" w:color="auto"/>
            <w:left w:val="none" w:sz="0" w:space="0" w:color="auto"/>
            <w:bottom w:val="none" w:sz="0" w:space="0" w:color="auto"/>
            <w:right w:val="none" w:sz="0" w:space="0" w:color="auto"/>
          </w:divBdr>
        </w:div>
        <w:div w:id="1865164986">
          <w:marLeft w:val="0"/>
          <w:marRight w:val="0"/>
          <w:marTop w:val="0"/>
          <w:marBottom w:val="0"/>
          <w:divBdr>
            <w:top w:val="none" w:sz="0" w:space="0" w:color="auto"/>
            <w:left w:val="none" w:sz="0" w:space="0" w:color="auto"/>
            <w:bottom w:val="none" w:sz="0" w:space="0" w:color="auto"/>
            <w:right w:val="none" w:sz="0" w:space="0" w:color="auto"/>
          </w:divBdr>
          <w:divsChild>
            <w:div w:id="935944165">
              <w:marLeft w:val="0"/>
              <w:marRight w:val="0"/>
              <w:marTop w:val="0"/>
              <w:marBottom w:val="0"/>
              <w:divBdr>
                <w:top w:val="none" w:sz="0" w:space="0" w:color="auto"/>
                <w:left w:val="none" w:sz="0" w:space="0" w:color="auto"/>
                <w:bottom w:val="none" w:sz="0" w:space="0" w:color="auto"/>
                <w:right w:val="none" w:sz="0" w:space="0" w:color="auto"/>
              </w:divBdr>
            </w:div>
          </w:divsChild>
        </w:div>
        <w:div w:id="1946813666">
          <w:marLeft w:val="0"/>
          <w:marRight w:val="0"/>
          <w:marTop w:val="0"/>
          <w:marBottom w:val="0"/>
          <w:divBdr>
            <w:top w:val="none" w:sz="0" w:space="0" w:color="auto"/>
            <w:left w:val="none" w:sz="0" w:space="0" w:color="auto"/>
            <w:bottom w:val="none" w:sz="0" w:space="0" w:color="auto"/>
            <w:right w:val="none" w:sz="0" w:space="0" w:color="auto"/>
          </w:divBdr>
        </w:div>
        <w:div w:id="992560327">
          <w:marLeft w:val="0"/>
          <w:marRight w:val="0"/>
          <w:marTop w:val="0"/>
          <w:marBottom w:val="0"/>
          <w:divBdr>
            <w:top w:val="none" w:sz="0" w:space="0" w:color="auto"/>
            <w:left w:val="none" w:sz="0" w:space="0" w:color="auto"/>
            <w:bottom w:val="none" w:sz="0" w:space="0" w:color="auto"/>
            <w:right w:val="none" w:sz="0" w:space="0" w:color="auto"/>
          </w:divBdr>
          <w:divsChild>
            <w:div w:id="1570650805">
              <w:marLeft w:val="0"/>
              <w:marRight w:val="0"/>
              <w:marTop w:val="0"/>
              <w:marBottom w:val="0"/>
              <w:divBdr>
                <w:top w:val="none" w:sz="0" w:space="0" w:color="auto"/>
                <w:left w:val="none" w:sz="0" w:space="0" w:color="auto"/>
                <w:bottom w:val="none" w:sz="0" w:space="0" w:color="auto"/>
                <w:right w:val="none" w:sz="0" w:space="0" w:color="auto"/>
              </w:divBdr>
            </w:div>
          </w:divsChild>
        </w:div>
        <w:div w:id="689063880">
          <w:marLeft w:val="0"/>
          <w:marRight w:val="0"/>
          <w:marTop w:val="0"/>
          <w:marBottom w:val="0"/>
          <w:divBdr>
            <w:top w:val="none" w:sz="0" w:space="0" w:color="auto"/>
            <w:left w:val="none" w:sz="0" w:space="0" w:color="auto"/>
            <w:bottom w:val="none" w:sz="0" w:space="0" w:color="auto"/>
            <w:right w:val="none" w:sz="0" w:space="0" w:color="auto"/>
          </w:divBdr>
        </w:div>
        <w:div w:id="1588348474">
          <w:marLeft w:val="0"/>
          <w:marRight w:val="0"/>
          <w:marTop w:val="0"/>
          <w:marBottom w:val="0"/>
          <w:divBdr>
            <w:top w:val="none" w:sz="0" w:space="0" w:color="auto"/>
            <w:left w:val="none" w:sz="0" w:space="0" w:color="auto"/>
            <w:bottom w:val="none" w:sz="0" w:space="0" w:color="auto"/>
            <w:right w:val="none" w:sz="0" w:space="0" w:color="auto"/>
          </w:divBdr>
          <w:divsChild>
            <w:div w:id="1357659119">
              <w:marLeft w:val="0"/>
              <w:marRight w:val="0"/>
              <w:marTop w:val="0"/>
              <w:marBottom w:val="0"/>
              <w:divBdr>
                <w:top w:val="none" w:sz="0" w:space="0" w:color="auto"/>
                <w:left w:val="none" w:sz="0" w:space="0" w:color="auto"/>
                <w:bottom w:val="none" w:sz="0" w:space="0" w:color="auto"/>
                <w:right w:val="none" w:sz="0" w:space="0" w:color="auto"/>
              </w:divBdr>
            </w:div>
          </w:divsChild>
        </w:div>
        <w:div w:id="733700605">
          <w:marLeft w:val="0"/>
          <w:marRight w:val="0"/>
          <w:marTop w:val="0"/>
          <w:marBottom w:val="0"/>
          <w:divBdr>
            <w:top w:val="none" w:sz="0" w:space="0" w:color="auto"/>
            <w:left w:val="none" w:sz="0" w:space="0" w:color="auto"/>
            <w:bottom w:val="none" w:sz="0" w:space="0" w:color="auto"/>
            <w:right w:val="none" w:sz="0" w:space="0" w:color="auto"/>
          </w:divBdr>
        </w:div>
        <w:div w:id="1483621058">
          <w:marLeft w:val="0"/>
          <w:marRight w:val="0"/>
          <w:marTop w:val="0"/>
          <w:marBottom w:val="0"/>
          <w:divBdr>
            <w:top w:val="none" w:sz="0" w:space="0" w:color="auto"/>
            <w:left w:val="none" w:sz="0" w:space="0" w:color="auto"/>
            <w:bottom w:val="none" w:sz="0" w:space="0" w:color="auto"/>
            <w:right w:val="none" w:sz="0" w:space="0" w:color="auto"/>
          </w:divBdr>
          <w:divsChild>
            <w:div w:id="1042094855">
              <w:marLeft w:val="0"/>
              <w:marRight w:val="0"/>
              <w:marTop w:val="0"/>
              <w:marBottom w:val="0"/>
              <w:divBdr>
                <w:top w:val="none" w:sz="0" w:space="0" w:color="auto"/>
                <w:left w:val="none" w:sz="0" w:space="0" w:color="auto"/>
                <w:bottom w:val="none" w:sz="0" w:space="0" w:color="auto"/>
                <w:right w:val="none" w:sz="0" w:space="0" w:color="auto"/>
              </w:divBdr>
            </w:div>
          </w:divsChild>
        </w:div>
        <w:div w:id="772936761">
          <w:marLeft w:val="0"/>
          <w:marRight w:val="0"/>
          <w:marTop w:val="0"/>
          <w:marBottom w:val="0"/>
          <w:divBdr>
            <w:top w:val="none" w:sz="0" w:space="0" w:color="auto"/>
            <w:left w:val="none" w:sz="0" w:space="0" w:color="auto"/>
            <w:bottom w:val="none" w:sz="0" w:space="0" w:color="auto"/>
            <w:right w:val="none" w:sz="0" w:space="0" w:color="auto"/>
          </w:divBdr>
        </w:div>
        <w:div w:id="1747609145">
          <w:marLeft w:val="0"/>
          <w:marRight w:val="0"/>
          <w:marTop w:val="0"/>
          <w:marBottom w:val="0"/>
          <w:divBdr>
            <w:top w:val="none" w:sz="0" w:space="0" w:color="auto"/>
            <w:left w:val="none" w:sz="0" w:space="0" w:color="auto"/>
            <w:bottom w:val="none" w:sz="0" w:space="0" w:color="auto"/>
            <w:right w:val="none" w:sz="0" w:space="0" w:color="auto"/>
          </w:divBdr>
          <w:divsChild>
            <w:div w:id="1338197250">
              <w:marLeft w:val="0"/>
              <w:marRight w:val="0"/>
              <w:marTop w:val="0"/>
              <w:marBottom w:val="0"/>
              <w:divBdr>
                <w:top w:val="none" w:sz="0" w:space="0" w:color="auto"/>
                <w:left w:val="none" w:sz="0" w:space="0" w:color="auto"/>
                <w:bottom w:val="none" w:sz="0" w:space="0" w:color="auto"/>
                <w:right w:val="none" w:sz="0" w:space="0" w:color="auto"/>
              </w:divBdr>
            </w:div>
          </w:divsChild>
        </w:div>
        <w:div w:id="1354379884">
          <w:marLeft w:val="0"/>
          <w:marRight w:val="0"/>
          <w:marTop w:val="0"/>
          <w:marBottom w:val="0"/>
          <w:divBdr>
            <w:top w:val="none" w:sz="0" w:space="0" w:color="auto"/>
            <w:left w:val="none" w:sz="0" w:space="0" w:color="auto"/>
            <w:bottom w:val="none" w:sz="0" w:space="0" w:color="auto"/>
            <w:right w:val="none" w:sz="0" w:space="0" w:color="auto"/>
          </w:divBdr>
        </w:div>
        <w:div w:id="1712533255">
          <w:marLeft w:val="0"/>
          <w:marRight w:val="0"/>
          <w:marTop w:val="0"/>
          <w:marBottom w:val="0"/>
          <w:divBdr>
            <w:top w:val="none" w:sz="0" w:space="0" w:color="auto"/>
            <w:left w:val="none" w:sz="0" w:space="0" w:color="auto"/>
            <w:bottom w:val="none" w:sz="0" w:space="0" w:color="auto"/>
            <w:right w:val="none" w:sz="0" w:space="0" w:color="auto"/>
          </w:divBdr>
          <w:divsChild>
            <w:div w:id="1687636609">
              <w:marLeft w:val="0"/>
              <w:marRight w:val="0"/>
              <w:marTop w:val="0"/>
              <w:marBottom w:val="0"/>
              <w:divBdr>
                <w:top w:val="none" w:sz="0" w:space="0" w:color="auto"/>
                <w:left w:val="none" w:sz="0" w:space="0" w:color="auto"/>
                <w:bottom w:val="none" w:sz="0" w:space="0" w:color="auto"/>
                <w:right w:val="none" w:sz="0" w:space="0" w:color="auto"/>
              </w:divBdr>
            </w:div>
          </w:divsChild>
        </w:div>
        <w:div w:id="1793935013">
          <w:marLeft w:val="0"/>
          <w:marRight w:val="0"/>
          <w:marTop w:val="300"/>
          <w:marBottom w:val="0"/>
          <w:divBdr>
            <w:top w:val="none" w:sz="0" w:space="0" w:color="auto"/>
            <w:left w:val="none" w:sz="0" w:space="0" w:color="auto"/>
            <w:bottom w:val="none" w:sz="0" w:space="0" w:color="auto"/>
            <w:right w:val="none" w:sz="0" w:space="0" w:color="auto"/>
          </w:divBdr>
          <w:divsChild>
            <w:div w:id="233665750">
              <w:marLeft w:val="0"/>
              <w:marRight w:val="0"/>
              <w:marTop w:val="0"/>
              <w:marBottom w:val="0"/>
              <w:divBdr>
                <w:top w:val="none" w:sz="0" w:space="0" w:color="auto"/>
                <w:left w:val="none" w:sz="0" w:space="0" w:color="auto"/>
                <w:bottom w:val="none" w:sz="0" w:space="0" w:color="auto"/>
                <w:right w:val="none" w:sz="0" w:space="0" w:color="auto"/>
              </w:divBdr>
              <w:divsChild>
                <w:div w:id="96570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729939">
          <w:marLeft w:val="0"/>
          <w:marRight w:val="0"/>
          <w:marTop w:val="300"/>
          <w:marBottom w:val="0"/>
          <w:divBdr>
            <w:top w:val="none" w:sz="0" w:space="0" w:color="auto"/>
            <w:left w:val="none" w:sz="0" w:space="0" w:color="auto"/>
            <w:bottom w:val="none" w:sz="0" w:space="0" w:color="auto"/>
            <w:right w:val="none" w:sz="0" w:space="0" w:color="auto"/>
          </w:divBdr>
          <w:divsChild>
            <w:div w:id="519512155">
              <w:marLeft w:val="0"/>
              <w:marRight w:val="0"/>
              <w:marTop w:val="0"/>
              <w:marBottom w:val="0"/>
              <w:divBdr>
                <w:top w:val="none" w:sz="0" w:space="0" w:color="auto"/>
                <w:left w:val="none" w:sz="0" w:space="0" w:color="auto"/>
                <w:bottom w:val="none" w:sz="0" w:space="0" w:color="auto"/>
                <w:right w:val="none" w:sz="0" w:space="0" w:color="auto"/>
              </w:divBdr>
              <w:divsChild>
                <w:div w:id="1054545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96601">
          <w:marLeft w:val="0"/>
          <w:marRight w:val="0"/>
          <w:marTop w:val="300"/>
          <w:marBottom w:val="0"/>
          <w:divBdr>
            <w:top w:val="none" w:sz="0" w:space="0" w:color="auto"/>
            <w:left w:val="none" w:sz="0" w:space="0" w:color="auto"/>
            <w:bottom w:val="none" w:sz="0" w:space="0" w:color="auto"/>
            <w:right w:val="none" w:sz="0" w:space="0" w:color="auto"/>
          </w:divBdr>
          <w:divsChild>
            <w:div w:id="1166700628">
              <w:marLeft w:val="0"/>
              <w:marRight w:val="0"/>
              <w:marTop w:val="0"/>
              <w:marBottom w:val="0"/>
              <w:divBdr>
                <w:top w:val="none" w:sz="0" w:space="0" w:color="auto"/>
                <w:left w:val="none" w:sz="0" w:space="0" w:color="auto"/>
                <w:bottom w:val="none" w:sz="0" w:space="0" w:color="auto"/>
                <w:right w:val="none" w:sz="0" w:space="0" w:color="auto"/>
              </w:divBdr>
              <w:divsChild>
                <w:div w:id="193424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942635">
          <w:marLeft w:val="0"/>
          <w:marRight w:val="0"/>
          <w:marTop w:val="300"/>
          <w:marBottom w:val="0"/>
          <w:divBdr>
            <w:top w:val="none" w:sz="0" w:space="0" w:color="auto"/>
            <w:left w:val="none" w:sz="0" w:space="0" w:color="auto"/>
            <w:bottom w:val="none" w:sz="0" w:space="0" w:color="auto"/>
            <w:right w:val="none" w:sz="0" w:space="0" w:color="auto"/>
          </w:divBdr>
          <w:divsChild>
            <w:div w:id="1428119288">
              <w:marLeft w:val="0"/>
              <w:marRight w:val="0"/>
              <w:marTop w:val="0"/>
              <w:marBottom w:val="0"/>
              <w:divBdr>
                <w:top w:val="none" w:sz="0" w:space="0" w:color="auto"/>
                <w:left w:val="none" w:sz="0" w:space="0" w:color="auto"/>
                <w:bottom w:val="none" w:sz="0" w:space="0" w:color="auto"/>
                <w:right w:val="none" w:sz="0" w:space="0" w:color="auto"/>
              </w:divBdr>
              <w:divsChild>
                <w:div w:id="152766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259451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sChild>
            <w:div w:id="1823765433">
              <w:marLeft w:val="0"/>
              <w:marRight w:val="0"/>
              <w:marTop w:val="0"/>
              <w:marBottom w:val="0"/>
              <w:divBdr>
                <w:top w:val="none" w:sz="0" w:space="0" w:color="auto"/>
                <w:left w:val="none" w:sz="0" w:space="0" w:color="auto"/>
                <w:bottom w:val="none" w:sz="0" w:space="0" w:color="auto"/>
                <w:right w:val="none" w:sz="0" w:space="0" w:color="auto"/>
              </w:divBdr>
            </w:div>
          </w:divsChild>
        </w:div>
        <w:div w:id="1226527602">
          <w:marLeft w:val="0"/>
          <w:marRight w:val="0"/>
          <w:marTop w:val="0"/>
          <w:marBottom w:val="0"/>
          <w:divBdr>
            <w:top w:val="none" w:sz="0" w:space="0" w:color="auto"/>
            <w:left w:val="none" w:sz="0" w:space="0" w:color="auto"/>
            <w:bottom w:val="none" w:sz="0" w:space="0" w:color="auto"/>
            <w:right w:val="none" w:sz="0" w:space="0" w:color="auto"/>
          </w:divBdr>
        </w:div>
        <w:div w:id="523397348">
          <w:marLeft w:val="0"/>
          <w:marRight w:val="0"/>
          <w:marTop w:val="0"/>
          <w:marBottom w:val="0"/>
          <w:divBdr>
            <w:top w:val="none" w:sz="0" w:space="0" w:color="auto"/>
            <w:left w:val="none" w:sz="0" w:space="0" w:color="auto"/>
            <w:bottom w:val="none" w:sz="0" w:space="0" w:color="auto"/>
            <w:right w:val="none" w:sz="0" w:space="0" w:color="auto"/>
          </w:divBdr>
          <w:divsChild>
            <w:div w:id="1603877883">
              <w:marLeft w:val="0"/>
              <w:marRight w:val="0"/>
              <w:marTop w:val="0"/>
              <w:marBottom w:val="0"/>
              <w:divBdr>
                <w:top w:val="none" w:sz="0" w:space="0" w:color="auto"/>
                <w:left w:val="none" w:sz="0" w:space="0" w:color="auto"/>
                <w:bottom w:val="none" w:sz="0" w:space="0" w:color="auto"/>
                <w:right w:val="none" w:sz="0" w:space="0" w:color="auto"/>
              </w:divBdr>
            </w:div>
          </w:divsChild>
        </w:div>
        <w:div w:id="725689645">
          <w:marLeft w:val="0"/>
          <w:marRight w:val="0"/>
          <w:marTop w:val="0"/>
          <w:marBottom w:val="0"/>
          <w:divBdr>
            <w:top w:val="none" w:sz="0" w:space="0" w:color="auto"/>
            <w:left w:val="none" w:sz="0" w:space="0" w:color="auto"/>
            <w:bottom w:val="none" w:sz="0" w:space="0" w:color="auto"/>
            <w:right w:val="none" w:sz="0" w:space="0" w:color="auto"/>
          </w:divBdr>
        </w:div>
        <w:div w:id="580990723">
          <w:marLeft w:val="0"/>
          <w:marRight w:val="0"/>
          <w:marTop w:val="0"/>
          <w:marBottom w:val="0"/>
          <w:divBdr>
            <w:top w:val="none" w:sz="0" w:space="0" w:color="auto"/>
            <w:left w:val="none" w:sz="0" w:space="0" w:color="auto"/>
            <w:bottom w:val="none" w:sz="0" w:space="0" w:color="auto"/>
            <w:right w:val="none" w:sz="0" w:space="0" w:color="auto"/>
          </w:divBdr>
          <w:divsChild>
            <w:div w:id="897781785">
              <w:marLeft w:val="0"/>
              <w:marRight w:val="0"/>
              <w:marTop w:val="0"/>
              <w:marBottom w:val="0"/>
              <w:divBdr>
                <w:top w:val="none" w:sz="0" w:space="0" w:color="auto"/>
                <w:left w:val="none" w:sz="0" w:space="0" w:color="auto"/>
                <w:bottom w:val="none" w:sz="0" w:space="0" w:color="auto"/>
                <w:right w:val="none" w:sz="0" w:space="0" w:color="auto"/>
              </w:divBdr>
            </w:div>
          </w:divsChild>
        </w:div>
        <w:div w:id="2055539211">
          <w:marLeft w:val="0"/>
          <w:marRight w:val="0"/>
          <w:marTop w:val="0"/>
          <w:marBottom w:val="0"/>
          <w:divBdr>
            <w:top w:val="none" w:sz="0" w:space="0" w:color="auto"/>
            <w:left w:val="none" w:sz="0" w:space="0" w:color="auto"/>
            <w:bottom w:val="none" w:sz="0" w:space="0" w:color="auto"/>
            <w:right w:val="none" w:sz="0" w:space="0" w:color="auto"/>
          </w:divBdr>
        </w:div>
        <w:div w:id="1177385433">
          <w:marLeft w:val="0"/>
          <w:marRight w:val="0"/>
          <w:marTop w:val="0"/>
          <w:marBottom w:val="0"/>
          <w:divBdr>
            <w:top w:val="none" w:sz="0" w:space="0" w:color="auto"/>
            <w:left w:val="none" w:sz="0" w:space="0" w:color="auto"/>
            <w:bottom w:val="none" w:sz="0" w:space="0" w:color="auto"/>
            <w:right w:val="none" w:sz="0" w:space="0" w:color="auto"/>
          </w:divBdr>
          <w:divsChild>
            <w:div w:id="1364597487">
              <w:marLeft w:val="0"/>
              <w:marRight w:val="0"/>
              <w:marTop w:val="0"/>
              <w:marBottom w:val="0"/>
              <w:divBdr>
                <w:top w:val="none" w:sz="0" w:space="0" w:color="auto"/>
                <w:left w:val="none" w:sz="0" w:space="0" w:color="auto"/>
                <w:bottom w:val="none" w:sz="0" w:space="0" w:color="auto"/>
                <w:right w:val="none" w:sz="0" w:space="0" w:color="auto"/>
              </w:divBdr>
            </w:div>
          </w:divsChild>
        </w:div>
        <w:div w:id="322441202">
          <w:marLeft w:val="0"/>
          <w:marRight w:val="0"/>
          <w:marTop w:val="0"/>
          <w:marBottom w:val="0"/>
          <w:divBdr>
            <w:top w:val="none" w:sz="0" w:space="0" w:color="auto"/>
            <w:left w:val="none" w:sz="0" w:space="0" w:color="auto"/>
            <w:bottom w:val="none" w:sz="0" w:space="0" w:color="auto"/>
            <w:right w:val="none" w:sz="0" w:space="0" w:color="auto"/>
          </w:divBdr>
        </w:div>
        <w:div w:id="688604511">
          <w:marLeft w:val="0"/>
          <w:marRight w:val="0"/>
          <w:marTop w:val="0"/>
          <w:marBottom w:val="0"/>
          <w:divBdr>
            <w:top w:val="none" w:sz="0" w:space="0" w:color="auto"/>
            <w:left w:val="none" w:sz="0" w:space="0" w:color="auto"/>
            <w:bottom w:val="none" w:sz="0" w:space="0" w:color="auto"/>
            <w:right w:val="none" w:sz="0" w:space="0" w:color="auto"/>
          </w:divBdr>
          <w:divsChild>
            <w:div w:id="1225677261">
              <w:marLeft w:val="0"/>
              <w:marRight w:val="0"/>
              <w:marTop w:val="0"/>
              <w:marBottom w:val="0"/>
              <w:divBdr>
                <w:top w:val="none" w:sz="0" w:space="0" w:color="auto"/>
                <w:left w:val="none" w:sz="0" w:space="0" w:color="auto"/>
                <w:bottom w:val="none" w:sz="0" w:space="0" w:color="auto"/>
                <w:right w:val="none" w:sz="0" w:space="0" w:color="auto"/>
              </w:divBdr>
            </w:div>
          </w:divsChild>
        </w:div>
        <w:div w:id="1928728088">
          <w:marLeft w:val="0"/>
          <w:marRight w:val="0"/>
          <w:marTop w:val="0"/>
          <w:marBottom w:val="0"/>
          <w:divBdr>
            <w:top w:val="none" w:sz="0" w:space="0" w:color="auto"/>
            <w:left w:val="none" w:sz="0" w:space="0" w:color="auto"/>
            <w:bottom w:val="none" w:sz="0" w:space="0" w:color="auto"/>
            <w:right w:val="none" w:sz="0" w:space="0" w:color="auto"/>
          </w:divBdr>
        </w:div>
        <w:div w:id="641543274">
          <w:marLeft w:val="0"/>
          <w:marRight w:val="0"/>
          <w:marTop w:val="0"/>
          <w:marBottom w:val="0"/>
          <w:divBdr>
            <w:top w:val="none" w:sz="0" w:space="0" w:color="auto"/>
            <w:left w:val="none" w:sz="0" w:space="0" w:color="auto"/>
            <w:bottom w:val="none" w:sz="0" w:space="0" w:color="auto"/>
            <w:right w:val="none" w:sz="0" w:space="0" w:color="auto"/>
          </w:divBdr>
          <w:divsChild>
            <w:div w:id="866525007">
              <w:marLeft w:val="0"/>
              <w:marRight w:val="0"/>
              <w:marTop w:val="0"/>
              <w:marBottom w:val="0"/>
              <w:divBdr>
                <w:top w:val="none" w:sz="0" w:space="0" w:color="auto"/>
                <w:left w:val="none" w:sz="0" w:space="0" w:color="auto"/>
                <w:bottom w:val="none" w:sz="0" w:space="0" w:color="auto"/>
                <w:right w:val="none" w:sz="0" w:space="0" w:color="auto"/>
              </w:divBdr>
            </w:div>
          </w:divsChild>
        </w:div>
        <w:div w:id="2059668687">
          <w:marLeft w:val="0"/>
          <w:marRight w:val="0"/>
          <w:marTop w:val="0"/>
          <w:marBottom w:val="0"/>
          <w:divBdr>
            <w:top w:val="none" w:sz="0" w:space="0" w:color="auto"/>
            <w:left w:val="none" w:sz="0" w:space="0" w:color="auto"/>
            <w:bottom w:val="none" w:sz="0" w:space="0" w:color="auto"/>
            <w:right w:val="none" w:sz="0" w:space="0" w:color="auto"/>
          </w:divBdr>
        </w:div>
        <w:div w:id="989870176">
          <w:marLeft w:val="0"/>
          <w:marRight w:val="0"/>
          <w:marTop w:val="0"/>
          <w:marBottom w:val="0"/>
          <w:divBdr>
            <w:top w:val="none" w:sz="0" w:space="0" w:color="auto"/>
            <w:left w:val="none" w:sz="0" w:space="0" w:color="auto"/>
            <w:bottom w:val="none" w:sz="0" w:space="0" w:color="auto"/>
            <w:right w:val="none" w:sz="0" w:space="0" w:color="auto"/>
          </w:divBdr>
          <w:divsChild>
            <w:div w:id="2004696507">
              <w:marLeft w:val="0"/>
              <w:marRight w:val="0"/>
              <w:marTop w:val="0"/>
              <w:marBottom w:val="0"/>
              <w:divBdr>
                <w:top w:val="none" w:sz="0" w:space="0" w:color="auto"/>
                <w:left w:val="none" w:sz="0" w:space="0" w:color="auto"/>
                <w:bottom w:val="none" w:sz="0" w:space="0" w:color="auto"/>
                <w:right w:val="none" w:sz="0" w:space="0" w:color="auto"/>
              </w:divBdr>
            </w:div>
          </w:divsChild>
        </w:div>
        <w:div w:id="1321736750">
          <w:marLeft w:val="0"/>
          <w:marRight w:val="0"/>
          <w:marTop w:val="300"/>
          <w:marBottom w:val="0"/>
          <w:divBdr>
            <w:top w:val="none" w:sz="0" w:space="0" w:color="auto"/>
            <w:left w:val="none" w:sz="0" w:space="0" w:color="auto"/>
            <w:bottom w:val="none" w:sz="0" w:space="0" w:color="auto"/>
            <w:right w:val="none" w:sz="0" w:space="0" w:color="auto"/>
          </w:divBdr>
          <w:divsChild>
            <w:div w:id="1888685216">
              <w:marLeft w:val="0"/>
              <w:marRight w:val="0"/>
              <w:marTop w:val="0"/>
              <w:marBottom w:val="0"/>
              <w:divBdr>
                <w:top w:val="none" w:sz="0" w:space="0" w:color="auto"/>
                <w:left w:val="none" w:sz="0" w:space="0" w:color="auto"/>
                <w:bottom w:val="none" w:sz="0" w:space="0" w:color="auto"/>
                <w:right w:val="none" w:sz="0" w:space="0" w:color="auto"/>
              </w:divBdr>
              <w:divsChild>
                <w:div w:id="1407265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sChild>
            <w:div w:id="938104084">
              <w:marLeft w:val="0"/>
              <w:marRight w:val="0"/>
              <w:marTop w:val="0"/>
              <w:marBottom w:val="0"/>
              <w:divBdr>
                <w:top w:val="none" w:sz="0" w:space="0" w:color="auto"/>
                <w:left w:val="none" w:sz="0" w:space="0" w:color="auto"/>
                <w:bottom w:val="none" w:sz="0" w:space="0" w:color="auto"/>
                <w:right w:val="none" w:sz="0" w:space="0" w:color="auto"/>
              </w:divBdr>
              <w:divsChild>
                <w:div w:id="1471511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sChild>
                <w:div w:id="601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79190">
          <w:marLeft w:val="0"/>
          <w:marRight w:val="0"/>
          <w:marTop w:val="300"/>
          <w:marBottom w:val="0"/>
          <w:divBdr>
            <w:top w:val="none" w:sz="0" w:space="0" w:color="auto"/>
            <w:left w:val="none" w:sz="0" w:space="0" w:color="auto"/>
            <w:bottom w:val="none" w:sz="0" w:space="0" w:color="auto"/>
            <w:right w:val="none" w:sz="0" w:space="0" w:color="auto"/>
          </w:divBdr>
          <w:divsChild>
            <w:div w:id="882012621">
              <w:marLeft w:val="0"/>
              <w:marRight w:val="0"/>
              <w:marTop w:val="0"/>
              <w:marBottom w:val="0"/>
              <w:divBdr>
                <w:top w:val="none" w:sz="0" w:space="0" w:color="auto"/>
                <w:left w:val="none" w:sz="0" w:space="0" w:color="auto"/>
                <w:bottom w:val="none" w:sz="0" w:space="0" w:color="auto"/>
                <w:right w:val="none" w:sz="0" w:space="0" w:color="auto"/>
              </w:divBdr>
              <w:divsChild>
                <w:div w:id="208032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669143092">
          <w:marLeft w:val="0"/>
          <w:marRight w:val="0"/>
          <w:marTop w:val="0"/>
          <w:marBottom w:val="0"/>
          <w:divBdr>
            <w:top w:val="none" w:sz="0" w:space="0" w:color="auto"/>
            <w:left w:val="none" w:sz="0" w:space="0" w:color="auto"/>
            <w:bottom w:val="none" w:sz="0" w:space="0" w:color="auto"/>
            <w:right w:val="none" w:sz="0" w:space="0" w:color="auto"/>
          </w:divBdr>
        </w:div>
        <w:div w:id="973219451">
          <w:marLeft w:val="0"/>
          <w:marRight w:val="0"/>
          <w:marTop w:val="0"/>
          <w:marBottom w:val="0"/>
          <w:divBdr>
            <w:top w:val="none" w:sz="0" w:space="0" w:color="auto"/>
            <w:left w:val="none" w:sz="0" w:space="0" w:color="auto"/>
            <w:bottom w:val="none" w:sz="0" w:space="0" w:color="auto"/>
            <w:right w:val="none" w:sz="0" w:space="0" w:color="auto"/>
          </w:divBdr>
          <w:divsChild>
            <w:div w:id="19356693">
              <w:marLeft w:val="0"/>
              <w:marRight w:val="0"/>
              <w:marTop w:val="0"/>
              <w:marBottom w:val="0"/>
              <w:divBdr>
                <w:top w:val="none" w:sz="0" w:space="0" w:color="auto"/>
                <w:left w:val="none" w:sz="0" w:space="0" w:color="auto"/>
                <w:bottom w:val="none" w:sz="0" w:space="0" w:color="auto"/>
                <w:right w:val="none" w:sz="0" w:space="0" w:color="auto"/>
              </w:divBdr>
            </w:div>
          </w:divsChild>
        </w:div>
        <w:div w:id="1584728232">
          <w:marLeft w:val="0"/>
          <w:marRight w:val="0"/>
          <w:marTop w:val="0"/>
          <w:marBottom w:val="0"/>
          <w:divBdr>
            <w:top w:val="none" w:sz="0" w:space="0" w:color="auto"/>
            <w:left w:val="none" w:sz="0" w:space="0" w:color="auto"/>
            <w:bottom w:val="none" w:sz="0" w:space="0" w:color="auto"/>
            <w:right w:val="none" w:sz="0" w:space="0" w:color="auto"/>
          </w:divBdr>
        </w:div>
        <w:div w:id="2051298491">
          <w:marLeft w:val="0"/>
          <w:marRight w:val="0"/>
          <w:marTop w:val="0"/>
          <w:marBottom w:val="0"/>
          <w:divBdr>
            <w:top w:val="none" w:sz="0" w:space="0" w:color="auto"/>
            <w:left w:val="none" w:sz="0" w:space="0" w:color="auto"/>
            <w:bottom w:val="none" w:sz="0" w:space="0" w:color="auto"/>
            <w:right w:val="none" w:sz="0" w:space="0" w:color="auto"/>
          </w:divBdr>
          <w:divsChild>
            <w:div w:id="218444793">
              <w:marLeft w:val="0"/>
              <w:marRight w:val="0"/>
              <w:marTop w:val="0"/>
              <w:marBottom w:val="0"/>
              <w:divBdr>
                <w:top w:val="none" w:sz="0" w:space="0" w:color="auto"/>
                <w:left w:val="none" w:sz="0" w:space="0" w:color="auto"/>
                <w:bottom w:val="none" w:sz="0" w:space="0" w:color="auto"/>
                <w:right w:val="none" w:sz="0" w:space="0" w:color="auto"/>
              </w:divBdr>
            </w:div>
          </w:divsChild>
        </w:div>
        <w:div w:id="982583467">
          <w:marLeft w:val="0"/>
          <w:marRight w:val="0"/>
          <w:marTop w:val="0"/>
          <w:marBottom w:val="0"/>
          <w:divBdr>
            <w:top w:val="none" w:sz="0" w:space="0" w:color="auto"/>
            <w:left w:val="none" w:sz="0" w:space="0" w:color="auto"/>
            <w:bottom w:val="none" w:sz="0" w:space="0" w:color="auto"/>
            <w:right w:val="none" w:sz="0" w:space="0" w:color="auto"/>
          </w:divBdr>
        </w:div>
        <w:div w:id="910427225">
          <w:marLeft w:val="0"/>
          <w:marRight w:val="0"/>
          <w:marTop w:val="0"/>
          <w:marBottom w:val="0"/>
          <w:divBdr>
            <w:top w:val="none" w:sz="0" w:space="0" w:color="auto"/>
            <w:left w:val="none" w:sz="0" w:space="0" w:color="auto"/>
            <w:bottom w:val="none" w:sz="0" w:space="0" w:color="auto"/>
            <w:right w:val="none" w:sz="0" w:space="0" w:color="auto"/>
          </w:divBdr>
          <w:divsChild>
            <w:div w:id="594365050">
              <w:marLeft w:val="0"/>
              <w:marRight w:val="0"/>
              <w:marTop w:val="0"/>
              <w:marBottom w:val="0"/>
              <w:divBdr>
                <w:top w:val="none" w:sz="0" w:space="0" w:color="auto"/>
                <w:left w:val="none" w:sz="0" w:space="0" w:color="auto"/>
                <w:bottom w:val="none" w:sz="0" w:space="0" w:color="auto"/>
                <w:right w:val="none" w:sz="0" w:space="0" w:color="auto"/>
              </w:divBdr>
            </w:div>
          </w:divsChild>
        </w:div>
        <w:div w:id="1276330453">
          <w:marLeft w:val="0"/>
          <w:marRight w:val="0"/>
          <w:marTop w:val="0"/>
          <w:marBottom w:val="0"/>
          <w:divBdr>
            <w:top w:val="none" w:sz="0" w:space="0" w:color="auto"/>
            <w:left w:val="none" w:sz="0" w:space="0" w:color="auto"/>
            <w:bottom w:val="none" w:sz="0" w:space="0" w:color="auto"/>
            <w:right w:val="none" w:sz="0" w:space="0" w:color="auto"/>
          </w:divBdr>
        </w:div>
        <w:div w:id="736132420">
          <w:marLeft w:val="0"/>
          <w:marRight w:val="0"/>
          <w:marTop w:val="0"/>
          <w:marBottom w:val="0"/>
          <w:divBdr>
            <w:top w:val="none" w:sz="0" w:space="0" w:color="auto"/>
            <w:left w:val="none" w:sz="0" w:space="0" w:color="auto"/>
            <w:bottom w:val="none" w:sz="0" w:space="0" w:color="auto"/>
            <w:right w:val="none" w:sz="0" w:space="0" w:color="auto"/>
          </w:divBdr>
          <w:divsChild>
            <w:div w:id="814758090">
              <w:marLeft w:val="0"/>
              <w:marRight w:val="0"/>
              <w:marTop w:val="0"/>
              <w:marBottom w:val="0"/>
              <w:divBdr>
                <w:top w:val="none" w:sz="0" w:space="0" w:color="auto"/>
                <w:left w:val="none" w:sz="0" w:space="0" w:color="auto"/>
                <w:bottom w:val="none" w:sz="0" w:space="0" w:color="auto"/>
                <w:right w:val="none" w:sz="0" w:space="0" w:color="auto"/>
              </w:divBdr>
            </w:div>
          </w:divsChild>
        </w:div>
        <w:div w:id="1010833471">
          <w:marLeft w:val="0"/>
          <w:marRight w:val="0"/>
          <w:marTop w:val="0"/>
          <w:marBottom w:val="0"/>
          <w:divBdr>
            <w:top w:val="none" w:sz="0" w:space="0" w:color="auto"/>
            <w:left w:val="none" w:sz="0" w:space="0" w:color="auto"/>
            <w:bottom w:val="none" w:sz="0" w:space="0" w:color="auto"/>
            <w:right w:val="none" w:sz="0" w:space="0" w:color="auto"/>
          </w:divBdr>
        </w:div>
        <w:div w:id="841310106">
          <w:marLeft w:val="0"/>
          <w:marRight w:val="0"/>
          <w:marTop w:val="0"/>
          <w:marBottom w:val="0"/>
          <w:divBdr>
            <w:top w:val="none" w:sz="0" w:space="0" w:color="auto"/>
            <w:left w:val="none" w:sz="0" w:space="0" w:color="auto"/>
            <w:bottom w:val="none" w:sz="0" w:space="0" w:color="auto"/>
            <w:right w:val="none" w:sz="0" w:space="0" w:color="auto"/>
          </w:divBdr>
          <w:divsChild>
            <w:div w:id="985860838">
              <w:marLeft w:val="0"/>
              <w:marRight w:val="0"/>
              <w:marTop w:val="0"/>
              <w:marBottom w:val="0"/>
              <w:divBdr>
                <w:top w:val="none" w:sz="0" w:space="0" w:color="auto"/>
                <w:left w:val="none" w:sz="0" w:space="0" w:color="auto"/>
                <w:bottom w:val="none" w:sz="0" w:space="0" w:color="auto"/>
                <w:right w:val="none" w:sz="0" w:space="0" w:color="auto"/>
              </w:divBdr>
            </w:div>
          </w:divsChild>
        </w:div>
        <w:div w:id="1279677037">
          <w:marLeft w:val="0"/>
          <w:marRight w:val="0"/>
          <w:marTop w:val="0"/>
          <w:marBottom w:val="0"/>
          <w:divBdr>
            <w:top w:val="none" w:sz="0" w:space="0" w:color="auto"/>
            <w:left w:val="none" w:sz="0" w:space="0" w:color="auto"/>
            <w:bottom w:val="none" w:sz="0" w:space="0" w:color="auto"/>
            <w:right w:val="none" w:sz="0" w:space="0" w:color="auto"/>
          </w:divBdr>
        </w:div>
        <w:div w:id="639463141">
          <w:marLeft w:val="0"/>
          <w:marRight w:val="0"/>
          <w:marTop w:val="0"/>
          <w:marBottom w:val="0"/>
          <w:divBdr>
            <w:top w:val="none" w:sz="0" w:space="0" w:color="auto"/>
            <w:left w:val="none" w:sz="0" w:space="0" w:color="auto"/>
            <w:bottom w:val="none" w:sz="0" w:space="0" w:color="auto"/>
            <w:right w:val="none" w:sz="0" w:space="0" w:color="auto"/>
          </w:divBdr>
          <w:divsChild>
            <w:div w:id="1382945631">
              <w:marLeft w:val="0"/>
              <w:marRight w:val="0"/>
              <w:marTop w:val="0"/>
              <w:marBottom w:val="0"/>
              <w:divBdr>
                <w:top w:val="none" w:sz="0" w:space="0" w:color="auto"/>
                <w:left w:val="none" w:sz="0" w:space="0" w:color="auto"/>
                <w:bottom w:val="none" w:sz="0" w:space="0" w:color="auto"/>
                <w:right w:val="none" w:sz="0" w:space="0" w:color="auto"/>
              </w:divBdr>
            </w:div>
          </w:divsChild>
        </w:div>
        <w:div w:id="1779521259">
          <w:marLeft w:val="0"/>
          <w:marRight w:val="0"/>
          <w:marTop w:val="0"/>
          <w:marBottom w:val="0"/>
          <w:divBdr>
            <w:top w:val="none" w:sz="0" w:space="0" w:color="auto"/>
            <w:left w:val="none" w:sz="0" w:space="0" w:color="auto"/>
            <w:bottom w:val="none" w:sz="0" w:space="0" w:color="auto"/>
            <w:right w:val="none" w:sz="0" w:space="0" w:color="auto"/>
          </w:divBdr>
        </w:div>
        <w:div w:id="1852840580">
          <w:marLeft w:val="0"/>
          <w:marRight w:val="0"/>
          <w:marTop w:val="0"/>
          <w:marBottom w:val="0"/>
          <w:divBdr>
            <w:top w:val="none" w:sz="0" w:space="0" w:color="auto"/>
            <w:left w:val="none" w:sz="0" w:space="0" w:color="auto"/>
            <w:bottom w:val="none" w:sz="0" w:space="0" w:color="auto"/>
            <w:right w:val="none" w:sz="0" w:space="0" w:color="auto"/>
          </w:divBdr>
          <w:divsChild>
            <w:div w:id="123353085">
              <w:marLeft w:val="0"/>
              <w:marRight w:val="0"/>
              <w:marTop w:val="0"/>
              <w:marBottom w:val="0"/>
              <w:divBdr>
                <w:top w:val="none" w:sz="0" w:space="0" w:color="auto"/>
                <w:left w:val="none" w:sz="0" w:space="0" w:color="auto"/>
                <w:bottom w:val="none" w:sz="0" w:space="0" w:color="auto"/>
                <w:right w:val="none" w:sz="0" w:space="0" w:color="auto"/>
              </w:divBdr>
            </w:div>
          </w:divsChild>
        </w:div>
        <w:div w:id="1280602491">
          <w:marLeft w:val="0"/>
          <w:marRight w:val="0"/>
          <w:marTop w:val="300"/>
          <w:marBottom w:val="0"/>
          <w:divBdr>
            <w:top w:val="none" w:sz="0" w:space="0" w:color="auto"/>
            <w:left w:val="none" w:sz="0" w:space="0" w:color="auto"/>
            <w:bottom w:val="none" w:sz="0" w:space="0" w:color="auto"/>
            <w:right w:val="none" w:sz="0" w:space="0" w:color="auto"/>
          </w:divBdr>
        </w:div>
        <w:div w:id="1355420929">
          <w:marLeft w:val="0"/>
          <w:marRight w:val="0"/>
          <w:marTop w:val="300"/>
          <w:marBottom w:val="0"/>
          <w:divBdr>
            <w:top w:val="none" w:sz="0" w:space="0" w:color="auto"/>
            <w:left w:val="none" w:sz="0" w:space="0" w:color="auto"/>
            <w:bottom w:val="none" w:sz="0" w:space="0" w:color="auto"/>
            <w:right w:val="none" w:sz="0" w:space="0" w:color="auto"/>
          </w:divBdr>
          <w:divsChild>
            <w:div w:id="1375731941">
              <w:marLeft w:val="0"/>
              <w:marRight w:val="0"/>
              <w:marTop w:val="0"/>
              <w:marBottom w:val="0"/>
              <w:divBdr>
                <w:top w:val="none" w:sz="0" w:space="0" w:color="auto"/>
                <w:left w:val="none" w:sz="0" w:space="0" w:color="auto"/>
                <w:bottom w:val="none" w:sz="0" w:space="0" w:color="auto"/>
                <w:right w:val="none" w:sz="0" w:space="0" w:color="auto"/>
              </w:divBdr>
              <w:divsChild>
                <w:div w:id="691492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sChild>
                <w:div w:id="1578780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390819">
          <w:marLeft w:val="0"/>
          <w:marRight w:val="0"/>
          <w:marTop w:val="300"/>
          <w:marBottom w:val="0"/>
          <w:divBdr>
            <w:top w:val="none" w:sz="0" w:space="0" w:color="auto"/>
            <w:left w:val="none" w:sz="0" w:space="0" w:color="auto"/>
            <w:bottom w:val="none" w:sz="0" w:space="0" w:color="auto"/>
            <w:right w:val="none" w:sz="0" w:space="0" w:color="auto"/>
          </w:divBdr>
          <w:divsChild>
            <w:div w:id="1939092108">
              <w:marLeft w:val="0"/>
              <w:marRight w:val="0"/>
              <w:marTop w:val="0"/>
              <w:marBottom w:val="0"/>
              <w:divBdr>
                <w:top w:val="none" w:sz="0" w:space="0" w:color="auto"/>
                <w:left w:val="none" w:sz="0" w:space="0" w:color="auto"/>
                <w:bottom w:val="none" w:sz="0" w:space="0" w:color="auto"/>
                <w:right w:val="none" w:sz="0" w:space="0" w:color="auto"/>
              </w:divBdr>
              <w:divsChild>
                <w:div w:id="1915161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1811558768">
          <w:marLeft w:val="0"/>
          <w:marRight w:val="0"/>
          <w:marTop w:val="0"/>
          <w:marBottom w:val="0"/>
          <w:divBdr>
            <w:top w:val="none" w:sz="0" w:space="0" w:color="auto"/>
            <w:left w:val="none" w:sz="0" w:space="0" w:color="auto"/>
            <w:bottom w:val="none" w:sz="0" w:space="0" w:color="auto"/>
            <w:right w:val="none" w:sz="0" w:space="0" w:color="auto"/>
          </w:divBdr>
        </w:div>
        <w:div w:id="933367122">
          <w:marLeft w:val="0"/>
          <w:marRight w:val="0"/>
          <w:marTop w:val="0"/>
          <w:marBottom w:val="0"/>
          <w:divBdr>
            <w:top w:val="none" w:sz="0" w:space="0" w:color="auto"/>
            <w:left w:val="none" w:sz="0" w:space="0" w:color="auto"/>
            <w:bottom w:val="none" w:sz="0" w:space="0" w:color="auto"/>
            <w:right w:val="none" w:sz="0" w:space="0" w:color="auto"/>
          </w:divBdr>
          <w:divsChild>
            <w:div w:id="836001887">
              <w:marLeft w:val="0"/>
              <w:marRight w:val="0"/>
              <w:marTop w:val="0"/>
              <w:marBottom w:val="0"/>
              <w:divBdr>
                <w:top w:val="none" w:sz="0" w:space="0" w:color="auto"/>
                <w:left w:val="none" w:sz="0" w:space="0" w:color="auto"/>
                <w:bottom w:val="none" w:sz="0" w:space="0" w:color="auto"/>
                <w:right w:val="none" w:sz="0" w:space="0" w:color="auto"/>
              </w:divBdr>
            </w:div>
          </w:divsChild>
        </w:div>
        <w:div w:id="93018187">
          <w:marLeft w:val="0"/>
          <w:marRight w:val="0"/>
          <w:marTop w:val="0"/>
          <w:marBottom w:val="0"/>
          <w:divBdr>
            <w:top w:val="none" w:sz="0" w:space="0" w:color="auto"/>
            <w:left w:val="none" w:sz="0" w:space="0" w:color="auto"/>
            <w:bottom w:val="none" w:sz="0" w:space="0" w:color="auto"/>
            <w:right w:val="none" w:sz="0" w:space="0" w:color="auto"/>
          </w:divBdr>
        </w:div>
        <w:div w:id="709112932">
          <w:marLeft w:val="0"/>
          <w:marRight w:val="0"/>
          <w:marTop w:val="0"/>
          <w:marBottom w:val="0"/>
          <w:divBdr>
            <w:top w:val="none" w:sz="0" w:space="0" w:color="auto"/>
            <w:left w:val="none" w:sz="0" w:space="0" w:color="auto"/>
            <w:bottom w:val="none" w:sz="0" w:space="0" w:color="auto"/>
            <w:right w:val="none" w:sz="0" w:space="0" w:color="auto"/>
          </w:divBdr>
          <w:divsChild>
            <w:div w:id="1337726138">
              <w:marLeft w:val="0"/>
              <w:marRight w:val="0"/>
              <w:marTop w:val="0"/>
              <w:marBottom w:val="0"/>
              <w:divBdr>
                <w:top w:val="none" w:sz="0" w:space="0" w:color="auto"/>
                <w:left w:val="none" w:sz="0" w:space="0" w:color="auto"/>
                <w:bottom w:val="none" w:sz="0" w:space="0" w:color="auto"/>
                <w:right w:val="none" w:sz="0" w:space="0" w:color="auto"/>
              </w:divBdr>
            </w:div>
          </w:divsChild>
        </w:div>
        <w:div w:id="106656460">
          <w:marLeft w:val="0"/>
          <w:marRight w:val="0"/>
          <w:marTop w:val="0"/>
          <w:marBottom w:val="0"/>
          <w:divBdr>
            <w:top w:val="none" w:sz="0" w:space="0" w:color="auto"/>
            <w:left w:val="none" w:sz="0" w:space="0" w:color="auto"/>
            <w:bottom w:val="none" w:sz="0" w:space="0" w:color="auto"/>
            <w:right w:val="none" w:sz="0" w:space="0" w:color="auto"/>
          </w:divBdr>
        </w:div>
        <w:div w:id="962689025">
          <w:marLeft w:val="0"/>
          <w:marRight w:val="0"/>
          <w:marTop w:val="0"/>
          <w:marBottom w:val="0"/>
          <w:divBdr>
            <w:top w:val="none" w:sz="0" w:space="0" w:color="auto"/>
            <w:left w:val="none" w:sz="0" w:space="0" w:color="auto"/>
            <w:bottom w:val="none" w:sz="0" w:space="0" w:color="auto"/>
            <w:right w:val="none" w:sz="0" w:space="0" w:color="auto"/>
          </w:divBdr>
          <w:divsChild>
            <w:div w:id="559173679">
              <w:marLeft w:val="0"/>
              <w:marRight w:val="0"/>
              <w:marTop w:val="0"/>
              <w:marBottom w:val="0"/>
              <w:divBdr>
                <w:top w:val="none" w:sz="0" w:space="0" w:color="auto"/>
                <w:left w:val="none" w:sz="0" w:space="0" w:color="auto"/>
                <w:bottom w:val="none" w:sz="0" w:space="0" w:color="auto"/>
                <w:right w:val="none" w:sz="0" w:space="0" w:color="auto"/>
              </w:divBdr>
            </w:div>
          </w:divsChild>
        </w:div>
        <w:div w:id="1726490380">
          <w:marLeft w:val="0"/>
          <w:marRight w:val="0"/>
          <w:marTop w:val="0"/>
          <w:marBottom w:val="0"/>
          <w:divBdr>
            <w:top w:val="none" w:sz="0" w:space="0" w:color="auto"/>
            <w:left w:val="none" w:sz="0" w:space="0" w:color="auto"/>
            <w:bottom w:val="none" w:sz="0" w:space="0" w:color="auto"/>
            <w:right w:val="none" w:sz="0" w:space="0" w:color="auto"/>
          </w:divBdr>
        </w:div>
        <w:div w:id="702512436">
          <w:marLeft w:val="0"/>
          <w:marRight w:val="0"/>
          <w:marTop w:val="0"/>
          <w:marBottom w:val="0"/>
          <w:divBdr>
            <w:top w:val="none" w:sz="0" w:space="0" w:color="auto"/>
            <w:left w:val="none" w:sz="0" w:space="0" w:color="auto"/>
            <w:bottom w:val="none" w:sz="0" w:space="0" w:color="auto"/>
            <w:right w:val="none" w:sz="0" w:space="0" w:color="auto"/>
          </w:divBdr>
          <w:divsChild>
            <w:div w:id="343629458">
              <w:marLeft w:val="0"/>
              <w:marRight w:val="0"/>
              <w:marTop w:val="0"/>
              <w:marBottom w:val="0"/>
              <w:divBdr>
                <w:top w:val="none" w:sz="0" w:space="0" w:color="auto"/>
                <w:left w:val="none" w:sz="0" w:space="0" w:color="auto"/>
                <w:bottom w:val="none" w:sz="0" w:space="0" w:color="auto"/>
                <w:right w:val="none" w:sz="0" w:space="0" w:color="auto"/>
              </w:divBdr>
            </w:div>
          </w:divsChild>
        </w:div>
        <w:div w:id="1639068811">
          <w:marLeft w:val="0"/>
          <w:marRight w:val="0"/>
          <w:marTop w:val="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sChild>
            <w:div w:id="1133401662">
              <w:marLeft w:val="0"/>
              <w:marRight w:val="0"/>
              <w:marTop w:val="0"/>
              <w:marBottom w:val="0"/>
              <w:divBdr>
                <w:top w:val="none" w:sz="0" w:space="0" w:color="auto"/>
                <w:left w:val="none" w:sz="0" w:space="0" w:color="auto"/>
                <w:bottom w:val="none" w:sz="0" w:space="0" w:color="auto"/>
                <w:right w:val="none" w:sz="0" w:space="0" w:color="auto"/>
              </w:divBdr>
            </w:div>
          </w:divsChild>
        </w:div>
        <w:div w:id="839537866">
          <w:marLeft w:val="0"/>
          <w:marRight w:val="0"/>
          <w:marTop w:val="0"/>
          <w:marBottom w:val="0"/>
          <w:divBdr>
            <w:top w:val="none" w:sz="0" w:space="0" w:color="auto"/>
            <w:left w:val="none" w:sz="0" w:space="0" w:color="auto"/>
            <w:bottom w:val="none" w:sz="0" w:space="0" w:color="auto"/>
            <w:right w:val="none" w:sz="0" w:space="0" w:color="auto"/>
          </w:divBdr>
        </w:div>
        <w:div w:id="1212578027">
          <w:marLeft w:val="0"/>
          <w:marRight w:val="0"/>
          <w:marTop w:val="0"/>
          <w:marBottom w:val="0"/>
          <w:divBdr>
            <w:top w:val="none" w:sz="0" w:space="0" w:color="auto"/>
            <w:left w:val="none" w:sz="0" w:space="0" w:color="auto"/>
            <w:bottom w:val="none" w:sz="0" w:space="0" w:color="auto"/>
            <w:right w:val="none" w:sz="0" w:space="0" w:color="auto"/>
          </w:divBdr>
          <w:divsChild>
            <w:div w:id="1820808210">
              <w:marLeft w:val="0"/>
              <w:marRight w:val="0"/>
              <w:marTop w:val="0"/>
              <w:marBottom w:val="0"/>
              <w:divBdr>
                <w:top w:val="none" w:sz="0" w:space="0" w:color="auto"/>
                <w:left w:val="none" w:sz="0" w:space="0" w:color="auto"/>
                <w:bottom w:val="none" w:sz="0" w:space="0" w:color="auto"/>
                <w:right w:val="none" w:sz="0" w:space="0" w:color="auto"/>
              </w:divBdr>
            </w:div>
          </w:divsChild>
        </w:div>
        <w:div w:id="6442322">
          <w:marLeft w:val="0"/>
          <w:marRight w:val="0"/>
          <w:marTop w:val="0"/>
          <w:marBottom w:val="0"/>
          <w:divBdr>
            <w:top w:val="none" w:sz="0" w:space="0" w:color="auto"/>
            <w:left w:val="none" w:sz="0" w:space="0" w:color="auto"/>
            <w:bottom w:val="none" w:sz="0" w:space="0" w:color="auto"/>
            <w:right w:val="none" w:sz="0" w:space="0" w:color="auto"/>
          </w:divBdr>
        </w:div>
        <w:div w:id="1990591500">
          <w:marLeft w:val="0"/>
          <w:marRight w:val="0"/>
          <w:marTop w:val="0"/>
          <w:marBottom w:val="0"/>
          <w:divBdr>
            <w:top w:val="none" w:sz="0" w:space="0" w:color="auto"/>
            <w:left w:val="none" w:sz="0" w:space="0" w:color="auto"/>
            <w:bottom w:val="none" w:sz="0" w:space="0" w:color="auto"/>
            <w:right w:val="none" w:sz="0" w:space="0" w:color="auto"/>
          </w:divBdr>
          <w:divsChild>
            <w:div w:id="1379628847">
              <w:marLeft w:val="0"/>
              <w:marRight w:val="0"/>
              <w:marTop w:val="0"/>
              <w:marBottom w:val="0"/>
              <w:divBdr>
                <w:top w:val="none" w:sz="0" w:space="0" w:color="auto"/>
                <w:left w:val="none" w:sz="0" w:space="0" w:color="auto"/>
                <w:bottom w:val="none" w:sz="0" w:space="0" w:color="auto"/>
                <w:right w:val="none" w:sz="0" w:space="0" w:color="auto"/>
              </w:divBdr>
            </w:div>
          </w:divsChild>
        </w:div>
        <w:div w:id="273248102">
          <w:marLeft w:val="0"/>
          <w:marRight w:val="0"/>
          <w:marTop w:val="300"/>
          <w:marBottom w:val="0"/>
          <w:divBdr>
            <w:top w:val="none" w:sz="0" w:space="0" w:color="auto"/>
            <w:left w:val="none" w:sz="0" w:space="0" w:color="auto"/>
            <w:bottom w:val="none" w:sz="0" w:space="0" w:color="auto"/>
            <w:right w:val="none" w:sz="0" w:space="0" w:color="auto"/>
          </w:divBdr>
          <w:divsChild>
            <w:div w:id="1289121053">
              <w:marLeft w:val="0"/>
              <w:marRight w:val="0"/>
              <w:marTop w:val="0"/>
              <w:marBottom w:val="0"/>
              <w:divBdr>
                <w:top w:val="none" w:sz="0" w:space="0" w:color="auto"/>
                <w:left w:val="none" w:sz="0" w:space="0" w:color="auto"/>
                <w:bottom w:val="none" w:sz="0" w:space="0" w:color="auto"/>
                <w:right w:val="none" w:sz="0" w:space="0" w:color="auto"/>
              </w:divBdr>
              <w:divsChild>
                <w:div w:id="943809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1134117">
          <w:marLeft w:val="0"/>
          <w:marRight w:val="0"/>
          <w:marTop w:val="300"/>
          <w:marBottom w:val="0"/>
          <w:divBdr>
            <w:top w:val="none" w:sz="0" w:space="0" w:color="auto"/>
            <w:left w:val="none" w:sz="0" w:space="0" w:color="auto"/>
            <w:bottom w:val="none" w:sz="0" w:space="0" w:color="auto"/>
            <w:right w:val="none" w:sz="0" w:space="0" w:color="auto"/>
          </w:divBdr>
          <w:divsChild>
            <w:div w:id="835153720">
              <w:marLeft w:val="0"/>
              <w:marRight w:val="0"/>
              <w:marTop w:val="0"/>
              <w:marBottom w:val="0"/>
              <w:divBdr>
                <w:top w:val="none" w:sz="0" w:space="0" w:color="auto"/>
                <w:left w:val="none" w:sz="0" w:space="0" w:color="auto"/>
                <w:bottom w:val="none" w:sz="0" w:space="0" w:color="auto"/>
                <w:right w:val="none" w:sz="0" w:space="0" w:color="auto"/>
              </w:divBdr>
              <w:divsChild>
                <w:div w:id="137719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88782">
          <w:marLeft w:val="0"/>
          <w:marRight w:val="0"/>
          <w:marTop w:val="300"/>
          <w:marBottom w:val="0"/>
          <w:divBdr>
            <w:top w:val="none" w:sz="0" w:space="0" w:color="auto"/>
            <w:left w:val="none" w:sz="0" w:space="0" w:color="auto"/>
            <w:bottom w:val="none" w:sz="0" w:space="0" w:color="auto"/>
            <w:right w:val="none" w:sz="0" w:space="0" w:color="auto"/>
          </w:divBdr>
          <w:divsChild>
            <w:div w:id="1137378581">
              <w:marLeft w:val="0"/>
              <w:marRight w:val="0"/>
              <w:marTop w:val="0"/>
              <w:marBottom w:val="0"/>
              <w:divBdr>
                <w:top w:val="none" w:sz="0" w:space="0" w:color="auto"/>
                <w:left w:val="none" w:sz="0" w:space="0" w:color="auto"/>
                <w:bottom w:val="none" w:sz="0" w:space="0" w:color="auto"/>
                <w:right w:val="none" w:sz="0" w:space="0" w:color="auto"/>
              </w:divBdr>
              <w:divsChild>
                <w:div w:id="1623196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473377">
          <w:marLeft w:val="0"/>
          <w:marRight w:val="0"/>
          <w:marTop w:val="300"/>
          <w:marBottom w:val="0"/>
          <w:divBdr>
            <w:top w:val="none" w:sz="0" w:space="0" w:color="auto"/>
            <w:left w:val="none" w:sz="0" w:space="0" w:color="auto"/>
            <w:bottom w:val="none" w:sz="0" w:space="0" w:color="auto"/>
            <w:right w:val="none" w:sz="0" w:space="0" w:color="auto"/>
          </w:divBdr>
          <w:divsChild>
            <w:div w:id="899438071">
              <w:marLeft w:val="0"/>
              <w:marRight w:val="0"/>
              <w:marTop w:val="0"/>
              <w:marBottom w:val="0"/>
              <w:divBdr>
                <w:top w:val="none" w:sz="0" w:space="0" w:color="auto"/>
                <w:left w:val="none" w:sz="0" w:space="0" w:color="auto"/>
                <w:bottom w:val="none" w:sz="0" w:space="0" w:color="auto"/>
                <w:right w:val="none" w:sz="0" w:space="0" w:color="auto"/>
              </w:divBdr>
              <w:divsChild>
                <w:div w:id="949698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254946421">
          <w:marLeft w:val="0"/>
          <w:marRight w:val="0"/>
          <w:marTop w:val="0"/>
          <w:marBottom w:val="0"/>
          <w:divBdr>
            <w:top w:val="none" w:sz="0" w:space="0" w:color="auto"/>
            <w:left w:val="none" w:sz="0" w:space="0" w:color="auto"/>
            <w:bottom w:val="none" w:sz="0" w:space="0" w:color="auto"/>
            <w:right w:val="none" w:sz="0" w:space="0" w:color="auto"/>
          </w:divBdr>
        </w:div>
        <w:div w:id="919489808">
          <w:marLeft w:val="0"/>
          <w:marRight w:val="0"/>
          <w:marTop w:val="0"/>
          <w:marBottom w:val="0"/>
          <w:divBdr>
            <w:top w:val="none" w:sz="0" w:space="0" w:color="auto"/>
            <w:left w:val="none" w:sz="0" w:space="0" w:color="auto"/>
            <w:bottom w:val="none" w:sz="0" w:space="0" w:color="auto"/>
            <w:right w:val="none" w:sz="0" w:space="0" w:color="auto"/>
          </w:divBdr>
          <w:divsChild>
            <w:div w:id="674496637">
              <w:marLeft w:val="0"/>
              <w:marRight w:val="0"/>
              <w:marTop w:val="0"/>
              <w:marBottom w:val="0"/>
              <w:divBdr>
                <w:top w:val="none" w:sz="0" w:space="0" w:color="auto"/>
                <w:left w:val="none" w:sz="0" w:space="0" w:color="auto"/>
                <w:bottom w:val="none" w:sz="0" w:space="0" w:color="auto"/>
                <w:right w:val="none" w:sz="0" w:space="0" w:color="auto"/>
              </w:divBdr>
            </w:div>
          </w:divsChild>
        </w:div>
        <w:div w:id="17048620">
          <w:marLeft w:val="0"/>
          <w:marRight w:val="0"/>
          <w:marTop w:val="0"/>
          <w:marBottom w:val="0"/>
          <w:divBdr>
            <w:top w:val="none" w:sz="0" w:space="0" w:color="auto"/>
            <w:left w:val="none" w:sz="0" w:space="0" w:color="auto"/>
            <w:bottom w:val="none" w:sz="0" w:space="0" w:color="auto"/>
            <w:right w:val="none" w:sz="0" w:space="0" w:color="auto"/>
          </w:divBdr>
        </w:div>
        <w:div w:id="1981690550">
          <w:marLeft w:val="0"/>
          <w:marRight w:val="0"/>
          <w:marTop w:val="0"/>
          <w:marBottom w:val="0"/>
          <w:divBdr>
            <w:top w:val="none" w:sz="0" w:space="0" w:color="auto"/>
            <w:left w:val="none" w:sz="0" w:space="0" w:color="auto"/>
            <w:bottom w:val="none" w:sz="0" w:space="0" w:color="auto"/>
            <w:right w:val="none" w:sz="0" w:space="0" w:color="auto"/>
          </w:divBdr>
          <w:divsChild>
            <w:div w:id="934675282">
              <w:marLeft w:val="0"/>
              <w:marRight w:val="0"/>
              <w:marTop w:val="0"/>
              <w:marBottom w:val="0"/>
              <w:divBdr>
                <w:top w:val="none" w:sz="0" w:space="0" w:color="auto"/>
                <w:left w:val="none" w:sz="0" w:space="0" w:color="auto"/>
                <w:bottom w:val="none" w:sz="0" w:space="0" w:color="auto"/>
                <w:right w:val="none" w:sz="0" w:space="0" w:color="auto"/>
              </w:divBdr>
            </w:div>
          </w:divsChild>
        </w:div>
        <w:div w:id="2127115347">
          <w:marLeft w:val="0"/>
          <w:marRight w:val="0"/>
          <w:marTop w:val="0"/>
          <w:marBottom w:val="0"/>
          <w:divBdr>
            <w:top w:val="none" w:sz="0" w:space="0" w:color="auto"/>
            <w:left w:val="none" w:sz="0" w:space="0" w:color="auto"/>
            <w:bottom w:val="none" w:sz="0" w:space="0" w:color="auto"/>
            <w:right w:val="none" w:sz="0" w:space="0" w:color="auto"/>
          </w:divBdr>
        </w:div>
        <w:div w:id="520050868">
          <w:marLeft w:val="0"/>
          <w:marRight w:val="0"/>
          <w:marTop w:val="0"/>
          <w:marBottom w:val="0"/>
          <w:divBdr>
            <w:top w:val="none" w:sz="0" w:space="0" w:color="auto"/>
            <w:left w:val="none" w:sz="0" w:space="0" w:color="auto"/>
            <w:bottom w:val="none" w:sz="0" w:space="0" w:color="auto"/>
            <w:right w:val="none" w:sz="0" w:space="0" w:color="auto"/>
          </w:divBdr>
          <w:divsChild>
            <w:div w:id="1973099476">
              <w:marLeft w:val="0"/>
              <w:marRight w:val="0"/>
              <w:marTop w:val="0"/>
              <w:marBottom w:val="0"/>
              <w:divBdr>
                <w:top w:val="none" w:sz="0" w:space="0" w:color="auto"/>
                <w:left w:val="none" w:sz="0" w:space="0" w:color="auto"/>
                <w:bottom w:val="none" w:sz="0" w:space="0" w:color="auto"/>
                <w:right w:val="none" w:sz="0" w:space="0" w:color="auto"/>
              </w:divBdr>
            </w:div>
          </w:divsChild>
        </w:div>
        <w:div w:id="448208704">
          <w:marLeft w:val="0"/>
          <w:marRight w:val="0"/>
          <w:marTop w:val="0"/>
          <w:marBottom w:val="0"/>
          <w:divBdr>
            <w:top w:val="none" w:sz="0" w:space="0" w:color="auto"/>
            <w:left w:val="none" w:sz="0" w:space="0" w:color="auto"/>
            <w:bottom w:val="none" w:sz="0" w:space="0" w:color="auto"/>
            <w:right w:val="none" w:sz="0" w:space="0" w:color="auto"/>
          </w:divBdr>
        </w:div>
        <w:div w:id="1486168043">
          <w:marLeft w:val="0"/>
          <w:marRight w:val="0"/>
          <w:marTop w:val="0"/>
          <w:marBottom w:val="0"/>
          <w:divBdr>
            <w:top w:val="none" w:sz="0" w:space="0" w:color="auto"/>
            <w:left w:val="none" w:sz="0" w:space="0" w:color="auto"/>
            <w:bottom w:val="none" w:sz="0" w:space="0" w:color="auto"/>
            <w:right w:val="none" w:sz="0" w:space="0" w:color="auto"/>
          </w:divBdr>
          <w:divsChild>
            <w:div w:id="1568301085">
              <w:marLeft w:val="0"/>
              <w:marRight w:val="0"/>
              <w:marTop w:val="0"/>
              <w:marBottom w:val="0"/>
              <w:divBdr>
                <w:top w:val="none" w:sz="0" w:space="0" w:color="auto"/>
                <w:left w:val="none" w:sz="0" w:space="0" w:color="auto"/>
                <w:bottom w:val="none" w:sz="0" w:space="0" w:color="auto"/>
                <w:right w:val="none" w:sz="0" w:space="0" w:color="auto"/>
              </w:divBdr>
            </w:div>
          </w:divsChild>
        </w:div>
        <w:div w:id="2032024624">
          <w:marLeft w:val="0"/>
          <w:marRight w:val="0"/>
          <w:marTop w:val="0"/>
          <w:marBottom w:val="0"/>
          <w:divBdr>
            <w:top w:val="none" w:sz="0" w:space="0" w:color="auto"/>
            <w:left w:val="none" w:sz="0" w:space="0" w:color="auto"/>
            <w:bottom w:val="none" w:sz="0" w:space="0" w:color="auto"/>
            <w:right w:val="none" w:sz="0" w:space="0" w:color="auto"/>
          </w:divBdr>
        </w:div>
        <w:div w:id="1781798450">
          <w:marLeft w:val="0"/>
          <w:marRight w:val="0"/>
          <w:marTop w:val="0"/>
          <w:marBottom w:val="0"/>
          <w:divBdr>
            <w:top w:val="none" w:sz="0" w:space="0" w:color="auto"/>
            <w:left w:val="none" w:sz="0" w:space="0" w:color="auto"/>
            <w:bottom w:val="none" w:sz="0" w:space="0" w:color="auto"/>
            <w:right w:val="none" w:sz="0" w:space="0" w:color="auto"/>
          </w:divBdr>
          <w:divsChild>
            <w:div w:id="178933288">
              <w:marLeft w:val="0"/>
              <w:marRight w:val="0"/>
              <w:marTop w:val="0"/>
              <w:marBottom w:val="0"/>
              <w:divBdr>
                <w:top w:val="none" w:sz="0" w:space="0" w:color="auto"/>
                <w:left w:val="none" w:sz="0" w:space="0" w:color="auto"/>
                <w:bottom w:val="none" w:sz="0" w:space="0" w:color="auto"/>
                <w:right w:val="none" w:sz="0" w:space="0" w:color="auto"/>
              </w:divBdr>
            </w:div>
          </w:divsChild>
        </w:div>
        <w:div w:id="374932273">
          <w:marLeft w:val="0"/>
          <w:marRight w:val="0"/>
          <w:marTop w:val="0"/>
          <w:marBottom w:val="0"/>
          <w:divBdr>
            <w:top w:val="none" w:sz="0" w:space="0" w:color="auto"/>
            <w:left w:val="none" w:sz="0" w:space="0" w:color="auto"/>
            <w:bottom w:val="none" w:sz="0" w:space="0" w:color="auto"/>
            <w:right w:val="none" w:sz="0" w:space="0" w:color="auto"/>
          </w:divBdr>
        </w:div>
        <w:div w:id="1317220982">
          <w:marLeft w:val="0"/>
          <w:marRight w:val="0"/>
          <w:marTop w:val="0"/>
          <w:marBottom w:val="0"/>
          <w:divBdr>
            <w:top w:val="none" w:sz="0" w:space="0" w:color="auto"/>
            <w:left w:val="none" w:sz="0" w:space="0" w:color="auto"/>
            <w:bottom w:val="none" w:sz="0" w:space="0" w:color="auto"/>
            <w:right w:val="none" w:sz="0" w:space="0" w:color="auto"/>
          </w:divBdr>
          <w:divsChild>
            <w:div w:id="1921865409">
              <w:marLeft w:val="0"/>
              <w:marRight w:val="0"/>
              <w:marTop w:val="0"/>
              <w:marBottom w:val="0"/>
              <w:divBdr>
                <w:top w:val="none" w:sz="0" w:space="0" w:color="auto"/>
                <w:left w:val="none" w:sz="0" w:space="0" w:color="auto"/>
                <w:bottom w:val="none" w:sz="0" w:space="0" w:color="auto"/>
                <w:right w:val="none" w:sz="0" w:space="0" w:color="auto"/>
              </w:divBdr>
            </w:div>
          </w:divsChild>
        </w:div>
        <w:div w:id="38282327">
          <w:marLeft w:val="0"/>
          <w:marRight w:val="0"/>
          <w:marTop w:val="0"/>
          <w:marBottom w:val="0"/>
          <w:divBdr>
            <w:top w:val="none" w:sz="0" w:space="0" w:color="auto"/>
            <w:left w:val="none" w:sz="0" w:space="0" w:color="auto"/>
            <w:bottom w:val="none" w:sz="0" w:space="0" w:color="auto"/>
            <w:right w:val="none" w:sz="0" w:space="0" w:color="auto"/>
          </w:divBdr>
        </w:div>
        <w:div w:id="1767266640">
          <w:marLeft w:val="0"/>
          <w:marRight w:val="0"/>
          <w:marTop w:val="0"/>
          <w:marBottom w:val="0"/>
          <w:divBdr>
            <w:top w:val="none" w:sz="0" w:space="0" w:color="auto"/>
            <w:left w:val="none" w:sz="0" w:space="0" w:color="auto"/>
            <w:bottom w:val="none" w:sz="0" w:space="0" w:color="auto"/>
            <w:right w:val="none" w:sz="0" w:space="0" w:color="auto"/>
          </w:divBdr>
          <w:divsChild>
            <w:div w:id="1045181853">
              <w:marLeft w:val="0"/>
              <w:marRight w:val="0"/>
              <w:marTop w:val="0"/>
              <w:marBottom w:val="0"/>
              <w:divBdr>
                <w:top w:val="none" w:sz="0" w:space="0" w:color="auto"/>
                <w:left w:val="none" w:sz="0" w:space="0" w:color="auto"/>
                <w:bottom w:val="none" w:sz="0" w:space="0" w:color="auto"/>
                <w:right w:val="none" w:sz="0" w:space="0" w:color="auto"/>
              </w:divBdr>
            </w:div>
          </w:divsChild>
        </w:div>
        <w:div w:id="1785465311">
          <w:marLeft w:val="0"/>
          <w:marRight w:val="0"/>
          <w:marTop w:val="300"/>
          <w:marBottom w:val="0"/>
          <w:divBdr>
            <w:top w:val="none" w:sz="0" w:space="0" w:color="auto"/>
            <w:left w:val="none" w:sz="0" w:space="0" w:color="auto"/>
            <w:bottom w:val="none" w:sz="0" w:space="0" w:color="auto"/>
            <w:right w:val="none" w:sz="0" w:space="0" w:color="auto"/>
          </w:divBdr>
          <w:divsChild>
            <w:div w:id="669257882">
              <w:marLeft w:val="0"/>
              <w:marRight w:val="0"/>
              <w:marTop w:val="0"/>
              <w:marBottom w:val="0"/>
              <w:divBdr>
                <w:top w:val="none" w:sz="0" w:space="0" w:color="auto"/>
                <w:left w:val="none" w:sz="0" w:space="0" w:color="auto"/>
                <w:bottom w:val="none" w:sz="0" w:space="0" w:color="auto"/>
                <w:right w:val="none" w:sz="0" w:space="0" w:color="auto"/>
              </w:divBdr>
              <w:divsChild>
                <w:div w:id="212980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38606">
          <w:marLeft w:val="0"/>
          <w:marRight w:val="0"/>
          <w:marTop w:val="300"/>
          <w:marBottom w:val="0"/>
          <w:divBdr>
            <w:top w:val="none" w:sz="0" w:space="0" w:color="auto"/>
            <w:left w:val="none" w:sz="0" w:space="0" w:color="auto"/>
            <w:bottom w:val="none" w:sz="0" w:space="0" w:color="auto"/>
            <w:right w:val="none" w:sz="0" w:space="0" w:color="auto"/>
          </w:divBdr>
          <w:divsChild>
            <w:div w:id="1575509292">
              <w:marLeft w:val="0"/>
              <w:marRight w:val="0"/>
              <w:marTop w:val="0"/>
              <w:marBottom w:val="0"/>
              <w:divBdr>
                <w:top w:val="none" w:sz="0" w:space="0" w:color="auto"/>
                <w:left w:val="none" w:sz="0" w:space="0" w:color="auto"/>
                <w:bottom w:val="none" w:sz="0" w:space="0" w:color="auto"/>
                <w:right w:val="none" w:sz="0" w:space="0" w:color="auto"/>
              </w:divBdr>
              <w:divsChild>
                <w:div w:id="104012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197760">
          <w:marLeft w:val="0"/>
          <w:marRight w:val="0"/>
          <w:marTop w:val="300"/>
          <w:marBottom w:val="0"/>
          <w:divBdr>
            <w:top w:val="none" w:sz="0" w:space="0" w:color="auto"/>
            <w:left w:val="none" w:sz="0" w:space="0" w:color="auto"/>
            <w:bottom w:val="none" w:sz="0" w:space="0" w:color="auto"/>
            <w:right w:val="none" w:sz="0" w:space="0" w:color="auto"/>
          </w:divBdr>
          <w:divsChild>
            <w:div w:id="2064210449">
              <w:marLeft w:val="0"/>
              <w:marRight w:val="0"/>
              <w:marTop w:val="0"/>
              <w:marBottom w:val="0"/>
              <w:divBdr>
                <w:top w:val="none" w:sz="0" w:space="0" w:color="auto"/>
                <w:left w:val="none" w:sz="0" w:space="0" w:color="auto"/>
                <w:bottom w:val="none" w:sz="0" w:space="0" w:color="auto"/>
                <w:right w:val="none" w:sz="0" w:space="0" w:color="auto"/>
              </w:divBdr>
              <w:divsChild>
                <w:div w:id="2140948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3721253">
          <w:marLeft w:val="0"/>
          <w:marRight w:val="0"/>
          <w:marTop w:val="300"/>
          <w:marBottom w:val="0"/>
          <w:divBdr>
            <w:top w:val="none" w:sz="0" w:space="0" w:color="auto"/>
            <w:left w:val="none" w:sz="0" w:space="0" w:color="auto"/>
            <w:bottom w:val="none" w:sz="0" w:space="0" w:color="auto"/>
            <w:right w:val="none" w:sz="0" w:space="0" w:color="auto"/>
          </w:divBdr>
          <w:divsChild>
            <w:div w:id="1573076192">
              <w:marLeft w:val="0"/>
              <w:marRight w:val="0"/>
              <w:marTop w:val="0"/>
              <w:marBottom w:val="0"/>
              <w:divBdr>
                <w:top w:val="none" w:sz="0" w:space="0" w:color="auto"/>
                <w:left w:val="none" w:sz="0" w:space="0" w:color="auto"/>
                <w:bottom w:val="none" w:sz="0" w:space="0" w:color="auto"/>
                <w:right w:val="none" w:sz="0" w:space="0" w:color="auto"/>
              </w:divBdr>
              <w:divsChild>
                <w:div w:id="859394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1232617427">
          <w:marLeft w:val="0"/>
          <w:marRight w:val="0"/>
          <w:marTop w:val="0"/>
          <w:marBottom w:val="0"/>
          <w:divBdr>
            <w:top w:val="none" w:sz="0" w:space="0" w:color="auto"/>
            <w:left w:val="none" w:sz="0" w:space="0" w:color="auto"/>
            <w:bottom w:val="none" w:sz="0" w:space="0" w:color="auto"/>
            <w:right w:val="none" w:sz="0" w:space="0" w:color="auto"/>
          </w:divBdr>
          <w:divsChild>
            <w:div w:id="1233858618">
              <w:marLeft w:val="0"/>
              <w:marRight w:val="0"/>
              <w:marTop w:val="0"/>
              <w:marBottom w:val="0"/>
              <w:divBdr>
                <w:top w:val="none" w:sz="0" w:space="0" w:color="auto"/>
                <w:left w:val="none" w:sz="0" w:space="0" w:color="auto"/>
                <w:bottom w:val="none" w:sz="0" w:space="0" w:color="auto"/>
                <w:right w:val="none" w:sz="0" w:space="0" w:color="auto"/>
              </w:divBdr>
            </w:div>
          </w:divsChild>
        </w:div>
        <w:div w:id="728695793">
          <w:marLeft w:val="0"/>
          <w:marRight w:val="0"/>
          <w:marTop w:val="0"/>
          <w:marBottom w:val="0"/>
          <w:divBdr>
            <w:top w:val="none" w:sz="0" w:space="0" w:color="auto"/>
            <w:left w:val="none" w:sz="0" w:space="0" w:color="auto"/>
            <w:bottom w:val="none" w:sz="0" w:space="0" w:color="auto"/>
            <w:right w:val="none" w:sz="0" w:space="0" w:color="auto"/>
          </w:divBdr>
        </w:div>
        <w:div w:id="1583103016">
          <w:marLeft w:val="0"/>
          <w:marRight w:val="0"/>
          <w:marTop w:val="0"/>
          <w:marBottom w:val="0"/>
          <w:divBdr>
            <w:top w:val="none" w:sz="0" w:space="0" w:color="auto"/>
            <w:left w:val="none" w:sz="0" w:space="0" w:color="auto"/>
            <w:bottom w:val="none" w:sz="0" w:space="0" w:color="auto"/>
            <w:right w:val="none" w:sz="0" w:space="0" w:color="auto"/>
          </w:divBdr>
          <w:divsChild>
            <w:div w:id="1322196536">
              <w:marLeft w:val="0"/>
              <w:marRight w:val="0"/>
              <w:marTop w:val="0"/>
              <w:marBottom w:val="0"/>
              <w:divBdr>
                <w:top w:val="none" w:sz="0" w:space="0" w:color="auto"/>
                <w:left w:val="none" w:sz="0" w:space="0" w:color="auto"/>
                <w:bottom w:val="none" w:sz="0" w:space="0" w:color="auto"/>
                <w:right w:val="none" w:sz="0" w:space="0" w:color="auto"/>
              </w:divBdr>
            </w:div>
          </w:divsChild>
        </w:div>
        <w:div w:id="1878009581">
          <w:marLeft w:val="0"/>
          <w:marRight w:val="0"/>
          <w:marTop w:val="0"/>
          <w:marBottom w:val="0"/>
          <w:divBdr>
            <w:top w:val="none" w:sz="0" w:space="0" w:color="auto"/>
            <w:left w:val="none" w:sz="0" w:space="0" w:color="auto"/>
            <w:bottom w:val="none" w:sz="0" w:space="0" w:color="auto"/>
            <w:right w:val="none" w:sz="0" w:space="0" w:color="auto"/>
          </w:divBdr>
        </w:div>
        <w:div w:id="1770082441">
          <w:marLeft w:val="0"/>
          <w:marRight w:val="0"/>
          <w:marTop w:val="0"/>
          <w:marBottom w:val="0"/>
          <w:divBdr>
            <w:top w:val="none" w:sz="0" w:space="0" w:color="auto"/>
            <w:left w:val="none" w:sz="0" w:space="0" w:color="auto"/>
            <w:bottom w:val="none" w:sz="0" w:space="0" w:color="auto"/>
            <w:right w:val="none" w:sz="0" w:space="0" w:color="auto"/>
          </w:divBdr>
          <w:divsChild>
            <w:div w:id="1939868552">
              <w:marLeft w:val="0"/>
              <w:marRight w:val="0"/>
              <w:marTop w:val="0"/>
              <w:marBottom w:val="0"/>
              <w:divBdr>
                <w:top w:val="none" w:sz="0" w:space="0" w:color="auto"/>
                <w:left w:val="none" w:sz="0" w:space="0" w:color="auto"/>
                <w:bottom w:val="none" w:sz="0" w:space="0" w:color="auto"/>
                <w:right w:val="none" w:sz="0" w:space="0" w:color="auto"/>
              </w:divBdr>
            </w:div>
          </w:divsChild>
        </w:div>
        <w:div w:id="920138240">
          <w:marLeft w:val="0"/>
          <w:marRight w:val="0"/>
          <w:marTop w:val="0"/>
          <w:marBottom w:val="0"/>
          <w:divBdr>
            <w:top w:val="none" w:sz="0" w:space="0" w:color="auto"/>
            <w:left w:val="none" w:sz="0" w:space="0" w:color="auto"/>
            <w:bottom w:val="none" w:sz="0" w:space="0" w:color="auto"/>
            <w:right w:val="none" w:sz="0" w:space="0" w:color="auto"/>
          </w:divBdr>
        </w:div>
        <w:div w:id="831339440">
          <w:marLeft w:val="0"/>
          <w:marRight w:val="0"/>
          <w:marTop w:val="0"/>
          <w:marBottom w:val="0"/>
          <w:divBdr>
            <w:top w:val="none" w:sz="0" w:space="0" w:color="auto"/>
            <w:left w:val="none" w:sz="0" w:space="0" w:color="auto"/>
            <w:bottom w:val="none" w:sz="0" w:space="0" w:color="auto"/>
            <w:right w:val="none" w:sz="0" w:space="0" w:color="auto"/>
          </w:divBdr>
          <w:divsChild>
            <w:div w:id="1091704448">
              <w:marLeft w:val="0"/>
              <w:marRight w:val="0"/>
              <w:marTop w:val="0"/>
              <w:marBottom w:val="0"/>
              <w:divBdr>
                <w:top w:val="none" w:sz="0" w:space="0" w:color="auto"/>
                <w:left w:val="none" w:sz="0" w:space="0" w:color="auto"/>
                <w:bottom w:val="none" w:sz="0" w:space="0" w:color="auto"/>
                <w:right w:val="none" w:sz="0" w:space="0" w:color="auto"/>
              </w:divBdr>
            </w:div>
          </w:divsChild>
        </w:div>
        <w:div w:id="1713964576">
          <w:marLeft w:val="0"/>
          <w:marRight w:val="0"/>
          <w:marTop w:val="0"/>
          <w:marBottom w:val="0"/>
          <w:divBdr>
            <w:top w:val="none" w:sz="0" w:space="0" w:color="auto"/>
            <w:left w:val="none" w:sz="0" w:space="0" w:color="auto"/>
            <w:bottom w:val="none" w:sz="0" w:space="0" w:color="auto"/>
            <w:right w:val="none" w:sz="0" w:space="0" w:color="auto"/>
          </w:divBdr>
        </w:div>
        <w:div w:id="1779644301">
          <w:marLeft w:val="0"/>
          <w:marRight w:val="0"/>
          <w:marTop w:val="0"/>
          <w:marBottom w:val="0"/>
          <w:divBdr>
            <w:top w:val="none" w:sz="0" w:space="0" w:color="auto"/>
            <w:left w:val="none" w:sz="0" w:space="0" w:color="auto"/>
            <w:bottom w:val="none" w:sz="0" w:space="0" w:color="auto"/>
            <w:right w:val="none" w:sz="0" w:space="0" w:color="auto"/>
          </w:divBdr>
          <w:divsChild>
            <w:div w:id="1889873656">
              <w:marLeft w:val="0"/>
              <w:marRight w:val="0"/>
              <w:marTop w:val="0"/>
              <w:marBottom w:val="0"/>
              <w:divBdr>
                <w:top w:val="none" w:sz="0" w:space="0" w:color="auto"/>
                <w:left w:val="none" w:sz="0" w:space="0" w:color="auto"/>
                <w:bottom w:val="none" w:sz="0" w:space="0" w:color="auto"/>
                <w:right w:val="none" w:sz="0" w:space="0" w:color="auto"/>
              </w:divBdr>
            </w:div>
          </w:divsChild>
        </w:div>
        <w:div w:id="1095324827">
          <w:marLeft w:val="0"/>
          <w:marRight w:val="0"/>
          <w:marTop w:val="0"/>
          <w:marBottom w:val="0"/>
          <w:divBdr>
            <w:top w:val="none" w:sz="0" w:space="0" w:color="auto"/>
            <w:left w:val="none" w:sz="0" w:space="0" w:color="auto"/>
            <w:bottom w:val="none" w:sz="0" w:space="0" w:color="auto"/>
            <w:right w:val="none" w:sz="0" w:space="0" w:color="auto"/>
          </w:divBdr>
        </w:div>
        <w:div w:id="1429740135">
          <w:marLeft w:val="0"/>
          <w:marRight w:val="0"/>
          <w:marTop w:val="0"/>
          <w:marBottom w:val="0"/>
          <w:divBdr>
            <w:top w:val="none" w:sz="0" w:space="0" w:color="auto"/>
            <w:left w:val="none" w:sz="0" w:space="0" w:color="auto"/>
            <w:bottom w:val="none" w:sz="0" w:space="0" w:color="auto"/>
            <w:right w:val="none" w:sz="0" w:space="0" w:color="auto"/>
          </w:divBdr>
          <w:divsChild>
            <w:div w:id="1921063823">
              <w:marLeft w:val="0"/>
              <w:marRight w:val="0"/>
              <w:marTop w:val="0"/>
              <w:marBottom w:val="0"/>
              <w:divBdr>
                <w:top w:val="none" w:sz="0" w:space="0" w:color="auto"/>
                <w:left w:val="none" w:sz="0" w:space="0" w:color="auto"/>
                <w:bottom w:val="none" w:sz="0" w:space="0" w:color="auto"/>
                <w:right w:val="none" w:sz="0" w:space="0" w:color="auto"/>
              </w:divBdr>
            </w:div>
          </w:divsChild>
        </w:div>
        <w:div w:id="2031371131">
          <w:marLeft w:val="0"/>
          <w:marRight w:val="0"/>
          <w:marTop w:val="0"/>
          <w:marBottom w:val="0"/>
          <w:divBdr>
            <w:top w:val="none" w:sz="0" w:space="0" w:color="auto"/>
            <w:left w:val="none" w:sz="0" w:space="0" w:color="auto"/>
            <w:bottom w:val="none" w:sz="0" w:space="0" w:color="auto"/>
            <w:right w:val="none" w:sz="0" w:space="0" w:color="auto"/>
          </w:divBdr>
        </w:div>
        <w:div w:id="1956061484">
          <w:marLeft w:val="0"/>
          <w:marRight w:val="0"/>
          <w:marTop w:val="0"/>
          <w:marBottom w:val="0"/>
          <w:divBdr>
            <w:top w:val="none" w:sz="0" w:space="0" w:color="auto"/>
            <w:left w:val="none" w:sz="0" w:space="0" w:color="auto"/>
            <w:bottom w:val="none" w:sz="0" w:space="0" w:color="auto"/>
            <w:right w:val="none" w:sz="0" w:space="0" w:color="auto"/>
          </w:divBdr>
          <w:divsChild>
            <w:div w:id="1738631458">
              <w:marLeft w:val="0"/>
              <w:marRight w:val="0"/>
              <w:marTop w:val="0"/>
              <w:marBottom w:val="0"/>
              <w:divBdr>
                <w:top w:val="none" w:sz="0" w:space="0" w:color="auto"/>
                <w:left w:val="none" w:sz="0" w:space="0" w:color="auto"/>
                <w:bottom w:val="none" w:sz="0" w:space="0" w:color="auto"/>
                <w:right w:val="none" w:sz="0" w:space="0" w:color="auto"/>
              </w:divBdr>
            </w:div>
          </w:divsChild>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sChild>
                <w:div w:id="89871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sChild>
            <w:div w:id="1917746015">
              <w:marLeft w:val="0"/>
              <w:marRight w:val="0"/>
              <w:marTop w:val="0"/>
              <w:marBottom w:val="0"/>
              <w:divBdr>
                <w:top w:val="none" w:sz="0" w:space="0" w:color="auto"/>
                <w:left w:val="none" w:sz="0" w:space="0" w:color="auto"/>
                <w:bottom w:val="none" w:sz="0" w:space="0" w:color="auto"/>
                <w:right w:val="none" w:sz="0" w:space="0" w:color="auto"/>
              </w:divBdr>
              <w:divsChild>
                <w:div w:id="1284576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7012">
          <w:marLeft w:val="0"/>
          <w:marRight w:val="0"/>
          <w:marTop w:val="300"/>
          <w:marBottom w:val="0"/>
          <w:divBdr>
            <w:top w:val="none" w:sz="0" w:space="0" w:color="auto"/>
            <w:left w:val="none" w:sz="0" w:space="0" w:color="auto"/>
            <w:bottom w:val="none" w:sz="0" w:space="0" w:color="auto"/>
            <w:right w:val="none" w:sz="0" w:space="0" w:color="auto"/>
          </w:divBdr>
          <w:divsChild>
            <w:div w:id="905651714">
              <w:marLeft w:val="0"/>
              <w:marRight w:val="0"/>
              <w:marTop w:val="0"/>
              <w:marBottom w:val="0"/>
              <w:divBdr>
                <w:top w:val="none" w:sz="0" w:space="0" w:color="auto"/>
                <w:left w:val="none" w:sz="0" w:space="0" w:color="auto"/>
                <w:bottom w:val="none" w:sz="0" w:space="0" w:color="auto"/>
                <w:right w:val="none" w:sz="0" w:space="0" w:color="auto"/>
              </w:divBdr>
              <w:divsChild>
                <w:div w:id="165035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095518">
          <w:marLeft w:val="0"/>
          <w:marRight w:val="0"/>
          <w:marTop w:val="300"/>
          <w:marBottom w:val="0"/>
          <w:divBdr>
            <w:top w:val="none" w:sz="0" w:space="0" w:color="auto"/>
            <w:left w:val="none" w:sz="0" w:space="0" w:color="auto"/>
            <w:bottom w:val="none" w:sz="0" w:space="0" w:color="auto"/>
            <w:right w:val="none" w:sz="0" w:space="0" w:color="auto"/>
          </w:divBdr>
          <w:divsChild>
            <w:div w:id="926226472">
              <w:marLeft w:val="0"/>
              <w:marRight w:val="0"/>
              <w:marTop w:val="0"/>
              <w:marBottom w:val="0"/>
              <w:divBdr>
                <w:top w:val="none" w:sz="0" w:space="0" w:color="auto"/>
                <w:left w:val="none" w:sz="0" w:space="0" w:color="auto"/>
                <w:bottom w:val="none" w:sz="0" w:space="0" w:color="auto"/>
                <w:right w:val="none" w:sz="0" w:space="0" w:color="auto"/>
              </w:divBdr>
              <w:divsChild>
                <w:div w:id="72379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1933928439">
          <w:marLeft w:val="0"/>
          <w:marRight w:val="0"/>
          <w:marTop w:val="0"/>
          <w:marBottom w:val="0"/>
          <w:divBdr>
            <w:top w:val="none" w:sz="0" w:space="0" w:color="auto"/>
            <w:left w:val="none" w:sz="0" w:space="0" w:color="auto"/>
            <w:bottom w:val="none" w:sz="0" w:space="0" w:color="auto"/>
            <w:right w:val="none" w:sz="0" w:space="0" w:color="auto"/>
          </w:divBdr>
        </w:div>
        <w:div w:id="987825679">
          <w:marLeft w:val="0"/>
          <w:marRight w:val="0"/>
          <w:marTop w:val="0"/>
          <w:marBottom w:val="0"/>
          <w:divBdr>
            <w:top w:val="none" w:sz="0" w:space="0" w:color="auto"/>
            <w:left w:val="none" w:sz="0" w:space="0" w:color="auto"/>
            <w:bottom w:val="none" w:sz="0" w:space="0" w:color="auto"/>
            <w:right w:val="none" w:sz="0" w:space="0" w:color="auto"/>
          </w:divBdr>
          <w:divsChild>
            <w:div w:id="641352753">
              <w:marLeft w:val="0"/>
              <w:marRight w:val="0"/>
              <w:marTop w:val="0"/>
              <w:marBottom w:val="0"/>
              <w:divBdr>
                <w:top w:val="none" w:sz="0" w:space="0" w:color="auto"/>
                <w:left w:val="none" w:sz="0" w:space="0" w:color="auto"/>
                <w:bottom w:val="none" w:sz="0" w:space="0" w:color="auto"/>
                <w:right w:val="none" w:sz="0" w:space="0" w:color="auto"/>
              </w:divBdr>
            </w:div>
          </w:divsChild>
        </w:div>
        <w:div w:id="1767537056">
          <w:marLeft w:val="0"/>
          <w:marRight w:val="0"/>
          <w:marTop w:val="0"/>
          <w:marBottom w:val="0"/>
          <w:divBdr>
            <w:top w:val="none" w:sz="0" w:space="0" w:color="auto"/>
            <w:left w:val="none" w:sz="0" w:space="0" w:color="auto"/>
            <w:bottom w:val="none" w:sz="0" w:space="0" w:color="auto"/>
            <w:right w:val="none" w:sz="0" w:space="0" w:color="auto"/>
          </w:divBdr>
        </w:div>
        <w:div w:id="2033067244">
          <w:marLeft w:val="0"/>
          <w:marRight w:val="0"/>
          <w:marTop w:val="0"/>
          <w:marBottom w:val="0"/>
          <w:divBdr>
            <w:top w:val="none" w:sz="0" w:space="0" w:color="auto"/>
            <w:left w:val="none" w:sz="0" w:space="0" w:color="auto"/>
            <w:bottom w:val="none" w:sz="0" w:space="0" w:color="auto"/>
            <w:right w:val="none" w:sz="0" w:space="0" w:color="auto"/>
          </w:divBdr>
          <w:divsChild>
            <w:div w:id="145322012">
              <w:marLeft w:val="0"/>
              <w:marRight w:val="0"/>
              <w:marTop w:val="0"/>
              <w:marBottom w:val="0"/>
              <w:divBdr>
                <w:top w:val="none" w:sz="0" w:space="0" w:color="auto"/>
                <w:left w:val="none" w:sz="0" w:space="0" w:color="auto"/>
                <w:bottom w:val="none" w:sz="0" w:space="0" w:color="auto"/>
                <w:right w:val="none" w:sz="0" w:space="0" w:color="auto"/>
              </w:divBdr>
            </w:div>
          </w:divsChild>
        </w:div>
        <w:div w:id="38359211">
          <w:marLeft w:val="0"/>
          <w:marRight w:val="0"/>
          <w:marTop w:val="0"/>
          <w:marBottom w:val="0"/>
          <w:divBdr>
            <w:top w:val="none" w:sz="0" w:space="0" w:color="auto"/>
            <w:left w:val="none" w:sz="0" w:space="0" w:color="auto"/>
            <w:bottom w:val="none" w:sz="0" w:space="0" w:color="auto"/>
            <w:right w:val="none" w:sz="0" w:space="0" w:color="auto"/>
          </w:divBdr>
        </w:div>
        <w:div w:id="1370227788">
          <w:marLeft w:val="0"/>
          <w:marRight w:val="0"/>
          <w:marTop w:val="0"/>
          <w:marBottom w:val="0"/>
          <w:divBdr>
            <w:top w:val="none" w:sz="0" w:space="0" w:color="auto"/>
            <w:left w:val="none" w:sz="0" w:space="0" w:color="auto"/>
            <w:bottom w:val="none" w:sz="0" w:space="0" w:color="auto"/>
            <w:right w:val="none" w:sz="0" w:space="0" w:color="auto"/>
          </w:divBdr>
          <w:divsChild>
            <w:div w:id="1318415553">
              <w:marLeft w:val="0"/>
              <w:marRight w:val="0"/>
              <w:marTop w:val="0"/>
              <w:marBottom w:val="0"/>
              <w:divBdr>
                <w:top w:val="none" w:sz="0" w:space="0" w:color="auto"/>
                <w:left w:val="none" w:sz="0" w:space="0" w:color="auto"/>
                <w:bottom w:val="none" w:sz="0" w:space="0" w:color="auto"/>
                <w:right w:val="none" w:sz="0" w:space="0" w:color="auto"/>
              </w:divBdr>
            </w:div>
          </w:divsChild>
        </w:div>
        <w:div w:id="1906262098">
          <w:marLeft w:val="0"/>
          <w:marRight w:val="0"/>
          <w:marTop w:val="0"/>
          <w:marBottom w:val="0"/>
          <w:divBdr>
            <w:top w:val="none" w:sz="0" w:space="0" w:color="auto"/>
            <w:left w:val="none" w:sz="0" w:space="0" w:color="auto"/>
            <w:bottom w:val="none" w:sz="0" w:space="0" w:color="auto"/>
            <w:right w:val="none" w:sz="0" w:space="0" w:color="auto"/>
          </w:divBdr>
        </w:div>
        <w:div w:id="1064647862">
          <w:marLeft w:val="0"/>
          <w:marRight w:val="0"/>
          <w:marTop w:val="0"/>
          <w:marBottom w:val="0"/>
          <w:divBdr>
            <w:top w:val="none" w:sz="0" w:space="0" w:color="auto"/>
            <w:left w:val="none" w:sz="0" w:space="0" w:color="auto"/>
            <w:bottom w:val="none" w:sz="0" w:space="0" w:color="auto"/>
            <w:right w:val="none" w:sz="0" w:space="0" w:color="auto"/>
          </w:divBdr>
          <w:divsChild>
            <w:div w:id="792089768">
              <w:marLeft w:val="0"/>
              <w:marRight w:val="0"/>
              <w:marTop w:val="0"/>
              <w:marBottom w:val="0"/>
              <w:divBdr>
                <w:top w:val="none" w:sz="0" w:space="0" w:color="auto"/>
                <w:left w:val="none" w:sz="0" w:space="0" w:color="auto"/>
                <w:bottom w:val="none" w:sz="0" w:space="0" w:color="auto"/>
                <w:right w:val="none" w:sz="0" w:space="0" w:color="auto"/>
              </w:divBdr>
            </w:div>
          </w:divsChild>
        </w:div>
        <w:div w:id="495998152">
          <w:marLeft w:val="0"/>
          <w:marRight w:val="0"/>
          <w:marTop w:val="0"/>
          <w:marBottom w:val="0"/>
          <w:divBdr>
            <w:top w:val="none" w:sz="0" w:space="0" w:color="auto"/>
            <w:left w:val="none" w:sz="0" w:space="0" w:color="auto"/>
            <w:bottom w:val="none" w:sz="0" w:space="0" w:color="auto"/>
            <w:right w:val="none" w:sz="0" w:space="0" w:color="auto"/>
          </w:divBdr>
        </w:div>
        <w:div w:id="523906204">
          <w:marLeft w:val="0"/>
          <w:marRight w:val="0"/>
          <w:marTop w:val="0"/>
          <w:marBottom w:val="0"/>
          <w:divBdr>
            <w:top w:val="none" w:sz="0" w:space="0" w:color="auto"/>
            <w:left w:val="none" w:sz="0" w:space="0" w:color="auto"/>
            <w:bottom w:val="none" w:sz="0" w:space="0" w:color="auto"/>
            <w:right w:val="none" w:sz="0" w:space="0" w:color="auto"/>
          </w:divBdr>
          <w:divsChild>
            <w:div w:id="678042970">
              <w:marLeft w:val="0"/>
              <w:marRight w:val="0"/>
              <w:marTop w:val="0"/>
              <w:marBottom w:val="0"/>
              <w:divBdr>
                <w:top w:val="none" w:sz="0" w:space="0" w:color="auto"/>
                <w:left w:val="none" w:sz="0" w:space="0" w:color="auto"/>
                <w:bottom w:val="none" w:sz="0" w:space="0" w:color="auto"/>
                <w:right w:val="none" w:sz="0" w:space="0" w:color="auto"/>
              </w:divBdr>
            </w:div>
          </w:divsChild>
        </w:div>
        <w:div w:id="1975326348">
          <w:marLeft w:val="0"/>
          <w:marRight w:val="0"/>
          <w:marTop w:val="0"/>
          <w:marBottom w:val="0"/>
          <w:divBdr>
            <w:top w:val="none" w:sz="0" w:space="0" w:color="auto"/>
            <w:left w:val="none" w:sz="0" w:space="0" w:color="auto"/>
            <w:bottom w:val="none" w:sz="0" w:space="0" w:color="auto"/>
            <w:right w:val="none" w:sz="0" w:space="0" w:color="auto"/>
          </w:divBdr>
        </w:div>
        <w:div w:id="1667396761">
          <w:marLeft w:val="0"/>
          <w:marRight w:val="0"/>
          <w:marTop w:val="0"/>
          <w:marBottom w:val="0"/>
          <w:divBdr>
            <w:top w:val="none" w:sz="0" w:space="0" w:color="auto"/>
            <w:left w:val="none" w:sz="0" w:space="0" w:color="auto"/>
            <w:bottom w:val="none" w:sz="0" w:space="0" w:color="auto"/>
            <w:right w:val="none" w:sz="0" w:space="0" w:color="auto"/>
          </w:divBdr>
          <w:divsChild>
            <w:div w:id="93551227">
              <w:marLeft w:val="0"/>
              <w:marRight w:val="0"/>
              <w:marTop w:val="0"/>
              <w:marBottom w:val="0"/>
              <w:divBdr>
                <w:top w:val="none" w:sz="0" w:space="0" w:color="auto"/>
                <w:left w:val="none" w:sz="0" w:space="0" w:color="auto"/>
                <w:bottom w:val="none" w:sz="0" w:space="0" w:color="auto"/>
                <w:right w:val="none" w:sz="0" w:space="0" w:color="auto"/>
              </w:divBdr>
            </w:div>
          </w:divsChild>
        </w:div>
        <w:div w:id="795294832">
          <w:marLeft w:val="0"/>
          <w:marRight w:val="0"/>
          <w:marTop w:val="0"/>
          <w:marBottom w:val="0"/>
          <w:divBdr>
            <w:top w:val="none" w:sz="0" w:space="0" w:color="auto"/>
            <w:left w:val="none" w:sz="0" w:space="0" w:color="auto"/>
            <w:bottom w:val="none" w:sz="0" w:space="0" w:color="auto"/>
            <w:right w:val="none" w:sz="0" w:space="0" w:color="auto"/>
          </w:divBdr>
        </w:div>
        <w:div w:id="1978140521">
          <w:marLeft w:val="0"/>
          <w:marRight w:val="0"/>
          <w:marTop w:val="0"/>
          <w:marBottom w:val="0"/>
          <w:divBdr>
            <w:top w:val="none" w:sz="0" w:space="0" w:color="auto"/>
            <w:left w:val="none" w:sz="0" w:space="0" w:color="auto"/>
            <w:bottom w:val="none" w:sz="0" w:space="0" w:color="auto"/>
            <w:right w:val="none" w:sz="0" w:space="0" w:color="auto"/>
          </w:divBdr>
          <w:divsChild>
            <w:div w:id="713309748">
              <w:marLeft w:val="0"/>
              <w:marRight w:val="0"/>
              <w:marTop w:val="0"/>
              <w:marBottom w:val="0"/>
              <w:divBdr>
                <w:top w:val="none" w:sz="0" w:space="0" w:color="auto"/>
                <w:left w:val="none" w:sz="0" w:space="0" w:color="auto"/>
                <w:bottom w:val="none" w:sz="0" w:space="0" w:color="auto"/>
                <w:right w:val="none" w:sz="0" w:space="0" w:color="auto"/>
              </w:divBdr>
            </w:div>
          </w:divsChild>
        </w:div>
        <w:div w:id="2110080968">
          <w:marLeft w:val="0"/>
          <w:marRight w:val="0"/>
          <w:marTop w:val="300"/>
          <w:marBottom w:val="0"/>
          <w:divBdr>
            <w:top w:val="none" w:sz="0" w:space="0" w:color="auto"/>
            <w:left w:val="none" w:sz="0" w:space="0" w:color="auto"/>
            <w:bottom w:val="none" w:sz="0" w:space="0" w:color="auto"/>
            <w:right w:val="none" w:sz="0" w:space="0" w:color="auto"/>
          </w:divBdr>
          <w:divsChild>
            <w:div w:id="357237256">
              <w:marLeft w:val="0"/>
              <w:marRight w:val="0"/>
              <w:marTop w:val="0"/>
              <w:marBottom w:val="0"/>
              <w:divBdr>
                <w:top w:val="none" w:sz="0" w:space="0" w:color="auto"/>
                <w:left w:val="none" w:sz="0" w:space="0" w:color="auto"/>
                <w:bottom w:val="none" w:sz="0" w:space="0" w:color="auto"/>
                <w:right w:val="none" w:sz="0" w:space="0" w:color="auto"/>
              </w:divBdr>
              <w:divsChild>
                <w:div w:id="14644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676877">
          <w:marLeft w:val="0"/>
          <w:marRight w:val="0"/>
          <w:marTop w:val="300"/>
          <w:marBottom w:val="0"/>
          <w:divBdr>
            <w:top w:val="none" w:sz="0" w:space="0" w:color="auto"/>
            <w:left w:val="none" w:sz="0" w:space="0" w:color="auto"/>
            <w:bottom w:val="none" w:sz="0" w:space="0" w:color="auto"/>
            <w:right w:val="none" w:sz="0" w:space="0" w:color="auto"/>
          </w:divBdr>
          <w:divsChild>
            <w:div w:id="1871334735">
              <w:marLeft w:val="0"/>
              <w:marRight w:val="0"/>
              <w:marTop w:val="0"/>
              <w:marBottom w:val="0"/>
              <w:divBdr>
                <w:top w:val="none" w:sz="0" w:space="0" w:color="auto"/>
                <w:left w:val="none" w:sz="0" w:space="0" w:color="auto"/>
                <w:bottom w:val="none" w:sz="0" w:space="0" w:color="auto"/>
                <w:right w:val="none" w:sz="0" w:space="0" w:color="auto"/>
              </w:divBdr>
              <w:divsChild>
                <w:div w:id="17251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003463">
          <w:marLeft w:val="0"/>
          <w:marRight w:val="0"/>
          <w:marTop w:val="300"/>
          <w:marBottom w:val="0"/>
          <w:divBdr>
            <w:top w:val="none" w:sz="0" w:space="0" w:color="auto"/>
            <w:left w:val="none" w:sz="0" w:space="0" w:color="auto"/>
            <w:bottom w:val="none" w:sz="0" w:space="0" w:color="auto"/>
            <w:right w:val="none" w:sz="0" w:space="0" w:color="auto"/>
          </w:divBdr>
          <w:divsChild>
            <w:div w:id="582303318">
              <w:marLeft w:val="0"/>
              <w:marRight w:val="0"/>
              <w:marTop w:val="0"/>
              <w:marBottom w:val="0"/>
              <w:divBdr>
                <w:top w:val="none" w:sz="0" w:space="0" w:color="auto"/>
                <w:left w:val="none" w:sz="0" w:space="0" w:color="auto"/>
                <w:bottom w:val="none" w:sz="0" w:space="0" w:color="auto"/>
                <w:right w:val="none" w:sz="0" w:space="0" w:color="auto"/>
              </w:divBdr>
              <w:divsChild>
                <w:div w:id="573970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570732">
          <w:marLeft w:val="0"/>
          <w:marRight w:val="0"/>
          <w:marTop w:val="300"/>
          <w:marBottom w:val="0"/>
          <w:divBdr>
            <w:top w:val="none" w:sz="0" w:space="0" w:color="auto"/>
            <w:left w:val="none" w:sz="0" w:space="0" w:color="auto"/>
            <w:bottom w:val="none" w:sz="0" w:space="0" w:color="auto"/>
            <w:right w:val="none" w:sz="0" w:space="0" w:color="auto"/>
          </w:divBdr>
          <w:divsChild>
            <w:div w:id="1868710871">
              <w:marLeft w:val="0"/>
              <w:marRight w:val="0"/>
              <w:marTop w:val="0"/>
              <w:marBottom w:val="0"/>
              <w:divBdr>
                <w:top w:val="none" w:sz="0" w:space="0" w:color="auto"/>
                <w:left w:val="none" w:sz="0" w:space="0" w:color="auto"/>
                <w:bottom w:val="none" w:sz="0" w:space="0" w:color="auto"/>
                <w:right w:val="none" w:sz="0" w:space="0" w:color="auto"/>
              </w:divBdr>
              <w:divsChild>
                <w:div w:id="95776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83883506">
          <w:marLeft w:val="0"/>
          <w:marRight w:val="0"/>
          <w:marTop w:val="0"/>
          <w:marBottom w:val="0"/>
          <w:divBdr>
            <w:top w:val="none" w:sz="0" w:space="0" w:color="auto"/>
            <w:left w:val="none" w:sz="0" w:space="0" w:color="auto"/>
            <w:bottom w:val="none" w:sz="0" w:space="0" w:color="auto"/>
            <w:right w:val="none" w:sz="0" w:space="0" w:color="auto"/>
          </w:divBdr>
        </w:div>
        <w:div w:id="1383677167">
          <w:marLeft w:val="0"/>
          <w:marRight w:val="0"/>
          <w:marTop w:val="0"/>
          <w:marBottom w:val="0"/>
          <w:divBdr>
            <w:top w:val="none" w:sz="0" w:space="0" w:color="auto"/>
            <w:left w:val="none" w:sz="0" w:space="0" w:color="auto"/>
            <w:bottom w:val="none" w:sz="0" w:space="0" w:color="auto"/>
            <w:right w:val="none" w:sz="0" w:space="0" w:color="auto"/>
          </w:divBdr>
          <w:divsChild>
            <w:div w:id="1137645658">
              <w:marLeft w:val="0"/>
              <w:marRight w:val="0"/>
              <w:marTop w:val="0"/>
              <w:marBottom w:val="0"/>
              <w:divBdr>
                <w:top w:val="none" w:sz="0" w:space="0" w:color="auto"/>
                <w:left w:val="none" w:sz="0" w:space="0" w:color="auto"/>
                <w:bottom w:val="none" w:sz="0" w:space="0" w:color="auto"/>
                <w:right w:val="none" w:sz="0" w:space="0" w:color="auto"/>
              </w:divBdr>
            </w:div>
          </w:divsChild>
        </w:div>
        <w:div w:id="980499952">
          <w:marLeft w:val="0"/>
          <w:marRight w:val="0"/>
          <w:marTop w:val="0"/>
          <w:marBottom w:val="0"/>
          <w:divBdr>
            <w:top w:val="none" w:sz="0" w:space="0" w:color="auto"/>
            <w:left w:val="none" w:sz="0" w:space="0" w:color="auto"/>
            <w:bottom w:val="none" w:sz="0" w:space="0" w:color="auto"/>
            <w:right w:val="none" w:sz="0" w:space="0" w:color="auto"/>
          </w:divBdr>
        </w:div>
        <w:div w:id="780346545">
          <w:marLeft w:val="0"/>
          <w:marRight w:val="0"/>
          <w:marTop w:val="0"/>
          <w:marBottom w:val="0"/>
          <w:divBdr>
            <w:top w:val="none" w:sz="0" w:space="0" w:color="auto"/>
            <w:left w:val="none" w:sz="0" w:space="0" w:color="auto"/>
            <w:bottom w:val="none" w:sz="0" w:space="0" w:color="auto"/>
            <w:right w:val="none" w:sz="0" w:space="0" w:color="auto"/>
          </w:divBdr>
          <w:divsChild>
            <w:div w:id="663507278">
              <w:marLeft w:val="0"/>
              <w:marRight w:val="0"/>
              <w:marTop w:val="0"/>
              <w:marBottom w:val="0"/>
              <w:divBdr>
                <w:top w:val="none" w:sz="0" w:space="0" w:color="auto"/>
                <w:left w:val="none" w:sz="0" w:space="0" w:color="auto"/>
                <w:bottom w:val="none" w:sz="0" w:space="0" w:color="auto"/>
                <w:right w:val="none" w:sz="0" w:space="0" w:color="auto"/>
              </w:divBdr>
            </w:div>
          </w:divsChild>
        </w:div>
        <w:div w:id="606893405">
          <w:marLeft w:val="0"/>
          <w:marRight w:val="0"/>
          <w:marTop w:val="0"/>
          <w:marBottom w:val="0"/>
          <w:divBdr>
            <w:top w:val="none" w:sz="0" w:space="0" w:color="auto"/>
            <w:left w:val="none" w:sz="0" w:space="0" w:color="auto"/>
            <w:bottom w:val="none" w:sz="0" w:space="0" w:color="auto"/>
            <w:right w:val="none" w:sz="0" w:space="0" w:color="auto"/>
          </w:divBdr>
        </w:div>
        <w:div w:id="1839271671">
          <w:marLeft w:val="0"/>
          <w:marRight w:val="0"/>
          <w:marTop w:val="0"/>
          <w:marBottom w:val="0"/>
          <w:divBdr>
            <w:top w:val="none" w:sz="0" w:space="0" w:color="auto"/>
            <w:left w:val="none" w:sz="0" w:space="0" w:color="auto"/>
            <w:bottom w:val="none" w:sz="0" w:space="0" w:color="auto"/>
            <w:right w:val="none" w:sz="0" w:space="0" w:color="auto"/>
          </w:divBdr>
          <w:divsChild>
            <w:div w:id="250628988">
              <w:marLeft w:val="0"/>
              <w:marRight w:val="0"/>
              <w:marTop w:val="0"/>
              <w:marBottom w:val="0"/>
              <w:divBdr>
                <w:top w:val="none" w:sz="0" w:space="0" w:color="auto"/>
                <w:left w:val="none" w:sz="0" w:space="0" w:color="auto"/>
                <w:bottom w:val="none" w:sz="0" w:space="0" w:color="auto"/>
                <w:right w:val="none" w:sz="0" w:space="0" w:color="auto"/>
              </w:divBdr>
            </w:div>
          </w:divsChild>
        </w:div>
        <w:div w:id="939219423">
          <w:marLeft w:val="0"/>
          <w:marRight w:val="0"/>
          <w:marTop w:val="0"/>
          <w:marBottom w:val="0"/>
          <w:divBdr>
            <w:top w:val="none" w:sz="0" w:space="0" w:color="auto"/>
            <w:left w:val="none" w:sz="0" w:space="0" w:color="auto"/>
            <w:bottom w:val="none" w:sz="0" w:space="0" w:color="auto"/>
            <w:right w:val="none" w:sz="0" w:space="0" w:color="auto"/>
          </w:divBdr>
        </w:div>
        <w:div w:id="1616716359">
          <w:marLeft w:val="0"/>
          <w:marRight w:val="0"/>
          <w:marTop w:val="0"/>
          <w:marBottom w:val="0"/>
          <w:divBdr>
            <w:top w:val="none" w:sz="0" w:space="0" w:color="auto"/>
            <w:left w:val="none" w:sz="0" w:space="0" w:color="auto"/>
            <w:bottom w:val="none" w:sz="0" w:space="0" w:color="auto"/>
            <w:right w:val="none" w:sz="0" w:space="0" w:color="auto"/>
          </w:divBdr>
          <w:divsChild>
            <w:div w:id="1549875924">
              <w:marLeft w:val="0"/>
              <w:marRight w:val="0"/>
              <w:marTop w:val="0"/>
              <w:marBottom w:val="0"/>
              <w:divBdr>
                <w:top w:val="none" w:sz="0" w:space="0" w:color="auto"/>
                <w:left w:val="none" w:sz="0" w:space="0" w:color="auto"/>
                <w:bottom w:val="none" w:sz="0" w:space="0" w:color="auto"/>
                <w:right w:val="none" w:sz="0" w:space="0" w:color="auto"/>
              </w:divBdr>
            </w:div>
          </w:divsChild>
        </w:div>
        <w:div w:id="146090249">
          <w:marLeft w:val="0"/>
          <w:marRight w:val="0"/>
          <w:marTop w:val="0"/>
          <w:marBottom w:val="0"/>
          <w:divBdr>
            <w:top w:val="none" w:sz="0" w:space="0" w:color="auto"/>
            <w:left w:val="none" w:sz="0" w:space="0" w:color="auto"/>
            <w:bottom w:val="none" w:sz="0" w:space="0" w:color="auto"/>
            <w:right w:val="none" w:sz="0" w:space="0" w:color="auto"/>
          </w:divBdr>
        </w:div>
        <w:div w:id="716928740">
          <w:marLeft w:val="0"/>
          <w:marRight w:val="0"/>
          <w:marTop w:val="0"/>
          <w:marBottom w:val="0"/>
          <w:divBdr>
            <w:top w:val="none" w:sz="0" w:space="0" w:color="auto"/>
            <w:left w:val="none" w:sz="0" w:space="0" w:color="auto"/>
            <w:bottom w:val="none" w:sz="0" w:space="0" w:color="auto"/>
            <w:right w:val="none" w:sz="0" w:space="0" w:color="auto"/>
          </w:divBdr>
          <w:divsChild>
            <w:div w:id="1124737714">
              <w:marLeft w:val="0"/>
              <w:marRight w:val="0"/>
              <w:marTop w:val="0"/>
              <w:marBottom w:val="0"/>
              <w:divBdr>
                <w:top w:val="none" w:sz="0" w:space="0" w:color="auto"/>
                <w:left w:val="none" w:sz="0" w:space="0" w:color="auto"/>
                <w:bottom w:val="none" w:sz="0" w:space="0" w:color="auto"/>
                <w:right w:val="none" w:sz="0" w:space="0" w:color="auto"/>
              </w:divBdr>
            </w:div>
          </w:divsChild>
        </w:div>
        <w:div w:id="1000932261">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sChild>
            <w:div w:id="1351683964">
              <w:marLeft w:val="0"/>
              <w:marRight w:val="0"/>
              <w:marTop w:val="0"/>
              <w:marBottom w:val="0"/>
              <w:divBdr>
                <w:top w:val="none" w:sz="0" w:space="0" w:color="auto"/>
                <w:left w:val="none" w:sz="0" w:space="0" w:color="auto"/>
                <w:bottom w:val="none" w:sz="0" w:space="0" w:color="auto"/>
                <w:right w:val="none" w:sz="0" w:space="0" w:color="auto"/>
              </w:divBdr>
            </w:div>
          </w:divsChild>
        </w:div>
        <w:div w:id="1438285463">
          <w:marLeft w:val="0"/>
          <w:marRight w:val="0"/>
          <w:marTop w:val="0"/>
          <w:marBottom w:val="0"/>
          <w:divBdr>
            <w:top w:val="none" w:sz="0" w:space="0" w:color="auto"/>
            <w:left w:val="none" w:sz="0" w:space="0" w:color="auto"/>
            <w:bottom w:val="none" w:sz="0" w:space="0" w:color="auto"/>
            <w:right w:val="none" w:sz="0" w:space="0" w:color="auto"/>
          </w:divBdr>
        </w:div>
        <w:div w:id="895966865">
          <w:marLeft w:val="0"/>
          <w:marRight w:val="0"/>
          <w:marTop w:val="0"/>
          <w:marBottom w:val="0"/>
          <w:divBdr>
            <w:top w:val="none" w:sz="0" w:space="0" w:color="auto"/>
            <w:left w:val="none" w:sz="0" w:space="0" w:color="auto"/>
            <w:bottom w:val="none" w:sz="0" w:space="0" w:color="auto"/>
            <w:right w:val="none" w:sz="0" w:space="0" w:color="auto"/>
          </w:divBdr>
          <w:divsChild>
            <w:div w:id="513501653">
              <w:marLeft w:val="0"/>
              <w:marRight w:val="0"/>
              <w:marTop w:val="0"/>
              <w:marBottom w:val="0"/>
              <w:divBdr>
                <w:top w:val="none" w:sz="0" w:space="0" w:color="auto"/>
                <w:left w:val="none" w:sz="0" w:space="0" w:color="auto"/>
                <w:bottom w:val="none" w:sz="0" w:space="0" w:color="auto"/>
                <w:right w:val="none" w:sz="0" w:space="0" w:color="auto"/>
              </w:divBdr>
            </w:div>
          </w:divsChild>
        </w:div>
        <w:div w:id="503588635">
          <w:marLeft w:val="0"/>
          <w:marRight w:val="0"/>
          <w:marTop w:val="300"/>
          <w:marBottom w:val="0"/>
          <w:divBdr>
            <w:top w:val="none" w:sz="0" w:space="0" w:color="auto"/>
            <w:left w:val="none" w:sz="0" w:space="0" w:color="auto"/>
            <w:bottom w:val="none" w:sz="0" w:space="0" w:color="auto"/>
            <w:right w:val="none" w:sz="0" w:space="0" w:color="auto"/>
          </w:divBdr>
          <w:divsChild>
            <w:div w:id="577594449">
              <w:marLeft w:val="0"/>
              <w:marRight w:val="0"/>
              <w:marTop w:val="0"/>
              <w:marBottom w:val="0"/>
              <w:divBdr>
                <w:top w:val="none" w:sz="0" w:space="0" w:color="auto"/>
                <w:left w:val="none" w:sz="0" w:space="0" w:color="auto"/>
                <w:bottom w:val="none" w:sz="0" w:space="0" w:color="auto"/>
                <w:right w:val="none" w:sz="0" w:space="0" w:color="auto"/>
              </w:divBdr>
              <w:divsChild>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95537">
          <w:marLeft w:val="0"/>
          <w:marRight w:val="0"/>
          <w:marTop w:val="300"/>
          <w:marBottom w:val="0"/>
          <w:divBdr>
            <w:top w:val="none" w:sz="0" w:space="0" w:color="auto"/>
            <w:left w:val="none" w:sz="0" w:space="0" w:color="auto"/>
            <w:bottom w:val="none" w:sz="0" w:space="0" w:color="auto"/>
            <w:right w:val="none" w:sz="0" w:space="0" w:color="auto"/>
          </w:divBdr>
          <w:divsChild>
            <w:div w:id="1131557871">
              <w:marLeft w:val="0"/>
              <w:marRight w:val="0"/>
              <w:marTop w:val="0"/>
              <w:marBottom w:val="0"/>
              <w:divBdr>
                <w:top w:val="none" w:sz="0" w:space="0" w:color="auto"/>
                <w:left w:val="none" w:sz="0" w:space="0" w:color="auto"/>
                <w:bottom w:val="none" w:sz="0" w:space="0" w:color="auto"/>
                <w:right w:val="none" w:sz="0" w:space="0" w:color="auto"/>
              </w:divBdr>
              <w:divsChild>
                <w:div w:id="1264418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971617">
          <w:marLeft w:val="0"/>
          <w:marRight w:val="0"/>
          <w:marTop w:val="300"/>
          <w:marBottom w:val="0"/>
          <w:divBdr>
            <w:top w:val="none" w:sz="0" w:space="0" w:color="auto"/>
            <w:left w:val="none" w:sz="0" w:space="0" w:color="auto"/>
            <w:bottom w:val="none" w:sz="0" w:space="0" w:color="auto"/>
            <w:right w:val="none" w:sz="0" w:space="0" w:color="auto"/>
          </w:divBdr>
          <w:divsChild>
            <w:div w:id="1094936903">
              <w:marLeft w:val="0"/>
              <w:marRight w:val="0"/>
              <w:marTop w:val="0"/>
              <w:marBottom w:val="0"/>
              <w:divBdr>
                <w:top w:val="none" w:sz="0" w:space="0" w:color="auto"/>
                <w:left w:val="none" w:sz="0" w:space="0" w:color="auto"/>
                <w:bottom w:val="none" w:sz="0" w:space="0" w:color="auto"/>
                <w:right w:val="none" w:sz="0" w:space="0" w:color="auto"/>
              </w:divBdr>
              <w:divsChild>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0699880">
          <w:marLeft w:val="0"/>
          <w:marRight w:val="0"/>
          <w:marTop w:val="300"/>
          <w:marBottom w:val="0"/>
          <w:divBdr>
            <w:top w:val="none" w:sz="0" w:space="0" w:color="auto"/>
            <w:left w:val="none" w:sz="0" w:space="0" w:color="auto"/>
            <w:bottom w:val="none" w:sz="0" w:space="0" w:color="auto"/>
            <w:right w:val="none" w:sz="0" w:space="0" w:color="auto"/>
          </w:divBdr>
          <w:divsChild>
            <w:div w:id="1492869413">
              <w:marLeft w:val="0"/>
              <w:marRight w:val="0"/>
              <w:marTop w:val="0"/>
              <w:marBottom w:val="0"/>
              <w:divBdr>
                <w:top w:val="none" w:sz="0" w:space="0" w:color="auto"/>
                <w:left w:val="none" w:sz="0" w:space="0" w:color="auto"/>
                <w:bottom w:val="none" w:sz="0" w:space="0" w:color="auto"/>
                <w:right w:val="none" w:sz="0" w:space="0" w:color="auto"/>
              </w:divBdr>
              <w:divsChild>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1790585193">
          <w:marLeft w:val="0"/>
          <w:marRight w:val="0"/>
          <w:marTop w:val="0"/>
          <w:marBottom w:val="0"/>
          <w:divBdr>
            <w:top w:val="none" w:sz="0" w:space="0" w:color="auto"/>
            <w:left w:val="none" w:sz="0" w:space="0" w:color="auto"/>
            <w:bottom w:val="none" w:sz="0" w:space="0" w:color="auto"/>
            <w:right w:val="none" w:sz="0" w:space="0" w:color="auto"/>
          </w:divBdr>
        </w:div>
        <w:div w:id="1880820102">
          <w:marLeft w:val="0"/>
          <w:marRight w:val="0"/>
          <w:marTop w:val="0"/>
          <w:marBottom w:val="0"/>
          <w:divBdr>
            <w:top w:val="none" w:sz="0" w:space="0" w:color="auto"/>
            <w:left w:val="none" w:sz="0" w:space="0" w:color="auto"/>
            <w:bottom w:val="none" w:sz="0" w:space="0" w:color="auto"/>
            <w:right w:val="none" w:sz="0" w:space="0" w:color="auto"/>
          </w:divBdr>
          <w:divsChild>
            <w:div w:id="1155075056">
              <w:marLeft w:val="0"/>
              <w:marRight w:val="0"/>
              <w:marTop w:val="0"/>
              <w:marBottom w:val="0"/>
              <w:divBdr>
                <w:top w:val="none" w:sz="0" w:space="0" w:color="auto"/>
                <w:left w:val="none" w:sz="0" w:space="0" w:color="auto"/>
                <w:bottom w:val="none" w:sz="0" w:space="0" w:color="auto"/>
                <w:right w:val="none" w:sz="0" w:space="0" w:color="auto"/>
              </w:divBdr>
            </w:div>
          </w:divsChild>
        </w:div>
        <w:div w:id="1379666287">
          <w:marLeft w:val="0"/>
          <w:marRight w:val="0"/>
          <w:marTop w:val="0"/>
          <w:marBottom w:val="0"/>
          <w:divBdr>
            <w:top w:val="none" w:sz="0" w:space="0" w:color="auto"/>
            <w:left w:val="none" w:sz="0" w:space="0" w:color="auto"/>
            <w:bottom w:val="none" w:sz="0" w:space="0" w:color="auto"/>
            <w:right w:val="none" w:sz="0" w:space="0" w:color="auto"/>
          </w:divBdr>
        </w:div>
        <w:div w:id="1946577748">
          <w:marLeft w:val="0"/>
          <w:marRight w:val="0"/>
          <w:marTop w:val="0"/>
          <w:marBottom w:val="0"/>
          <w:divBdr>
            <w:top w:val="none" w:sz="0" w:space="0" w:color="auto"/>
            <w:left w:val="none" w:sz="0" w:space="0" w:color="auto"/>
            <w:bottom w:val="none" w:sz="0" w:space="0" w:color="auto"/>
            <w:right w:val="none" w:sz="0" w:space="0" w:color="auto"/>
          </w:divBdr>
          <w:divsChild>
            <w:div w:id="1956591669">
              <w:marLeft w:val="0"/>
              <w:marRight w:val="0"/>
              <w:marTop w:val="0"/>
              <w:marBottom w:val="0"/>
              <w:divBdr>
                <w:top w:val="none" w:sz="0" w:space="0" w:color="auto"/>
                <w:left w:val="none" w:sz="0" w:space="0" w:color="auto"/>
                <w:bottom w:val="none" w:sz="0" w:space="0" w:color="auto"/>
                <w:right w:val="none" w:sz="0" w:space="0" w:color="auto"/>
              </w:divBdr>
            </w:div>
          </w:divsChild>
        </w:div>
        <w:div w:id="312678497">
          <w:marLeft w:val="0"/>
          <w:marRight w:val="0"/>
          <w:marTop w:val="0"/>
          <w:marBottom w:val="0"/>
          <w:divBdr>
            <w:top w:val="none" w:sz="0" w:space="0" w:color="auto"/>
            <w:left w:val="none" w:sz="0" w:space="0" w:color="auto"/>
            <w:bottom w:val="none" w:sz="0" w:space="0" w:color="auto"/>
            <w:right w:val="none" w:sz="0" w:space="0" w:color="auto"/>
          </w:divBdr>
        </w:div>
        <w:div w:id="1101222072">
          <w:marLeft w:val="0"/>
          <w:marRight w:val="0"/>
          <w:marTop w:val="0"/>
          <w:marBottom w:val="0"/>
          <w:divBdr>
            <w:top w:val="none" w:sz="0" w:space="0" w:color="auto"/>
            <w:left w:val="none" w:sz="0" w:space="0" w:color="auto"/>
            <w:bottom w:val="none" w:sz="0" w:space="0" w:color="auto"/>
            <w:right w:val="none" w:sz="0" w:space="0" w:color="auto"/>
          </w:divBdr>
          <w:divsChild>
            <w:div w:id="1587303572">
              <w:marLeft w:val="0"/>
              <w:marRight w:val="0"/>
              <w:marTop w:val="0"/>
              <w:marBottom w:val="0"/>
              <w:divBdr>
                <w:top w:val="none" w:sz="0" w:space="0" w:color="auto"/>
                <w:left w:val="none" w:sz="0" w:space="0" w:color="auto"/>
                <w:bottom w:val="none" w:sz="0" w:space="0" w:color="auto"/>
                <w:right w:val="none" w:sz="0" w:space="0" w:color="auto"/>
              </w:divBdr>
            </w:div>
          </w:divsChild>
        </w:div>
        <w:div w:id="929899156">
          <w:marLeft w:val="0"/>
          <w:marRight w:val="0"/>
          <w:marTop w:val="0"/>
          <w:marBottom w:val="0"/>
          <w:divBdr>
            <w:top w:val="none" w:sz="0" w:space="0" w:color="auto"/>
            <w:left w:val="none" w:sz="0" w:space="0" w:color="auto"/>
            <w:bottom w:val="none" w:sz="0" w:space="0" w:color="auto"/>
            <w:right w:val="none" w:sz="0" w:space="0" w:color="auto"/>
          </w:divBdr>
        </w:div>
        <w:div w:id="1056197391">
          <w:marLeft w:val="0"/>
          <w:marRight w:val="0"/>
          <w:marTop w:val="0"/>
          <w:marBottom w:val="0"/>
          <w:divBdr>
            <w:top w:val="none" w:sz="0" w:space="0" w:color="auto"/>
            <w:left w:val="none" w:sz="0" w:space="0" w:color="auto"/>
            <w:bottom w:val="none" w:sz="0" w:space="0" w:color="auto"/>
            <w:right w:val="none" w:sz="0" w:space="0" w:color="auto"/>
          </w:divBdr>
          <w:divsChild>
            <w:div w:id="271864542">
              <w:marLeft w:val="0"/>
              <w:marRight w:val="0"/>
              <w:marTop w:val="0"/>
              <w:marBottom w:val="0"/>
              <w:divBdr>
                <w:top w:val="none" w:sz="0" w:space="0" w:color="auto"/>
                <w:left w:val="none" w:sz="0" w:space="0" w:color="auto"/>
                <w:bottom w:val="none" w:sz="0" w:space="0" w:color="auto"/>
                <w:right w:val="none" w:sz="0" w:space="0" w:color="auto"/>
              </w:divBdr>
            </w:div>
          </w:divsChild>
        </w:div>
        <w:div w:id="399524164">
          <w:marLeft w:val="0"/>
          <w:marRight w:val="0"/>
          <w:marTop w:val="0"/>
          <w:marBottom w:val="0"/>
          <w:divBdr>
            <w:top w:val="none" w:sz="0" w:space="0" w:color="auto"/>
            <w:left w:val="none" w:sz="0" w:space="0" w:color="auto"/>
            <w:bottom w:val="none" w:sz="0" w:space="0" w:color="auto"/>
            <w:right w:val="none" w:sz="0" w:space="0" w:color="auto"/>
          </w:divBdr>
        </w:div>
        <w:div w:id="1700350005">
          <w:marLeft w:val="0"/>
          <w:marRight w:val="0"/>
          <w:marTop w:val="0"/>
          <w:marBottom w:val="0"/>
          <w:divBdr>
            <w:top w:val="none" w:sz="0" w:space="0" w:color="auto"/>
            <w:left w:val="none" w:sz="0" w:space="0" w:color="auto"/>
            <w:bottom w:val="none" w:sz="0" w:space="0" w:color="auto"/>
            <w:right w:val="none" w:sz="0" w:space="0" w:color="auto"/>
          </w:divBdr>
          <w:divsChild>
            <w:div w:id="1882160630">
              <w:marLeft w:val="0"/>
              <w:marRight w:val="0"/>
              <w:marTop w:val="0"/>
              <w:marBottom w:val="0"/>
              <w:divBdr>
                <w:top w:val="none" w:sz="0" w:space="0" w:color="auto"/>
                <w:left w:val="none" w:sz="0" w:space="0" w:color="auto"/>
                <w:bottom w:val="none" w:sz="0" w:space="0" w:color="auto"/>
                <w:right w:val="none" w:sz="0" w:space="0" w:color="auto"/>
              </w:divBdr>
            </w:div>
          </w:divsChild>
        </w:div>
        <w:div w:id="1077089110">
          <w:marLeft w:val="0"/>
          <w:marRight w:val="0"/>
          <w:marTop w:val="0"/>
          <w:marBottom w:val="0"/>
          <w:divBdr>
            <w:top w:val="none" w:sz="0" w:space="0" w:color="auto"/>
            <w:left w:val="none" w:sz="0" w:space="0" w:color="auto"/>
            <w:bottom w:val="none" w:sz="0" w:space="0" w:color="auto"/>
            <w:right w:val="none" w:sz="0" w:space="0" w:color="auto"/>
          </w:divBdr>
        </w:div>
        <w:div w:id="853227435">
          <w:marLeft w:val="0"/>
          <w:marRight w:val="0"/>
          <w:marTop w:val="0"/>
          <w:marBottom w:val="0"/>
          <w:divBdr>
            <w:top w:val="none" w:sz="0" w:space="0" w:color="auto"/>
            <w:left w:val="none" w:sz="0" w:space="0" w:color="auto"/>
            <w:bottom w:val="none" w:sz="0" w:space="0" w:color="auto"/>
            <w:right w:val="none" w:sz="0" w:space="0" w:color="auto"/>
          </w:divBdr>
          <w:divsChild>
            <w:div w:id="1662780064">
              <w:marLeft w:val="0"/>
              <w:marRight w:val="0"/>
              <w:marTop w:val="0"/>
              <w:marBottom w:val="0"/>
              <w:divBdr>
                <w:top w:val="none" w:sz="0" w:space="0" w:color="auto"/>
                <w:left w:val="none" w:sz="0" w:space="0" w:color="auto"/>
                <w:bottom w:val="none" w:sz="0" w:space="0" w:color="auto"/>
                <w:right w:val="none" w:sz="0" w:space="0" w:color="auto"/>
              </w:divBdr>
            </w:div>
          </w:divsChild>
        </w:div>
        <w:div w:id="887304216">
          <w:marLeft w:val="0"/>
          <w:marRight w:val="0"/>
          <w:marTop w:val="0"/>
          <w:marBottom w:val="0"/>
          <w:divBdr>
            <w:top w:val="none" w:sz="0" w:space="0" w:color="auto"/>
            <w:left w:val="none" w:sz="0" w:space="0" w:color="auto"/>
            <w:bottom w:val="none" w:sz="0" w:space="0" w:color="auto"/>
            <w:right w:val="none" w:sz="0" w:space="0" w:color="auto"/>
          </w:divBdr>
        </w:div>
        <w:div w:id="1596355742">
          <w:marLeft w:val="0"/>
          <w:marRight w:val="0"/>
          <w:marTop w:val="0"/>
          <w:marBottom w:val="0"/>
          <w:divBdr>
            <w:top w:val="none" w:sz="0" w:space="0" w:color="auto"/>
            <w:left w:val="none" w:sz="0" w:space="0" w:color="auto"/>
            <w:bottom w:val="none" w:sz="0" w:space="0" w:color="auto"/>
            <w:right w:val="none" w:sz="0" w:space="0" w:color="auto"/>
          </w:divBdr>
          <w:divsChild>
            <w:div w:id="735083361">
              <w:marLeft w:val="0"/>
              <w:marRight w:val="0"/>
              <w:marTop w:val="0"/>
              <w:marBottom w:val="0"/>
              <w:divBdr>
                <w:top w:val="none" w:sz="0" w:space="0" w:color="auto"/>
                <w:left w:val="none" w:sz="0" w:space="0" w:color="auto"/>
                <w:bottom w:val="none" w:sz="0" w:space="0" w:color="auto"/>
                <w:right w:val="none" w:sz="0" w:space="0" w:color="auto"/>
              </w:divBdr>
            </w:div>
          </w:divsChild>
        </w:div>
        <w:div w:id="1870072472">
          <w:marLeft w:val="0"/>
          <w:marRight w:val="0"/>
          <w:marTop w:val="300"/>
          <w:marBottom w:val="0"/>
          <w:divBdr>
            <w:top w:val="none" w:sz="0" w:space="0" w:color="auto"/>
            <w:left w:val="none" w:sz="0" w:space="0" w:color="auto"/>
            <w:bottom w:val="none" w:sz="0" w:space="0" w:color="auto"/>
            <w:right w:val="none" w:sz="0" w:space="0" w:color="auto"/>
          </w:divBdr>
          <w:divsChild>
            <w:div w:id="1945110384">
              <w:marLeft w:val="0"/>
              <w:marRight w:val="0"/>
              <w:marTop w:val="0"/>
              <w:marBottom w:val="0"/>
              <w:divBdr>
                <w:top w:val="none" w:sz="0" w:space="0" w:color="auto"/>
                <w:left w:val="none" w:sz="0" w:space="0" w:color="auto"/>
                <w:bottom w:val="none" w:sz="0" w:space="0" w:color="auto"/>
                <w:right w:val="none" w:sz="0" w:space="0" w:color="auto"/>
              </w:divBdr>
              <w:divsChild>
                <w:div w:id="187565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032326">
          <w:marLeft w:val="0"/>
          <w:marRight w:val="0"/>
          <w:marTop w:val="300"/>
          <w:marBottom w:val="0"/>
          <w:divBdr>
            <w:top w:val="none" w:sz="0" w:space="0" w:color="auto"/>
            <w:left w:val="none" w:sz="0" w:space="0" w:color="auto"/>
            <w:bottom w:val="none" w:sz="0" w:space="0" w:color="auto"/>
            <w:right w:val="none" w:sz="0" w:space="0" w:color="auto"/>
          </w:divBdr>
          <w:divsChild>
            <w:div w:id="830566203">
              <w:marLeft w:val="0"/>
              <w:marRight w:val="0"/>
              <w:marTop w:val="0"/>
              <w:marBottom w:val="0"/>
              <w:divBdr>
                <w:top w:val="none" w:sz="0" w:space="0" w:color="auto"/>
                <w:left w:val="none" w:sz="0" w:space="0" w:color="auto"/>
                <w:bottom w:val="none" w:sz="0" w:space="0" w:color="auto"/>
                <w:right w:val="none" w:sz="0" w:space="0" w:color="auto"/>
              </w:divBdr>
              <w:divsChild>
                <w:div w:id="2134976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465602">
          <w:marLeft w:val="0"/>
          <w:marRight w:val="0"/>
          <w:marTop w:val="300"/>
          <w:marBottom w:val="0"/>
          <w:divBdr>
            <w:top w:val="none" w:sz="0" w:space="0" w:color="auto"/>
            <w:left w:val="none" w:sz="0" w:space="0" w:color="auto"/>
            <w:bottom w:val="none" w:sz="0" w:space="0" w:color="auto"/>
            <w:right w:val="none" w:sz="0" w:space="0" w:color="auto"/>
          </w:divBdr>
          <w:divsChild>
            <w:div w:id="970865816">
              <w:marLeft w:val="0"/>
              <w:marRight w:val="0"/>
              <w:marTop w:val="0"/>
              <w:marBottom w:val="0"/>
              <w:divBdr>
                <w:top w:val="none" w:sz="0" w:space="0" w:color="auto"/>
                <w:left w:val="none" w:sz="0" w:space="0" w:color="auto"/>
                <w:bottom w:val="none" w:sz="0" w:space="0" w:color="auto"/>
                <w:right w:val="none" w:sz="0" w:space="0" w:color="auto"/>
              </w:divBdr>
              <w:divsChild>
                <w:div w:id="152590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4169">
          <w:marLeft w:val="0"/>
          <w:marRight w:val="0"/>
          <w:marTop w:val="300"/>
          <w:marBottom w:val="0"/>
          <w:divBdr>
            <w:top w:val="none" w:sz="0" w:space="0" w:color="auto"/>
            <w:left w:val="none" w:sz="0" w:space="0" w:color="auto"/>
            <w:bottom w:val="none" w:sz="0" w:space="0" w:color="auto"/>
            <w:right w:val="none" w:sz="0" w:space="0" w:color="auto"/>
          </w:divBdr>
          <w:divsChild>
            <w:div w:id="1952973617">
              <w:marLeft w:val="0"/>
              <w:marRight w:val="0"/>
              <w:marTop w:val="0"/>
              <w:marBottom w:val="0"/>
              <w:divBdr>
                <w:top w:val="none" w:sz="0" w:space="0" w:color="auto"/>
                <w:left w:val="none" w:sz="0" w:space="0" w:color="auto"/>
                <w:bottom w:val="none" w:sz="0" w:space="0" w:color="auto"/>
                <w:right w:val="none" w:sz="0" w:space="0" w:color="auto"/>
              </w:divBdr>
              <w:divsChild>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489443897">
          <w:marLeft w:val="0"/>
          <w:marRight w:val="0"/>
          <w:marTop w:val="0"/>
          <w:marBottom w:val="0"/>
          <w:divBdr>
            <w:top w:val="none" w:sz="0" w:space="0" w:color="auto"/>
            <w:left w:val="none" w:sz="0" w:space="0" w:color="auto"/>
            <w:bottom w:val="none" w:sz="0" w:space="0" w:color="auto"/>
            <w:right w:val="none" w:sz="0" w:space="0" w:color="auto"/>
          </w:divBdr>
        </w:div>
        <w:div w:id="1525367363">
          <w:marLeft w:val="0"/>
          <w:marRight w:val="0"/>
          <w:marTop w:val="0"/>
          <w:marBottom w:val="0"/>
          <w:divBdr>
            <w:top w:val="none" w:sz="0" w:space="0" w:color="auto"/>
            <w:left w:val="none" w:sz="0" w:space="0" w:color="auto"/>
            <w:bottom w:val="none" w:sz="0" w:space="0" w:color="auto"/>
            <w:right w:val="none" w:sz="0" w:space="0" w:color="auto"/>
          </w:divBdr>
          <w:divsChild>
            <w:div w:id="1979604567">
              <w:marLeft w:val="0"/>
              <w:marRight w:val="0"/>
              <w:marTop w:val="0"/>
              <w:marBottom w:val="0"/>
              <w:divBdr>
                <w:top w:val="none" w:sz="0" w:space="0" w:color="auto"/>
                <w:left w:val="none" w:sz="0" w:space="0" w:color="auto"/>
                <w:bottom w:val="none" w:sz="0" w:space="0" w:color="auto"/>
                <w:right w:val="none" w:sz="0" w:space="0" w:color="auto"/>
              </w:divBdr>
            </w:div>
          </w:divsChild>
        </w:div>
        <w:div w:id="534463032">
          <w:marLeft w:val="0"/>
          <w:marRight w:val="0"/>
          <w:marTop w:val="0"/>
          <w:marBottom w:val="0"/>
          <w:divBdr>
            <w:top w:val="none" w:sz="0" w:space="0" w:color="auto"/>
            <w:left w:val="none" w:sz="0" w:space="0" w:color="auto"/>
            <w:bottom w:val="none" w:sz="0" w:space="0" w:color="auto"/>
            <w:right w:val="none" w:sz="0" w:space="0" w:color="auto"/>
          </w:divBdr>
        </w:div>
        <w:div w:id="1188717404">
          <w:marLeft w:val="0"/>
          <w:marRight w:val="0"/>
          <w:marTop w:val="0"/>
          <w:marBottom w:val="0"/>
          <w:divBdr>
            <w:top w:val="none" w:sz="0" w:space="0" w:color="auto"/>
            <w:left w:val="none" w:sz="0" w:space="0" w:color="auto"/>
            <w:bottom w:val="none" w:sz="0" w:space="0" w:color="auto"/>
            <w:right w:val="none" w:sz="0" w:space="0" w:color="auto"/>
          </w:divBdr>
          <w:divsChild>
            <w:div w:id="1799912709">
              <w:marLeft w:val="0"/>
              <w:marRight w:val="0"/>
              <w:marTop w:val="0"/>
              <w:marBottom w:val="0"/>
              <w:divBdr>
                <w:top w:val="none" w:sz="0" w:space="0" w:color="auto"/>
                <w:left w:val="none" w:sz="0" w:space="0" w:color="auto"/>
                <w:bottom w:val="none" w:sz="0" w:space="0" w:color="auto"/>
                <w:right w:val="none" w:sz="0" w:space="0" w:color="auto"/>
              </w:divBdr>
            </w:div>
          </w:divsChild>
        </w:div>
        <w:div w:id="1748923124">
          <w:marLeft w:val="0"/>
          <w:marRight w:val="0"/>
          <w:marTop w:val="0"/>
          <w:marBottom w:val="0"/>
          <w:divBdr>
            <w:top w:val="none" w:sz="0" w:space="0" w:color="auto"/>
            <w:left w:val="none" w:sz="0" w:space="0" w:color="auto"/>
            <w:bottom w:val="none" w:sz="0" w:space="0" w:color="auto"/>
            <w:right w:val="none" w:sz="0" w:space="0" w:color="auto"/>
          </w:divBdr>
        </w:div>
        <w:div w:id="1439134923">
          <w:marLeft w:val="0"/>
          <w:marRight w:val="0"/>
          <w:marTop w:val="0"/>
          <w:marBottom w:val="0"/>
          <w:divBdr>
            <w:top w:val="none" w:sz="0" w:space="0" w:color="auto"/>
            <w:left w:val="none" w:sz="0" w:space="0" w:color="auto"/>
            <w:bottom w:val="none" w:sz="0" w:space="0" w:color="auto"/>
            <w:right w:val="none" w:sz="0" w:space="0" w:color="auto"/>
          </w:divBdr>
          <w:divsChild>
            <w:div w:id="903024239">
              <w:marLeft w:val="0"/>
              <w:marRight w:val="0"/>
              <w:marTop w:val="0"/>
              <w:marBottom w:val="0"/>
              <w:divBdr>
                <w:top w:val="none" w:sz="0" w:space="0" w:color="auto"/>
                <w:left w:val="none" w:sz="0" w:space="0" w:color="auto"/>
                <w:bottom w:val="none" w:sz="0" w:space="0" w:color="auto"/>
                <w:right w:val="none" w:sz="0" w:space="0" w:color="auto"/>
              </w:divBdr>
            </w:div>
          </w:divsChild>
        </w:div>
        <w:div w:id="1053192970">
          <w:marLeft w:val="0"/>
          <w:marRight w:val="0"/>
          <w:marTop w:val="0"/>
          <w:marBottom w:val="0"/>
          <w:divBdr>
            <w:top w:val="none" w:sz="0" w:space="0" w:color="auto"/>
            <w:left w:val="none" w:sz="0" w:space="0" w:color="auto"/>
            <w:bottom w:val="none" w:sz="0" w:space="0" w:color="auto"/>
            <w:right w:val="none" w:sz="0" w:space="0" w:color="auto"/>
          </w:divBdr>
        </w:div>
        <w:div w:id="730931180">
          <w:marLeft w:val="0"/>
          <w:marRight w:val="0"/>
          <w:marTop w:val="0"/>
          <w:marBottom w:val="0"/>
          <w:divBdr>
            <w:top w:val="none" w:sz="0" w:space="0" w:color="auto"/>
            <w:left w:val="none" w:sz="0" w:space="0" w:color="auto"/>
            <w:bottom w:val="none" w:sz="0" w:space="0" w:color="auto"/>
            <w:right w:val="none" w:sz="0" w:space="0" w:color="auto"/>
          </w:divBdr>
          <w:divsChild>
            <w:div w:id="1661691208">
              <w:marLeft w:val="0"/>
              <w:marRight w:val="0"/>
              <w:marTop w:val="0"/>
              <w:marBottom w:val="0"/>
              <w:divBdr>
                <w:top w:val="none" w:sz="0" w:space="0" w:color="auto"/>
                <w:left w:val="none" w:sz="0" w:space="0" w:color="auto"/>
                <w:bottom w:val="none" w:sz="0" w:space="0" w:color="auto"/>
                <w:right w:val="none" w:sz="0" w:space="0" w:color="auto"/>
              </w:divBdr>
            </w:div>
          </w:divsChild>
        </w:div>
        <w:div w:id="1036539956">
          <w:marLeft w:val="0"/>
          <w:marRight w:val="0"/>
          <w:marTop w:val="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sChild>
            <w:div w:id="1747989989">
              <w:marLeft w:val="0"/>
              <w:marRight w:val="0"/>
              <w:marTop w:val="0"/>
              <w:marBottom w:val="0"/>
              <w:divBdr>
                <w:top w:val="none" w:sz="0" w:space="0" w:color="auto"/>
                <w:left w:val="none" w:sz="0" w:space="0" w:color="auto"/>
                <w:bottom w:val="none" w:sz="0" w:space="0" w:color="auto"/>
                <w:right w:val="none" w:sz="0" w:space="0" w:color="auto"/>
              </w:divBdr>
            </w:div>
          </w:divsChild>
        </w:div>
        <w:div w:id="1661151175">
          <w:marLeft w:val="0"/>
          <w:marRight w:val="0"/>
          <w:marTop w:val="0"/>
          <w:marBottom w:val="0"/>
          <w:divBdr>
            <w:top w:val="none" w:sz="0" w:space="0" w:color="auto"/>
            <w:left w:val="none" w:sz="0" w:space="0" w:color="auto"/>
            <w:bottom w:val="none" w:sz="0" w:space="0" w:color="auto"/>
            <w:right w:val="none" w:sz="0" w:space="0" w:color="auto"/>
          </w:divBdr>
        </w:div>
        <w:div w:id="1233350404">
          <w:marLeft w:val="0"/>
          <w:marRight w:val="0"/>
          <w:marTop w:val="0"/>
          <w:marBottom w:val="0"/>
          <w:divBdr>
            <w:top w:val="none" w:sz="0" w:space="0" w:color="auto"/>
            <w:left w:val="none" w:sz="0" w:space="0" w:color="auto"/>
            <w:bottom w:val="none" w:sz="0" w:space="0" w:color="auto"/>
            <w:right w:val="none" w:sz="0" w:space="0" w:color="auto"/>
          </w:divBdr>
          <w:divsChild>
            <w:div w:id="433551183">
              <w:marLeft w:val="0"/>
              <w:marRight w:val="0"/>
              <w:marTop w:val="0"/>
              <w:marBottom w:val="0"/>
              <w:divBdr>
                <w:top w:val="none" w:sz="0" w:space="0" w:color="auto"/>
                <w:left w:val="none" w:sz="0" w:space="0" w:color="auto"/>
                <w:bottom w:val="none" w:sz="0" w:space="0" w:color="auto"/>
                <w:right w:val="none" w:sz="0" w:space="0" w:color="auto"/>
              </w:divBdr>
            </w:div>
          </w:divsChild>
        </w:div>
        <w:div w:id="572159857">
          <w:marLeft w:val="0"/>
          <w:marRight w:val="0"/>
          <w:marTop w:val="0"/>
          <w:marBottom w:val="0"/>
          <w:divBdr>
            <w:top w:val="none" w:sz="0" w:space="0" w:color="auto"/>
            <w:left w:val="none" w:sz="0" w:space="0" w:color="auto"/>
            <w:bottom w:val="none" w:sz="0" w:space="0" w:color="auto"/>
            <w:right w:val="none" w:sz="0" w:space="0" w:color="auto"/>
          </w:divBdr>
        </w:div>
        <w:div w:id="1463959339">
          <w:marLeft w:val="0"/>
          <w:marRight w:val="0"/>
          <w:marTop w:val="0"/>
          <w:marBottom w:val="0"/>
          <w:divBdr>
            <w:top w:val="none" w:sz="0" w:space="0" w:color="auto"/>
            <w:left w:val="none" w:sz="0" w:space="0" w:color="auto"/>
            <w:bottom w:val="none" w:sz="0" w:space="0" w:color="auto"/>
            <w:right w:val="none" w:sz="0" w:space="0" w:color="auto"/>
          </w:divBdr>
          <w:divsChild>
            <w:div w:id="1245602965">
              <w:marLeft w:val="0"/>
              <w:marRight w:val="0"/>
              <w:marTop w:val="0"/>
              <w:marBottom w:val="0"/>
              <w:divBdr>
                <w:top w:val="none" w:sz="0" w:space="0" w:color="auto"/>
                <w:left w:val="none" w:sz="0" w:space="0" w:color="auto"/>
                <w:bottom w:val="none" w:sz="0" w:space="0" w:color="auto"/>
                <w:right w:val="none" w:sz="0" w:space="0" w:color="auto"/>
              </w:divBdr>
            </w:div>
          </w:divsChild>
        </w:div>
        <w:div w:id="1850287473">
          <w:marLeft w:val="0"/>
          <w:marRight w:val="0"/>
          <w:marTop w:val="300"/>
          <w:marBottom w:val="0"/>
          <w:divBdr>
            <w:top w:val="none" w:sz="0" w:space="0" w:color="auto"/>
            <w:left w:val="none" w:sz="0" w:space="0" w:color="auto"/>
            <w:bottom w:val="none" w:sz="0" w:space="0" w:color="auto"/>
            <w:right w:val="none" w:sz="0" w:space="0" w:color="auto"/>
          </w:divBdr>
          <w:divsChild>
            <w:div w:id="1710569992">
              <w:marLeft w:val="0"/>
              <w:marRight w:val="0"/>
              <w:marTop w:val="0"/>
              <w:marBottom w:val="0"/>
              <w:divBdr>
                <w:top w:val="none" w:sz="0" w:space="0" w:color="auto"/>
                <w:left w:val="none" w:sz="0" w:space="0" w:color="auto"/>
                <w:bottom w:val="none" w:sz="0" w:space="0" w:color="auto"/>
                <w:right w:val="none" w:sz="0" w:space="0" w:color="auto"/>
              </w:divBdr>
              <w:divsChild>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474159">
          <w:marLeft w:val="0"/>
          <w:marRight w:val="0"/>
          <w:marTop w:val="300"/>
          <w:marBottom w:val="0"/>
          <w:divBdr>
            <w:top w:val="none" w:sz="0" w:space="0" w:color="auto"/>
            <w:left w:val="none" w:sz="0" w:space="0" w:color="auto"/>
            <w:bottom w:val="none" w:sz="0" w:space="0" w:color="auto"/>
            <w:right w:val="none" w:sz="0" w:space="0" w:color="auto"/>
          </w:divBdr>
          <w:divsChild>
            <w:div w:id="1484808838">
              <w:marLeft w:val="0"/>
              <w:marRight w:val="0"/>
              <w:marTop w:val="0"/>
              <w:marBottom w:val="0"/>
              <w:divBdr>
                <w:top w:val="none" w:sz="0" w:space="0" w:color="auto"/>
                <w:left w:val="none" w:sz="0" w:space="0" w:color="auto"/>
                <w:bottom w:val="none" w:sz="0" w:space="0" w:color="auto"/>
                <w:right w:val="none" w:sz="0" w:space="0" w:color="auto"/>
              </w:divBdr>
              <w:divsChild>
                <w:div w:id="193535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623529">
          <w:marLeft w:val="0"/>
          <w:marRight w:val="0"/>
          <w:marTop w:val="300"/>
          <w:marBottom w:val="0"/>
          <w:divBdr>
            <w:top w:val="none" w:sz="0" w:space="0" w:color="auto"/>
            <w:left w:val="none" w:sz="0" w:space="0" w:color="auto"/>
            <w:bottom w:val="none" w:sz="0" w:space="0" w:color="auto"/>
            <w:right w:val="none" w:sz="0" w:space="0" w:color="auto"/>
          </w:divBdr>
          <w:divsChild>
            <w:div w:id="1443957421">
              <w:marLeft w:val="0"/>
              <w:marRight w:val="0"/>
              <w:marTop w:val="0"/>
              <w:marBottom w:val="0"/>
              <w:divBdr>
                <w:top w:val="none" w:sz="0" w:space="0" w:color="auto"/>
                <w:left w:val="none" w:sz="0" w:space="0" w:color="auto"/>
                <w:bottom w:val="none" w:sz="0" w:space="0" w:color="auto"/>
                <w:right w:val="none" w:sz="0" w:space="0" w:color="auto"/>
              </w:divBdr>
              <w:divsChild>
                <w:div w:id="1875116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927572">
          <w:marLeft w:val="0"/>
          <w:marRight w:val="0"/>
          <w:marTop w:val="300"/>
          <w:marBottom w:val="0"/>
          <w:divBdr>
            <w:top w:val="none" w:sz="0" w:space="0" w:color="auto"/>
            <w:left w:val="none" w:sz="0" w:space="0" w:color="auto"/>
            <w:bottom w:val="none" w:sz="0" w:space="0" w:color="auto"/>
            <w:right w:val="none" w:sz="0" w:space="0" w:color="auto"/>
          </w:divBdr>
          <w:divsChild>
            <w:div w:id="806171067">
              <w:marLeft w:val="0"/>
              <w:marRight w:val="0"/>
              <w:marTop w:val="0"/>
              <w:marBottom w:val="0"/>
              <w:divBdr>
                <w:top w:val="none" w:sz="0" w:space="0" w:color="auto"/>
                <w:left w:val="none" w:sz="0" w:space="0" w:color="auto"/>
                <w:bottom w:val="none" w:sz="0" w:space="0" w:color="auto"/>
                <w:right w:val="none" w:sz="0" w:space="0" w:color="auto"/>
              </w:divBdr>
              <w:divsChild>
                <w:div w:id="1889611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847671194">
          <w:marLeft w:val="0"/>
          <w:marRight w:val="0"/>
          <w:marTop w:val="0"/>
          <w:marBottom w:val="0"/>
          <w:divBdr>
            <w:top w:val="none" w:sz="0" w:space="0" w:color="auto"/>
            <w:left w:val="none" w:sz="0" w:space="0" w:color="auto"/>
            <w:bottom w:val="none" w:sz="0" w:space="0" w:color="auto"/>
            <w:right w:val="none" w:sz="0" w:space="0" w:color="auto"/>
          </w:divBdr>
        </w:div>
        <w:div w:id="737825448">
          <w:marLeft w:val="0"/>
          <w:marRight w:val="0"/>
          <w:marTop w:val="0"/>
          <w:marBottom w:val="0"/>
          <w:divBdr>
            <w:top w:val="none" w:sz="0" w:space="0" w:color="auto"/>
            <w:left w:val="none" w:sz="0" w:space="0" w:color="auto"/>
            <w:bottom w:val="none" w:sz="0" w:space="0" w:color="auto"/>
            <w:right w:val="none" w:sz="0" w:space="0" w:color="auto"/>
          </w:divBdr>
          <w:divsChild>
            <w:div w:id="204342350">
              <w:marLeft w:val="0"/>
              <w:marRight w:val="0"/>
              <w:marTop w:val="0"/>
              <w:marBottom w:val="0"/>
              <w:divBdr>
                <w:top w:val="none" w:sz="0" w:space="0" w:color="auto"/>
                <w:left w:val="none" w:sz="0" w:space="0" w:color="auto"/>
                <w:bottom w:val="none" w:sz="0" w:space="0" w:color="auto"/>
                <w:right w:val="none" w:sz="0" w:space="0" w:color="auto"/>
              </w:divBdr>
            </w:div>
          </w:divsChild>
        </w:div>
        <w:div w:id="102961664">
          <w:marLeft w:val="0"/>
          <w:marRight w:val="0"/>
          <w:marTop w:val="0"/>
          <w:marBottom w:val="0"/>
          <w:divBdr>
            <w:top w:val="none" w:sz="0" w:space="0" w:color="auto"/>
            <w:left w:val="none" w:sz="0" w:space="0" w:color="auto"/>
            <w:bottom w:val="none" w:sz="0" w:space="0" w:color="auto"/>
            <w:right w:val="none" w:sz="0" w:space="0" w:color="auto"/>
          </w:divBdr>
        </w:div>
        <w:div w:id="1607809613">
          <w:marLeft w:val="0"/>
          <w:marRight w:val="0"/>
          <w:marTop w:val="0"/>
          <w:marBottom w:val="0"/>
          <w:divBdr>
            <w:top w:val="none" w:sz="0" w:space="0" w:color="auto"/>
            <w:left w:val="none" w:sz="0" w:space="0" w:color="auto"/>
            <w:bottom w:val="none" w:sz="0" w:space="0" w:color="auto"/>
            <w:right w:val="none" w:sz="0" w:space="0" w:color="auto"/>
          </w:divBdr>
          <w:divsChild>
            <w:div w:id="699480084">
              <w:marLeft w:val="0"/>
              <w:marRight w:val="0"/>
              <w:marTop w:val="0"/>
              <w:marBottom w:val="0"/>
              <w:divBdr>
                <w:top w:val="none" w:sz="0" w:space="0" w:color="auto"/>
                <w:left w:val="none" w:sz="0" w:space="0" w:color="auto"/>
                <w:bottom w:val="none" w:sz="0" w:space="0" w:color="auto"/>
                <w:right w:val="none" w:sz="0" w:space="0" w:color="auto"/>
              </w:divBdr>
            </w:div>
          </w:divsChild>
        </w:div>
        <w:div w:id="1051150342">
          <w:marLeft w:val="0"/>
          <w:marRight w:val="0"/>
          <w:marTop w:val="0"/>
          <w:marBottom w:val="0"/>
          <w:divBdr>
            <w:top w:val="none" w:sz="0" w:space="0" w:color="auto"/>
            <w:left w:val="none" w:sz="0" w:space="0" w:color="auto"/>
            <w:bottom w:val="none" w:sz="0" w:space="0" w:color="auto"/>
            <w:right w:val="none" w:sz="0" w:space="0" w:color="auto"/>
          </w:divBdr>
        </w:div>
        <w:div w:id="715742217">
          <w:marLeft w:val="0"/>
          <w:marRight w:val="0"/>
          <w:marTop w:val="0"/>
          <w:marBottom w:val="0"/>
          <w:divBdr>
            <w:top w:val="none" w:sz="0" w:space="0" w:color="auto"/>
            <w:left w:val="none" w:sz="0" w:space="0" w:color="auto"/>
            <w:bottom w:val="none" w:sz="0" w:space="0" w:color="auto"/>
            <w:right w:val="none" w:sz="0" w:space="0" w:color="auto"/>
          </w:divBdr>
          <w:divsChild>
            <w:div w:id="959147607">
              <w:marLeft w:val="0"/>
              <w:marRight w:val="0"/>
              <w:marTop w:val="0"/>
              <w:marBottom w:val="0"/>
              <w:divBdr>
                <w:top w:val="none" w:sz="0" w:space="0" w:color="auto"/>
                <w:left w:val="none" w:sz="0" w:space="0" w:color="auto"/>
                <w:bottom w:val="none" w:sz="0" w:space="0" w:color="auto"/>
                <w:right w:val="none" w:sz="0" w:space="0" w:color="auto"/>
              </w:divBdr>
            </w:div>
          </w:divsChild>
        </w:div>
        <w:div w:id="1535189829">
          <w:marLeft w:val="0"/>
          <w:marRight w:val="0"/>
          <w:marTop w:val="0"/>
          <w:marBottom w:val="0"/>
          <w:divBdr>
            <w:top w:val="none" w:sz="0" w:space="0" w:color="auto"/>
            <w:left w:val="none" w:sz="0" w:space="0" w:color="auto"/>
            <w:bottom w:val="none" w:sz="0" w:space="0" w:color="auto"/>
            <w:right w:val="none" w:sz="0" w:space="0" w:color="auto"/>
          </w:divBdr>
        </w:div>
        <w:div w:id="853883737">
          <w:marLeft w:val="0"/>
          <w:marRight w:val="0"/>
          <w:marTop w:val="0"/>
          <w:marBottom w:val="0"/>
          <w:divBdr>
            <w:top w:val="none" w:sz="0" w:space="0" w:color="auto"/>
            <w:left w:val="none" w:sz="0" w:space="0" w:color="auto"/>
            <w:bottom w:val="none" w:sz="0" w:space="0" w:color="auto"/>
            <w:right w:val="none" w:sz="0" w:space="0" w:color="auto"/>
          </w:divBdr>
          <w:divsChild>
            <w:div w:id="853568738">
              <w:marLeft w:val="0"/>
              <w:marRight w:val="0"/>
              <w:marTop w:val="0"/>
              <w:marBottom w:val="0"/>
              <w:divBdr>
                <w:top w:val="none" w:sz="0" w:space="0" w:color="auto"/>
                <w:left w:val="none" w:sz="0" w:space="0" w:color="auto"/>
                <w:bottom w:val="none" w:sz="0" w:space="0" w:color="auto"/>
                <w:right w:val="none" w:sz="0" w:space="0" w:color="auto"/>
              </w:divBdr>
            </w:div>
          </w:divsChild>
        </w:div>
        <w:div w:id="1742023889">
          <w:marLeft w:val="0"/>
          <w:marRight w:val="0"/>
          <w:marTop w:val="0"/>
          <w:marBottom w:val="0"/>
          <w:divBdr>
            <w:top w:val="none" w:sz="0" w:space="0" w:color="auto"/>
            <w:left w:val="none" w:sz="0" w:space="0" w:color="auto"/>
            <w:bottom w:val="none" w:sz="0" w:space="0" w:color="auto"/>
            <w:right w:val="none" w:sz="0" w:space="0" w:color="auto"/>
          </w:divBdr>
        </w:div>
        <w:div w:id="641154360">
          <w:marLeft w:val="0"/>
          <w:marRight w:val="0"/>
          <w:marTop w:val="0"/>
          <w:marBottom w:val="0"/>
          <w:divBdr>
            <w:top w:val="none" w:sz="0" w:space="0" w:color="auto"/>
            <w:left w:val="none" w:sz="0" w:space="0" w:color="auto"/>
            <w:bottom w:val="none" w:sz="0" w:space="0" w:color="auto"/>
            <w:right w:val="none" w:sz="0" w:space="0" w:color="auto"/>
          </w:divBdr>
          <w:divsChild>
            <w:div w:id="1499228609">
              <w:marLeft w:val="0"/>
              <w:marRight w:val="0"/>
              <w:marTop w:val="0"/>
              <w:marBottom w:val="0"/>
              <w:divBdr>
                <w:top w:val="none" w:sz="0" w:space="0" w:color="auto"/>
                <w:left w:val="none" w:sz="0" w:space="0" w:color="auto"/>
                <w:bottom w:val="none" w:sz="0" w:space="0" w:color="auto"/>
                <w:right w:val="none" w:sz="0" w:space="0" w:color="auto"/>
              </w:divBdr>
            </w:div>
          </w:divsChild>
        </w:div>
        <w:div w:id="632949617">
          <w:marLeft w:val="0"/>
          <w:marRight w:val="0"/>
          <w:marTop w:val="0"/>
          <w:marBottom w:val="0"/>
          <w:divBdr>
            <w:top w:val="none" w:sz="0" w:space="0" w:color="auto"/>
            <w:left w:val="none" w:sz="0" w:space="0" w:color="auto"/>
            <w:bottom w:val="none" w:sz="0" w:space="0" w:color="auto"/>
            <w:right w:val="none" w:sz="0" w:space="0" w:color="auto"/>
          </w:divBdr>
        </w:div>
        <w:div w:id="757604827">
          <w:marLeft w:val="0"/>
          <w:marRight w:val="0"/>
          <w:marTop w:val="0"/>
          <w:marBottom w:val="0"/>
          <w:divBdr>
            <w:top w:val="none" w:sz="0" w:space="0" w:color="auto"/>
            <w:left w:val="none" w:sz="0" w:space="0" w:color="auto"/>
            <w:bottom w:val="none" w:sz="0" w:space="0" w:color="auto"/>
            <w:right w:val="none" w:sz="0" w:space="0" w:color="auto"/>
          </w:divBdr>
          <w:divsChild>
            <w:div w:id="1921133879">
              <w:marLeft w:val="0"/>
              <w:marRight w:val="0"/>
              <w:marTop w:val="0"/>
              <w:marBottom w:val="0"/>
              <w:divBdr>
                <w:top w:val="none" w:sz="0" w:space="0" w:color="auto"/>
                <w:left w:val="none" w:sz="0" w:space="0" w:color="auto"/>
                <w:bottom w:val="none" w:sz="0" w:space="0" w:color="auto"/>
                <w:right w:val="none" w:sz="0" w:space="0" w:color="auto"/>
              </w:divBdr>
            </w:div>
          </w:divsChild>
        </w:div>
        <w:div w:id="1307278060">
          <w:marLeft w:val="0"/>
          <w:marRight w:val="0"/>
          <w:marTop w:val="0"/>
          <w:marBottom w:val="0"/>
          <w:divBdr>
            <w:top w:val="none" w:sz="0" w:space="0" w:color="auto"/>
            <w:left w:val="none" w:sz="0" w:space="0" w:color="auto"/>
            <w:bottom w:val="none" w:sz="0" w:space="0" w:color="auto"/>
            <w:right w:val="none" w:sz="0" w:space="0" w:color="auto"/>
          </w:divBdr>
        </w:div>
        <w:div w:id="1347059428">
          <w:marLeft w:val="0"/>
          <w:marRight w:val="0"/>
          <w:marTop w:val="0"/>
          <w:marBottom w:val="0"/>
          <w:divBdr>
            <w:top w:val="none" w:sz="0" w:space="0" w:color="auto"/>
            <w:left w:val="none" w:sz="0" w:space="0" w:color="auto"/>
            <w:bottom w:val="none" w:sz="0" w:space="0" w:color="auto"/>
            <w:right w:val="none" w:sz="0" w:space="0" w:color="auto"/>
          </w:divBdr>
          <w:divsChild>
            <w:div w:id="1612787013">
              <w:marLeft w:val="0"/>
              <w:marRight w:val="0"/>
              <w:marTop w:val="0"/>
              <w:marBottom w:val="0"/>
              <w:divBdr>
                <w:top w:val="none" w:sz="0" w:space="0" w:color="auto"/>
                <w:left w:val="none" w:sz="0" w:space="0" w:color="auto"/>
                <w:bottom w:val="none" w:sz="0" w:space="0" w:color="auto"/>
                <w:right w:val="none" w:sz="0" w:space="0" w:color="auto"/>
              </w:divBdr>
            </w:div>
          </w:divsChild>
        </w:div>
        <w:div w:id="1447655763">
          <w:marLeft w:val="0"/>
          <w:marRight w:val="0"/>
          <w:marTop w:val="300"/>
          <w:marBottom w:val="0"/>
          <w:divBdr>
            <w:top w:val="none" w:sz="0" w:space="0" w:color="auto"/>
            <w:left w:val="none" w:sz="0" w:space="0" w:color="auto"/>
            <w:bottom w:val="none" w:sz="0" w:space="0" w:color="auto"/>
            <w:right w:val="none" w:sz="0" w:space="0" w:color="auto"/>
          </w:divBdr>
          <w:divsChild>
            <w:div w:id="1544898897">
              <w:marLeft w:val="0"/>
              <w:marRight w:val="0"/>
              <w:marTop w:val="0"/>
              <w:marBottom w:val="0"/>
              <w:divBdr>
                <w:top w:val="none" w:sz="0" w:space="0" w:color="auto"/>
                <w:left w:val="none" w:sz="0" w:space="0" w:color="auto"/>
                <w:bottom w:val="none" w:sz="0" w:space="0" w:color="auto"/>
                <w:right w:val="none" w:sz="0" w:space="0" w:color="auto"/>
              </w:divBdr>
              <w:divsChild>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498796">
          <w:marLeft w:val="0"/>
          <w:marRight w:val="0"/>
          <w:marTop w:val="300"/>
          <w:marBottom w:val="0"/>
          <w:divBdr>
            <w:top w:val="none" w:sz="0" w:space="0" w:color="auto"/>
            <w:left w:val="none" w:sz="0" w:space="0" w:color="auto"/>
            <w:bottom w:val="none" w:sz="0" w:space="0" w:color="auto"/>
            <w:right w:val="none" w:sz="0" w:space="0" w:color="auto"/>
          </w:divBdr>
          <w:divsChild>
            <w:div w:id="534000079">
              <w:marLeft w:val="0"/>
              <w:marRight w:val="0"/>
              <w:marTop w:val="0"/>
              <w:marBottom w:val="0"/>
              <w:divBdr>
                <w:top w:val="none" w:sz="0" w:space="0" w:color="auto"/>
                <w:left w:val="none" w:sz="0" w:space="0" w:color="auto"/>
                <w:bottom w:val="none" w:sz="0" w:space="0" w:color="auto"/>
                <w:right w:val="none" w:sz="0" w:space="0" w:color="auto"/>
              </w:divBdr>
              <w:divsChild>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457805">
          <w:marLeft w:val="0"/>
          <w:marRight w:val="0"/>
          <w:marTop w:val="300"/>
          <w:marBottom w:val="0"/>
          <w:divBdr>
            <w:top w:val="none" w:sz="0" w:space="0" w:color="auto"/>
            <w:left w:val="none" w:sz="0" w:space="0" w:color="auto"/>
            <w:bottom w:val="none" w:sz="0" w:space="0" w:color="auto"/>
            <w:right w:val="none" w:sz="0" w:space="0" w:color="auto"/>
          </w:divBdr>
          <w:divsChild>
            <w:div w:id="1970630024">
              <w:marLeft w:val="0"/>
              <w:marRight w:val="0"/>
              <w:marTop w:val="0"/>
              <w:marBottom w:val="0"/>
              <w:divBdr>
                <w:top w:val="none" w:sz="0" w:space="0" w:color="auto"/>
                <w:left w:val="none" w:sz="0" w:space="0" w:color="auto"/>
                <w:bottom w:val="none" w:sz="0" w:space="0" w:color="auto"/>
                <w:right w:val="none" w:sz="0" w:space="0" w:color="auto"/>
              </w:divBdr>
              <w:divsChild>
                <w:div w:id="126045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66007">
          <w:marLeft w:val="0"/>
          <w:marRight w:val="0"/>
          <w:marTop w:val="300"/>
          <w:marBottom w:val="0"/>
          <w:divBdr>
            <w:top w:val="none" w:sz="0" w:space="0" w:color="auto"/>
            <w:left w:val="none" w:sz="0" w:space="0" w:color="auto"/>
            <w:bottom w:val="none" w:sz="0" w:space="0" w:color="auto"/>
            <w:right w:val="none" w:sz="0" w:space="0" w:color="auto"/>
          </w:divBdr>
          <w:divsChild>
            <w:div w:id="1149402932">
              <w:marLeft w:val="0"/>
              <w:marRight w:val="0"/>
              <w:marTop w:val="0"/>
              <w:marBottom w:val="0"/>
              <w:divBdr>
                <w:top w:val="none" w:sz="0" w:space="0" w:color="auto"/>
                <w:left w:val="none" w:sz="0" w:space="0" w:color="auto"/>
                <w:bottom w:val="none" w:sz="0" w:space="0" w:color="auto"/>
                <w:right w:val="none" w:sz="0" w:space="0" w:color="auto"/>
              </w:divBdr>
              <w:divsChild>
                <w:div w:id="121342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499740045">
          <w:marLeft w:val="0"/>
          <w:marRight w:val="0"/>
          <w:marTop w:val="0"/>
          <w:marBottom w:val="0"/>
          <w:divBdr>
            <w:top w:val="none" w:sz="0" w:space="0" w:color="auto"/>
            <w:left w:val="none" w:sz="0" w:space="0" w:color="auto"/>
            <w:bottom w:val="none" w:sz="0" w:space="0" w:color="auto"/>
            <w:right w:val="none" w:sz="0" w:space="0" w:color="auto"/>
          </w:divBdr>
        </w:div>
        <w:div w:id="2033141070">
          <w:marLeft w:val="0"/>
          <w:marRight w:val="0"/>
          <w:marTop w:val="0"/>
          <w:marBottom w:val="0"/>
          <w:divBdr>
            <w:top w:val="none" w:sz="0" w:space="0" w:color="auto"/>
            <w:left w:val="none" w:sz="0" w:space="0" w:color="auto"/>
            <w:bottom w:val="none" w:sz="0" w:space="0" w:color="auto"/>
            <w:right w:val="none" w:sz="0" w:space="0" w:color="auto"/>
          </w:divBdr>
          <w:divsChild>
            <w:div w:id="1556969253">
              <w:marLeft w:val="0"/>
              <w:marRight w:val="0"/>
              <w:marTop w:val="0"/>
              <w:marBottom w:val="0"/>
              <w:divBdr>
                <w:top w:val="none" w:sz="0" w:space="0" w:color="auto"/>
                <w:left w:val="none" w:sz="0" w:space="0" w:color="auto"/>
                <w:bottom w:val="none" w:sz="0" w:space="0" w:color="auto"/>
                <w:right w:val="none" w:sz="0" w:space="0" w:color="auto"/>
              </w:divBdr>
            </w:div>
          </w:divsChild>
        </w:div>
        <w:div w:id="1665206646">
          <w:marLeft w:val="0"/>
          <w:marRight w:val="0"/>
          <w:marTop w:val="0"/>
          <w:marBottom w:val="0"/>
          <w:divBdr>
            <w:top w:val="none" w:sz="0" w:space="0" w:color="auto"/>
            <w:left w:val="none" w:sz="0" w:space="0" w:color="auto"/>
            <w:bottom w:val="none" w:sz="0" w:space="0" w:color="auto"/>
            <w:right w:val="none" w:sz="0" w:space="0" w:color="auto"/>
          </w:divBdr>
        </w:div>
        <w:div w:id="1396472813">
          <w:marLeft w:val="0"/>
          <w:marRight w:val="0"/>
          <w:marTop w:val="0"/>
          <w:marBottom w:val="0"/>
          <w:divBdr>
            <w:top w:val="none" w:sz="0" w:space="0" w:color="auto"/>
            <w:left w:val="none" w:sz="0" w:space="0" w:color="auto"/>
            <w:bottom w:val="none" w:sz="0" w:space="0" w:color="auto"/>
            <w:right w:val="none" w:sz="0" w:space="0" w:color="auto"/>
          </w:divBdr>
          <w:divsChild>
            <w:div w:id="65424485">
              <w:marLeft w:val="0"/>
              <w:marRight w:val="0"/>
              <w:marTop w:val="0"/>
              <w:marBottom w:val="0"/>
              <w:divBdr>
                <w:top w:val="none" w:sz="0" w:space="0" w:color="auto"/>
                <w:left w:val="none" w:sz="0" w:space="0" w:color="auto"/>
                <w:bottom w:val="none" w:sz="0" w:space="0" w:color="auto"/>
                <w:right w:val="none" w:sz="0" w:space="0" w:color="auto"/>
              </w:divBdr>
            </w:div>
          </w:divsChild>
        </w:div>
        <w:div w:id="1901864216">
          <w:marLeft w:val="0"/>
          <w:marRight w:val="0"/>
          <w:marTop w:val="0"/>
          <w:marBottom w:val="0"/>
          <w:divBdr>
            <w:top w:val="none" w:sz="0" w:space="0" w:color="auto"/>
            <w:left w:val="none" w:sz="0" w:space="0" w:color="auto"/>
            <w:bottom w:val="none" w:sz="0" w:space="0" w:color="auto"/>
            <w:right w:val="none" w:sz="0" w:space="0" w:color="auto"/>
          </w:divBdr>
        </w:div>
        <w:div w:id="1013146121">
          <w:marLeft w:val="0"/>
          <w:marRight w:val="0"/>
          <w:marTop w:val="0"/>
          <w:marBottom w:val="0"/>
          <w:divBdr>
            <w:top w:val="none" w:sz="0" w:space="0" w:color="auto"/>
            <w:left w:val="none" w:sz="0" w:space="0" w:color="auto"/>
            <w:bottom w:val="none" w:sz="0" w:space="0" w:color="auto"/>
            <w:right w:val="none" w:sz="0" w:space="0" w:color="auto"/>
          </w:divBdr>
          <w:divsChild>
            <w:div w:id="242953394">
              <w:marLeft w:val="0"/>
              <w:marRight w:val="0"/>
              <w:marTop w:val="0"/>
              <w:marBottom w:val="0"/>
              <w:divBdr>
                <w:top w:val="none" w:sz="0" w:space="0" w:color="auto"/>
                <w:left w:val="none" w:sz="0" w:space="0" w:color="auto"/>
                <w:bottom w:val="none" w:sz="0" w:space="0" w:color="auto"/>
                <w:right w:val="none" w:sz="0" w:space="0" w:color="auto"/>
              </w:divBdr>
            </w:div>
          </w:divsChild>
        </w:div>
        <w:div w:id="185287922">
          <w:marLeft w:val="0"/>
          <w:marRight w:val="0"/>
          <w:marTop w:val="0"/>
          <w:marBottom w:val="0"/>
          <w:divBdr>
            <w:top w:val="none" w:sz="0" w:space="0" w:color="auto"/>
            <w:left w:val="none" w:sz="0" w:space="0" w:color="auto"/>
            <w:bottom w:val="none" w:sz="0" w:space="0" w:color="auto"/>
            <w:right w:val="none" w:sz="0" w:space="0" w:color="auto"/>
          </w:divBdr>
        </w:div>
        <w:div w:id="609749354">
          <w:marLeft w:val="0"/>
          <w:marRight w:val="0"/>
          <w:marTop w:val="0"/>
          <w:marBottom w:val="0"/>
          <w:divBdr>
            <w:top w:val="none" w:sz="0" w:space="0" w:color="auto"/>
            <w:left w:val="none" w:sz="0" w:space="0" w:color="auto"/>
            <w:bottom w:val="none" w:sz="0" w:space="0" w:color="auto"/>
            <w:right w:val="none" w:sz="0" w:space="0" w:color="auto"/>
          </w:divBdr>
          <w:divsChild>
            <w:div w:id="480662431">
              <w:marLeft w:val="0"/>
              <w:marRight w:val="0"/>
              <w:marTop w:val="0"/>
              <w:marBottom w:val="0"/>
              <w:divBdr>
                <w:top w:val="none" w:sz="0" w:space="0" w:color="auto"/>
                <w:left w:val="none" w:sz="0" w:space="0" w:color="auto"/>
                <w:bottom w:val="none" w:sz="0" w:space="0" w:color="auto"/>
                <w:right w:val="none" w:sz="0" w:space="0" w:color="auto"/>
              </w:divBdr>
            </w:div>
          </w:divsChild>
        </w:div>
        <w:div w:id="635911953">
          <w:marLeft w:val="0"/>
          <w:marRight w:val="0"/>
          <w:marTop w:val="0"/>
          <w:marBottom w:val="0"/>
          <w:divBdr>
            <w:top w:val="none" w:sz="0" w:space="0" w:color="auto"/>
            <w:left w:val="none" w:sz="0" w:space="0" w:color="auto"/>
            <w:bottom w:val="none" w:sz="0" w:space="0" w:color="auto"/>
            <w:right w:val="none" w:sz="0" w:space="0" w:color="auto"/>
          </w:divBdr>
        </w:div>
        <w:div w:id="1126630170">
          <w:marLeft w:val="0"/>
          <w:marRight w:val="0"/>
          <w:marTop w:val="0"/>
          <w:marBottom w:val="0"/>
          <w:divBdr>
            <w:top w:val="none" w:sz="0" w:space="0" w:color="auto"/>
            <w:left w:val="none" w:sz="0" w:space="0" w:color="auto"/>
            <w:bottom w:val="none" w:sz="0" w:space="0" w:color="auto"/>
            <w:right w:val="none" w:sz="0" w:space="0" w:color="auto"/>
          </w:divBdr>
          <w:divsChild>
            <w:div w:id="2039239504">
              <w:marLeft w:val="0"/>
              <w:marRight w:val="0"/>
              <w:marTop w:val="0"/>
              <w:marBottom w:val="0"/>
              <w:divBdr>
                <w:top w:val="none" w:sz="0" w:space="0" w:color="auto"/>
                <w:left w:val="none" w:sz="0" w:space="0" w:color="auto"/>
                <w:bottom w:val="none" w:sz="0" w:space="0" w:color="auto"/>
                <w:right w:val="none" w:sz="0" w:space="0" w:color="auto"/>
              </w:divBdr>
            </w:div>
          </w:divsChild>
        </w:div>
        <w:div w:id="313417480">
          <w:marLeft w:val="0"/>
          <w:marRight w:val="0"/>
          <w:marTop w:val="0"/>
          <w:marBottom w:val="0"/>
          <w:divBdr>
            <w:top w:val="none" w:sz="0" w:space="0" w:color="auto"/>
            <w:left w:val="none" w:sz="0" w:space="0" w:color="auto"/>
            <w:bottom w:val="none" w:sz="0" w:space="0" w:color="auto"/>
            <w:right w:val="none" w:sz="0" w:space="0" w:color="auto"/>
          </w:divBdr>
        </w:div>
        <w:div w:id="690495081">
          <w:marLeft w:val="0"/>
          <w:marRight w:val="0"/>
          <w:marTop w:val="0"/>
          <w:marBottom w:val="0"/>
          <w:divBdr>
            <w:top w:val="none" w:sz="0" w:space="0" w:color="auto"/>
            <w:left w:val="none" w:sz="0" w:space="0" w:color="auto"/>
            <w:bottom w:val="none" w:sz="0" w:space="0" w:color="auto"/>
            <w:right w:val="none" w:sz="0" w:space="0" w:color="auto"/>
          </w:divBdr>
          <w:divsChild>
            <w:div w:id="1532457292">
              <w:marLeft w:val="0"/>
              <w:marRight w:val="0"/>
              <w:marTop w:val="0"/>
              <w:marBottom w:val="0"/>
              <w:divBdr>
                <w:top w:val="none" w:sz="0" w:space="0" w:color="auto"/>
                <w:left w:val="none" w:sz="0" w:space="0" w:color="auto"/>
                <w:bottom w:val="none" w:sz="0" w:space="0" w:color="auto"/>
                <w:right w:val="none" w:sz="0" w:space="0" w:color="auto"/>
              </w:divBdr>
            </w:div>
          </w:divsChild>
        </w:div>
        <w:div w:id="746919618">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1927615087">
          <w:marLeft w:val="0"/>
          <w:marRight w:val="0"/>
          <w:marTop w:val="300"/>
          <w:marBottom w:val="0"/>
          <w:divBdr>
            <w:top w:val="none" w:sz="0" w:space="0" w:color="auto"/>
            <w:left w:val="none" w:sz="0" w:space="0" w:color="auto"/>
            <w:bottom w:val="none" w:sz="0" w:space="0" w:color="auto"/>
            <w:right w:val="none" w:sz="0" w:space="0" w:color="auto"/>
          </w:divBdr>
          <w:divsChild>
            <w:div w:id="378016435">
              <w:marLeft w:val="0"/>
              <w:marRight w:val="0"/>
              <w:marTop w:val="0"/>
              <w:marBottom w:val="0"/>
              <w:divBdr>
                <w:top w:val="none" w:sz="0" w:space="0" w:color="auto"/>
                <w:left w:val="none" w:sz="0" w:space="0" w:color="auto"/>
                <w:bottom w:val="none" w:sz="0" w:space="0" w:color="auto"/>
                <w:right w:val="none" w:sz="0" w:space="0" w:color="auto"/>
              </w:divBdr>
              <w:divsChild>
                <w:div w:id="1415204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sChild>
            <w:div w:id="559706837">
              <w:marLeft w:val="0"/>
              <w:marRight w:val="0"/>
              <w:marTop w:val="0"/>
              <w:marBottom w:val="0"/>
              <w:divBdr>
                <w:top w:val="none" w:sz="0" w:space="0" w:color="auto"/>
                <w:left w:val="none" w:sz="0" w:space="0" w:color="auto"/>
                <w:bottom w:val="none" w:sz="0" w:space="0" w:color="auto"/>
                <w:right w:val="none" w:sz="0" w:space="0" w:color="auto"/>
              </w:divBdr>
              <w:divsChild>
                <w:div w:id="66690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346785">
          <w:marLeft w:val="0"/>
          <w:marRight w:val="0"/>
          <w:marTop w:val="300"/>
          <w:marBottom w:val="0"/>
          <w:divBdr>
            <w:top w:val="none" w:sz="0" w:space="0" w:color="auto"/>
            <w:left w:val="none" w:sz="0" w:space="0" w:color="auto"/>
            <w:bottom w:val="none" w:sz="0" w:space="0" w:color="auto"/>
            <w:right w:val="none" w:sz="0" w:space="0" w:color="auto"/>
          </w:divBdr>
          <w:divsChild>
            <w:div w:id="738597936">
              <w:marLeft w:val="0"/>
              <w:marRight w:val="0"/>
              <w:marTop w:val="0"/>
              <w:marBottom w:val="0"/>
              <w:divBdr>
                <w:top w:val="none" w:sz="0" w:space="0" w:color="auto"/>
                <w:left w:val="none" w:sz="0" w:space="0" w:color="auto"/>
                <w:bottom w:val="none" w:sz="0" w:space="0" w:color="auto"/>
                <w:right w:val="none" w:sz="0" w:space="0" w:color="auto"/>
              </w:divBdr>
              <w:divsChild>
                <w:div w:id="1642423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4958536">
      <w:bodyDiv w:val="1"/>
      <w:marLeft w:val="0"/>
      <w:marRight w:val="0"/>
      <w:marTop w:val="0"/>
      <w:marBottom w:val="0"/>
      <w:divBdr>
        <w:top w:val="none" w:sz="0" w:space="0" w:color="auto"/>
        <w:left w:val="none" w:sz="0" w:space="0" w:color="auto"/>
        <w:bottom w:val="none" w:sz="0" w:space="0" w:color="auto"/>
        <w:right w:val="none" w:sz="0" w:space="0" w:color="auto"/>
      </w:divBdr>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17085">
      <w:bodyDiv w:val="1"/>
      <w:marLeft w:val="0"/>
      <w:marRight w:val="0"/>
      <w:marTop w:val="0"/>
      <w:marBottom w:val="0"/>
      <w:divBdr>
        <w:top w:val="none" w:sz="0" w:space="0" w:color="auto"/>
        <w:left w:val="none" w:sz="0" w:space="0" w:color="auto"/>
        <w:bottom w:val="none" w:sz="0" w:space="0" w:color="auto"/>
        <w:right w:val="none" w:sz="0" w:space="0" w:color="auto"/>
      </w:divBdr>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0592648">
      <w:bodyDiv w:val="1"/>
      <w:marLeft w:val="0"/>
      <w:marRight w:val="0"/>
      <w:marTop w:val="0"/>
      <w:marBottom w:val="0"/>
      <w:divBdr>
        <w:top w:val="none" w:sz="0" w:space="0" w:color="auto"/>
        <w:left w:val="none" w:sz="0" w:space="0" w:color="auto"/>
        <w:bottom w:val="none" w:sz="0" w:space="0" w:color="auto"/>
        <w:right w:val="none" w:sz="0" w:space="0" w:color="auto"/>
      </w:divBdr>
      <w:divsChild>
        <w:div w:id="135145845">
          <w:marLeft w:val="0"/>
          <w:marRight w:val="0"/>
          <w:marTop w:val="0"/>
          <w:marBottom w:val="0"/>
          <w:divBdr>
            <w:top w:val="none" w:sz="0" w:space="0" w:color="auto"/>
            <w:left w:val="none" w:sz="0" w:space="0" w:color="auto"/>
            <w:bottom w:val="none" w:sz="0" w:space="0" w:color="auto"/>
            <w:right w:val="none" w:sz="0" w:space="0" w:color="auto"/>
          </w:divBdr>
        </w:div>
        <w:div w:id="882789307">
          <w:marLeft w:val="0"/>
          <w:marRight w:val="0"/>
          <w:marTop w:val="0"/>
          <w:marBottom w:val="0"/>
          <w:divBdr>
            <w:top w:val="none" w:sz="0" w:space="0" w:color="auto"/>
            <w:left w:val="none" w:sz="0" w:space="0" w:color="auto"/>
            <w:bottom w:val="none" w:sz="0" w:space="0" w:color="auto"/>
            <w:right w:val="none" w:sz="0" w:space="0" w:color="auto"/>
          </w:divBdr>
          <w:divsChild>
            <w:div w:id="162819645">
              <w:marLeft w:val="0"/>
              <w:marRight w:val="0"/>
              <w:marTop w:val="0"/>
              <w:marBottom w:val="0"/>
              <w:divBdr>
                <w:top w:val="none" w:sz="0" w:space="0" w:color="auto"/>
                <w:left w:val="none" w:sz="0" w:space="0" w:color="auto"/>
                <w:bottom w:val="none" w:sz="0" w:space="0" w:color="auto"/>
                <w:right w:val="none" w:sz="0" w:space="0" w:color="auto"/>
              </w:divBdr>
            </w:div>
          </w:divsChild>
        </w:div>
        <w:div w:id="1647012242">
          <w:marLeft w:val="0"/>
          <w:marRight w:val="0"/>
          <w:marTop w:val="0"/>
          <w:marBottom w:val="0"/>
          <w:divBdr>
            <w:top w:val="none" w:sz="0" w:space="0" w:color="auto"/>
            <w:left w:val="none" w:sz="0" w:space="0" w:color="auto"/>
            <w:bottom w:val="none" w:sz="0" w:space="0" w:color="auto"/>
            <w:right w:val="none" w:sz="0" w:space="0" w:color="auto"/>
          </w:divBdr>
        </w:div>
        <w:div w:id="813181326">
          <w:marLeft w:val="0"/>
          <w:marRight w:val="0"/>
          <w:marTop w:val="0"/>
          <w:marBottom w:val="0"/>
          <w:divBdr>
            <w:top w:val="none" w:sz="0" w:space="0" w:color="auto"/>
            <w:left w:val="none" w:sz="0" w:space="0" w:color="auto"/>
            <w:bottom w:val="none" w:sz="0" w:space="0" w:color="auto"/>
            <w:right w:val="none" w:sz="0" w:space="0" w:color="auto"/>
          </w:divBdr>
          <w:divsChild>
            <w:div w:id="810370618">
              <w:marLeft w:val="0"/>
              <w:marRight w:val="0"/>
              <w:marTop w:val="0"/>
              <w:marBottom w:val="0"/>
              <w:divBdr>
                <w:top w:val="none" w:sz="0" w:space="0" w:color="auto"/>
                <w:left w:val="none" w:sz="0" w:space="0" w:color="auto"/>
                <w:bottom w:val="none" w:sz="0" w:space="0" w:color="auto"/>
                <w:right w:val="none" w:sz="0" w:space="0" w:color="auto"/>
              </w:divBdr>
            </w:div>
          </w:divsChild>
        </w:div>
        <w:div w:id="1267233727">
          <w:marLeft w:val="0"/>
          <w:marRight w:val="0"/>
          <w:marTop w:val="0"/>
          <w:marBottom w:val="0"/>
          <w:divBdr>
            <w:top w:val="none" w:sz="0" w:space="0" w:color="auto"/>
            <w:left w:val="none" w:sz="0" w:space="0" w:color="auto"/>
            <w:bottom w:val="none" w:sz="0" w:space="0" w:color="auto"/>
            <w:right w:val="none" w:sz="0" w:space="0" w:color="auto"/>
          </w:divBdr>
        </w:div>
        <w:div w:id="1195927590">
          <w:marLeft w:val="0"/>
          <w:marRight w:val="0"/>
          <w:marTop w:val="0"/>
          <w:marBottom w:val="0"/>
          <w:divBdr>
            <w:top w:val="none" w:sz="0" w:space="0" w:color="auto"/>
            <w:left w:val="none" w:sz="0" w:space="0" w:color="auto"/>
            <w:bottom w:val="none" w:sz="0" w:space="0" w:color="auto"/>
            <w:right w:val="none" w:sz="0" w:space="0" w:color="auto"/>
          </w:divBdr>
          <w:divsChild>
            <w:div w:id="112946429">
              <w:marLeft w:val="0"/>
              <w:marRight w:val="0"/>
              <w:marTop w:val="0"/>
              <w:marBottom w:val="0"/>
              <w:divBdr>
                <w:top w:val="none" w:sz="0" w:space="0" w:color="auto"/>
                <w:left w:val="none" w:sz="0" w:space="0" w:color="auto"/>
                <w:bottom w:val="none" w:sz="0" w:space="0" w:color="auto"/>
                <w:right w:val="none" w:sz="0" w:space="0" w:color="auto"/>
              </w:divBdr>
            </w:div>
          </w:divsChild>
        </w:div>
        <w:div w:id="711032785">
          <w:marLeft w:val="0"/>
          <w:marRight w:val="0"/>
          <w:marTop w:val="0"/>
          <w:marBottom w:val="0"/>
          <w:divBdr>
            <w:top w:val="none" w:sz="0" w:space="0" w:color="auto"/>
            <w:left w:val="none" w:sz="0" w:space="0" w:color="auto"/>
            <w:bottom w:val="none" w:sz="0" w:space="0" w:color="auto"/>
            <w:right w:val="none" w:sz="0" w:space="0" w:color="auto"/>
          </w:divBdr>
        </w:div>
        <w:div w:id="1083994702">
          <w:marLeft w:val="0"/>
          <w:marRight w:val="0"/>
          <w:marTop w:val="0"/>
          <w:marBottom w:val="0"/>
          <w:divBdr>
            <w:top w:val="none" w:sz="0" w:space="0" w:color="auto"/>
            <w:left w:val="none" w:sz="0" w:space="0" w:color="auto"/>
            <w:bottom w:val="none" w:sz="0" w:space="0" w:color="auto"/>
            <w:right w:val="none" w:sz="0" w:space="0" w:color="auto"/>
          </w:divBdr>
          <w:divsChild>
            <w:div w:id="818376914">
              <w:marLeft w:val="0"/>
              <w:marRight w:val="0"/>
              <w:marTop w:val="0"/>
              <w:marBottom w:val="0"/>
              <w:divBdr>
                <w:top w:val="none" w:sz="0" w:space="0" w:color="auto"/>
                <w:left w:val="none" w:sz="0" w:space="0" w:color="auto"/>
                <w:bottom w:val="none" w:sz="0" w:space="0" w:color="auto"/>
                <w:right w:val="none" w:sz="0" w:space="0" w:color="auto"/>
              </w:divBdr>
            </w:div>
          </w:divsChild>
        </w:div>
        <w:div w:id="1380547370">
          <w:marLeft w:val="0"/>
          <w:marRight w:val="0"/>
          <w:marTop w:val="0"/>
          <w:marBottom w:val="0"/>
          <w:divBdr>
            <w:top w:val="none" w:sz="0" w:space="0" w:color="auto"/>
            <w:left w:val="none" w:sz="0" w:space="0" w:color="auto"/>
            <w:bottom w:val="none" w:sz="0" w:space="0" w:color="auto"/>
            <w:right w:val="none" w:sz="0" w:space="0" w:color="auto"/>
          </w:divBdr>
        </w:div>
        <w:div w:id="604265036">
          <w:marLeft w:val="0"/>
          <w:marRight w:val="0"/>
          <w:marTop w:val="0"/>
          <w:marBottom w:val="0"/>
          <w:divBdr>
            <w:top w:val="none" w:sz="0" w:space="0" w:color="auto"/>
            <w:left w:val="none" w:sz="0" w:space="0" w:color="auto"/>
            <w:bottom w:val="none" w:sz="0" w:space="0" w:color="auto"/>
            <w:right w:val="none" w:sz="0" w:space="0" w:color="auto"/>
          </w:divBdr>
          <w:divsChild>
            <w:div w:id="765272831">
              <w:marLeft w:val="0"/>
              <w:marRight w:val="0"/>
              <w:marTop w:val="0"/>
              <w:marBottom w:val="0"/>
              <w:divBdr>
                <w:top w:val="none" w:sz="0" w:space="0" w:color="auto"/>
                <w:left w:val="none" w:sz="0" w:space="0" w:color="auto"/>
                <w:bottom w:val="none" w:sz="0" w:space="0" w:color="auto"/>
                <w:right w:val="none" w:sz="0" w:space="0" w:color="auto"/>
              </w:divBdr>
            </w:div>
          </w:divsChild>
        </w:div>
        <w:div w:id="1004358856">
          <w:marLeft w:val="0"/>
          <w:marRight w:val="0"/>
          <w:marTop w:val="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sChild>
            <w:div w:id="924923828">
              <w:marLeft w:val="0"/>
              <w:marRight w:val="0"/>
              <w:marTop w:val="0"/>
              <w:marBottom w:val="0"/>
              <w:divBdr>
                <w:top w:val="none" w:sz="0" w:space="0" w:color="auto"/>
                <w:left w:val="none" w:sz="0" w:space="0" w:color="auto"/>
                <w:bottom w:val="none" w:sz="0" w:space="0" w:color="auto"/>
                <w:right w:val="none" w:sz="0" w:space="0" w:color="auto"/>
              </w:divBdr>
            </w:div>
          </w:divsChild>
        </w:div>
        <w:div w:id="200552084">
          <w:marLeft w:val="0"/>
          <w:marRight w:val="0"/>
          <w:marTop w:val="0"/>
          <w:marBottom w:val="0"/>
          <w:divBdr>
            <w:top w:val="none" w:sz="0" w:space="0" w:color="auto"/>
            <w:left w:val="none" w:sz="0" w:space="0" w:color="auto"/>
            <w:bottom w:val="none" w:sz="0" w:space="0" w:color="auto"/>
            <w:right w:val="none" w:sz="0" w:space="0" w:color="auto"/>
          </w:divBdr>
        </w:div>
        <w:div w:id="2083486304">
          <w:marLeft w:val="0"/>
          <w:marRight w:val="0"/>
          <w:marTop w:val="0"/>
          <w:marBottom w:val="0"/>
          <w:divBdr>
            <w:top w:val="none" w:sz="0" w:space="0" w:color="auto"/>
            <w:left w:val="none" w:sz="0" w:space="0" w:color="auto"/>
            <w:bottom w:val="none" w:sz="0" w:space="0" w:color="auto"/>
            <w:right w:val="none" w:sz="0" w:space="0" w:color="auto"/>
          </w:divBdr>
          <w:divsChild>
            <w:div w:id="1839542756">
              <w:marLeft w:val="0"/>
              <w:marRight w:val="0"/>
              <w:marTop w:val="0"/>
              <w:marBottom w:val="0"/>
              <w:divBdr>
                <w:top w:val="none" w:sz="0" w:space="0" w:color="auto"/>
                <w:left w:val="none" w:sz="0" w:space="0" w:color="auto"/>
                <w:bottom w:val="none" w:sz="0" w:space="0" w:color="auto"/>
                <w:right w:val="none" w:sz="0" w:space="0" w:color="auto"/>
              </w:divBdr>
            </w:div>
          </w:divsChild>
        </w:div>
        <w:div w:id="775902005">
          <w:marLeft w:val="0"/>
          <w:marRight w:val="0"/>
          <w:marTop w:val="300"/>
          <w:marBottom w:val="0"/>
          <w:divBdr>
            <w:top w:val="none" w:sz="0" w:space="0" w:color="auto"/>
            <w:left w:val="none" w:sz="0" w:space="0" w:color="auto"/>
            <w:bottom w:val="none" w:sz="0" w:space="0" w:color="auto"/>
            <w:right w:val="none" w:sz="0" w:space="0" w:color="auto"/>
          </w:divBdr>
          <w:divsChild>
            <w:div w:id="1130173676">
              <w:marLeft w:val="0"/>
              <w:marRight w:val="0"/>
              <w:marTop w:val="0"/>
              <w:marBottom w:val="0"/>
              <w:divBdr>
                <w:top w:val="none" w:sz="0" w:space="0" w:color="auto"/>
                <w:left w:val="none" w:sz="0" w:space="0" w:color="auto"/>
                <w:bottom w:val="none" w:sz="0" w:space="0" w:color="auto"/>
                <w:right w:val="none" w:sz="0" w:space="0" w:color="auto"/>
              </w:divBdr>
              <w:divsChild>
                <w:div w:id="1595093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7474">
          <w:marLeft w:val="0"/>
          <w:marRight w:val="0"/>
          <w:marTop w:val="300"/>
          <w:marBottom w:val="0"/>
          <w:divBdr>
            <w:top w:val="none" w:sz="0" w:space="0" w:color="auto"/>
            <w:left w:val="none" w:sz="0" w:space="0" w:color="auto"/>
            <w:bottom w:val="none" w:sz="0" w:space="0" w:color="auto"/>
            <w:right w:val="none" w:sz="0" w:space="0" w:color="auto"/>
          </w:divBdr>
          <w:divsChild>
            <w:div w:id="1242177757">
              <w:marLeft w:val="0"/>
              <w:marRight w:val="0"/>
              <w:marTop w:val="0"/>
              <w:marBottom w:val="0"/>
              <w:divBdr>
                <w:top w:val="none" w:sz="0" w:space="0" w:color="auto"/>
                <w:left w:val="none" w:sz="0" w:space="0" w:color="auto"/>
                <w:bottom w:val="none" w:sz="0" w:space="0" w:color="auto"/>
                <w:right w:val="none" w:sz="0" w:space="0" w:color="auto"/>
              </w:divBdr>
              <w:divsChild>
                <w:div w:id="10959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501013">
          <w:marLeft w:val="0"/>
          <w:marRight w:val="0"/>
          <w:marTop w:val="300"/>
          <w:marBottom w:val="0"/>
          <w:divBdr>
            <w:top w:val="none" w:sz="0" w:space="0" w:color="auto"/>
            <w:left w:val="none" w:sz="0" w:space="0" w:color="auto"/>
            <w:bottom w:val="none" w:sz="0" w:space="0" w:color="auto"/>
            <w:right w:val="none" w:sz="0" w:space="0" w:color="auto"/>
          </w:divBdr>
          <w:divsChild>
            <w:div w:id="183521450">
              <w:marLeft w:val="0"/>
              <w:marRight w:val="0"/>
              <w:marTop w:val="0"/>
              <w:marBottom w:val="0"/>
              <w:divBdr>
                <w:top w:val="none" w:sz="0" w:space="0" w:color="auto"/>
                <w:left w:val="none" w:sz="0" w:space="0" w:color="auto"/>
                <w:bottom w:val="none" w:sz="0" w:space="0" w:color="auto"/>
                <w:right w:val="none" w:sz="0" w:space="0" w:color="auto"/>
              </w:divBdr>
              <w:divsChild>
                <w:div w:id="1857620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774112">
          <w:marLeft w:val="0"/>
          <w:marRight w:val="0"/>
          <w:marTop w:val="300"/>
          <w:marBottom w:val="0"/>
          <w:divBdr>
            <w:top w:val="none" w:sz="0" w:space="0" w:color="auto"/>
            <w:left w:val="none" w:sz="0" w:space="0" w:color="auto"/>
            <w:bottom w:val="none" w:sz="0" w:space="0" w:color="auto"/>
            <w:right w:val="none" w:sz="0" w:space="0" w:color="auto"/>
          </w:divBdr>
          <w:divsChild>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3749">
      <w:bodyDiv w:val="1"/>
      <w:marLeft w:val="0"/>
      <w:marRight w:val="0"/>
      <w:marTop w:val="0"/>
      <w:marBottom w:val="0"/>
      <w:divBdr>
        <w:top w:val="none" w:sz="0" w:space="0" w:color="auto"/>
        <w:left w:val="none" w:sz="0" w:space="0" w:color="auto"/>
        <w:bottom w:val="none" w:sz="0" w:space="0" w:color="auto"/>
        <w:right w:val="none" w:sz="0" w:space="0" w:color="auto"/>
      </w:divBdr>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367645">
      <w:bodyDiv w:val="1"/>
      <w:marLeft w:val="0"/>
      <w:marRight w:val="0"/>
      <w:marTop w:val="0"/>
      <w:marBottom w:val="0"/>
      <w:divBdr>
        <w:top w:val="none" w:sz="0" w:space="0" w:color="auto"/>
        <w:left w:val="none" w:sz="0" w:space="0" w:color="auto"/>
        <w:bottom w:val="none" w:sz="0" w:space="0" w:color="auto"/>
        <w:right w:val="none" w:sz="0" w:space="0" w:color="auto"/>
      </w:divBdr>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594663">
      <w:bodyDiv w:val="1"/>
      <w:marLeft w:val="0"/>
      <w:marRight w:val="0"/>
      <w:marTop w:val="0"/>
      <w:marBottom w:val="0"/>
      <w:divBdr>
        <w:top w:val="none" w:sz="0" w:space="0" w:color="auto"/>
        <w:left w:val="none" w:sz="0" w:space="0" w:color="auto"/>
        <w:bottom w:val="none" w:sz="0" w:space="0" w:color="auto"/>
        <w:right w:val="none" w:sz="0" w:space="0" w:color="auto"/>
      </w:divBdr>
      <w:divsChild>
        <w:div w:id="847405358">
          <w:marLeft w:val="0"/>
          <w:marRight w:val="0"/>
          <w:marTop w:val="0"/>
          <w:marBottom w:val="0"/>
          <w:divBdr>
            <w:top w:val="none" w:sz="0" w:space="0" w:color="auto"/>
            <w:left w:val="none" w:sz="0" w:space="0" w:color="auto"/>
            <w:bottom w:val="none" w:sz="0" w:space="0" w:color="auto"/>
            <w:right w:val="none" w:sz="0" w:space="0" w:color="auto"/>
          </w:divBdr>
        </w:div>
        <w:div w:id="1796286512">
          <w:marLeft w:val="0"/>
          <w:marRight w:val="0"/>
          <w:marTop w:val="0"/>
          <w:marBottom w:val="0"/>
          <w:divBdr>
            <w:top w:val="none" w:sz="0" w:space="0" w:color="auto"/>
            <w:left w:val="none" w:sz="0" w:space="0" w:color="auto"/>
            <w:bottom w:val="none" w:sz="0" w:space="0" w:color="auto"/>
            <w:right w:val="none" w:sz="0" w:space="0" w:color="auto"/>
          </w:divBdr>
          <w:divsChild>
            <w:div w:id="1410999865">
              <w:marLeft w:val="0"/>
              <w:marRight w:val="0"/>
              <w:marTop w:val="0"/>
              <w:marBottom w:val="0"/>
              <w:divBdr>
                <w:top w:val="none" w:sz="0" w:space="0" w:color="auto"/>
                <w:left w:val="none" w:sz="0" w:space="0" w:color="auto"/>
                <w:bottom w:val="none" w:sz="0" w:space="0" w:color="auto"/>
                <w:right w:val="none" w:sz="0" w:space="0" w:color="auto"/>
              </w:divBdr>
            </w:div>
          </w:divsChild>
        </w:div>
        <w:div w:id="1207988956">
          <w:marLeft w:val="0"/>
          <w:marRight w:val="0"/>
          <w:marTop w:val="0"/>
          <w:marBottom w:val="0"/>
          <w:divBdr>
            <w:top w:val="none" w:sz="0" w:space="0" w:color="auto"/>
            <w:left w:val="none" w:sz="0" w:space="0" w:color="auto"/>
            <w:bottom w:val="none" w:sz="0" w:space="0" w:color="auto"/>
            <w:right w:val="none" w:sz="0" w:space="0" w:color="auto"/>
          </w:divBdr>
        </w:div>
        <w:div w:id="1702046170">
          <w:marLeft w:val="0"/>
          <w:marRight w:val="0"/>
          <w:marTop w:val="0"/>
          <w:marBottom w:val="0"/>
          <w:divBdr>
            <w:top w:val="none" w:sz="0" w:space="0" w:color="auto"/>
            <w:left w:val="none" w:sz="0" w:space="0" w:color="auto"/>
            <w:bottom w:val="none" w:sz="0" w:space="0" w:color="auto"/>
            <w:right w:val="none" w:sz="0" w:space="0" w:color="auto"/>
          </w:divBdr>
          <w:divsChild>
            <w:div w:id="250940760">
              <w:marLeft w:val="0"/>
              <w:marRight w:val="0"/>
              <w:marTop w:val="0"/>
              <w:marBottom w:val="0"/>
              <w:divBdr>
                <w:top w:val="none" w:sz="0" w:space="0" w:color="auto"/>
                <w:left w:val="none" w:sz="0" w:space="0" w:color="auto"/>
                <w:bottom w:val="none" w:sz="0" w:space="0" w:color="auto"/>
                <w:right w:val="none" w:sz="0" w:space="0" w:color="auto"/>
              </w:divBdr>
            </w:div>
          </w:divsChild>
        </w:div>
        <w:div w:id="46585738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sChild>
            <w:div w:id="1010716214">
              <w:marLeft w:val="0"/>
              <w:marRight w:val="0"/>
              <w:marTop w:val="0"/>
              <w:marBottom w:val="0"/>
              <w:divBdr>
                <w:top w:val="none" w:sz="0" w:space="0" w:color="auto"/>
                <w:left w:val="none" w:sz="0" w:space="0" w:color="auto"/>
                <w:bottom w:val="none" w:sz="0" w:space="0" w:color="auto"/>
                <w:right w:val="none" w:sz="0" w:space="0" w:color="auto"/>
              </w:divBdr>
            </w:div>
          </w:divsChild>
        </w:div>
        <w:div w:id="2014599938">
          <w:marLeft w:val="0"/>
          <w:marRight w:val="0"/>
          <w:marTop w:val="0"/>
          <w:marBottom w:val="0"/>
          <w:divBdr>
            <w:top w:val="none" w:sz="0" w:space="0" w:color="auto"/>
            <w:left w:val="none" w:sz="0" w:space="0" w:color="auto"/>
            <w:bottom w:val="none" w:sz="0" w:space="0" w:color="auto"/>
            <w:right w:val="none" w:sz="0" w:space="0" w:color="auto"/>
          </w:divBdr>
        </w:div>
        <w:div w:id="1306549618">
          <w:marLeft w:val="0"/>
          <w:marRight w:val="0"/>
          <w:marTop w:val="0"/>
          <w:marBottom w:val="0"/>
          <w:divBdr>
            <w:top w:val="none" w:sz="0" w:space="0" w:color="auto"/>
            <w:left w:val="none" w:sz="0" w:space="0" w:color="auto"/>
            <w:bottom w:val="none" w:sz="0" w:space="0" w:color="auto"/>
            <w:right w:val="none" w:sz="0" w:space="0" w:color="auto"/>
          </w:divBdr>
          <w:divsChild>
            <w:div w:id="2070421885">
              <w:marLeft w:val="0"/>
              <w:marRight w:val="0"/>
              <w:marTop w:val="0"/>
              <w:marBottom w:val="0"/>
              <w:divBdr>
                <w:top w:val="none" w:sz="0" w:space="0" w:color="auto"/>
                <w:left w:val="none" w:sz="0" w:space="0" w:color="auto"/>
                <w:bottom w:val="none" w:sz="0" w:space="0" w:color="auto"/>
                <w:right w:val="none" w:sz="0" w:space="0" w:color="auto"/>
              </w:divBdr>
            </w:div>
          </w:divsChild>
        </w:div>
        <w:div w:id="61411379">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530072347">
          <w:marLeft w:val="0"/>
          <w:marRight w:val="0"/>
          <w:marTop w:val="0"/>
          <w:marBottom w:val="0"/>
          <w:divBdr>
            <w:top w:val="none" w:sz="0" w:space="0" w:color="auto"/>
            <w:left w:val="none" w:sz="0" w:space="0" w:color="auto"/>
            <w:bottom w:val="none" w:sz="0" w:space="0" w:color="auto"/>
            <w:right w:val="none" w:sz="0" w:space="0" w:color="auto"/>
          </w:divBdr>
        </w:div>
        <w:div w:id="1973899152">
          <w:marLeft w:val="0"/>
          <w:marRight w:val="0"/>
          <w:marTop w:val="0"/>
          <w:marBottom w:val="0"/>
          <w:divBdr>
            <w:top w:val="none" w:sz="0" w:space="0" w:color="auto"/>
            <w:left w:val="none" w:sz="0" w:space="0" w:color="auto"/>
            <w:bottom w:val="none" w:sz="0" w:space="0" w:color="auto"/>
            <w:right w:val="none" w:sz="0" w:space="0" w:color="auto"/>
          </w:divBdr>
          <w:divsChild>
            <w:div w:id="1058894232">
              <w:marLeft w:val="0"/>
              <w:marRight w:val="0"/>
              <w:marTop w:val="0"/>
              <w:marBottom w:val="0"/>
              <w:divBdr>
                <w:top w:val="none" w:sz="0" w:space="0" w:color="auto"/>
                <w:left w:val="none" w:sz="0" w:space="0" w:color="auto"/>
                <w:bottom w:val="none" w:sz="0" w:space="0" w:color="auto"/>
                <w:right w:val="none" w:sz="0" w:space="0" w:color="auto"/>
              </w:divBdr>
            </w:div>
          </w:divsChild>
        </w:div>
        <w:div w:id="1533884710">
          <w:marLeft w:val="0"/>
          <w:marRight w:val="0"/>
          <w:marTop w:val="0"/>
          <w:marBottom w:val="0"/>
          <w:divBdr>
            <w:top w:val="none" w:sz="0" w:space="0" w:color="auto"/>
            <w:left w:val="none" w:sz="0" w:space="0" w:color="auto"/>
            <w:bottom w:val="none" w:sz="0" w:space="0" w:color="auto"/>
            <w:right w:val="none" w:sz="0" w:space="0" w:color="auto"/>
          </w:divBdr>
        </w:div>
        <w:div w:id="1383363296">
          <w:marLeft w:val="0"/>
          <w:marRight w:val="0"/>
          <w:marTop w:val="0"/>
          <w:marBottom w:val="0"/>
          <w:divBdr>
            <w:top w:val="none" w:sz="0" w:space="0" w:color="auto"/>
            <w:left w:val="none" w:sz="0" w:space="0" w:color="auto"/>
            <w:bottom w:val="none" w:sz="0" w:space="0" w:color="auto"/>
            <w:right w:val="none" w:sz="0" w:space="0" w:color="auto"/>
          </w:divBdr>
          <w:divsChild>
            <w:div w:id="2110077531">
              <w:marLeft w:val="0"/>
              <w:marRight w:val="0"/>
              <w:marTop w:val="0"/>
              <w:marBottom w:val="0"/>
              <w:divBdr>
                <w:top w:val="none" w:sz="0" w:space="0" w:color="auto"/>
                <w:left w:val="none" w:sz="0" w:space="0" w:color="auto"/>
                <w:bottom w:val="none" w:sz="0" w:space="0" w:color="auto"/>
                <w:right w:val="none" w:sz="0" w:space="0" w:color="auto"/>
              </w:divBdr>
            </w:div>
          </w:divsChild>
        </w:div>
        <w:div w:id="1675759325">
          <w:marLeft w:val="0"/>
          <w:marRight w:val="0"/>
          <w:marTop w:val="300"/>
          <w:marBottom w:val="0"/>
          <w:divBdr>
            <w:top w:val="none" w:sz="0" w:space="0" w:color="auto"/>
            <w:left w:val="none" w:sz="0" w:space="0" w:color="auto"/>
            <w:bottom w:val="none" w:sz="0" w:space="0" w:color="auto"/>
            <w:right w:val="none" w:sz="0" w:space="0" w:color="auto"/>
          </w:divBdr>
          <w:divsChild>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94825">
          <w:marLeft w:val="0"/>
          <w:marRight w:val="0"/>
          <w:marTop w:val="300"/>
          <w:marBottom w:val="0"/>
          <w:divBdr>
            <w:top w:val="none" w:sz="0" w:space="0" w:color="auto"/>
            <w:left w:val="none" w:sz="0" w:space="0" w:color="auto"/>
            <w:bottom w:val="none" w:sz="0" w:space="0" w:color="auto"/>
            <w:right w:val="none" w:sz="0" w:space="0" w:color="auto"/>
          </w:divBdr>
          <w:divsChild>
            <w:div w:id="1978021704">
              <w:marLeft w:val="0"/>
              <w:marRight w:val="0"/>
              <w:marTop w:val="0"/>
              <w:marBottom w:val="0"/>
              <w:divBdr>
                <w:top w:val="none" w:sz="0" w:space="0" w:color="auto"/>
                <w:left w:val="none" w:sz="0" w:space="0" w:color="auto"/>
                <w:bottom w:val="none" w:sz="0" w:space="0" w:color="auto"/>
                <w:right w:val="none" w:sz="0" w:space="0" w:color="auto"/>
              </w:divBdr>
              <w:divsChild>
                <w:div w:id="801387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29958">
          <w:marLeft w:val="0"/>
          <w:marRight w:val="0"/>
          <w:marTop w:val="300"/>
          <w:marBottom w:val="0"/>
          <w:divBdr>
            <w:top w:val="none" w:sz="0" w:space="0" w:color="auto"/>
            <w:left w:val="none" w:sz="0" w:space="0" w:color="auto"/>
            <w:bottom w:val="none" w:sz="0" w:space="0" w:color="auto"/>
            <w:right w:val="none" w:sz="0" w:space="0" w:color="auto"/>
          </w:divBdr>
          <w:divsChild>
            <w:div w:id="1487235839">
              <w:marLeft w:val="0"/>
              <w:marRight w:val="0"/>
              <w:marTop w:val="0"/>
              <w:marBottom w:val="0"/>
              <w:divBdr>
                <w:top w:val="none" w:sz="0" w:space="0" w:color="auto"/>
                <w:left w:val="none" w:sz="0" w:space="0" w:color="auto"/>
                <w:bottom w:val="none" w:sz="0" w:space="0" w:color="auto"/>
                <w:right w:val="none" w:sz="0" w:space="0" w:color="auto"/>
              </w:divBdr>
              <w:divsChild>
                <w:div w:id="1230504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853734">
          <w:marLeft w:val="0"/>
          <w:marRight w:val="0"/>
          <w:marTop w:val="300"/>
          <w:marBottom w:val="0"/>
          <w:divBdr>
            <w:top w:val="none" w:sz="0" w:space="0" w:color="auto"/>
            <w:left w:val="none" w:sz="0" w:space="0" w:color="auto"/>
            <w:bottom w:val="none" w:sz="0" w:space="0" w:color="auto"/>
            <w:right w:val="none" w:sz="0" w:space="0" w:color="auto"/>
          </w:divBdr>
          <w:divsChild>
            <w:div w:id="1215694813">
              <w:marLeft w:val="0"/>
              <w:marRight w:val="0"/>
              <w:marTop w:val="0"/>
              <w:marBottom w:val="0"/>
              <w:divBdr>
                <w:top w:val="none" w:sz="0" w:space="0" w:color="auto"/>
                <w:left w:val="none" w:sz="0" w:space="0" w:color="auto"/>
                <w:bottom w:val="none" w:sz="0" w:space="0" w:color="auto"/>
                <w:right w:val="none" w:sz="0" w:space="0" w:color="auto"/>
              </w:divBdr>
              <w:divsChild>
                <w:div w:id="42789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3305">
      <w:bodyDiv w:val="1"/>
      <w:marLeft w:val="0"/>
      <w:marRight w:val="0"/>
      <w:marTop w:val="0"/>
      <w:marBottom w:val="0"/>
      <w:divBdr>
        <w:top w:val="none" w:sz="0" w:space="0" w:color="auto"/>
        <w:left w:val="none" w:sz="0" w:space="0" w:color="auto"/>
        <w:bottom w:val="none" w:sz="0" w:space="0" w:color="auto"/>
        <w:right w:val="none" w:sz="0" w:space="0" w:color="auto"/>
      </w:divBdr>
      <w:divsChild>
        <w:div w:id="997535071">
          <w:marLeft w:val="0"/>
          <w:marRight w:val="0"/>
          <w:marTop w:val="0"/>
          <w:marBottom w:val="0"/>
          <w:divBdr>
            <w:top w:val="none" w:sz="0" w:space="0" w:color="auto"/>
            <w:left w:val="none" w:sz="0" w:space="0" w:color="auto"/>
            <w:bottom w:val="none" w:sz="0" w:space="0" w:color="auto"/>
            <w:right w:val="none" w:sz="0" w:space="0" w:color="auto"/>
          </w:divBdr>
        </w:div>
        <w:div w:id="1751074210">
          <w:marLeft w:val="0"/>
          <w:marRight w:val="0"/>
          <w:marTop w:val="0"/>
          <w:marBottom w:val="0"/>
          <w:divBdr>
            <w:top w:val="none" w:sz="0" w:space="0" w:color="auto"/>
            <w:left w:val="none" w:sz="0" w:space="0" w:color="auto"/>
            <w:bottom w:val="none" w:sz="0" w:space="0" w:color="auto"/>
            <w:right w:val="none" w:sz="0" w:space="0" w:color="auto"/>
          </w:divBdr>
          <w:divsChild>
            <w:div w:id="869954527">
              <w:marLeft w:val="0"/>
              <w:marRight w:val="0"/>
              <w:marTop w:val="0"/>
              <w:marBottom w:val="0"/>
              <w:divBdr>
                <w:top w:val="none" w:sz="0" w:space="0" w:color="auto"/>
                <w:left w:val="none" w:sz="0" w:space="0" w:color="auto"/>
                <w:bottom w:val="none" w:sz="0" w:space="0" w:color="auto"/>
                <w:right w:val="none" w:sz="0" w:space="0" w:color="auto"/>
              </w:divBdr>
            </w:div>
          </w:divsChild>
        </w:div>
        <w:div w:id="204870">
          <w:marLeft w:val="0"/>
          <w:marRight w:val="0"/>
          <w:marTop w:val="0"/>
          <w:marBottom w:val="0"/>
          <w:divBdr>
            <w:top w:val="none" w:sz="0" w:space="0" w:color="auto"/>
            <w:left w:val="none" w:sz="0" w:space="0" w:color="auto"/>
            <w:bottom w:val="none" w:sz="0" w:space="0" w:color="auto"/>
            <w:right w:val="none" w:sz="0" w:space="0" w:color="auto"/>
          </w:divBdr>
        </w:div>
        <w:div w:id="964384988">
          <w:marLeft w:val="0"/>
          <w:marRight w:val="0"/>
          <w:marTop w:val="0"/>
          <w:marBottom w:val="0"/>
          <w:divBdr>
            <w:top w:val="none" w:sz="0" w:space="0" w:color="auto"/>
            <w:left w:val="none" w:sz="0" w:space="0" w:color="auto"/>
            <w:bottom w:val="none" w:sz="0" w:space="0" w:color="auto"/>
            <w:right w:val="none" w:sz="0" w:space="0" w:color="auto"/>
          </w:divBdr>
          <w:divsChild>
            <w:div w:id="935795492">
              <w:marLeft w:val="0"/>
              <w:marRight w:val="0"/>
              <w:marTop w:val="0"/>
              <w:marBottom w:val="0"/>
              <w:divBdr>
                <w:top w:val="none" w:sz="0" w:space="0" w:color="auto"/>
                <w:left w:val="none" w:sz="0" w:space="0" w:color="auto"/>
                <w:bottom w:val="none" w:sz="0" w:space="0" w:color="auto"/>
                <w:right w:val="none" w:sz="0" w:space="0" w:color="auto"/>
              </w:divBdr>
            </w:div>
          </w:divsChild>
        </w:div>
        <w:div w:id="363360208">
          <w:marLeft w:val="0"/>
          <w:marRight w:val="0"/>
          <w:marTop w:val="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sChild>
            <w:div w:id="968894981">
              <w:marLeft w:val="0"/>
              <w:marRight w:val="0"/>
              <w:marTop w:val="0"/>
              <w:marBottom w:val="0"/>
              <w:divBdr>
                <w:top w:val="none" w:sz="0" w:space="0" w:color="auto"/>
                <w:left w:val="none" w:sz="0" w:space="0" w:color="auto"/>
                <w:bottom w:val="none" w:sz="0" w:space="0" w:color="auto"/>
                <w:right w:val="none" w:sz="0" w:space="0" w:color="auto"/>
              </w:divBdr>
            </w:div>
          </w:divsChild>
        </w:div>
        <w:div w:id="2085644966">
          <w:marLeft w:val="0"/>
          <w:marRight w:val="0"/>
          <w:marTop w:val="0"/>
          <w:marBottom w:val="0"/>
          <w:divBdr>
            <w:top w:val="none" w:sz="0" w:space="0" w:color="auto"/>
            <w:left w:val="none" w:sz="0" w:space="0" w:color="auto"/>
            <w:bottom w:val="none" w:sz="0" w:space="0" w:color="auto"/>
            <w:right w:val="none" w:sz="0" w:space="0" w:color="auto"/>
          </w:divBdr>
        </w:div>
        <w:div w:id="2026862495">
          <w:marLeft w:val="0"/>
          <w:marRight w:val="0"/>
          <w:marTop w:val="0"/>
          <w:marBottom w:val="0"/>
          <w:divBdr>
            <w:top w:val="none" w:sz="0" w:space="0" w:color="auto"/>
            <w:left w:val="none" w:sz="0" w:space="0" w:color="auto"/>
            <w:bottom w:val="none" w:sz="0" w:space="0" w:color="auto"/>
            <w:right w:val="none" w:sz="0" w:space="0" w:color="auto"/>
          </w:divBdr>
          <w:divsChild>
            <w:div w:id="160238469">
              <w:marLeft w:val="0"/>
              <w:marRight w:val="0"/>
              <w:marTop w:val="0"/>
              <w:marBottom w:val="0"/>
              <w:divBdr>
                <w:top w:val="none" w:sz="0" w:space="0" w:color="auto"/>
                <w:left w:val="none" w:sz="0" w:space="0" w:color="auto"/>
                <w:bottom w:val="none" w:sz="0" w:space="0" w:color="auto"/>
                <w:right w:val="none" w:sz="0" w:space="0" w:color="auto"/>
              </w:divBdr>
            </w:div>
          </w:divsChild>
        </w:div>
        <w:div w:id="798690069">
          <w:marLeft w:val="0"/>
          <w:marRight w:val="0"/>
          <w:marTop w:val="0"/>
          <w:marBottom w:val="0"/>
          <w:divBdr>
            <w:top w:val="none" w:sz="0" w:space="0" w:color="auto"/>
            <w:left w:val="none" w:sz="0" w:space="0" w:color="auto"/>
            <w:bottom w:val="none" w:sz="0" w:space="0" w:color="auto"/>
            <w:right w:val="none" w:sz="0" w:space="0" w:color="auto"/>
          </w:divBdr>
        </w:div>
        <w:div w:id="949703280">
          <w:marLeft w:val="0"/>
          <w:marRight w:val="0"/>
          <w:marTop w:val="0"/>
          <w:marBottom w:val="0"/>
          <w:divBdr>
            <w:top w:val="none" w:sz="0" w:space="0" w:color="auto"/>
            <w:left w:val="none" w:sz="0" w:space="0" w:color="auto"/>
            <w:bottom w:val="none" w:sz="0" w:space="0" w:color="auto"/>
            <w:right w:val="none" w:sz="0" w:space="0" w:color="auto"/>
          </w:divBdr>
          <w:divsChild>
            <w:div w:id="1003901442">
              <w:marLeft w:val="0"/>
              <w:marRight w:val="0"/>
              <w:marTop w:val="0"/>
              <w:marBottom w:val="0"/>
              <w:divBdr>
                <w:top w:val="none" w:sz="0" w:space="0" w:color="auto"/>
                <w:left w:val="none" w:sz="0" w:space="0" w:color="auto"/>
                <w:bottom w:val="none" w:sz="0" w:space="0" w:color="auto"/>
                <w:right w:val="none" w:sz="0" w:space="0" w:color="auto"/>
              </w:divBdr>
            </w:div>
          </w:divsChild>
        </w:div>
        <w:div w:id="947464067">
          <w:marLeft w:val="0"/>
          <w:marRight w:val="0"/>
          <w:marTop w:val="0"/>
          <w:marBottom w:val="0"/>
          <w:divBdr>
            <w:top w:val="none" w:sz="0" w:space="0" w:color="auto"/>
            <w:left w:val="none" w:sz="0" w:space="0" w:color="auto"/>
            <w:bottom w:val="none" w:sz="0" w:space="0" w:color="auto"/>
            <w:right w:val="none" w:sz="0" w:space="0" w:color="auto"/>
          </w:divBdr>
        </w:div>
        <w:div w:id="2016300098">
          <w:marLeft w:val="0"/>
          <w:marRight w:val="0"/>
          <w:marTop w:val="0"/>
          <w:marBottom w:val="0"/>
          <w:divBdr>
            <w:top w:val="none" w:sz="0" w:space="0" w:color="auto"/>
            <w:left w:val="none" w:sz="0" w:space="0" w:color="auto"/>
            <w:bottom w:val="none" w:sz="0" w:space="0" w:color="auto"/>
            <w:right w:val="none" w:sz="0" w:space="0" w:color="auto"/>
          </w:divBdr>
          <w:divsChild>
            <w:div w:id="1655255196">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647324692">
          <w:marLeft w:val="0"/>
          <w:marRight w:val="0"/>
          <w:marTop w:val="0"/>
          <w:marBottom w:val="0"/>
          <w:divBdr>
            <w:top w:val="none" w:sz="0" w:space="0" w:color="auto"/>
            <w:left w:val="none" w:sz="0" w:space="0" w:color="auto"/>
            <w:bottom w:val="none" w:sz="0" w:space="0" w:color="auto"/>
            <w:right w:val="none" w:sz="0" w:space="0" w:color="auto"/>
          </w:divBdr>
          <w:divsChild>
            <w:div w:id="1730227044">
              <w:marLeft w:val="0"/>
              <w:marRight w:val="0"/>
              <w:marTop w:val="0"/>
              <w:marBottom w:val="0"/>
              <w:divBdr>
                <w:top w:val="none" w:sz="0" w:space="0" w:color="auto"/>
                <w:left w:val="none" w:sz="0" w:space="0" w:color="auto"/>
                <w:bottom w:val="none" w:sz="0" w:space="0" w:color="auto"/>
                <w:right w:val="none" w:sz="0" w:space="0" w:color="auto"/>
              </w:divBdr>
            </w:div>
          </w:divsChild>
        </w:div>
        <w:div w:id="420839028">
          <w:marLeft w:val="0"/>
          <w:marRight w:val="0"/>
          <w:marTop w:val="300"/>
          <w:marBottom w:val="0"/>
          <w:divBdr>
            <w:top w:val="none" w:sz="0" w:space="0" w:color="auto"/>
            <w:left w:val="none" w:sz="0" w:space="0" w:color="auto"/>
            <w:bottom w:val="none" w:sz="0" w:space="0" w:color="auto"/>
            <w:right w:val="none" w:sz="0" w:space="0" w:color="auto"/>
          </w:divBdr>
          <w:divsChild>
            <w:div w:id="1765152196">
              <w:marLeft w:val="0"/>
              <w:marRight w:val="0"/>
              <w:marTop w:val="0"/>
              <w:marBottom w:val="0"/>
              <w:divBdr>
                <w:top w:val="none" w:sz="0" w:space="0" w:color="auto"/>
                <w:left w:val="none" w:sz="0" w:space="0" w:color="auto"/>
                <w:bottom w:val="none" w:sz="0" w:space="0" w:color="auto"/>
                <w:right w:val="none" w:sz="0" w:space="0" w:color="auto"/>
              </w:divBdr>
              <w:divsChild>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550654">
          <w:marLeft w:val="0"/>
          <w:marRight w:val="0"/>
          <w:marTop w:val="300"/>
          <w:marBottom w:val="0"/>
          <w:divBdr>
            <w:top w:val="none" w:sz="0" w:space="0" w:color="auto"/>
            <w:left w:val="none" w:sz="0" w:space="0" w:color="auto"/>
            <w:bottom w:val="none" w:sz="0" w:space="0" w:color="auto"/>
            <w:right w:val="none" w:sz="0" w:space="0" w:color="auto"/>
          </w:divBdr>
          <w:divsChild>
            <w:div w:id="1117021819">
              <w:marLeft w:val="0"/>
              <w:marRight w:val="0"/>
              <w:marTop w:val="0"/>
              <w:marBottom w:val="0"/>
              <w:divBdr>
                <w:top w:val="none" w:sz="0" w:space="0" w:color="auto"/>
                <w:left w:val="none" w:sz="0" w:space="0" w:color="auto"/>
                <w:bottom w:val="none" w:sz="0" w:space="0" w:color="auto"/>
                <w:right w:val="none" w:sz="0" w:space="0" w:color="auto"/>
              </w:divBdr>
              <w:divsChild>
                <w:div w:id="1485583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870448">
          <w:marLeft w:val="0"/>
          <w:marRight w:val="0"/>
          <w:marTop w:val="300"/>
          <w:marBottom w:val="0"/>
          <w:divBdr>
            <w:top w:val="none" w:sz="0" w:space="0" w:color="auto"/>
            <w:left w:val="none" w:sz="0" w:space="0" w:color="auto"/>
            <w:bottom w:val="none" w:sz="0" w:space="0" w:color="auto"/>
            <w:right w:val="none" w:sz="0" w:space="0" w:color="auto"/>
          </w:divBdr>
          <w:divsChild>
            <w:div w:id="459806923">
              <w:marLeft w:val="0"/>
              <w:marRight w:val="0"/>
              <w:marTop w:val="0"/>
              <w:marBottom w:val="0"/>
              <w:divBdr>
                <w:top w:val="none" w:sz="0" w:space="0" w:color="auto"/>
                <w:left w:val="none" w:sz="0" w:space="0" w:color="auto"/>
                <w:bottom w:val="none" w:sz="0" w:space="0" w:color="auto"/>
                <w:right w:val="none" w:sz="0" w:space="0" w:color="auto"/>
              </w:divBdr>
              <w:divsChild>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110462">
          <w:marLeft w:val="0"/>
          <w:marRight w:val="0"/>
          <w:marTop w:val="300"/>
          <w:marBottom w:val="0"/>
          <w:divBdr>
            <w:top w:val="none" w:sz="0" w:space="0" w:color="auto"/>
            <w:left w:val="none" w:sz="0" w:space="0" w:color="auto"/>
            <w:bottom w:val="none" w:sz="0" w:space="0" w:color="auto"/>
            <w:right w:val="none" w:sz="0" w:space="0" w:color="auto"/>
          </w:divBdr>
          <w:divsChild>
            <w:div w:id="1921718003">
              <w:marLeft w:val="0"/>
              <w:marRight w:val="0"/>
              <w:marTop w:val="0"/>
              <w:marBottom w:val="0"/>
              <w:divBdr>
                <w:top w:val="none" w:sz="0" w:space="0" w:color="auto"/>
                <w:left w:val="none" w:sz="0" w:space="0" w:color="auto"/>
                <w:bottom w:val="none" w:sz="0" w:space="0" w:color="auto"/>
                <w:right w:val="none" w:sz="0" w:space="0" w:color="auto"/>
              </w:divBdr>
              <w:divsChild>
                <w:div w:id="62385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054323">
      <w:bodyDiv w:val="1"/>
      <w:marLeft w:val="0"/>
      <w:marRight w:val="0"/>
      <w:marTop w:val="0"/>
      <w:marBottom w:val="0"/>
      <w:divBdr>
        <w:top w:val="none" w:sz="0" w:space="0" w:color="auto"/>
        <w:left w:val="none" w:sz="0" w:space="0" w:color="auto"/>
        <w:bottom w:val="none" w:sz="0" w:space="0" w:color="auto"/>
        <w:right w:val="none" w:sz="0" w:space="0" w:color="auto"/>
      </w:divBdr>
      <w:divsChild>
        <w:div w:id="1093361514">
          <w:marLeft w:val="0"/>
          <w:marRight w:val="0"/>
          <w:marTop w:val="0"/>
          <w:marBottom w:val="0"/>
          <w:divBdr>
            <w:top w:val="none" w:sz="0" w:space="0" w:color="auto"/>
            <w:left w:val="none" w:sz="0" w:space="0" w:color="auto"/>
            <w:bottom w:val="none" w:sz="0" w:space="0" w:color="auto"/>
            <w:right w:val="none" w:sz="0" w:space="0" w:color="auto"/>
          </w:divBdr>
        </w:div>
        <w:div w:id="2103211065">
          <w:marLeft w:val="0"/>
          <w:marRight w:val="0"/>
          <w:marTop w:val="0"/>
          <w:marBottom w:val="0"/>
          <w:divBdr>
            <w:top w:val="none" w:sz="0" w:space="0" w:color="auto"/>
            <w:left w:val="none" w:sz="0" w:space="0" w:color="auto"/>
            <w:bottom w:val="none" w:sz="0" w:space="0" w:color="auto"/>
            <w:right w:val="none" w:sz="0" w:space="0" w:color="auto"/>
          </w:divBdr>
          <w:divsChild>
            <w:div w:id="2011718292">
              <w:marLeft w:val="0"/>
              <w:marRight w:val="0"/>
              <w:marTop w:val="0"/>
              <w:marBottom w:val="0"/>
              <w:divBdr>
                <w:top w:val="none" w:sz="0" w:space="0" w:color="auto"/>
                <w:left w:val="none" w:sz="0" w:space="0" w:color="auto"/>
                <w:bottom w:val="none" w:sz="0" w:space="0" w:color="auto"/>
                <w:right w:val="none" w:sz="0" w:space="0" w:color="auto"/>
              </w:divBdr>
            </w:div>
          </w:divsChild>
        </w:div>
        <w:div w:id="1708021042">
          <w:marLeft w:val="0"/>
          <w:marRight w:val="0"/>
          <w:marTop w:val="0"/>
          <w:marBottom w:val="0"/>
          <w:divBdr>
            <w:top w:val="none" w:sz="0" w:space="0" w:color="auto"/>
            <w:left w:val="none" w:sz="0" w:space="0" w:color="auto"/>
            <w:bottom w:val="none" w:sz="0" w:space="0" w:color="auto"/>
            <w:right w:val="none" w:sz="0" w:space="0" w:color="auto"/>
          </w:divBdr>
        </w:div>
        <w:div w:id="831869600">
          <w:marLeft w:val="0"/>
          <w:marRight w:val="0"/>
          <w:marTop w:val="0"/>
          <w:marBottom w:val="0"/>
          <w:divBdr>
            <w:top w:val="none" w:sz="0" w:space="0" w:color="auto"/>
            <w:left w:val="none" w:sz="0" w:space="0" w:color="auto"/>
            <w:bottom w:val="none" w:sz="0" w:space="0" w:color="auto"/>
            <w:right w:val="none" w:sz="0" w:space="0" w:color="auto"/>
          </w:divBdr>
          <w:divsChild>
            <w:div w:id="265426209">
              <w:marLeft w:val="0"/>
              <w:marRight w:val="0"/>
              <w:marTop w:val="0"/>
              <w:marBottom w:val="0"/>
              <w:divBdr>
                <w:top w:val="none" w:sz="0" w:space="0" w:color="auto"/>
                <w:left w:val="none" w:sz="0" w:space="0" w:color="auto"/>
                <w:bottom w:val="none" w:sz="0" w:space="0" w:color="auto"/>
                <w:right w:val="none" w:sz="0" w:space="0" w:color="auto"/>
              </w:divBdr>
            </w:div>
          </w:divsChild>
        </w:div>
        <w:div w:id="1918635761">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sChild>
            <w:div w:id="980425200">
              <w:marLeft w:val="0"/>
              <w:marRight w:val="0"/>
              <w:marTop w:val="0"/>
              <w:marBottom w:val="0"/>
              <w:divBdr>
                <w:top w:val="none" w:sz="0" w:space="0" w:color="auto"/>
                <w:left w:val="none" w:sz="0" w:space="0" w:color="auto"/>
                <w:bottom w:val="none" w:sz="0" w:space="0" w:color="auto"/>
                <w:right w:val="none" w:sz="0" w:space="0" w:color="auto"/>
              </w:divBdr>
            </w:div>
          </w:divsChild>
        </w:div>
        <w:div w:id="691221351">
          <w:marLeft w:val="0"/>
          <w:marRight w:val="0"/>
          <w:marTop w:val="0"/>
          <w:marBottom w:val="0"/>
          <w:divBdr>
            <w:top w:val="none" w:sz="0" w:space="0" w:color="auto"/>
            <w:left w:val="none" w:sz="0" w:space="0" w:color="auto"/>
            <w:bottom w:val="none" w:sz="0" w:space="0" w:color="auto"/>
            <w:right w:val="none" w:sz="0" w:space="0" w:color="auto"/>
          </w:divBdr>
        </w:div>
        <w:div w:id="1489635991">
          <w:marLeft w:val="0"/>
          <w:marRight w:val="0"/>
          <w:marTop w:val="0"/>
          <w:marBottom w:val="0"/>
          <w:divBdr>
            <w:top w:val="none" w:sz="0" w:space="0" w:color="auto"/>
            <w:left w:val="none" w:sz="0" w:space="0" w:color="auto"/>
            <w:bottom w:val="none" w:sz="0" w:space="0" w:color="auto"/>
            <w:right w:val="none" w:sz="0" w:space="0" w:color="auto"/>
          </w:divBdr>
          <w:divsChild>
            <w:div w:id="491454496">
              <w:marLeft w:val="0"/>
              <w:marRight w:val="0"/>
              <w:marTop w:val="0"/>
              <w:marBottom w:val="0"/>
              <w:divBdr>
                <w:top w:val="none" w:sz="0" w:space="0" w:color="auto"/>
                <w:left w:val="none" w:sz="0" w:space="0" w:color="auto"/>
                <w:bottom w:val="none" w:sz="0" w:space="0" w:color="auto"/>
                <w:right w:val="none" w:sz="0" w:space="0" w:color="auto"/>
              </w:divBdr>
            </w:div>
          </w:divsChild>
        </w:div>
        <w:div w:id="1588075848">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sChild>
            <w:div w:id="1590385657">
              <w:marLeft w:val="0"/>
              <w:marRight w:val="0"/>
              <w:marTop w:val="0"/>
              <w:marBottom w:val="0"/>
              <w:divBdr>
                <w:top w:val="none" w:sz="0" w:space="0" w:color="auto"/>
                <w:left w:val="none" w:sz="0" w:space="0" w:color="auto"/>
                <w:bottom w:val="none" w:sz="0" w:space="0" w:color="auto"/>
                <w:right w:val="none" w:sz="0" w:space="0" w:color="auto"/>
              </w:divBdr>
            </w:div>
          </w:divsChild>
        </w:div>
        <w:div w:id="529297636">
          <w:marLeft w:val="0"/>
          <w:marRight w:val="0"/>
          <w:marTop w:val="0"/>
          <w:marBottom w:val="0"/>
          <w:divBdr>
            <w:top w:val="none" w:sz="0" w:space="0" w:color="auto"/>
            <w:left w:val="none" w:sz="0" w:space="0" w:color="auto"/>
            <w:bottom w:val="none" w:sz="0" w:space="0" w:color="auto"/>
            <w:right w:val="none" w:sz="0" w:space="0" w:color="auto"/>
          </w:divBdr>
        </w:div>
        <w:div w:id="709960767">
          <w:marLeft w:val="0"/>
          <w:marRight w:val="0"/>
          <w:marTop w:val="0"/>
          <w:marBottom w:val="0"/>
          <w:divBdr>
            <w:top w:val="none" w:sz="0" w:space="0" w:color="auto"/>
            <w:left w:val="none" w:sz="0" w:space="0" w:color="auto"/>
            <w:bottom w:val="none" w:sz="0" w:space="0" w:color="auto"/>
            <w:right w:val="none" w:sz="0" w:space="0" w:color="auto"/>
          </w:divBdr>
          <w:divsChild>
            <w:div w:id="220874695">
              <w:marLeft w:val="0"/>
              <w:marRight w:val="0"/>
              <w:marTop w:val="0"/>
              <w:marBottom w:val="0"/>
              <w:divBdr>
                <w:top w:val="none" w:sz="0" w:space="0" w:color="auto"/>
                <w:left w:val="none" w:sz="0" w:space="0" w:color="auto"/>
                <w:bottom w:val="none" w:sz="0" w:space="0" w:color="auto"/>
                <w:right w:val="none" w:sz="0" w:space="0" w:color="auto"/>
              </w:divBdr>
            </w:div>
          </w:divsChild>
        </w:div>
        <w:div w:id="328412939">
          <w:marLeft w:val="0"/>
          <w:marRight w:val="0"/>
          <w:marTop w:val="0"/>
          <w:marBottom w:val="0"/>
          <w:divBdr>
            <w:top w:val="none" w:sz="0" w:space="0" w:color="auto"/>
            <w:left w:val="none" w:sz="0" w:space="0" w:color="auto"/>
            <w:bottom w:val="none" w:sz="0" w:space="0" w:color="auto"/>
            <w:right w:val="none" w:sz="0" w:space="0" w:color="auto"/>
          </w:divBdr>
        </w:div>
        <w:div w:id="2025856697">
          <w:marLeft w:val="0"/>
          <w:marRight w:val="0"/>
          <w:marTop w:val="0"/>
          <w:marBottom w:val="0"/>
          <w:divBdr>
            <w:top w:val="none" w:sz="0" w:space="0" w:color="auto"/>
            <w:left w:val="none" w:sz="0" w:space="0" w:color="auto"/>
            <w:bottom w:val="none" w:sz="0" w:space="0" w:color="auto"/>
            <w:right w:val="none" w:sz="0" w:space="0" w:color="auto"/>
          </w:divBdr>
          <w:divsChild>
            <w:div w:id="1456287170">
              <w:marLeft w:val="0"/>
              <w:marRight w:val="0"/>
              <w:marTop w:val="0"/>
              <w:marBottom w:val="0"/>
              <w:divBdr>
                <w:top w:val="none" w:sz="0" w:space="0" w:color="auto"/>
                <w:left w:val="none" w:sz="0" w:space="0" w:color="auto"/>
                <w:bottom w:val="none" w:sz="0" w:space="0" w:color="auto"/>
                <w:right w:val="none" w:sz="0" w:space="0" w:color="auto"/>
              </w:divBdr>
            </w:div>
          </w:divsChild>
        </w:div>
        <w:div w:id="530873137">
          <w:marLeft w:val="0"/>
          <w:marRight w:val="0"/>
          <w:marTop w:val="300"/>
          <w:marBottom w:val="0"/>
          <w:divBdr>
            <w:top w:val="none" w:sz="0" w:space="0" w:color="auto"/>
            <w:left w:val="none" w:sz="0" w:space="0" w:color="auto"/>
            <w:bottom w:val="none" w:sz="0" w:space="0" w:color="auto"/>
            <w:right w:val="none" w:sz="0" w:space="0" w:color="auto"/>
          </w:divBdr>
          <w:divsChild>
            <w:div w:id="90785187">
              <w:marLeft w:val="0"/>
              <w:marRight w:val="0"/>
              <w:marTop w:val="0"/>
              <w:marBottom w:val="0"/>
              <w:divBdr>
                <w:top w:val="none" w:sz="0" w:space="0" w:color="auto"/>
                <w:left w:val="none" w:sz="0" w:space="0" w:color="auto"/>
                <w:bottom w:val="none" w:sz="0" w:space="0" w:color="auto"/>
                <w:right w:val="none" w:sz="0" w:space="0" w:color="auto"/>
              </w:divBdr>
              <w:divsChild>
                <w:div w:id="570193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294343">
          <w:marLeft w:val="0"/>
          <w:marRight w:val="0"/>
          <w:marTop w:val="300"/>
          <w:marBottom w:val="0"/>
          <w:divBdr>
            <w:top w:val="none" w:sz="0" w:space="0" w:color="auto"/>
            <w:left w:val="none" w:sz="0" w:space="0" w:color="auto"/>
            <w:bottom w:val="none" w:sz="0" w:space="0" w:color="auto"/>
            <w:right w:val="none" w:sz="0" w:space="0" w:color="auto"/>
          </w:divBdr>
          <w:divsChild>
            <w:div w:id="692070773">
              <w:marLeft w:val="0"/>
              <w:marRight w:val="0"/>
              <w:marTop w:val="0"/>
              <w:marBottom w:val="0"/>
              <w:divBdr>
                <w:top w:val="none" w:sz="0" w:space="0" w:color="auto"/>
                <w:left w:val="none" w:sz="0" w:space="0" w:color="auto"/>
                <w:bottom w:val="none" w:sz="0" w:space="0" w:color="auto"/>
                <w:right w:val="none" w:sz="0" w:space="0" w:color="auto"/>
              </w:divBdr>
              <w:divsChild>
                <w:div w:id="103981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711167">
          <w:marLeft w:val="0"/>
          <w:marRight w:val="0"/>
          <w:marTop w:val="300"/>
          <w:marBottom w:val="0"/>
          <w:divBdr>
            <w:top w:val="none" w:sz="0" w:space="0" w:color="auto"/>
            <w:left w:val="none" w:sz="0" w:space="0" w:color="auto"/>
            <w:bottom w:val="none" w:sz="0" w:space="0" w:color="auto"/>
            <w:right w:val="none" w:sz="0" w:space="0" w:color="auto"/>
          </w:divBdr>
          <w:divsChild>
            <w:div w:id="491222043">
              <w:marLeft w:val="0"/>
              <w:marRight w:val="0"/>
              <w:marTop w:val="0"/>
              <w:marBottom w:val="0"/>
              <w:divBdr>
                <w:top w:val="none" w:sz="0" w:space="0" w:color="auto"/>
                <w:left w:val="none" w:sz="0" w:space="0" w:color="auto"/>
                <w:bottom w:val="none" w:sz="0" w:space="0" w:color="auto"/>
                <w:right w:val="none" w:sz="0" w:space="0" w:color="auto"/>
              </w:divBdr>
              <w:divsChild>
                <w:div w:id="6818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251061">
          <w:marLeft w:val="0"/>
          <w:marRight w:val="0"/>
          <w:marTop w:val="300"/>
          <w:marBottom w:val="0"/>
          <w:divBdr>
            <w:top w:val="none" w:sz="0" w:space="0" w:color="auto"/>
            <w:left w:val="none" w:sz="0" w:space="0" w:color="auto"/>
            <w:bottom w:val="none" w:sz="0" w:space="0" w:color="auto"/>
            <w:right w:val="none" w:sz="0" w:space="0" w:color="auto"/>
          </w:divBdr>
          <w:divsChild>
            <w:div w:id="778724461">
              <w:marLeft w:val="0"/>
              <w:marRight w:val="0"/>
              <w:marTop w:val="0"/>
              <w:marBottom w:val="0"/>
              <w:divBdr>
                <w:top w:val="none" w:sz="0" w:space="0" w:color="auto"/>
                <w:left w:val="none" w:sz="0" w:space="0" w:color="auto"/>
                <w:bottom w:val="none" w:sz="0" w:space="0" w:color="auto"/>
                <w:right w:val="none" w:sz="0" w:space="0" w:color="auto"/>
              </w:divBdr>
              <w:divsChild>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334154">
      <w:bodyDiv w:val="1"/>
      <w:marLeft w:val="0"/>
      <w:marRight w:val="0"/>
      <w:marTop w:val="0"/>
      <w:marBottom w:val="0"/>
      <w:divBdr>
        <w:top w:val="none" w:sz="0" w:space="0" w:color="auto"/>
        <w:left w:val="none" w:sz="0" w:space="0" w:color="auto"/>
        <w:bottom w:val="none" w:sz="0" w:space="0" w:color="auto"/>
        <w:right w:val="none" w:sz="0" w:space="0" w:color="auto"/>
      </w:divBdr>
      <w:divsChild>
        <w:div w:id="678045410">
          <w:marLeft w:val="0"/>
          <w:marRight w:val="0"/>
          <w:marTop w:val="0"/>
          <w:marBottom w:val="0"/>
          <w:divBdr>
            <w:top w:val="none" w:sz="0" w:space="0" w:color="auto"/>
            <w:left w:val="none" w:sz="0" w:space="0" w:color="auto"/>
            <w:bottom w:val="none" w:sz="0" w:space="0" w:color="auto"/>
            <w:right w:val="none" w:sz="0" w:space="0" w:color="auto"/>
          </w:divBdr>
        </w:div>
        <w:div w:id="1681546541">
          <w:marLeft w:val="0"/>
          <w:marRight w:val="0"/>
          <w:marTop w:val="0"/>
          <w:marBottom w:val="0"/>
          <w:divBdr>
            <w:top w:val="none" w:sz="0" w:space="0" w:color="auto"/>
            <w:left w:val="none" w:sz="0" w:space="0" w:color="auto"/>
            <w:bottom w:val="none" w:sz="0" w:space="0" w:color="auto"/>
            <w:right w:val="none" w:sz="0" w:space="0" w:color="auto"/>
          </w:divBdr>
          <w:divsChild>
            <w:div w:id="1110978022">
              <w:marLeft w:val="0"/>
              <w:marRight w:val="0"/>
              <w:marTop w:val="0"/>
              <w:marBottom w:val="0"/>
              <w:divBdr>
                <w:top w:val="none" w:sz="0" w:space="0" w:color="auto"/>
                <w:left w:val="none" w:sz="0" w:space="0" w:color="auto"/>
                <w:bottom w:val="none" w:sz="0" w:space="0" w:color="auto"/>
                <w:right w:val="none" w:sz="0" w:space="0" w:color="auto"/>
              </w:divBdr>
            </w:div>
          </w:divsChild>
        </w:div>
        <w:div w:id="992872774">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sChild>
            <w:div w:id="1459446424">
              <w:marLeft w:val="0"/>
              <w:marRight w:val="0"/>
              <w:marTop w:val="0"/>
              <w:marBottom w:val="0"/>
              <w:divBdr>
                <w:top w:val="none" w:sz="0" w:space="0" w:color="auto"/>
                <w:left w:val="none" w:sz="0" w:space="0" w:color="auto"/>
                <w:bottom w:val="none" w:sz="0" w:space="0" w:color="auto"/>
                <w:right w:val="none" w:sz="0" w:space="0" w:color="auto"/>
              </w:divBdr>
            </w:div>
          </w:divsChild>
        </w:div>
        <w:div w:id="1736050574">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sChild>
            <w:div w:id="1303265872">
              <w:marLeft w:val="0"/>
              <w:marRight w:val="0"/>
              <w:marTop w:val="0"/>
              <w:marBottom w:val="0"/>
              <w:divBdr>
                <w:top w:val="none" w:sz="0" w:space="0" w:color="auto"/>
                <w:left w:val="none" w:sz="0" w:space="0" w:color="auto"/>
                <w:bottom w:val="none" w:sz="0" w:space="0" w:color="auto"/>
                <w:right w:val="none" w:sz="0" w:space="0" w:color="auto"/>
              </w:divBdr>
            </w:div>
          </w:divsChild>
        </w:div>
        <w:div w:id="168640796">
          <w:marLeft w:val="0"/>
          <w:marRight w:val="0"/>
          <w:marTop w:val="0"/>
          <w:marBottom w:val="0"/>
          <w:divBdr>
            <w:top w:val="none" w:sz="0" w:space="0" w:color="auto"/>
            <w:left w:val="none" w:sz="0" w:space="0" w:color="auto"/>
            <w:bottom w:val="none" w:sz="0" w:space="0" w:color="auto"/>
            <w:right w:val="none" w:sz="0" w:space="0" w:color="auto"/>
          </w:divBdr>
        </w:div>
        <w:div w:id="559363814">
          <w:marLeft w:val="0"/>
          <w:marRight w:val="0"/>
          <w:marTop w:val="0"/>
          <w:marBottom w:val="0"/>
          <w:divBdr>
            <w:top w:val="none" w:sz="0" w:space="0" w:color="auto"/>
            <w:left w:val="none" w:sz="0" w:space="0" w:color="auto"/>
            <w:bottom w:val="none" w:sz="0" w:space="0" w:color="auto"/>
            <w:right w:val="none" w:sz="0" w:space="0" w:color="auto"/>
          </w:divBdr>
          <w:divsChild>
            <w:div w:id="2042436157">
              <w:marLeft w:val="0"/>
              <w:marRight w:val="0"/>
              <w:marTop w:val="0"/>
              <w:marBottom w:val="0"/>
              <w:divBdr>
                <w:top w:val="none" w:sz="0" w:space="0" w:color="auto"/>
                <w:left w:val="none" w:sz="0" w:space="0" w:color="auto"/>
                <w:bottom w:val="none" w:sz="0" w:space="0" w:color="auto"/>
                <w:right w:val="none" w:sz="0" w:space="0" w:color="auto"/>
              </w:divBdr>
            </w:div>
          </w:divsChild>
        </w:div>
        <w:div w:id="896625174">
          <w:marLeft w:val="0"/>
          <w:marRight w:val="0"/>
          <w:marTop w:val="0"/>
          <w:marBottom w:val="0"/>
          <w:divBdr>
            <w:top w:val="none" w:sz="0" w:space="0" w:color="auto"/>
            <w:left w:val="none" w:sz="0" w:space="0" w:color="auto"/>
            <w:bottom w:val="none" w:sz="0" w:space="0" w:color="auto"/>
            <w:right w:val="none" w:sz="0" w:space="0" w:color="auto"/>
          </w:divBdr>
        </w:div>
        <w:div w:id="790511429">
          <w:marLeft w:val="0"/>
          <w:marRight w:val="0"/>
          <w:marTop w:val="0"/>
          <w:marBottom w:val="0"/>
          <w:divBdr>
            <w:top w:val="none" w:sz="0" w:space="0" w:color="auto"/>
            <w:left w:val="none" w:sz="0" w:space="0" w:color="auto"/>
            <w:bottom w:val="none" w:sz="0" w:space="0" w:color="auto"/>
            <w:right w:val="none" w:sz="0" w:space="0" w:color="auto"/>
          </w:divBdr>
          <w:divsChild>
            <w:div w:id="1721514436">
              <w:marLeft w:val="0"/>
              <w:marRight w:val="0"/>
              <w:marTop w:val="0"/>
              <w:marBottom w:val="0"/>
              <w:divBdr>
                <w:top w:val="none" w:sz="0" w:space="0" w:color="auto"/>
                <w:left w:val="none" w:sz="0" w:space="0" w:color="auto"/>
                <w:bottom w:val="none" w:sz="0" w:space="0" w:color="auto"/>
                <w:right w:val="none" w:sz="0" w:space="0" w:color="auto"/>
              </w:divBdr>
            </w:div>
          </w:divsChild>
        </w:div>
        <w:div w:id="1555696670">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sChild>
            <w:div w:id="1616519964">
              <w:marLeft w:val="0"/>
              <w:marRight w:val="0"/>
              <w:marTop w:val="0"/>
              <w:marBottom w:val="0"/>
              <w:divBdr>
                <w:top w:val="none" w:sz="0" w:space="0" w:color="auto"/>
                <w:left w:val="none" w:sz="0" w:space="0" w:color="auto"/>
                <w:bottom w:val="none" w:sz="0" w:space="0" w:color="auto"/>
                <w:right w:val="none" w:sz="0" w:space="0" w:color="auto"/>
              </w:divBdr>
            </w:div>
          </w:divsChild>
        </w:div>
        <w:div w:id="697581042">
          <w:marLeft w:val="0"/>
          <w:marRight w:val="0"/>
          <w:marTop w:val="0"/>
          <w:marBottom w:val="0"/>
          <w:divBdr>
            <w:top w:val="none" w:sz="0" w:space="0" w:color="auto"/>
            <w:left w:val="none" w:sz="0" w:space="0" w:color="auto"/>
            <w:bottom w:val="none" w:sz="0" w:space="0" w:color="auto"/>
            <w:right w:val="none" w:sz="0" w:space="0" w:color="auto"/>
          </w:divBdr>
        </w:div>
        <w:div w:id="556206388">
          <w:marLeft w:val="0"/>
          <w:marRight w:val="0"/>
          <w:marTop w:val="0"/>
          <w:marBottom w:val="0"/>
          <w:divBdr>
            <w:top w:val="none" w:sz="0" w:space="0" w:color="auto"/>
            <w:left w:val="none" w:sz="0" w:space="0" w:color="auto"/>
            <w:bottom w:val="none" w:sz="0" w:space="0" w:color="auto"/>
            <w:right w:val="none" w:sz="0" w:space="0" w:color="auto"/>
          </w:divBdr>
          <w:divsChild>
            <w:div w:id="300690366">
              <w:marLeft w:val="0"/>
              <w:marRight w:val="0"/>
              <w:marTop w:val="0"/>
              <w:marBottom w:val="0"/>
              <w:divBdr>
                <w:top w:val="none" w:sz="0" w:space="0" w:color="auto"/>
                <w:left w:val="none" w:sz="0" w:space="0" w:color="auto"/>
                <w:bottom w:val="none" w:sz="0" w:space="0" w:color="auto"/>
                <w:right w:val="none" w:sz="0" w:space="0" w:color="auto"/>
              </w:divBdr>
            </w:div>
          </w:divsChild>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sChild>
                <w:div w:id="627317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9525">
          <w:marLeft w:val="0"/>
          <w:marRight w:val="0"/>
          <w:marTop w:val="300"/>
          <w:marBottom w:val="0"/>
          <w:divBdr>
            <w:top w:val="none" w:sz="0" w:space="0" w:color="auto"/>
            <w:left w:val="none" w:sz="0" w:space="0" w:color="auto"/>
            <w:bottom w:val="none" w:sz="0" w:space="0" w:color="auto"/>
            <w:right w:val="none" w:sz="0" w:space="0" w:color="auto"/>
          </w:divBdr>
          <w:divsChild>
            <w:div w:id="1107963242">
              <w:marLeft w:val="0"/>
              <w:marRight w:val="0"/>
              <w:marTop w:val="0"/>
              <w:marBottom w:val="0"/>
              <w:divBdr>
                <w:top w:val="none" w:sz="0" w:space="0" w:color="auto"/>
                <w:left w:val="none" w:sz="0" w:space="0" w:color="auto"/>
                <w:bottom w:val="none" w:sz="0" w:space="0" w:color="auto"/>
                <w:right w:val="none" w:sz="0" w:space="0" w:color="auto"/>
              </w:divBdr>
              <w:divsChild>
                <w:div w:id="1336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210129">
          <w:marLeft w:val="0"/>
          <w:marRight w:val="0"/>
          <w:marTop w:val="300"/>
          <w:marBottom w:val="0"/>
          <w:divBdr>
            <w:top w:val="none" w:sz="0" w:space="0" w:color="auto"/>
            <w:left w:val="none" w:sz="0" w:space="0" w:color="auto"/>
            <w:bottom w:val="none" w:sz="0" w:space="0" w:color="auto"/>
            <w:right w:val="none" w:sz="0" w:space="0" w:color="auto"/>
          </w:divBdr>
          <w:divsChild>
            <w:div w:id="596868670">
              <w:marLeft w:val="0"/>
              <w:marRight w:val="0"/>
              <w:marTop w:val="0"/>
              <w:marBottom w:val="0"/>
              <w:divBdr>
                <w:top w:val="none" w:sz="0" w:space="0" w:color="auto"/>
                <w:left w:val="none" w:sz="0" w:space="0" w:color="auto"/>
                <w:bottom w:val="none" w:sz="0" w:space="0" w:color="auto"/>
                <w:right w:val="none" w:sz="0" w:space="0" w:color="auto"/>
              </w:divBdr>
              <w:divsChild>
                <w:div w:id="1429156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76807">
          <w:marLeft w:val="0"/>
          <w:marRight w:val="0"/>
          <w:marTop w:val="300"/>
          <w:marBottom w:val="0"/>
          <w:divBdr>
            <w:top w:val="none" w:sz="0" w:space="0" w:color="auto"/>
            <w:left w:val="none" w:sz="0" w:space="0" w:color="auto"/>
            <w:bottom w:val="none" w:sz="0" w:space="0" w:color="auto"/>
            <w:right w:val="none" w:sz="0" w:space="0" w:color="auto"/>
          </w:divBdr>
          <w:divsChild>
            <w:div w:id="450438914">
              <w:marLeft w:val="0"/>
              <w:marRight w:val="0"/>
              <w:marTop w:val="0"/>
              <w:marBottom w:val="0"/>
              <w:divBdr>
                <w:top w:val="none" w:sz="0" w:space="0" w:color="auto"/>
                <w:left w:val="none" w:sz="0" w:space="0" w:color="auto"/>
                <w:bottom w:val="none" w:sz="0" w:space="0" w:color="auto"/>
                <w:right w:val="none" w:sz="0" w:space="0" w:color="auto"/>
              </w:divBdr>
              <w:divsChild>
                <w:div w:id="133923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256248">
      <w:bodyDiv w:val="1"/>
      <w:marLeft w:val="0"/>
      <w:marRight w:val="0"/>
      <w:marTop w:val="0"/>
      <w:marBottom w:val="0"/>
      <w:divBdr>
        <w:top w:val="none" w:sz="0" w:space="0" w:color="auto"/>
        <w:left w:val="none" w:sz="0" w:space="0" w:color="auto"/>
        <w:bottom w:val="none" w:sz="0" w:space="0" w:color="auto"/>
        <w:right w:val="none" w:sz="0" w:space="0" w:color="auto"/>
      </w:divBdr>
      <w:divsChild>
        <w:div w:id="1227567189">
          <w:marLeft w:val="0"/>
          <w:marRight w:val="0"/>
          <w:marTop w:val="0"/>
          <w:marBottom w:val="0"/>
          <w:divBdr>
            <w:top w:val="none" w:sz="0" w:space="0" w:color="auto"/>
            <w:left w:val="none" w:sz="0" w:space="0" w:color="auto"/>
            <w:bottom w:val="none" w:sz="0" w:space="0" w:color="auto"/>
            <w:right w:val="none" w:sz="0" w:space="0" w:color="auto"/>
          </w:divBdr>
        </w:div>
        <w:div w:id="568419727">
          <w:marLeft w:val="0"/>
          <w:marRight w:val="0"/>
          <w:marTop w:val="0"/>
          <w:marBottom w:val="0"/>
          <w:divBdr>
            <w:top w:val="none" w:sz="0" w:space="0" w:color="auto"/>
            <w:left w:val="none" w:sz="0" w:space="0" w:color="auto"/>
            <w:bottom w:val="none" w:sz="0" w:space="0" w:color="auto"/>
            <w:right w:val="none" w:sz="0" w:space="0" w:color="auto"/>
          </w:divBdr>
          <w:divsChild>
            <w:div w:id="901257445">
              <w:marLeft w:val="0"/>
              <w:marRight w:val="0"/>
              <w:marTop w:val="0"/>
              <w:marBottom w:val="0"/>
              <w:divBdr>
                <w:top w:val="none" w:sz="0" w:space="0" w:color="auto"/>
                <w:left w:val="none" w:sz="0" w:space="0" w:color="auto"/>
                <w:bottom w:val="none" w:sz="0" w:space="0" w:color="auto"/>
                <w:right w:val="none" w:sz="0" w:space="0" w:color="auto"/>
              </w:divBdr>
            </w:div>
          </w:divsChild>
        </w:div>
        <w:div w:id="1124689790">
          <w:marLeft w:val="0"/>
          <w:marRight w:val="0"/>
          <w:marTop w:val="0"/>
          <w:marBottom w:val="0"/>
          <w:divBdr>
            <w:top w:val="none" w:sz="0" w:space="0" w:color="auto"/>
            <w:left w:val="none" w:sz="0" w:space="0" w:color="auto"/>
            <w:bottom w:val="none" w:sz="0" w:space="0" w:color="auto"/>
            <w:right w:val="none" w:sz="0" w:space="0" w:color="auto"/>
          </w:divBdr>
        </w:div>
        <w:div w:id="1620451008">
          <w:marLeft w:val="0"/>
          <w:marRight w:val="0"/>
          <w:marTop w:val="0"/>
          <w:marBottom w:val="0"/>
          <w:divBdr>
            <w:top w:val="none" w:sz="0" w:space="0" w:color="auto"/>
            <w:left w:val="none" w:sz="0" w:space="0" w:color="auto"/>
            <w:bottom w:val="none" w:sz="0" w:space="0" w:color="auto"/>
            <w:right w:val="none" w:sz="0" w:space="0" w:color="auto"/>
          </w:divBdr>
          <w:divsChild>
            <w:div w:id="1898321380">
              <w:marLeft w:val="0"/>
              <w:marRight w:val="0"/>
              <w:marTop w:val="0"/>
              <w:marBottom w:val="0"/>
              <w:divBdr>
                <w:top w:val="none" w:sz="0" w:space="0" w:color="auto"/>
                <w:left w:val="none" w:sz="0" w:space="0" w:color="auto"/>
                <w:bottom w:val="none" w:sz="0" w:space="0" w:color="auto"/>
                <w:right w:val="none" w:sz="0" w:space="0" w:color="auto"/>
              </w:divBdr>
            </w:div>
          </w:divsChild>
        </w:div>
        <w:div w:id="1083114064">
          <w:marLeft w:val="0"/>
          <w:marRight w:val="0"/>
          <w:marTop w:val="0"/>
          <w:marBottom w:val="0"/>
          <w:divBdr>
            <w:top w:val="none" w:sz="0" w:space="0" w:color="auto"/>
            <w:left w:val="none" w:sz="0" w:space="0" w:color="auto"/>
            <w:bottom w:val="none" w:sz="0" w:space="0" w:color="auto"/>
            <w:right w:val="none" w:sz="0" w:space="0" w:color="auto"/>
          </w:divBdr>
        </w:div>
        <w:div w:id="581332953">
          <w:marLeft w:val="0"/>
          <w:marRight w:val="0"/>
          <w:marTop w:val="0"/>
          <w:marBottom w:val="0"/>
          <w:divBdr>
            <w:top w:val="none" w:sz="0" w:space="0" w:color="auto"/>
            <w:left w:val="none" w:sz="0" w:space="0" w:color="auto"/>
            <w:bottom w:val="none" w:sz="0" w:space="0" w:color="auto"/>
            <w:right w:val="none" w:sz="0" w:space="0" w:color="auto"/>
          </w:divBdr>
          <w:divsChild>
            <w:div w:id="1007514559">
              <w:marLeft w:val="0"/>
              <w:marRight w:val="0"/>
              <w:marTop w:val="0"/>
              <w:marBottom w:val="0"/>
              <w:divBdr>
                <w:top w:val="none" w:sz="0" w:space="0" w:color="auto"/>
                <w:left w:val="none" w:sz="0" w:space="0" w:color="auto"/>
                <w:bottom w:val="none" w:sz="0" w:space="0" w:color="auto"/>
                <w:right w:val="none" w:sz="0" w:space="0" w:color="auto"/>
              </w:divBdr>
            </w:div>
          </w:divsChild>
        </w:div>
        <w:div w:id="26880200">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1792507363">
          <w:marLeft w:val="0"/>
          <w:marRight w:val="0"/>
          <w:marTop w:val="0"/>
          <w:marBottom w:val="0"/>
          <w:divBdr>
            <w:top w:val="none" w:sz="0" w:space="0" w:color="auto"/>
            <w:left w:val="none" w:sz="0" w:space="0" w:color="auto"/>
            <w:bottom w:val="none" w:sz="0" w:space="0" w:color="auto"/>
            <w:right w:val="none" w:sz="0" w:space="0" w:color="auto"/>
          </w:divBdr>
        </w:div>
        <w:div w:id="514616057">
          <w:marLeft w:val="0"/>
          <w:marRight w:val="0"/>
          <w:marTop w:val="0"/>
          <w:marBottom w:val="0"/>
          <w:divBdr>
            <w:top w:val="none" w:sz="0" w:space="0" w:color="auto"/>
            <w:left w:val="none" w:sz="0" w:space="0" w:color="auto"/>
            <w:bottom w:val="none" w:sz="0" w:space="0" w:color="auto"/>
            <w:right w:val="none" w:sz="0" w:space="0" w:color="auto"/>
          </w:divBdr>
          <w:divsChild>
            <w:div w:id="572012258">
              <w:marLeft w:val="0"/>
              <w:marRight w:val="0"/>
              <w:marTop w:val="0"/>
              <w:marBottom w:val="0"/>
              <w:divBdr>
                <w:top w:val="none" w:sz="0" w:space="0" w:color="auto"/>
                <w:left w:val="none" w:sz="0" w:space="0" w:color="auto"/>
                <w:bottom w:val="none" w:sz="0" w:space="0" w:color="auto"/>
                <w:right w:val="none" w:sz="0" w:space="0" w:color="auto"/>
              </w:divBdr>
            </w:div>
          </w:divsChild>
        </w:div>
        <w:div w:id="1742288521">
          <w:marLeft w:val="0"/>
          <w:marRight w:val="0"/>
          <w:marTop w:val="0"/>
          <w:marBottom w:val="0"/>
          <w:divBdr>
            <w:top w:val="none" w:sz="0" w:space="0" w:color="auto"/>
            <w:left w:val="none" w:sz="0" w:space="0" w:color="auto"/>
            <w:bottom w:val="none" w:sz="0" w:space="0" w:color="auto"/>
            <w:right w:val="none" w:sz="0" w:space="0" w:color="auto"/>
          </w:divBdr>
        </w:div>
        <w:div w:id="1670870777">
          <w:marLeft w:val="0"/>
          <w:marRight w:val="0"/>
          <w:marTop w:val="0"/>
          <w:marBottom w:val="0"/>
          <w:divBdr>
            <w:top w:val="none" w:sz="0" w:space="0" w:color="auto"/>
            <w:left w:val="none" w:sz="0" w:space="0" w:color="auto"/>
            <w:bottom w:val="none" w:sz="0" w:space="0" w:color="auto"/>
            <w:right w:val="none" w:sz="0" w:space="0" w:color="auto"/>
          </w:divBdr>
          <w:divsChild>
            <w:div w:id="921259109">
              <w:marLeft w:val="0"/>
              <w:marRight w:val="0"/>
              <w:marTop w:val="0"/>
              <w:marBottom w:val="0"/>
              <w:divBdr>
                <w:top w:val="none" w:sz="0" w:space="0" w:color="auto"/>
                <w:left w:val="none" w:sz="0" w:space="0" w:color="auto"/>
                <w:bottom w:val="none" w:sz="0" w:space="0" w:color="auto"/>
                <w:right w:val="none" w:sz="0" w:space="0" w:color="auto"/>
              </w:divBdr>
            </w:div>
          </w:divsChild>
        </w:div>
        <w:div w:id="1678075533">
          <w:marLeft w:val="0"/>
          <w:marRight w:val="0"/>
          <w:marTop w:val="0"/>
          <w:marBottom w:val="0"/>
          <w:divBdr>
            <w:top w:val="none" w:sz="0" w:space="0" w:color="auto"/>
            <w:left w:val="none" w:sz="0" w:space="0" w:color="auto"/>
            <w:bottom w:val="none" w:sz="0" w:space="0" w:color="auto"/>
            <w:right w:val="none" w:sz="0" w:space="0" w:color="auto"/>
          </w:divBdr>
        </w:div>
        <w:div w:id="534587229">
          <w:marLeft w:val="0"/>
          <w:marRight w:val="0"/>
          <w:marTop w:val="0"/>
          <w:marBottom w:val="0"/>
          <w:divBdr>
            <w:top w:val="none" w:sz="0" w:space="0" w:color="auto"/>
            <w:left w:val="none" w:sz="0" w:space="0" w:color="auto"/>
            <w:bottom w:val="none" w:sz="0" w:space="0" w:color="auto"/>
            <w:right w:val="none" w:sz="0" w:space="0" w:color="auto"/>
          </w:divBdr>
          <w:divsChild>
            <w:div w:id="1183663560">
              <w:marLeft w:val="0"/>
              <w:marRight w:val="0"/>
              <w:marTop w:val="0"/>
              <w:marBottom w:val="0"/>
              <w:divBdr>
                <w:top w:val="none" w:sz="0" w:space="0" w:color="auto"/>
                <w:left w:val="none" w:sz="0" w:space="0" w:color="auto"/>
                <w:bottom w:val="none" w:sz="0" w:space="0" w:color="auto"/>
                <w:right w:val="none" w:sz="0" w:space="0" w:color="auto"/>
              </w:divBdr>
            </w:div>
          </w:divsChild>
        </w:div>
        <w:div w:id="621889363">
          <w:marLeft w:val="0"/>
          <w:marRight w:val="0"/>
          <w:marTop w:val="300"/>
          <w:marBottom w:val="0"/>
          <w:divBdr>
            <w:top w:val="none" w:sz="0" w:space="0" w:color="auto"/>
            <w:left w:val="none" w:sz="0" w:space="0" w:color="auto"/>
            <w:bottom w:val="none" w:sz="0" w:space="0" w:color="auto"/>
            <w:right w:val="none" w:sz="0" w:space="0" w:color="auto"/>
          </w:divBdr>
          <w:divsChild>
            <w:div w:id="64228053">
              <w:marLeft w:val="0"/>
              <w:marRight w:val="0"/>
              <w:marTop w:val="0"/>
              <w:marBottom w:val="0"/>
              <w:divBdr>
                <w:top w:val="none" w:sz="0" w:space="0" w:color="auto"/>
                <w:left w:val="none" w:sz="0" w:space="0" w:color="auto"/>
                <w:bottom w:val="none" w:sz="0" w:space="0" w:color="auto"/>
                <w:right w:val="none" w:sz="0" w:space="0" w:color="auto"/>
              </w:divBdr>
              <w:divsChild>
                <w:div w:id="1087382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2369">
          <w:marLeft w:val="0"/>
          <w:marRight w:val="0"/>
          <w:marTop w:val="300"/>
          <w:marBottom w:val="0"/>
          <w:divBdr>
            <w:top w:val="none" w:sz="0" w:space="0" w:color="auto"/>
            <w:left w:val="none" w:sz="0" w:space="0" w:color="auto"/>
            <w:bottom w:val="none" w:sz="0" w:space="0" w:color="auto"/>
            <w:right w:val="none" w:sz="0" w:space="0" w:color="auto"/>
          </w:divBdr>
          <w:divsChild>
            <w:div w:id="1596596533">
              <w:marLeft w:val="0"/>
              <w:marRight w:val="0"/>
              <w:marTop w:val="0"/>
              <w:marBottom w:val="0"/>
              <w:divBdr>
                <w:top w:val="none" w:sz="0" w:space="0" w:color="auto"/>
                <w:left w:val="none" w:sz="0" w:space="0" w:color="auto"/>
                <w:bottom w:val="none" w:sz="0" w:space="0" w:color="auto"/>
                <w:right w:val="none" w:sz="0" w:space="0" w:color="auto"/>
              </w:divBdr>
              <w:divsChild>
                <w:div w:id="1575437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512441">
          <w:marLeft w:val="0"/>
          <w:marRight w:val="0"/>
          <w:marTop w:val="300"/>
          <w:marBottom w:val="0"/>
          <w:divBdr>
            <w:top w:val="none" w:sz="0" w:space="0" w:color="auto"/>
            <w:left w:val="none" w:sz="0" w:space="0" w:color="auto"/>
            <w:bottom w:val="none" w:sz="0" w:space="0" w:color="auto"/>
            <w:right w:val="none" w:sz="0" w:space="0" w:color="auto"/>
          </w:divBdr>
          <w:divsChild>
            <w:div w:id="851846361">
              <w:marLeft w:val="0"/>
              <w:marRight w:val="0"/>
              <w:marTop w:val="0"/>
              <w:marBottom w:val="0"/>
              <w:divBdr>
                <w:top w:val="none" w:sz="0" w:space="0" w:color="auto"/>
                <w:left w:val="none" w:sz="0" w:space="0" w:color="auto"/>
                <w:bottom w:val="none" w:sz="0" w:space="0" w:color="auto"/>
                <w:right w:val="none" w:sz="0" w:space="0" w:color="auto"/>
              </w:divBdr>
              <w:divsChild>
                <w:div w:id="16925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419186">
          <w:marLeft w:val="0"/>
          <w:marRight w:val="0"/>
          <w:marTop w:val="300"/>
          <w:marBottom w:val="0"/>
          <w:divBdr>
            <w:top w:val="none" w:sz="0" w:space="0" w:color="auto"/>
            <w:left w:val="none" w:sz="0" w:space="0" w:color="auto"/>
            <w:bottom w:val="none" w:sz="0" w:space="0" w:color="auto"/>
            <w:right w:val="none" w:sz="0" w:space="0" w:color="auto"/>
          </w:divBdr>
          <w:divsChild>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5725795">
      <w:bodyDiv w:val="1"/>
      <w:marLeft w:val="0"/>
      <w:marRight w:val="0"/>
      <w:marTop w:val="0"/>
      <w:marBottom w:val="0"/>
      <w:divBdr>
        <w:top w:val="none" w:sz="0" w:space="0" w:color="auto"/>
        <w:left w:val="none" w:sz="0" w:space="0" w:color="auto"/>
        <w:bottom w:val="none" w:sz="0" w:space="0" w:color="auto"/>
        <w:right w:val="none" w:sz="0" w:space="0" w:color="auto"/>
      </w:divBdr>
      <w:divsChild>
        <w:div w:id="835194262">
          <w:marLeft w:val="0"/>
          <w:marRight w:val="0"/>
          <w:marTop w:val="0"/>
          <w:marBottom w:val="0"/>
          <w:divBdr>
            <w:top w:val="none" w:sz="0" w:space="0" w:color="auto"/>
            <w:left w:val="none" w:sz="0" w:space="0" w:color="auto"/>
            <w:bottom w:val="none" w:sz="0" w:space="0" w:color="auto"/>
            <w:right w:val="none" w:sz="0" w:space="0" w:color="auto"/>
          </w:divBdr>
        </w:div>
        <w:div w:id="1986659904">
          <w:marLeft w:val="0"/>
          <w:marRight w:val="0"/>
          <w:marTop w:val="0"/>
          <w:marBottom w:val="0"/>
          <w:divBdr>
            <w:top w:val="none" w:sz="0" w:space="0" w:color="auto"/>
            <w:left w:val="none" w:sz="0" w:space="0" w:color="auto"/>
            <w:bottom w:val="none" w:sz="0" w:space="0" w:color="auto"/>
            <w:right w:val="none" w:sz="0" w:space="0" w:color="auto"/>
          </w:divBdr>
          <w:divsChild>
            <w:div w:id="1177769219">
              <w:marLeft w:val="0"/>
              <w:marRight w:val="0"/>
              <w:marTop w:val="0"/>
              <w:marBottom w:val="0"/>
              <w:divBdr>
                <w:top w:val="none" w:sz="0" w:space="0" w:color="auto"/>
                <w:left w:val="none" w:sz="0" w:space="0" w:color="auto"/>
                <w:bottom w:val="none" w:sz="0" w:space="0" w:color="auto"/>
                <w:right w:val="none" w:sz="0" w:space="0" w:color="auto"/>
              </w:divBdr>
            </w:div>
          </w:divsChild>
        </w:div>
        <w:div w:id="1141922428">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sChild>
            <w:div w:id="1736120472">
              <w:marLeft w:val="0"/>
              <w:marRight w:val="0"/>
              <w:marTop w:val="0"/>
              <w:marBottom w:val="0"/>
              <w:divBdr>
                <w:top w:val="none" w:sz="0" w:space="0" w:color="auto"/>
                <w:left w:val="none" w:sz="0" w:space="0" w:color="auto"/>
                <w:bottom w:val="none" w:sz="0" w:space="0" w:color="auto"/>
                <w:right w:val="none" w:sz="0" w:space="0" w:color="auto"/>
              </w:divBdr>
            </w:div>
          </w:divsChild>
        </w:div>
        <w:div w:id="705713364">
          <w:marLeft w:val="0"/>
          <w:marRight w:val="0"/>
          <w:marTop w:val="0"/>
          <w:marBottom w:val="0"/>
          <w:divBdr>
            <w:top w:val="none" w:sz="0" w:space="0" w:color="auto"/>
            <w:left w:val="none" w:sz="0" w:space="0" w:color="auto"/>
            <w:bottom w:val="none" w:sz="0" w:space="0" w:color="auto"/>
            <w:right w:val="none" w:sz="0" w:space="0" w:color="auto"/>
          </w:divBdr>
        </w:div>
        <w:div w:id="1061171320">
          <w:marLeft w:val="0"/>
          <w:marRight w:val="0"/>
          <w:marTop w:val="0"/>
          <w:marBottom w:val="0"/>
          <w:divBdr>
            <w:top w:val="none" w:sz="0" w:space="0" w:color="auto"/>
            <w:left w:val="none" w:sz="0" w:space="0" w:color="auto"/>
            <w:bottom w:val="none" w:sz="0" w:space="0" w:color="auto"/>
            <w:right w:val="none" w:sz="0" w:space="0" w:color="auto"/>
          </w:divBdr>
          <w:divsChild>
            <w:div w:id="1819689510">
              <w:marLeft w:val="0"/>
              <w:marRight w:val="0"/>
              <w:marTop w:val="0"/>
              <w:marBottom w:val="0"/>
              <w:divBdr>
                <w:top w:val="none" w:sz="0" w:space="0" w:color="auto"/>
                <w:left w:val="none" w:sz="0" w:space="0" w:color="auto"/>
                <w:bottom w:val="none" w:sz="0" w:space="0" w:color="auto"/>
                <w:right w:val="none" w:sz="0" w:space="0" w:color="auto"/>
              </w:divBdr>
            </w:div>
          </w:divsChild>
        </w:div>
        <w:div w:id="49378997">
          <w:marLeft w:val="0"/>
          <w:marRight w:val="0"/>
          <w:marTop w:val="0"/>
          <w:marBottom w:val="0"/>
          <w:divBdr>
            <w:top w:val="none" w:sz="0" w:space="0" w:color="auto"/>
            <w:left w:val="none" w:sz="0" w:space="0" w:color="auto"/>
            <w:bottom w:val="none" w:sz="0" w:space="0" w:color="auto"/>
            <w:right w:val="none" w:sz="0" w:space="0" w:color="auto"/>
          </w:divBdr>
        </w:div>
        <w:div w:id="545024620">
          <w:marLeft w:val="0"/>
          <w:marRight w:val="0"/>
          <w:marTop w:val="0"/>
          <w:marBottom w:val="0"/>
          <w:divBdr>
            <w:top w:val="none" w:sz="0" w:space="0" w:color="auto"/>
            <w:left w:val="none" w:sz="0" w:space="0" w:color="auto"/>
            <w:bottom w:val="none" w:sz="0" w:space="0" w:color="auto"/>
            <w:right w:val="none" w:sz="0" w:space="0" w:color="auto"/>
          </w:divBdr>
          <w:divsChild>
            <w:div w:id="687491431">
              <w:marLeft w:val="0"/>
              <w:marRight w:val="0"/>
              <w:marTop w:val="0"/>
              <w:marBottom w:val="0"/>
              <w:divBdr>
                <w:top w:val="none" w:sz="0" w:space="0" w:color="auto"/>
                <w:left w:val="none" w:sz="0" w:space="0" w:color="auto"/>
                <w:bottom w:val="none" w:sz="0" w:space="0" w:color="auto"/>
                <w:right w:val="none" w:sz="0" w:space="0" w:color="auto"/>
              </w:divBdr>
            </w:div>
          </w:divsChild>
        </w:div>
        <w:div w:id="151657419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664746563">
          <w:marLeft w:val="0"/>
          <w:marRight w:val="0"/>
          <w:marTop w:val="0"/>
          <w:marBottom w:val="0"/>
          <w:divBdr>
            <w:top w:val="none" w:sz="0" w:space="0" w:color="auto"/>
            <w:left w:val="none" w:sz="0" w:space="0" w:color="auto"/>
            <w:bottom w:val="none" w:sz="0" w:space="0" w:color="auto"/>
            <w:right w:val="none" w:sz="0" w:space="0" w:color="auto"/>
          </w:divBdr>
        </w:div>
        <w:div w:id="958416793">
          <w:marLeft w:val="0"/>
          <w:marRight w:val="0"/>
          <w:marTop w:val="0"/>
          <w:marBottom w:val="0"/>
          <w:divBdr>
            <w:top w:val="none" w:sz="0" w:space="0" w:color="auto"/>
            <w:left w:val="none" w:sz="0" w:space="0" w:color="auto"/>
            <w:bottom w:val="none" w:sz="0" w:space="0" w:color="auto"/>
            <w:right w:val="none" w:sz="0" w:space="0" w:color="auto"/>
          </w:divBdr>
          <w:divsChild>
            <w:div w:id="618532770">
              <w:marLeft w:val="0"/>
              <w:marRight w:val="0"/>
              <w:marTop w:val="0"/>
              <w:marBottom w:val="0"/>
              <w:divBdr>
                <w:top w:val="none" w:sz="0" w:space="0" w:color="auto"/>
                <w:left w:val="none" w:sz="0" w:space="0" w:color="auto"/>
                <w:bottom w:val="none" w:sz="0" w:space="0" w:color="auto"/>
                <w:right w:val="none" w:sz="0" w:space="0" w:color="auto"/>
              </w:divBdr>
            </w:div>
          </w:divsChild>
        </w:div>
        <w:div w:id="1525048331">
          <w:marLeft w:val="0"/>
          <w:marRight w:val="0"/>
          <w:marTop w:val="0"/>
          <w:marBottom w:val="0"/>
          <w:divBdr>
            <w:top w:val="none" w:sz="0" w:space="0" w:color="auto"/>
            <w:left w:val="none" w:sz="0" w:space="0" w:color="auto"/>
            <w:bottom w:val="none" w:sz="0" w:space="0" w:color="auto"/>
            <w:right w:val="none" w:sz="0" w:space="0" w:color="auto"/>
          </w:divBdr>
        </w:div>
        <w:div w:id="1500730415">
          <w:marLeft w:val="0"/>
          <w:marRight w:val="0"/>
          <w:marTop w:val="0"/>
          <w:marBottom w:val="0"/>
          <w:divBdr>
            <w:top w:val="none" w:sz="0" w:space="0" w:color="auto"/>
            <w:left w:val="none" w:sz="0" w:space="0" w:color="auto"/>
            <w:bottom w:val="none" w:sz="0" w:space="0" w:color="auto"/>
            <w:right w:val="none" w:sz="0" w:space="0" w:color="auto"/>
          </w:divBdr>
          <w:divsChild>
            <w:div w:id="737366100">
              <w:marLeft w:val="0"/>
              <w:marRight w:val="0"/>
              <w:marTop w:val="0"/>
              <w:marBottom w:val="0"/>
              <w:divBdr>
                <w:top w:val="none" w:sz="0" w:space="0" w:color="auto"/>
                <w:left w:val="none" w:sz="0" w:space="0" w:color="auto"/>
                <w:bottom w:val="none" w:sz="0" w:space="0" w:color="auto"/>
                <w:right w:val="none" w:sz="0" w:space="0" w:color="auto"/>
              </w:divBdr>
            </w:div>
          </w:divsChild>
        </w:div>
        <w:div w:id="1669942809">
          <w:marLeft w:val="0"/>
          <w:marRight w:val="0"/>
          <w:marTop w:val="300"/>
          <w:marBottom w:val="0"/>
          <w:divBdr>
            <w:top w:val="none" w:sz="0" w:space="0" w:color="auto"/>
            <w:left w:val="none" w:sz="0" w:space="0" w:color="auto"/>
            <w:bottom w:val="none" w:sz="0" w:space="0" w:color="auto"/>
            <w:right w:val="none" w:sz="0" w:space="0" w:color="auto"/>
          </w:divBdr>
          <w:divsChild>
            <w:div w:id="252474175">
              <w:marLeft w:val="0"/>
              <w:marRight w:val="0"/>
              <w:marTop w:val="0"/>
              <w:marBottom w:val="0"/>
              <w:divBdr>
                <w:top w:val="none" w:sz="0" w:space="0" w:color="auto"/>
                <w:left w:val="none" w:sz="0" w:space="0" w:color="auto"/>
                <w:bottom w:val="none" w:sz="0" w:space="0" w:color="auto"/>
                <w:right w:val="none" w:sz="0" w:space="0" w:color="auto"/>
              </w:divBdr>
              <w:divsChild>
                <w:div w:id="907419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4815">
          <w:marLeft w:val="0"/>
          <w:marRight w:val="0"/>
          <w:marTop w:val="300"/>
          <w:marBottom w:val="0"/>
          <w:divBdr>
            <w:top w:val="none" w:sz="0" w:space="0" w:color="auto"/>
            <w:left w:val="none" w:sz="0" w:space="0" w:color="auto"/>
            <w:bottom w:val="none" w:sz="0" w:space="0" w:color="auto"/>
            <w:right w:val="none" w:sz="0" w:space="0" w:color="auto"/>
          </w:divBdr>
          <w:divsChild>
            <w:div w:id="1378432520">
              <w:marLeft w:val="0"/>
              <w:marRight w:val="0"/>
              <w:marTop w:val="0"/>
              <w:marBottom w:val="0"/>
              <w:divBdr>
                <w:top w:val="none" w:sz="0" w:space="0" w:color="auto"/>
                <w:left w:val="none" w:sz="0" w:space="0" w:color="auto"/>
                <w:bottom w:val="none" w:sz="0" w:space="0" w:color="auto"/>
                <w:right w:val="none" w:sz="0" w:space="0" w:color="auto"/>
              </w:divBdr>
              <w:divsChild>
                <w:div w:id="81206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7944">
          <w:marLeft w:val="0"/>
          <w:marRight w:val="0"/>
          <w:marTop w:val="300"/>
          <w:marBottom w:val="0"/>
          <w:divBdr>
            <w:top w:val="none" w:sz="0" w:space="0" w:color="auto"/>
            <w:left w:val="none" w:sz="0" w:space="0" w:color="auto"/>
            <w:bottom w:val="none" w:sz="0" w:space="0" w:color="auto"/>
            <w:right w:val="none" w:sz="0" w:space="0" w:color="auto"/>
          </w:divBdr>
          <w:divsChild>
            <w:div w:id="1688017802">
              <w:marLeft w:val="0"/>
              <w:marRight w:val="0"/>
              <w:marTop w:val="0"/>
              <w:marBottom w:val="0"/>
              <w:divBdr>
                <w:top w:val="none" w:sz="0" w:space="0" w:color="auto"/>
                <w:left w:val="none" w:sz="0" w:space="0" w:color="auto"/>
                <w:bottom w:val="none" w:sz="0" w:space="0" w:color="auto"/>
                <w:right w:val="none" w:sz="0" w:space="0" w:color="auto"/>
              </w:divBdr>
              <w:divsChild>
                <w:div w:id="1215579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0401">
      <w:bodyDiv w:val="1"/>
      <w:marLeft w:val="0"/>
      <w:marRight w:val="0"/>
      <w:marTop w:val="0"/>
      <w:marBottom w:val="0"/>
      <w:divBdr>
        <w:top w:val="none" w:sz="0" w:space="0" w:color="auto"/>
        <w:left w:val="none" w:sz="0" w:space="0" w:color="auto"/>
        <w:bottom w:val="none" w:sz="0" w:space="0" w:color="auto"/>
        <w:right w:val="none" w:sz="0" w:space="0" w:color="auto"/>
      </w:divBdr>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49921692">
      <w:bodyDiv w:val="1"/>
      <w:marLeft w:val="0"/>
      <w:marRight w:val="0"/>
      <w:marTop w:val="0"/>
      <w:marBottom w:val="0"/>
      <w:divBdr>
        <w:top w:val="none" w:sz="0" w:space="0" w:color="auto"/>
        <w:left w:val="none" w:sz="0" w:space="0" w:color="auto"/>
        <w:bottom w:val="none" w:sz="0" w:space="0" w:color="auto"/>
        <w:right w:val="none" w:sz="0" w:space="0" w:color="auto"/>
      </w:divBdr>
      <w:divsChild>
        <w:div w:id="104278770">
          <w:marLeft w:val="0"/>
          <w:marRight w:val="0"/>
          <w:marTop w:val="0"/>
          <w:marBottom w:val="0"/>
          <w:divBdr>
            <w:top w:val="none" w:sz="0" w:space="0" w:color="auto"/>
            <w:left w:val="none" w:sz="0" w:space="0" w:color="auto"/>
            <w:bottom w:val="none" w:sz="0" w:space="0" w:color="auto"/>
            <w:right w:val="none" w:sz="0" w:space="0" w:color="auto"/>
          </w:divBdr>
        </w:div>
        <w:div w:id="205878132">
          <w:marLeft w:val="0"/>
          <w:marRight w:val="0"/>
          <w:marTop w:val="0"/>
          <w:marBottom w:val="0"/>
          <w:divBdr>
            <w:top w:val="none" w:sz="0" w:space="0" w:color="auto"/>
            <w:left w:val="none" w:sz="0" w:space="0" w:color="auto"/>
            <w:bottom w:val="none" w:sz="0" w:space="0" w:color="auto"/>
            <w:right w:val="none" w:sz="0" w:space="0" w:color="auto"/>
          </w:divBdr>
          <w:divsChild>
            <w:div w:id="579952457">
              <w:marLeft w:val="0"/>
              <w:marRight w:val="0"/>
              <w:marTop w:val="0"/>
              <w:marBottom w:val="0"/>
              <w:divBdr>
                <w:top w:val="none" w:sz="0" w:space="0" w:color="auto"/>
                <w:left w:val="none" w:sz="0" w:space="0" w:color="auto"/>
                <w:bottom w:val="none" w:sz="0" w:space="0" w:color="auto"/>
                <w:right w:val="none" w:sz="0" w:space="0" w:color="auto"/>
              </w:divBdr>
            </w:div>
          </w:divsChild>
        </w:div>
        <w:div w:id="1413889067">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sChild>
            <w:div w:id="1416898726">
              <w:marLeft w:val="0"/>
              <w:marRight w:val="0"/>
              <w:marTop w:val="0"/>
              <w:marBottom w:val="0"/>
              <w:divBdr>
                <w:top w:val="none" w:sz="0" w:space="0" w:color="auto"/>
                <w:left w:val="none" w:sz="0" w:space="0" w:color="auto"/>
                <w:bottom w:val="none" w:sz="0" w:space="0" w:color="auto"/>
                <w:right w:val="none" w:sz="0" w:space="0" w:color="auto"/>
              </w:divBdr>
            </w:div>
          </w:divsChild>
        </w:div>
        <w:div w:id="1982077391">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sChild>
            <w:div w:id="985360168">
              <w:marLeft w:val="0"/>
              <w:marRight w:val="0"/>
              <w:marTop w:val="0"/>
              <w:marBottom w:val="0"/>
              <w:divBdr>
                <w:top w:val="none" w:sz="0" w:space="0" w:color="auto"/>
                <w:left w:val="none" w:sz="0" w:space="0" w:color="auto"/>
                <w:bottom w:val="none" w:sz="0" w:space="0" w:color="auto"/>
                <w:right w:val="none" w:sz="0" w:space="0" w:color="auto"/>
              </w:divBdr>
            </w:div>
          </w:divsChild>
        </w:div>
        <w:div w:id="1742675991">
          <w:marLeft w:val="0"/>
          <w:marRight w:val="0"/>
          <w:marTop w:val="0"/>
          <w:marBottom w:val="0"/>
          <w:divBdr>
            <w:top w:val="none" w:sz="0" w:space="0" w:color="auto"/>
            <w:left w:val="none" w:sz="0" w:space="0" w:color="auto"/>
            <w:bottom w:val="none" w:sz="0" w:space="0" w:color="auto"/>
            <w:right w:val="none" w:sz="0" w:space="0" w:color="auto"/>
          </w:divBdr>
        </w:div>
        <w:div w:id="802162870">
          <w:marLeft w:val="0"/>
          <w:marRight w:val="0"/>
          <w:marTop w:val="0"/>
          <w:marBottom w:val="0"/>
          <w:divBdr>
            <w:top w:val="none" w:sz="0" w:space="0" w:color="auto"/>
            <w:left w:val="none" w:sz="0" w:space="0" w:color="auto"/>
            <w:bottom w:val="none" w:sz="0" w:space="0" w:color="auto"/>
            <w:right w:val="none" w:sz="0" w:space="0" w:color="auto"/>
          </w:divBdr>
          <w:divsChild>
            <w:div w:id="440606643">
              <w:marLeft w:val="0"/>
              <w:marRight w:val="0"/>
              <w:marTop w:val="0"/>
              <w:marBottom w:val="0"/>
              <w:divBdr>
                <w:top w:val="none" w:sz="0" w:space="0" w:color="auto"/>
                <w:left w:val="none" w:sz="0" w:space="0" w:color="auto"/>
                <w:bottom w:val="none" w:sz="0" w:space="0" w:color="auto"/>
                <w:right w:val="none" w:sz="0" w:space="0" w:color="auto"/>
              </w:divBdr>
            </w:div>
          </w:divsChild>
        </w:div>
        <w:div w:id="642849308">
          <w:marLeft w:val="0"/>
          <w:marRight w:val="0"/>
          <w:marTop w:val="0"/>
          <w:marBottom w:val="0"/>
          <w:divBdr>
            <w:top w:val="none" w:sz="0" w:space="0" w:color="auto"/>
            <w:left w:val="none" w:sz="0" w:space="0" w:color="auto"/>
            <w:bottom w:val="none" w:sz="0" w:space="0" w:color="auto"/>
            <w:right w:val="none" w:sz="0" w:space="0" w:color="auto"/>
          </w:divBdr>
        </w:div>
        <w:div w:id="1682707304">
          <w:marLeft w:val="0"/>
          <w:marRight w:val="0"/>
          <w:marTop w:val="0"/>
          <w:marBottom w:val="0"/>
          <w:divBdr>
            <w:top w:val="none" w:sz="0" w:space="0" w:color="auto"/>
            <w:left w:val="none" w:sz="0" w:space="0" w:color="auto"/>
            <w:bottom w:val="none" w:sz="0" w:space="0" w:color="auto"/>
            <w:right w:val="none" w:sz="0" w:space="0" w:color="auto"/>
          </w:divBdr>
          <w:divsChild>
            <w:div w:id="709768915">
              <w:marLeft w:val="0"/>
              <w:marRight w:val="0"/>
              <w:marTop w:val="0"/>
              <w:marBottom w:val="0"/>
              <w:divBdr>
                <w:top w:val="none" w:sz="0" w:space="0" w:color="auto"/>
                <w:left w:val="none" w:sz="0" w:space="0" w:color="auto"/>
                <w:bottom w:val="none" w:sz="0" w:space="0" w:color="auto"/>
                <w:right w:val="none" w:sz="0" w:space="0" w:color="auto"/>
              </w:divBdr>
            </w:div>
          </w:divsChild>
        </w:div>
        <w:div w:id="217055405">
          <w:marLeft w:val="0"/>
          <w:marRight w:val="0"/>
          <w:marTop w:val="0"/>
          <w:marBottom w:val="0"/>
          <w:divBdr>
            <w:top w:val="none" w:sz="0" w:space="0" w:color="auto"/>
            <w:left w:val="none" w:sz="0" w:space="0" w:color="auto"/>
            <w:bottom w:val="none" w:sz="0" w:space="0" w:color="auto"/>
            <w:right w:val="none" w:sz="0" w:space="0" w:color="auto"/>
          </w:divBdr>
        </w:div>
        <w:div w:id="1892182790">
          <w:marLeft w:val="0"/>
          <w:marRight w:val="0"/>
          <w:marTop w:val="0"/>
          <w:marBottom w:val="0"/>
          <w:divBdr>
            <w:top w:val="none" w:sz="0" w:space="0" w:color="auto"/>
            <w:left w:val="none" w:sz="0" w:space="0" w:color="auto"/>
            <w:bottom w:val="none" w:sz="0" w:space="0" w:color="auto"/>
            <w:right w:val="none" w:sz="0" w:space="0" w:color="auto"/>
          </w:divBdr>
          <w:divsChild>
            <w:div w:id="106315496">
              <w:marLeft w:val="0"/>
              <w:marRight w:val="0"/>
              <w:marTop w:val="0"/>
              <w:marBottom w:val="0"/>
              <w:divBdr>
                <w:top w:val="none" w:sz="0" w:space="0" w:color="auto"/>
                <w:left w:val="none" w:sz="0" w:space="0" w:color="auto"/>
                <w:bottom w:val="none" w:sz="0" w:space="0" w:color="auto"/>
                <w:right w:val="none" w:sz="0" w:space="0" w:color="auto"/>
              </w:divBdr>
            </w:div>
          </w:divsChild>
        </w:div>
        <w:div w:id="1588490897">
          <w:marLeft w:val="0"/>
          <w:marRight w:val="0"/>
          <w:marTop w:val="0"/>
          <w:marBottom w:val="0"/>
          <w:divBdr>
            <w:top w:val="none" w:sz="0" w:space="0" w:color="auto"/>
            <w:left w:val="none" w:sz="0" w:space="0" w:color="auto"/>
            <w:bottom w:val="none" w:sz="0" w:space="0" w:color="auto"/>
            <w:right w:val="none" w:sz="0" w:space="0" w:color="auto"/>
          </w:divBdr>
        </w:div>
        <w:div w:id="1912958373">
          <w:marLeft w:val="0"/>
          <w:marRight w:val="0"/>
          <w:marTop w:val="0"/>
          <w:marBottom w:val="0"/>
          <w:divBdr>
            <w:top w:val="none" w:sz="0" w:space="0" w:color="auto"/>
            <w:left w:val="none" w:sz="0" w:space="0" w:color="auto"/>
            <w:bottom w:val="none" w:sz="0" w:space="0" w:color="auto"/>
            <w:right w:val="none" w:sz="0" w:space="0" w:color="auto"/>
          </w:divBdr>
          <w:divsChild>
            <w:div w:id="1210609681">
              <w:marLeft w:val="0"/>
              <w:marRight w:val="0"/>
              <w:marTop w:val="0"/>
              <w:marBottom w:val="0"/>
              <w:divBdr>
                <w:top w:val="none" w:sz="0" w:space="0" w:color="auto"/>
                <w:left w:val="none" w:sz="0" w:space="0" w:color="auto"/>
                <w:bottom w:val="none" w:sz="0" w:space="0" w:color="auto"/>
                <w:right w:val="none" w:sz="0" w:space="0" w:color="auto"/>
              </w:divBdr>
            </w:div>
          </w:divsChild>
        </w:div>
        <w:div w:id="1841657158">
          <w:marLeft w:val="0"/>
          <w:marRight w:val="0"/>
          <w:marTop w:val="300"/>
          <w:marBottom w:val="0"/>
          <w:divBdr>
            <w:top w:val="none" w:sz="0" w:space="0" w:color="auto"/>
            <w:left w:val="none" w:sz="0" w:space="0" w:color="auto"/>
            <w:bottom w:val="none" w:sz="0" w:space="0" w:color="auto"/>
            <w:right w:val="none" w:sz="0" w:space="0" w:color="auto"/>
          </w:divBdr>
          <w:divsChild>
            <w:div w:id="719983353">
              <w:marLeft w:val="0"/>
              <w:marRight w:val="0"/>
              <w:marTop w:val="0"/>
              <w:marBottom w:val="0"/>
              <w:divBdr>
                <w:top w:val="none" w:sz="0" w:space="0" w:color="auto"/>
                <w:left w:val="none" w:sz="0" w:space="0" w:color="auto"/>
                <w:bottom w:val="none" w:sz="0" w:space="0" w:color="auto"/>
                <w:right w:val="none" w:sz="0" w:space="0" w:color="auto"/>
              </w:divBdr>
              <w:divsChild>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392668">
          <w:marLeft w:val="0"/>
          <w:marRight w:val="0"/>
          <w:marTop w:val="300"/>
          <w:marBottom w:val="0"/>
          <w:divBdr>
            <w:top w:val="none" w:sz="0" w:space="0" w:color="auto"/>
            <w:left w:val="none" w:sz="0" w:space="0" w:color="auto"/>
            <w:bottom w:val="none" w:sz="0" w:space="0" w:color="auto"/>
            <w:right w:val="none" w:sz="0" w:space="0" w:color="auto"/>
          </w:divBdr>
          <w:divsChild>
            <w:div w:id="368990343">
              <w:marLeft w:val="0"/>
              <w:marRight w:val="0"/>
              <w:marTop w:val="0"/>
              <w:marBottom w:val="0"/>
              <w:divBdr>
                <w:top w:val="none" w:sz="0" w:space="0" w:color="auto"/>
                <w:left w:val="none" w:sz="0" w:space="0" w:color="auto"/>
                <w:bottom w:val="none" w:sz="0" w:space="0" w:color="auto"/>
                <w:right w:val="none" w:sz="0" w:space="0" w:color="auto"/>
              </w:divBdr>
              <w:divsChild>
                <w:div w:id="427887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718783">
          <w:marLeft w:val="0"/>
          <w:marRight w:val="0"/>
          <w:marTop w:val="300"/>
          <w:marBottom w:val="0"/>
          <w:divBdr>
            <w:top w:val="none" w:sz="0" w:space="0" w:color="auto"/>
            <w:left w:val="none" w:sz="0" w:space="0" w:color="auto"/>
            <w:bottom w:val="none" w:sz="0" w:space="0" w:color="auto"/>
            <w:right w:val="none" w:sz="0" w:space="0" w:color="auto"/>
          </w:divBdr>
          <w:divsChild>
            <w:div w:id="1510757414">
              <w:marLeft w:val="0"/>
              <w:marRight w:val="0"/>
              <w:marTop w:val="0"/>
              <w:marBottom w:val="0"/>
              <w:divBdr>
                <w:top w:val="none" w:sz="0" w:space="0" w:color="auto"/>
                <w:left w:val="none" w:sz="0" w:space="0" w:color="auto"/>
                <w:bottom w:val="none" w:sz="0" w:space="0" w:color="auto"/>
                <w:right w:val="none" w:sz="0" w:space="0" w:color="auto"/>
              </w:divBdr>
              <w:divsChild>
                <w:div w:id="81272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45247">
          <w:marLeft w:val="0"/>
          <w:marRight w:val="0"/>
          <w:marTop w:val="300"/>
          <w:marBottom w:val="0"/>
          <w:divBdr>
            <w:top w:val="none" w:sz="0" w:space="0" w:color="auto"/>
            <w:left w:val="none" w:sz="0" w:space="0" w:color="auto"/>
            <w:bottom w:val="none" w:sz="0" w:space="0" w:color="auto"/>
            <w:right w:val="none" w:sz="0" w:space="0" w:color="auto"/>
          </w:divBdr>
          <w:divsChild>
            <w:div w:id="1391810556">
              <w:marLeft w:val="0"/>
              <w:marRight w:val="0"/>
              <w:marTop w:val="0"/>
              <w:marBottom w:val="0"/>
              <w:divBdr>
                <w:top w:val="none" w:sz="0" w:space="0" w:color="auto"/>
                <w:left w:val="none" w:sz="0" w:space="0" w:color="auto"/>
                <w:bottom w:val="none" w:sz="0" w:space="0" w:color="auto"/>
                <w:right w:val="none" w:sz="0" w:space="0" w:color="auto"/>
              </w:divBdr>
              <w:divsChild>
                <w:div w:id="102039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578842">
      <w:bodyDiv w:val="1"/>
      <w:marLeft w:val="0"/>
      <w:marRight w:val="0"/>
      <w:marTop w:val="0"/>
      <w:marBottom w:val="0"/>
      <w:divBdr>
        <w:top w:val="none" w:sz="0" w:space="0" w:color="auto"/>
        <w:left w:val="none" w:sz="0" w:space="0" w:color="auto"/>
        <w:bottom w:val="none" w:sz="0" w:space="0" w:color="auto"/>
        <w:right w:val="none" w:sz="0" w:space="0" w:color="auto"/>
      </w:divBdr>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89172">
      <w:bodyDiv w:val="1"/>
      <w:marLeft w:val="0"/>
      <w:marRight w:val="0"/>
      <w:marTop w:val="0"/>
      <w:marBottom w:val="0"/>
      <w:divBdr>
        <w:top w:val="none" w:sz="0" w:space="0" w:color="auto"/>
        <w:left w:val="none" w:sz="0" w:space="0" w:color="auto"/>
        <w:bottom w:val="none" w:sz="0" w:space="0" w:color="auto"/>
        <w:right w:val="none" w:sz="0" w:space="0" w:color="auto"/>
      </w:divBdr>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307538">
      <w:bodyDiv w:val="1"/>
      <w:marLeft w:val="0"/>
      <w:marRight w:val="0"/>
      <w:marTop w:val="0"/>
      <w:marBottom w:val="0"/>
      <w:divBdr>
        <w:top w:val="none" w:sz="0" w:space="0" w:color="auto"/>
        <w:left w:val="none" w:sz="0" w:space="0" w:color="auto"/>
        <w:bottom w:val="none" w:sz="0" w:space="0" w:color="auto"/>
        <w:right w:val="none" w:sz="0" w:space="0" w:color="auto"/>
      </w:divBdr>
      <w:divsChild>
        <w:div w:id="87117867">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sChild>
            <w:div w:id="483621510">
              <w:marLeft w:val="0"/>
              <w:marRight w:val="0"/>
              <w:marTop w:val="0"/>
              <w:marBottom w:val="0"/>
              <w:divBdr>
                <w:top w:val="none" w:sz="0" w:space="0" w:color="auto"/>
                <w:left w:val="none" w:sz="0" w:space="0" w:color="auto"/>
                <w:bottom w:val="none" w:sz="0" w:space="0" w:color="auto"/>
                <w:right w:val="none" w:sz="0" w:space="0" w:color="auto"/>
              </w:divBdr>
            </w:div>
          </w:divsChild>
        </w:div>
        <w:div w:id="808285829">
          <w:marLeft w:val="0"/>
          <w:marRight w:val="0"/>
          <w:marTop w:val="0"/>
          <w:marBottom w:val="0"/>
          <w:divBdr>
            <w:top w:val="none" w:sz="0" w:space="0" w:color="auto"/>
            <w:left w:val="none" w:sz="0" w:space="0" w:color="auto"/>
            <w:bottom w:val="none" w:sz="0" w:space="0" w:color="auto"/>
            <w:right w:val="none" w:sz="0" w:space="0" w:color="auto"/>
          </w:divBdr>
        </w:div>
        <w:div w:id="1979652954">
          <w:marLeft w:val="0"/>
          <w:marRight w:val="0"/>
          <w:marTop w:val="0"/>
          <w:marBottom w:val="0"/>
          <w:divBdr>
            <w:top w:val="none" w:sz="0" w:space="0" w:color="auto"/>
            <w:left w:val="none" w:sz="0" w:space="0" w:color="auto"/>
            <w:bottom w:val="none" w:sz="0" w:space="0" w:color="auto"/>
            <w:right w:val="none" w:sz="0" w:space="0" w:color="auto"/>
          </w:divBdr>
          <w:divsChild>
            <w:div w:id="1698576287">
              <w:marLeft w:val="0"/>
              <w:marRight w:val="0"/>
              <w:marTop w:val="0"/>
              <w:marBottom w:val="0"/>
              <w:divBdr>
                <w:top w:val="none" w:sz="0" w:space="0" w:color="auto"/>
                <w:left w:val="none" w:sz="0" w:space="0" w:color="auto"/>
                <w:bottom w:val="none" w:sz="0" w:space="0" w:color="auto"/>
                <w:right w:val="none" w:sz="0" w:space="0" w:color="auto"/>
              </w:divBdr>
            </w:div>
          </w:divsChild>
        </w:div>
        <w:div w:id="1298534026">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sChild>
            <w:div w:id="1193031894">
              <w:marLeft w:val="0"/>
              <w:marRight w:val="0"/>
              <w:marTop w:val="0"/>
              <w:marBottom w:val="0"/>
              <w:divBdr>
                <w:top w:val="none" w:sz="0" w:space="0" w:color="auto"/>
                <w:left w:val="none" w:sz="0" w:space="0" w:color="auto"/>
                <w:bottom w:val="none" w:sz="0" w:space="0" w:color="auto"/>
                <w:right w:val="none" w:sz="0" w:space="0" w:color="auto"/>
              </w:divBdr>
            </w:div>
          </w:divsChild>
        </w:div>
        <w:div w:id="800223068">
          <w:marLeft w:val="0"/>
          <w:marRight w:val="0"/>
          <w:marTop w:val="0"/>
          <w:marBottom w:val="0"/>
          <w:divBdr>
            <w:top w:val="none" w:sz="0" w:space="0" w:color="auto"/>
            <w:left w:val="none" w:sz="0" w:space="0" w:color="auto"/>
            <w:bottom w:val="none" w:sz="0" w:space="0" w:color="auto"/>
            <w:right w:val="none" w:sz="0" w:space="0" w:color="auto"/>
          </w:divBdr>
        </w:div>
        <w:div w:id="638657395">
          <w:marLeft w:val="0"/>
          <w:marRight w:val="0"/>
          <w:marTop w:val="0"/>
          <w:marBottom w:val="0"/>
          <w:divBdr>
            <w:top w:val="none" w:sz="0" w:space="0" w:color="auto"/>
            <w:left w:val="none" w:sz="0" w:space="0" w:color="auto"/>
            <w:bottom w:val="none" w:sz="0" w:space="0" w:color="auto"/>
            <w:right w:val="none" w:sz="0" w:space="0" w:color="auto"/>
          </w:divBdr>
          <w:divsChild>
            <w:div w:id="1099181093">
              <w:marLeft w:val="0"/>
              <w:marRight w:val="0"/>
              <w:marTop w:val="0"/>
              <w:marBottom w:val="0"/>
              <w:divBdr>
                <w:top w:val="none" w:sz="0" w:space="0" w:color="auto"/>
                <w:left w:val="none" w:sz="0" w:space="0" w:color="auto"/>
                <w:bottom w:val="none" w:sz="0" w:space="0" w:color="auto"/>
                <w:right w:val="none" w:sz="0" w:space="0" w:color="auto"/>
              </w:divBdr>
            </w:div>
          </w:divsChild>
        </w:div>
        <w:div w:id="1975672375">
          <w:marLeft w:val="0"/>
          <w:marRight w:val="0"/>
          <w:marTop w:val="0"/>
          <w:marBottom w:val="0"/>
          <w:divBdr>
            <w:top w:val="none" w:sz="0" w:space="0" w:color="auto"/>
            <w:left w:val="none" w:sz="0" w:space="0" w:color="auto"/>
            <w:bottom w:val="none" w:sz="0" w:space="0" w:color="auto"/>
            <w:right w:val="none" w:sz="0" w:space="0" w:color="auto"/>
          </w:divBdr>
        </w:div>
        <w:div w:id="1303458421">
          <w:marLeft w:val="0"/>
          <w:marRight w:val="0"/>
          <w:marTop w:val="0"/>
          <w:marBottom w:val="0"/>
          <w:divBdr>
            <w:top w:val="none" w:sz="0" w:space="0" w:color="auto"/>
            <w:left w:val="none" w:sz="0" w:space="0" w:color="auto"/>
            <w:bottom w:val="none" w:sz="0" w:space="0" w:color="auto"/>
            <w:right w:val="none" w:sz="0" w:space="0" w:color="auto"/>
          </w:divBdr>
          <w:divsChild>
            <w:div w:id="2083216736">
              <w:marLeft w:val="0"/>
              <w:marRight w:val="0"/>
              <w:marTop w:val="0"/>
              <w:marBottom w:val="0"/>
              <w:divBdr>
                <w:top w:val="none" w:sz="0" w:space="0" w:color="auto"/>
                <w:left w:val="none" w:sz="0" w:space="0" w:color="auto"/>
                <w:bottom w:val="none" w:sz="0" w:space="0" w:color="auto"/>
                <w:right w:val="none" w:sz="0" w:space="0" w:color="auto"/>
              </w:divBdr>
            </w:div>
          </w:divsChild>
        </w:div>
        <w:div w:id="1368332821">
          <w:marLeft w:val="0"/>
          <w:marRight w:val="0"/>
          <w:marTop w:val="0"/>
          <w:marBottom w:val="0"/>
          <w:divBdr>
            <w:top w:val="none" w:sz="0" w:space="0" w:color="auto"/>
            <w:left w:val="none" w:sz="0" w:space="0" w:color="auto"/>
            <w:bottom w:val="none" w:sz="0" w:space="0" w:color="auto"/>
            <w:right w:val="none" w:sz="0" w:space="0" w:color="auto"/>
          </w:divBdr>
        </w:div>
        <w:div w:id="2100566355">
          <w:marLeft w:val="0"/>
          <w:marRight w:val="0"/>
          <w:marTop w:val="0"/>
          <w:marBottom w:val="0"/>
          <w:divBdr>
            <w:top w:val="none" w:sz="0" w:space="0" w:color="auto"/>
            <w:left w:val="none" w:sz="0" w:space="0" w:color="auto"/>
            <w:bottom w:val="none" w:sz="0" w:space="0" w:color="auto"/>
            <w:right w:val="none" w:sz="0" w:space="0" w:color="auto"/>
          </w:divBdr>
          <w:divsChild>
            <w:div w:id="589195935">
              <w:marLeft w:val="0"/>
              <w:marRight w:val="0"/>
              <w:marTop w:val="0"/>
              <w:marBottom w:val="0"/>
              <w:divBdr>
                <w:top w:val="none" w:sz="0" w:space="0" w:color="auto"/>
                <w:left w:val="none" w:sz="0" w:space="0" w:color="auto"/>
                <w:bottom w:val="none" w:sz="0" w:space="0" w:color="auto"/>
                <w:right w:val="none" w:sz="0" w:space="0" w:color="auto"/>
              </w:divBdr>
            </w:div>
          </w:divsChild>
        </w:div>
        <w:div w:id="320933342">
          <w:marLeft w:val="0"/>
          <w:marRight w:val="0"/>
          <w:marTop w:val="0"/>
          <w:marBottom w:val="0"/>
          <w:divBdr>
            <w:top w:val="none" w:sz="0" w:space="0" w:color="auto"/>
            <w:left w:val="none" w:sz="0" w:space="0" w:color="auto"/>
            <w:bottom w:val="none" w:sz="0" w:space="0" w:color="auto"/>
            <w:right w:val="none" w:sz="0" w:space="0" w:color="auto"/>
          </w:divBdr>
        </w:div>
        <w:div w:id="1647934313">
          <w:marLeft w:val="0"/>
          <w:marRight w:val="0"/>
          <w:marTop w:val="0"/>
          <w:marBottom w:val="0"/>
          <w:divBdr>
            <w:top w:val="none" w:sz="0" w:space="0" w:color="auto"/>
            <w:left w:val="none" w:sz="0" w:space="0" w:color="auto"/>
            <w:bottom w:val="none" w:sz="0" w:space="0" w:color="auto"/>
            <w:right w:val="none" w:sz="0" w:space="0" w:color="auto"/>
          </w:divBdr>
          <w:divsChild>
            <w:div w:id="738198">
              <w:marLeft w:val="0"/>
              <w:marRight w:val="0"/>
              <w:marTop w:val="0"/>
              <w:marBottom w:val="0"/>
              <w:divBdr>
                <w:top w:val="none" w:sz="0" w:space="0" w:color="auto"/>
                <w:left w:val="none" w:sz="0" w:space="0" w:color="auto"/>
                <w:bottom w:val="none" w:sz="0" w:space="0" w:color="auto"/>
                <w:right w:val="none" w:sz="0" w:space="0" w:color="auto"/>
              </w:divBdr>
            </w:div>
          </w:divsChild>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sChild>
                <w:div w:id="46558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815419">
          <w:marLeft w:val="0"/>
          <w:marRight w:val="0"/>
          <w:marTop w:val="300"/>
          <w:marBottom w:val="0"/>
          <w:divBdr>
            <w:top w:val="none" w:sz="0" w:space="0" w:color="auto"/>
            <w:left w:val="none" w:sz="0" w:space="0" w:color="auto"/>
            <w:bottom w:val="none" w:sz="0" w:space="0" w:color="auto"/>
            <w:right w:val="none" w:sz="0" w:space="0" w:color="auto"/>
          </w:divBdr>
          <w:divsChild>
            <w:div w:id="691951460">
              <w:marLeft w:val="0"/>
              <w:marRight w:val="0"/>
              <w:marTop w:val="0"/>
              <w:marBottom w:val="0"/>
              <w:divBdr>
                <w:top w:val="none" w:sz="0" w:space="0" w:color="auto"/>
                <w:left w:val="none" w:sz="0" w:space="0" w:color="auto"/>
                <w:bottom w:val="none" w:sz="0" w:space="0" w:color="auto"/>
                <w:right w:val="none" w:sz="0" w:space="0" w:color="auto"/>
              </w:divBdr>
              <w:divsChild>
                <w:div w:id="130072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6973">
          <w:marLeft w:val="0"/>
          <w:marRight w:val="0"/>
          <w:marTop w:val="300"/>
          <w:marBottom w:val="0"/>
          <w:divBdr>
            <w:top w:val="none" w:sz="0" w:space="0" w:color="auto"/>
            <w:left w:val="none" w:sz="0" w:space="0" w:color="auto"/>
            <w:bottom w:val="none" w:sz="0" w:space="0" w:color="auto"/>
            <w:right w:val="none" w:sz="0" w:space="0" w:color="auto"/>
          </w:divBdr>
          <w:divsChild>
            <w:div w:id="563759091">
              <w:marLeft w:val="0"/>
              <w:marRight w:val="0"/>
              <w:marTop w:val="0"/>
              <w:marBottom w:val="0"/>
              <w:divBdr>
                <w:top w:val="none" w:sz="0" w:space="0" w:color="auto"/>
                <w:left w:val="none" w:sz="0" w:space="0" w:color="auto"/>
                <w:bottom w:val="none" w:sz="0" w:space="0" w:color="auto"/>
                <w:right w:val="none" w:sz="0" w:space="0" w:color="auto"/>
              </w:divBdr>
              <w:divsChild>
                <w:div w:id="2022006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154420">
          <w:marLeft w:val="0"/>
          <w:marRight w:val="0"/>
          <w:marTop w:val="300"/>
          <w:marBottom w:val="0"/>
          <w:divBdr>
            <w:top w:val="none" w:sz="0" w:space="0" w:color="auto"/>
            <w:left w:val="none" w:sz="0" w:space="0" w:color="auto"/>
            <w:bottom w:val="none" w:sz="0" w:space="0" w:color="auto"/>
            <w:right w:val="none" w:sz="0" w:space="0" w:color="auto"/>
          </w:divBdr>
          <w:divsChild>
            <w:div w:id="53235992">
              <w:marLeft w:val="0"/>
              <w:marRight w:val="0"/>
              <w:marTop w:val="0"/>
              <w:marBottom w:val="0"/>
              <w:divBdr>
                <w:top w:val="none" w:sz="0" w:space="0" w:color="auto"/>
                <w:left w:val="none" w:sz="0" w:space="0" w:color="auto"/>
                <w:bottom w:val="none" w:sz="0" w:space="0" w:color="auto"/>
                <w:right w:val="none" w:sz="0" w:space="0" w:color="auto"/>
              </w:divBdr>
              <w:divsChild>
                <w:div w:id="144742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0700093">
      <w:bodyDiv w:val="1"/>
      <w:marLeft w:val="0"/>
      <w:marRight w:val="0"/>
      <w:marTop w:val="0"/>
      <w:marBottom w:val="0"/>
      <w:divBdr>
        <w:top w:val="none" w:sz="0" w:space="0" w:color="auto"/>
        <w:left w:val="none" w:sz="0" w:space="0" w:color="auto"/>
        <w:bottom w:val="none" w:sz="0" w:space="0" w:color="auto"/>
        <w:right w:val="none" w:sz="0" w:space="0" w:color="auto"/>
      </w:divBdr>
      <w:divsChild>
        <w:div w:id="1460949911">
          <w:marLeft w:val="0"/>
          <w:marRight w:val="0"/>
          <w:marTop w:val="0"/>
          <w:marBottom w:val="0"/>
          <w:divBdr>
            <w:top w:val="none" w:sz="0" w:space="0" w:color="auto"/>
            <w:left w:val="none" w:sz="0" w:space="0" w:color="auto"/>
            <w:bottom w:val="none" w:sz="0" w:space="0" w:color="auto"/>
            <w:right w:val="none" w:sz="0" w:space="0" w:color="auto"/>
          </w:divBdr>
        </w:div>
        <w:div w:id="977997418">
          <w:marLeft w:val="0"/>
          <w:marRight w:val="0"/>
          <w:marTop w:val="0"/>
          <w:marBottom w:val="0"/>
          <w:divBdr>
            <w:top w:val="none" w:sz="0" w:space="0" w:color="auto"/>
            <w:left w:val="none" w:sz="0" w:space="0" w:color="auto"/>
            <w:bottom w:val="none" w:sz="0" w:space="0" w:color="auto"/>
            <w:right w:val="none" w:sz="0" w:space="0" w:color="auto"/>
          </w:divBdr>
          <w:divsChild>
            <w:div w:id="1480342570">
              <w:marLeft w:val="0"/>
              <w:marRight w:val="0"/>
              <w:marTop w:val="0"/>
              <w:marBottom w:val="0"/>
              <w:divBdr>
                <w:top w:val="none" w:sz="0" w:space="0" w:color="auto"/>
                <w:left w:val="none" w:sz="0" w:space="0" w:color="auto"/>
                <w:bottom w:val="none" w:sz="0" w:space="0" w:color="auto"/>
                <w:right w:val="none" w:sz="0" w:space="0" w:color="auto"/>
              </w:divBdr>
            </w:div>
          </w:divsChild>
        </w:div>
        <w:div w:id="282149893">
          <w:marLeft w:val="0"/>
          <w:marRight w:val="0"/>
          <w:marTop w:val="0"/>
          <w:marBottom w:val="0"/>
          <w:divBdr>
            <w:top w:val="none" w:sz="0" w:space="0" w:color="auto"/>
            <w:left w:val="none" w:sz="0" w:space="0" w:color="auto"/>
            <w:bottom w:val="none" w:sz="0" w:space="0" w:color="auto"/>
            <w:right w:val="none" w:sz="0" w:space="0" w:color="auto"/>
          </w:divBdr>
        </w:div>
        <w:div w:id="681468745">
          <w:marLeft w:val="0"/>
          <w:marRight w:val="0"/>
          <w:marTop w:val="0"/>
          <w:marBottom w:val="0"/>
          <w:divBdr>
            <w:top w:val="none" w:sz="0" w:space="0" w:color="auto"/>
            <w:left w:val="none" w:sz="0" w:space="0" w:color="auto"/>
            <w:bottom w:val="none" w:sz="0" w:space="0" w:color="auto"/>
            <w:right w:val="none" w:sz="0" w:space="0" w:color="auto"/>
          </w:divBdr>
          <w:divsChild>
            <w:div w:id="2119980556">
              <w:marLeft w:val="0"/>
              <w:marRight w:val="0"/>
              <w:marTop w:val="0"/>
              <w:marBottom w:val="0"/>
              <w:divBdr>
                <w:top w:val="none" w:sz="0" w:space="0" w:color="auto"/>
                <w:left w:val="none" w:sz="0" w:space="0" w:color="auto"/>
                <w:bottom w:val="none" w:sz="0" w:space="0" w:color="auto"/>
                <w:right w:val="none" w:sz="0" w:space="0" w:color="auto"/>
              </w:divBdr>
            </w:div>
          </w:divsChild>
        </w:div>
        <w:div w:id="508561237">
          <w:marLeft w:val="0"/>
          <w:marRight w:val="0"/>
          <w:marTop w:val="0"/>
          <w:marBottom w:val="0"/>
          <w:divBdr>
            <w:top w:val="none" w:sz="0" w:space="0" w:color="auto"/>
            <w:left w:val="none" w:sz="0" w:space="0" w:color="auto"/>
            <w:bottom w:val="none" w:sz="0" w:space="0" w:color="auto"/>
            <w:right w:val="none" w:sz="0" w:space="0" w:color="auto"/>
          </w:divBdr>
        </w:div>
        <w:div w:id="1835148720">
          <w:marLeft w:val="0"/>
          <w:marRight w:val="0"/>
          <w:marTop w:val="0"/>
          <w:marBottom w:val="0"/>
          <w:divBdr>
            <w:top w:val="none" w:sz="0" w:space="0" w:color="auto"/>
            <w:left w:val="none" w:sz="0" w:space="0" w:color="auto"/>
            <w:bottom w:val="none" w:sz="0" w:space="0" w:color="auto"/>
            <w:right w:val="none" w:sz="0" w:space="0" w:color="auto"/>
          </w:divBdr>
          <w:divsChild>
            <w:div w:id="1614314644">
              <w:marLeft w:val="0"/>
              <w:marRight w:val="0"/>
              <w:marTop w:val="0"/>
              <w:marBottom w:val="0"/>
              <w:divBdr>
                <w:top w:val="none" w:sz="0" w:space="0" w:color="auto"/>
                <w:left w:val="none" w:sz="0" w:space="0" w:color="auto"/>
                <w:bottom w:val="none" w:sz="0" w:space="0" w:color="auto"/>
                <w:right w:val="none" w:sz="0" w:space="0" w:color="auto"/>
              </w:divBdr>
            </w:div>
          </w:divsChild>
        </w:div>
        <w:div w:id="1880969892">
          <w:marLeft w:val="0"/>
          <w:marRight w:val="0"/>
          <w:marTop w:val="0"/>
          <w:marBottom w:val="0"/>
          <w:divBdr>
            <w:top w:val="none" w:sz="0" w:space="0" w:color="auto"/>
            <w:left w:val="none" w:sz="0" w:space="0" w:color="auto"/>
            <w:bottom w:val="none" w:sz="0" w:space="0" w:color="auto"/>
            <w:right w:val="none" w:sz="0" w:space="0" w:color="auto"/>
          </w:divBdr>
        </w:div>
        <w:div w:id="496727300">
          <w:marLeft w:val="0"/>
          <w:marRight w:val="0"/>
          <w:marTop w:val="0"/>
          <w:marBottom w:val="0"/>
          <w:divBdr>
            <w:top w:val="none" w:sz="0" w:space="0" w:color="auto"/>
            <w:left w:val="none" w:sz="0" w:space="0" w:color="auto"/>
            <w:bottom w:val="none" w:sz="0" w:space="0" w:color="auto"/>
            <w:right w:val="none" w:sz="0" w:space="0" w:color="auto"/>
          </w:divBdr>
          <w:divsChild>
            <w:div w:id="2084788011">
              <w:marLeft w:val="0"/>
              <w:marRight w:val="0"/>
              <w:marTop w:val="0"/>
              <w:marBottom w:val="0"/>
              <w:divBdr>
                <w:top w:val="none" w:sz="0" w:space="0" w:color="auto"/>
                <w:left w:val="none" w:sz="0" w:space="0" w:color="auto"/>
                <w:bottom w:val="none" w:sz="0" w:space="0" w:color="auto"/>
                <w:right w:val="none" w:sz="0" w:space="0" w:color="auto"/>
              </w:divBdr>
            </w:div>
          </w:divsChild>
        </w:div>
        <w:div w:id="886991312">
          <w:marLeft w:val="0"/>
          <w:marRight w:val="0"/>
          <w:marTop w:val="0"/>
          <w:marBottom w:val="0"/>
          <w:divBdr>
            <w:top w:val="none" w:sz="0" w:space="0" w:color="auto"/>
            <w:left w:val="none" w:sz="0" w:space="0" w:color="auto"/>
            <w:bottom w:val="none" w:sz="0" w:space="0" w:color="auto"/>
            <w:right w:val="none" w:sz="0" w:space="0" w:color="auto"/>
          </w:divBdr>
        </w:div>
        <w:div w:id="1212644888">
          <w:marLeft w:val="0"/>
          <w:marRight w:val="0"/>
          <w:marTop w:val="0"/>
          <w:marBottom w:val="0"/>
          <w:divBdr>
            <w:top w:val="none" w:sz="0" w:space="0" w:color="auto"/>
            <w:left w:val="none" w:sz="0" w:space="0" w:color="auto"/>
            <w:bottom w:val="none" w:sz="0" w:space="0" w:color="auto"/>
            <w:right w:val="none" w:sz="0" w:space="0" w:color="auto"/>
          </w:divBdr>
          <w:divsChild>
            <w:div w:id="2117937954">
              <w:marLeft w:val="0"/>
              <w:marRight w:val="0"/>
              <w:marTop w:val="0"/>
              <w:marBottom w:val="0"/>
              <w:divBdr>
                <w:top w:val="none" w:sz="0" w:space="0" w:color="auto"/>
                <w:left w:val="none" w:sz="0" w:space="0" w:color="auto"/>
                <w:bottom w:val="none" w:sz="0" w:space="0" w:color="auto"/>
                <w:right w:val="none" w:sz="0" w:space="0" w:color="auto"/>
              </w:divBdr>
            </w:div>
          </w:divsChild>
        </w:div>
        <w:div w:id="118572544">
          <w:marLeft w:val="0"/>
          <w:marRight w:val="0"/>
          <w:marTop w:val="0"/>
          <w:marBottom w:val="0"/>
          <w:divBdr>
            <w:top w:val="none" w:sz="0" w:space="0" w:color="auto"/>
            <w:left w:val="none" w:sz="0" w:space="0" w:color="auto"/>
            <w:bottom w:val="none" w:sz="0" w:space="0" w:color="auto"/>
            <w:right w:val="none" w:sz="0" w:space="0" w:color="auto"/>
          </w:divBdr>
        </w:div>
        <w:div w:id="448668051">
          <w:marLeft w:val="0"/>
          <w:marRight w:val="0"/>
          <w:marTop w:val="0"/>
          <w:marBottom w:val="0"/>
          <w:divBdr>
            <w:top w:val="none" w:sz="0" w:space="0" w:color="auto"/>
            <w:left w:val="none" w:sz="0" w:space="0" w:color="auto"/>
            <w:bottom w:val="none" w:sz="0" w:space="0" w:color="auto"/>
            <w:right w:val="none" w:sz="0" w:space="0" w:color="auto"/>
          </w:divBdr>
          <w:divsChild>
            <w:div w:id="271207316">
              <w:marLeft w:val="0"/>
              <w:marRight w:val="0"/>
              <w:marTop w:val="0"/>
              <w:marBottom w:val="0"/>
              <w:divBdr>
                <w:top w:val="none" w:sz="0" w:space="0" w:color="auto"/>
                <w:left w:val="none" w:sz="0" w:space="0" w:color="auto"/>
                <w:bottom w:val="none" w:sz="0" w:space="0" w:color="auto"/>
                <w:right w:val="none" w:sz="0" w:space="0" w:color="auto"/>
              </w:divBdr>
            </w:div>
          </w:divsChild>
        </w:div>
        <w:div w:id="240287666">
          <w:marLeft w:val="0"/>
          <w:marRight w:val="0"/>
          <w:marTop w:val="0"/>
          <w:marBottom w:val="0"/>
          <w:divBdr>
            <w:top w:val="none" w:sz="0" w:space="0" w:color="auto"/>
            <w:left w:val="none" w:sz="0" w:space="0" w:color="auto"/>
            <w:bottom w:val="none" w:sz="0" w:space="0" w:color="auto"/>
            <w:right w:val="none" w:sz="0" w:space="0" w:color="auto"/>
          </w:divBdr>
        </w:div>
        <w:div w:id="1840923592">
          <w:marLeft w:val="0"/>
          <w:marRight w:val="0"/>
          <w:marTop w:val="0"/>
          <w:marBottom w:val="0"/>
          <w:divBdr>
            <w:top w:val="none" w:sz="0" w:space="0" w:color="auto"/>
            <w:left w:val="none" w:sz="0" w:space="0" w:color="auto"/>
            <w:bottom w:val="none" w:sz="0" w:space="0" w:color="auto"/>
            <w:right w:val="none" w:sz="0" w:space="0" w:color="auto"/>
          </w:divBdr>
          <w:divsChild>
            <w:div w:id="276647134">
              <w:marLeft w:val="0"/>
              <w:marRight w:val="0"/>
              <w:marTop w:val="0"/>
              <w:marBottom w:val="0"/>
              <w:divBdr>
                <w:top w:val="none" w:sz="0" w:space="0" w:color="auto"/>
                <w:left w:val="none" w:sz="0" w:space="0" w:color="auto"/>
                <w:bottom w:val="none" w:sz="0" w:space="0" w:color="auto"/>
                <w:right w:val="none" w:sz="0" w:space="0" w:color="auto"/>
              </w:divBdr>
            </w:div>
          </w:divsChild>
        </w:div>
        <w:div w:id="970944269">
          <w:marLeft w:val="0"/>
          <w:marRight w:val="0"/>
          <w:marTop w:val="300"/>
          <w:marBottom w:val="0"/>
          <w:divBdr>
            <w:top w:val="none" w:sz="0" w:space="0" w:color="auto"/>
            <w:left w:val="none" w:sz="0" w:space="0" w:color="auto"/>
            <w:bottom w:val="none" w:sz="0" w:space="0" w:color="auto"/>
            <w:right w:val="none" w:sz="0" w:space="0" w:color="auto"/>
          </w:divBdr>
          <w:divsChild>
            <w:div w:id="1764719666">
              <w:marLeft w:val="0"/>
              <w:marRight w:val="0"/>
              <w:marTop w:val="0"/>
              <w:marBottom w:val="0"/>
              <w:divBdr>
                <w:top w:val="none" w:sz="0" w:space="0" w:color="auto"/>
                <w:left w:val="none" w:sz="0" w:space="0" w:color="auto"/>
                <w:bottom w:val="none" w:sz="0" w:space="0" w:color="auto"/>
                <w:right w:val="none" w:sz="0" w:space="0" w:color="auto"/>
              </w:divBdr>
              <w:divsChild>
                <w:div w:id="1762069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9663409">
          <w:marLeft w:val="0"/>
          <w:marRight w:val="0"/>
          <w:marTop w:val="300"/>
          <w:marBottom w:val="0"/>
          <w:divBdr>
            <w:top w:val="none" w:sz="0" w:space="0" w:color="auto"/>
            <w:left w:val="none" w:sz="0" w:space="0" w:color="auto"/>
            <w:bottom w:val="none" w:sz="0" w:space="0" w:color="auto"/>
            <w:right w:val="none" w:sz="0" w:space="0" w:color="auto"/>
          </w:divBdr>
          <w:divsChild>
            <w:div w:id="596446213">
              <w:marLeft w:val="0"/>
              <w:marRight w:val="0"/>
              <w:marTop w:val="0"/>
              <w:marBottom w:val="0"/>
              <w:divBdr>
                <w:top w:val="none" w:sz="0" w:space="0" w:color="auto"/>
                <w:left w:val="none" w:sz="0" w:space="0" w:color="auto"/>
                <w:bottom w:val="none" w:sz="0" w:space="0" w:color="auto"/>
                <w:right w:val="none" w:sz="0" w:space="0" w:color="auto"/>
              </w:divBdr>
              <w:divsChild>
                <w:div w:id="15983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34188">
          <w:marLeft w:val="0"/>
          <w:marRight w:val="0"/>
          <w:marTop w:val="300"/>
          <w:marBottom w:val="0"/>
          <w:divBdr>
            <w:top w:val="none" w:sz="0" w:space="0" w:color="auto"/>
            <w:left w:val="none" w:sz="0" w:space="0" w:color="auto"/>
            <w:bottom w:val="none" w:sz="0" w:space="0" w:color="auto"/>
            <w:right w:val="none" w:sz="0" w:space="0" w:color="auto"/>
          </w:divBdr>
          <w:divsChild>
            <w:div w:id="1160927804">
              <w:marLeft w:val="0"/>
              <w:marRight w:val="0"/>
              <w:marTop w:val="0"/>
              <w:marBottom w:val="0"/>
              <w:divBdr>
                <w:top w:val="none" w:sz="0" w:space="0" w:color="auto"/>
                <w:left w:val="none" w:sz="0" w:space="0" w:color="auto"/>
                <w:bottom w:val="none" w:sz="0" w:space="0" w:color="auto"/>
                <w:right w:val="none" w:sz="0" w:space="0" w:color="auto"/>
              </w:divBdr>
              <w:divsChild>
                <w:div w:id="192495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4586729">
      <w:bodyDiv w:val="1"/>
      <w:marLeft w:val="0"/>
      <w:marRight w:val="0"/>
      <w:marTop w:val="0"/>
      <w:marBottom w:val="0"/>
      <w:divBdr>
        <w:top w:val="none" w:sz="0" w:space="0" w:color="auto"/>
        <w:left w:val="none" w:sz="0" w:space="0" w:color="auto"/>
        <w:bottom w:val="none" w:sz="0" w:space="0" w:color="auto"/>
        <w:right w:val="none" w:sz="0" w:space="0" w:color="auto"/>
      </w:divBdr>
      <w:divsChild>
        <w:div w:id="1161579512">
          <w:marLeft w:val="0"/>
          <w:marRight w:val="0"/>
          <w:marTop w:val="0"/>
          <w:marBottom w:val="0"/>
          <w:divBdr>
            <w:top w:val="none" w:sz="0" w:space="0" w:color="auto"/>
            <w:left w:val="none" w:sz="0" w:space="0" w:color="auto"/>
            <w:bottom w:val="none" w:sz="0" w:space="0" w:color="auto"/>
            <w:right w:val="none" w:sz="0" w:space="0" w:color="auto"/>
          </w:divBdr>
        </w:div>
        <w:div w:id="2145930404">
          <w:marLeft w:val="0"/>
          <w:marRight w:val="0"/>
          <w:marTop w:val="0"/>
          <w:marBottom w:val="0"/>
          <w:divBdr>
            <w:top w:val="none" w:sz="0" w:space="0" w:color="auto"/>
            <w:left w:val="none" w:sz="0" w:space="0" w:color="auto"/>
            <w:bottom w:val="none" w:sz="0" w:space="0" w:color="auto"/>
            <w:right w:val="none" w:sz="0" w:space="0" w:color="auto"/>
          </w:divBdr>
          <w:divsChild>
            <w:div w:id="2129465702">
              <w:marLeft w:val="0"/>
              <w:marRight w:val="0"/>
              <w:marTop w:val="0"/>
              <w:marBottom w:val="0"/>
              <w:divBdr>
                <w:top w:val="none" w:sz="0" w:space="0" w:color="auto"/>
                <w:left w:val="none" w:sz="0" w:space="0" w:color="auto"/>
                <w:bottom w:val="none" w:sz="0" w:space="0" w:color="auto"/>
                <w:right w:val="none" w:sz="0" w:space="0" w:color="auto"/>
              </w:divBdr>
            </w:div>
          </w:divsChild>
        </w:div>
        <w:div w:id="1462461367">
          <w:marLeft w:val="0"/>
          <w:marRight w:val="0"/>
          <w:marTop w:val="0"/>
          <w:marBottom w:val="0"/>
          <w:divBdr>
            <w:top w:val="none" w:sz="0" w:space="0" w:color="auto"/>
            <w:left w:val="none" w:sz="0" w:space="0" w:color="auto"/>
            <w:bottom w:val="none" w:sz="0" w:space="0" w:color="auto"/>
            <w:right w:val="none" w:sz="0" w:space="0" w:color="auto"/>
          </w:divBdr>
        </w:div>
        <w:div w:id="1734430221">
          <w:marLeft w:val="0"/>
          <w:marRight w:val="0"/>
          <w:marTop w:val="0"/>
          <w:marBottom w:val="0"/>
          <w:divBdr>
            <w:top w:val="none" w:sz="0" w:space="0" w:color="auto"/>
            <w:left w:val="none" w:sz="0" w:space="0" w:color="auto"/>
            <w:bottom w:val="none" w:sz="0" w:space="0" w:color="auto"/>
            <w:right w:val="none" w:sz="0" w:space="0" w:color="auto"/>
          </w:divBdr>
          <w:divsChild>
            <w:div w:id="275596989">
              <w:marLeft w:val="0"/>
              <w:marRight w:val="0"/>
              <w:marTop w:val="0"/>
              <w:marBottom w:val="0"/>
              <w:divBdr>
                <w:top w:val="none" w:sz="0" w:space="0" w:color="auto"/>
                <w:left w:val="none" w:sz="0" w:space="0" w:color="auto"/>
                <w:bottom w:val="none" w:sz="0" w:space="0" w:color="auto"/>
                <w:right w:val="none" w:sz="0" w:space="0" w:color="auto"/>
              </w:divBdr>
            </w:div>
          </w:divsChild>
        </w:div>
        <w:div w:id="1507288632">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1173375362">
          <w:marLeft w:val="0"/>
          <w:marRight w:val="0"/>
          <w:marTop w:val="0"/>
          <w:marBottom w:val="0"/>
          <w:divBdr>
            <w:top w:val="none" w:sz="0" w:space="0" w:color="auto"/>
            <w:left w:val="none" w:sz="0" w:space="0" w:color="auto"/>
            <w:bottom w:val="none" w:sz="0" w:space="0" w:color="auto"/>
            <w:right w:val="none" w:sz="0" w:space="0" w:color="auto"/>
          </w:divBdr>
        </w:div>
        <w:div w:id="1828088827">
          <w:marLeft w:val="0"/>
          <w:marRight w:val="0"/>
          <w:marTop w:val="0"/>
          <w:marBottom w:val="0"/>
          <w:divBdr>
            <w:top w:val="none" w:sz="0" w:space="0" w:color="auto"/>
            <w:left w:val="none" w:sz="0" w:space="0" w:color="auto"/>
            <w:bottom w:val="none" w:sz="0" w:space="0" w:color="auto"/>
            <w:right w:val="none" w:sz="0" w:space="0" w:color="auto"/>
          </w:divBdr>
          <w:divsChild>
            <w:div w:id="540482835">
              <w:marLeft w:val="0"/>
              <w:marRight w:val="0"/>
              <w:marTop w:val="0"/>
              <w:marBottom w:val="0"/>
              <w:divBdr>
                <w:top w:val="none" w:sz="0" w:space="0" w:color="auto"/>
                <w:left w:val="none" w:sz="0" w:space="0" w:color="auto"/>
                <w:bottom w:val="none" w:sz="0" w:space="0" w:color="auto"/>
                <w:right w:val="none" w:sz="0" w:space="0" w:color="auto"/>
              </w:divBdr>
            </w:div>
          </w:divsChild>
        </w:div>
        <w:div w:id="607203577">
          <w:marLeft w:val="0"/>
          <w:marRight w:val="0"/>
          <w:marTop w:val="0"/>
          <w:marBottom w:val="0"/>
          <w:divBdr>
            <w:top w:val="none" w:sz="0" w:space="0" w:color="auto"/>
            <w:left w:val="none" w:sz="0" w:space="0" w:color="auto"/>
            <w:bottom w:val="none" w:sz="0" w:space="0" w:color="auto"/>
            <w:right w:val="none" w:sz="0" w:space="0" w:color="auto"/>
          </w:divBdr>
        </w:div>
        <w:div w:id="1708943116">
          <w:marLeft w:val="0"/>
          <w:marRight w:val="0"/>
          <w:marTop w:val="0"/>
          <w:marBottom w:val="0"/>
          <w:divBdr>
            <w:top w:val="none" w:sz="0" w:space="0" w:color="auto"/>
            <w:left w:val="none" w:sz="0" w:space="0" w:color="auto"/>
            <w:bottom w:val="none" w:sz="0" w:space="0" w:color="auto"/>
            <w:right w:val="none" w:sz="0" w:space="0" w:color="auto"/>
          </w:divBdr>
          <w:divsChild>
            <w:div w:id="1594164747">
              <w:marLeft w:val="0"/>
              <w:marRight w:val="0"/>
              <w:marTop w:val="0"/>
              <w:marBottom w:val="0"/>
              <w:divBdr>
                <w:top w:val="none" w:sz="0" w:space="0" w:color="auto"/>
                <w:left w:val="none" w:sz="0" w:space="0" w:color="auto"/>
                <w:bottom w:val="none" w:sz="0" w:space="0" w:color="auto"/>
                <w:right w:val="none" w:sz="0" w:space="0" w:color="auto"/>
              </w:divBdr>
            </w:div>
          </w:divsChild>
        </w:div>
        <w:div w:id="1350914653">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sChild>
            <w:div w:id="1780635698">
              <w:marLeft w:val="0"/>
              <w:marRight w:val="0"/>
              <w:marTop w:val="0"/>
              <w:marBottom w:val="0"/>
              <w:divBdr>
                <w:top w:val="none" w:sz="0" w:space="0" w:color="auto"/>
                <w:left w:val="none" w:sz="0" w:space="0" w:color="auto"/>
                <w:bottom w:val="none" w:sz="0" w:space="0" w:color="auto"/>
                <w:right w:val="none" w:sz="0" w:space="0" w:color="auto"/>
              </w:divBdr>
            </w:div>
          </w:divsChild>
        </w:div>
        <w:div w:id="214320475">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sChild>
            <w:div w:id="1210335677">
              <w:marLeft w:val="0"/>
              <w:marRight w:val="0"/>
              <w:marTop w:val="0"/>
              <w:marBottom w:val="0"/>
              <w:divBdr>
                <w:top w:val="none" w:sz="0" w:space="0" w:color="auto"/>
                <w:left w:val="none" w:sz="0" w:space="0" w:color="auto"/>
                <w:bottom w:val="none" w:sz="0" w:space="0" w:color="auto"/>
                <w:right w:val="none" w:sz="0" w:space="0" w:color="auto"/>
              </w:divBdr>
            </w:div>
          </w:divsChild>
        </w:div>
        <w:div w:id="130484179">
          <w:marLeft w:val="0"/>
          <w:marRight w:val="0"/>
          <w:marTop w:val="300"/>
          <w:marBottom w:val="0"/>
          <w:divBdr>
            <w:top w:val="none" w:sz="0" w:space="0" w:color="auto"/>
            <w:left w:val="none" w:sz="0" w:space="0" w:color="auto"/>
            <w:bottom w:val="none" w:sz="0" w:space="0" w:color="auto"/>
            <w:right w:val="none" w:sz="0" w:space="0" w:color="auto"/>
          </w:divBdr>
          <w:divsChild>
            <w:div w:id="738021772">
              <w:marLeft w:val="0"/>
              <w:marRight w:val="0"/>
              <w:marTop w:val="0"/>
              <w:marBottom w:val="0"/>
              <w:divBdr>
                <w:top w:val="none" w:sz="0" w:space="0" w:color="auto"/>
                <w:left w:val="none" w:sz="0" w:space="0" w:color="auto"/>
                <w:bottom w:val="none" w:sz="0" w:space="0" w:color="auto"/>
                <w:right w:val="none" w:sz="0" w:space="0" w:color="auto"/>
              </w:divBdr>
              <w:divsChild>
                <w:div w:id="94130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81118">
          <w:marLeft w:val="0"/>
          <w:marRight w:val="0"/>
          <w:marTop w:val="300"/>
          <w:marBottom w:val="0"/>
          <w:divBdr>
            <w:top w:val="none" w:sz="0" w:space="0" w:color="auto"/>
            <w:left w:val="none" w:sz="0" w:space="0" w:color="auto"/>
            <w:bottom w:val="none" w:sz="0" w:space="0" w:color="auto"/>
            <w:right w:val="none" w:sz="0" w:space="0" w:color="auto"/>
          </w:divBdr>
          <w:divsChild>
            <w:div w:id="873805882">
              <w:marLeft w:val="0"/>
              <w:marRight w:val="0"/>
              <w:marTop w:val="0"/>
              <w:marBottom w:val="0"/>
              <w:divBdr>
                <w:top w:val="none" w:sz="0" w:space="0" w:color="auto"/>
                <w:left w:val="none" w:sz="0" w:space="0" w:color="auto"/>
                <w:bottom w:val="none" w:sz="0" w:space="0" w:color="auto"/>
                <w:right w:val="none" w:sz="0" w:space="0" w:color="auto"/>
              </w:divBdr>
              <w:divsChild>
                <w:div w:id="1040784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606782">
          <w:marLeft w:val="0"/>
          <w:marRight w:val="0"/>
          <w:marTop w:val="300"/>
          <w:marBottom w:val="0"/>
          <w:divBdr>
            <w:top w:val="none" w:sz="0" w:space="0" w:color="auto"/>
            <w:left w:val="none" w:sz="0" w:space="0" w:color="auto"/>
            <w:bottom w:val="none" w:sz="0" w:space="0" w:color="auto"/>
            <w:right w:val="none" w:sz="0" w:space="0" w:color="auto"/>
          </w:divBdr>
          <w:divsChild>
            <w:div w:id="1289702796">
              <w:marLeft w:val="0"/>
              <w:marRight w:val="0"/>
              <w:marTop w:val="0"/>
              <w:marBottom w:val="0"/>
              <w:divBdr>
                <w:top w:val="none" w:sz="0" w:space="0" w:color="auto"/>
                <w:left w:val="none" w:sz="0" w:space="0" w:color="auto"/>
                <w:bottom w:val="none" w:sz="0" w:space="0" w:color="auto"/>
                <w:right w:val="none" w:sz="0" w:space="0" w:color="auto"/>
              </w:divBdr>
              <w:divsChild>
                <w:div w:id="102185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182609">
      <w:bodyDiv w:val="1"/>
      <w:marLeft w:val="0"/>
      <w:marRight w:val="0"/>
      <w:marTop w:val="0"/>
      <w:marBottom w:val="0"/>
      <w:divBdr>
        <w:top w:val="none" w:sz="0" w:space="0" w:color="auto"/>
        <w:left w:val="none" w:sz="0" w:space="0" w:color="auto"/>
        <w:bottom w:val="none" w:sz="0" w:space="0" w:color="auto"/>
        <w:right w:val="none" w:sz="0" w:space="0" w:color="auto"/>
      </w:divBdr>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4560">
      <w:bodyDiv w:val="1"/>
      <w:marLeft w:val="0"/>
      <w:marRight w:val="0"/>
      <w:marTop w:val="0"/>
      <w:marBottom w:val="0"/>
      <w:divBdr>
        <w:top w:val="none" w:sz="0" w:space="0" w:color="auto"/>
        <w:left w:val="none" w:sz="0" w:space="0" w:color="auto"/>
        <w:bottom w:val="none" w:sz="0" w:space="0" w:color="auto"/>
        <w:right w:val="none" w:sz="0" w:space="0" w:color="auto"/>
      </w:divBdr>
      <w:divsChild>
        <w:div w:id="248080018">
          <w:marLeft w:val="0"/>
          <w:marRight w:val="0"/>
          <w:marTop w:val="0"/>
          <w:marBottom w:val="0"/>
          <w:divBdr>
            <w:top w:val="none" w:sz="0" w:space="0" w:color="auto"/>
            <w:left w:val="none" w:sz="0" w:space="0" w:color="auto"/>
            <w:bottom w:val="none" w:sz="0" w:space="0" w:color="auto"/>
            <w:right w:val="none" w:sz="0" w:space="0" w:color="auto"/>
          </w:divBdr>
        </w:div>
        <w:div w:id="1753509504">
          <w:marLeft w:val="0"/>
          <w:marRight w:val="0"/>
          <w:marTop w:val="0"/>
          <w:marBottom w:val="0"/>
          <w:divBdr>
            <w:top w:val="none" w:sz="0" w:space="0" w:color="auto"/>
            <w:left w:val="none" w:sz="0" w:space="0" w:color="auto"/>
            <w:bottom w:val="none" w:sz="0" w:space="0" w:color="auto"/>
            <w:right w:val="none" w:sz="0" w:space="0" w:color="auto"/>
          </w:divBdr>
          <w:divsChild>
            <w:div w:id="534080515">
              <w:marLeft w:val="0"/>
              <w:marRight w:val="0"/>
              <w:marTop w:val="0"/>
              <w:marBottom w:val="0"/>
              <w:divBdr>
                <w:top w:val="none" w:sz="0" w:space="0" w:color="auto"/>
                <w:left w:val="none" w:sz="0" w:space="0" w:color="auto"/>
                <w:bottom w:val="none" w:sz="0" w:space="0" w:color="auto"/>
                <w:right w:val="none" w:sz="0" w:space="0" w:color="auto"/>
              </w:divBdr>
            </w:div>
          </w:divsChild>
        </w:div>
        <w:div w:id="1459689778">
          <w:marLeft w:val="0"/>
          <w:marRight w:val="0"/>
          <w:marTop w:val="0"/>
          <w:marBottom w:val="0"/>
          <w:divBdr>
            <w:top w:val="none" w:sz="0" w:space="0" w:color="auto"/>
            <w:left w:val="none" w:sz="0" w:space="0" w:color="auto"/>
            <w:bottom w:val="none" w:sz="0" w:space="0" w:color="auto"/>
            <w:right w:val="none" w:sz="0" w:space="0" w:color="auto"/>
          </w:divBdr>
        </w:div>
        <w:div w:id="585769615">
          <w:marLeft w:val="0"/>
          <w:marRight w:val="0"/>
          <w:marTop w:val="0"/>
          <w:marBottom w:val="0"/>
          <w:divBdr>
            <w:top w:val="none" w:sz="0" w:space="0" w:color="auto"/>
            <w:left w:val="none" w:sz="0" w:space="0" w:color="auto"/>
            <w:bottom w:val="none" w:sz="0" w:space="0" w:color="auto"/>
            <w:right w:val="none" w:sz="0" w:space="0" w:color="auto"/>
          </w:divBdr>
          <w:divsChild>
            <w:div w:id="857696774">
              <w:marLeft w:val="0"/>
              <w:marRight w:val="0"/>
              <w:marTop w:val="0"/>
              <w:marBottom w:val="0"/>
              <w:divBdr>
                <w:top w:val="none" w:sz="0" w:space="0" w:color="auto"/>
                <w:left w:val="none" w:sz="0" w:space="0" w:color="auto"/>
                <w:bottom w:val="none" w:sz="0" w:space="0" w:color="auto"/>
                <w:right w:val="none" w:sz="0" w:space="0" w:color="auto"/>
              </w:divBdr>
            </w:div>
          </w:divsChild>
        </w:div>
        <w:div w:id="1762331547">
          <w:marLeft w:val="0"/>
          <w:marRight w:val="0"/>
          <w:marTop w:val="0"/>
          <w:marBottom w:val="0"/>
          <w:divBdr>
            <w:top w:val="none" w:sz="0" w:space="0" w:color="auto"/>
            <w:left w:val="none" w:sz="0" w:space="0" w:color="auto"/>
            <w:bottom w:val="none" w:sz="0" w:space="0" w:color="auto"/>
            <w:right w:val="none" w:sz="0" w:space="0" w:color="auto"/>
          </w:divBdr>
        </w:div>
        <w:div w:id="1288203439">
          <w:marLeft w:val="0"/>
          <w:marRight w:val="0"/>
          <w:marTop w:val="0"/>
          <w:marBottom w:val="0"/>
          <w:divBdr>
            <w:top w:val="none" w:sz="0" w:space="0" w:color="auto"/>
            <w:left w:val="none" w:sz="0" w:space="0" w:color="auto"/>
            <w:bottom w:val="none" w:sz="0" w:space="0" w:color="auto"/>
            <w:right w:val="none" w:sz="0" w:space="0" w:color="auto"/>
          </w:divBdr>
          <w:divsChild>
            <w:div w:id="1372345592">
              <w:marLeft w:val="0"/>
              <w:marRight w:val="0"/>
              <w:marTop w:val="0"/>
              <w:marBottom w:val="0"/>
              <w:divBdr>
                <w:top w:val="none" w:sz="0" w:space="0" w:color="auto"/>
                <w:left w:val="none" w:sz="0" w:space="0" w:color="auto"/>
                <w:bottom w:val="none" w:sz="0" w:space="0" w:color="auto"/>
                <w:right w:val="none" w:sz="0" w:space="0" w:color="auto"/>
              </w:divBdr>
            </w:div>
          </w:divsChild>
        </w:div>
        <w:div w:id="660425484">
          <w:marLeft w:val="0"/>
          <w:marRight w:val="0"/>
          <w:marTop w:val="0"/>
          <w:marBottom w:val="0"/>
          <w:divBdr>
            <w:top w:val="none" w:sz="0" w:space="0" w:color="auto"/>
            <w:left w:val="none" w:sz="0" w:space="0" w:color="auto"/>
            <w:bottom w:val="none" w:sz="0" w:space="0" w:color="auto"/>
            <w:right w:val="none" w:sz="0" w:space="0" w:color="auto"/>
          </w:divBdr>
        </w:div>
        <w:div w:id="860629920">
          <w:marLeft w:val="0"/>
          <w:marRight w:val="0"/>
          <w:marTop w:val="0"/>
          <w:marBottom w:val="0"/>
          <w:divBdr>
            <w:top w:val="none" w:sz="0" w:space="0" w:color="auto"/>
            <w:left w:val="none" w:sz="0" w:space="0" w:color="auto"/>
            <w:bottom w:val="none" w:sz="0" w:space="0" w:color="auto"/>
            <w:right w:val="none" w:sz="0" w:space="0" w:color="auto"/>
          </w:divBdr>
          <w:divsChild>
            <w:div w:id="653919143">
              <w:marLeft w:val="0"/>
              <w:marRight w:val="0"/>
              <w:marTop w:val="0"/>
              <w:marBottom w:val="0"/>
              <w:divBdr>
                <w:top w:val="none" w:sz="0" w:space="0" w:color="auto"/>
                <w:left w:val="none" w:sz="0" w:space="0" w:color="auto"/>
                <w:bottom w:val="none" w:sz="0" w:space="0" w:color="auto"/>
                <w:right w:val="none" w:sz="0" w:space="0" w:color="auto"/>
              </w:divBdr>
            </w:div>
          </w:divsChild>
        </w:div>
        <w:div w:id="528684654">
          <w:marLeft w:val="0"/>
          <w:marRight w:val="0"/>
          <w:marTop w:val="0"/>
          <w:marBottom w:val="0"/>
          <w:divBdr>
            <w:top w:val="none" w:sz="0" w:space="0" w:color="auto"/>
            <w:left w:val="none" w:sz="0" w:space="0" w:color="auto"/>
            <w:bottom w:val="none" w:sz="0" w:space="0" w:color="auto"/>
            <w:right w:val="none" w:sz="0" w:space="0" w:color="auto"/>
          </w:divBdr>
        </w:div>
        <w:div w:id="901674596">
          <w:marLeft w:val="0"/>
          <w:marRight w:val="0"/>
          <w:marTop w:val="0"/>
          <w:marBottom w:val="0"/>
          <w:divBdr>
            <w:top w:val="none" w:sz="0" w:space="0" w:color="auto"/>
            <w:left w:val="none" w:sz="0" w:space="0" w:color="auto"/>
            <w:bottom w:val="none" w:sz="0" w:space="0" w:color="auto"/>
            <w:right w:val="none" w:sz="0" w:space="0" w:color="auto"/>
          </w:divBdr>
          <w:divsChild>
            <w:div w:id="177351811">
              <w:marLeft w:val="0"/>
              <w:marRight w:val="0"/>
              <w:marTop w:val="0"/>
              <w:marBottom w:val="0"/>
              <w:divBdr>
                <w:top w:val="none" w:sz="0" w:space="0" w:color="auto"/>
                <w:left w:val="none" w:sz="0" w:space="0" w:color="auto"/>
                <w:bottom w:val="none" w:sz="0" w:space="0" w:color="auto"/>
                <w:right w:val="none" w:sz="0" w:space="0" w:color="auto"/>
              </w:divBdr>
            </w:div>
          </w:divsChild>
        </w:div>
        <w:div w:id="1922593186">
          <w:marLeft w:val="0"/>
          <w:marRight w:val="0"/>
          <w:marTop w:val="0"/>
          <w:marBottom w:val="0"/>
          <w:divBdr>
            <w:top w:val="none" w:sz="0" w:space="0" w:color="auto"/>
            <w:left w:val="none" w:sz="0" w:space="0" w:color="auto"/>
            <w:bottom w:val="none" w:sz="0" w:space="0" w:color="auto"/>
            <w:right w:val="none" w:sz="0" w:space="0" w:color="auto"/>
          </w:divBdr>
        </w:div>
        <w:div w:id="1232543326">
          <w:marLeft w:val="0"/>
          <w:marRight w:val="0"/>
          <w:marTop w:val="0"/>
          <w:marBottom w:val="0"/>
          <w:divBdr>
            <w:top w:val="none" w:sz="0" w:space="0" w:color="auto"/>
            <w:left w:val="none" w:sz="0" w:space="0" w:color="auto"/>
            <w:bottom w:val="none" w:sz="0" w:space="0" w:color="auto"/>
            <w:right w:val="none" w:sz="0" w:space="0" w:color="auto"/>
          </w:divBdr>
          <w:divsChild>
            <w:div w:id="2144692960">
              <w:marLeft w:val="0"/>
              <w:marRight w:val="0"/>
              <w:marTop w:val="0"/>
              <w:marBottom w:val="0"/>
              <w:divBdr>
                <w:top w:val="none" w:sz="0" w:space="0" w:color="auto"/>
                <w:left w:val="none" w:sz="0" w:space="0" w:color="auto"/>
                <w:bottom w:val="none" w:sz="0" w:space="0" w:color="auto"/>
                <w:right w:val="none" w:sz="0" w:space="0" w:color="auto"/>
              </w:divBdr>
            </w:div>
          </w:divsChild>
        </w:div>
        <w:div w:id="341011188">
          <w:marLeft w:val="0"/>
          <w:marRight w:val="0"/>
          <w:marTop w:val="0"/>
          <w:marBottom w:val="0"/>
          <w:divBdr>
            <w:top w:val="none" w:sz="0" w:space="0" w:color="auto"/>
            <w:left w:val="none" w:sz="0" w:space="0" w:color="auto"/>
            <w:bottom w:val="none" w:sz="0" w:space="0" w:color="auto"/>
            <w:right w:val="none" w:sz="0" w:space="0" w:color="auto"/>
          </w:divBdr>
        </w:div>
        <w:div w:id="735203333">
          <w:marLeft w:val="0"/>
          <w:marRight w:val="0"/>
          <w:marTop w:val="0"/>
          <w:marBottom w:val="0"/>
          <w:divBdr>
            <w:top w:val="none" w:sz="0" w:space="0" w:color="auto"/>
            <w:left w:val="none" w:sz="0" w:space="0" w:color="auto"/>
            <w:bottom w:val="none" w:sz="0" w:space="0" w:color="auto"/>
            <w:right w:val="none" w:sz="0" w:space="0" w:color="auto"/>
          </w:divBdr>
          <w:divsChild>
            <w:div w:id="973683097">
              <w:marLeft w:val="0"/>
              <w:marRight w:val="0"/>
              <w:marTop w:val="0"/>
              <w:marBottom w:val="0"/>
              <w:divBdr>
                <w:top w:val="none" w:sz="0" w:space="0" w:color="auto"/>
                <w:left w:val="none" w:sz="0" w:space="0" w:color="auto"/>
                <w:bottom w:val="none" w:sz="0" w:space="0" w:color="auto"/>
                <w:right w:val="none" w:sz="0" w:space="0" w:color="auto"/>
              </w:divBdr>
            </w:div>
          </w:divsChild>
        </w:div>
        <w:div w:id="446631306">
          <w:marLeft w:val="0"/>
          <w:marRight w:val="0"/>
          <w:marTop w:val="300"/>
          <w:marBottom w:val="0"/>
          <w:divBdr>
            <w:top w:val="none" w:sz="0" w:space="0" w:color="auto"/>
            <w:left w:val="none" w:sz="0" w:space="0" w:color="auto"/>
            <w:bottom w:val="none" w:sz="0" w:space="0" w:color="auto"/>
            <w:right w:val="none" w:sz="0" w:space="0" w:color="auto"/>
          </w:divBdr>
          <w:divsChild>
            <w:div w:id="1998537059">
              <w:marLeft w:val="0"/>
              <w:marRight w:val="0"/>
              <w:marTop w:val="0"/>
              <w:marBottom w:val="0"/>
              <w:divBdr>
                <w:top w:val="none" w:sz="0" w:space="0" w:color="auto"/>
                <w:left w:val="none" w:sz="0" w:space="0" w:color="auto"/>
                <w:bottom w:val="none" w:sz="0" w:space="0" w:color="auto"/>
                <w:right w:val="none" w:sz="0" w:space="0" w:color="auto"/>
              </w:divBdr>
              <w:divsChild>
                <w:div w:id="1755079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sChild>
            <w:div w:id="1197036847">
              <w:marLeft w:val="0"/>
              <w:marRight w:val="0"/>
              <w:marTop w:val="0"/>
              <w:marBottom w:val="0"/>
              <w:divBdr>
                <w:top w:val="none" w:sz="0" w:space="0" w:color="auto"/>
                <w:left w:val="none" w:sz="0" w:space="0" w:color="auto"/>
                <w:bottom w:val="none" w:sz="0" w:space="0" w:color="auto"/>
                <w:right w:val="none" w:sz="0" w:space="0" w:color="auto"/>
              </w:divBdr>
              <w:divsChild>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875810">
          <w:marLeft w:val="0"/>
          <w:marRight w:val="0"/>
          <w:marTop w:val="300"/>
          <w:marBottom w:val="0"/>
          <w:divBdr>
            <w:top w:val="none" w:sz="0" w:space="0" w:color="auto"/>
            <w:left w:val="none" w:sz="0" w:space="0" w:color="auto"/>
            <w:bottom w:val="none" w:sz="0" w:space="0" w:color="auto"/>
            <w:right w:val="none" w:sz="0" w:space="0" w:color="auto"/>
          </w:divBdr>
          <w:divsChild>
            <w:div w:id="1172911455">
              <w:marLeft w:val="0"/>
              <w:marRight w:val="0"/>
              <w:marTop w:val="0"/>
              <w:marBottom w:val="0"/>
              <w:divBdr>
                <w:top w:val="none" w:sz="0" w:space="0" w:color="auto"/>
                <w:left w:val="none" w:sz="0" w:space="0" w:color="auto"/>
                <w:bottom w:val="none" w:sz="0" w:space="0" w:color="auto"/>
                <w:right w:val="none" w:sz="0" w:space="0" w:color="auto"/>
              </w:divBdr>
              <w:divsChild>
                <w:div w:id="9256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070973">
          <w:marLeft w:val="0"/>
          <w:marRight w:val="0"/>
          <w:marTop w:val="300"/>
          <w:marBottom w:val="0"/>
          <w:divBdr>
            <w:top w:val="none" w:sz="0" w:space="0" w:color="auto"/>
            <w:left w:val="none" w:sz="0" w:space="0" w:color="auto"/>
            <w:bottom w:val="none" w:sz="0" w:space="0" w:color="auto"/>
            <w:right w:val="none" w:sz="0" w:space="0" w:color="auto"/>
          </w:divBdr>
          <w:divsChild>
            <w:div w:id="995836326">
              <w:marLeft w:val="0"/>
              <w:marRight w:val="0"/>
              <w:marTop w:val="0"/>
              <w:marBottom w:val="0"/>
              <w:divBdr>
                <w:top w:val="none" w:sz="0" w:space="0" w:color="auto"/>
                <w:left w:val="none" w:sz="0" w:space="0" w:color="auto"/>
                <w:bottom w:val="none" w:sz="0" w:space="0" w:color="auto"/>
                <w:right w:val="none" w:sz="0" w:space="0" w:color="auto"/>
              </w:divBdr>
              <w:divsChild>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4977">
      <w:bodyDiv w:val="1"/>
      <w:marLeft w:val="0"/>
      <w:marRight w:val="0"/>
      <w:marTop w:val="0"/>
      <w:marBottom w:val="0"/>
      <w:divBdr>
        <w:top w:val="none" w:sz="0" w:space="0" w:color="auto"/>
        <w:left w:val="none" w:sz="0" w:space="0" w:color="auto"/>
        <w:bottom w:val="none" w:sz="0" w:space="0" w:color="auto"/>
        <w:right w:val="none" w:sz="0" w:space="0" w:color="auto"/>
      </w:divBdr>
    </w:div>
    <w:div w:id="6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08649432">
          <w:marLeft w:val="0"/>
          <w:marRight w:val="0"/>
          <w:marTop w:val="0"/>
          <w:marBottom w:val="0"/>
          <w:divBdr>
            <w:top w:val="none" w:sz="0" w:space="0" w:color="auto"/>
            <w:left w:val="none" w:sz="0" w:space="0" w:color="auto"/>
            <w:bottom w:val="none" w:sz="0" w:space="0" w:color="auto"/>
            <w:right w:val="none" w:sz="0" w:space="0" w:color="auto"/>
          </w:divBdr>
        </w:div>
        <w:div w:id="2100515856">
          <w:marLeft w:val="0"/>
          <w:marRight w:val="0"/>
          <w:marTop w:val="0"/>
          <w:marBottom w:val="0"/>
          <w:divBdr>
            <w:top w:val="none" w:sz="0" w:space="0" w:color="auto"/>
            <w:left w:val="none" w:sz="0" w:space="0" w:color="auto"/>
            <w:bottom w:val="none" w:sz="0" w:space="0" w:color="auto"/>
            <w:right w:val="none" w:sz="0" w:space="0" w:color="auto"/>
          </w:divBdr>
          <w:divsChild>
            <w:div w:id="1459953729">
              <w:marLeft w:val="0"/>
              <w:marRight w:val="0"/>
              <w:marTop w:val="0"/>
              <w:marBottom w:val="0"/>
              <w:divBdr>
                <w:top w:val="none" w:sz="0" w:space="0" w:color="auto"/>
                <w:left w:val="none" w:sz="0" w:space="0" w:color="auto"/>
                <w:bottom w:val="none" w:sz="0" w:space="0" w:color="auto"/>
                <w:right w:val="none" w:sz="0" w:space="0" w:color="auto"/>
              </w:divBdr>
            </w:div>
          </w:divsChild>
        </w:div>
        <w:div w:id="17852318">
          <w:marLeft w:val="0"/>
          <w:marRight w:val="0"/>
          <w:marTop w:val="0"/>
          <w:marBottom w:val="0"/>
          <w:divBdr>
            <w:top w:val="none" w:sz="0" w:space="0" w:color="auto"/>
            <w:left w:val="none" w:sz="0" w:space="0" w:color="auto"/>
            <w:bottom w:val="none" w:sz="0" w:space="0" w:color="auto"/>
            <w:right w:val="none" w:sz="0" w:space="0" w:color="auto"/>
          </w:divBdr>
        </w:div>
        <w:div w:id="762187545">
          <w:marLeft w:val="0"/>
          <w:marRight w:val="0"/>
          <w:marTop w:val="0"/>
          <w:marBottom w:val="0"/>
          <w:divBdr>
            <w:top w:val="none" w:sz="0" w:space="0" w:color="auto"/>
            <w:left w:val="none" w:sz="0" w:space="0" w:color="auto"/>
            <w:bottom w:val="none" w:sz="0" w:space="0" w:color="auto"/>
            <w:right w:val="none" w:sz="0" w:space="0" w:color="auto"/>
          </w:divBdr>
          <w:divsChild>
            <w:div w:id="1067454550">
              <w:marLeft w:val="0"/>
              <w:marRight w:val="0"/>
              <w:marTop w:val="0"/>
              <w:marBottom w:val="0"/>
              <w:divBdr>
                <w:top w:val="none" w:sz="0" w:space="0" w:color="auto"/>
                <w:left w:val="none" w:sz="0" w:space="0" w:color="auto"/>
                <w:bottom w:val="none" w:sz="0" w:space="0" w:color="auto"/>
                <w:right w:val="none" w:sz="0" w:space="0" w:color="auto"/>
              </w:divBdr>
            </w:div>
          </w:divsChild>
        </w:div>
        <w:div w:id="1061051497">
          <w:marLeft w:val="0"/>
          <w:marRight w:val="0"/>
          <w:marTop w:val="0"/>
          <w:marBottom w:val="0"/>
          <w:divBdr>
            <w:top w:val="none" w:sz="0" w:space="0" w:color="auto"/>
            <w:left w:val="none" w:sz="0" w:space="0" w:color="auto"/>
            <w:bottom w:val="none" w:sz="0" w:space="0" w:color="auto"/>
            <w:right w:val="none" w:sz="0" w:space="0" w:color="auto"/>
          </w:divBdr>
        </w:div>
        <w:div w:id="21443986">
          <w:marLeft w:val="0"/>
          <w:marRight w:val="0"/>
          <w:marTop w:val="0"/>
          <w:marBottom w:val="0"/>
          <w:divBdr>
            <w:top w:val="none" w:sz="0" w:space="0" w:color="auto"/>
            <w:left w:val="none" w:sz="0" w:space="0" w:color="auto"/>
            <w:bottom w:val="none" w:sz="0" w:space="0" w:color="auto"/>
            <w:right w:val="none" w:sz="0" w:space="0" w:color="auto"/>
          </w:divBdr>
          <w:divsChild>
            <w:div w:id="956642544">
              <w:marLeft w:val="0"/>
              <w:marRight w:val="0"/>
              <w:marTop w:val="0"/>
              <w:marBottom w:val="0"/>
              <w:divBdr>
                <w:top w:val="none" w:sz="0" w:space="0" w:color="auto"/>
                <w:left w:val="none" w:sz="0" w:space="0" w:color="auto"/>
                <w:bottom w:val="none" w:sz="0" w:space="0" w:color="auto"/>
                <w:right w:val="none" w:sz="0" w:space="0" w:color="auto"/>
              </w:divBdr>
            </w:div>
          </w:divsChild>
        </w:div>
        <w:div w:id="811020961">
          <w:marLeft w:val="0"/>
          <w:marRight w:val="0"/>
          <w:marTop w:val="0"/>
          <w:marBottom w:val="0"/>
          <w:divBdr>
            <w:top w:val="none" w:sz="0" w:space="0" w:color="auto"/>
            <w:left w:val="none" w:sz="0" w:space="0" w:color="auto"/>
            <w:bottom w:val="none" w:sz="0" w:space="0" w:color="auto"/>
            <w:right w:val="none" w:sz="0" w:space="0" w:color="auto"/>
          </w:divBdr>
        </w:div>
        <w:div w:id="657001654">
          <w:marLeft w:val="0"/>
          <w:marRight w:val="0"/>
          <w:marTop w:val="0"/>
          <w:marBottom w:val="0"/>
          <w:divBdr>
            <w:top w:val="none" w:sz="0" w:space="0" w:color="auto"/>
            <w:left w:val="none" w:sz="0" w:space="0" w:color="auto"/>
            <w:bottom w:val="none" w:sz="0" w:space="0" w:color="auto"/>
            <w:right w:val="none" w:sz="0" w:space="0" w:color="auto"/>
          </w:divBdr>
          <w:divsChild>
            <w:div w:id="1435056476">
              <w:marLeft w:val="0"/>
              <w:marRight w:val="0"/>
              <w:marTop w:val="0"/>
              <w:marBottom w:val="0"/>
              <w:divBdr>
                <w:top w:val="none" w:sz="0" w:space="0" w:color="auto"/>
                <w:left w:val="none" w:sz="0" w:space="0" w:color="auto"/>
                <w:bottom w:val="none" w:sz="0" w:space="0" w:color="auto"/>
                <w:right w:val="none" w:sz="0" w:space="0" w:color="auto"/>
              </w:divBdr>
            </w:div>
          </w:divsChild>
        </w:div>
        <w:div w:id="837113264">
          <w:marLeft w:val="0"/>
          <w:marRight w:val="0"/>
          <w:marTop w:val="0"/>
          <w:marBottom w:val="0"/>
          <w:divBdr>
            <w:top w:val="none" w:sz="0" w:space="0" w:color="auto"/>
            <w:left w:val="none" w:sz="0" w:space="0" w:color="auto"/>
            <w:bottom w:val="none" w:sz="0" w:space="0" w:color="auto"/>
            <w:right w:val="none" w:sz="0" w:space="0" w:color="auto"/>
          </w:divBdr>
        </w:div>
        <w:div w:id="1332833618">
          <w:marLeft w:val="0"/>
          <w:marRight w:val="0"/>
          <w:marTop w:val="0"/>
          <w:marBottom w:val="0"/>
          <w:divBdr>
            <w:top w:val="none" w:sz="0" w:space="0" w:color="auto"/>
            <w:left w:val="none" w:sz="0" w:space="0" w:color="auto"/>
            <w:bottom w:val="none" w:sz="0" w:space="0" w:color="auto"/>
            <w:right w:val="none" w:sz="0" w:space="0" w:color="auto"/>
          </w:divBdr>
          <w:divsChild>
            <w:div w:id="1418134854">
              <w:marLeft w:val="0"/>
              <w:marRight w:val="0"/>
              <w:marTop w:val="0"/>
              <w:marBottom w:val="0"/>
              <w:divBdr>
                <w:top w:val="none" w:sz="0" w:space="0" w:color="auto"/>
                <w:left w:val="none" w:sz="0" w:space="0" w:color="auto"/>
                <w:bottom w:val="none" w:sz="0" w:space="0" w:color="auto"/>
                <w:right w:val="none" w:sz="0" w:space="0" w:color="auto"/>
              </w:divBdr>
            </w:div>
          </w:divsChild>
        </w:div>
        <w:div w:id="400182437">
          <w:marLeft w:val="0"/>
          <w:marRight w:val="0"/>
          <w:marTop w:val="0"/>
          <w:marBottom w:val="0"/>
          <w:divBdr>
            <w:top w:val="none" w:sz="0" w:space="0" w:color="auto"/>
            <w:left w:val="none" w:sz="0" w:space="0" w:color="auto"/>
            <w:bottom w:val="none" w:sz="0" w:space="0" w:color="auto"/>
            <w:right w:val="none" w:sz="0" w:space="0" w:color="auto"/>
          </w:divBdr>
        </w:div>
        <w:div w:id="441650502">
          <w:marLeft w:val="0"/>
          <w:marRight w:val="0"/>
          <w:marTop w:val="0"/>
          <w:marBottom w:val="0"/>
          <w:divBdr>
            <w:top w:val="none" w:sz="0" w:space="0" w:color="auto"/>
            <w:left w:val="none" w:sz="0" w:space="0" w:color="auto"/>
            <w:bottom w:val="none" w:sz="0" w:space="0" w:color="auto"/>
            <w:right w:val="none" w:sz="0" w:space="0" w:color="auto"/>
          </w:divBdr>
          <w:divsChild>
            <w:div w:id="1739786238">
              <w:marLeft w:val="0"/>
              <w:marRight w:val="0"/>
              <w:marTop w:val="0"/>
              <w:marBottom w:val="0"/>
              <w:divBdr>
                <w:top w:val="none" w:sz="0" w:space="0" w:color="auto"/>
                <w:left w:val="none" w:sz="0" w:space="0" w:color="auto"/>
                <w:bottom w:val="none" w:sz="0" w:space="0" w:color="auto"/>
                <w:right w:val="none" w:sz="0" w:space="0" w:color="auto"/>
              </w:divBdr>
            </w:div>
          </w:divsChild>
        </w:div>
        <w:div w:id="851722502">
          <w:marLeft w:val="0"/>
          <w:marRight w:val="0"/>
          <w:marTop w:val="0"/>
          <w:marBottom w:val="0"/>
          <w:divBdr>
            <w:top w:val="none" w:sz="0" w:space="0" w:color="auto"/>
            <w:left w:val="none" w:sz="0" w:space="0" w:color="auto"/>
            <w:bottom w:val="none" w:sz="0" w:space="0" w:color="auto"/>
            <w:right w:val="none" w:sz="0" w:space="0" w:color="auto"/>
          </w:divBdr>
        </w:div>
        <w:div w:id="1096556639">
          <w:marLeft w:val="0"/>
          <w:marRight w:val="0"/>
          <w:marTop w:val="0"/>
          <w:marBottom w:val="0"/>
          <w:divBdr>
            <w:top w:val="none" w:sz="0" w:space="0" w:color="auto"/>
            <w:left w:val="none" w:sz="0" w:space="0" w:color="auto"/>
            <w:bottom w:val="none" w:sz="0" w:space="0" w:color="auto"/>
            <w:right w:val="none" w:sz="0" w:space="0" w:color="auto"/>
          </w:divBdr>
          <w:divsChild>
            <w:div w:id="471562580">
              <w:marLeft w:val="0"/>
              <w:marRight w:val="0"/>
              <w:marTop w:val="0"/>
              <w:marBottom w:val="0"/>
              <w:divBdr>
                <w:top w:val="none" w:sz="0" w:space="0" w:color="auto"/>
                <w:left w:val="none" w:sz="0" w:space="0" w:color="auto"/>
                <w:bottom w:val="none" w:sz="0" w:space="0" w:color="auto"/>
                <w:right w:val="none" w:sz="0" w:space="0" w:color="auto"/>
              </w:divBdr>
            </w:div>
          </w:divsChild>
        </w:div>
        <w:div w:id="1035737786">
          <w:marLeft w:val="0"/>
          <w:marRight w:val="0"/>
          <w:marTop w:val="300"/>
          <w:marBottom w:val="0"/>
          <w:divBdr>
            <w:top w:val="none" w:sz="0" w:space="0" w:color="auto"/>
            <w:left w:val="none" w:sz="0" w:space="0" w:color="auto"/>
            <w:bottom w:val="none" w:sz="0" w:space="0" w:color="auto"/>
            <w:right w:val="none" w:sz="0" w:space="0" w:color="auto"/>
          </w:divBdr>
          <w:divsChild>
            <w:div w:id="985864555">
              <w:marLeft w:val="0"/>
              <w:marRight w:val="0"/>
              <w:marTop w:val="0"/>
              <w:marBottom w:val="0"/>
              <w:divBdr>
                <w:top w:val="none" w:sz="0" w:space="0" w:color="auto"/>
                <w:left w:val="none" w:sz="0" w:space="0" w:color="auto"/>
                <w:bottom w:val="none" w:sz="0" w:space="0" w:color="auto"/>
                <w:right w:val="none" w:sz="0" w:space="0" w:color="auto"/>
              </w:divBdr>
              <w:divsChild>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169382">
          <w:marLeft w:val="0"/>
          <w:marRight w:val="0"/>
          <w:marTop w:val="300"/>
          <w:marBottom w:val="0"/>
          <w:divBdr>
            <w:top w:val="none" w:sz="0" w:space="0" w:color="auto"/>
            <w:left w:val="none" w:sz="0" w:space="0" w:color="auto"/>
            <w:bottom w:val="none" w:sz="0" w:space="0" w:color="auto"/>
            <w:right w:val="none" w:sz="0" w:space="0" w:color="auto"/>
          </w:divBdr>
          <w:divsChild>
            <w:div w:id="269901519">
              <w:marLeft w:val="0"/>
              <w:marRight w:val="0"/>
              <w:marTop w:val="0"/>
              <w:marBottom w:val="0"/>
              <w:divBdr>
                <w:top w:val="none" w:sz="0" w:space="0" w:color="auto"/>
                <w:left w:val="none" w:sz="0" w:space="0" w:color="auto"/>
                <w:bottom w:val="none" w:sz="0" w:space="0" w:color="auto"/>
                <w:right w:val="none" w:sz="0" w:space="0" w:color="auto"/>
              </w:divBdr>
              <w:divsChild>
                <w:div w:id="1439376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971040">
          <w:marLeft w:val="0"/>
          <w:marRight w:val="0"/>
          <w:marTop w:val="300"/>
          <w:marBottom w:val="0"/>
          <w:divBdr>
            <w:top w:val="none" w:sz="0" w:space="0" w:color="auto"/>
            <w:left w:val="none" w:sz="0" w:space="0" w:color="auto"/>
            <w:bottom w:val="none" w:sz="0" w:space="0" w:color="auto"/>
            <w:right w:val="none" w:sz="0" w:space="0" w:color="auto"/>
          </w:divBdr>
          <w:divsChild>
            <w:div w:id="679353171">
              <w:marLeft w:val="0"/>
              <w:marRight w:val="0"/>
              <w:marTop w:val="0"/>
              <w:marBottom w:val="0"/>
              <w:divBdr>
                <w:top w:val="none" w:sz="0" w:space="0" w:color="auto"/>
                <w:left w:val="none" w:sz="0" w:space="0" w:color="auto"/>
                <w:bottom w:val="none" w:sz="0" w:space="0" w:color="auto"/>
                <w:right w:val="none" w:sz="0" w:space="0" w:color="auto"/>
              </w:divBdr>
              <w:divsChild>
                <w:div w:id="479033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5883997">
          <w:marLeft w:val="0"/>
          <w:marRight w:val="0"/>
          <w:marTop w:val="300"/>
          <w:marBottom w:val="0"/>
          <w:divBdr>
            <w:top w:val="none" w:sz="0" w:space="0" w:color="auto"/>
            <w:left w:val="none" w:sz="0" w:space="0" w:color="auto"/>
            <w:bottom w:val="none" w:sz="0" w:space="0" w:color="auto"/>
            <w:right w:val="none" w:sz="0" w:space="0" w:color="auto"/>
          </w:divBdr>
          <w:divsChild>
            <w:div w:id="683484723">
              <w:marLeft w:val="0"/>
              <w:marRight w:val="0"/>
              <w:marTop w:val="0"/>
              <w:marBottom w:val="0"/>
              <w:divBdr>
                <w:top w:val="none" w:sz="0" w:space="0" w:color="auto"/>
                <w:left w:val="none" w:sz="0" w:space="0" w:color="auto"/>
                <w:bottom w:val="none" w:sz="0" w:space="0" w:color="auto"/>
                <w:right w:val="none" w:sz="0" w:space="0" w:color="auto"/>
              </w:divBdr>
              <w:divsChild>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31180">
      <w:bodyDiv w:val="1"/>
      <w:marLeft w:val="0"/>
      <w:marRight w:val="0"/>
      <w:marTop w:val="0"/>
      <w:marBottom w:val="0"/>
      <w:divBdr>
        <w:top w:val="none" w:sz="0" w:space="0" w:color="auto"/>
        <w:left w:val="none" w:sz="0" w:space="0" w:color="auto"/>
        <w:bottom w:val="none" w:sz="0" w:space="0" w:color="auto"/>
        <w:right w:val="none" w:sz="0" w:space="0" w:color="auto"/>
      </w:divBdr>
      <w:divsChild>
        <w:div w:id="538317394">
          <w:marLeft w:val="0"/>
          <w:marRight w:val="0"/>
          <w:marTop w:val="0"/>
          <w:marBottom w:val="0"/>
          <w:divBdr>
            <w:top w:val="none" w:sz="0" w:space="0" w:color="auto"/>
            <w:left w:val="none" w:sz="0" w:space="0" w:color="auto"/>
            <w:bottom w:val="none" w:sz="0" w:space="0" w:color="auto"/>
            <w:right w:val="none" w:sz="0" w:space="0" w:color="auto"/>
          </w:divBdr>
        </w:div>
        <w:div w:id="589894889">
          <w:marLeft w:val="0"/>
          <w:marRight w:val="0"/>
          <w:marTop w:val="0"/>
          <w:marBottom w:val="0"/>
          <w:divBdr>
            <w:top w:val="none" w:sz="0" w:space="0" w:color="auto"/>
            <w:left w:val="none" w:sz="0" w:space="0" w:color="auto"/>
            <w:bottom w:val="none" w:sz="0" w:space="0" w:color="auto"/>
            <w:right w:val="none" w:sz="0" w:space="0" w:color="auto"/>
          </w:divBdr>
          <w:divsChild>
            <w:div w:id="1810786656">
              <w:marLeft w:val="0"/>
              <w:marRight w:val="0"/>
              <w:marTop w:val="0"/>
              <w:marBottom w:val="0"/>
              <w:divBdr>
                <w:top w:val="none" w:sz="0" w:space="0" w:color="auto"/>
                <w:left w:val="none" w:sz="0" w:space="0" w:color="auto"/>
                <w:bottom w:val="none" w:sz="0" w:space="0" w:color="auto"/>
                <w:right w:val="none" w:sz="0" w:space="0" w:color="auto"/>
              </w:divBdr>
            </w:div>
          </w:divsChild>
        </w:div>
        <w:div w:id="1207378334">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sChild>
            <w:div w:id="982781593">
              <w:marLeft w:val="0"/>
              <w:marRight w:val="0"/>
              <w:marTop w:val="0"/>
              <w:marBottom w:val="0"/>
              <w:divBdr>
                <w:top w:val="none" w:sz="0" w:space="0" w:color="auto"/>
                <w:left w:val="none" w:sz="0" w:space="0" w:color="auto"/>
                <w:bottom w:val="none" w:sz="0" w:space="0" w:color="auto"/>
                <w:right w:val="none" w:sz="0" w:space="0" w:color="auto"/>
              </w:divBdr>
            </w:div>
          </w:divsChild>
        </w:div>
        <w:div w:id="1745253238">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sChild>
            <w:div w:id="673069143">
              <w:marLeft w:val="0"/>
              <w:marRight w:val="0"/>
              <w:marTop w:val="0"/>
              <w:marBottom w:val="0"/>
              <w:divBdr>
                <w:top w:val="none" w:sz="0" w:space="0" w:color="auto"/>
                <w:left w:val="none" w:sz="0" w:space="0" w:color="auto"/>
                <w:bottom w:val="none" w:sz="0" w:space="0" w:color="auto"/>
                <w:right w:val="none" w:sz="0" w:space="0" w:color="auto"/>
              </w:divBdr>
            </w:div>
          </w:divsChild>
        </w:div>
        <w:div w:id="1388528705">
          <w:marLeft w:val="0"/>
          <w:marRight w:val="0"/>
          <w:marTop w:val="0"/>
          <w:marBottom w:val="0"/>
          <w:divBdr>
            <w:top w:val="none" w:sz="0" w:space="0" w:color="auto"/>
            <w:left w:val="none" w:sz="0" w:space="0" w:color="auto"/>
            <w:bottom w:val="none" w:sz="0" w:space="0" w:color="auto"/>
            <w:right w:val="none" w:sz="0" w:space="0" w:color="auto"/>
          </w:divBdr>
        </w:div>
        <w:div w:id="583145238">
          <w:marLeft w:val="0"/>
          <w:marRight w:val="0"/>
          <w:marTop w:val="0"/>
          <w:marBottom w:val="0"/>
          <w:divBdr>
            <w:top w:val="none" w:sz="0" w:space="0" w:color="auto"/>
            <w:left w:val="none" w:sz="0" w:space="0" w:color="auto"/>
            <w:bottom w:val="none" w:sz="0" w:space="0" w:color="auto"/>
            <w:right w:val="none" w:sz="0" w:space="0" w:color="auto"/>
          </w:divBdr>
          <w:divsChild>
            <w:div w:id="104429153">
              <w:marLeft w:val="0"/>
              <w:marRight w:val="0"/>
              <w:marTop w:val="0"/>
              <w:marBottom w:val="0"/>
              <w:divBdr>
                <w:top w:val="none" w:sz="0" w:space="0" w:color="auto"/>
                <w:left w:val="none" w:sz="0" w:space="0" w:color="auto"/>
                <w:bottom w:val="none" w:sz="0" w:space="0" w:color="auto"/>
                <w:right w:val="none" w:sz="0" w:space="0" w:color="auto"/>
              </w:divBdr>
            </w:div>
          </w:divsChild>
        </w:div>
        <w:div w:id="988824234">
          <w:marLeft w:val="0"/>
          <w:marRight w:val="0"/>
          <w:marTop w:val="0"/>
          <w:marBottom w:val="0"/>
          <w:divBdr>
            <w:top w:val="none" w:sz="0" w:space="0" w:color="auto"/>
            <w:left w:val="none" w:sz="0" w:space="0" w:color="auto"/>
            <w:bottom w:val="none" w:sz="0" w:space="0" w:color="auto"/>
            <w:right w:val="none" w:sz="0" w:space="0" w:color="auto"/>
          </w:divBdr>
        </w:div>
        <w:div w:id="682173910">
          <w:marLeft w:val="0"/>
          <w:marRight w:val="0"/>
          <w:marTop w:val="0"/>
          <w:marBottom w:val="0"/>
          <w:divBdr>
            <w:top w:val="none" w:sz="0" w:space="0" w:color="auto"/>
            <w:left w:val="none" w:sz="0" w:space="0" w:color="auto"/>
            <w:bottom w:val="none" w:sz="0" w:space="0" w:color="auto"/>
            <w:right w:val="none" w:sz="0" w:space="0" w:color="auto"/>
          </w:divBdr>
          <w:divsChild>
            <w:div w:id="219168807">
              <w:marLeft w:val="0"/>
              <w:marRight w:val="0"/>
              <w:marTop w:val="0"/>
              <w:marBottom w:val="0"/>
              <w:divBdr>
                <w:top w:val="none" w:sz="0" w:space="0" w:color="auto"/>
                <w:left w:val="none" w:sz="0" w:space="0" w:color="auto"/>
                <w:bottom w:val="none" w:sz="0" w:space="0" w:color="auto"/>
                <w:right w:val="none" w:sz="0" w:space="0" w:color="auto"/>
              </w:divBdr>
            </w:div>
          </w:divsChild>
        </w:div>
        <w:div w:id="159467549">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sChild>
            <w:div w:id="426584531">
              <w:marLeft w:val="0"/>
              <w:marRight w:val="0"/>
              <w:marTop w:val="0"/>
              <w:marBottom w:val="0"/>
              <w:divBdr>
                <w:top w:val="none" w:sz="0" w:space="0" w:color="auto"/>
                <w:left w:val="none" w:sz="0" w:space="0" w:color="auto"/>
                <w:bottom w:val="none" w:sz="0" w:space="0" w:color="auto"/>
                <w:right w:val="none" w:sz="0" w:space="0" w:color="auto"/>
              </w:divBdr>
            </w:div>
          </w:divsChild>
        </w:div>
        <w:div w:id="22051799">
          <w:marLeft w:val="0"/>
          <w:marRight w:val="0"/>
          <w:marTop w:val="0"/>
          <w:marBottom w:val="0"/>
          <w:divBdr>
            <w:top w:val="none" w:sz="0" w:space="0" w:color="auto"/>
            <w:left w:val="none" w:sz="0" w:space="0" w:color="auto"/>
            <w:bottom w:val="none" w:sz="0" w:space="0" w:color="auto"/>
            <w:right w:val="none" w:sz="0" w:space="0" w:color="auto"/>
          </w:divBdr>
        </w:div>
        <w:div w:id="2055883359">
          <w:marLeft w:val="0"/>
          <w:marRight w:val="0"/>
          <w:marTop w:val="0"/>
          <w:marBottom w:val="0"/>
          <w:divBdr>
            <w:top w:val="none" w:sz="0" w:space="0" w:color="auto"/>
            <w:left w:val="none" w:sz="0" w:space="0" w:color="auto"/>
            <w:bottom w:val="none" w:sz="0" w:space="0" w:color="auto"/>
            <w:right w:val="none" w:sz="0" w:space="0" w:color="auto"/>
          </w:divBdr>
          <w:divsChild>
            <w:div w:id="654603325">
              <w:marLeft w:val="0"/>
              <w:marRight w:val="0"/>
              <w:marTop w:val="0"/>
              <w:marBottom w:val="0"/>
              <w:divBdr>
                <w:top w:val="none" w:sz="0" w:space="0" w:color="auto"/>
                <w:left w:val="none" w:sz="0" w:space="0" w:color="auto"/>
                <w:bottom w:val="none" w:sz="0" w:space="0" w:color="auto"/>
                <w:right w:val="none" w:sz="0" w:space="0" w:color="auto"/>
              </w:divBdr>
            </w:div>
          </w:divsChild>
        </w:div>
        <w:div w:id="808134390">
          <w:marLeft w:val="0"/>
          <w:marRight w:val="0"/>
          <w:marTop w:val="300"/>
          <w:marBottom w:val="0"/>
          <w:divBdr>
            <w:top w:val="none" w:sz="0" w:space="0" w:color="auto"/>
            <w:left w:val="none" w:sz="0" w:space="0" w:color="auto"/>
            <w:bottom w:val="none" w:sz="0" w:space="0" w:color="auto"/>
            <w:right w:val="none" w:sz="0" w:space="0" w:color="auto"/>
          </w:divBdr>
          <w:divsChild>
            <w:div w:id="109857568">
              <w:marLeft w:val="0"/>
              <w:marRight w:val="0"/>
              <w:marTop w:val="0"/>
              <w:marBottom w:val="0"/>
              <w:divBdr>
                <w:top w:val="none" w:sz="0" w:space="0" w:color="auto"/>
                <w:left w:val="none" w:sz="0" w:space="0" w:color="auto"/>
                <w:bottom w:val="none" w:sz="0" w:space="0" w:color="auto"/>
                <w:right w:val="none" w:sz="0" w:space="0" w:color="auto"/>
              </w:divBdr>
              <w:divsChild>
                <w:div w:id="78604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396016">
          <w:marLeft w:val="0"/>
          <w:marRight w:val="0"/>
          <w:marTop w:val="300"/>
          <w:marBottom w:val="0"/>
          <w:divBdr>
            <w:top w:val="none" w:sz="0" w:space="0" w:color="auto"/>
            <w:left w:val="none" w:sz="0" w:space="0" w:color="auto"/>
            <w:bottom w:val="none" w:sz="0" w:space="0" w:color="auto"/>
            <w:right w:val="none" w:sz="0" w:space="0" w:color="auto"/>
          </w:divBdr>
          <w:divsChild>
            <w:div w:id="714351263">
              <w:marLeft w:val="0"/>
              <w:marRight w:val="0"/>
              <w:marTop w:val="0"/>
              <w:marBottom w:val="0"/>
              <w:divBdr>
                <w:top w:val="none" w:sz="0" w:space="0" w:color="auto"/>
                <w:left w:val="none" w:sz="0" w:space="0" w:color="auto"/>
                <w:bottom w:val="none" w:sz="0" w:space="0" w:color="auto"/>
                <w:right w:val="none" w:sz="0" w:space="0" w:color="auto"/>
              </w:divBdr>
              <w:divsChild>
                <w:div w:id="97984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346412">
          <w:marLeft w:val="0"/>
          <w:marRight w:val="0"/>
          <w:marTop w:val="300"/>
          <w:marBottom w:val="0"/>
          <w:divBdr>
            <w:top w:val="none" w:sz="0" w:space="0" w:color="auto"/>
            <w:left w:val="none" w:sz="0" w:space="0" w:color="auto"/>
            <w:bottom w:val="none" w:sz="0" w:space="0" w:color="auto"/>
            <w:right w:val="none" w:sz="0" w:space="0" w:color="auto"/>
          </w:divBdr>
          <w:divsChild>
            <w:div w:id="691494090">
              <w:marLeft w:val="0"/>
              <w:marRight w:val="0"/>
              <w:marTop w:val="0"/>
              <w:marBottom w:val="0"/>
              <w:divBdr>
                <w:top w:val="none" w:sz="0" w:space="0" w:color="auto"/>
                <w:left w:val="none" w:sz="0" w:space="0" w:color="auto"/>
                <w:bottom w:val="none" w:sz="0" w:space="0" w:color="auto"/>
                <w:right w:val="none" w:sz="0" w:space="0" w:color="auto"/>
              </w:divBdr>
              <w:divsChild>
                <w:div w:id="98254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8743">
          <w:marLeft w:val="0"/>
          <w:marRight w:val="0"/>
          <w:marTop w:val="300"/>
          <w:marBottom w:val="0"/>
          <w:divBdr>
            <w:top w:val="none" w:sz="0" w:space="0" w:color="auto"/>
            <w:left w:val="none" w:sz="0" w:space="0" w:color="auto"/>
            <w:bottom w:val="none" w:sz="0" w:space="0" w:color="auto"/>
            <w:right w:val="none" w:sz="0" w:space="0" w:color="auto"/>
          </w:divBdr>
          <w:divsChild>
            <w:div w:id="347683183">
              <w:marLeft w:val="0"/>
              <w:marRight w:val="0"/>
              <w:marTop w:val="0"/>
              <w:marBottom w:val="0"/>
              <w:divBdr>
                <w:top w:val="none" w:sz="0" w:space="0" w:color="auto"/>
                <w:left w:val="none" w:sz="0" w:space="0" w:color="auto"/>
                <w:bottom w:val="none" w:sz="0" w:space="0" w:color="auto"/>
                <w:right w:val="none" w:sz="0" w:space="0" w:color="auto"/>
              </w:divBdr>
              <w:divsChild>
                <w:div w:id="1630630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8122984">
      <w:bodyDiv w:val="1"/>
      <w:marLeft w:val="0"/>
      <w:marRight w:val="0"/>
      <w:marTop w:val="0"/>
      <w:marBottom w:val="0"/>
      <w:divBdr>
        <w:top w:val="none" w:sz="0" w:space="0" w:color="auto"/>
        <w:left w:val="none" w:sz="0" w:space="0" w:color="auto"/>
        <w:bottom w:val="none" w:sz="0" w:space="0" w:color="auto"/>
        <w:right w:val="none" w:sz="0" w:space="0" w:color="auto"/>
      </w:divBdr>
      <w:divsChild>
        <w:div w:id="915821419">
          <w:marLeft w:val="0"/>
          <w:marRight w:val="0"/>
          <w:marTop w:val="0"/>
          <w:marBottom w:val="0"/>
          <w:divBdr>
            <w:top w:val="none" w:sz="0" w:space="0" w:color="auto"/>
            <w:left w:val="none" w:sz="0" w:space="0" w:color="auto"/>
            <w:bottom w:val="none" w:sz="0" w:space="0" w:color="auto"/>
            <w:right w:val="none" w:sz="0" w:space="0" w:color="auto"/>
          </w:divBdr>
        </w:div>
        <w:div w:id="1959215971">
          <w:marLeft w:val="0"/>
          <w:marRight w:val="0"/>
          <w:marTop w:val="0"/>
          <w:marBottom w:val="0"/>
          <w:divBdr>
            <w:top w:val="none" w:sz="0" w:space="0" w:color="auto"/>
            <w:left w:val="none" w:sz="0" w:space="0" w:color="auto"/>
            <w:bottom w:val="none" w:sz="0" w:space="0" w:color="auto"/>
            <w:right w:val="none" w:sz="0" w:space="0" w:color="auto"/>
          </w:divBdr>
          <w:divsChild>
            <w:div w:id="1576360385">
              <w:marLeft w:val="0"/>
              <w:marRight w:val="0"/>
              <w:marTop w:val="0"/>
              <w:marBottom w:val="0"/>
              <w:divBdr>
                <w:top w:val="none" w:sz="0" w:space="0" w:color="auto"/>
                <w:left w:val="none" w:sz="0" w:space="0" w:color="auto"/>
                <w:bottom w:val="none" w:sz="0" w:space="0" w:color="auto"/>
                <w:right w:val="none" w:sz="0" w:space="0" w:color="auto"/>
              </w:divBdr>
            </w:div>
          </w:divsChild>
        </w:div>
        <w:div w:id="1362586461">
          <w:marLeft w:val="0"/>
          <w:marRight w:val="0"/>
          <w:marTop w:val="0"/>
          <w:marBottom w:val="0"/>
          <w:divBdr>
            <w:top w:val="none" w:sz="0" w:space="0" w:color="auto"/>
            <w:left w:val="none" w:sz="0" w:space="0" w:color="auto"/>
            <w:bottom w:val="none" w:sz="0" w:space="0" w:color="auto"/>
            <w:right w:val="none" w:sz="0" w:space="0" w:color="auto"/>
          </w:divBdr>
        </w:div>
        <w:div w:id="1908223429">
          <w:marLeft w:val="0"/>
          <w:marRight w:val="0"/>
          <w:marTop w:val="0"/>
          <w:marBottom w:val="0"/>
          <w:divBdr>
            <w:top w:val="none" w:sz="0" w:space="0" w:color="auto"/>
            <w:left w:val="none" w:sz="0" w:space="0" w:color="auto"/>
            <w:bottom w:val="none" w:sz="0" w:space="0" w:color="auto"/>
            <w:right w:val="none" w:sz="0" w:space="0" w:color="auto"/>
          </w:divBdr>
          <w:divsChild>
            <w:div w:id="1913467520">
              <w:marLeft w:val="0"/>
              <w:marRight w:val="0"/>
              <w:marTop w:val="0"/>
              <w:marBottom w:val="0"/>
              <w:divBdr>
                <w:top w:val="none" w:sz="0" w:space="0" w:color="auto"/>
                <w:left w:val="none" w:sz="0" w:space="0" w:color="auto"/>
                <w:bottom w:val="none" w:sz="0" w:space="0" w:color="auto"/>
                <w:right w:val="none" w:sz="0" w:space="0" w:color="auto"/>
              </w:divBdr>
            </w:div>
          </w:divsChild>
        </w:div>
        <w:div w:id="199367958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sChild>
            <w:div w:id="494498644">
              <w:marLeft w:val="0"/>
              <w:marRight w:val="0"/>
              <w:marTop w:val="0"/>
              <w:marBottom w:val="0"/>
              <w:divBdr>
                <w:top w:val="none" w:sz="0" w:space="0" w:color="auto"/>
                <w:left w:val="none" w:sz="0" w:space="0" w:color="auto"/>
                <w:bottom w:val="none" w:sz="0" w:space="0" w:color="auto"/>
                <w:right w:val="none" w:sz="0" w:space="0" w:color="auto"/>
              </w:divBdr>
            </w:div>
          </w:divsChild>
        </w:div>
        <w:div w:id="830482249">
          <w:marLeft w:val="0"/>
          <w:marRight w:val="0"/>
          <w:marTop w:val="0"/>
          <w:marBottom w:val="0"/>
          <w:divBdr>
            <w:top w:val="none" w:sz="0" w:space="0" w:color="auto"/>
            <w:left w:val="none" w:sz="0" w:space="0" w:color="auto"/>
            <w:bottom w:val="none" w:sz="0" w:space="0" w:color="auto"/>
            <w:right w:val="none" w:sz="0" w:space="0" w:color="auto"/>
          </w:divBdr>
        </w:div>
        <w:div w:id="2123456748">
          <w:marLeft w:val="0"/>
          <w:marRight w:val="0"/>
          <w:marTop w:val="0"/>
          <w:marBottom w:val="0"/>
          <w:divBdr>
            <w:top w:val="none" w:sz="0" w:space="0" w:color="auto"/>
            <w:left w:val="none" w:sz="0" w:space="0" w:color="auto"/>
            <w:bottom w:val="none" w:sz="0" w:space="0" w:color="auto"/>
            <w:right w:val="none" w:sz="0" w:space="0" w:color="auto"/>
          </w:divBdr>
          <w:divsChild>
            <w:div w:id="998120610">
              <w:marLeft w:val="0"/>
              <w:marRight w:val="0"/>
              <w:marTop w:val="0"/>
              <w:marBottom w:val="0"/>
              <w:divBdr>
                <w:top w:val="none" w:sz="0" w:space="0" w:color="auto"/>
                <w:left w:val="none" w:sz="0" w:space="0" w:color="auto"/>
                <w:bottom w:val="none" w:sz="0" w:space="0" w:color="auto"/>
                <w:right w:val="none" w:sz="0" w:space="0" w:color="auto"/>
              </w:divBdr>
            </w:div>
          </w:divsChild>
        </w:div>
        <w:div w:id="1735545352">
          <w:marLeft w:val="0"/>
          <w:marRight w:val="0"/>
          <w:marTop w:val="0"/>
          <w:marBottom w:val="0"/>
          <w:divBdr>
            <w:top w:val="none" w:sz="0" w:space="0" w:color="auto"/>
            <w:left w:val="none" w:sz="0" w:space="0" w:color="auto"/>
            <w:bottom w:val="none" w:sz="0" w:space="0" w:color="auto"/>
            <w:right w:val="none" w:sz="0" w:space="0" w:color="auto"/>
          </w:divBdr>
        </w:div>
        <w:div w:id="619384572">
          <w:marLeft w:val="0"/>
          <w:marRight w:val="0"/>
          <w:marTop w:val="0"/>
          <w:marBottom w:val="0"/>
          <w:divBdr>
            <w:top w:val="none" w:sz="0" w:space="0" w:color="auto"/>
            <w:left w:val="none" w:sz="0" w:space="0" w:color="auto"/>
            <w:bottom w:val="none" w:sz="0" w:space="0" w:color="auto"/>
            <w:right w:val="none" w:sz="0" w:space="0" w:color="auto"/>
          </w:divBdr>
          <w:divsChild>
            <w:div w:id="239409949">
              <w:marLeft w:val="0"/>
              <w:marRight w:val="0"/>
              <w:marTop w:val="0"/>
              <w:marBottom w:val="0"/>
              <w:divBdr>
                <w:top w:val="none" w:sz="0" w:space="0" w:color="auto"/>
                <w:left w:val="none" w:sz="0" w:space="0" w:color="auto"/>
                <w:bottom w:val="none" w:sz="0" w:space="0" w:color="auto"/>
                <w:right w:val="none" w:sz="0" w:space="0" w:color="auto"/>
              </w:divBdr>
            </w:div>
          </w:divsChild>
        </w:div>
        <w:div w:id="1616595642">
          <w:marLeft w:val="0"/>
          <w:marRight w:val="0"/>
          <w:marTop w:val="0"/>
          <w:marBottom w:val="0"/>
          <w:divBdr>
            <w:top w:val="none" w:sz="0" w:space="0" w:color="auto"/>
            <w:left w:val="none" w:sz="0" w:space="0" w:color="auto"/>
            <w:bottom w:val="none" w:sz="0" w:space="0" w:color="auto"/>
            <w:right w:val="none" w:sz="0" w:space="0" w:color="auto"/>
          </w:divBdr>
        </w:div>
        <w:div w:id="1988706376">
          <w:marLeft w:val="0"/>
          <w:marRight w:val="0"/>
          <w:marTop w:val="0"/>
          <w:marBottom w:val="0"/>
          <w:divBdr>
            <w:top w:val="none" w:sz="0" w:space="0" w:color="auto"/>
            <w:left w:val="none" w:sz="0" w:space="0" w:color="auto"/>
            <w:bottom w:val="none" w:sz="0" w:space="0" w:color="auto"/>
            <w:right w:val="none" w:sz="0" w:space="0" w:color="auto"/>
          </w:divBdr>
          <w:divsChild>
            <w:div w:id="1691101567">
              <w:marLeft w:val="0"/>
              <w:marRight w:val="0"/>
              <w:marTop w:val="0"/>
              <w:marBottom w:val="0"/>
              <w:divBdr>
                <w:top w:val="none" w:sz="0" w:space="0" w:color="auto"/>
                <w:left w:val="none" w:sz="0" w:space="0" w:color="auto"/>
                <w:bottom w:val="none" w:sz="0" w:space="0" w:color="auto"/>
                <w:right w:val="none" w:sz="0" w:space="0" w:color="auto"/>
              </w:divBdr>
            </w:div>
          </w:divsChild>
        </w:div>
        <w:div w:id="322124508">
          <w:marLeft w:val="0"/>
          <w:marRight w:val="0"/>
          <w:marTop w:val="0"/>
          <w:marBottom w:val="0"/>
          <w:divBdr>
            <w:top w:val="none" w:sz="0" w:space="0" w:color="auto"/>
            <w:left w:val="none" w:sz="0" w:space="0" w:color="auto"/>
            <w:bottom w:val="none" w:sz="0" w:space="0" w:color="auto"/>
            <w:right w:val="none" w:sz="0" w:space="0" w:color="auto"/>
          </w:divBdr>
        </w:div>
        <w:div w:id="1763599014">
          <w:marLeft w:val="0"/>
          <w:marRight w:val="0"/>
          <w:marTop w:val="0"/>
          <w:marBottom w:val="0"/>
          <w:divBdr>
            <w:top w:val="none" w:sz="0" w:space="0" w:color="auto"/>
            <w:left w:val="none" w:sz="0" w:space="0" w:color="auto"/>
            <w:bottom w:val="none" w:sz="0" w:space="0" w:color="auto"/>
            <w:right w:val="none" w:sz="0" w:space="0" w:color="auto"/>
          </w:divBdr>
          <w:divsChild>
            <w:div w:id="645276557">
              <w:marLeft w:val="0"/>
              <w:marRight w:val="0"/>
              <w:marTop w:val="0"/>
              <w:marBottom w:val="0"/>
              <w:divBdr>
                <w:top w:val="none" w:sz="0" w:space="0" w:color="auto"/>
                <w:left w:val="none" w:sz="0" w:space="0" w:color="auto"/>
                <w:bottom w:val="none" w:sz="0" w:space="0" w:color="auto"/>
                <w:right w:val="none" w:sz="0" w:space="0" w:color="auto"/>
              </w:divBdr>
            </w:div>
          </w:divsChild>
        </w:div>
        <w:div w:id="1603537019">
          <w:marLeft w:val="0"/>
          <w:marRight w:val="0"/>
          <w:marTop w:val="300"/>
          <w:marBottom w:val="0"/>
          <w:divBdr>
            <w:top w:val="none" w:sz="0" w:space="0" w:color="auto"/>
            <w:left w:val="none" w:sz="0" w:space="0" w:color="auto"/>
            <w:bottom w:val="none" w:sz="0" w:space="0" w:color="auto"/>
            <w:right w:val="none" w:sz="0" w:space="0" w:color="auto"/>
          </w:divBdr>
          <w:divsChild>
            <w:div w:id="587736156">
              <w:marLeft w:val="0"/>
              <w:marRight w:val="0"/>
              <w:marTop w:val="0"/>
              <w:marBottom w:val="0"/>
              <w:divBdr>
                <w:top w:val="none" w:sz="0" w:space="0" w:color="auto"/>
                <w:left w:val="none" w:sz="0" w:space="0" w:color="auto"/>
                <w:bottom w:val="none" w:sz="0" w:space="0" w:color="auto"/>
                <w:right w:val="none" w:sz="0" w:space="0" w:color="auto"/>
              </w:divBdr>
              <w:divsChild>
                <w:div w:id="74083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295915">
          <w:marLeft w:val="0"/>
          <w:marRight w:val="0"/>
          <w:marTop w:val="300"/>
          <w:marBottom w:val="0"/>
          <w:divBdr>
            <w:top w:val="none" w:sz="0" w:space="0" w:color="auto"/>
            <w:left w:val="none" w:sz="0" w:space="0" w:color="auto"/>
            <w:bottom w:val="none" w:sz="0" w:space="0" w:color="auto"/>
            <w:right w:val="none" w:sz="0" w:space="0" w:color="auto"/>
          </w:divBdr>
          <w:divsChild>
            <w:div w:id="1375152364">
              <w:marLeft w:val="0"/>
              <w:marRight w:val="0"/>
              <w:marTop w:val="0"/>
              <w:marBottom w:val="0"/>
              <w:divBdr>
                <w:top w:val="none" w:sz="0" w:space="0" w:color="auto"/>
                <w:left w:val="none" w:sz="0" w:space="0" w:color="auto"/>
                <w:bottom w:val="none" w:sz="0" w:space="0" w:color="auto"/>
                <w:right w:val="none" w:sz="0" w:space="0" w:color="auto"/>
              </w:divBdr>
              <w:divsChild>
                <w:div w:id="1844852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61112">
          <w:marLeft w:val="0"/>
          <w:marRight w:val="0"/>
          <w:marTop w:val="300"/>
          <w:marBottom w:val="0"/>
          <w:divBdr>
            <w:top w:val="none" w:sz="0" w:space="0" w:color="auto"/>
            <w:left w:val="none" w:sz="0" w:space="0" w:color="auto"/>
            <w:bottom w:val="none" w:sz="0" w:space="0" w:color="auto"/>
            <w:right w:val="none" w:sz="0" w:space="0" w:color="auto"/>
          </w:divBdr>
          <w:divsChild>
            <w:div w:id="1609387153">
              <w:marLeft w:val="0"/>
              <w:marRight w:val="0"/>
              <w:marTop w:val="0"/>
              <w:marBottom w:val="0"/>
              <w:divBdr>
                <w:top w:val="none" w:sz="0" w:space="0" w:color="auto"/>
                <w:left w:val="none" w:sz="0" w:space="0" w:color="auto"/>
                <w:bottom w:val="none" w:sz="0" w:space="0" w:color="auto"/>
                <w:right w:val="none" w:sz="0" w:space="0" w:color="auto"/>
              </w:divBdr>
              <w:divsChild>
                <w:div w:id="179478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527861">
          <w:marLeft w:val="0"/>
          <w:marRight w:val="0"/>
          <w:marTop w:val="300"/>
          <w:marBottom w:val="0"/>
          <w:divBdr>
            <w:top w:val="none" w:sz="0" w:space="0" w:color="auto"/>
            <w:left w:val="none" w:sz="0" w:space="0" w:color="auto"/>
            <w:bottom w:val="none" w:sz="0" w:space="0" w:color="auto"/>
            <w:right w:val="none" w:sz="0" w:space="0" w:color="auto"/>
          </w:divBdr>
          <w:divsChild>
            <w:div w:id="1656227015">
              <w:marLeft w:val="0"/>
              <w:marRight w:val="0"/>
              <w:marTop w:val="0"/>
              <w:marBottom w:val="0"/>
              <w:divBdr>
                <w:top w:val="none" w:sz="0" w:space="0" w:color="auto"/>
                <w:left w:val="none" w:sz="0" w:space="0" w:color="auto"/>
                <w:bottom w:val="none" w:sz="0" w:space="0" w:color="auto"/>
                <w:right w:val="none" w:sz="0" w:space="0" w:color="auto"/>
              </w:divBdr>
              <w:divsChild>
                <w:div w:id="663122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6185702">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1109">
      <w:bodyDiv w:val="1"/>
      <w:marLeft w:val="0"/>
      <w:marRight w:val="0"/>
      <w:marTop w:val="0"/>
      <w:marBottom w:val="0"/>
      <w:divBdr>
        <w:top w:val="none" w:sz="0" w:space="0" w:color="auto"/>
        <w:left w:val="none" w:sz="0" w:space="0" w:color="auto"/>
        <w:bottom w:val="none" w:sz="0" w:space="0" w:color="auto"/>
        <w:right w:val="none" w:sz="0" w:space="0" w:color="auto"/>
      </w:divBdr>
      <w:divsChild>
        <w:div w:id="1029523336">
          <w:marLeft w:val="0"/>
          <w:marRight w:val="0"/>
          <w:marTop w:val="0"/>
          <w:marBottom w:val="0"/>
          <w:divBdr>
            <w:top w:val="none" w:sz="0" w:space="0" w:color="auto"/>
            <w:left w:val="none" w:sz="0" w:space="0" w:color="auto"/>
            <w:bottom w:val="none" w:sz="0" w:space="0" w:color="auto"/>
            <w:right w:val="none" w:sz="0" w:space="0" w:color="auto"/>
          </w:divBdr>
        </w:div>
        <w:div w:id="2020498359">
          <w:marLeft w:val="0"/>
          <w:marRight w:val="0"/>
          <w:marTop w:val="0"/>
          <w:marBottom w:val="0"/>
          <w:divBdr>
            <w:top w:val="none" w:sz="0" w:space="0" w:color="auto"/>
            <w:left w:val="none" w:sz="0" w:space="0" w:color="auto"/>
            <w:bottom w:val="none" w:sz="0" w:space="0" w:color="auto"/>
            <w:right w:val="none" w:sz="0" w:space="0" w:color="auto"/>
          </w:divBdr>
          <w:divsChild>
            <w:div w:id="1008099171">
              <w:marLeft w:val="0"/>
              <w:marRight w:val="0"/>
              <w:marTop w:val="0"/>
              <w:marBottom w:val="0"/>
              <w:divBdr>
                <w:top w:val="none" w:sz="0" w:space="0" w:color="auto"/>
                <w:left w:val="none" w:sz="0" w:space="0" w:color="auto"/>
                <w:bottom w:val="none" w:sz="0" w:space="0" w:color="auto"/>
                <w:right w:val="none" w:sz="0" w:space="0" w:color="auto"/>
              </w:divBdr>
            </w:div>
          </w:divsChild>
        </w:div>
        <w:div w:id="443548093">
          <w:marLeft w:val="0"/>
          <w:marRight w:val="0"/>
          <w:marTop w:val="0"/>
          <w:marBottom w:val="0"/>
          <w:divBdr>
            <w:top w:val="none" w:sz="0" w:space="0" w:color="auto"/>
            <w:left w:val="none" w:sz="0" w:space="0" w:color="auto"/>
            <w:bottom w:val="none" w:sz="0" w:space="0" w:color="auto"/>
            <w:right w:val="none" w:sz="0" w:space="0" w:color="auto"/>
          </w:divBdr>
        </w:div>
        <w:div w:id="1563321880">
          <w:marLeft w:val="0"/>
          <w:marRight w:val="0"/>
          <w:marTop w:val="0"/>
          <w:marBottom w:val="0"/>
          <w:divBdr>
            <w:top w:val="none" w:sz="0" w:space="0" w:color="auto"/>
            <w:left w:val="none" w:sz="0" w:space="0" w:color="auto"/>
            <w:bottom w:val="none" w:sz="0" w:space="0" w:color="auto"/>
            <w:right w:val="none" w:sz="0" w:space="0" w:color="auto"/>
          </w:divBdr>
          <w:divsChild>
            <w:div w:id="698700174">
              <w:marLeft w:val="0"/>
              <w:marRight w:val="0"/>
              <w:marTop w:val="0"/>
              <w:marBottom w:val="0"/>
              <w:divBdr>
                <w:top w:val="none" w:sz="0" w:space="0" w:color="auto"/>
                <w:left w:val="none" w:sz="0" w:space="0" w:color="auto"/>
                <w:bottom w:val="none" w:sz="0" w:space="0" w:color="auto"/>
                <w:right w:val="none" w:sz="0" w:space="0" w:color="auto"/>
              </w:divBdr>
            </w:div>
          </w:divsChild>
        </w:div>
        <w:div w:id="1034190821">
          <w:marLeft w:val="0"/>
          <w:marRight w:val="0"/>
          <w:marTop w:val="0"/>
          <w:marBottom w:val="0"/>
          <w:divBdr>
            <w:top w:val="none" w:sz="0" w:space="0" w:color="auto"/>
            <w:left w:val="none" w:sz="0" w:space="0" w:color="auto"/>
            <w:bottom w:val="none" w:sz="0" w:space="0" w:color="auto"/>
            <w:right w:val="none" w:sz="0" w:space="0" w:color="auto"/>
          </w:divBdr>
        </w:div>
        <w:div w:id="1338919297">
          <w:marLeft w:val="0"/>
          <w:marRight w:val="0"/>
          <w:marTop w:val="0"/>
          <w:marBottom w:val="0"/>
          <w:divBdr>
            <w:top w:val="none" w:sz="0" w:space="0" w:color="auto"/>
            <w:left w:val="none" w:sz="0" w:space="0" w:color="auto"/>
            <w:bottom w:val="none" w:sz="0" w:space="0" w:color="auto"/>
            <w:right w:val="none" w:sz="0" w:space="0" w:color="auto"/>
          </w:divBdr>
          <w:divsChild>
            <w:div w:id="611785532">
              <w:marLeft w:val="0"/>
              <w:marRight w:val="0"/>
              <w:marTop w:val="0"/>
              <w:marBottom w:val="0"/>
              <w:divBdr>
                <w:top w:val="none" w:sz="0" w:space="0" w:color="auto"/>
                <w:left w:val="none" w:sz="0" w:space="0" w:color="auto"/>
                <w:bottom w:val="none" w:sz="0" w:space="0" w:color="auto"/>
                <w:right w:val="none" w:sz="0" w:space="0" w:color="auto"/>
              </w:divBdr>
            </w:div>
          </w:divsChild>
        </w:div>
        <w:div w:id="104547487">
          <w:marLeft w:val="0"/>
          <w:marRight w:val="0"/>
          <w:marTop w:val="0"/>
          <w:marBottom w:val="0"/>
          <w:divBdr>
            <w:top w:val="none" w:sz="0" w:space="0" w:color="auto"/>
            <w:left w:val="none" w:sz="0" w:space="0" w:color="auto"/>
            <w:bottom w:val="none" w:sz="0" w:space="0" w:color="auto"/>
            <w:right w:val="none" w:sz="0" w:space="0" w:color="auto"/>
          </w:divBdr>
        </w:div>
        <w:div w:id="1607153397">
          <w:marLeft w:val="0"/>
          <w:marRight w:val="0"/>
          <w:marTop w:val="0"/>
          <w:marBottom w:val="0"/>
          <w:divBdr>
            <w:top w:val="none" w:sz="0" w:space="0" w:color="auto"/>
            <w:left w:val="none" w:sz="0" w:space="0" w:color="auto"/>
            <w:bottom w:val="none" w:sz="0" w:space="0" w:color="auto"/>
            <w:right w:val="none" w:sz="0" w:space="0" w:color="auto"/>
          </w:divBdr>
          <w:divsChild>
            <w:div w:id="599993583">
              <w:marLeft w:val="0"/>
              <w:marRight w:val="0"/>
              <w:marTop w:val="0"/>
              <w:marBottom w:val="0"/>
              <w:divBdr>
                <w:top w:val="none" w:sz="0" w:space="0" w:color="auto"/>
                <w:left w:val="none" w:sz="0" w:space="0" w:color="auto"/>
                <w:bottom w:val="none" w:sz="0" w:space="0" w:color="auto"/>
                <w:right w:val="none" w:sz="0" w:space="0" w:color="auto"/>
              </w:divBdr>
            </w:div>
          </w:divsChild>
        </w:div>
        <w:div w:id="1584143701">
          <w:marLeft w:val="0"/>
          <w:marRight w:val="0"/>
          <w:marTop w:val="0"/>
          <w:marBottom w:val="0"/>
          <w:divBdr>
            <w:top w:val="none" w:sz="0" w:space="0" w:color="auto"/>
            <w:left w:val="none" w:sz="0" w:space="0" w:color="auto"/>
            <w:bottom w:val="none" w:sz="0" w:space="0" w:color="auto"/>
            <w:right w:val="none" w:sz="0" w:space="0" w:color="auto"/>
          </w:divBdr>
        </w:div>
        <w:div w:id="1086733904">
          <w:marLeft w:val="0"/>
          <w:marRight w:val="0"/>
          <w:marTop w:val="0"/>
          <w:marBottom w:val="0"/>
          <w:divBdr>
            <w:top w:val="none" w:sz="0" w:space="0" w:color="auto"/>
            <w:left w:val="none" w:sz="0" w:space="0" w:color="auto"/>
            <w:bottom w:val="none" w:sz="0" w:space="0" w:color="auto"/>
            <w:right w:val="none" w:sz="0" w:space="0" w:color="auto"/>
          </w:divBdr>
          <w:divsChild>
            <w:div w:id="1210459831">
              <w:marLeft w:val="0"/>
              <w:marRight w:val="0"/>
              <w:marTop w:val="0"/>
              <w:marBottom w:val="0"/>
              <w:divBdr>
                <w:top w:val="none" w:sz="0" w:space="0" w:color="auto"/>
                <w:left w:val="none" w:sz="0" w:space="0" w:color="auto"/>
                <w:bottom w:val="none" w:sz="0" w:space="0" w:color="auto"/>
                <w:right w:val="none" w:sz="0" w:space="0" w:color="auto"/>
              </w:divBdr>
            </w:div>
          </w:divsChild>
        </w:div>
        <w:div w:id="625892268">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36011501">
          <w:marLeft w:val="0"/>
          <w:marRight w:val="0"/>
          <w:marTop w:val="0"/>
          <w:marBottom w:val="0"/>
          <w:divBdr>
            <w:top w:val="none" w:sz="0" w:space="0" w:color="auto"/>
            <w:left w:val="none" w:sz="0" w:space="0" w:color="auto"/>
            <w:bottom w:val="none" w:sz="0" w:space="0" w:color="auto"/>
            <w:right w:val="none" w:sz="0" w:space="0" w:color="auto"/>
          </w:divBdr>
        </w:div>
        <w:div w:id="1311788962">
          <w:marLeft w:val="0"/>
          <w:marRight w:val="0"/>
          <w:marTop w:val="0"/>
          <w:marBottom w:val="0"/>
          <w:divBdr>
            <w:top w:val="none" w:sz="0" w:space="0" w:color="auto"/>
            <w:left w:val="none" w:sz="0" w:space="0" w:color="auto"/>
            <w:bottom w:val="none" w:sz="0" w:space="0" w:color="auto"/>
            <w:right w:val="none" w:sz="0" w:space="0" w:color="auto"/>
          </w:divBdr>
          <w:divsChild>
            <w:div w:id="216011519">
              <w:marLeft w:val="0"/>
              <w:marRight w:val="0"/>
              <w:marTop w:val="0"/>
              <w:marBottom w:val="0"/>
              <w:divBdr>
                <w:top w:val="none" w:sz="0" w:space="0" w:color="auto"/>
                <w:left w:val="none" w:sz="0" w:space="0" w:color="auto"/>
                <w:bottom w:val="none" w:sz="0" w:space="0" w:color="auto"/>
                <w:right w:val="none" w:sz="0" w:space="0" w:color="auto"/>
              </w:divBdr>
            </w:div>
          </w:divsChild>
        </w:div>
        <w:div w:id="1323042544">
          <w:marLeft w:val="0"/>
          <w:marRight w:val="0"/>
          <w:marTop w:val="300"/>
          <w:marBottom w:val="0"/>
          <w:divBdr>
            <w:top w:val="none" w:sz="0" w:space="0" w:color="auto"/>
            <w:left w:val="none" w:sz="0" w:space="0" w:color="auto"/>
            <w:bottom w:val="none" w:sz="0" w:space="0" w:color="auto"/>
            <w:right w:val="none" w:sz="0" w:space="0" w:color="auto"/>
          </w:divBdr>
          <w:divsChild>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736796">
          <w:marLeft w:val="0"/>
          <w:marRight w:val="0"/>
          <w:marTop w:val="300"/>
          <w:marBottom w:val="0"/>
          <w:divBdr>
            <w:top w:val="none" w:sz="0" w:space="0" w:color="auto"/>
            <w:left w:val="none" w:sz="0" w:space="0" w:color="auto"/>
            <w:bottom w:val="none" w:sz="0" w:space="0" w:color="auto"/>
            <w:right w:val="none" w:sz="0" w:space="0" w:color="auto"/>
          </w:divBdr>
          <w:divsChild>
            <w:div w:id="201141298">
              <w:marLeft w:val="0"/>
              <w:marRight w:val="0"/>
              <w:marTop w:val="0"/>
              <w:marBottom w:val="0"/>
              <w:divBdr>
                <w:top w:val="none" w:sz="0" w:space="0" w:color="auto"/>
                <w:left w:val="none" w:sz="0" w:space="0" w:color="auto"/>
                <w:bottom w:val="none" w:sz="0" w:space="0" w:color="auto"/>
                <w:right w:val="none" w:sz="0" w:space="0" w:color="auto"/>
              </w:divBdr>
              <w:divsChild>
                <w:div w:id="99202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431106">
          <w:marLeft w:val="0"/>
          <w:marRight w:val="0"/>
          <w:marTop w:val="300"/>
          <w:marBottom w:val="0"/>
          <w:divBdr>
            <w:top w:val="none" w:sz="0" w:space="0" w:color="auto"/>
            <w:left w:val="none" w:sz="0" w:space="0" w:color="auto"/>
            <w:bottom w:val="none" w:sz="0" w:space="0" w:color="auto"/>
            <w:right w:val="none" w:sz="0" w:space="0" w:color="auto"/>
          </w:divBdr>
          <w:divsChild>
            <w:div w:id="1410735249">
              <w:marLeft w:val="0"/>
              <w:marRight w:val="0"/>
              <w:marTop w:val="0"/>
              <w:marBottom w:val="0"/>
              <w:divBdr>
                <w:top w:val="none" w:sz="0" w:space="0" w:color="auto"/>
                <w:left w:val="none" w:sz="0" w:space="0" w:color="auto"/>
                <w:bottom w:val="none" w:sz="0" w:space="0" w:color="auto"/>
                <w:right w:val="none" w:sz="0" w:space="0" w:color="auto"/>
              </w:divBdr>
              <w:divsChild>
                <w:div w:id="707488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730709">
          <w:marLeft w:val="0"/>
          <w:marRight w:val="0"/>
          <w:marTop w:val="300"/>
          <w:marBottom w:val="0"/>
          <w:divBdr>
            <w:top w:val="none" w:sz="0" w:space="0" w:color="auto"/>
            <w:left w:val="none" w:sz="0" w:space="0" w:color="auto"/>
            <w:bottom w:val="none" w:sz="0" w:space="0" w:color="auto"/>
            <w:right w:val="none" w:sz="0" w:space="0" w:color="auto"/>
          </w:divBdr>
          <w:divsChild>
            <w:div w:id="1506362569">
              <w:marLeft w:val="0"/>
              <w:marRight w:val="0"/>
              <w:marTop w:val="0"/>
              <w:marBottom w:val="0"/>
              <w:divBdr>
                <w:top w:val="none" w:sz="0" w:space="0" w:color="auto"/>
                <w:left w:val="none" w:sz="0" w:space="0" w:color="auto"/>
                <w:bottom w:val="none" w:sz="0" w:space="0" w:color="auto"/>
                <w:right w:val="none" w:sz="0" w:space="0" w:color="auto"/>
              </w:divBdr>
              <w:divsChild>
                <w:div w:id="1757553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7778233">
      <w:bodyDiv w:val="1"/>
      <w:marLeft w:val="0"/>
      <w:marRight w:val="0"/>
      <w:marTop w:val="0"/>
      <w:marBottom w:val="0"/>
      <w:divBdr>
        <w:top w:val="none" w:sz="0" w:space="0" w:color="auto"/>
        <w:left w:val="none" w:sz="0" w:space="0" w:color="auto"/>
        <w:bottom w:val="none" w:sz="0" w:space="0" w:color="auto"/>
        <w:right w:val="none" w:sz="0" w:space="0" w:color="auto"/>
      </w:divBdr>
      <w:divsChild>
        <w:div w:id="1421826165">
          <w:marLeft w:val="0"/>
          <w:marRight w:val="0"/>
          <w:marTop w:val="0"/>
          <w:marBottom w:val="0"/>
          <w:divBdr>
            <w:top w:val="none" w:sz="0" w:space="0" w:color="auto"/>
            <w:left w:val="none" w:sz="0" w:space="0" w:color="auto"/>
            <w:bottom w:val="none" w:sz="0" w:space="0" w:color="auto"/>
            <w:right w:val="none" w:sz="0" w:space="0" w:color="auto"/>
          </w:divBdr>
        </w:div>
        <w:div w:id="694189100">
          <w:marLeft w:val="0"/>
          <w:marRight w:val="0"/>
          <w:marTop w:val="0"/>
          <w:marBottom w:val="0"/>
          <w:divBdr>
            <w:top w:val="none" w:sz="0" w:space="0" w:color="auto"/>
            <w:left w:val="none" w:sz="0" w:space="0" w:color="auto"/>
            <w:bottom w:val="none" w:sz="0" w:space="0" w:color="auto"/>
            <w:right w:val="none" w:sz="0" w:space="0" w:color="auto"/>
          </w:divBdr>
          <w:divsChild>
            <w:div w:id="747773481">
              <w:marLeft w:val="0"/>
              <w:marRight w:val="0"/>
              <w:marTop w:val="0"/>
              <w:marBottom w:val="0"/>
              <w:divBdr>
                <w:top w:val="none" w:sz="0" w:space="0" w:color="auto"/>
                <w:left w:val="none" w:sz="0" w:space="0" w:color="auto"/>
                <w:bottom w:val="none" w:sz="0" w:space="0" w:color="auto"/>
                <w:right w:val="none" w:sz="0" w:space="0" w:color="auto"/>
              </w:divBdr>
            </w:div>
          </w:divsChild>
        </w:div>
        <w:div w:id="1333027013">
          <w:marLeft w:val="0"/>
          <w:marRight w:val="0"/>
          <w:marTop w:val="0"/>
          <w:marBottom w:val="0"/>
          <w:divBdr>
            <w:top w:val="none" w:sz="0" w:space="0" w:color="auto"/>
            <w:left w:val="none" w:sz="0" w:space="0" w:color="auto"/>
            <w:bottom w:val="none" w:sz="0" w:space="0" w:color="auto"/>
            <w:right w:val="none" w:sz="0" w:space="0" w:color="auto"/>
          </w:divBdr>
        </w:div>
        <w:div w:id="1613628391">
          <w:marLeft w:val="0"/>
          <w:marRight w:val="0"/>
          <w:marTop w:val="0"/>
          <w:marBottom w:val="0"/>
          <w:divBdr>
            <w:top w:val="none" w:sz="0" w:space="0" w:color="auto"/>
            <w:left w:val="none" w:sz="0" w:space="0" w:color="auto"/>
            <w:bottom w:val="none" w:sz="0" w:space="0" w:color="auto"/>
            <w:right w:val="none" w:sz="0" w:space="0" w:color="auto"/>
          </w:divBdr>
          <w:divsChild>
            <w:div w:id="135536891">
              <w:marLeft w:val="0"/>
              <w:marRight w:val="0"/>
              <w:marTop w:val="0"/>
              <w:marBottom w:val="0"/>
              <w:divBdr>
                <w:top w:val="none" w:sz="0" w:space="0" w:color="auto"/>
                <w:left w:val="none" w:sz="0" w:space="0" w:color="auto"/>
                <w:bottom w:val="none" w:sz="0" w:space="0" w:color="auto"/>
                <w:right w:val="none" w:sz="0" w:space="0" w:color="auto"/>
              </w:divBdr>
            </w:div>
          </w:divsChild>
        </w:div>
        <w:div w:id="1140458855">
          <w:marLeft w:val="0"/>
          <w:marRight w:val="0"/>
          <w:marTop w:val="0"/>
          <w:marBottom w:val="0"/>
          <w:divBdr>
            <w:top w:val="none" w:sz="0" w:space="0" w:color="auto"/>
            <w:left w:val="none" w:sz="0" w:space="0" w:color="auto"/>
            <w:bottom w:val="none" w:sz="0" w:space="0" w:color="auto"/>
            <w:right w:val="none" w:sz="0" w:space="0" w:color="auto"/>
          </w:divBdr>
        </w:div>
        <w:div w:id="1602714310">
          <w:marLeft w:val="0"/>
          <w:marRight w:val="0"/>
          <w:marTop w:val="0"/>
          <w:marBottom w:val="0"/>
          <w:divBdr>
            <w:top w:val="none" w:sz="0" w:space="0" w:color="auto"/>
            <w:left w:val="none" w:sz="0" w:space="0" w:color="auto"/>
            <w:bottom w:val="none" w:sz="0" w:space="0" w:color="auto"/>
            <w:right w:val="none" w:sz="0" w:space="0" w:color="auto"/>
          </w:divBdr>
          <w:divsChild>
            <w:div w:id="1058213725">
              <w:marLeft w:val="0"/>
              <w:marRight w:val="0"/>
              <w:marTop w:val="0"/>
              <w:marBottom w:val="0"/>
              <w:divBdr>
                <w:top w:val="none" w:sz="0" w:space="0" w:color="auto"/>
                <w:left w:val="none" w:sz="0" w:space="0" w:color="auto"/>
                <w:bottom w:val="none" w:sz="0" w:space="0" w:color="auto"/>
                <w:right w:val="none" w:sz="0" w:space="0" w:color="auto"/>
              </w:divBdr>
            </w:div>
          </w:divsChild>
        </w:div>
        <w:div w:id="882593774">
          <w:marLeft w:val="0"/>
          <w:marRight w:val="0"/>
          <w:marTop w:val="0"/>
          <w:marBottom w:val="0"/>
          <w:divBdr>
            <w:top w:val="none" w:sz="0" w:space="0" w:color="auto"/>
            <w:left w:val="none" w:sz="0" w:space="0" w:color="auto"/>
            <w:bottom w:val="none" w:sz="0" w:space="0" w:color="auto"/>
            <w:right w:val="none" w:sz="0" w:space="0" w:color="auto"/>
          </w:divBdr>
        </w:div>
        <w:div w:id="1728988205">
          <w:marLeft w:val="0"/>
          <w:marRight w:val="0"/>
          <w:marTop w:val="0"/>
          <w:marBottom w:val="0"/>
          <w:divBdr>
            <w:top w:val="none" w:sz="0" w:space="0" w:color="auto"/>
            <w:left w:val="none" w:sz="0" w:space="0" w:color="auto"/>
            <w:bottom w:val="none" w:sz="0" w:space="0" w:color="auto"/>
            <w:right w:val="none" w:sz="0" w:space="0" w:color="auto"/>
          </w:divBdr>
          <w:divsChild>
            <w:div w:id="1850295690">
              <w:marLeft w:val="0"/>
              <w:marRight w:val="0"/>
              <w:marTop w:val="0"/>
              <w:marBottom w:val="0"/>
              <w:divBdr>
                <w:top w:val="none" w:sz="0" w:space="0" w:color="auto"/>
                <w:left w:val="none" w:sz="0" w:space="0" w:color="auto"/>
                <w:bottom w:val="none" w:sz="0" w:space="0" w:color="auto"/>
                <w:right w:val="none" w:sz="0" w:space="0" w:color="auto"/>
              </w:divBdr>
            </w:div>
          </w:divsChild>
        </w:div>
        <w:div w:id="2077362913">
          <w:marLeft w:val="0"/>
          <w:marRight w:val="0"/>
          <w:marTop w:val="0"/>
          <w:marBottom w:val="0"/>
          <w:divBdr>
            <w:top w:val="none" w:sz="0" w:space="0" w:color="auto"/>
            <w:left w:val="none" w:sz="0" w:space="0" w:color="auto"/>
            <w:bottom w:val="none" w:sz="0" w:space="0" w:color="auto"/>
            <w:right w:val="none" w:sz="0" w:space="0" w:color="auto"/>
          </w:divBdr>
        </w:div>
        <w:div w:id="1460145298">
          <w:marLeft w:val="0"/>
          <w:marRight w:val="0"/>
          <w:marTop w:val="0"/>
          <w:marBottom w:val="0"/>
          <w:divBdr>
            <w:top w:val="none" w:sz="0" w:space="0" w:color="auto"/>
            <w:left w:val="none" w:sz="0" w:space="0" w:color="auto"/>
            <w:bottom w:val="none" w:sz="0" w:space="0" w:color="auto"/>
            <w:right w:val="none" w:sz="0" w:space="0" w:color="auto"/>
          </w:divBdr>
          <w:divsChild>
            <w:div w:id="1848787241">
              <w:marLeft w:val="0"/>
              <w:marRight w:val="0"/>
              <w:marTop w:val="0"/>
              <w:marBottom w:val="0"/>
              <w:divBdr>
                <w:top w:val="none" w:sz="0" w:space="0" w:color="auto"/>
                <w:left w:val="none" w:sz="0" w:space="0" w:color="auto"/>
                <w:bottom w:val="none" w:sz="0" w:space="0" w:color="auto"/>
                <w:right w:val="none" w:sz="0" w:space="0" w:color="auto"/>
              </w:divBdr>
            </w:div>
          </w:divsChild>
        </w:div>
        <w:div w:id="1263881500">
          <w:marLeft w:val="0"/>
          <w:marRight w:val="0"/>
          <w:marTop w:val="0"/>
          <w:marBottom w:val="0"/>
          <w:divBdr>
            <w:top w:val="none" w:sz="0" w:space="0" w:color="auto"/>
            <w:left w:val="none" w:sz="0" w:space="0" w:color="auto"/>
            <w:bottom w:val="none" w:sz="0" w:space="0" w:color="auto"/>
            <w:right w:val="none" w:sz="0" w:space="0" w:color="auto"/>
          </w:divBdr>
        </w:div>
        <w:div w:id="554590544">
          <w:marLeft w:val="0"/>
          <w:marRight w:val="0"/>
          <w:marTop w:val="0"/>
          <w:marBottom w:val="0"/>
          <w:divBdr>
            <w:top w:val="none" w:sz="0" w:space="0" w:color="auto"/>
            <w:left w:val="none" w:sz="0" w:space="0" w:color="auto"/>
            <w:bottom w:val="none" w:sz="0" w:space="0" w:color="auto"/>
            <w:right w:val="none" w:sz="0" w:space="0" w:color="auto"/>
          </w:divBdr>
          <w:divsChild>
            <w:div w:id="1516574482">
              <w:marLeft w:val="0"/>
              <w:marRight w:val="0"/>
              <w:marTop w:val="0"/>
              <w:marBottom w:val="0"/>
              <w:divBdr>
                <w:top w:val="none" w:sz="0" w:space="0" w:color="auto"/>
                <w:left w:val="none" w:sz="0" w:space="0" w:color="auto"/>
                <w:bottom w:val="none" w:sz="0" w:space="0" w:color="auto"/>
                <w:right w:val="none" w:sz="0" w:space="0" w:color="auto"/>
              </w:divBdr>
            </w:div>
          </w:divsChild>
        </w:div>
        <w:div w:id="1839998951">
          <w:marLeft w:val="0"/>
          <w:marRight w:val="0"/>
          <w:marTop w:val="0"/>
          <w:marBottom w:val="0"/>
          <w:divBdr>
            <w:top w:val="none" w:sz="0" w:space="0" w:color="auto"/>
            <w:left w:val="none" w:sz="0" w:space="0" w:color="auto"/>
            <w:bottom w:val="none" w:sz="0" w:space="0" w:color="auto"/>
            <w:right w:val="none" w:sz="0" w:space="0" w:color="auto"/>
          </w:divBdr>
        </w:div>
        <w:div w:id="596136267">
          <w:marLeft w:val="0"/>
          <w:marRight w:val="0"/>
          <w:marTop w:val="0"/>
          <w:marBottom w:val="0"/>
          <w:divBdr>
            <w:top w:val="none" w:sz="0" w:space="0" w:color="auto"/>
            <w:left w:val="none" w:sz="0" w:space="0" w:color="auto"/>
            <w:bottom w:val="none" w:sz="0" w:space="0" w:color="auto"/>
            <w:right w:val="none" w:sz="0" w:space="0" w:color="auto"/>
          </w:divBdr>
          <w:divsChild>
            <w:div w:id="1509295656">
              <w:marLeft w:val="0"/>
              <w:marRight w:val="0"/>
              <w:marTop w:val="0"/>
              <w:marBottom w:val="0"/>
              <w:divBdr>
                <w:top w:val="none" w:sz="0" w:space="0" w:color="auto"/>
                <w:left w:val="none" w:sz="0" w:space="0" w:color="auto"/>
                <w:bottom w:val="none" w:sz="0" w:space="0" w:color="auto"/>
                <w:right w:val="none" w:sz="0" w:space="0" w:color="auto"/>
              </w:divBdr>
            </w:div>
          </w:divsChild>
        </w:div>
        <w:div w:id="1859812003">
          <w:marLeft w:val="0"/>
          <w:marRight w:val="0"/>
          <w:marTop w:val="300"/>
          <w:marBottom w:val="0"/>
          <w:divBdr>
            <w:top w:val="none" w:sz="0" w:space="0" w:color="auto"/>
            <w:left w:val="none" w:sz="0" w:space="0" w:color="auto"/>
            <w:bottom w:val="none" w:sz="0" w:space="0" w:color="auto"/>
            <w:right w:val="none" w:sz="0" w:space="0" w:color="auto"/>
          </w:divBdr>
          <w:divsChild>
            <w:div w:id="1551916448">
              <w:marLeft w:val="0"/>
              <w:marRight w:val="0"/>
              <w:marTop w:val="0"/>
              <w:marBottom w:val="0"/>
              <w:divBdr>
                <w:top w:val="none" w:sz="0" w:space="0" w:color="auto"/>
                <w:left w:val="none" w:sz="0" w:space="0" w:color="auto"/>
                <w:bottom w:val="none" w:sz="0" w:space="0" w:color="auto"/>
                <w:right w:val="none" w:sz="0" w:space="0" w:color="auto"/>
              </w:divBdr>
              <w:divsChild>
                <w:div w:id="1311404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sChild>
                <w:div w:id="2097902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592234">
          <w:marLeft w:val="0"/>
          <w:marRight w:val="0"/>
          <w:marTop w:val="300"/>
          <w:marBottom w:val="0"/>
          <w:divBdr>
            <w:top w:val="none" w:sz="0" w:space="0" w:color="auto"/>
            <w:left w:val="none" w:sz="0" w:space="0" w:color="auto"/>
            <w:bottom w:val="none" w:sz="0" w:space="0" w:color="auto"/>
            <w:right w:val="none" w:sz="0" w:space="0" w:color="auto"/>
          </w:divBdr>
          <w:divsChild>
            <w:div w:id="540094993">
              <w:marLeft w:val="0"/>
              <w:marRight w:val="0"/>
              <w:marTop w:val="0"/>
              <w:marBottom w:val="0"/>
              <w:divBdr>
                <w:top w:val="none" w:sz="0" w:space="0" w:color="auto"/>
                <w:left w:val="none" w:sz="0" w:space="0" w:color="auto"/>
                <w:bottom w:val="none" w:sz="0" w:space="0" w:color="auto"/>
                <w:right w:val="none" w:sz="0" w:space="0" w:color="auto"/>
              </w:divBdr>
              <w:divsChild>
                <w:div w:id="1588077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997557">
          <w:marLeft w:val="0"/>
          <w:marRight w:val="0"/>
          <w:marTop w:val="300"/>
          <w:marBottom w:val="0"/>
          <w:divBdr>
            <w:top w:val="none" w:sz="0" w:space="0" w:color="auto"/>
            <w:left w:val="none" w:sz="0" w:space="0" w:color="auto"/>
            <w:bottom w:val="none" w:sz="0" w:space="0" w:color="auto"/>
            <w:right w:val="none" w:sz="0" w:space="0" w:color="auto"/>
          </w:divBdr>
          <w:divsChild>
            <w:div w:id="355929393">
              <w:marLeft w:val="0"/>
              <w:marRight w:val="0"/>
              <w:marTop w:val="0"/>
              <w:marBottom w:val="0"/>
              <w:divBdr>
                <w:top w:val="none" w:sz="0" w:space="0" w:color="auto"/>
                <w:left w:val="none" w:sz="0" w:space="0" w:color="auto"/>
                <w:bottom w:val="none" w:sz="0" w:space="0" w:color="auto"/>
                <w:right w:val="none" w:sz="0" w:space="0" w:color="auto"/>
              </w:divBdr>
              <w:divsChild>
                <w:div w:id="1875924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4435237">
      <w:bodyDiv w:val="1"/>
      <w:marLeft w:val="0"/>
      <w:marRight w:val="0"/>
      <w:marTop w:val="0"/>
      <w:marBottom w:val="0"/>
      <w:divBdr>
        <w:top w:val="none" w:sz="0" w:space="0" w:color="auto"/>
        <w:left w:val="none" w:sz="0" w:space="0" w:color="auto"/>
        <w:bottom w:val="none" w:sz="0" w:space="0" w:color="auto"/>
        <w:right w:val="none" w:sz="0" w:space="0" w:color="auto"/>
      </w:divBdr>
      <w:divsChild>
        <w:div w:id="1486317249">
          <w:marLeft w:val="0"/>
          <w:marRight w:val="0"/>
          <w:marTop w:val="0"/>
          <w:marBottom w:val="0"/>
          <w:divBdr>
            <w:top w:val="none" w:sz="0" w:space="0" w:color="auto"/>
            <w:left w:val="none" w:sz="0" w:space="0" w:color="auto"/>
            <w:bottom w:val="none" w:sz="0" w:space="0" w:color="auto"/>
            <w:right w:val="none" w:sz="0" w:space="0" w:color="auto"/>
          </w:divBdr>
        </w:div>
        <w:div w:id="473645696">
          <w:marLeft w:val="0"/>
          <w:marRight w:val="0"/>
          <w:marTop w:val="0"/>
          <w:marBottom w:val="0"/>
          <w:divBdr>
            <w:top w:val="none" w:sz="0" w:space="0" w:color="auto"/>
            <w:left w:val="none" w:sz="0" w:space="0" w:color="auto"/>
            <w:bottom w:val="none" w:sz="0" w:space="0" w:color="auto"/>
            <w:right w:val="none" w:sz="0" w:space="0" w:color="auto"/>
          </w:divBdr>
          <w:divsChild>
            <w:div w:id="297030692">
              <w:marLeft w:val="0"/>
              <w:marRight w:val="0"/>
              <w:marTop w:val="0"/>
              <w:marBottom w:val="0"/>
              <w:divBdr>
                <w:top w:val="none" w:sz="0" w:space="0" w:color="auto"/>
                <w:left w:val="none" w:sz="0" w:space="0" w:color="auto"/>
                <w:bottom w:val="none" w:sz="0" w:space="0" w:color="auto"/>
                <w:right w:val="none" w:sz="0" w:space="0" w:color="auto"/>
              </w:divBdr>
            </w:div>
          </w:divsChild>
        </w:div>
        <w:div w:id="1118069064">
          <w:marLeft w:val="0"/>
          <w:marRight w:val="0"/>
          <w:marTop w:val="0"/>
          <w:marBottom w:val="0"/>
          <w:divBdr>
            <w:top w:val="none" w:sz="0" w:space="0" w:color="auto"/>
            <w:left w:val="none" w:sz="0" w:space="0" w:color="auto"/>
            <w:bottom w:val="none" w:sz="0" w:space="0" w:color="auto"/>
            <w:right w:val="none" w:sz="0" w:space="0" w:color="auto"/>
          </w:divBdr>
        </w:div>
        <w:div w:id="2111780044">
          <w:marLeft w:val="0"/>
          <w:marRight w:val="0"/>
          <w:marTop w:val="0"/>
          <w:marBottom w:val="0"/>
          <w:divBdr>
            <w:top w:val="none" w:sz="0" w:space="0" w:color="auto"/>
            <w:left w:val="none" w:sz="0" w:space="0" w:color="auto"/>
            <w:bottom w:val="none" w:sz="0" w:space="0" w:color="auto"/>
            <w:right w:val="none" w:sz="0" w:space="0" w:color="auto"/>
          </w:divBdr>
          <w:divsChild>
            <w:div w:id="796490841">
              <w:marLeft w:val="0"/>
              <w:marRight w:val="0"/>
              <w:marTop w:val="0"/>
              <w:marBottom w:val="0"/>
              <w:divBdr>
                <w:top w:val="none" w:sz="0" w:space="0" w:color="auto"/>
                <w:left w:val="none" w:sz="0" w:space="0" w:color="auto"/>
                <w:bottom w:val="none" w:sz="0" w:space="0" w:color="auto"/>
                <w:right w:val="none" w:sz="0" w:space="0" w:color="auto"/>
              </w:divBdr>
            </w:div>
          </w:divsChild>
        </w:div>
        <w:div w:id="514155215">
          <w:marLeft w:val="0"/>
          <w:marRight w:val="0"/>
          <w:marTop w:val="0"/>
          <w:marBottom w:val="0"/>
          <w:divBdr>
            <w:top w:val="none" w:sz="0" w:space="0" w:color="auto"/>
            <w:left w:val="none" w:sz="0" w:space="0" w:color="auto"/>
            <w:bottom w:val="none" w:sz="0" w:space="0" w:color="auto"/>
            <w:right w:val="none" w:sz="0" w:space="0" w:color="auto"/>
          </w:divBdr>
        </w:div>
        <w:div w:id="1319309706">
          <w:marLeft w:val="0"/>
          <w:marRight w:val="0"/>
          <w:marTop w:val="0"/>
          <w:marBottom w:val="0"/>
          <w:divBdr>
            <w:top w:val="none" w:sz="0" w:space="0" w:color="auto"/>
            <w:left w:val="none" w:sz="0" w:space="0" w:color="auto"/>
            <w:bottom w:val="none" w:sz="0" w:space="0" w:color="auto"/>
            <w:right w:val="none" w:sz="0" w:space="0" w:color="auto"/>
          </w:divBdr>
          <w:divsChild>
            <w:div w:id="1418477484">
              <w:marLeft w:val="0"/>
              <w:marRight w:val="0"/>
              <w:marTop w:val="0"/>
              <w:marBottom w:val="0"/>
              <w:divBdr>
                <w:top w:val="none" w:sz="0" w:space="0" w:color="auto"/>
                <w:left w:val="none" w:sz="0" w:space="0" w:color="auto"/>
                <w:bottom w:val="none" w:sz="0" w:space="0" w:color="auto"/>
                <w:right w:val="none" w:sz="0" w:space="0" w:color="auto"/>
              </w:divBdr>
            </w:div>
          </w:divsChild>
        </w:div>
        <w:div w:id="1585145099">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sChild>
            <w:div w:id="1787233511">
              <w:marLeft w:val="0"/>
              <w:marRight w:val="0"/>
              <w:marTop w:val="0"/>
              <w:marBottom w:val="0"/>
              <w:divBdr>
                <w:top w:val="none" w:sz="0" w:space="0" w:color="auto"/>
                <w:left w:val="none" w:sz="0" w:space="0" w:color="auto"/>
                <w:bottom w:val="none" w:sz="0" w:space="0" w:color="auto"/>
                <w:right w:val="none" w:sz="0" w:space="0" w:color="auto"/>
              </w:divBdr>
            </w:div>
          </w:divsChild>
        </w:div>
        <w:div w:id="1999142555">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sChild>
            <w:div w:id="819032255">
              <w:marLeft w:val="0"/>
              <w:marRight w:val="0"/>
              <w:marTop w:val="0"/>
              <w:marBottom w:val="0"/>
              <w:divBdr>
                <w:top w:val="none" w:sz="0" w:space="0" w:color="auto"/>
                <w:left w:val="none" w:sz="0" w:space="0" w:color="auto"/>
                <w:bottom w:val="none" w:sz="0" w:space="0" w:color="auto"/>
                <w:right w:val="none" w:sz="0" w:space="0" w:color="auto"/>
              </w:divBdr>
            </w:div>
          </w:divsChild>
        </w:div>
        <w:div w:id="1506824357">
          <w:marLeft w:val="0"/>
          <w:marRight w:val="0"/>
          <w:marTop w:val="0"/>
          <w:marBottom w:val="0"/>
          <w:divBdr>
            <w:top w:val="none" w:sz="0" w:space="0" w:color="auto"/>
            <w:left w:val="none" w:sz="0" w:space="0" w:color="auto"/>
            <w:bottom w:val="none" w:sz="0" w:space="0" w:color="auto"/>
            <w:right w:val="none" w:sz="0" w:space="0" w:color="auto"/>
          </w:divBdr>
        </w:div>
        <w:div w:id="452099763">
          <w:marLeft w:val="0"/>
          <w:marRight w:val="0"/>
          <w:marTop w:val="0"/>
          <w:marBottom w:val="0"/>
          <w:divBdr>
            <w:top w:val="none" w:sz="0" w:space="0" w:color="auto"/>
            <w:left w:val="none" w:sz="0" w:space="0" w:color="auto"/>
            <w:bottom w:val="none" w:sz="0" w:space="0" w:color="auto"/>
            <w:right w:val="none" w:sz="0" w:space="0" w:color="auto"/>
          </w:divBdr>
          <w:divsChild>
            <w:div w:id="1968273824">
              <w:marLeft w:val="0"/>
              <w:marRight w:val="0"/>
              <w:marTop w:val="0"/>
              <w:marBottom w:val="0"/>
              <w:divBdr>
                <w:top w:val="none" w:sz="0" w:space="0" w:color="auto"/>
                <w:left w:val="none" w:sz="0" w:space="0" w:color="auto"/>
                <w:bottom w:val="none" w:sz="0" w:space="0" w:color="auto"/>
                <w:right w:val="none" w:sz="0" w:space="0" w:color="auto"/>
              </w:divBdr>
            </w:div>
          </w:divsChild>
        </w:div>
        <w:div w:id="1425607061">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sChild>
            <w:div w:id="848907303">
              <w:marLeft w:val="0"/>
              <w:marRight w:val="0"/>
              <w:marTop w:val="0"/>
              <w:marBottom w:val="0"/>
              <w:divBdr>
                <w:top w:val="none" w:sz="0" w:space="0" w:color="auto"/>
                <w:left w:val="none" w:sz="0" w:space="0" w:color="auto"/>
                <w:bottom w:val="none" w:sz="0" w:space="0" w:color="auto"/>
                <w:right w:val="none" w:sz="0" w:space="0" w:color="auto"/>
              </w:divBdr>
            </w:div>
          </w:divsChild>
        </w:div>
        <w:div w:id="17050501">
          <w:marLeft w:val="0"/>
          <w:marRight w:val="0"/>
          <w:marTop w:val="300"/>
          <w:marBottom w:val="0"/>
          <w:divBdr>
            <w:top w:val="none" w:sz="0" w:space="0" w:color="auto"/>
            <w:left w:val="none" w:sz="0" w:space="0" w:color="auto"/>
            <w:bottom w:val="none" w:sz="0" w:space="0" w:color="auto"/>
            <w:right w:val="none" w:sz="0" w:space="0" w:color="auto"/>
          </w:divBdr>
          <w:divsChild>
            <w:div w:id="1207911722">
              <w:marLeft w:val="0"/>
              <w:marRight w:val="0"/>
              <w:marTop w:val="0"/>
              <w:marBottom w:val="0"/>
              <w:divBdr>
                <w:top w:val="none" w:sz="0" w:space="0" w:color="auto"/>
                <w:left w:val="none" w:sz="0" w:space="0" w:color="auto"/>
                <w:bottom w:val="none" w:sz="0" w:space="0" w:color="auto"/>
                <w:right w:val="none" w:sz="0" w:space="0" w:color="auto"/>
              </w:divBdr>
              <w:divsChild>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074895">
          <w:marLeft w:val="0"/>
          <w:marRight w:val="0"/>
          <w:marTop w:val="300"/>
          <w:marBottom w:val="0"/>
          <w:divBdr>
            <w:top w:val="none" w:sz="0" w:space="0" w:color="auto"/>
            <w:left w:val="none" w:sz="0" w:space="0" w:color="auto"/>
            <w:bottom w:val="none" w:sz="0" w:space="0" w:color="auto"/>
            <w:right w:val="none" w:sz="0" w:space="0" w:color="auto"/>
          </w:divBdr>
          <w:divsChild>
            <w:div w:id="700327714">
              <w:marLeft w:val="0"/>
              <w:marRight w:val="0"/>
              <w:marTop w:val="0"/>
              <w:marBottom w:val="0"/>
              <w:divBdr>
                <w:top w:val="none" w:sz="0" w:space="0" w:color="auto"/>
                <w:left w:val="none" w:sz="0" w:space="0" w:color="auto"/>
                <w:bottom w:val="none" w:sz="0" w:space="0" w:color="auto"/>
                <w:right w:val="none" w:sz="0" w:space="0" w:color="auto"/>
              </w:divBdr>
              <w:divsChild>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565540">
          <w:marLeft w:val="0"/>
          <w:marRight w:val="0"/>
          <w:marTop w:val="300"/>
          <w:marBottom w:val="0"/>
          <w:divBdr>
            <w:top w:val="none" w:sz="0" w:space="0" w:color="auto"/>
            <w:left w:val="none" w:sz="0" w:space="0" w:color="auto"/>
            <w:bottom w:val="none" w:sz="0" w:space="0" w:color="auto"/>
            <w:right w:val="none" w:sz="0" w:space="0" w:color="auto"/>
          </w:divBdr>
          <w:divsChild>
            <w:div w:id="1217357936">
              <w:marLeft w:val="0"/>
              <w:marRight w:val="0"/>
              <w:marTop w:val="0"/>
              <w:marBottom w:val="0"/>
              <w:divBdr>
                <w:top w:val="none" w:sz="0" w:space="0" w:color="auto"/>
                <w:left w:val="none" w:sz="0" w:space="0" w:color="auto"/>
                <w:bottom w:val="none" w:sz="0" w:space="0" w:color="auto"/>
                <w:right w:val="none" w:sz="0" w:space="0" w:color="auto"/>
              </w:divBdr>
              <w:divsChild>
                <w:div w:id="205503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8084">
          <w:marLeft w:val="0"/>
          <w:marRight w:val="0"/>
          <w:marTop w:val="300"/>
          <w:marBottom w:val="0"/>
          <w:divBdr>
            <w:top w:val="none" w:sz="0" w:space="0" w:color="auto"/>
            <w:left w:val="none" w:sz="0" w:space="0" w:color="auto"/>
            <w:bottom w:val="none" w:sz="0" w:space="0" w:color="auto"/>
            <w:right w:val="none" w:sz="0" w:space="0" w:color="auto"/>
          </w:divBdr>
          <w:divsChild>
            <w:div w:id="1288849981">
              <w:marLeft w:val="0"/>
              <w:marRight w:val="0"/>
              <w:marTop w:val="0"/>
              <w:marBottom w:val="0"/>
              <w:divBdr>
                <w:top w:val="none" w:sz="0" w:space="0" w:color="auto"/>
                <w:left w:val="none" w:sz="0" w:space="0" w:color="auto"/>
                <w:bottom w:val="none" w:sz="0" w:space="0" w:color="auto"/>
                <w:right w:val="none" w:sz="0" w:space="0" w:color="auto"/>
              </w:divBdr>
              <w:divsChild>
                <w:div w:id="924455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1833761">
      <w:bodyDiv w:val="1"/>
      <w:marLeft w:val="0"/>
      <w:marRight w:val="0"/>
      <w:marTop w:val="0"/>
      <w:marBottom w:val="0"/>
      <w:divBdr>
        <w:top w:val="none" w:sz="0" w:space="0" w:color="auto"/>
        <w:left w:val="none" w:sz="0" w:space="0" w:color="auto"/>
        <w:bottom w:val="none" w:sz="0" w:space="0" w:color="auto"/>
        <w:right w:val="none" w:sz="0" w:space="0" w:color="auto"/>
      </w:divBdr>
      <w:divsChild>
        <w:div w:id="1278757951">
          <w:marLeft w:val="0"/>
          <w:marRight w:val="0"/>
          <w:marTop w:val="0"/>
          <w:marBottom w:val="0"/>
          <w:divBdr>
            <w:top w:val="none" w:sz="0" w:space="0" w:color="auto"/>
            <w:left w:val="none" w:sz="0" w:space="0" w:color="auto"/>
            <w:bottom w:val="none" w:sz="0" w:space="0" w:color="auto"/>
            <w:right w:val="none" w:sz="0" w:space="0" w:color="auto"/>
          </w:divBdr>
        </w:div>
        <w:div w:id="898175967">
          <w:marLeft w:val="0"/>
          <w:marRight w:val="0"/>
          <w:marTop w:val="0"/>
          <w:marBottom w:val="0"/>
          <w:divBdr>
            <w:top w:val="none" w:sz="0" w:space="0" w:color="auto"/>
            <w:left w:val="none" w:sz="0" w:space="0" w:color="auto"/>
            <w:bottom w:val="none" w:sz="0" w:space="0" w:color="auto"/>
            <w:right w:val="none" w:sz="0" w:space="0" w:color="auto"/>
          </w:divBdr>
          <w:divsChild>
            <w:div w:id="662781884">
              <w:marLeft w:val="0"/>
              <w:marRight w:val="0"/>
              <w:marTop w:val="0"/>
              <w:marBottom w:val="0"/>
              <w:divBdr>
                <w:top w:val="none" w:sz="0" w:space="0" w:color="auto"/>
                <w:left w:val="none" w:sz="0" w:space="0" w:color="auto"/>
                <w:bottom w:val="none" w:sz="0" w:space="0" w:color="auto"/>
                <w:right w:val="none" w:sz="0" w:space="0" w:color="auto"/>
              </w:divBdr>
            </w:div>
          </w:divsChild>
        </w:div>
        <w:div w:id="1636980546">
          <w:marLeft w:val="0"/>
          <w:marRight w:val="0"/>
          <w:marTop w:val="0"/>
          <w:marBottom w:val="0"/>
          <w:divBdr>
            <w:top w:val="none" w:sz="0" w:space="0" w:color="auto"/>
            <w:left w:val="none" w:sz="0" w:space="0" w:color="auto"/>
            <w:bottom w:val="none" w:sz="0" w:space="0" w:color="auto"/>
            <w:right w:val="none" w:sz="0" w:space="0" w:color="auto"/>
          </w:divBdr>
        </w:div>
        <w:div w:id="723870071">
          <w:marLeft w:val="0"/>
          <w:marRight w:val="0"/>
          <w:marTop w:val="0"/>
          <w:marBottom w:val="0"/>
          <w:divBdr>
            <w:top w:val="none" w:sz="0" w:space="0" w:color="auto"/>
            <w:left w:val="none" w:sz="0" w:space="0" w:color="auto"/>
            <w:bottom w:val="none" w:sz="0" w:space="0" w:color="auto"/>
            <w:right w:val="none" w:sz="0" w:space="0" w:color="auto"/>
          </w:divBdr>
          <w:divsChild>
            <w:div w:id="683632488">
              <w:marLeft w:val="0"/>
              <w:marRight w:val="0"/>
              <w:marTop w:val="0"/>
              <w:marBottom w:val="0"/>
              <w:divBdr>
                <w:top w:val="none" w:sz="0" w:space="0" w:color="auto"/>
                <w:left w:val="none" w:sz="0" w:space="0" w:color="auto"/>
                <w:bottom w:val="none" w:sz="0" w:space="0" w:color="auto"/>
                <w:right w:val="none" w:sz="0" w:space="0" w:color="auto"/>
              </w:divBdr>
            </w:div>
          </w:divsChild>
        </w:div>
        <w:div w:id="890114886">
          <w:marLeft w:val="0"/>
          <w:marRight w:val="0"/>
          <w:marTop w:val="0"/>
          <w:marBottom w:val="0"/>
          <w:divBdr>
            <w:top w:val="none" w:sz="0" w:space="0" w:color="auto"/>
            <w:left w:val="none" w:sz="0" w:space="0" w:color="auto"/>
            <w:bottom w:val="none" w:sz="0" w:space="0" w:color="auto"/>
            <w:right w:val="none" w:sz="0" w:space="0" w:color="auto"/>
          </w:divBdr>
        </w:div>
        <w:div w:id="1500998445">
          <w:marLeft w:val="0"/>
          <w:marRight w:val="0"/>
          <w:marTop w:val="0"/>
          <w:marBottom w:val="0"/>
          <w:divBdr>
            <w:top w:val="none" w:sz="0" w:space="0" w:color="auto"/>
            <w:left w:val="none" w:sz="0" w:space="0" w:color="auto"/>
            <w:bottom w:val="none" w:sz="0" w:space="0" w:color="auto"/>
            <w:right w:val="none" w:sz="0" w:space="0" w:color="auto"/>
          </w:divBdr>
          <w:divsChild>
            <w:div w:id="8220405">
              <w:marLeft w:val="0"/>
              <w:marRight w:val="0"/>
              <w:marTop w:val="0"/>
              <w:marBottom w:val="0"/>
              <w:divBdr>
                <w:top w:val="none" w:sz="0" w:space="0" w:color="auto"/>
                <w:left w:val="none" w:sz="0" w:space="0" w:color="auto"/>
                <w:bottom w:val="none" w:sz="0" w:space="0" w:color="auto"/>
                <w:right w:val="none" w:sz="0" w:space="0" w:color="auto"/>
              </w:divBdr>
            </w:div>
          </w:divsChild>
        </w:div>
        <w:div w:id="1069882516">
          <w:marLeft w:val="0"/>
          <w:marRight w:val="0"/>
          <w:marTop w:val="0"/>
          <w:marBottom w:val="0"/>
          <w:divBdr>
            <w:top w:val="none" w:sz="0" w:space="0" w:color="auto"/>
            <w:left w:val="none" w:sz="0" w:space="0" w:color="auto"/>
            <w:bottom w:val="none" w:sz="0" w:space="0" w:color="auto"/>
            <w:right w:val="none" w:sz="0" w:space="0" w:color="auto"/>
          </w:divBdr>
        </w:div>
        <w:div w:id="2132283492">
          <w:marLeft w:val="0"/>
          <w:marRight w:val="0"/>
          <w:marTop w:val="0"/>
          <w:marBottom w:val="0"/>
          <w:divBdr>
            <w:top w:val="none" w:sz="0" w:space="0" w:color="auto"/>
            <w:left w:val="none" w:sz="0" w:space="0" w:color="auto"/>
            <w:bottom w:val="none" w:sz="0" w:space="0" w:color="auto"/>
            <w:right w:val="none" w:sz="0" w:space="0" w:color="auto"/>
          </w:divBdr>
          <w:divsChild>
            <w:div w:id="1581214764">
              <w:marLeft w:val="0"/>
              <w:marRight w:val="0"/>
              <w:marTop w:val="0"/>
              <w:marBottom w:val="0"/>
              <w:divBdr>
                <w:top w:val="none" w:sz="0" w:space="0" w:color="auto"/>
                <w:left w:val="none" w:sz="0" w:space="0" w:color="auto"/>
                <w:bottom w:val="none" w:sz="0" w:space="0" w:color="auto"/>
                <w:right w:val="none" w:sz="0" w:space="0" w:color="auto"/>
              </w:divBdr>
            </w:div>
          </w:divsChild>
        </w:div>
        <w:div w:id="1624115690">
          <w:marLeft w:val="0"/>
          <w:marRight w:val="0"/>
          <w:marTop w:val="0"/>
          <w:marBottom w:val="0"/>
          <w:divBdr>
            <w:top w:val="none" w:sz="0" w:space="0" w:color="auto"/>
            <w:left w:val="none" w:sz="0" w:space="0" w:color="auto"/>
            <w:bottom w:val="none" w:sz="0" w:space="0" w:color="auto"/>
            <w:right w:val="none" w:sz="0" w:space="0" w:color="auto"/>
          </w:divBdr>
        </w:div>
        <w:div w:id="514073587">
          <w:marLeft w:val="0"/>
          <w:marRight w:val="0"/>
          <w:marTop w:val="0"/>
          <w:marBottom w:val="0"/>
          <w:divBdr>
            <w:top w:val="none" w:sz="0" w:space="0" w:color="auto"/>
            <w:left w:val="none" w:sz="0" w:space="0" w:color="auto"/>
            <w:bottom w:val="none" w:sz="0" w:space="0" w:color="auto"/>
            <w:right w:val="none" w:sz="0" w:space="0" w:color="auto"/>
          </w:divBdr>
          <w:divsChild>
            <w:div w:id="1447699186">
              <w:marLeft w:val="0"/>
              <w:marRight w:val="0"/>
              <w:marTop w:val="0"/>
              <w:marBottom w:val="0"/>
              <w:divBdr>
                <w:top w:val="none" w:sz="0" w:space="0" w:color="auto"/>
                <w:left w:val="none" w:sz="0" w:space="0" w:color="auto"/>
                <w:bottom w:val="none" w:sz="0" w:space="0" w:color="auto"/>
                <w:right w:val="none" w:sz="0" w:space="0" w:color="auto"/>
              </w:divBdr>
            </w:div>
          </w:divsChild>
        </w:div>
        <w:div w:id="951664952">
          <w:marLeft w:val="0"/>
          <w:marRight w:val="0"/>
          <w:marTop w:val="0"/>
          <w:marBottom w:val="0"/>
          <w:divBdr>
            <w:top w:val="none" w:sz="0" w:space="0" w:color="auto"/>
            <w:left w:val="none" w:sz="0" w:space="0" w:color="auto"/>
            <w:bottom w:val="none" w:sz="0" w:space="0" w:color="auto"/>
            <w:right w:val="none" w:sz="0" w:space="0" w:color="auto"/>
          </w:divBdr>
        </w:div>
        <w:div w:id="1107894866">
          <w:marLeft w:val="0"/>
          <w:marRight w:val="0"/>
          <w:marTop w:val="0"/>
          <w:marBottom w:val="0"/>
          <w:divBdr>
            <w:top w:val="none" w:sz="0" w:space="0" w:color="auto"/>
            <w:left w:val="none" w:sz="0" w:space="0" w:color="auto"/>
            <w:bottom w:val="none" w:sz="0" w:space="0" w:color="auto"/>
            <w:right w:val="none" w:sz="0" w:space="0" w:color="auto"/>
          </w:divBdr>
          <w:divsChild>
            <w:div w:id="485052256">
              <w:marLeft w:val="0"/>
              <w:marRight w:val="0"/>
              <w:marTop w:val="0"/>
              <w:marBottom w:val="0"/>
              <w:divBdr>
                <w:top w:val="none" w:sz="0" w:space="0" w:color="auto"/>
                <w:left w:val="none" w:sz="0" w:space="0" w:color="auto"/>
                <w:bottom w:val="none" w:sz="0" w:space="0" w:color="auto"/>
                <w:right w:val="none" w:sz="0" w:space="0" w:color="auto"/>
              </w:divBdr>
            </w:div>
          </w:divsChild>
        </w:div>
        <w:div w:id="1159659898">
          <w:marLeft w:val="0"/>
          <w:marRight w:val="0"/>
          <w:marTop w:val="0"/>
          <w:marBottom w:val="0"/>
          <w:divBdr>
            <w:top w:val="none" w:sz="0" w:space="0" w:color="auto"/>
            <w:left w:val="none" w:sz="0" w:space="0" w:color="auto"/>
            <w:bottom w:val="none" w:sz="0" w:space="0" w:color="auto"/>
            <w:right w:val="none" w:sz="0" w:space="0" w:color="auto"/>
          </w:divBdr>
        </w:div>
        <w:div w:id="1718627806">
          <w:marLeft w:val="0"/>
          <w:marRight w:val="0"/>
          <w:marTop w:val="0"/>
          <w:marBottom w:val="0"/>
          <w:divBdr>
            <w:top w:val="none" w:sz="0" w:space="0" w:color="auto"/>
            <w:left w:val="none" w:sz="0" w:space="0" w:color="auto"/>
            <w:bottom w:val="none" w:sz="0" w:space="0" w:color="auto"/>
            <w:right w:val="none" w:sz="0" w:space="0" w:color="auto"/>
          </w:divBdr>
          <w:divsChild>
            <w:div w:id="787433533">
              <w:marLeft w:val="0"/>
              <w:marRight w:val="0"/>
              <w:marTop w:val="0"/>
              <w:marBottom w:val="0"/>
              <w:divBdr>
                <w:top w:val="none" w:sz="0" w:space="0" w:color="auto"/>
                <w:left w:val="none" w:sz="0" w:space="0" w:color="auto"/>
                <w:bottom w:val="none" w:sz="0" w:space="0" w:color="auto"/>
                <w:right w:val="none" w:sz="0" w:space="0" w:color="auto"/>
              </w:divBdr>
            </w:div>
          </w:divsChild>
        </w:div>
        <w:div w:id="667709524">
          <w:marLeft w:val="0"/>
          <w:marRight w:val="0"/>
          <w:marTop w:val="300"/>
          <w:marBottom w:val="0"/>
          <w:divBdr>
            <w:top w:val="none" w:sz="0" w:space="0" w:color="auto"/>
            <w:left w:val="none" w:sz="0" w:space="0" w:color="auto"/>
            <w:bottom w:val="none" w:sz="0" w:space="0" w:color="auto"/>
            <w:right w:val="none" w:sz="0" w:space="0" w:color="auto"/>
          </w:divBdr>
          <w:divsChild>
            <w:div w:id="135143127">
              <w:marLeft w:val="0"/>
              <w:marRight w:val="0"/>
              <w:marTop w:val="0"/>
              <w:marBottom w:val="0"/>
              <w:divBdr>
                <w:top w:val="none" w:sz="0" w:space="0" w:color="auto"/>
                <w:left w:val="none" w:sz="0" w:space="0" w:color="auto"/>
                <w:bottom w:val="none" w:sz="0" w:space="0" w:color="auto"/>
                <w:right w:val="none" w:sz="0" w:space="0" w:color="auto"/>
              </w:divBdr>
              <w:divsChild>
                <w:div w:id="93023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968795">
          <w:marLeft w:val="0"/>
          <w:marRight w:val="0"/>
          <w:marTop w:val="300"/>
          <w:marBottom w:val="0"/>
          <w:divBdr>
            <w:top w:val="none" w:sz="0" w:space="0" w:color="auto"/>
            <w:left w:val="none" w:sz="0" w:space="0" w:color="auto"/>
            <w:bottom w:val="none" w:sz="0" w:space="0" w:color="auto"/>
            <w:right w:val="none" w:sz="0" w:space="0" w:color="auto"/>
          </w:divBdr>
          <w:divsChild>
            <w:div w:id="356201050">
              <w:marLeft w:val="0"/>
              <w:marRight w:val="0"/>
              <w:marTop w:val="0"/>
              <w:marBottom w:val="0"/>
              <w:divBdr>
                <w:top w:val="none" w:sz="0" w:space="0" w:color="auto"/>
                <w:left w:val="none" w:sz="0" w:space="0" w:color="auto"/>
                <w:bottom w:val="none" w:sz="0" w:space="0" w:color="auto"/>
                <w:right w:val="none" w:sz="0" w:space="0" w:color="auto"/>
              </w:divBdr>
              <w:divsChild>
                <w:div w:id="2022120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824279">
          <w:marLeft w:val="0"/>
          <w:marRight w:val="0"/>
          <w:marTop w:val="300"/>
          <w:marBottom w:val="0"/>
          <w:divBdr>
            <w:top w:val="none" w:sz="0" w:space="0" w:color="auto"/>
            <w:left w:val="none" w:sz="0" w:space="0" w:color="auto"/>
            <w:bottom w:val="none" w:sz="0" w:space="0" w:color="auto"/>
            <w:right w:val="none" w:sz="0" w:space="0" w:color="auto"/>
          </w:divBdr>
          <w:divsChild>
            <w:div w:id="53236536">
              <w:marLeft w:val="0"/>
              <w:marRight w:val="0"/>
              <w:marTop w:val="0"/>
              <w:marBottom w:val="0"/>
              <w:divBdr>
                <w:top w:val="none" w:sz="0" w:space="0" w:color="auto"/>
                <w:left w:val="none" w:sz="0" w:space="0" w:color="auto"/>
                <w:bottom w:val="none" w:sz="0" w:space="0" w:color="auto"/>
                <w:right w:val="none" w:sz="0" w:space="0" w:color="auto"/>
              </w:divBdr>
              <w:divsChild>
                <w:div w:id="117148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704459">
          <w:marLeft w:val="0"/>
          <w:marRight w:val="0"/>
          <w:marTop w:val="300"/>
          <w:marBottom w:val="0"/>
          <w:divBdr>
            <w:top w:val="none" w:sz="0" w:space="0" w:color="auto"/>
            <w:left w:val="none" w:sz="0" w:space="0" w:color="auto"/>
            <w:bottom w:val="none" w:sz="0" w:space="0" w:color="auto"/>
            <w:right w:val="none" w:sz="0" w:space="0" w:color="auto"/>
          </w:divBdr>
          <w:divsChild>
            <w:div w:id="1841196123">
              <w:marLeft w:val="0"/>
              <w:marRight w:val="0"/>
              <w:marTop w:val="0"/>
              <w:marBottom w:val="0"/>
              <w:divBdr>
                <w:top w:val="none" w:sz="0" w:space="0" w:color="auto"/>
                <w:left w:val="none" w:sz="0" w:space="0" w:color="auto"/>
                <w:bottom w:val="none" w:sz="0" w:space="0" w:color="auto"/>
                <w:right w:val="none" w:sz="0" w:space="0" w:color="auto"/>
              </w:divBdr>
              <w:divsChild>
                <w:div w:id="995693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5393">
      <w:bodyDiv w:val="1"/>
      <w:marLeft w:val="0"/>
      <w:marRight w:val="0"/>
      <w:marTop w:val="0"/>
      <w:marBottom w:val="0"/>
      <w:divBdr>
        <w:top w:val="none" w:sz="0" w:space="0" w:color="auto"/>
        <w:left w:val="none" w:sz="0" w:space="0" w:color="auto"/>
        <w:bottom w:val="none" w:sz="0" w:space="0" w:color="auto"/>
        <w:right w:val="none" w:sz="0" w:space="0" w:color="auto"/>
      </w:divBdr>
      <w:divsChild>
        <w:div w:id="626353144">
          <w:marLeft w:val="0"/>
          <w:marRight w:val="0"/>
          <w:marTop w:val="0"/>
          <w:marBottom w:val="0"/>
          <w:divBdr>
            <w:top w:val="none" w:sz="0" w:space="0" w:color="auto"/>
            <w:left w:val="none" w:sz="0" w:space="0" w:color="auto"/>
            <w:bottom w:val="none" w:sz="0" w:space="0" w:color="auto"/>
            <w:right w:val="none" w:sz="0" w:space="0" w:color="auto"/>
          </w:divBdr>
        </w:div>
        <w:div w:id="700205514">
          <w:marLeft w:val="0"/>
          <w:marRight w:val="0"/>
          <w:marTop w:val="0"/>
          <w:marBottom w:val="0"/>
          <w:divBdr>
            <w:top w:val="none" w:sz="0" w:space="0" w:color="auto"/>
            <w:left w:val="none" w:sz="0" w:space="0" w:color="auto"/>
            <w:bottom w:val="none" w:sz="0" w:space="0" w:color="auto"/>
            <w:right w:val="none" w:sz="0" w:space="0" w:color="auto"/>
          </w:divBdr>
          <w:divsChild>
            <w:div w:id="1367487900">
              <w:marLeft w:val="0"/>
              <w:marRight w:val="0"/>
              <w:marTop w:val="0"/>
              <w:marBottom w:val="0"/>
              <w:divBdr>
                <w:top w:val="none" w:sz="0" w:space="0" w:color="auto"/>
                <w:left w:val="none" w:sz="0" w:space="0" w:color="auto"/>
                <w:bottom w:val="none" w:sz="0" w:space="0" w:color="auto"/>
                <w:right w:val="none" w:sz="0" w:space="0" w:color="auto"/>
              </w:divBdr>
            </w:div>
          </w:divsChild>
        </w:div>
        <w:div w:id="1525745584">
          <w:marLeft w:val="0"/>
          <w:marRight w:val="0"/>
          <w:marTop w:val="0"/>
          <w:marBottom w:val="0"/>
          <w:divBdr>
            <w:top w:val="none" w:sz="0" w:space="0" w:color="auto"/>
            <w:left w:val="none" w:sz="0" w:space="0" w:color="auto"/>
            <w:bottom w:val="none" w:sz="0" w:space="0" w:color="auto"/>
            <w:right w:val="none" w:sz="0" w:space="0" w:color="auto"/>
          </w:divBdr>
        </w:div>
        <w:div w:id="1566064890">
          <w:marLeft w:val="0"/>
          <w:marRight w:val="0"/>
          <w:marTop w:val="0"/>
          <w:marBottom w:val="0"/>
          <w:divBdr>
            <w:top w:val="none" w:sz="0" w:space="0" w:color="auto"/>
            <w:left w:val="none" w:sz="0" w:space="0" w:color="auto"/>
            <w:bottom w:val="none" w:sz="0" w:space="0" w:color="auto"/>
            <w:right w:val="none" w:sz="0" w:space="0" w:color="auto"/>
          </w:divBdr>
          <w:divsChild>
            <w:div w:id="1895695222">
              <w:marLeft w:val="0"/>
              <w:marRight w:val="0"/>
              <w:marTop w:val="0"/>
              <w:marBottom w:val="0"/>
              <w:divBdr>
                <w:top w:val="none" w:sz="0" w:space="0" w:color="auto"/>
                <w:left w:val="none" w:sz="0" w:space="0" w:color="auto"/>
                <w:bottom w:val="none" w:sz="0" w:space="0" w:color="auto"/>
                <w:right w:val="none" w:sz="0" w:space="0" w:color="auto"/>
              </w:divBdr>
            </w:div>
          </w:divsChild>
        </w:div>
        <w:div w:id="1615407436">
          <w:marLeft w:val="0"/>
          <w:marRight w:val="0"/>
          <w:marTop w:val="0"/>
          <w:marBottom w:val="0"/>
          <w:divBdr>
            <w:top w:val="none" w:sz="0" w:space="0" w:color="auto"/>
            <w:left w:val="none" w:sz="0" w:space="0" w:color="auto"/>
            <w:bottom w:val="none" w:sz="0" w:space="0" w:color="auto"/>
            <w:right w:val="none" w:sz="0" w:space="0" w:color="auto"/>
          </w:divBdr>
        </w:div>
        <w:div w:id="1184788833">
          <w:marLeft w:val="0"/>
          <w:marRight w:val="0"/>
          <w:marTop w:val="0"/>
          <w:marBottom w:val="0"/>
          <w:divBdr>
            <w:top w:val="none" w:sz="0" w:space="0" w:color="auto"/>
            <w:left w:val="none" w:sz="0" w:space="0" w:color="auto"/>
            <w:bottom w:val="none" w:sz="0" w:space="0" w:color="auto"/>
            <w:right w:val="none" w:sz="0" w:space="0" w:color="auto"/>
          </w:divBdr>
          <w:divsChild>
            <w:div w:id="1776898599">
              <w:marLeft w:val="0"/>
              <w:marRight w:val="0"/>
              <w:marTop w:val="0"/>
              <w:marBottom w:val="0"/>
              <w:divBdr>
                <w:top w:val="none" w:sz="0" w:space="0" w:color="auto"/>
                <w:left w:val="none" w:sz="0" w:space="0" w:color="auto"/>
                <w:bottom w:val="none" w:sz="0" w:space="0" w:color="auto"/>
                <w:right w:val="none" w:sz="0" w:space="0" w:color="auto"/>
              </w:divBdr>
            </w:div>
          </w:divsChild>
        </w:div>
        <w:div w:id="805584533">
          <w:marLeft w:val="0"/>
          <w:marRight w:val="0"/>
          <w:marTop w:val="0"/>
          <w:marBottom w:val="0"/>
          <w:divBdr>
            <w:top w:val="none" w:sz="0" w:space="0" w:color="auto"/>
            <w:left w:val="none" w:sz="0" w:space="0" w:color="auto"/>
            <w:bottom w:val="none" w:sz="0" w:space="0" w:color="auto"/>
            <w:right w:val="none" w:sz="0" w:space="0" w:color="auto"/>
          </w:divBdr>
        </w:div>
        <w:div w:id="812988969">
          <w:marLeft w:val="0"/>
          <w:marRight w:val="0"/>
          <w:marTop w:val="0"/>
          <w:marBottom w:val="0"/>
          <w:divBdr>
            <w:top w:val="none" w:sz="0" w:space="0" w:color="auto"/>
            <w:left w:val="none" w:sz="0" w:space="0" w:color="auto"/>
            <w:bottom w:val="none" w:sz="0" w:space="0" w:color="auto"/>
            <w:right w:val="none" w:sz="0" w:space="0" w:color="auto"/>
          </w:divBdr>
          <w:divsChild>
            <w:div w:id="1717703549">
              <w:marLeft w:val="0"/>
              <w:marRight w:val="0"/>
              <w:marTop w:val="0"/>
              <w:marBottom w:val="0"/>
              <w:divBdr>
                <w:top w:val="none" w:sz="0" w:space="0" w:color="auto"/>
                <w:left w:val="none" w:sz="0" w:space="0" w:color="auto"/>
                <w:bottom w:val="none" w:sz="0" w:space="0" w:color="auto"/>
                <w:right w:val="none" w:sz="0" w:space="0" w:color="auto"/>
              </w:divBdr>
            </w:div>
          </w:divsChild>
        </w:div>
        <w:div w:id="1432313059">
          <w:marLeft w:val="0"/>
          <w:marRight w:val="0"/>
          <w:marTop w:val="0"/>
          <w:marBottom w:val="0"/>
          <w:divBdr>
            <w:top w:val="none" w:sz="0" w:space="0" w:color="auto"/>
            <w:left w:val="none" w:sz="0" w:space="0" w:color="auto"/>
            <w:bottom w:val="none" w:sz="0" w:space="0" w:color="auto"/>
            <w:right w:val="none" w:sz="0" w:space="0" w:color="auto"/>
          </w:divBdr>
        </w:div>
        <w:div w:id="156386751">
          <w:marLeft w:val="0"/>
          <w:marRight w:val="0"/>
          <w:marTop w:val="0"/>
          <w:marBottom w:val="0"/>
          <w:divBdr>
            <w:top w:val="none" w:sz="0" w:space="0" w:color="auto"/>
            <w:left w:val="none" w:sz="0" w:space="0" w:color="auto"/>
            <w:bottom w:val="none" w:sz="0" w:space="0" w:color="auto"/>
            <w:right w:val="none" w:sz="0" w:space="0" w:color="auto"/>
          </w:divBdr>
          <w:divsChild>
            <w:div w:id="454258276">
              <w:marLeft w:val="0"/>
              <w:marRight w:val="0"/>
              <w:marTop w:val="0"/>
              <w:marBottom w:val="0"/>
              <w:divBdr>
                <w:top w:val="none" w:sz="0" w:space="0" w:color="auto"/>
                <w:left w:val="none" w:sz="0" w:space="0" w:color="auto"/>
                <w:bottom w:val="none" w:sz="0" w:space="0" w:color="auto"/>
                <w:right w:val="none" w:sz="0" w:space="0" w:color="auto"/>
              </w:divBdr>
            </w:div>
          </w:divsChild>
        </w:div>
        <w:div w:id="1453551718">
          <w:marLeft w:val="0"/>
          <w:marRight w:val="0"/>
          <w:marTop w:val="0"/>
          <w:marBottom w:val="0"/>
          <w:divBdr>
            <w:top w:val="none" w:sz="0" w:space="0" w:color="auto"/>
            <w:left w:val="none" w:sz="0" w:space="0" w:color="auto"/>
            <w:bottom w:val="none" w:sz="0" w:space="0" w:color="auto"/>
            <w:right w:val="none" w:sz="0" w:space="0" w:color="auto"/>
          </w:divBdr>
        </w:div>
        <w:div w:id="744108451">
          <w:marLeft w:val="0"/>
          <w:marRight w:val="0"/>
          <w:marTop w:val="0"/>
          <w:marBottom w:val="0"/>
          <w:divBdr>
            <w:top w:val="none" w:sz="0" w:space="0" w:color="auto"/>
            <w:left w:val="none" w:sz="0" w:space="0" w:color="auto"/>
            <w:bottom w:val="none" w:sz="0" w:space="0" w:color="auto"/>
            <w:right w:val="none" w:sz="0" w:space="0" w:color="auto"/>
          </w:divBdr>
          <w:divsChild>
            <w:div w:id="603535392">
              <w:marLeft w:val="0"/>
              <w:marRight w:val="0"/>
              <w:marTop w:val="0"/>
              <w:marBottom w:val="0"/>
              <w:divBdr>
                <w:top w:val="none" w:sz="0" w:space="0" w:color="auto"/>
                <w:left w:val="none" w:sz="0" w:space="0" w:color="auto"/>
                <w:bottom w:val="none" w:sz="0" w:space="0" w:color="auto"/>
                <w:right w:val="none" w:sz="0" w:space="0" w:color="auto"/>
              </w:divBdr>
            </w:div>
          </w:divsChild>
        </w:div>
        <w:div w:id="1132596663">
          <w:marLeft w:val="0"/>
          <w:marRight w:val="0"/>
          <w:marTop w:val="0"/>
          <w:marBottom w:val="0"/>
          <w:divBdr>
            <w:top w:val="none" w:sz="0" w:space="0" w:color="auto"/>
            <w:left w:val="none" w:sz="0" w:space="0" w:color="auto"/>
            <w:bottom w:val="none" w:sz="0" w:space="0" w:color="auto"/>
            <w:right w:val="none" w:sz="0" w:space="0" w:color="auto"/>
          </w:divBdr>
        </w:div>
        <w:div w:id="1126240135">
          <w:marLeft w:val="0"/>
          <w:marRight w:val="0"/>
          <w:marTop w:val="0"/>
          <w:marBottom w:val="0"/>
          <w:divBdr>
            <w:top w:val="none" w:sz="0" w:space="0" w:color="auto"/>
            <w:left w:val="none" w:sz="0" w:space="0" w:color="auto"/>
            <w:bottom w:val="none" w:sz="0" w:space="0" w:color="auto"/>
            <w:right w:val="none" w:sz="0" w:space="0" w:color="auto"/>
          </w:divBdr>
          <w:divsChild>
            <w:div w:id="1020350608">
              <w:marLeft w:val="0"/>
              <w:marRight w:val="0"/>
              <w:marTop w:val="0"/>
              <w:marBottom w:val="0"/>
              <w:divBdr>
                <w:top w:val="none" w:sz="0" w:space="0" w:color="auto"/>
                <w:left w:val="none" w:sz="0" w:space="0" w:color="auto"/>
                <w:bottom w:val="none" w:sz="0" w:space="0" w:color="auto"/>
                <w:right w:val="none" w:sz="0" w:space="0" w:color="auto"/>
              </w:divBdr>
            </w:div>
          </w:divsChild>
        </w:div>
        <w:div w:id="1166045348">
          <w:marLeft w:val="0"/>
          <w:marRight w:val="0"/>
          <w:marTop w:val="300"/>
          <w:marBottom w:val="0"/>
          <w:divBdr>
            <w:top w:val="none" w:sz="0" w:space="0" w:color="auto"/>
            <w:left w:val="none" w:sz="0" w:space="0" w:color="auto"/>
            <w:bottom w:val="none" w:sz="0" w:space="0" w:color="auto"/>
            <w:right w:val="none" w:sz="0" w:space="0" w:color="auto"/>
          </w:divBdr>
          <w:divsChild>
            <w:div w:id="433669447">
              <w:marLeft w:val="0"/>
              <w:marRight w:val="0"/>
              <w:marTop w:val="0"/>
              <w:marBottom w:val="0"/>
              <w:divBdr>
                <w:top w:val="none" w:sz="0" w:space="0" w:color="auto"/>
                <w:left w:val="none" w:sz="0" w:space="0" w:color="auto"/>
                <w:bottom w:val="none" w:sz="0" w:space="0" w:color="auto"/>
                <w:right w:val="none" w:sz="0" w:space="0" w:color="auto"/>
              </w:divBdr>
              <w:divsChild>
                <w:div w:id="1015109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621139">
          <w:marLeft w:val="0"/>
          <w:marRight w:val="0"/>
          <w:marTop w:val="300"/>
          <w:marBottom w:val="0"/>
          <w:divBdr>
            <w:top w:val="none" w:sz="0" w:space="0" w:color="auto"/>
            <w:left w:val="none" w:sz="0" w:space="0" w:color="auto"/>
            <w:bottom w:val="none" w:sz="0" w:space="0" w:color="auto"/>
            <w:right w:val="none" w:sz="0" w:space="0" w:color="auto"/>
          </w:divBdr>
          <w:divsChild>
            <w:div w:id="1739472229">
              <w:marLeft w:val="0"/>
              <w:marRight w:val="0"/>
              <w:marTop w:val="0"/>
              <w:marBottom w:val="0"/>
              <w:divBdr>
                <w:top w:val="none" w:sz="0" w:space="0" w:color="auto"/>
                <w:left w:val="none" w:sz="0" w:space="0" w:color="auto"/>
                <w:bottom w:val="none" w:sz="0" w:space="0" w:color="auto"/>
                <w:right w:val="none" w:sz="0" w:space="0" w:color="auto"/>
              </w:divBdr>
              <w:divsChild>
                <w:div w:id="1703164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1576288">
          <w:marLeft w:val="0"/>
          <w:marRight w:val="0"/>
          <w:marTop w:val="300"/>
          <w:marBottom w:val="0"/>
          <w:divBdr>
            <w:top w:val="none" w:sz="0" w:space="0" w:color="auto"/>
            <w:left w:val="none" w:sz="0" w:space="0" w:color="auto"/>
            <w:bottom w:val="none" w:sz="0" w:space="0" w:color="auto"/>
            <w:right w:val="none" w:sz="0" w:space="0" w:color="auto"/>
          </w:divBdr>
          <w:divsChild>
            <w:div w:id="1308900131">
              <w:marLeft w:val="0"/>
              <w:marRight w:val="0"/>
              <w:marTop w:val="0"/>
              <w:marBottom w:val="0"/>
              <w:divBdr>
                <w:top w:val="none" w:sz="0" w:space="0" w:color="auto"/>
                <w:left w:val="none" w:sz="0" w:space="0" w:color="auto"/>
                <w:bottom w:val="none" w:sz="0" w:space="0" w:color="auto"/>
                <w:right w:val="none" w:sz="0" w:space="0" w:color="auto"/>
              </w:divBdr>
              <w:divsChild>
                <w:div w:id="1317033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817365">
          <w:marLeft w:val="0"/>
          <w:marRight w:val="0"/>
          <w:marTop w:val="300"/>
          <w:marBottom w:val="0"/>
          <w:divBdr>
            <w:top w:val="none" w:sz="0" w:space="0" w:color="auto"/>
            <w:left w:val="none" w:sz="0" w:space="0" w:color="auto"/>
            <w:bottom w:val="none" w:sz="0" w:space="0" w:color="auto"/>
            <w:right w:val="none" w:sz="0" w:space="0" w:color="auto"/>
          </w:divBdr>
          <w:divsChild>
            <w:div w:id="1673987173">
              <w:marLeft w:val="0"/>
              <w:marRight w:val="0"/>
              <w:marTop w:val="0"/>
              <w:marBottom w:val="0"/>
              <w:divBdr>
                <w:top w:val="none" w:sz="0" w:space="0" w:color="auto"/>
                <w:left w:val="none" w:sz="0" w:space="0" w:color="auto"/>
                <w:bottom w:val="none" w:sz="0" w:space="0" w:color="auto"/>
                <w:right w:val="none" w:sz="0" w:space="0" w:color="auto"/>
              </w:divBdr>
              <w:divsChild>
                <w:div w:id="136335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142850">
      <w:bodyDiv w:val="1"/>
      <w:marLeft w:val="0"/>
      <w:marRight w:val="0"/>
      <w:marTop w:val="0"/>
      <w:marBottom w:val="0"/>
      <w:divBdr>
        <w:top w:val="none" w:sz="0" w:space="0" w:color="auto"/>
        <w:left w:val="none" w:sz="0" w:space="0" w:color="auto"/>
        <w:bottom w:val="none" w:sz="0" w:space="0" w:color="auto"/>
        <w:right w:val="none" w:sz="0" w:space="0" w:color="auto"/>
      </w:divBdr>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850">
      <w:bodyDiv w:val="1"/>
      <w:marLeft w:val="0"/>
      <w:marRight w:val="0"/>
      <w:marTop w:val="0"/>
      <w:marBottom w:val="0"/>
      <w:divBdr>
        <w:top w:val="none" w:sz="0" w:space="0" w:color="auto"/>
        <w:left w:val="none" w:sz="0" w:space="0" w:color="auto"/>
        <w:bottom w:val="none" w:sz="0" w:space="0" w:color="auto"/>
        <w:right w:val="none" w:sz="0" w:space="0" w:color="auto"/>
      </w:divBdr>
      <w:divsChild>
        <w:div w:id="1337809611">
          <w:marLeft w:val="0"/>
          <w:marRight w:val="0"/>
          <w:marTop w:val="0"/>
          <w:marBottom w:val="0"/>
          <w:divBdr>
            <w:top w:val="none" w:sz="0" w:space="0" w:color="auto"/>
            <w:left w:val="none" w:sz="0" w:space="0" w:color="auto"/>
            <w:bottom w:val="none" w:sz="0" w:space="0" w:color="auto"/>
            <w:right w:val="none" w:sz="0" w:space="0" w:color="auto"/>
          </w:divBdr>
        </w:div>
        <w:div w:id="1395465905">
          <w:marLeft w:val="0"/>
          <w:marRight w:val="0"/>
          <w:marTop w:val="0"/>
          <w:marBottom w:val="0"/>
          <w:divBdr>
            <w:top w:val="none" w:sz="0" w:space="0" w:color="auto"/>
            <w:left w:val="none" w:sz="0" w:space="0" w:color="auto"/>
            <w:bottom w:val="none" w:sz="0" w:space="0" w:color="auto"/>
            <w:right w:val="none" w:sz="0" w:space="0" w:color="auto"/>
          </w:divBdr>
          <w:divsChild>
            <w:div w:id="1258950819">
              <w:marLeft w:val="0"/>
              <w:marRight w:val="0"/>
              <w:marTop w:val="0"/>
              <w:marBottom w:val="0"/>
              <w:divBdr>
                <w:top w:val="none" w:sz="0" w:space="0" w:color="auto"/>
                <w:left w:val="none" w:sz="0" w:space="0" w:color="auto"/>
                <w:bottom w:val="none" w:sz="0" w:space="0" w:color="auto"/>
                <w:right w:val="none" w:sz="0" w:space="0" w:color="auto"/>
              </w:divBdr>
            </w:div>
          </w:divsChild>
        </w:div>
        <w:div w:id="185676731">
          <w:marLeft w:val="0"/>
          <w:marRight w:val="0"/>
          <w:marTop w:val="0"/>
          <w:marBottom w:val="0"/>
          <w:divBdr>
            <w:top w:val="none" w:sz="0" w:space="0" w:color="auto"/>
            <w:left w:val="none" w:sz="0" w:space="0" w:color="auto"/>
            <w:bottom w:val="none" w:sz="0" w:space="0" w:color="auto"/>
            <w:right w:val="none" w:sz="0" w:space="0" w:color="auto"/>
          </w:divBdr>
        </w:div>
        <w:div w:id="115953050">
          <w:marLeft w:val="0"/>
          <w:marRight w:val="0"/>
          <w:marTop w:val="0"/>
          <w:marBottom w:val="0"/>
          <w:divBdr>
            <w:top w:val="none" w:sz="0" w:space="0" w:color="auto"/>
            <w:left w:val="none" w:sz="0" w:space="0" w:color="auto"/>
            <w:bottom w:val="none" w:sz="0" w:space="0" w:color="auto"/>
            <w:right w:val="none" w:sz="0" w:space="0" w:color="auto"/>
          </w:divBdr>
          <w:divsChild>
            <w:div w:id="805128040">
              <w:marLeft w:val="0"/>
              <w:marRight w:val="0"/>
              <w:marTop w:val="0"/>
              <w:marBottom w:val="0"/>
              <w:divBdr>
                <w:top w:val="none" w:sz="0" w:space="0" w:color="auto"/>
                <w:left w:val="none" w:sz="0" w:space="0" w:color="auto"/>
                <w:bottom w:val="none" w:sz="0" w:space="0" w:color="auto"/>
                <w:right w:val="none" w:sz="0" w:space="0" w:color="auto"/>
              </w:divBdr>
            </w:div>
          </w:divsChild>
        </w:div>
        <w:div w:id="445541941">
          <w:marLeft w:val="0"/>
          <w:marRight w:val="0"/>
          <w:marTop w:val="0"/>
          <w:marBottom w:val="0"/>
          <w:divBdr>
            <w:top w:val="none" w:sz="0" w:space="0" w:color="auto"/>
            <w:left w:val="none" w:sz="0" w:space="0" w:color="auto"/>
            <w:bottom w:val="none" w:sz="0" w:space="0" w:color="auto"/>
            <w:right w:val="none" w:sz="0" w:space="0" w:color="auto"/>
          </w:divBdr>
        </w:div>
        <w:div w:id="1864056741">
          <w:marLeft w:val="0"/>
          <w:marRight w:val="0"/>
          <w:marTop w:val="0"/>
          <w:marBottom w:val="0"/>
          <w:divBdr>
            <w:top w:val="none" w:sz="0" w:space="0" w:color="auto"/>
            <w:left w:val="none" w:sz="0" w:space="0" w:color="auto"/>
            <w:bottom w:val="none" w:sz="0" w:space="0" w:color="auto"/>
            <w:right w:val="none" w:sz="0" w:space="0" w:color="auto"/>
          </w:divBdr>
          <w:divsChild>
            <w:div w:id="352265545">
              <w:marLeft w:val="0"/>
              <w:marRight w:val="0"/>
              <w:marTop w:val="0"/>
              <w:marBottom w:val="0"/>
              <w:divBdr>
                <w:top w:val="none" w:sz="0" w:space="0" w:color="auto"/>
                <w:left w:val="none" w:sz="0" w:space="0" w:color="auto"/>
                <w:bottom w:val="none" w:sz="0" w:space="0" w:color="auto"/>
                <w:right w:val="none" w:sz="0" w:space="0" w:color="auto"/>
              </w:divBdr>
            </w:div>
          </w:divsChild>
        </w:div>
        <w:div w:id="1006322958">
          <w:marLeft w:val="0"/>
          <w:marRight w:val="0"/>
          <w:marTop w:val="0"/>
          <w:marBottom w:val="0"/>
          <w:divBdr>
            <w:top w:val="none" w:sz="0" w:space="0" w:color="auto"/>
            <w:left w:val="none" w:sz="0" w:space="0" w:color="auto"/>
            <w:bottom w:val="none" w:sz="0" w:space="0" w:color="auto"/>
            <w:right w:val="none" w:sz="0" w:space="0" w:color="auto"/>
          </w:divBdr>
        </w:div>
        <w:div w:id="703017245">
          <w:marLeft w:val="0"/>
          <w:marRight w:val="0"/>
          <w:marTop w:val="0"/>
          <w:marBottom w:val="0"/>
          <w:divBdr>
            <w:top w:val="none" w:sz="0" w:space="0" w:color="auto"/>
            <w:left w:val="none" w:sz="0" w:space="0" w:color="auto"/>
            <w:bottom w:val="none" w:sz="0" w:space="0" w:color="auto"/>
            <w:right w:val="none" w:sz="0" w:space="0" w:color="auto"/>
          </w:divBdr>
          <w:divsChild>
            <w:div w:id="1018314407">
              <w:marLeft w:val="0"/>
              <w:marRight w:val="0"/>
              <w:marTop w:val="0"/>
              <w:marBottom w:val="0"/>
              <w:divBdr>
                <w:top w:val="none" w:sz="0" w:space="0" w:color="auto"/>
                <w:left w:val="none" w:sz="0" w:space="0" w:color="auto"/>
                <w:bottom w:val="none" w:sz="0" w:space="0" w:color="auto"/>
                <w:right w:val="none" w:sz="0" w:space="0" w:color="auto"/>
              </w:divBdr>
            </w:div>
          </w:divsChild>
        </w:div>
        <w:div w:id="1193034261">
          <w:marLeft w:val="0"/>
          <w:marRight w:val="0"/>
          <w:marTop w:val="0"/>
          <w:marBottom w:val="0"/>
          <w:divBdr>
            <w:top w:val="none" w:sz="0" w:space="0" w:color="auto"/>
            <w:left w:val="none" w:sz="0" w:space="0" w:color="auto"/>
            <w:bottom w:val="none" w:sz="0" w:space="0" w:color="auto"/>
            <w:right w:val="none" w:sz="0" w:space="0" w:color="auto"/>
          </w:divBdr>
        </w:div>
        <w:div w:id="1160271551">
          <w:marLeft w:val="0"/>
          <w:marRight w:val="0"/>
          <w:marTop w:val="0"/>
          <w:marBottom w:val="0"/>
          <w:divBdr>
            <w:top w:val="none" w:sz="0" w:space="0" w:color="auto"/>
            <w:left w:val="none" w:sz="0" w:space="0" w:color="auto"/>
            <w:bottom w:val="none" w:sz="0" w:space="0" w:color="auto"/>
            <w:right w:val="none" w:sz="0" w:space="0" w:color="auto"/>
          </w:divBdr>
          <w:divsChild>
            <w:div w:id="1188714420">
              <w:marLeft w:val="0"/>
              <w:marRight w:val="0"/>
              <w:marTop w:val="0"/>
              <w:marBottom w:val="0"/>
              <w:divBdr>
                <w:top w:val="none" w:sz="0" w:space="0" w:color="auto"/>
                <w:left w:val="none" w:sz="0" w:space="0" w:color="auto"/>
                <w:bottom w:val="none" w:sz="0" w:space="0" w:color="auto"/>
                <w:right w:val="none" w:sz="0" w:space="0" w:color="auto"/>
              </w:divBdr>
            </w:div>
          </w:divsChild>
        </w:div>
        <w:div w:id="77748533">
          <w:marLeft w:val="0"/>
          <w:marRight w:val="0"/>
          <w:marTop w:val="0"/>
          <w:marBottom w:val="0"/>
          <w:divBdr>
            <w:top w:val="none" w:sz="0" w:space="0" w:color="auto"/>
            <w:left w:val="none" w:sz="0" w:space="0" w:color="auto"/>
            <w:bottom w:val="none" w:sz="0" w:space="0" w:color="auto"/>
            <w:right w:val="none" w:sz="0" w:space="0" w:color="auto"/>
          </w:divBdr>
        </w:div>
        <w:div w:id="511189673">
          <w:marLeft w:val="0"/>
          <w:marRight w:val="0"/>
          <w:marTop w:val="0"/>
          <w:marBottom w:val="0"/>
          <w:divBdr>
            <w:top w:val="none" w:sz="0" w:space="0" w:color="auto"/>
            <w:left w:val="none" w:sz="0" w:space="0" w:color="auto"/>
            <w:bottom w:val="none" w:sz="0" w:space="0" w:color="auto"/>
            <w:right w:val="none" w:sz="0" w:space="0" w:color="auto"/>
          </w:divBdr>
          <w:divsChild>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818496413">
          <w:marLeft w:val="0"/>
          <w:marRight w:val="0"/>
          <w:marTop w:val="0"/>
          <w:marBottom w:val="0"/>
          <w:divBdr>
            <w:top w:val="none" w:sz="0" w:space="0" w:color="auto"/>
            <w:left w:val="none" w:sz="0" w:space="0" w:color="auto"/>
            <w:bottom w:val="none" w:sz="0" w:space="0" w:color="auto"/>
            <w:right w:val="none" w:sz="0" w:space="0" w:color="auto"/>
          </w:divBdr>
        </w:div>
        <w:div w:id="951715479">
          <w:marLeft w:val="0"/>
          <w:marRight w:val="0"/>
          <w:marTop w:val="0"/>
          <w:marBottom w:val="0"/>
          <w:divBdr>
            <w:top w:val="none" w:sz="0" w:space="0" w:color="auto"/>
            <w:left w:val="none" w:sz="0" w:space="0" w:color="auto"/>
            <w:bottom w:val="none" w:sz="0" w:space="0" w:color="auto"/>
            <w:right w:val="none" w:sz="0" w:space="0" w:color="auto"/>
          </w:divBdr>
          <w:divsChild>
            <w:div w:id="88165493">
              <w:marLeft w:val="0"/>
              <w:marRight w:val="0"/>
              <w:marTop w:val="0"/>
              <w:marBottom w:val="0"/>
              <w:divBdr>
                <w:top w:val="none" w:sz="0" w:space="0" w:color="auto"/>
                <w:left w:val="none" w:sz="0" w:space="0" w:color="auto"/>
                <w:bottom w:val="none" w:sz="0" w:space="0" w:color="auto"/>
                <w:right w:val="none" w:sz="0" w:space="0" w:color="auto"/>
              </w:divBdr>
            </w:div>
          </w:divsChild>
        </w:div>
        <w:div w:id="1350788418">
          <w:marLeft w:val="0"/>
          <w:marRight w:val="0"/>
          <w:marTop w:val="300"/>
          <w:marBottom w:val="0"/>
          <w:divBdr>
            <w:top w:val="none" w:sz="0" w:space="0" w:color="auto"/>
            <w:left w:val="none" w:sz="0" w:space="0" w:color="auto"/>
            <w:bottom w:val="none" w:sz="0" w:space="0" w:color="auto"/>
            <w:right w:val="none" w:sz="0" w:space="0" w:color="auto"/>
          </w:divBdr>
          <w:divsChild>
            <w:div w:id="1236817534">
              <w:marLeft w:val="0"/>
              <w:marRight w:val="0"/>
              <w:marTop w:val="0"/>
              <w:marBottom w:val="0"/>
              <w:divBdr>
                <w:top w:val="none" w:sz="0" w:space="0" w:color="auto"/>
                <w:left w:val="none" w:sz="0" w:space="0" w:color="auto"/>
                <w:bottom w:val="none" w:sz="0" w:space="0" w:color="auto"/>
                <w:right w:val="none" w:sz="0" w:space="0" w:color="auto"/>
              </w:divBdr>
              <w:divsChild>
                <w:div w:id="13357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455464">
          <w:marLeft w:val="0"/>
          <w:marRight w:val="0"/>
          <w:marTop w:val="300"/>
          <w:marBottom w:val="0"/>
          <w:divBdr>
            <w:top w:val="none" w:sz="0" w:space="0" w:color="auto"/>
            <w:left w:val="none" w:sz="0" w:space="0" w:color="auto"/>
            <w:bottom w:val="none" w:sz="0" w:space="0" w:color="auto"/>
            <w:right w:val="none" w:sz="0" w:space="0" w:color="auto"/>
          </w:divBdr>
          <w:divsChild>
            <w:div w:id="1382171041">
              <w:marLeft w:val="0"/>
              <w:marRight w:val="0"/>
              <w:marTop w:val="0"/>
              <w:marBottom w:val="0"/>
              <w:divBdr>
                <w:top w:val="none" w:sz="0" w:space="0" w:color="auto"/>
                <w:left w:val="none" w:sz="0" w:space="0" w:color="auto"/>
                <w:bottom w:val="none" w:sz="0" w:space="0" w:color="auto"/>
                <w:right w:val="none" w:sz="0" w:space="0" w:color="auto"/>
              </w:divBdr>
              <w:divsChild>
                <w:div w:id="10658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466198">
          <w:marLeft w:val="0"/>
          <w:marRight w:val="0"/>
          <w:marTop w:val="300"/>
          <w:marBottom w:val="0"/>
          <w:divBdr>
            <w:top w:val="none" w:sz="0" w:space="0" w:color="auto"/>
            <w:left w:val="none" w:sz="0" w:space="0" w:color="auto"/>
            <w:bottom w:val="none" w:sz="0" w:space="0" w:color="auto"/>
            <w:right w:val="none" w:sz="0" w:space="0" w:color="auto"/>
          </w:divBdr>
          <w:divsChild>
            <w:div w:id="1833253395">
              <w:marLeft w:val="0"/>
              <w:marRight w:val="0"/>
              <w:marTop w:val="0"/>
              <w:marBottom w:val="0"/>
              <w:divBdr>
                <w:top w:val="none" w:sz="0" w:space="0" w:color="auto"/>
                <w:left w:val="none" w:sz="0" w:space="0" w:color="auto"/>
                <w:bottom w:val="none" w:sz="0" w:space="0" w:color="auto"/>
                <w:right w:val="none" w:sz="0" w:space="0" w:color="auto"/>
              </w:divBdr>
              <w:divsChild>
                <w:div w:id="1391995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5852511">
      <w:bodyDiv w:val="1"/>
      <w:marLeft w:val="0"/>
      <w:marRight w:val="0"/>
      <w:marTop w:val="0"/>
      <w:marBottom w:val="0"/>
      <w:divBdr>
        <w:top w:val="none" w:sz="0" w:space="0" w:color="auto"/>
        <w:left w:val="none" w:sz="0" w:space="0" w:color="auto"/>
        <w:bottom w:val="none" w:sz="0" w:space="0" w:color="auto"/>
        <w:right w:val="none" w:sz="0" w:space="0" w:color="auto"/>
      </w:divBdr>
      <w:divsChild>
        <w:div w:id="1349134271">
          <w:marLeft w:val="0"/>
          <w:marRight w:val="0"/>
          <w:marTop w:val="0"/>
          <w:marBottom w:val="0"/>
          <w:divBdr>
            <w:top w:val="none" w:sz="0" w:space="0" w:color="auto"/>
            <w:left w:val="none" w:sz="0" w:space="0" w:color="auto"/>
            <w:bottom w:val="none" w:sz="0" w:space="0" w:color="auto"/>
            <w:right w:val="none" w:sz="0" w:space="0" w:color="auto"/>
          </w:divBdr>
        </w:div>
        <w:div w:id="2057393886">
          <w:marLeft w:val="0"/>
          <w:marRight w:val="0"/>
          <w:marTop w:val="0"/>
          <w:marBottom w:val="0"/>
          <w:divBdr>
            <w:top w:val="none" w:sz="0" w:space="0" w:color="auto"/>
            <w:left w:val="none" w:sz="0" w:space="0" w:color="auto"/>
            <w:bottom w:val="none" w:sz="0" w:space="0" w:color="auto"/>
            <w:right w:val="none" w:sz="0" w:space="0" w:color="auto"/>
          </w:divBdr>
          <w:divsChild>
            <w:div w:id="1633974700">
              <w:marLeft w:val="0"/>
              <w:marRight w:val="0"/>
              <w:marTop w:val="0"/>
              <w:marBottom w:val="0"/>
              <w:divBdr>
                <w:top w:val="none" w:sz="0" w:space="0" w:color="auto"/>
                <w:left w:val="none" w:sz="0" w:space="0" w:color="auto"/>
                <w:bottom w:val="none" w:sz="0" w:space="0" w:color="auto"/>
                <w:right w:val="none" w:sz="0" w:space="0" w:color="auto"/>
              </w:divBdr>
            </w:div>
          </w:divsChild>
        </w:div>
        <w:div w:id="332680630">
          <w:marLeft w:val="0"/>
          <w:marRight w:val="0"/>
          <w:marTop w:val="0"/>
          <w:marBottom w:val="0"/>
          <w:divBdr>
            <w:top w:val="none" w:sz="0" w:space="0" w:color="auto"/>
            <w:left w:val="none" w:sz="0" w:space="0" w:color="auto"/>
            <w:bottom w:val="none" w:sz="0" w:space="0" w:color="auto"/>
            <w:right w:val="none" w:sz="0" w:space="0" w:color="auto"/>
          </w:divBdr>
        </w:div>
        <w:div w:id="1428577072">
          <w:marLeft w:val="0"/>
          <w:marRight w:val="0"/>
          <w:marTop w:val="0"/>
          <w:marBottom w:val="0"/>
          <w:divBdr>
            <w:top w:val="none" w:sz="0" w:space="0" w:color="auto"/>
            <w:left w:val="none" w:sz="0" w:space="0" w:color="auto"/>
            <w:bottom w:val="none" w:sz="0" w:space="0" w:color="auto"/>
            <w:right w:val="none" w:sz="0" w:space="0" w:color="auto"/>
          </w:divBdr>
          <w:divsChild>
            <w:div w:id="1450977045">
              <w:marLeft w:val="0"/>
              <w:marRight w:val="0"/>
              <w:marTop w:val="0"/>
              <w:marBottom w:val="0"/>
              <w:divBdr>
                <w:top w:val="none" w:sz="0" w:space="0" w:color="auto"/>
                <w:left w:val="none" w:sz="0" w:space="0" w:color="auto"/>
                <w:bottom w:val="none" w:sz="0" w:space="0" w:color="auto"/>
                <w:right w:val="none" w:sz="0" w:space="0" w:color="auto"/>
              </w:divBdr>
            </w:div>
          </w:divsChild>
        </w:div>
        <w:div w:id="1930192904">
          <w:marLeft w:val="0"/>
          <w:marRight w:val="0"/>
          <w:marTop w:val="0"/>
          <w:marBottom w:val="0"/>
          <w:divBdr>
            <w:top w:val="none" w:sz="0" w:space="0" w:color="auto"/>
            <w:left w:val="none" w:sz="0" w:space="0" w:color="auto"/>
            <w:bottom w:val="none" w:sz="0" w:space="0" w:color="auto"/>
            <w:right w:val="none" w:sz="0" w:space="0" w:color="auto"/>
          </w:divBdr>
        </w:div>
        <w:div w:id="719088507">
          <w:marLeft w:val="0"/>
          <w:marRight w:val="0"/>
          <w:marTop w:val="0"/>
          <w:marBottom w:val="0"/>
          <w:divBdr>
            <w:top w:val="none" w:sz="0" w:space="0" w:color="auto"/>
            <w:left w:val="none" w:sz="0" w:space="0" w:color="auto"/>
            <w:bottom w:val="none" w:sz="0" w:space="0" w:color="auto"/>
            <w:right w:val="none" w:sz="0" w:space="0" w:color="auto"/>
          </w:divBdr>
          <w:divsChild>
            <w:div w:id="878472554">
              <w:marLeft w:val="0"/>
              <w:marRight w:val="0"/>
              <w:marTop w:val="0"/>
              <w:marBottom w:val="0"/>
              <w:divBdr>
                <w:top w:val="none" w:sz="0" w:space="0" w:color="auto"/>
                <w:left w:val="none" w:sz="0" w:space="0" w:color="auto"/>
                <w:bottom w:val="none" w:sz="0" w:space="0" w:color="auto"/>
                <w:right w:val="none" w:sz="0" w:space="0" w:color="auto"/>
              </w:divBdr>
            </w:div>
          </w:divsChild>
        </w:div>
        <w:div w:id="1984189123">
          <w:marLeft w:val="0"/>
          <w:marRight w:val="0"/>
          <w:marTop w:val="0"/>
          <w:marBottom w:val="0"/>
          <w:divBdr>
            <w:top w:val="none" w:sz="0" w:space="0" w:color="auto"/>
            <w:left w:val="none" w:sz="0" w:space="0" w:color="auto"/>
            <w:bottom w:val="none" w:sz="0" w:space="0" w:color="auto"/>
            <w:right w:val="none" w:sz="0" w:space="0" w:color="auto"/>
          </w:divBdr>
        </w:div>
        <w:div w:id="681707434">
          <w:marLeft w:val="0"/>
          <w:marRight w:val="0"/>
          <w:marTop w:val="0"/>
          <w:marBottom w:val="0"/>
          <w:divBdr>
            <w:top w:val="none" w:sz="0" w:space="0" w:color="auto"/>
            <w:left w:val="none" w:sz="0" w:space="0" w:color="auto"/>
            <w:bottom w:val="none" w:sz="0" w:space="0" w:color="auto"/>
            <w:right w:val="none" w:sz="0" w:space="0" w:color="auto"/>
          </w:divBdr>
          <w:divsChild>
            <w:div w:id="369647080">
              <w:marLeft w:val="0"/>
              <w:marRight w:val="0"/>
              <w:marTop w:val="0"/>
              <w:marBottom w:val="0"/>
              <w:divBdr>
                <w:top w:val="none" w:sz="0" w:space="0" w:color="auto"/>
                <w:left w:val="none" w:sz="0" w:space="0" w:color="auto"/>
                <w:bottom w:val="none" w:sz="0" w:space="0" w:color="auto"/>
                <w:right w:val="none" w:sz="0" w:space="0" w:color="auto"/>
              </w:divBdr>
            </w:div>
          </w:divsChild>
        </w:div>
        <w:div w:id="290523509">
          <w:marLeft w:val="0"/>
          <w:marRight w:val="0"/>
          <w:marTop w:val="0"/>
          <w:marBottom w:val="0"/>
          <w:divBdr>
            <w:top w:val="none" w:sz="0" w:space="0" w:color="auto"/>
            <w:left w:val="none" w:sz="0" w:space="0" w:color="auto"/>
            <w:bottom w:val="none" w:sz="0" w:space="0" w:color="auto"/>
            <w:right w:val="none" w:sz="0" w:space="0" w:color="auto"/>
          </w:divBdr>
        </w:div>
        <w:div w:id="1682197248">
          <w:marLeft w:val="0"/>
          <w:marRight w:val="0"/>
          <w:marTop w:val="0"/>
          <w:marBottom w:val="0"/>
          <w:divBdr>
            <w:top w:val="none" w:sz="0" w:space="0" w:color="auto"/>
            <w:left w:val="none" w:sz="0" w:space="0" w:color="auto"/>
            <w:bottom w:val="none" w:sz="0" w:space="0" w:color="auto"/>
            <w:right w:val="none" w:sz="0" w:space="0" w:color="auto"/>
          </w:divBdr>
          <w:divsChild>
            <w:div w:id="1565329928">
              <w:marLeft w:val="0"/>
              <w:marRight w:val="0"/>
              <w:marTop w:val="0"/>
              <w:marBottom w:val="0"/>
              <w:divBdr>
                <w:top w:val="none" w:sz="0" w:space="0" w:color="auto"/>
                <w:left w:val="none" w:sz="0" w:space="0" w:color="auto"/>
                <w:bottom w:val="none" w:sz="0" w:space="0" w:color="auto"/>
                <w:right w:val="none" w:sz="0" w:space="0" w:color="auto"/>
              </w:divBdr>
            </w:div>
          </w:divsChild>
        </w:div>
        <w:div w:id="1556546649">
          <w:marLeft w:val="0"/>
          <w:marRight w:val="0"/>
          <w:marTop w:val="0"/>
          <w:marBottom w:val="0"/>
          <w:divBdr>
            <w:top w:val="none" w:sz="0" w:space="0" w:color="auto"/>
            <w:left w:val="none" w:sz="0" w:space="0" w:color="auto"/>
            <w:bottom w:val="none" w:sz="0" w:space="0" w:color="auto"/>
            <w:right w:val="none" w:sz="0" w:space="0" w:color="auto"/>
          </w:divBdr>
        </w:div>
        <w:div w:id="1105688279">
          <w:marLeft w:val="0"/>
          <w:marRight w:val="0"/>
          <w:marTop w:val="0"/>
          <w:marBottom w:val="0"/>
          <w:divBdr>
            <w:top w:val="none" w:sz="0" w:space="0" w:color="auto"/>
            <w:left w:val="none" w:sz="0" w:space="0" w:color="auto"/>
            <w:bottom w:val="none" w:sz="0" w:space="0" w:color="auto"/>
            <w:right w:val="none" w:sz="0" w:space="0" w:color="auto"/>
          </w:divBdr>
          <w:divsChild>
            <w:div w:id="1175345256">
              <w:marLeft w:val="0"/>
              <w:marRight w:val="0"/>
              <w:marTop w:val="0"/>
              <w:marBottom w:val="0"/>
              <w:divBdr>
                <w:top w:val="none" w:sz="0" w:space="0" w:color="auto"/>
                <w:left w:val="none" w:sz="0" w:space="0" w:color="auto"/>
                <w:bottom w:val="none" w:sz="0" w:space="0" w:color="auto"/>
                <w:right w:val="none" w:sz="0" w:space="0" w:color="auto"/>
              </w:divBdr>
            </w:div>
          </w:divsChild>
        </w:div>
        <w:div w:id="1111704706">
          <w:marLeft w:val="0"/>
          <w:marRight w:val="0"/>
          <w:marTop w:val="0"/>
          <w:marBottom w:val="0"/>
          <w:divBdr>
            <w:top w:val="none" w:sz="0" w:space="0" w:color="auto"/>
            <w:left w:val="none" w:sz="0" w:space="0" w:color="auto"/>
            <w:bottom w:val="none" w:sz="0" w:space="0" w:color="auto"/>
            <w:right w:val="none" w:sz="0" w:space="0" w:color="auto"/>
          </w:divBdr>
        </w:div>
        <w:div w:id="1477526337">
          <w:marLeft w:val="0"/>
          <w:marRight w:val="0"/>
          <w:marTop w:val="0"/>
          <w:marBottom w:val="0"/>
          <w:divBdr>
            <w:top w:val="none" w:sz="0" w:space="0" w:color="auto"/>
            <w:left w:val="none" w:sz="0" w:space="0" w:color="auto"/>
            <w:bottom w:val="none" w:sz="0" w:space="0" w:color="auto"/>
            <w:right w:val="none" w:sz="0" w:space="0" w:color="auto"/>
          </w:divBdr>
          <w:divsChild>
            <w:div w:id="1445425489">
              <w:marLeft w:val="0"/>
              <w:marRight w:val="0"/>
              <w:marTop w:val="0"/>
              <w:marBottom w:val="0"/>
              <w:divBdr>
                <w:top w:val="none" w:sz="0" w:space="0" w:color="auto"/>
                <w:left w:val="none" w:sz="0" w:space="0" w:color="auto"/>
                <w:bottom w:val="none" w:sz="0" w:space="0" w:color="auto"/>
                <w:right w:val="none" w:sz="0" w:space="0" w:color="auto"/>
              </w:divBdr>
            </w:div>
          </w:divsChild>
        </w:div>
        <w:div w:id="1759666877">
          <w:marLeft w:val="0"/>
          <w:marRight w:val="0"/>
          <w:marTop w:val="300"/>
          <w:marBottom w:val="0"/>
          <w:divBdr>
            <w:top w:val="none" w:sz="0" w:space="0" w:color="auto"/>
            <w:left w:val="none" w:sz="0" w:space="0" w:color="auto"/>
            <w:bottom w:val="none" w:sz="0" w:space="0" w:color="auto"/>
            <w:right w:val="none" w:sz="0" w:space="0" w:color="auto"/>
          </w:divBdr>
          <w:divsChild>
            <w:div w:id="127554265">
              <w:marLeft w:val="0"/>
              <w:marRight w:val="0"/>
              <w:marTop w:val="0"/>
              <w:marBottom w:val="0"/>
              <w:divBdr>
                <w:top w:val="none" w:sz="0" w:space="0" w:color="auto"/>
                <w:left w:val="none" w:sz="0" w:space="0" w:color="auto"/>
                <w:bottom w:val="none" w:sz="0" w:space="0" w:color="auto"/>
                <w:right w:val="none" w:sz="0" w:space="0" w:color="auto"/>
              </w:divBdr>
              <w:divsChild>
                <w:div w:id="1111129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5761841">
          <w:marLeft w:val="0"/>
          <w:marRight w:val="0"/>
          <w:marTop w:val="300"/>
          <w:marBottom w:val="0"/>
          <w:divBdr>
            <w:top w:val="none" w:sz="0" w:space="0" w:color="auto"/>
            <w:left w:val="none" w:sz="0" w:space="0" w:color="auto"/>
            <w:bottom w:val="none" w:sz="0" w:space="0" w:color="auto"/>
            <w:right w:val="none" w:sz="0" w:space="0" w:color="auto"/>
          </w:divBdr>
          <w:divsChild>
            <w:div w:id="768043715">
              <w:marLeft w:val="0"/>
              <w:marRight w:val="0"/>
              <w:marTop w:val="0"/>
              <w:marBottom w:val="0"/>
              <w:divBdr>
                <w:top w:val="none" w:sz="0" w:space="0" w:color="auto"/>
                <w:left w:val="none" w:sz="0" w:space="0" w:color="auto"/>
                <w:bottom w:val="none" w:sz="0" w:space="0" w:color="auto"/>
                <w:right w:val="none" w:sz="0" w:space="0" w:color="auto"/>
              </w:divBdr>
              <w:divsChild>
                <w:div w:id="503663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sChild>
                <w:div w:id="1171487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671410">
          <w:marLeft w:val="0"/>
          <w:marRight w:val="0"/>
          <w:marTop w:val="300"/>
          <w:marBottom w:val="0"/>
          <w:divBdr>
            <w:top w:val="none" w:sz="0" w:space="0" w:color="auto"/>
            <w:left w:val="none" w:sz="0" w:space="0" w:color="auto"/>
            <w:bottom w:val="none" w:sz="0" w:space="0" w:color="auto"/>
            <w:right w:val="none" w:sz="0" w:space="0" w:color="auto"/>
          </w:divBdr>
          <w:divsChild>
            <w:div w:id="152838881">
              <w:marLeft w:val="0"/>
              <w:marRight w:val="0"/>
              <w:marTop w:val="0"/>
              <w:marBottom w:val="0"/>
              <w:divBdr>
                <w:top w:val="none" w:sz="0" w:space="0" w:color="auto"/>
                <w:left w:val="none" w:sz="0" w:space="0" w:color="auto"/>
                <w:bottom w:val="none" w:sz="0" w:space="0" w:color="auto"/>
                <w:right w:val="none" w:sz="0" w:space="0" w:color="auto"/>
              </w:divBdr>
              <w:divsChild>
                <w:div w:id="1320183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473863">
      <w:bodyDiv w:val="1"/>
      <w:marLeft w:val="0"/>
      <w:marRight w:val="0"/>
      <w:marTop w:val="0"/>
      <w:marBottom w:val="0"/>
      <w:divBdr>
        <w:top w:val="none" w:sz="0" w:space="0" w:color="auto"/>
        <w:left w:val="none" w:sz="0" w:space="0" w:color="auto"/>
        <w:bottom w:val="none" w:sz="0" w:space="0" w:color="auto"/>
        <w:right w:val="none" w:sz="0" w:space="0" w:color="auto"/>
      </w:divBdr>
      <w:divsChild>
        <w:div w:id="219248189">
          <w:marLeft w:val="0"/>
          <w:marRight w:val="0"/>
          <w:marTop w:val="0"/>
          <w:marBottom w:val="0"/>
          <w:divBdr>
            <w:top w:val="none" w:sz="0" w:space="0" w:color="auto"/>
            <w:left w:val="none" w:sz="0" w:space="0" w:color="auto"/>
            <w:bottom w:val="none" w:sz="0" w:space="0" w:color="auto"/>
            <w:right w:val="none" w:sz="0" w:space="0" w:color="auto"/>
          </w:divBdr>
        </w:div>
        <w:div w:id="1652248114">
          <w:marLeft w:val="0"/>
          <w:marRight w:val="0"/>
          <w:marTop w:val="0"/>
          <w:marBottom w:val="0"/>
          <w:divBdr>
            <w:top w:val="none" w:sz="0" w:space="0" w:color="auto"/>
            <w:left w:val="none" w:sz="0" w:space="0" w:color="auto"/>
            <w:bottom w:val="none" w:sz="0" w:space="0" w:color="auto"/>
            <w:right w:val="none" w:sz="0" w:space="0" w:color="auto"/>
          </w:divBdr>
          <w:divsChild>
            <w:div w:id="555165041">
              <w:marLeft w:val="0"/>
              <w:marRight w:val="0"/>
              <w:marTop w:val="0"/>
              <w:marBottom w:val="0"/>
              <w:divBdr>
                <w:top w:val="none" w:sz="0" w:space="0" w:color="auto"/>
                <w:left w:val="none" w:sz="0" w:space="0" w:color="auto"/>
                <w:bottom w:val="none" w:sz="0" w:space="0" w:color="auto"/>
                <w:right w:val="none" w:sz="0" w:space="0" w:color="auto"/>
              </w:divBdr>
            </w:div>
          </w:divsChild>
        </w:div>
        <w:div w:id="2043434164">
          <w:marLeft w:val="0"/>
          <w:marRight w:val="0"/>
          <w:marTop w:val="0"/>
          <w:marBottom w:val="0"/>
          <w:divBdr>
            <w:top w:val="none" w:sz="0" w:space="0" w:color="auto"/>
            <w:left w:val="none" w:sz="0" w:space="0" w:color="auto"/>
            <w:bottom w:val="none" w:sz="0" w:space="0" w:color="auto"/>
            <w:right w:val="none" w:sz="0" w:space="0" w:color="auto"/>
          </w:divBdr>
        </w:div>
        <w:div w:id="1347174021">
          <w:marLeft w:val="0"/>
          <w:marRight w:val="0"/>
          <w:marTop w:val="0"/>
          <w:marBottom w:val="0"/>
          <w:divBdr>
            <w:top w:val="none" w:sz="0" w:space="0" w:color="auto"/>
            <w:left w:val="none" w:sz="0" w:space="0" w:color="auto"/>
            <w:bottom w:val="none" w:sz="0" w:space="0" w:color="auto"/>
            <w:right w:val="none" w:sz="0" w:space="0" w:color="auto"/>
          </w:divBdr>
          <w:divsChild>
            <w:div w:id="405300150">
              <w:marLeft w:val="0"/>
              <w:marRight w:val="0"/>
              <w:marTop w:val="0"/>
              <w:marBottom w:val="0"/>
              <w:divBdr>
                <w:top w:val="none" w:sz="0" w:space="0" w:color="auto"/>
                <w:left w:val="none" w:sz="0" w:space="0" w:color="auto"/>
                <w:bottom w:val="none" w:sz="0" w:space="0" w:color="auto"/>
                <w:right w:val="none" w:sz="0" w:space="0" w:color="auto"/>
              </w:divBdr>
            </w:div>
          </w:divsChild>
        </w:div>
        <w:div w:id="315844524">
          <w:marLeft w:val="0"/>
          <w:marRight w:val="0"/>
          <w:marTop w:val="0"/>
          <w:marBottom w:val="0"/>
          <w:divBdr>
            <w:top w:val="none" w:sz="0" w:space="0" w:color="auto"/>
            <w:left w:val="none" w:sz="0" w:space="0" w:color="auto"/>
            <w:bottom w:val="none" w:sz="0" w:space="0" w:color="auto"/>
            <w:right w:val="none" w:sz="0" w:space="0" w:color="auto"/>
          </w:divBdr>
        </w:div>
        <w:div w:id="22443096">
          <w:marLeft w:val="0"/>
          <w:marRight w:val="0"/>
          <w:marTop w:val="0"/>
          <w:marBottom w:val="0"/>
          <w:divBdr>
            <w:top w:val="none" w:sz="0" w:space="0" w:color="auto"/>
            <w:left w:val="none" w:sz="0" w:space="0" w:color="auto"/>
            <w:bottom w:val="none" w:sz="0" w:space="0" w:color="auto"/>
            <w:right w:val="none" w:sz="0" w:space="0" w:color="auto"/>
          </w:divBdr>
          <w:divsChild>
            <w:div w:id="1276787429">
              <w:marLeft w:val="0"/>
              <w:marRight w:val="0"/>
              <w:marTop w:val="0"/>
              <w:marBottom w:val="0"/>
              <w:divBdr>
                <w:top w:val="none" w:sz="0" w:space="0" w:color="auto"/>
                <w:left w:val="none" w:sz="0" w:space="0" w:color="auto"/>
                <w:bottom w:val="none" w:sz="0" w:space="0" w:color="auto"/>
                <w:right w:val="none" w:sz="0" w:space="0" w:color="auto"/>
              </w:divBdr>
            </w:div>
          </w:divsChild>
        </w:div>
        <w:div w:id="35278954">
          <w:marLeft w:val="0"/>
          <w:marRight w:val="0"/>
          <w:marTop w:val="0"/>
          <w:marBottom w:val="0"/>
          <w:divBdr>
            <w:top w:val="none" w:sz="0" w:space="0" w:color="auto"/>
            <w:left w:val="none" w:sz="0" w:space="0" w:color="auto"/>
            <w:bottom w:val="none" w:sz="0" w:space="0" w:color="auto"/>
            <w:right w:val="none" w:sz="0" w:space="0" w:color="auto"/>
          </w:divBdr>
        </w:div>
        <w:div w:id="1517501155">
          <w:marLeft w:val="0"/>
          <w:marRight w:val="0"/>
          <w:marTop w:val="0"/>
          <w:marBottom w:val="0"/>
          <w:divBdr>
            <w:top w:val="none" w:sz="0" w:space="0" w:color="auto"/>
            <w:left w:val="none" w:sz="0" w:space="0" w:color="auto"/>
            <w:bottom w:val="none" w:sz="0" w:space="0" w:color="auto"/>
            <w:right w:val="none" w:sz="0" w:space="0" w:color="auto"/>
          </w:divBdr>
          <w:divsChild>
            <w:div w:id="185674897">
              <w:marLeft w:val="0"/>
              <w:marRight w:val="0"/>
              <w:marTop w:val="0"/>
              <w:marBottom w:val="0"/>
              <w:divBdr>
                <w:top w:val="none" w:sz="0" w:space="0" w:color="auto"/>
                <w:left w:val="none" w:sz="0" w:space="0" w:color="auto"/>
                <w:bottom w:val="none" w:sz="0" w:space="0" w:color="auto"/>
                <w:right w:val="none" w:sz="0" w:space="0" w:color="auto"/>
              </w:divBdr>
            </w:div>
          </w:divsChild>
        </w:div>
        <w:div w:id="646128069">
          <w:marLeft w:val="0"/>
          <w:marRight w:val="0"/>
          <w:marTop w:val="0"/>
          <w:marBottom w:val="0"/>
          <w:divBdr>
            <w:top w:val="none" w:sz="0" w:space="0" w:color="auto"/>
            <w:left w:val="none" w:sz="0" w:space="0" w:color="auto"/>
            <w:bottom w:val="none" w:sz="0" w:space="0" w:color="auto"/>
            <w:right w:val="none" w:sz="0" w:space="0" w:color="auto"/>
          </w:divBdr>
        </w:div>
        <w:div w:id="893738265">
          <w:marLeft w:val="0"/>
          <w:marRight w:val="0"/>
          <w:marTop w:val="0"/>
          <w:marBottom w:val="0"/>
          <w:divBdr>
            <w:top w:val="none" w:sz="0" w:space="0" w:color="auto"/>
            <w:left w:val="none" w:sz="0" w:space="0" w:color="auto"/>
            <w:bottom w:val="none" w:sz="0" w:space="0" w:color="auto"/>
            <w:right w:val="none" w:sz="0" w:space="0" w:color="auto"/>
          </w:divBdr>
          <w:divsChild>
            <w:div w:id="465396047">
              <w:marLeft w:val="0"/>
              <w:marRight w:val="0"/>
              <w:marTop w:val="0"/>
              <w:marBottom w:val="0"/>
              <w:divBdr>
                <w:top w:val="none" w:sz="0" w:space="0" w:color="auto"/>
                <w:left w:val="none" w:sz="0" w:space="0" w:color="auto"/>
                <w:bottom w:val="none" w:sz="0" w:space="0" w:color="auto"/>
                <w:right w:val="none" w:sz="0" w:space="0" w:color="auto"/>
              </w:divBdr>
            </w:div>
          </w:divsChild>
        </w:div>
        <w:div w:id="452947251">
          <w:marLeft w:val="0"/>
          <w:marRight w:val="0"/>
          <w:marTop w:val="0"/>
          <w:marBottom w:val="0"/>
          <w:divBdr>
            <w:top w:val="none" w:sz="0" w:space="0" w:color="auto"/>
            <w:left w:val="none" w:sz="0" w:space="0" w:color="auto"/>
            <w:bottom w:val="none" w:sz="0" w:space="0" w:color="auto"/>
            <w:right w:val="none" w:sz="0" w:space="0" w:color="auto"/>
          </w:divBdr>
        </w:div>
        <w:div w:id="1487477858">
          <w:marLeft w:val="0"/>
          <w:marRight w:val="0"/>
          <w:marTop w:val="0"/>
          <w:marBottom w:val="0"/>
          <w:divBdr>
            <w:top w:val="none" w:sz="0" w:space="0" w:color="auto"/>
            <w:left w:val="none" w:sz="0" w:space="0" w:color="auto"/>
            <w:bottom w:val="none" w:sz="0" w:space="0" w:color="auto"/>
            <w:right w:val="none" w:sz="0" w:space="0" w:color="auto"/>
          </w:divBdr>
          <w:divsChild>
            <w:div w:id="1803578131">
              <w:marLeft w:val="0"/>
              <w:marRight w:val="0"/>
              <w:marTop w:val="0"/>
              <w:marBottom w:val="0"/>
              <w:divBdr>
                <w:top w:val="none" w:sz="0" w:space="0" w:color="auto"/>
                <w:left w:val="none" w:sz="0" w:space="0" w:color="auto"/>
                <w:bottom w:val="none" w:sz="0" w:space="0" w:color="auto"/>
                <w:right w:val="none" w:sz="0" w:space="0" w:color="auto"/>
              </w:divBdr>
            </w:div>
          </w:divsChild>
        </w:div>
        <w:div w:id="1834446121">
          <w:marLeft w:val="0"/>
          <w:marRight w:val="0"/>
          <w:marTop w:val="0"/>
          <w:marBottom w:val="0"/>
          <w:divBdr>
            <w:top w:val="none" w:sz="0" w:space="0" w:color="auto"/>
            <w:left w:val="none" w:sz="0" w:space="0" w:color="auto"/>
            <w:bottom w:val="none" w:sz="0" w:space="0" w:color="auto"/>
            <w:right w:val="none" w:sz="0" w:space="0" w:color="auto"/>
          </w:divBdr>
        </w:div>
        <w:div w:id="1330596170">
          <w:marLeft w:val="0"/>
          <w:marRight w:val="0"/>
          <w:marTop w:val="0"/>
          <w:marBottom w:val="0"/>
          <w:divBdr>
            <w:top w:val="none" w:sz="0" w:space="0" w:color="auto"/>
            <w:left w:val="none" w:sz="0" w:space="0" w:color="auto"/>
            <w:bottom w:val="none" w:sz="0" w:space="0" w:color="auto"/>
            <w:right w:val="none" w:sz="0" w:space="0" w:color="auto"/>
          </w:divBdr>
          <w:divsChild>
            <w:div w:id="1893419766">
              <w:marLeft w:val="0"/>
              <w:marRight w:val="0"/>
              <w:marTop w:val="0"/>
              <w:marBottom w:val="0"/>
              <w:divBdr>
                <w:top w:val="none" w:sz="0" w:space="0" w:color="auto"/>
                <w:left w:val="none" w:sz="0" w:space="0" w:color="auto"/>
                <w:bottom w:val="none" w:sz="0" w:space="0" w:color="auto"/>
                <w:right w:val="none" w:sz="0" w:space="0" w:color="auto"/>
              </w:divBdr>
            </w:div>
          </w:divsChild>
        </w:div>
        <w:div w:id="1526484921">
          <w:marLeft w:val="0"/>
          <w:marRight w:val="0"/>
          <w:marTop w:val="300"/>
          <w:marBottom w:val="0"/>
          <w:divBdr>
            <w:top w:val="none" w:sz="0" w:space="0" w:color="auto"/>
            <w:left w:val="none" w:sz="0" w:space="0" w:color="auto"/>
            <w:bottom w:val="none" w:sz="0" w:space="0" w:color="auto"/>
            <w:right w:val="none" w:sz="0" w:space="0" w:color="auto"/>
          </w:divBdr>
          <w:divsChild>
            <w:div w:id="2128698026">
              <w:marLeft w:val="0"/>
              <w:marRight w:val="0"/>
              <w:marTop w:val="0"/>
              <w:marBottom w:val="0"/>
              <w:divBdr>
                <w:top w:val="none" w:sz="0" w:space="0" w:color="auto"/>
                <w:left w:val="none" w:sz="0" w:space="0" w:color="auto"/>
                <w:bottom w:val="none" w:sz="0" w:space="0" w:color="auto"/>
                <w:right w:val="none" w:sz="0" w:space="0" w:color="auto"/>
              </w:divBdr>
              <w:divsChild>
                <w:div w:id="72830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313259">
          <w:marLeft w:val="0"/>
          <w:marRight w:val="0"/>
          <w:marTop w:val="300"/>
          <w:marBottom w:val="0"/>
          <w:divBdr>
            <w:top w:val="none" w:sz="0" w:space="0" w:color="auto"/>
            <w:left w:val="none" w:sz="0" w:space="0" w:color="auto"/>
            <w:bottom w:val="none" w:sz="0" w:space="0" w:color="auto"/>
            <w:right w:val="none" w:sz="0" w:space="0" w:color="auto"/>
          </w:divBdr>
          <w:divsChild>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3129">
          <w:marLeft w:val="0"/>
          <w:marRight w:val="0"/>
          <w:marTop w:val="300"/>
          <w:marBottom w:val="0"/>
          <w:divBdr>
            <w:top w:val="none" w:sz="0" w:space="0" w:color="auto"/>
            <w:left w:val="none" w:sz="0" w:space="0" w:color="auto"/>
            <w:bottom w:val="none" w:sz="0" w:space="0" w:color="auto"/>
            <w:right w:val="none" w:sz="0" w:space="0" w:color="auto"/>
          </w:divBdr>
          <w:divsChild>
            <w:div w:id="438335571">
              <w:marLeft w:val="0"/>
              <w:marRight w:val="0"/>
              <w:marTop w:val="0"/>
              <w:marBottom w:val="0"/>
              <w:divBdr>
                <w:top w:val="none" w:sz="0" w:space="0" w:color="auto"/>
                <w:left w:val="none" w:sz="0" w:space="0" w:color="auto"/>
                <w:bottom w:val="none" w:sz="0" w:space="0" w:color="auto"/>
                <w:right w:val="none" w:sz="0" w:space="0" w:color="auto"/>
              </w:divBdr>
              <w:divsChild>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070806">
          <w:marLeft w:val="0"/>
          <w:marRight w:val="0"/>
          <w:marTop w:val="300"/>
          <w:marBottom w:val="0"/>
          <w:divBdr>
            <w:top w:val="none" w:sz="0" w:space="0" w:color="auto"/>
            <w:left w:val="none" w:sz="0" w:space="0" w:color="auto"/>
            <w:bottom w:val="none" w:sz="0" w:space="0" w:color="auto"/>
            <w:right w:val="none" w:sz="0" w:space="0" w:color="auto"/>
          </w:divBdr>
          <w:divsChild>
            <w:div w:id="1200241777">
              <w:marLeft w:val="0"/>
              <w:marRight w:val="0"/>
              <w:marTop w:val="0"/>
              <w:marBottom w:val="0"/>
              <w:divBdr>
                <w:top w:val="none" w:sz="0" w:space="0" w:color="auto"/>
                <w:left w:val="none" w:sz="0" w:space="0" w:color="auto"/>
                <w:bottom w:val="none" w:sz="0" w:space="0" w:color="auto"/>
                <w:right w:val="none" w:sz="0" w:space="0" w:color="auto"/>
              </w:divBdr>
              <w:divsChild>
                <w:div w:id="1265532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1560804">
      <w:bodyDiv w:val="1"/>
      <w:marLeft w:val="0"/>
      <w:marRight w:val="0"/>
      <w:marTop w:val="0"/>
      <w:marBottom w:val="0"/>
      <w:divBdr>
        <w:top w:val="none" w:sz="0" w:space="0" w:color="auto"/>
        <w:left w:val="none" w:sz="0" w:space="0" w:color="auto"/>
        <w:bottom w:val="none" w:sz="0" w:space="0" w:color="auto"/>
        <w:right w:val="none" w:sz="0" w:space="0" w:color="auto"/>
      </w:divBdr>
      <w:divsChild>
        <w:div w:id="1456407075">
          <w:marLeft w:val="0"/>
          <w:marRight w:val="0"/>
          <w:marTop w:val="0"/>
          <w:marBottom w:val="0"/>
          <w:divBdr>
            <w:top w:val="none" w:sz="0" w:space="0" w:color="auto"/>
            <w:left w:val="none" w:sz="0" w:space="0" w:color="auto"/>
            <w:bottom w:val="none" w:sz="0" w:space="0" w:color="auto"/>
            <w:right w:val="none" w:sz="0" w:space="0" w:color="auto"/>
          </w:divBdr>
        </w:div>
        <w:div w:id="1369145172">
          <w:marLeft w:val="0"/>
          <w:marRight w:val="0"/>
          <w:marTop w:val="0"/>
          <w:marBottom w:val="0"/>
          <w:divBdr>
            <w:top w:val="none" w:sz="0" w:space="0" w:color="auto"/>
            <w:left w:val="none" w:sz="0" w:space="0" w:color="auto"/>
            <w:bottom w:val="none" w:sz="0" w:space="0" w:color="auto"/>
            <w:right w:val="none" w:sz="0" w:space="0" w:color="auto"/>
          </w:divBdr>
          <w:divsChild>
            <w:div w:id="1993215843">
              <w:marLeft w:val="0"/>
              <w:marRight w:val="0"/>
              <w:marTop w:val="0"/>
              <w:marBottom w:val="0"/>
              <w:divBdr>
                <w:top w:val="none" w:sz="0" w:space="0" w:color="auto"/>
                <w:left w:val="none" w:sz="0" w:space="0" w:color="auto"/>
                <w:bottom w:val="none" w:sz="0" w:space="0" w:color="auto"/>
                <w:right w:val="none" w:sz="0" w:space="0" w:color="auto"/>
              </w:divBdr>
            </w:div>
          </w:divsChild>
        </w:div>
        <w:div w:id="1892223989">
          <w:marLeft w:val="0"/>
          <w:marRight w:val="0"/>
          <w:marTop w:val="0"/>
          <w:marBottom w:val="0"/>
          <w:divBdr>
            <w:top w:val="none" w:sz="0" w:space="0" w:color="auto"/>
            <w:left w:val="none" w:sz="0" w:space="0" w:color="auto"/>
            <w:bottom w:val="none" w:sz="0" w:space="0" w:color="auto"/>
            <w:right w:val="none" w:sz="0" w:space="0" w:color="auto"/>
          </w:divBdr>
        </w:div>
        <w:div w:id="518660749">
          <w:marLeft w:val="0"/>
          <w:marRight w:val="0"/>
          <w:marTop w:val="0"/>
          <w:marBottom w:val="0"/>
          <w:divBdr>
            <w:top w:val="none" w:sz="0" w:space="0" w:color="auto"/>
            <w:left w:val="none" w:sz="0" w:space="0" w:color="auto"/>
            <w:bottom w:val="none" w:sz="0" w:space="0" w:color="auto"/>
            <w:right w:val="none" w:sz="0" w:space="0" w:color="auto"/>
          </w:divBdr>
          <w:divsChild>
            <w:div w:id="1037046990">
              <w:marLeft w:val="0"/>
              <w:marRight w:val="0"/>
              <w:marTop w:val="0"/>
              <w:marBottom w:val="0"/>
              <w:divBdr>
                <w:top w:val="none" w:sz="0" w:space="0" w:color="auto"/>
                <w:left w:val="none" w:sz="0" w:space="0" w:color="auto"/>
                <w:bottom w:val="none" w:sz="0" w:space="0" w:color="auto"/>
                <w:right w:val="none" w:sz="0" w:space="0" w:color="auto"/>
              </w:divBdr>
            </w:div>
          </w:divsChild>
        </w:div>
        <w:div w:id="397944436">
          <w:marLeft w:val="0"/>
          <w:marRight w:val="0"/>
          <w:marTop w:val="0"/>
          <w:marBottom w:val="0"/>
          <w:divBdr>
            <w:top w:val="none" w:sz="0" w:space="0" w:color="auto"/>
            <w:left w:val="none" w:sz="0" w:space="0" w:color="auto"/>
            <w:bottom w:val="none" w:sz="0" w:space="0" w:color="auto"/>
            <w:right w:val="none" w:sz="0" w:space="0" w:color="auto"/>
          </w:divBdr>
        </w:div>
        <w:div w:id="1770193508">
          <w:marLeft w:val="0"/>
          <w:marRight w:val="0"/>
          <w:marTop w:val="0"/>
          <w:marBottom w:val="0"/>
          <w:divBdr>
            <w:top w:val="none" w:sz="0" w:space="0" w:color="auto"/>
            <w:left w:val="none" w:sz="0" w:space="0" w:color="auto"/>
            <w:bottom w:val="none" w:sz="0" w:space="0" w:color="auto"/>
            <w:right w:val="none" w:sz="0" w:space="0" w:color="auto"/>
          </w:divBdr>
          <w:divsChild>
            <w:div w:id="1367483334">
              <w:marLeft w:val="0"/>
              <w:marRight w:val="0"/>
              <w:marTop w:val="0"/>
              <w:marBottom w:val="0"/>
              <w:divBdr>
                <w:top w:val="none" w:sz="0" w:space="0" w:color="auto"/>
                <w:left w:val="none" w:sz="0" w:space="0" w:color="auto"/>
                <w:bottom w:val="none" w:sz="0" w:space="0" w:color="auto"/>
                <w:right w:val="none" w:sz="0" w:space="0" w:color="auto"/>
              </w:divBdr>
            </w:div>
          </w:divsChild>
        </w:div>
        <w:div w:id="950161706">
          <w:marLeft w:val="0"/>
          <w:marRight w:val="0"/>
          <w:marTop w:val="0"/>
          <w:marBottom w:val="0"/>
          <w:divBdr>
            <w:top w:val="none" w:sz="0" w:space="0" w:color="auto"/>
            <w:left w:val="none" w:sz="0" w:space="0" w:color="auto"/>
            <w:bottom w:val="none" w:sz="0" w:space="0" w:color="auto"/>
            <w:right w:val="none" w:sz="0" w:space="0" w:color="auto"/>
          </w:divBdr>
        </w:div>
        <w:div w:id="1275482031">
          <w:marLeft w:val="0"/>
          <w:marRight w:val="0"/>
          <w:marTop w:val="0"/>
          <w:marBottom w:val="0"/>
          <w:divBdr>
            <w:top w:val="none" w:sz="0" w:space="0" w:color="auto"/>
            <w:left w:val="none" w:sz="0" w:space="0" w:color="auto"/>
            <w:bottom w:val="none" w:sz="0" w:space="0" w:color="auto"/>
            <w:right w:val="none" w:sz="0" w:space="0" w:color="auto"/>
          </w:divBdr>
          <w:divsChild>
            <w:div w:id="1717268313">
              <w:marLeft w:val="0"/>
              <w:marRight w:val="0"/>
              <w:marTop w:val="0"/>
              <w:marBottom w:val="0"/>
              <w:divBdr>
                <w:top w:val="none" w:sz="0" w:space="0" w:color="auto"/>
                <w:left w:val="none" w:sz="0" w:space="0" w:color="auto"/>
                <w:bottom w:val="none" w:sz="0" w:space="0" w:color="auto"/>
                <w:right w:val="none" w:sz="0" w:space="0" w:color="auto"/>
              </w:divBdr>
            </w:div>
          </w:divsChild>
        </w:div>
        <w:div w:id="238055521">
          <w:marLeft w:val="0"/>
          <w:marRight w:val="0"/>
          <w:marTop w:val="0"/>
          <w:marBottom w:val="0"/>
          <w:divBdr>
            <w:top w:val="none" w:sz="0" w:space="0" w:color="auto"/>
            <w:left w:val="none" w:sz="0" w:space="0" w:color="auto"/>
            <w:bottom w:val="none" w:sz="0" w:space="0" w:color="auto"/>
            <w:right w:val="none" w:sz="0" w:space="0" w:color="auto"/>
          </w:divBdr>
        </w:div>
        <w:div w:id="1766488025">
          <w:marLeft w:val="0"/>
          <w:marRight w:val="0"/>
          <w:marTop w:val="0"/>
          <w:marBottom w:val="0"/>
          <w:divBdr>
            <w:top w:val="none" w:sz="0" w:space="0" w:color="auto"/>
            <w:left w:val="none" w:sz="0" w:space="0" w:color="auto"/>
            <w:bottom w:val="none" w:sz="0" w:space="0" w:color="auto"/>
            <w:right w:val="none" w:sz="0" w:space="0" w:color="auto"/>
          </w:divBdr>
          <w:divsChild>
            <w:div w:id="1376001582">
              <w:marLeft w:val="0"/>
              <w:marRight w:val="0"/>
              <w:marTop w:val="0"/>
              <w:marBottom w:val="0"/>
              <w:divBdr>
                <w:top w:val="none" w:sz="0" w:space="0" w:color="auto"/>
                <w:left w:val="none" w:sz="0" w:space="0" w:color="auto"/>
                <w:bottom w:val="none" w:sz="0" w:space="0" w:color="auto"/>
                <w:right w:val="none" w:sz="0" w:space="0" w:color="auto"/>
              </w:divBdr>
            </w:div>
          </w:divsChild>
        </w:div>
        <w:div w:id="1964384144">
          <w:marLeft w:val="0"/>
          <w:marRight w:val="0"/>
          <w:marTop w:val="0"/>
          <w:marBottom w:val="0"/>
          <w:divBdr>
            <w:top w:val="none" w:sz="0" w:space="0" w:color="auto"/>
            <w:left w:val="none" w:sz="0" w:space="0" w:color="auto"/>
            <w:bottom w:val="none" w:sz="0" w:space="0" w:color="auto"/>
            <w:right w:val="none" w:sz="0" w:space="0" w:color="auto"/>
          </w:divBdr>
        </w:div>
        <w:div w:id="2082362135">
          <w:marLeft w:val="0"/>
          <w:marRight w:val="0"/>
          <w:marTop w:val="0"/>
          <w:marBottom w:val="0"/>
          <w:divBdr>
            <w:top w:val="none" w:sz="0" w:space="0" w:color="auto"/>
            <w:left w:val="none" w:sz="0" w:space="0" w:color="auto"/>
            <w:bottom w:val="none" w:sz="0" w:space="0" w:color="auto"/>
            <w:right w:val="none" w:sz="0" w:space="0" w:color="auto"/>
          </w:divBdr>
          <w:divsChild>
            <w:div w:id="1927298432">
              <w:marLeft w:val="0"/>
              <w:marRight w:val="0"/>
              <w:marTop w:val="0"/>
              <w:marBottom w:val="0"/>
              <w:divBdr>
                <w:top w:val="none" w:sz="0" w:space="0" w:color="auto"/>
                <w:left w:val="none" w:sz="0" w:space="0" w:color="auto"/>
                <w:bottom w:val="none" w:sz="0" w:space="0" w:color="auto"/>
                <w:right w:val="none" w:sz="0" w:space="0" w:color="auto"/>
              </w:divBdr>
            </w:div>
          </w:divsChild>
        </w:div>
        <w:div w:id="1277761558">
          <w:marLeft w:val="0"/>
          <w:marRight w:val="0"/>
          <w:marTop w:val="0"/>
          <w:marBottom w:val="0"/>
          <w:divBdr>
            <w:top w:val="none" w:sz="0" w:space="0" w:color="auto"/>
            <w:left w:val="none" w:sz="0" w:space="0" w:color="auto"/>
            <w:bottom w:val="none" w:sz="0" w:space="0" w:color="auto"/>
            <w:right w:val="none" w:sz="0" w:space="0" w:color="auto"/>
          </w:divBdr>
        </w:div>
        <w:div w:id="848833024">
          <w:marLeft w:val="0"/>
          <w:marRight w:val="0"/>
          <w:marTop w:val="0"/>
          <w:marBottom w:val="0"/>
          <w:divBdr>
            <w:top w:val="none" w:sz="0" w:space="0" w:color="auto"/>
            <w:left w:val="none" w:sz="0" w:space="0" w:color="auto"/>
            <w:bottom w:val="none" w:sz="0" w:space="0" w:color="auto"/>
            <w:right w:val="none" w:sz="0" w:space="0" w:color="auto"/>
          </w:divBdr>
          <w:divsChild>
            <w:div w:id="282426111">
              <w:marLeft w:val="0"/>
              <w:marRight w:val="0"/>
              <w:marTop w:val="0"/>
              <w:marBottom w:val="0"/>
              <w:divBdr>
                <w:top w:val="none" w:sz="0" w:space="0" w:color="auto"/>
                <w:left w:val="none" w:sz="0" w:space="0" w:color="auto"/>
                <w:bottom w:val="none" w:sz="0" w:space="0" w:color="auto"/>
                <w:right w:val="none" w:sz="0" w:space="0" w:color="auto"/>
              </w:divBdr>
            </w:div>
          </w:divsChild>
        </w:div>
        <w:div w:id="1261991508">
          <w:marLeft w:val="0"/>
          <w:marRight w:val="0"/>
          <w:marTop w:val="300"/>
          <w:marBottom w:val="0"/>
          <w:divBdr>
            <w:top w:val="none" w:sz="0" w:space="0" w:color="auto"/>
            <w:left w:val="none" w:sz="0" w:space="0" w:color="auto"/>
            <w:bottom w:val="none" w:sz="0" w:space="0" w:color="auto"/>
            <w:right w:val="none" w:sz="0" w:space="0" w:color="auto"/>
          </w:divBdr>
          <w:divsChild>
            <w:div w:id="304434096">
              <w:marLeft w:val="0"/>
              <w:marRight w:val="0"/>
              <w:marTop w:val="0"/>
              <w:marBottom w:val="0"/>
              <w:divBdr>
                <w:top w:val="none" w:sz="0" w:space="0" w:color="auto"/>
                <w:left w:val="none" w:sz="0" w:space="0" w:color="auto"/>
                <w:bottom w:val="none" w:sz="0" w:space="0" w:color="auto"/>
                <w:right w:val="none" w:sz="0" w:space="0" w:color="auto"/>
              </w:divBdr>
              <w:divsChild>
                <w:div w:id="148222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678992">
          <w:marLeft w:val="0"/>
          <w:marRight w:val="0"/>
          <w:marTop w:val="300"/>
          <w:marBottom w:val="0"/>
          <w:divBdr>
            <w:top w:val="none" w:sz="0" w:space="0" w:color="auto"/>
            <w:left w:val="none" w:sz="0" w:space="0" w:color="auto"/>
            <w:bottom w:val="none" w:sz="0" w:space="0" w:color="auto"/>
            <w:right w:val="none" w:sz="0" w:space="0" w:color="auto"/>
          </w:divBdr>
          <w:divsChild>
            <w:div w:id="1742095488">
              <w:marLeft w:val="0"/>
              <w:marRight w:val="0"/>
              <w:marTop w:val="0"/>
              <w:marBottom w:val="0"/>
              <w:divBdr>
                <w:top w:val="none" w:sz="0" w:space="0" w:color="auto"/>
                <w:left w:val="none" w:sz="0" w:space="0" w:color="auto"/>
                <w:bottom w:val="none" w:sz="0" w:space="0" w:color="auto"/>
                <w:right w:val="none" w:sz="0" w:space="0" w:color="auto"/>
              </w:divBdr>
              <w:divsChild>
                <w:div w:id="49022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873609">
          <w:marLeft w:val="0"/>
          <w:marRight w:val="0"/>
          <w:marTop w:val="300"/>
          <w:marBottom w:val="0"/>
          <w:divBdr>
            <w:top w:val="none" w:sz="0" w:space="0" w:color="auto"/>
            <w:left w:val="none" w:sz="0" w:space="0" w:color="auto"/>
            <w:bottom w:val="none" w:sz="0" w:space="0" w:color="auto"/>
            <w:right w:val="none" w:sz="0" w:space="0" w:color="auto"/>
          </w:divBdr>
          <w:divsChild>
            <w:div w:id="874149127">
              <w:marLeft w:val="0"/>
              <w:marRight w:val="0"/>
              <w:marTop w:val="0"/>
              <w:marBottom w:val="0"/>
              <w:divBdr>
                <w:top w:val="none" w:sz="0" w:space="0" w:color="auto"/>
                <w:left w:val="none" w:sz="0" w:space="0" w:color="auto"/>
                <w:bottom w:val="none" w:sz="0" w:space="0" w:color="auto"/>
                <w:right w:val="none" w:sz="0" w:space="0" w:color="auto"/>
              </w:divBdr>
              <w:divsChild>
                <w:div w:id="1155534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36195">
          <w:marLeft w:val="0"/>
          <w:marRight w:val="0"/>
          <w:marTop w:val="300"/>
          <w:marBottom w:val="0"/>
          <w:divBdr>
            <w:top w:val="none" w:sz="0" w:space="0" w:color="auto"/>
            <w:left w:val="none" w:sz="0" w:space="0" w:color="auto"/>
            <w:bottom w:val="none" w:sz="0" w:space="0" w:color="auto"/>
            <w:right w:val="none" w:sz="0" w:space="0" w:color="auto"/>
          </w:divBdr>
          <w:divsChild>
            <w:div w:id="1887912638">
              <w:marLeft w:val="0"/>
              <w:marRight w:val="0"/>
              <w:marTop w:val="0"/>
              <w:marBottom w:val="0"/>
              <w:divBdr>
                <w:top w:val="none" w:sz="0" w:space="0" w:color="auto"/>
                <w:left w:val="none" w:sz="0" w:space="0" w:color="auto"/>
                <w:bottom w:val="none" w:sz="0" w:space="0" w:color="auto"/>
                <w:right w:val="none" w:sz="0" w:space="0" w:color="auto"/>
              </w:divBdr>
              <w:divsChild>
                <w:div w:id="153387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525775">
      <w:bodyDiv w:val="1"/>
      <w:marLeft w:val="0"/>
      <w:marRight w:val="0"/>
      <w:marTop w:val="0"/>
      <w:marBottom w:val="0"/>
      <w:divBdr>
        <w:top w:val="none" w:sz="0" w:space="0" w:color="auto"/>
        <w:left w:val="none" w:sz="0" w:space="0" w:color="auto"/>
        <w:bottom w:val="none" w:sz="0" w:space="0" w:color="auto"/>
        <w:right w:val="none" w:sz="0" w:space="0" w:color="auto"/>
      </w:divBdr>
      <w:divsChild>
        <w:div w:id="1884291721">
          <w:marLeft w:val="0"/>
          <w:marRight w:val="0"/>
          <w:marTop w:val="0"/>
          <w:marBottom w:val="0"/>
          <w:divBdr>
            <w:top w:val="none" w:sz="0" w:space="0" w:color="auto"/>
            <w:left w:val="none" w:sz="0" w:space="0" w:color="auto"/>
            <w:bottom w:val="none" w:sz="0" w:space="0" w:color="auto"/>
            <w:right w:val="none" w:sz="0" w:space="0" w:color="auto"/>
          </w:divBdr>
        </w:div>
        <w:div w:id="846213391">
          <w:marLeft w:val="0"/>
          <w:marRight w:val="0"/>
          <w:marTop w:val="0"/>
          <w:marBottom w:val="0"/>
          <w:divBdr>
            <w:top w:val="none" w:sz="0" w:space="0" w:color="auto"/>
            <w:left w:val="none" w:sz="0" w:space="0" w:color="auto"/>
            <w:bottom w:val="none" w:sz="0" w:space="0" w:color="auto"/>
            <w:right w:val="none" w:sz="0" w:space="0" w:color="auto"/>
          </w:divBdr>
          <w:divsChild>
            <w:div w:id="1242791933">
              <w:marLeft w:val="0"/>
              <w:marRight w:val="0"/>
              <w:marTop w:val="0"/>
              <w:marBottom w:val="0"/>
              <w:divBdr>
                <w:top w:val="none" w:sz="0" w:space="0" w:color="auto"/>
                <w:left w:val="none" w:sz="0" w:space="0" w:color="auto"/>
                <w:bottom w:val="none" w:sz="0" w:space="0" w:color="auto"/>
                <w:right w:val="none" w:sz="0" w:space="0" w:color="auto"/>
              </w:divBdr>
            </w:div>
          </w:divsChild>
        </w:div>
        <w:div w:id="520703024">
          <w:marLeft w:val="0"/>
          <w:marRight w:val="0"/>
          <w:marTop w:val="0"/>
          <w:marBottom w:val="0"/>
          <w:divBdr>
            <w:top w:val="none" w:sz="0" w:space="0" w:color="auto"/>
            <w:left w:val="none" w:sz="0" w:space="0" w:color="auto"/>
            <w:bottom w:val="none" w:sz="0" w:space="0" w:color="auto"/>
            <w:right w:val="none" w:sz="0" w:space="0" w:color="auto"/>
          </w:divBdr>
        </w:div>
        <w:div w:id="1469401180">
          <w:marLeft w:val="0"/>
          <w:marRight w:val="0"/>
          <w:marTop w:val="0"/>
          <w:marBottom w:val="0"/>
          <w:divBdr>
            <w:top w:val="none" w:sz="0" w:space="0" w:color="auto"/>
            <w:left w:val="none" w:sz="0" w:space="0" w:color="auto"/>
            <w:bottom w:val="none" w:sz="0" w:space="0" w:color="auto"/>
            <w:right w:val="none" w:sz="0" w:space="0" w:color="auto"/>
          </w:divBdr>
          <w:divsChild>
            <w:div w:id="2094618916">
              <w:marLeft w:val="0"/>
              <w:marRight w:val="0"/>
              <w:marTop w:val="0"/>
              <w:marBottom w:val="0"/>
              <w:divBdr>
                <w:top w:val="none" w:sz="0" w:space="0" w:color="auto"/>
                <w:left w:val="none" w:sz="0" w:space="0" w:color="auto"/>
                <w:bottom w:val="none" w:sz="0" w:space="0" w:color="auto"/>
                <w:right w:val="none" w:sz="0" w:space="0" w:color="auto"/>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501556041">
          <w:marLeft w:val="0"/>
          <w:marRight w:val="0"/>
          <w:marTop w:val="0"/>
          <w:marBottom w:val="0"/>
          <w:divBdr>
            <w:top w:val="none" w:sz="0" w:space="0" w:color="auto"/>
            <w:left w:val="none" w:sz="0" w:space="0" w:color="auto"/>
            <w:bottom w:val="none" w:sz="0" w:space="0" w:color="auto"/>
            <w:right w:val="none" w:sz="0" w:space="0" w:color="auto"/>
          </w:divBdr>
          <w:divsChild>
            <w:div w:id="807674716">
              <w:marLeft w:val="0"/>
              <w:marRight w:val="0"/>
              <w:marTop w:val="0"/>
              <w:marBottom w:val="0"/>
              <w:divBdr>
                <w:top w:val="none" w:sz="0" w:space="0" w:color="auto"/>
                <w:left w:val="none" w:sz="0" w:space="0" w:color="auto"/>
                <w:bottom w:val="none" w:sz="0" w:space="0" w:color="auto"/>
                <w:right w:val="none" w:sz="0" w:space="0" w:color="auto"/>
              </w:divBdr>
            </w:div>
          </w:divsChild>
        </w:div>
        <w:div w:id="907226743">
          <w:marLeft w:val="0"/>
          <w:marRight w:val="0"/>
          <w:marTop w:val="0"/>
          <w:marBottom w:val="0"/>
          <w:divBdr>
            <w:top w:val="none" w:sz="0" w:space="0" w:color="auto"/>
            <w:left w:val="none" w:sz="0" w:space="0" w:color="auto"/>
            <w:bottom w:val="none" w:sz="0" w:space="0" w:color="auto"/>
            <w:right w:val="none" w:sz="0" w:space="0" w:color="auto"/>
          </w:divBdr>
        </w:div>
        <w:div w:id="1249540313">
          <w:marLeft w:val="0"/>
          <w:marRight w:val="0"/>
          <w:marTop w:val="0"/>
          <w:marBottom w:val="0"/>
          <w:divBdr>
            <w:top w:val="none" w:sz="0" w:space="0" w:color="auto"/>
            <w:left w:val="none" w:sz="0" w:space="0" w:color="auto"/>
            <w:bottom w:val="none" w:sz="0" w:space="0" w:color="auto"/>
            <w:right w:val="none" w:sz="0" w:space="0" w:color="auto"/>
          </w:divBdr>
          <w:divsChild>
            <w:div w:id="506556009">
              <w:marLeft w:val="0"/>
              <w:marRight w:val="0"/>
              <w:marTop w:val="0"/>
              <w:marBottom w:val="0"/>
              <w:divBdr>
                <w:top w:val="none" w:sz="0" w:space="0" w:color="auto"/>
                <w:left w:val="none" w:sz="0" w:space="0" w:color="auto"/>
                <w:bottom w:val="none" w:sz="0" w:space="0" w:color="auto"/>
                <w:right w:val="none" w:sz="0" w:space="0" w:color="auto"/>
              </w:divBdr>
            </w:div>
          </w:divsChild>
        </w:div>
        <w:div w:id="995381788">
          <w:marLeft w:val="0"/>
          <w:marRight w:val="0"/>
          <w:marTop w:val="0"/>
          <w:marBottom w:val="0"/>
          <w:divBdr>
            <w:top w:val="none" w:sz="0" w:space="0" w:color="auto"/>
            <w:left w:val="none" w:sz="0" w:space="0" w:color="auto"/>
            <w:bottom w:val="none" w:sz="0" w:space="0" w:color="auto"/>
            <w:right w:val="none" w:sz="0" w:space="0" w:color="auto"/>
          </w:divBdr>
        </w:div>
        <w:div w:id="559681614">
          <w:marLeft w:val="0"/>
          <w:marRight w:val="0"/>
          <w:marTop w:val="0"/>
          <w:marBottom w:val="0"/>
          <w:divBdr>
            <w:top w:val="none" w:sz="0" w:space="0" w:color="auto"/>
            <w:left w:val="none" w:sz="0" w:space="0" w:color="auto"/>
            <w:bottom w:val="none" w:sz="0" w:space="0" w:color="auto"/>
            <w:right w:val="none" w:sz="0" w:space="0" w:color="auto"/>
          </w:divBdr>
          <w:divsChild>
            <w:div w:id="184682474">
              <w:marLeft w:val="0"/>
              <w:marRight w:val="0"/>
              <w:marTop w:val="0"/>
              <w:marBottom w:val="0"/>
              <w:divBdr>
                <w:top w:val="none" w:sz="0" w:space="0" w:color="auto"/>
                <w:left w:val="none" w:sz="0" w:space="0" w:color="auto"/>
                <w:bottom w:val="none" w:sz="0" w:space="0" w:color="auto"/>
                <w:right w:val="none" w:sz="0" w:space="0" w:color="auto"/>
              </w:divBdr>
            </w:div>
          </w:divsChild>
        </w:div>
        <w:div w:id="2146660557">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978656524">
          <w:marLeft w:val="0"/>
          <w:marRight w:val="0"/>
          <w:marTop w:val="0"/>
          <w:marBottom w:val="0"/>
          <w:divBdr>
            <w:top w:val="none" w:sz="0" w:space="0" w:color="auto"/>
            <w:left w:val="none" w:sz="0" w:space="0" w:color="auto"/>
            <w:bottom w:val="none" w:sz="0" w:space="0" w:color="auto"/>
            <w:right w:val="none" w:sz="0" w:space="0" w:color="auto"/>
          </w:divBdr>
        </w:div>
        <w:div w:id="625237473">
          <w:marLeft w:val="0"/>
          <w:marRight w:val="0"/>
          <w:marTop w:val="0"/>
          <w:marBottom w:val="0"/>
          <w:divBdr>
            <w:top w:val="none" w:sz="0" w:space="0" w:color="auto"/>
            <w:left w:val="none" w:sz="0" w:space="0" w:color="auto"/>
            <w:bottom w:val="none" w:sz="0" w:space="0" w:color="auto"/>
            <w:right w:val="none" w:sz="0" w:space="0" w:color="auto"/>
          </w:divBdr>
          <w:divsChild>
            <w:div w:id="1756708759">
              <w:marLeft w:val="0"/>
              <w:marRight w:val="0"/>
              <w:marTop w:val="0"/>
              <w:marBottom w:val="0"/>
              <w:divBdr>
                <w:top w:val="none" w:sz="0" w:space="0" w:color="auto"/>
                <w:left w:val="none" w:sz="0" w:space="0" w:color="auto"/>
                <w:bottom w:val="none" w:sz="0" w:space="0" w:color="auto"/>
                <w:right w:val="none" w:sz="0" w:space="0" w:color="auto"/>
              </w:divBdr>
            </w:div>
          </w:divsChild>
        </w:div>
        <w:div w:id="186798243">
          <w:marLeft w:val="0"/>
          <w:marRight w:val="0"/>
          <w:marTop w:val="300"/>
          <w:marBottom w:val="0"/>
          <w:divBdr>
            <w:top w:val="none" w:sz="0" w:space="0" w:color="auto"/>
            <w:left w:val="none" w:sz="0" w:space="0" w:color="auto"/>
            <w:bottom w:val="none" w:sz="0" w:space="0" w:color="auto"/>
            <w:right w:val="none" w:sz="0" w:space="0" w:color="auto"/>
          </w:divBdr>
          <w:divsChild>
            <w:div w:id="1008363724">
              <w:marLeft w:val="0"/>
              <w:marRight w:val="0"/>
              <w:marTop w:val="0"/>
              <w:marBottom w:val="0"/>
              <w:divBdr>
                <w:top w:val="none" w:sz="0" w:space="0" w:color="auto"/>
                <w:left w:val="none" w:sz="0" w:space="0" w:color="auto"/>
                <w:bottom w:val="none" w:sz="0" w:space="0" w:color="auto"/>
                <w:right w:val="none" w:sz="0" w:space="0" w:color="auto"/>
              </w:divBdr>
              <w:divsChild>
                <w:div w:id="83761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222569">
          <w:marLeft w:val="0"/>
          <w:marRight w:val="0"/>
          <w:marTop w:val="300"/>
          <w:marBottom w:val="0"/>
          <w:divBdr>
            <w:top w:val="none" w:sz="0" w:space="0" w:color="auto"/>
            <w:left w:val="none" w:sz="0" w:space="0" w:color="auto"/>
            <w:bottom w:val="none" w:sz="0" w:space="0" w:color="auto"/>
            <w:right w:val="none" w:sz="0" w:space="0" w:color="auto"/>
          </w:divBdr>
          <w:divsChild>
            <w:div w:id="887103667">
              <w:marLeft w:val="0"/>
              <w:marRight w:val="0"/>
              <w:marTop w:val="0"/>
              <w:marBottom w:val="0"/>
              <w:divBdr>
                <w:top w:val="none" w:sz="0" w:space="0" w:color="auto"/>
                <w:left w:val="none" w:sz="0" w:space="0" w:color="auto"/>
                <w:bottom w:val="none" w:sz="0" w:space="0" w:color="auto"/>
                <w:right w:val="none" w:sz="0" w:space="0" w:color="auto"/>
              </w:divBdr>
              <w:divsChild>
                <w:div w:id="506139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656039">
          <w:marLeft w:val="0"/>
          <w:marRight w:val="0"/>
          <w:marTop w:val="300"/>
          <w:marBottom w:val="0"/>
          <w:divBdr>
            <w:top w:val="none" w:sz="0" w:space="0" w:color="auto"/>
            <w:left w:val="none" w:sz="0" w:space="0" w:color="auto"/>
            <w:bottom w:val="none" w:sz="0" w:space="0" w:color="auto"/>
            <w:right w:val="none" w:sz="0" w:space="0" w:color="auto"/>
          </w:divBdr>
          <w:divsChild>
            <w:div w:id="1096829444">
              <w:marLeft w:val="0"/>
              <w:marRight w:val="0"/>
              <w:marTop w:val="0"/>
              <w:marBottom w:val="0"/>
              <w:divBdr>
                <w:top w:val="none" w:sz="0" w:space="0" w:color="auto"/>
                <w:left w:val="none" w:sz="0" w:space="0" w:color="auto"/>
                <w:bottom w:val="none" w:sz="0" w:space="0" w:color="auto"/>
                <w:right w:val="none" w:sz="0" w:space="0" w:color="auto"/>
              </w:divBdr>
              <w:divsChild>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341243">
          <w:marLeft w:val="0"/>
          <w:marRight w:val="0"/>
          <w:marTop w:val="300"/>
          <w:marBottom w:val="0"/>
          <w:divBdr>
            <w:top w:val="none" w:sz="0" w:space="0" w:color="auto"/>
            <w:left w:val="none" w:sz="0" w:space="0" w:color="auto"/>
            <w:bottom w:val="none" w:sz="0" w:space="0" w:color="auto"/>
            <w:right w:val="none" w:sz="0" w:space="0" w:color="auto"/>
          </w:divBdr>
          <w:divsChild>
            <w:div w:id="2092965526">
              <w:marLeft w:val="0"/>
              <w:marRight w:val="0"/>
              <w:marTop w:val="0"/>
              <w:marBottom w:val="0"/>
              <w:divBdr>
                <w:top w:val="none" w:sz="0" w:space="0" w:color="auto"/>
                <w:left w:val="none" w:sz="0" w:space="0" w:color="auto"/>
                <w:bottom w:val="none" w:sz="0" w:space="0" w:color="auto"/>
                <w:right w:val="none" w:sz="0" w:space="0" w:color="auto"/>
              </w:divBdr>
              <w:divsChild>
                <w:div w:id="157627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538446">
      <w:bodyDiv w:val="1"/>
      <w:marLeft w:val="0"/>
      <w:marRight w:val="0"/>
      <w:marTop w:val="0"/>
      <w:marBottom w:val="0"/>
      <w:divBdr>
        <w:top w:val="none" w:sz="0" w:space="0" w:color="auto"/>
        <w:left w:val="none" w:sz="0" w:space="0" w:color="auto"/>
        <w:bottom w:val="none" w:sz="0" w:space="0" w:color="auto"/>
        <w:right w:val="none" w:sz="0" w:space="0" w:color="auto"/>
      </w:divBdr>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48187288">
      <w:bodyDiv w:val="1"/>
      <w:marLeft w:val="0"/>
      <w:marRight w:val="0"/>
      <w:marTop w:val="0"/>
      <w:marBottom w:val="0"/>
      <w:divBdr>
        <w:top w:val="none" w:sz="0" w:space="0" w:color="auto"/>
        <w:left w:val="none" w:sz="0" w:space="0" w:color="auto"/>
        <w:bottom w:val="none" w:sz="0" w:space="0" w:color="auto"/>
        <w:right w:val="none" w:sz="0" w:space="0" w:color="auto"/>
      </w:divBdr>
      <w:divsChild>
        <w:div w:id="2127696433">
          <w:marLeft w:val="0"/>
          <w:marRight w:val="0"/>
          <w:marTop w:val="0"/>
          <w:marBottom w:val="0"/>
          <w:divBdr>
            <w:top w:val="none" w:sz="0" w:space="0" w:color="auto"/>
            <w:left w:val="none" w:sz="0" w:space="0" w:color="auto"/>
            <w:bottom w:val="none" w:sz="0" w:space="0" w:color="auto"/>
            <w:right w:val="none" w:sz="0" w:space="0" w:color="auto"/>
          </w:divBdr>
        </w:div>
        <w:div w:id="777020553">
          <w:marLeft w:val="0"/>
          <w:marRight w:val="0"/>
          <w:marTop w:val="0"/>
          <w:marBottom w:val="0"/>
          <w:divBdr>
            <w:top w:val="none" w:sz="0" w:space="0" w:color="auto"/>
            <w:left w:val="none" w:sz="0" w:space="0" w:color="auto"/>
            <w:bottom w:val="none" w:sz="0" w:space="0" w:color="auto"/>
            <w:right w:val="none" w:sz="0" w:space="0" w:color="auto"/>
          </w:divBdr>
          <w:divsChild>
            <w:div w:id="1714304005">
              <w:marLeft w:val="0"/>
              <w:marRight w:val="0"/>
              <w:marTop w:val="0"/>
              <w:marBottom w:val="0"/>
              <w:divBdr>
                <w:top w:val="none" w:sz="0" w:space="0" w:color="auto"/>
                <w:left w:val="none" w:sz="0" w:space="0" w:color="auto"/>
                <w:bottom w:val="none" w:sz="0" w:space="0" w:color="auto"/>
                <w:right w:val="none" w:sz="0" w:space="0" w:color="auto"/>
              </w:divBdr>
            </w:div>
          </w:divsChild>
        </w:div>
        <w:div w:id="2072074984">
          <w:marLeft w:val="0"/>
          <w:marRight w:val="0"/>
          <w:marTop w:val="0"/>
          <w:marBottom w:val="0"/>
          <w:divBdr>
            <w:top w:val="none" w:sz="0" w:space="0" w:color="auto"/>
            <w:left w:val="none" w:sz="0" w:space="0" w:color="auto"/>
            <w:bottom w:val="none" w:sz="0" w:space="0" w:color="auto"/>
            <w:right w:val="none" w:sz="0" w:space="0" w:color="auto"/>
          </w:divBdr>
        </w:div>
        <w:div w:id="1630210036">
          <w:marLeft w:val="0"/>
          <w:marRight w:val="0"/>
          <w:marTop w:val="0"/>
          <w:marBottom w:val="0"/>
          <w:divBdr>
            <w:top w:val="none" w:sz="0" w:space="0" w:color="auto"/>
            <w:left w:val="none" w:sz="0" w:space="0" w:color="auto"/>
            <w:bottom w:val="none" w:sz="0" w:space="0" w:color="auto"/>
            <w:right w:val="none" w:sz="0" w:space="0" w:color="auto"/>
          </w:divBdr>
          <w:divsChild>
            <w:div w:id="255603221">
              <w:marLeft w:val="0"/>
              <w:marRight w:val="0"/>
              <w:marTop w:val="0"/>
              <w:marBottom w:val="0"/>
              <w:divBdr>
                <w:top w:val="none" w:sz="0" w:space="0" w:color="auto"/>
                <w:left w:val="none" w:sz="0" w:space="0" w:color="auto"/>
                <w:bottom w:val="none" w:sz="0" w:space="0" w:color="auto"/>
                <w:right w:val="none" w:sz="0" w:space="0" w:color="auto"/>
              </w:divBdr>
            </w:div>
          </w:divsChild>
        </w:div>
        <w:div w:id="505290640">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 w:id="733623788">
          <w:marLeft w:val="0"/>
          <w:marRight w:val="0"/>
          <w:marTop w:val="0"/>
          <w:marBottom w:val="0"/>
          <w:divBdr>
            <w:top w:val="none" w:sz="0" w:space="0" w:color="auto"/>
            <w:left w:val="none" w:sz="0" w:space="0" w:color="auto"/>
            <w:bottom w:val="none" w:sz="0" w:space="0" w:color="auto"/>
            <w:right w:val="none" w:sz="0" w:space="0" w:color="auto"/>
          </w:divBdr>
        </w:div>
        <w:div w:id="1000736298">
          <w:marLeft w:val="0"/>
          <w:marRight w:val="0"/>
          <w:marTop w:val="0"/>
          <w:marBottom w:val="0"/>
          <w:divBdr>
            <w:top w:val="none" w:sz="0" w:space="0" w:color="auto"/>
            <w:left w:val="none" w:sz="0" w:space="0" w:color="auto"/>
            <w:bottom w:val="none" w:sz="0" w:space="0" w:color="auto"/>
            <w:right w:val="none" w:sz="0" w:space="0" w:color="auto"/>
          </w:divBdr>
          <w:divsChild>
            <w:div w:id="1164273379">
              <w:marLeft w:val="0"/>
              <w:marRight w:val="0"/>
              <w:marTop w:val="0"/>
              <w:marBottom w:val="0"/>
              <w:divBdr>
                <w:top w:val="none" w:sz="0" w:space="0" w:color="auto"/>
                <w:left w:val="none" w:sz="0" w:space="0" w:color="auto"/>
                <w:bottom w:val="none" w:sz="0" w:space="0" w:color="auto"/>
                <w:right w:val="none" w:sz="0" w:space="0" w:color="auto"/>
              </w:divBdr>
            </w:div>
          </w:divsChild>
        </w:div>
        <w:div w:id="315450625">
          <w:marLeft w:val="0"/>
          <w:marRight w:val="0"/>
          <w:marTop w:val="0"/>
          <w:marBottom w:val="0"/>
          <w:divBdr>
            <w:top w:val="none" w:sz="0" w:space="0" w:color="auto"/>
            <w:left w:val="none" w:sz="0" w:space="0" w:color="auto"/>
            <w:bottom w:val="none" w:sz="0" w:space="0" w:color="auto"/>
            <w:right w:val="none" w:sz="0" w:space="0" w:color="auto"/>
          </w:divBdr>
        </w:div>
        <w:div w:id="1923102280">
          <w:marLeft w:val="0"/>
          <w:marRight w:val="0"/>
          <w:marTop w:val="0"/>
          <w:marBottom w:val="0"/>
          <w:divBdr>
            <w:top w:val="none" w:sz="0" w:space="0" w:color="auto"/>
            <w:left w:val="none" w:sz="0" w:space="0" w:color="auto"/>
            <w:bottom w:val="none" w:sz="0" w:space="0" w:color="auto"/>
            <w:right w:val="none" w:sz="0" w:space="0" w:color="auto"/>
          </w:divBdr>
          <w:divsChild>
            <w:div w:id="100607385">
              <w:marLeft w:val="0"/>
              <w:marRight w:val="0"/>
              <w:marTop w:val="0"/>
              <w:marBottom w:val="0"/>
              <w:divBdr>
                <w:top w:val="none" w:sz="0" w:space="0" w:color="auto"/>
                <w:left w:val="none" w:sz="0" w:space="0" w:color="auto"/>
                <w:bottom w:val="none" w:sz="0" w:space="0" w:color="auto"/>
                <w:right w:val="none" w:sz="0" w:space="0" w:color="auto"/>
              </w:divBdr>
            </w:div>
          </w:divsChild>
        </w:div>
        <w:div w:id="98306676">
          <w:marLeft w:val="0"/>
          <w:marRight w:val="0"/>
          <w:marTop w:val="0"/>
          <w:marBottom w:val="0"/>
          <w:divBdr>
            <w:top w:val="none" w:sz="0" w:space="0" w:color="auto"/>
            <w:left w:val="none" w:sz="0" w:space="0" w:color="auto"/>
            <w:bottom w:val="none" w:sz="0" w:space="0" w:color="auto"/>
            <w:right w:val="none" w:sz="0" w:space="0" w:color="auto"/>
          </w:divBdr>
        </w:div>
        <w:div w:id="1093162252">
          <w:marLeft w:val="0"/>
          <w:marRight w:val="0"/>
          <w:marTop w:val="0"/>
          <w:marBottom w:val="0"/>
          <w:divBdr>
            <w:top w:val="none" w:sz="0" w:space="0" w:color="auto"/>
            <w:left w:val="none" w:sz="0" w:space="0" w:color="auto"/>
            <w:bottom w:val="none" w:sz="0" w:space="0" w:color="auto"/>
            <w:right w:val="none" w:sz="0" w:space="0" w:color="auto"/>
          </w:divBdr>
          <w:divsChild>
            <w:div w:id="478766329">
              <w:marLeft w:val="0"/>
              <w:marRight w:val="0"/>
              <w:marTop w:val="0"/>
              <w:marBottom w:val="0"/>
              <w:divBdr>
                <w:top w:val="none" w:sz="0" w:space="0" w:color="auto"/>
                <w:left w:val="none" w:sz="0" w:space="0" w:color="auto"/>
                <w:bottom w:val="none" w:sz="0" w:space="0" w:color="auto"/>
                <w:right w:val="none" w:sz="0" w:space="0" w:color="auto"/>
              </w:divBdr>
            </w:div>
          </w:divsChild>
        </w:div>
        <w:div w:id="1454324535">
          <w:marLeft w:val="0"/>
          <w:marRight w:val="0"/>
          <w:marTop w:val="0"/>
          <w:marBottom w:val="0"/>
          <w:divBdr>
            <w:top w:val="none" w:sz="0" w:space="0" w:color="auto"/>
            <w:left w:val="none" w:sz="0" w:space="0" w:color="auto"/>
            <w:bottom w:val="none" w:sz="0" w:space="0" w:color="auto"/>
            <w:right w:val="none" w:sz="0" w:space="0" w:color="auto"/>
          </w:divBdr>
        </w:div>
        <w:div w:id="920988357">
          <w:marLeft w:val="0"/>
          <w:marRight w:val="0"/>
          <w:marTop w:val="0"/>
          <w:marBottom w:val="0"/>
          <w:divBdr>
            <w:top w:val="none" w:sz="0" w:space="0" w:color="auto"/>
            <w:left w:val="none" w:sz="0" w:space="0" w:color="auto"/>
            <w:bottom w:val="none" w:sz="0" w:space="0" w:color="auto"/>
            <w:right w:val="none" w:sz="0" w:space="0" w:color="auto"/>
          </w:divBdr>
          <w:divsChild>
            <w:div w:id="1369184326">
              <w:marLeft w:val="0"/>
              <w:marRight w:val="0"/>
              <w:marTop w:val="0"/>
              <w:marBottom w:val="0"/>
              <w:divBdr>
                <w:top w:val="none" w:sz="0" w:space="0" w:color="auto"/>
                <w:left w:val="none" w:sz="0" w:space="0" w:color="auto"/>
                <w:bottom w:val="none" w:sz="0" w:space="0" w:color="auto"/>
                <w:right w:val="none" w:sz="0" w:space="0" w:color="auto"/>
              </w:divBdr>
            </w:div>
          </w:divsChild>
        </w:div>
        <w:div w:id="1102577667">
          <w:marLeft w:val="0"/>
          <w:marRight w:val="0"/>
          <w:marTop w:val="300"/>
          <w:marBottom w:val="0"/>
          <w:divBdr>
            <w:top w:val="none" w:sz="0" w:space="0" w:color="auto"/>
            <w:left w:val="none" w:sz="0" w:space="0" w:color="auto"/>
            <w:bottom w:val="none" w:sz="0" w:space="0" w:color="auto"/>
            <w:right w:val="none" w:sz="0" w:space="0" w:color="auto"/>
          </w:divBdr>
          <w:divsChild>
            <w:div w:id="1585918471">
              <w:marLeft w:val="0"/>
              <w:marRight w:val="0"/>
              <w:marTop w:val="0"/>
              <w:marBottom w:val="0"/>
              <w:divBdr>
                <w:top w:val="none" w:sz="0" w:space="0" w:color="auto"/>
                <w:left w:val="none" w:sz="0" w:space="0" w:color="auto"/>
                <w:bottom w:val="none" w:sz="0" w:space="0" w:color="auto"/>
                <w:right w:val="none" w:sz="0" w:space="0" w:color="auto"/>
              </w:divBdr>
              <w:divsChild>
                <w:div w:id="176306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058435">
          <w:marLeft w:val="0"/>
          <w:marRight w:val="0"/>
          <w:marTop w:val="300"/>
          <w:marBottom w:val="0"/>
          <w:divBdr>
            <w:top w:val="none" w:sz="0" w:space="0" w:color="auto"/>
            <w:left w:val="none" w:sz="0" w:space="0" w:color="auto"/>
            <w:bottom w:val="none" w:sz="0" w:space="0" w:color="auto"/>
            <w:right w:val="none" w:sz="0" w:space="0" w:color="auto"/>
          </w:divBdr>
          <w:divsChild>
            <w:div w:id="1299724206">
              <w:marLeft w:val="0"/>
              <w:marRight w:val="0"/>
              <w:marTop w:val="0"/>
              <w:marBottom w:val="0"/>
              <w:divBdr>
                <w:top w:val="none" w:sz="0" w:space="0" w:color="auto"/>
                <w:left w:val="none" w:sz="0" w:space="0" w:color="auto"/>
                <w:bottom w:val="none" w:sz="0" w:space="0" w:color="auto"/>
                <w:right w:val="none" w:sz="0" w:space="0" w:color="auto"/>
              </w:divBdr>
              <w:divsChild>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764762">
          <w:marLeft w:val="0"/>
          <w:marRight w:val="0"/>
          <w:marTop w:val="300"/>
          <w:marBottom w:val="0"/>
          <w:divBdr>
            <w:top w:val="none" w:sz="0" w:space="0" w:color="auto"/>
            <w:left w:val="none" w:sz="0" w:space="0" w:color="auto"/>
            <w:bottom w:val="none" w:sz="0" w:space="0" w:color="auto"/>
            <w:right w:val="none" w:sz="0" w:space="0" w:color="auto"/>
          </w:divBdr>
          <w:divsChild>
            <w:div w:id="1835562637">
              <w:marLeft w:val="0"/>
              <w:marRight w:val="0"/>
              <w:marTop w:val="0"/>
              <w:marBottom w:val="0"/>
              <w:divBdr>
                <w:top w:val="none" w:sz="0" w:space="0" w:color="auto"/>
                <w:left w:val="none" w:sz="0" w:space="0" w:color="auto"/>
                <w:bottom w:val="none" w:sz="0" w:space="0" w:color="auto"/>
                <w:right w:val="none" w:sz="0" w:space="0" w:color="auto"/>
              </w:divBdr>
              <w:divsChild>
                <w:div w:id="1125270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128428">
          <w:marLeft w:val="0"/>
          <w:marRight w:val="0"/>
          <w:marTop w:val="300"/>
          <w:marBottom w:val="0"/>
          <w:divBdr>
            <w:top w:val="none" w:sz="0" w:space="0" w:color="auto"/>
            <w:left w:val="none" w:sz="0" w:space="0" w:color="auto"/>
            <w:bottom w:val="none" w:sz="0" w:space="0" w:color="auto"/>
            <w:right w:val="none" w:sz="0" w:space="0" w:color="auto"/>
          </w:divBdr>
          <w:divsChild>
            <w:div w:id="1993755330">
              <w:marLeft w:val="0"/>
              <w:marRight w:val="0"/>
              <w:marTop w:val="0"/>
              <w:marBottom w:val="0"/>
              <w:divBdr>
                <w:top w:val="none" w:sz="0" w:space="0" w:color="auto"/>
                <w:left w:val="none" w:sz="0" w:space="0" w:color="auto"/>
                <w:bottom w:val="none" w:sz="0" w:space="0" w:color="auto"/>
                <w:right w:val="none" w:sz="0" w:space="0" w:color="auto"/>
              </w:divBdr>
              <w:divsChild>
                <w:div w:id="130673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9078415">
      <w:bodyDiv w:val="1"/>
      <w:marLeft w:val="0"/>
      <w:marRight w:val="0"/>
      <w:marTop w:val="0"/>
      <w:marBottom w:val="0"/>
      <w:divBdr>
        <w:top w:val="none" w:sz="0" w:space="0" w:color="auto"/>
        <w:left w:val="none" w:sz="0" w:space="0" w:color="auto"/>
        <w:bottom w:val="none" w:sz="0" w:space="0" w:color="auto"/>
        <w:right w:val="none" w:sz="0" w:space="0" w:color="auto"/>
      </w:divBdr>
      <w:divsChild>
        <w:div w:id="900016652">
          <w:marLeft w:val="0"/>
          <w:marRight w:val="0"/>
          <w:marTop w:val="0"/>
          <w:marBottom w:val="0"/>
          <w:divBdr>
            <w:top w:val="none" w:sz="0" w:space="0" w:color="auto"/>
            <w:left w:val="none" w:sz="0" w:space="0" w:color="auto"/>
            <w:bottom w:val="none" w:sz="0" w:space="0" w:color="auto"/>
            <w:right w:val="none" w:sz="0" w:space="0" w:color="auto"/>
          </w:divBdr>
        </w:div>
        <w:div w:id="703676337">
          <w:marLeft w:val="0"/>
          <w:marRight w:val="0"/>
          <w:marTop w:val="0"/>
          <w:marBottom w:val="0"/>
          <w:divBdr>
            <w:top w:val="none" w:sz="0" w:space="0" w:color="auto"/>
            <w:left w:val="none" w:sz="0" w:space="0" w:color="auto"/>
            <w:bottom w:val="none" w:sz="0" w:space="0" w:color="auto"/>
            <w:right w:val="none" w:sz="0" w:space="0" w:color="auto"/>
          </w:divBdr>
          <w:divsChild>
            <w:div w:id="818157120">
              <w:marLeft w:val="0"/>
              <w:marRight w:val="0"/>
              <w:marTop w:val="0"/>
              <w:marBottom w:val="0"/>
              <w:divBdr>
                <w:top w:val="none" w:sz="0" w:space="0" w:color="auto"/>
                <w:left w:val="none" w:sz="0" w:space="0" w:color="auto"/>
                <w:bottom w:val="none" w:sz="0" w:space="0" w:color="auto"/>
                <w:right w:val="none" w:sz="0" w:space="0" w:color="auto"/>
              </w:divBdr>
            </w:div>
          </w:divsChild>
        </w:div>
        <w:div w:id="72703552">
          <w:marLeft w:val="0"/>
          <w:marRight w:val="0"/>
          <w:marTop w:val="0"/>
          <w:marBottom w:val="0"/>
          <w:divBdr>
            <w:top w:val="none" w:sz="0" w:space="0" w:color="auto"/>
            <w:left w:val="none" w:sz="0" w:space="0" w:color="auto"/>
            <w:bottom w:val="none" w:sz="0" w:space="0" w:color="auto"/>
            <w:right w:val="none" w:sz="0" w:space="0" w:color="auto"/>
          </w:divBdr>
        </w:div>
        <w:div w:id="1121535729">
          <w:marLeft w:val="0"/>
          <w:marRight w:val="0"/>
          <w:marTop w:val="0"/>
          <w:marBottom w:val="0"/>
          <w:divBdr>
            <w:top w:val="none" w:sz="0" w:space="0" w:color="auto"/>
            <w:left w:val="none" w:sz="0" w:space="0" w:color="auto"/>
            <w:bottom w:val="none" w:sz="0" w:space="0" w:color="auto"/>
            <w:right w:val="none" w:sz="0" w:space="0" w:color="auto"/>
          </w:divBdr>
          <w:divsChild>
            <w:div w:id="1589919266">
              <w:marLeft w:val="0"/>
              <w:marRight w:val="0"/>
              <w:marTop w:val="0"/>
              <w:marBottom w:val="0"/>
              <w:divBdr>
                <w:top w:val="none" w:sz="0" w:space="0" w:color="auto"/>
                <w:left w:val="none" w:sz="0" w:space="0" w:color="auto"/>
                <w:bottom w:val="none" w:sz="0" w:space="0" w:color="auto"/>
                <w:right w:val="none" w:sz="0" w:space="0" w:color="auto"/>
              </w:divBdr>
            </w:div>
          </w:divsChild>
        </w:div>
        <w:div w:id="891497754">
          <w:marLeft w:val="0"/>
          <w:marRight w:val="0"/>
          <w:marTop w:val="0"/>
          <w:marBottom w:val="0"/>
          <w:divBdr>
            <w:top w:val="none" w:sz="0" w:space="0" w:color="auto"/>
            <w:left w:val="none" w:sz="0" w:space="0" w:color="auto"/>
            <w:bottom w:val="none" w:sz="0" w:space="0" w:color="auto"/>
            <w:right w:val="none" w:sz="0" w:space="0" w:color="auto"/>
          </w:divBdr>
        </w:div>
        <w:div w:id="1894122300">
          <w:marLeft w:val="0"/>
          <w:marRight w:val="0"/>
          <w:marTop w:val="0"/>
          <w:marBottom w:val="0"/>
          <w:divBdr>
            <w:top w:val="none" w:sz="0" w:space="0" w:color="auto"/>
            <w:left w:val="none" w:sz="0" w:space="0" w:color="auto"/>
            <w:bottom w:val="none" w:sz="0" w:space="0" w:color="auto"/>
            <w:right w:val="none" w:sz="0" w:space="0" w:color="auto"/>
          </w:divBdr>
          <w:divsChild>
            <w:div w:id="1089227978">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1336109886">
          <w:marLeft w:val="0"/>
          <w:marRight w:val="0"/>
          <w:marTop w:val="0"/>
          <w:marBottom w:val="0"/>
          <w:divBdr>
            <w:top w:val="none" w:sz="0" w:space="0" w:color="auto"/>
            <w:left w:val="none" w:sz="0" w:space="0" w:color="auto"/>
            <w:bottom w:val="none" w:sz="0" w:space="0" w:color="auto"/>
            <w:right w:val="none" w:sz="0" w:space="0" w:color="auto"/>
          </w:divBdr>
          <w:divsChild>
            <w:div w:id="747995020">
              <w:marLeft w:val="0"/>
              <w:marRight w:val="0"/>
              <w:marTop w:val="0"/>
              <w:marBottom w:val="0"/>
              <w:divBdr>
                <w:top w:val="none" w:sz="0" w:space="0" w:color="auto"/>
                <w:left w:val="none" w:sz="0" w:space="0" w:color="auto"/>
                <w:bottom w:val="none" w:sz="0" w:space="0" w:color="auto"/>
                <w:right w:val="none" w:sz="0" w:space="0" w:color="auto"/>
              </w:divBdr>
            </w:div>
          </w:divsChild>
        </w:div>
        <w:div w:id="1304386248">
          <w:marLeft w:val="0"/>
          <w:marRight w:val="0"/>
          <w:marTop w:val="0"/>
          <w:marBottom w:val="0"/>
          <w:divBdr>
            <w:top w:val="none" w:sz="0" w:space="0" w:color="auto"/>
            <w:left w:val="none" w:sz="0" w:space="0" w:color="auto"/>
            <w:bottom w:val="none" w:sz="0" w:space="0" w:color="auto"/>
            <w:right w:val="none" w:sz="0" w:space="0" w:color="auto"/>
          </w:divBdr>
        </w:div>
        <w:div w:id="443617071">
          <w:marLeft w:val="0"/>
          <w:marRight w:val="0"/>
          <w:marTop w:val="0"/>
          <w:marBottom w:val="0"/>
          <w:divBdr>
            <w:top w:val="none" w:sz="0" w:space="0" w:color="auto"/>
            <w:left w:val="none" w:sz="0" w:space="0" w:color="auto"/>
            <w:bottom w:val="none" w:sz="0" w:space="0" w:color="auto"/>
            <w:right w:val="none" w:sz="0" w:space="0" w:color="auto"/>
          </w:divBdr>
          <w:divsChild>
            <w:div w:id="1382704863">
              <w:marLeft w:val="0"/>
              <w:marRight w:val="0"/>
              <w:marTop w:val="0"/>
              <w:marBottom w:val="0"/>
              <w:divBdr>
                <w:top w:val="none" w:sz="0" w:space="0" w:color="auto"/>
                <w:left w:val="none" w:sz="0" w:space="0" w:color="auto"/>
                <w:bottom w:val="none" w:sz="0" w:space="0" w:color="auto"/>
                <w:right w:val="none" w:sz="0" w:space="0" w:color="auto"/>
              </w:divBdr>
            </w:div>
          </w:divsChild>
        </w:div>
        <w:div w:id="150603619">
          <w:marLeft w:val="0"/>
          <w:marRight w:val="0"/>
          <w:marTop w:val="0"/>
          <w:marBottom w:val="0"/>
          <w:divBdr>
            <w:top w:val="none" w:sz="0" w:space="0" w:color="auto"/>
            <w:left w:val="none" w:sz="0" w:space="0" w:color="auto"/>
            <w:bottom w:val="none" w:sz="0" w:space="0" w:color="auto"/>
            <w:right w:val="none" w:sz="0" w:space="0" w:color="auto"/>
          </w:divBdr>
        </w:div>
        <w:div w:id="1196775001">
          <w:marLeft w:val="0"/>
          <w:marRight w:val="0"/>
          <w:marTop w:val="0"/>
          <w:marBottom w:val="0"/>
          <w:divBdr>
            <w:top w:val="none" w:sz="0" w:space="0" w:color="auto"/>
            <w:left w:val="none" w:sz="0" w:space="0" w:color="auto"/>
            <w:bottom w:val="none" w:sz="0" w:space="0" w:color="auto"/>
            <w:right w:val="none" w:sz="0" w:space="0" w:color="auto"/>
          </w:divBdr>
          <w:divsChild>
            <w:div w:id="1690907406">
              <w:marLeft w:val="0"/>
              <w:marRight w:val="0"/>
              <w:marTop w:val="0"/>
              <w:marBottom w:val="0"/>
              <w:divBdr>
                <w:top w:val="none" w:sz="0" w:space="0" w:color="auto"/>
                <w:left w:val="none" w:sz="0" w:space="0" w:color="auto"/>
                <w:bottom w:val="none" w:sz="0" w:space="0" w:color="auto"/>
                <w:right w:val="none" w:sz="0" w:space="0" w:color="auto"/>
              </w:divBdr>
            </w:div>
          </w:divsChild>
        </w:div>
        <w:div w:id="1031154344">
          <w:marLeft w:val="0"/>
          <w:marRight w:val="0"/>
          <w:marTop w:val="0"/>
          <w:marBottom w:val="0"/>
          <w:divBdr>
            <w:top w:val="none" w:sz="0" w:space="0" w:color="auto"/>
            <w:left w:val="none" w:sz="0" w:space="0" w:color="auto"/>
            <w:bottom w:val="none" w:sz="0" w:space="0" w:color="auto"/>
            <w:right w:val="none" w:sz="0" w:space="0" w:color="auto"/>
          </w:divBdr>
        </w:div>
        <w:div w:id="1318608558">
          <w:marLeft w:val="0"/>
          <w:marRight w:val="0"/>
          <w:marTop w:val="0"/>
          <w:marBottom w:val="0"/>
          <w:divBdr>
            <w:top w:val="none" w:sz="0" w:space="0" w:color="auto"/>
            <w:left w:val="none" w:sz="0" w:space="0" w:color="auto"/>
            <w:bottom w:val="none" w:sz="0" w:space="0" w:color="auto"/>
            <w:right w:val="none" w:sz="0" w:space="0" w:color="auto"/>
          </w:divBdr>
          <w:divsChild>
            <w:div w:id="164638221">
              <w:marLeft w:val="0"/>
              <w:marRight w:val="0"/>
              <w:marTop w:val="0"/>
              <w:marBottom w:val="0"/>
              <w:divBdr>
                <w:top w:val="none" w:sz="0" w:space="0" w:color="auto"/>
                <w:left w:val="none" w:sz="0" w:space="0" w:color="auto"/>
                <w:bottom w:val="none" w:sz="0" w:space="0" w:color="auto"/>
                <w:right w:val="none" w:sz="0" w:space="0" w:color="auto"/>
              </w:divBdr>
            </w:div>
          </w:divsChild>
        </w:div>
        <w:div w:id="803279726">
          <w:marLeft w:val="0"/>
          <w:marRight w:val="0"/>
          <w:marTop w:val="300"/>
          <w:marBottom w:val="0"/>
          <w:divBdr>
            <w:top w:val="none" w:sz="0" w:space="0" w:color="auto"/>
            <w:left w:val="none" w:sz="0" w:space="0" w:color="auto"/>
            <w:bottom w:val="none" w:sz="0" w:space="0" w:color="auto"/>
            <w:right w:val="none" w:sz="0" w:space="0" w:color="auto"/>
          </w:divBdr>
          <w:divsChild>
            <w:div w:id="597568543">
              <w:marLeft w:val="0"/>
              <w:marRight w:val="0"/>
              <w:marTop w:val="0"/>
              <w:marBottom w:val="0"/>
              <w:divBdr>
                <w:top w:val="none" w:sz="0" w:space="0" w:color="auto"/>
                <w:left w:val="none" w:sz="0" w:space="0" w:color="auto"/>
                <w:bottom w:val="none" w:sz="0" w:space="0" w:color="auto"/>
                <w:right w:val="none" w:sz="0" w:space="0" w:color="auto"/>
              </w:divBdr>
              <w:divsChild>
                <w:div w:id="1254513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72173">
          <w:marLeft w:val="0"/>
          <w:marRight w:val="0"/>
          <w:marTop w:val="300"/>
          <w:marBottom w:val="0"/>
          <w:divBdr>
            <w:top w:val="none" w:sz="0" w:space="0" w:color="auto"/>
            <w:left w:val="none" w:sz="0" w:space="0" w:color="auto"/>
            <w:bottom w:val="none" w:sz="0" w:space="0" w:color="auto"/>
            <w:right w:val="none" w:sz="0" w:space="0" w:color="auto"/>
          </w:divBdr>
          <w:divsChild>
            <w:div w:id="44112826">
              <w:marLeft w:val="0"/>
              <w:marRight w:val="0"/>
              <w:marTop w:val="0"/>
              <w:marBottom w:val="0"/>
              <w:divBdr>
                <w:top w:val="none" w:sz="0" w:space="0" w:color="auto"/>
                <w:left w:val="none" w:sz="0" w:space="0" w:color="auto"/>
                <w:bottom w:val="none" w:sz="0" w:space="0" w:color="auto"/>
                <w:right w:val="none" w:sz="0" w:space="0" w:color="auto"/>
              </w:divBdr>
              <w:divsChild>
                <w:div w:id="1810049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858">
          <w:marLeft w:val="0"/>
          <w:marRight w:val="0"/>
          <w:marTop w:val="300"/>
          <w:marBottom w:val="0"/>
          <w:divBdr>
            <w:top w:val="none" w:sz="0" w:space="0" w:color="auto"/>
            <w:left w:val="none" w:sz="0" w:space="0" w:color="auto"/>
            <w:bottom w:val="none" w:sz="0" w:space="0" w:color="auto"/>
            <w:right w:val="none" w:sz="0" w:space="0" w:color="auto"/>
          </w:divBdr>
          <w:divsChild>
            <w:div w:id="1786852763">
              <w:marLeft w:val="0"/>
              <w:marRight w:val="0"/>
              <w:marTop w:val="0"/>
              <w:marBottom w:val="0"/>
              <w:divBdr>
                <w:top w:val="none" w:sz="0" w:space="0" w:color="auto"/>
                <w:left w:val="none" w:sz="0" w:space="0" w:color="auto"/>
                <w:bottom w:val="none" w:sz="0" w:space="0" w:color="auto"/>
                <w:right w:val="none" w:sz="0" w:space="0" w:color="auto"/>
              </w:divBdr>
              <w:divsChild>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364407">
          <w:marLeft w:val="0"/>
          <w:marRight w:val="0"/>
          <w:marTop w:val="300"/>
          <w:marBottom w:val="0"/>
          <w:divBdr>
            <w:top w:val="none" w:sz="0" w:space="0" w:color="auto"/>
            <w:left w:val="none" w:sz="0" w:space="0" w:color="auto"/>
            <w:bottom w:val="none" w:sz="0" w:space="0" w:color="auto"/>
            <w:right w:val="none" w:sz="0" w:space="0" w:color="auto"/>
          </w:divBdr>
          <w:divsChild>
            <w:div w:id="2089618424">
              <w:marLeft w:val="0"/>
              <w:marRight w:val="0"/>
              <w:marTop w:val="0"/>
              <w:marBottom w:val="0"/>
              <w:divBdr>
                <w:top w:val="none" w:sz="0" w:space="0" w:color="auto"/>
                <w:left w:val="none" w:sz="0" w:space="0" w:color="auto"/>
                <w:bottom w:val="none" w:sz="0" w:space="0" w:color="auto"/>
                <w:right w:val="none" w:sz="0" w:space="0" w:color="auto"/>
              </w:divBdr>
              <w:divsChild>
                <w:div w:id="20587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359454">
      <w:bodyDiv w:val="1"/>
      <w:marLeft w:val="0"/>
      <w:marRight w:val="0"/>
      <w:marTop w:val="0"/>
      <w:marBottom w:val="0"/>
      <w:divBdr>
        <w:top w:val="none" w:sz="0" w:space="0" w:color="auto"/>
        <w:left w:val="none" w:sz="0" w:space="0" w:color="auto"/>
        <w:bottom w:val="none" w:sz="0" w:space="0" w:color="auto"/>
        <w:right w:val="none" w:sz="0" w:space="0" w:color="auto"/>
      </w:divBdr>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411915">
      <w:bodyDiv w:val="1"/>
      <w:marLeft w:val="0"/>
      <w:marRight w:val="0"/>
      <w:marTop w:val="0"/>
      <w:marBottom w:val="0"/>
      <w:divBdr>
        <w:top w:val="none" w:sz="0" w:space="0" w:color="auto"/>
        <w:left w:val="none" w:sz="0" w:space="0" w:color="auto"/>
        <w:bottom w:val="none" w:sz="0" w:space="0" w:color="auto"/>
        <w:right w:val="none" w:sz="0" w:space="0" w:color="auto"/>
      </w:divBdr>
      <w:divsChild>
        <w:div w:id="477037786">
          <w:marLeft w:val="0"/>
          <w:marRight w:val="0"/>
          <w:marTop w:val="0"/>
          <w:marBottom w:val="0"/>
          <w:divBdr>
            <w:top w:val="none" w:sz="0" w:space="0" w:color="auto"/>
            <w:left w:val="none" w:sz="0" w:space="0" w:color="auto"/>
            <w:bottom w:val="none" w:sz="0" w:space="0" w:color="auto"/>
            <w:right w:val="none" w:sz="0" w:space="0" w:color="auto"/>
          </w:divBdr>
        </w:div>
        <w:div w:id="465389806">
          <w:marLeft w:val="0"/>
          <w:marRight w:val="0"/>
          <w:marTop w:val="0"/>
          <w:marBottom w:val="0"/>
          <w:divBdr>
            <w:top w:val="none" w:sz="0" w:space="0" w:color="auto"/>
            <w:left w:val="none" w:sz="0" w:space="0" w:color="auto"/>
            <w:bottom w:val="none" w:sz="0" w:space="0" w:color="auto"/>
            <w:right w:val="none" w:sz="0" w:space="0" w:color="auto"/>
          </w:divBdr>
          <w:divsChild>
            <w:div w:id="851265935">
              <w:marLeft w:val="0"/>
              <w:marRight w:val="0"/>
              <w:marTop w:val="0"/>
              <w:marBottom w:val="0"/>
              <w:divBdr>
                <w:top w:val="none" w:sz="0" w:space="0" w:color="auto"/>
                <w:left w:val="none" w:sz="0" w:space="0" w:color="auto"/>
                <w:bottom w:val="none" w:sz="0" w:space="0" w:color="auto"/>
                <w:right w:val="none" w:sz="0" w:space="0" w:color="auto"/>
              </w:divBdr>
            </w:div>
          </w:divsChild>
        </w:div>
        <w:div w:id="1909724065">
          <w:marLeft w:val="0"/>
          <w:marRight w:val="0"/>
          <w:marTop w:val="0"/>
          <w:marBottom w:val="0"/>
          <w:divBdr>
            <w:top w:val="none" w:sz="0" w:space="0" w:color="auto"/>
            <w:left w:val="none" w:sz="0" w:space="0" w:color="auto"/>
            <w:bottom w:val="none" w:sz="0" w:space="0" w:color="auto"/>
            <w:right w:val="none" w:sz="0" w:space="0" w:color="auto"/>
          </w:divBdr>
        </w:div>
        <w:div w:id="1049959907">
          <w:marLeft w:val="0"/>
          <w:marRight w:val="0"/>
          <w:marTop w:val="0"/>
          <w:marBottom w:val="0"/>
          <w:divBdr>
            <w:top w:val="none" w:sz="0" w:space="0" w:color="auto"/>
            <w:left w:val="none" w:sz="0" w:space="0" w:color="auto"/>
            <w:bottom w:val="none" w:sz="0" w:space="0" w:color="auto"/>
            <w:right w:val="none" w:sz="0" w:space="0" w:color="auto"/>
          </w:divBdr>
          <w:divsChild>
            <w:div w:id="436675084">
              <w:marLeft w:val="0"/>
              <w:marRight w:val="0"/>
              <w:marTop w:val="0"/>
              <w:marBottom w:val="0"/>
              <w:divBdr>
                <w:top w:val="none" w:sz="0" w:space="0" w:color="auto"/>
                <w:left w:val="none" w:sz="0" w:space="0" w:color="auto"/>
                <w:bottom w:val="none" w:sz="0" w:space="0" w:color="auto"/>
                <w:right w:val="none" w:sz="0" w:space="0" w:color="auto"/>
              </w:divBdr>
            </w:div>
          </w:divsChild>
        </w:div>
        <w:div w:id="616713577">
          <w:marLeft w:val="0"/>
          <w:marRight w:val="0"/>
          <w:marTop w:val="0"/>
          <w:marBottom w:val="0"/>
          <w:divBdr>
            <w:top w:val="none" w:sz="0" w:space="0" w:color="auto"/>
            <w:left w:val="none" w:sz="0" w:space="0" w:color="auto"/>
            <w:bottom w:val="none" w:sz="0" w:space="0" w:color="auto"/>
            <w:right w:val="none" w:sz="0" w:space="0" w:color="auto"/>
          </w:divBdr>
        </w:div>
        <w:div w:id="1940790518">
          <w:marLeft w:val="0"/>
          <w:marRight w:val="0"/>
          <w:marTop w:val="0"/>
          <w:marBottom w:val="0"/>
          <w:divBdr>
            <w:top w:val="none" w:sz="0" w:space="0" w:color="auto"/>
            <w:left w:val="none" w:sz="0" w:space="0" w:color="auto"/>
            <w:bottom w:val="none" w:sz="0" w:space="0" w:color="auto"/>
            <w:right w:val="none" w:sz="0" w:space="0" w:color="auto"/>
          </w:divBdr>
          <w:divsChild>
            <w:div w:id="1175345762">
              <w:marLeft w:val="0"/>
              <w:marRight w:val="0"/>
              <w:marTop w:val="0"/>
              <w:marBottom w:val="0"/>
              <w:divBdr>
                <w:top w:val="none" w:sz="0" w:space="0" w:color="auto"/>
                <w:left w:val="none" w:sz="0" w:space="0" w:color="auto"/>
                <w:bottom w:val="none" w:sz="0" w:space="0" w:color="auto"/>
                <w:right w:val="none" w:sz="0" w:space="0" w:color="auto"/>
              </w:divBdr>
            </w:div>
          </w:divsChild>
        </w:div>
        <w:div w:id="731998425">
          <w:marLeft w:val="0"/>
          <w:marRight w:val="0"/>
          <w:marTop w:val="0"/>
          <w:marBottom w:val="0"/>
          <w:divBdr>
            <w:top w:val="none" w:sz="0" w:space="0" w:color="auto"/>
            <w:left w:val="none" w:sz="0" w:space="0" w:color="auto"/>
            <w:bottom w:val="none" w:sz="0" w:space="0" w:color="auto"/>
            <w:right w:val="none" w:sz="0" w:space="0" w:color="auto"/>
          </w:divBdr>
        </w:div>
        <w:div w:id="899171788">
          <w:marLeft w:val="0"/>
          <w:marRight w:val="0"/>
          <w:marTop w:val="0"/>
          <w:marBottom w:val="0"/>
          <w:divBdr>
            <w:top w:val="none" w:sz="0" w:space="0" w:color="auto"/>
            <w:left w:val="none" w:sz="0" w:space="0" w:color="auto"/>
            <w:bottom w:val="none" w:sz="0" w:space="0" w:color="auto"/>
            <w:right w:val="none" w:sz="0" w:space="0" w:color="auto"/>
          </w:divBdr>
          <w:divsChild>
            <w:div w:id="1924139187">
              <w:marLeft w:val="0"/>
              <w:marRight w:val="0"/>
              <w:marTop w:val="0"/>
              <w:marBottom w:val="0"/>
              <w:divBdr>
                <w:top w:val="none" w:sz="0" w:space="0" w:color="auto"/>
                <w:left w:val="none" w:sz="0" w:space="0" w:color="auto"/>
                <w:bottom w:val="none" w:sz="0" w:space="0" w:color="auto"/>
                <w:right w:val="none" w:sz="0" w:space="0" w:color="auto"/>
              </w:divBdr>
            </w:div>
          </w:divsChild>
        </w:div>
        <w:div w:id="1323704006">
          <w:marLeft w:val="0"/>
          <w:marRight w:val="0"/>
          <w:marTop w:val="0"/>
          <w:marBottom w:val="0"/>
          <w:divBdr>
            <w:top w:val="none" w:sz="0" w:space="0" w:color="auto"/>
            <w:left w:val="none" w:sz="0" w:space="0" w:color="auto"/>
            <w:bottom w:val="none" w:sz="0" w:space="0" w:color="auto"/>
            <w:right w:val="none" w:sz="0" w:space="0" w:color="auto"/>
          </w:divBdr>
        </w:div>
        <w:div w:id="1122528990">
          <w:marLeft w:val="0"/>
          <w:marRight w:val="0"/>
          <w:marTop w:val="0"/>
          <w:marBottom w:val="0"/>
          <w:divBdr>
            <w:top w:val="none" w:sz="0" w:space="0" w:color="auto"/>
            <w:left w:val="none" w:sz="0" w:space="0" w:color="auto"/>
            <w:bottom w:val="none" w:sz="0" w:space="0" w:color="auto"/>
            <w:right w:val="none" w:sz="0" w:space="0" w:color="auto"/>
          </w:divBdr>
          <w:divsChild>
            <w:div w:id="777718059">
              <w:marLeft w:val="0"/>
              <w:marRight w:val="0"/>
              <w:marTop w:val="0"/>
              <w:marBottom w:val="0"/>
              <w:divBdr>
                <w:top w:val="none" w:sz="0" w:space="0" w:color="auto"/>
                <w:left w:val="none" w:sz="0" w:space="0" w:color="auto"/>
                <w:bottom w:val="none" w:sz="0" w:space="0" w:color="auto"/>
                <w:right w:val="none" w:sz="0" w:space="0" w:color="auto"/>
              </w:divBdr>
            </w:div>
          </w:divsChild>
        </w:div>
        <w:div w:id="1538346821">
          <w:marLeft w:val="0"/>
          <w:marRight w:val="0"/>
          <w:marTop w:val="0"/>
          <w:marBottom w:val="0"/>
          <w:divBdr>
            <w:top w:val="none" w:sz="0" w:space="0" w:color="auto"/>
            <w:left w:val="none" w:sz="0" w:space="0" w:color="auto"/>
            <w:bottom w:val="none" w:sz="0" w:space="0" w:color="auto"/>
            <w:right w:val="none" w:sz="0" w:space="0" w:color="auto"/>
          </w:divBdr>
        </w:div>
        <w:div w:id="703603867">
          <w:marLeft w:val="0"/>
          <w:marRight w:val="0"/>
          <w:marTop w:val="0"/>
          <w:marBottom w:val="0"/>
          <w:divBdr>
            <w:top w:val="none" w:sz="0" w:space="0" w:color="auto"/>
            <w:left w:val="none" w:sz="0" w:space="0" w:color="auto"/>
            <w:bottom w:val="none" w:sz="0" w:space="0" w:color="auto"/>
            <w:right w:val="none" w:sz="0" w:space="0" w:color="auto"/>
          </w:divBdr>
          <w:divsChild>
            <w:div w:id="973603638">
              <w:marLeft w:val="0"/>
              <w:marRight w:val="0"/>
              <w:marTop w:val="0"/>
              <w:marBottom w:val="0"/>
              <w:divBdr>
                <w:top w:val="none" w:sz="0" w:space="0" w:color="auto"/>
                <w:left w:val="none" w:sz="0" w:space="0" w:color="auto"/>
                <w:bottom w:val="none" w:sz="0" w:space="0" w:color="auto"/>
                <w:right w:val="none" w:sz="0" w:space="0" w:color="auto"/>
              </w:divBdr>
            </w:div>
          </w:divsChild>
        </w:div>
        <w:div w:id="1578829408">
          <w:marLeft w:val="0"/>
          <w:marRight w:val="0"/>
          <w:marTop w:val="0"/>
          <w:marBottom w:val="0"/>
          <w:divBdr>
            <w:top w:val="none" w:sz="0" w:space="0" w:color="auto"/>
            <w:left w:val="none" w:sz="0" w:space="0" w:color="auto"/>
            <w:bottom w:val="none" w:sz="0" w:space="0" w:color="auto"/>
            <w:right w:val="none" w:sz="0" w:space="0" w:color="auto"/>
          </w:divBdr>
        </w:div>
        <w:div w:id="1914193109">
          <w:marLeft w:val="0"/>
          <w:marRight w:val="0"/>
          <w:marTop w:val="0"/>
          <w:marBottom w:val="0"/>
          <w:divBdr>
            <w:top w:val="none" w:sz="0" w:space="0" w:color="auto"/>
            <w:left w:val="none" w:sz="0" w:space="0" w:color="auto"/>
            <w:bottom w:val="none" w:sz="0" w:space="0" w:color="auto"/>
            <w:right w:val="none" w:sz="0" w:space="0" w:color="auto"/>
          </w:divBdr>
          <w:divsChild>
            <w:div w:id="651762286">
              <w:marLeft w:val="0"/>
              <w:marRight w:val="0"/>
              <w:marTop w:val="0"/>
              <w:marBottom w:val="0"/>
              <w:divBdr>
                <w:top w:val="none" w:sz="0" w:space="0" w:color="auto"/>
                <w:left w:val="none" w:sz="0" w:space="0" w:color="auto"/>
                <w:bottom w:val="none" w:sz="0" w:space="0" w:color="auto"/>
                <w:right w:val="none" w:sz="0" w:space="0" w:color="auto"/>
              </w:divBdr>
            </w:div>
          </w:divsChild>
        </w:div>
        <w:div w:id="199171792">
          <w:marLeft w:val="0"/>
          <w:marRight w:val="0"/>
          <w:marTop w:val="300"/>
          <w:marBottom w:val="0"/>
          <w:divBdr>
            <w:top w:val="none" w:sz="0" w:space="0" w:color="auto"/>
            <w:left w:val="none" w:sz="0" w:space="0" w:color="auto"/>
            <w:bottom w:val="none" w:sz="0" w:space="0" w:color="auto"/>
            <w:right w:val="none" w:sz="0" w:space="0" w:color="auto"/>
          </w:divBdr>
          <w:divsChild>
            <w:div w:id="756828108">
              <w:marLeft w:val="0"/>
              <w:marRight w:val="0"/>
              <w:marTop w:val="0"/>
              <w:marBottom w:val="0"/>
              <w:divBdr>
                <w:top w:val="none" w:sz="0" w:space="0" w:color="auto"/>
                <w:left w:val="none" w:sz="0" w:space="0" w:color="auto"/>
                <w:bottom w:val="none" w:sz="0" w:space="0" w:color="auto"/>
                <w:right w:val="none" w:sz="0" w:space="0" w:color="auto"/>
              </w:divBdr>
              <w:divsChild>
                <w:div w:id="99306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sChild>
            <w:div w:id="2009017060">
              <w:marLeft w:val="0"/>
              <w:marRight w:val="0"/>
              <w:marTop w:val="0"/>
              <w:marBottom w:val="0"/>
              <w:divBdr>
                <w:top w:val="none" w:sz="0" w:space="0" w:color="auto"/>
                <w:left w:val="none" w:sz="0" w:space="0" w:color="auto"/>
                <w:bottom w:val="none" w:sz="0" w:space="0" w:color="auto"/>
                <w:right w:val="none" w:sz="0" w:space="0" w:color="auto"/>
              </w:divBdr>
              <w:divsChild>
                <w:div w:id="8011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039799">
          <w:marLeft w:val="0"/>
          <w:marRight w:val="0"/>
          <w:marTop w:val="300"/>
          <w:marBottom w:val="0"/>
          <w:divBdr>
            <w:top w:val="none" w:sz="0" w:space="0" w:color="auto"/>
            <w:left w:val="none" w:sz="0" w:space="0" w:color="auto"/>
            <w:bottom w:val="none" w:sz="0" w:space="0" w:color="auto"/>
            <w:right w:val="none" w:sz="0" w:space="0" w:color="auto"/>
          </w:divBdr>
          <w:divsChild>
            <w:div w:id="1483933503">
              <w:marLeft w:val="0"/>
              <w:marRight w:val="0"/>
              <w:marTop w:val="0"/>
              <w:marBottom w:val="0"/>
              <w:divBdr>
                <w:top w:val="none" w:sz="0" w:space="0" w:color="auto"/>
                <w:left w:val="none" w:sz="0" w:space="0" w:color="auto"/>
                <w:bottom w:val="none" w:sz="0" w:space="0" w:color="auto"/>
                <w:right w:val="none" w:sz="0" w:space="0" w:color="auto"/>
              </w:divBdr>
              <w:divsChild>
                <w:div w:id="150708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169199">
          <w:marLeft w:val="0"/>
          <w:marRight w:val="0"/>
          <w:marTop w:val="300"/>
          <w:marBottom w:val="0"/>
          <w:divBdr>
            <w:top w:val="none" w:sz="0" w:space="0" w:color="auto"/>
            <w:left w:val="none" w:sz="0" w:space="0" w:color="auto"/>
            <w:bottom w:val="none" w:sz="0" w:space="0" w:color="auto"/>
            <w:right w:val="none" w:sz="0" w:space="0" w:color="auto"/>
          </w:divBdr>
          <w:divsChild>
            <w:div w:id="913583501">
              <w:marLeft w:val="0"/>
              <w:marRight w:val="0"/>
              <w:marTop w:val="0"/>
              <w:marBottom w:val="0"/>
              <w:divBdr>
                <w:top w:val="none" w:sz="0" w:space="0" w:color="auto"/>
                <w:left w:val="none" w:sz="0" w:space="0" w:color="auto"/>
                <w:bottom w:val="none" w:sz="0" w:space="0" w:color="auto"/>
                <w:right w:val="none" w:sz="0" w:space="0" w:color="auto"/>
              </w:divBdr>
              <w:divsChild>
                <w:div w:id="109779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385970">
      <w:bodyDiv w:val="1"/>
      <w:marLeft w:val="0"/>
      <w:marRight w:val="0"/>
      <w:marTop w:val="0"/>
      <w:marBottom w:val="0"/>
      <w:divBdr>
        <w:top w:val="none" w:sz="0" w:space="0" w:color="auto"/>
        <w:left w:val="none" w:sz="0" w:space="0" w:color="auto"/>
        <w:bottom w:val="none" w:sz="0" w:space="0" w:color="auto"/>
        <w:right w:val="none" w:sz="0" w:space="0" w:color="auto"/>
      </w:divBdr>
      <w:divsChild>
        <w:div w:id="1680038053">
          <w:marLeft w:val="0"/>
          <w:marRight w:val="0"/>
          <w:marTop w:val="0"/>
          <w:marBottom w:val="0"/>
          <w:divBdr>
            <w:top w:val="none" w:sz="0" w:space="0" w:color="auto"/>
            <w:left w:val="none" w:sz="0" w:space="0" w:color="auto"/>
            <w:bottom w:val="none" w:sz="0" w:space="0" w:color="auto"/>
            <w:right w:val="none" w:sz="0" w:space="0" w:color="auto"/>
          </w:divBdr>
        </w:div>
        <w:div w:id="2009824736">
          <w:marLeft w:val="0"/>
          <w:marRight w:val="0"/>
          <w:marTop w:val="0"/>
          <w:marBottom w:val="0"/>
          <w:divBdr>
            <w:top w:val="none" w:sz="0" w:space="0" w:color="auto"/>
            <w:left w:val="none" w:sz="0" w:space="0" w:color="auto"/>
            <w:bottom w:val="none" w:sz="0" w:space="0" w:color="auto"/>
            <w:right w:val="none" w:sz="0" w:space="0" w:color="auto"/>
          </w:divBdr>
          <w:divsChild>
            <w:div w:id="1540819411">
              <w:marLeft w:val="0"/>
              <w:marRight w:val="0"/>
              <w:marTop w:val="0"/>
              <w:marBottom w:val="0"/>
              <w:divBdr>
                <w:top w:val="none" w:sz="0" w:space="0" w:color="auto"/>
                <w:left w:val="none" w:sz="0" w:space="0" w:color="auto"/>
                <w:bottom w:val="none" w:sz="0" w:space="0" w:color="auto"/>
                <w:right w:val="none" w:sz="0" w:space="0" w:color="auto"/>
              </w:divBdr>
            </w:div>
          </w:divsChild>
        </w:div>
        <w:div w:id="646206451">
          <w:marLeft w:val="0"/>
          <w:marRight w:val="0"/>
          <w:marTop w:val="0"/>
          <w:marBottom w:val="0"/>
          <w:divBdr>
            <w:top w:val="none" w:sz="0" w:space="0" w:color="auto"/>
            <w:left w:val="none" w:sz="0" w:space="0" w:color="auto"/>
            <w:bottom w:val="none" w:sz="0" w:space="0" w:color="auto"/>
            <w:right w:val="none" w:sz="0" w:space="0" w:color="auto"/>
          </w:divBdr>
        </w:div>
        <w:div w:id="458883749">
          <w:marLeft w:val="0"/>
          <w:marRight w:val="0"/>
          <w:marTop w:val="0"/>
          <w:marBottom w:val="0"/>
          <w:divBdr>
            <w:top w:val="none" w:sz="0" w:space="0" w:color="auto"/>
            <w:left w:val="none" w:sz="0" w:space="0" w:color="auto"/>
            <w:bottom w:val="none" w:sz="0" w:space="0" w:color="auto"/>
            <w:right w:val="none" w:sz="0" w:space="0" w:color="auto"/>
          </w:divBdr>
          <w:divsChild>
            <w:div w:id="622345988">
              <w:marLeft w:val="0"/>
              <w:marRight w:val="0"/>
              <w:marTop w:val="0"/>
              <w:marBottom w:val="0"/>
              <w:divBdr>
                <w:top w:val="none" w:sz="0" w:space="0" w:color="auto"/>
                <w:left w:val="none" w:sz="0" w:space="0" w:color="auto"/>
                <w:bottom w:val="none" w:sz="0" w:space="0" w:color="auto"/>
                <w:right w:val="none" w:sz="0" w:space="0" w:color="auto"/>
              </w:divBdr>
            </w:div>
          </w:divsChild>
        </w:div>
        <w:div w:id="1837376686">
          <w:marLeft w:val="0"/>
          <w:marRight w:val="0"/>
          <w:marTop w:val="0"/>
          <w:marBottom w:val="0"/>
          <w:divBdr>
            <w:top w:val="none" w:sz="0" w:space="0" w:color="auto"/>
            <w:left w:val="none" w:sz="0" w:space="0" w:color="auto"/>
            <w:bottom w:val="none" w:sz="0" w:space="0" w:color="auto"/>
            <w:right w:val="none" w:sz="0" w:space="0" w:color="auto"/>
          </w:divBdr>
        </w:div>
        <w:div w:id="1856067691">
          <w:marLeft w:val="0"/>
          <w:marRight w:val="0"/>
          <w:marTop w:val="0"/>
          <w:marBottom w:val="0"/>
          <w:divBdr>
            <w:top w:val="none" w:sz="0" w:space="0" w:color="auto"/>
            <w:left w:val="none" w:sz="0" w:space="0" w:color="auto"/>
            <w:bottom w:val="none" w:sz="0" w:space="0" w:color="auto"/>
            <w:right w:val="none" w:sz="0" w:space="0" w:color="auto"/>
          </w:divBdr>
          <w:divsChild>
            <w:div w:id="1232428018">
              <w:marLeft w:val="0"/>
              <w:marRight w:val="0"/>
              <w:marTop w:val="0"/>
              <w:marBottom w:val="0"/>
              <w:divBdr>
                <w:top w:val="none" w:sz="0" w:space="0" w:color="auto"/>
                <w:left w:val="none" w:sz="0" w:space="0" w:color="auto"/>
                <w:bottom w:val="none" w:sz="0" w:space="0" w:color="auto"/>
                <w:right w:val="none" w:sz="0" w:space="0" w:color="auto"/>
              </w:divBdr>
            </w:div>
          </w:divsChild>
        </w:div>
        <w:div w:id="593590983">
          <w:marLeft w:val="0"/>
          <w:marRight w:val="0"/>
          <w:marTop w:val="0"/>
          <w:marBottom w:val="0"/>
          <w:divBdr>
            <w:top w:val="none" w:sz="0" w:space="0" w:color="auto"/>
            <w:left w:val="none" w:sz="0" w:space="0" w:color="auto"/>
            <w:bottom w:val="none" w:sz="0" w:space="0" w:color="auto"/>
            <w:right w:val="none" w:sz="0" w:space="0" w:color="auto"/>
          </w:divBdr>
        </w:div>
        <w:div w:id="1649283967">
          <w:marLeft w:val="0"/>
          <w:marRight w:val="0"/>
          <w:marTop w:val="0"/>
          <w:marBottom w:val="0"/>
          <w:divBdr>
            <w:top w:val="none" w:sz="0" w:space="0" w:color="auto"/>
            <w:left w:val="none" w:sz="0" w:space="0" w:color="auto"/>
            <w:bottom w:val="none" w:sz="0" w:space="0" w:color="auto"/>
            <w:right w:val="none" w:sz="0" w:space="0" w:color="auto"/>
          </w:divBdr>
          <w:divsChild>
            <w:div w:id="1558932193">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428230967">
          <w:marLeft w:val="0"/>
          <w:marRight w:val="0"/>
          <w:marTop w:val="0"/>
          <w:marBottom w:val="0"/>
          <w:divBdr>
            <w:top w:val="none" w:sz="0" w:space="0" w:color="auto"/>
            <w:left w:val="none" w:sz="0" w:space="0" w:color="auto"/>
            <w:bottom w:val="none" w:sz="0" w:space="0" w:color="auto"/>
            <w:right w:val="none" w:sz="0" w:space="0" w:color="auto"/>
          </w:divBdr>
          <w:divsChild>
            <w:div w:id="2128500654">
              <w:marLeft w:val="0"/>
              <w:marRight w:val="0"/>
              <w:marTop w:val="0"/>
              <w:marBottom w:val="0"/>
              <w:divBdr>
                <w:top w:val="none" w:sz="0" w:space="0" w:color="auto"/>
                <w:left w:val="none" w:sz="0" w:space="0" w:color="auto"/>
                <w:bottom w:val="none" w:sz="0" w:space="0" w:color="auto"/>
                <w:right w:val="none" w:sz="0" w:space="0" w:color="auto"/>
              </w:divBdr>
            </w:div>
          </w:divsChild>
        </w:div>
        <w:div w:id="988361070">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sChild>
            <w:div w:id="1346403480">
              <w:marLeft w:val="0"/>
              <w:marRight w:val="0"/>
              <w:marTop w:val="0"/>
              <w:marBottom w:val="0"/>
              <w:divBdr>
                <w:top w:val="none" w:sz="0" w:space="0" w:color="auto"/>
                <w:left w:val="none" w:sz="0" w:space="0" w:color="auto"/>
                <w:bottom w:val="none" w:sz="0" w:space="0" w:color="auto"/>
                <w:right w:val="none" w:sz="0" w:space="0" w:color="auto"/>
              </w:divBdr>
            </w:div>
          </w:divsChild>
        </w:div>
        <w:div w:id="1738436462">
          <w:marLeft w:val="0"/>
          <w:marRight w:val="0"/>
          <w:marTop w:val="0"/>
          <w:marBottom w:val="0"/>
          <w:divBdr>
            <w:top w:val="none" w:sz="0" w:space="0" w:color="auto"/>
            <w:left w:val="none" w:sz="0" w:space="0" w:color="auto"/>
            <w:bottom w:val="none" w:sz="0" w:space="0" w:color="auto"/>
            <w:right w:val="none" w:sz="0" w:space="0" w:color="auto"/>
          </w:divBdr>
        </w:div>
        <w:div w:id="1610697773">
          <w:marLeft w:val="0"/>
          <w:marRight w:val="0"/>
          <w:marTop w:val="0"/>
          <w:marBottom w:val="0"/>
          <w:divBdr>
            <w:top w:val="none" w:sz="0" w:space="0" w:color="auto"/>
            <w:left w:val="none" w:sz="0" w:space="0" w:color="auto"/>
            <w:bottom w:val="none" w:sz="0" w:space="0" w:color="auto"/>
            <w:right w:val="none" w:sz="0" w:space="0" w:color="auto"/>
          </w:divBdr>
          <w:divsChild>
            <w:div w:id="1713767974">
              <w:marLeft w:val="0"/>
              <w:marRight w:val="0"/>
              <w:marTop w:val="0"/>
              <w:marBottom w:val="0"/>
              <w:divBdr>
                <w:top w:val="none" w:sz="0" w:space="0" w:color="auto"/>
                <w:left w:val="none" w:sz="0" w:space="0" w:color="auto"/>
                <w:bottom w:val="none" w:sz="0" w:space="0" w:color="auto"/>
                <w:right w:val="none" w:sz="0" w:space="0" w:color="auto"/>
              </w:divBdr>
            </w:div>
          </w:divsChild>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357725">
          <w:marLeft w:val="0"/>
          <w:marRight w:val="0"/>
          <w:marTop w:val="300"/>
          <w:marBottom w:val="0"/>
          <w:divBdr>
            <w:top w:val="none" w:sz="0" w:space="0" w:color="auto"/>
            <w:left w:val="none" w:sz="0" w:space="0" w:color="auto"/>
            <w:bottom w:val="none" w:sz="0" w:space="0" w:color="auto"/>
            <w:right w:val="none" w:sz="0" w:space="0" w:color="auto"/>
          </w:divBdr>
          <w:divsChild>
            <w:div w:id="327171443">
              <w:marLeft w:val="0"/>
              <w:marRight w:val="0"/>
              <w:marTop w:val="0"/>
              <w:marBottom w:val="0"/>
              <w:divBdr>
                <w:top w:val="none" w:sz="0" w:space="0" w:color="auto"/>
                <w:left w:val="none" w:sz="0" w:space="0" w:color="auto"/>
                <w:bottom w:val="none" w:sz="0" w:space="0" w:color="auto"/>
                <w:right w:val="none" w:sz="0" w:space="0" w:color="auto"/>
              </w:divBdr>
              <w:divsChild>
                <w:div w:id="2100633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192946">
          <w:marLeft w:val="0"/>
          <w:marRight w:val="0"/>
          <w:marTop w:val="300"/>
          <w:marBottom w:val="0"/>
          <w:divBdr>
            <w:top w:val="none" w:sz="0" w:space="0" w:color="auto"/>
            <w:left w:val="none" w:sz="0" w:space="0" w:color="auto"/>
            <w:bottom w:val="none" w:sz="0" w:space="0" w:color="auto"/>
            <w:right w:val="none" w:sz="0" w:space="0" w:color="auto"/>
          </w:divBdr>
          <w:divsChild>
            <w:div w:id="1871453315">
              <w:marLeft w:val="0"/>
              <w:marRight w:val="0"/>
              <w:marTop w:val="0"/>
              <w:marBottom w:val="0"/>
              <w:divBdr>
                <w:top w:val="none" w:sz="0" w:space="0" w:color="auto"/>
                <w:left w:val="none" w:sz="0" w:space="0" w:color="auto"/>
                <w:bottom w:val="none" w:sz="0" w:space="0" w:color="auto"/>
                <w:right w:val="none" w:sz="0" w:space="0" w:color="auto"/>
              </w:divBdr>
              <w:divsChild>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sChild>
            <w:div w:id="1732385864">
              <w:marLeft w:val="0"/>
              <w:marRight w:val="0"/>
              <w:marTop w:val="0"/>
              <w:marBottom w:val="0"/>
              <w:divBdr>
                <w:top w:val="none" w:sz="0" w:space="0" w:color="auto"/>
                <w:left w:val="none" w:sz="0" w:space="0" w:color="auto"/>
                <w:bottom w:val="none" w:sz="0" w:space="0" w:color="auto"/>
                <w:right w:val="none" w:sz="0" w:space="0" w:color="auto"/>
              </w:divBdr>
              <w:divsChild>
                <w:div w:id="1393115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2552993">
      <w:bodyDiv w:val="1"/>
      <w:marLeft w:val="0"/>
      <w:marRight w:val="0"/>
      <w:marTop w:val="0"/>
      <w:marBottom w:val="0"/>
      <w:divBdr>
        <w:top w:val="none" w:sz="0" w:space="0" w:color="auto"/>
        <w:left w:val="none" w:sz="0" w:space="0" w:color="auto"/>
        <w:bottom w:val="none" w:sz="0" w:space="0" w:color="auto"/>
        <w:right w:val="none" w:sz="0" w:space="0" w:color="auto"/>
      </w:divBdr>
      <w:divsChild>
        <w:div w:id="518081837">
          <w:marLeft w:val="0"/>
          <w:marRight w:val="0"/>
          <w:marTop w:val="0"/>
          <w:marBottom w:val="0"/>
          <w:divBdr>
            <w:top w:val="none" w:sz="0" w:space="0" w:color="auto"/>
            <w:left w:val="none" w:sz="0" w:space="0" w:color="auto"/>
            <w:bottom w:val="none" w:sz="0" w:space="0" w:color="auto"/>
            <w:right w:val="none" w:sz="0" w:space="0" w:color="auto"/>
          </w:divBdr>
        </w:div>
        <w:div w:id="1813213375">
          <w:marLeft w:val="0"/>
          <w:marRight w:val="0"/>
          <w:marTop w:val="0"/>
          <w:marBottom w:val="0"/>
          <w:divBdr>
            <w:top w:val="none" w:sz="0" w:space="0" w:color="auto"/>
            <w:left w:val="none" w:sz="0" w:space="0" w:color="auto"/>
            <w:bottom w:val="none" w:sz="0" w:space="0" w:color="auto"/>
            <w:right w:val="none" w:sz="0" w:space="0" w:color="auto"/>
          </w:divBdr>
          <w:divsChild>
            <w:div w:id="1349066770">
              <w:marLeft w:val="0"/>
              <w:marRight w:val="0"/>
              <w:marTop w:val="0"/>
              <w:marBottom w:val="0"/>
              <w:divBdr>
                <w:top w:val="none" w:sz="0" w:space="0" w:color="auto"/>
                <w:left w:val="none" w:sz="0" w:space="0" w:color="auto"/>
                <w:bottom w:val="none" w:sz="0" w:space="0" w:color="auto"/>
                <w:right w:val="none" w:sz="0" w:space="0" w:color="auto"/>
              </w:divBdr>
            </w:div>
          </w:divsChild>
        </w:div>
        <w:div w:id="2113166746">
          <w:marLeft w:val="0"/>
          <w:marRight w:val="0"/>
          <w:marTop w:val="0"/>
          <w:marBottom w:val="0"/>
          <w:divBdr>
            <w:top w:val="none" w:sz="0" w:space="0" w:color="auto"/>
            <w:left w:val="none" w:sz="0" w:space="0" w:color="auto"/>
            <w:bottom w:val="none" w:sz="0" w:space="0" w:color="auto"/>
            <w:right w:val="none" w:sz="0" w:space="0" w:color="auto"/>
          </w:divBdr>
        </w:div>
        <w:div w:id="1861317322">
          <w:marLeft w:val="0"/>
          <w:marRight w:val="0"/>
          <w:marTop w:val="0"/>
          <w:marBottom w:val="0"/>
          <w:divBdr>
            <w:top w:val="none" w:sz="0" w:space="0" w:color="auto"/>
            <w:left w:val="none" w:sz="0" w:space="0" w:color="auto"/>
            <w:bottom w:val="none" w:sz="0" w:space="0" w:color="auto"/>
            <w:right w:val="none" w:sz="0" w:space="0" w:color="auto"/>
          </w:divBdr>
          <w:divsChild>
            <w:div w:id="2019767516">
              <w:marLeft w:val="0"/>
              <w:marRight w:val="0"/>
              <w:marTop w:val="0"/>
              <w:marBottom w:val="0"/>
              <w:divBdr>
                <w:top w:val="none" w:sz="0" w:space="0" w:color="auto"/>
                <w:left w:val="none" w:sz="0" w:space="0" w:color="auto"/>
                <w:bottom w:val="none" w:sz="0" w:space="0" w:color="auto"/>
                <w:right w:val="none" w:sz="0" w:space="0" w:color="auto"/>
              </w:divBdr>
            </w:div>
          </w:divsChild>
        </w:div>
        <w:div w:id="1693652377">
          <w:marLeft w:val="0"/>
          <w:marRight w:val="0"/>
          <w:marTop w:val="0"/>
          <w:marBottom w:val="0"/>
          <w:divBdr>
            <w:top w:val="none" w:sz="0" w:space="0" w:color="auto"/>
            <w:left w:val="none" w:sz="0" w:space="0" w:color="auto"/>
            <w:bottom w:val="none" w:sz="0" w:space="0" w:color="auto"/>
            <w:right w:val="none" w:sz="0" w:space="0" w:color="auto"/>
          </w:divBdr>
        </w:div>
        <w:div w:id="1111509011">
          <w:marLeft w:val="0"/>
          <w:marRight w:val="0"/>
          <w:marTop w:val="0"/>
          <w:marBottom w:val="0"/>
          <w:divBdr>
            <w:top w:val="none" w:sz="0" w:space="0" w:color="auto"/>
            <w:left w:val="none" w:sz="0" w:space="0" w:color="auto"/>
            <w:bottom w:val="none" w:sz="0" w:space="0" w:color="auto"/>
            <w:right w:val="none" w:sz="0" w:space="0" w:color="auto"/>
          </w:divBdr>
          <w:divsChild>
            <w:div w:id="598952797">
              <w:marLeft w:val="0"/>
              <w:marRight w:val="0"/>
              <w:marTop w:val="0"/>
              <w:marBottom w:val="0"/>
              <w:divBdr>
                <w:top w:val="none" w:sz="0" w:space="0" w:color="auto"/>
                <w:left w:val="none" w:sz="0" w:space="0" w:color="auto"/>
                <w:bottom w:val="none" w:sz="0" w:space="0" w:color="auto"/>
                <w:right w:val="none" w:sz="0" w:space="0" w:color="auto"/>
              </w:divBdr>
            </w:div>
          </w:divsChild>
        </w:div>
        <w:div w:id="546989345">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sChild>
            <w:div w:id="1238787403">
              <w:marLeft w:val="0"/>
              <w:marRight w:val="0"/>
              <w:marTop w:val="0"/>
              <w:marBottom w:val="0"/>
              <w:divBdr>
                <w:top w:val="none" w:sz="0" w:space="0" w:color="auto"/>
                <w:left w:val="none" w:sz="0" w:space="0" w:color="auto"/>
                <w:bottom w:val="none" w:sz="0" w:space="0" w:color="auto"/>
                <w:right w:val="none" w:sz="0" w:space="0" w:color="auto"/>
              </w:divBdr>
            </w:div>
          </w:divsChild>
        </w:div>
        <w:div w:id="1886260287">
          <w:marLeft w:val="0"/>
          <w:marRight w:val="0"/>
          <w:marTop w:val="0"/>
          <w:marBottom w:val="0"/>
          <w:divBdr>
            <w:top w:val="none" w:sz="0" w:space="0" w:color="auto"/>
            <w:left w:val="none" w:sz="0" w:space="0" w:color="auto"/>
            <w:bottom w:val="none" w:sz="0" w:space="0" w:color="auto"/>
            <w:right w:val="none" w:sz="0" w:space="0" w:color="auto"/>
          </w:divBdr>
        </w:div>
        <w:div w:id="1765415380">
          <w:marLeft w:val="0"/>
          <w:marRight w:val="0"/>
          <w:marTop w:val="0"/>
          <w:marBottom w:val="0"/>
          <w:divBdr>
            <w:top w:val="none" w:sz="0" w:space="0" w:color="auto"/>
            <w:left w:val="none" w:sz="0" w:space="0" w:color="auto"/>
            <w:bottom w:val="none" w:sz="0" w:space="0" w:color="auto"/>
            <w:right w:val="none" w:sz="0" w:space="0" w:color="auto"/>
          </w:divBdr>
          <w:divsChild>
            <w:div w:id="1307052038">
              <w:marLeft w:val="0"/>
              <w:marRight w:val="0"/>
              <w:marTop w:val="0"/>
              <w:marBottom w:val="0"/>
              <w:divBdr>
                <w:top w:val="none" w:sz="0" w:space="0" w:color="auto"/>
                <w:left w:val="none" w:sz="0" w:space="0" w:color="auto"/>
                <w:bottom w:val="none" w:sz="0" w:space="0" w:color="auto"/>
                <w:right w:val="none" w:sz="0" w:space="0" w:color="auto"/>
              </w:divBdr>
            </w:div>
          </w:divsChild>
        </w:div>
        <w:div w:id="1807892161">
          <w:marLeft w:val="0"/>
          <w:marRight w:val="0"/>
          <w:marTop w:val="0"/>
          <w:marBottom w:val="0"/>
          <w:divBdr>
            <w:top w:val="none" w:sz="0" w:space="0" w:color="auto"/>
            <w:left w:val="none" w:sz="0" w:space="0" w:color="auto"/>
            <w:bottom w:val="none" w:sz="0" w:space="0" w:color="auto"/>
            <w:right w:val="none" w:sz="0" w:space="0" w:color="auto"/>
          </w:divBdr>
        </w:div>
        <w:div w:id="1426263053">
          <w:marLeft w:val="0"/>
          <w:marRight w:val="0"/>
          <w:marTop w:val="0"/>
          <w:marBottom w:val="0"/>
          <w:divBdr>
            <w:top w:val="none" w:sz="0" w:space="0" w:color="auto"/>
            <w:left w:val="none" w:sz="0" w:space="0" w:color="auto"/>
            <w:bottom w:val="none" w:sz="0" w:space="0" w:color="auto"/>
            <w:right w:val="none" w:sz="0" w:space="0" w:color="auto"/>
          </w:divBdr>
          <w:divsChild>
            <w:div w:id="478230217">
              <w:marLeft w:val="0"/>
              <w:marRight w:val="0"/>
              <w:marTop w:val="0"/>
              <w:marBottom w:val="0"/>
              <w:divBdr>
                <w:top w:val="none" w:sz="0" w:space="0" w:color="auto"/>
                <w:left w:val="none" w:sz="0" w:space="0" w:color="auto"/>
                <w:bottom w:val="none" w:sz="0" w:space="0" w:color="auto"/>
                <w:right w:val="none" w:sz="0" w:space="0" w:color="auto"/>
              </w:divBdr>
            </w:div>
          </w:divsChild>
        </w:div>
        <w:div w:id="1785151731">
          <w:marLeft w:val="0"/>
          <w:marRight w:val="0"/>
          <w:marTop w:val="0"/>
          <w:marBottom w:val="0"/>
          <w:divBdr>
            <w:top w:val="none" w:sz="0" w:space="0" w:color="auto"/>
            <w:left w:val="none" w:sz="0" w:space="0" w:color="auto"/>
            <w:bottom w:val="none" w:sz="0" w:space="0" w:color="auto"/>
            <w:right w:val="none" w:sz="0" w:space="0" w:color="auto"/>
          </w:divBdr>
        </w:div>
        <w:div w:id="1872258640">
          <w:marLeft w:val="0"/>
          <w:marRight w:val="0"/>
          <w:marTop w:val="0"/>
          <w:marBottom w:val="0"/>
          <w:divBdr>
            <w:top w:val="none" w:sz="0" w:space="0" w:color="auto"/>
            <w:left w:val="none" w:sz="0" w:space="0" w:color="auto"/>
            <w:bottom w:val="none" w:sz="0" w:space="0" w:color="auto"/>
            <w:right w:val="none" w:sz="0" w:space="0" w:color="auto"/>
          </w:divBdr>
          <w:divsChild>
            <w:div w:id="1398936213">
              <w:marLeft w:val="0"/>
              <w:marRight w:val="0"/>
              <w:marTop w:val="0"/>
              <w:marBottom w:val="0"/>
              <w:divBdr>
                <w:top w:val="none" w:sz="0" w:space="0" w:color="auto"/>
                <w:left w:val="none" w:sz="0" w:space="0" w:color="auto"/>
                <w:bottom w:val="none" w:sz="0" w:space="0" w:color="auto"/>
                <w:right w:val="none" w:sz="0" w:space="0" w:color="auto"/>
              </w:divBdr>
            </w:div>
          </w:divsChild>
        </w:div>
        <w:div w:id="1979525688">
          <w:marLeft w:val="0"/>
          <w:marRight w:val="0"/>
          <w:marTop w:val="300"/>
          <w:marBottom w:val="0"/>
          <w:divBdr>
            <w:top w:val="none" w:sz="0" w:space="0" w:color="auto"/>
            <w:left w:val="none" w:sz="0" w:space="0" w:color="auto"/>
            <w:bottom w:val="none" w:sz="0" w:space="0" w:color="auto"/>
            <w:right w:val="none" w:sz="0" w:space="0" w:color="auto"/>
          </w:divBdr>
          <w:divsChild>
            <w:div w:id="1487476924">
              <w:marLeft w:val="0"/>
              <w:marRight w:val="0"/>
              <w:marTop w:val="0"/>
              <w:marBottom w:val="0"/>
              <w:divBdr>
                <w:top w:val="none" w:sz="0" w:space="0" w:color="auto"/>
                <w:left w:val="none" w:sz="0" w:space="0" w:color="auto"/>
                <w:bottom w:val="none" w:sz="0" w:space="0" w:color="auto"/>
                <w:right w:val="none" w:sz="0" w:space="0" w:color="auto"/>
              </w:divBdr>
              <w:divsChild>
                <w:div w:id="96045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743174">
          <w:marLeft w:val="0"/>
          <w:marRight w:val="0"/>
          <w:marTop w:val="300"/>
          <w:marBottom w:val="0"/>
          <w:divBdr>
            <w:top w:val="none" w:sz="0" w:space="0" w:color="auto"/>
            <w:left w:val="none" w:sz="0" w:space="0" w:color="auto"/>
            <w:bottom w:val="none" w:sz="0" w:space="0" w:color="auto"/>
            <w:right w:val="none" w:sz="0" w:space="0" w:color="auto"/>
          </w:divBdr>
          <w:divsChild>
            <w:div w:id="2050838895">
              <w:marLeft w:val="0"/>
              <w:marRight w:val="0"/>
              <w:marTop w:val="0"/>
              <w:marBottom w:val="0"/>
              <w:divBdr>
                <w:top w:val="none" w:sz="0" w:space="0" w:color="auto"/>
                <w:left w:val="none" w:sz="0" w:space="0" w:color="auto"/>
                <w:bottom w:val="none" w:sz="0" w:space="0" w:color="auto"/>
                <w:right w:val="none" w:sz="0" w:space="0" w:color="auto"/>
              </w:divBdr>
              <w:divsChild>
                <w:div w:id="1075473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sChild>
                <w:div w:id="588393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sChild>
                <w:div w:id="55300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1795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269485">
      <w:bodyDiv w:val="1"/>
      <w:marLeft w:val="0"/>
      <w:marRight w:val="0"/>
      <w:marTop w:val="0"/>
      <w:marBottom w:val="0"/>
      <w:divBdr>
        <w:top w:val="none" w:sz="0" w:space="0" w:color="auto"/>
        <w:left w:val="none" w:sz="0" w:space="0" w:color="auto"/>
        <w:bottom w:val="none" w:sz="0" w:space="0" w:color="auto"/>
        <w:right w:val="none" w:sz="0" w:space="0" w:color="auto"/>
      </w:divBdr>
      <w:divsChild>
        <w:div w:id="910115578">
          <w:marLeft w:val="0"/>
          <w:marRight w:val="0"/>
          <w:marTop w:val="0"/>
          <w:marBottom w:val="0"/>
          <w:divBdr>
            <w:top w:val="none" w:sz="0" w:space="0" w:color="auto"/>
            <w:left w:val="none" w:sz="0" w:space="0" w:color="auto"/>
            <w:bottom w:val="none" w:sz="0" w:space="0" w:color="auto"/>
            <w:right w:val="none" w:sz="0" w:space="0" w:color="auto"/>
          </w:divBdr>
        </w:div>
        <w:div w:id="1808275124">
          <w:marLeft w:val="0"/>
          <w:marRight w:val="0"/>
          <w:marTop w:val="0"/>
          <w:marBottom w:val="0"/>
          <w:divBdr>
            <w:top w:val="none" w:sz="0" w:space="0" w:color="auto"/>
            <w:left w:val="none" w:sz="0" w:space="0" w:color="auto"/>
            <w:bottom w:val="none" w:sz="0" w:space="0" w:color="auto"/>
            <w:right w:val="none" w:sz="0" w:space="0" w:color="auto"/>
          </w:divBdr>
          <w:divsChild>
            <w:div w:id="504592438">
              <w:marLeft w:val="0"/>
              <w:marRight w:val="0"/>
              <w:marTop w:val="0"/>
              <w:marBottom w:val="0"/>
              <w:divBdr>
                <w:top w:val="none" w:sz="0" w:space="0" w:color="auto"/>
                <w:left w:val="none" w:sz="0" w:space="0" w:color="auto"/>
                <w:bottom w:val="none" w:sz="0" w:space="0" w:color="auto"/>
                <w:right w:val="none" w:sz="0" w:space="0" w:color="auto"/>
              </w:divBdr>
            </w:div>
          </w:divsChild>
        </w:div>
        <w:div w:id="1962154062">
          <w:marLeft w:val="0"/>
          <w:marRight w:val="0"/>
          <w:marTop w:val="0"/>
          <w:marBottom w:val="0"/>
          <w:divBdr>
            <w:top w:val="none" w:sz="0" w:space="0" w:color="auto"/>
            <w:left w:val="none" w:sz="0" w:space="0" w:color="auto"/>
            <w:bottom w:val="none" w:sz="0" w:space="0" w:color="auto"/>
            <w:right w:val="none" w:sz="0" w:space="0" w:color="auto"/>
          </w:divBdr>
        </w:div>
        <w:div w:id="893465189">
          <w:marLeft w:val="0"/>
          <w:marRight w:val="0"/>
          <w:marTop w:val="0"/>
          <w:marBottom w:val="0"/>
          <w:divBdr>
            <w:top w:val="none" w:sz="0" w:space="0" w:color="auto"/>
            <w:left w:val="none" w:sz="0" w:space="0" w:color="auto"/>
            <w:bottom w:val="none" w:sz="0" w:space="0" w:color="auto"/>
            <w:right w:val="none" w:sz="0" w:space="0" w:color="auto"/>
          </w:divBdr>
          <w:divsChild>
            <w:div w:id="1808235827">
              <w:marLeft w:val="0"/>
              <w:marRight w:val="0"/>
              <w:marTop w:val="0"/>
              <w:marBottom w:val="0"/>
              <w:divBdr>
                <w:top w:val="none" w:sz="0" w:space="0" w:color="auto"/>
                <w:left w:val="none" w:sz="0" w:space="0" w:color="auto"/>
                <w:bottom w:val="none" w:sz="0" w:space="0" w:color="auto"/>
                <w:right w:val="none" w:sz="0" w:space="0" w:color="auto"/>
              </w:divBdr>
            </w:div>
          </w:divsChild>
        </w:div>
        <w:div w:id="1834251313">
          <w:marLeft w:val="0"/>
          <w:marRight w:val="0"/>
          <w:marTop w:val="0"/>
          <w:marBottom w:val="0"/>
          <w:divBdr>
            <w:top w:val="none" w:sz="0" w:space="0" w:color="auto"/>
            <w:left w:val="none" w:sz="0" w:space="0" w:color="auto"/>
            <w:bottom w:val="none" w:sz="0" w:space="0" w:color="auto"/>
            <w:right w:val="none" w:sz="0" w:space="0" w:color="auto"/>
          </w:divBdr>
        </w:div>
        <w:div w:id="1731689077">
          <w:marLeft w:val="0"/>
          <w:marRight w:val="0"/>
          <w:marTop w:val="0"/>
          <w:marBottom w:val="0"/>
          <w:divBdr>
            <w:top w:val="none" w:sz="0" w:space="0" w:color="auto"/>
            <w:left w:val="none" w:sz="0" w:space="0" w:color="auto"/>
            <w:bottom w:val="none" w:sz="0" w:space="0" w:color="auto"/>
            <w:right w:val="none" w:sz="0" w:space="0" w:color="auto"/>
          </w:divBdr>
          <w:divsChild>
            <w:div w:id="506794495">
              <w:marLeft w:val="0"/>
              <w:marRight w:val="0"/>
              <w:marTop w:val="0"/>
              <w:marBottom w:val="0"/>
              <w:divBdr>
                <w:top w:val="none" w:sz="0" w:space="0" w:color="auto"/>
                <w:left w:val="none" w:sz="0" w:space="0" w:color="auto"/>
                <w:bottom w:val="none" w:sz="0" w:space="0" w:color="auto"/>
                <w:right w:val="none" w:sz="0" w:space="0" w:color="auto"/>
              </w:divBdr>
            </w:div>
          </w:divsChild>
        </w:div>
        <w:div w:id="2001157296">
          <w:marLeft w:val="0"/>
          <w:marRight w:val="0"/>
          <w:marTop w:val="0"/>
          <w:marBottom w:val="0"/>
          <w:divBdr>
            <w:top w:val="none" w:sz="0" w:space="0" w:color="auto"/>
            <w:left w:val="none" w:sz="0" w:space="0" w:color="auto"/>
            <w:bottom w:val="none" w:sz="0" w:space="0" w:color="auto"/>
            <w:right w:val="none" w:sz="0" w:space="0" w:color="auto"/>
          </w:divBdr>
        </w:div>
        <w:div w:id="1629582085">
          <w:marLeft w:val="0"/>
          <w:marRight w:val="0"/>
          <w:marTop w:val="0"/>
          <w:marBottom w:val="0"/>
          <w:divBdr>
            <w:top w:val="none" w:sz="0" w:space="0" w:color="auto"/>
            <w:left w:val="none" w:sz="0" w:space="0" w:color="auto"/>
            <w:bottom w:val="none" w:sz="0" w:space="0" w:color="auto"/>
            <w:right w:val="none" w:sz="0" w:space="0" w:color="auto"/>
          </w:divBdr>
          <w:divsChild>
            <w:div w:id="912397296">
              <w:marLeft w:val="0"/>
              <w:marRight w:val="0"/>
              <w:marTop w:val="0"/>
              <w:marBottom w:val="0"/>
              <w:divBdr>
                <w:top w:val="none" w:sz="0" w:space="0" w:color="auto"/>
                <w:left w:val="none" w:sz="0" w:space="0" w:color="auto"/>
                <w:bottom w:val="none" w:sz="0" w:space="0" w:color="auto"/>
                <w:right w:val="none" w:sz="0" w:space="0" w:color="auto"/>
              </w:divBdr>
            </w:div>
          </w:divsChild>
        </w:div>
        <w:div w:id="1123033756">
          <w:marLeft w:val="0"/>
          <w:marRight w:val="0"/>
          <w:marTop w:val="0"/>
          <w:marBottom w:val="0"/>
          <w:divBdr>
            <w:top w:val="none" w:sz="0" w:space="0" w:color="auto"/>
            <w:left w:val="none" w:sz="0" w:space="0" w:color="auto"/>
            <w:bottom w:val="none" w:sz="0" w:space="0" w:color="auto"/>
            <w:right w:val="none" w:sz="0" w:space="0" w:color="auto"/>
          </w:divBdr>
        </w:div>
        <w:div w:id="874856117">
          <w:marLeft w:val="0"/>
          <w:marRight w:val="0"/>
          <w:marTop w:val="0"/>
          <w:marBottom w:val="0"/>
          <w:divBdr>
            <w:top w:val="none" w:sz="0" w:space="0" w:color="auto"/>
            <w:left w:val="none" w:sz="0" w:space="0" w:color="auto"/>
            <w:bottom w:val="none" w:sz="0" w:space="0" w:color="auto"/>
            <w:right w:val="none" w:sz="0" w:space="0" w:color="auto"/>
          </w:divBdr>
          <w:divsChild>
            <w:div w:id="1007244095">
              <w:marLeft w:val="0"/>
              <w:marRight w:val="0"/>
              <w:marTop w:val="0"/>
              <w:marBottom w:val="0"/>
              <w:divBdr>
                <w:top w:val="none" w:sz="0" w:space="0" w:color="auto"/>
                <w:left w:val="none" w:sz="0" w:space="0" w:color="auto"/>
                <w:bottom w:val="none" w:sz="0" w:space="0" w:color="auto"/>
                <w:right w:val="none" w:sz="0" w:space="0" w:color="auto"/>
              </w:divBdr>
            </w:div>
          </w:divsChild>
        </w:div>
        <w:div w:id="962493437">
          <w:marLeft w:val="0"/>
          <w:marRight w:val="0"/>
          <w:marTop w:val="0"/>
          <w:marBottom w:val="0"/>
          <w:divBdr>
            <w:top w:val="none" w:sz="0" w:space="0" w:color="auto"/>
            <w:left w:val="none" w:sz="0" w:space="0" w:color="auto"/>
            <w:bottom w:val="none" w:sz="0" w:space="0" w:color="auto"/>
            <w:right w:val="none" w:sz="0" w:space="0" w:color="auto"/>
          </w:divBdr>
        </w:div>
        <w:div w:id="1920367119">
          <w:marLeft w:val="0"/>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
          </w:divsChild>
        </w:div>
        <w:div w:id="1146818941">
          <w:marLeft w:val="0"/>
          <w:marRight w:val="0"/>
          <w:marTop w:val="0"/>
          <w:marBottom w:val="0"/>
          <w:divBdr>
            <w:top w:val="none" w:sz="0" w:space="0" w:color="auto"/>
            <w:left w:val="none" w:sz="0" w:space="0" w:color="auto"/>
            <w:bottom w:val="none" w:sz="0" w:space="0" w:color="auto"/>
            <w:right w:val="none" w:sz="0" w:space="0" w:color="auto"/>
          </w:divBdr>
        </w:div>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
          </w:divsChild>
        </w:div>
        <w:div w:id="186068645">
          <w:marLeft w:val="0"/>
          <w:marRight w:val="0"/>
          <w:marTop w:val="30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9481580">
          <w:marLeft w:val="0"/>
          <w:marRight w:val="0"/>
          <w:marTop w:val="30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144330">
          <w:marLeft w:val="0"/>
          <w:marRight w:val="0"/>
          <w:marTop w:val="300"/>
          <w:marBottom w:val="0"/>
          <w:divBdr>
            <w:top w:val="none" w:sz="0" w:space="0" w:color="auto"/>
            <w:left w:val="none" w:sz="0" w:space="0" w:color="auto"/>
            <w:bottom w:val="none" w:sz="0" w:space="0" w:color="auto"/>
            <w:right w:val="none" w:sz="0" w:space="0" w:color="auto"/>
          </w:divBdr>
          <w:divsChild>
            <w:div w:id="718629464">
              <w:marLeft w:val="0"/>
              <w:marRight w:val="0"/>
              <w:marTop w:val="0"/>
              <w:marBottom w:val="0"/>
              <w:divBdr>
                <w:top w:val="none" w:sz="0" w:space="0" w:color="auto"/>
                <w:left w:val="none" w:sz="0" w:space="0" w:color="auto"/>
                <w:bottom w:val="none" w:sz="0" w:space="0" w:color="auto"/>
                <w:right w:val="none" w:sz="0" w:space="0" w:color="auto"/>
              </w:divBdr>
              <w:divsChild>
                <w:div w:id="450561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622098">
          <w:marLeft w:val="0"/>
          <w:marRight w:val="0"/>
          <w:marTop w:val="300"/>
          <w:marBottom w:val="0"/>
          <w:divBdr>
            <w:top w:val="none" w:sz="0" w:space="0" w:color="auto"/>
            <w:left w:val="none" w:sz="0" w:space="0" w:color="auto"/>
            <w:bottom w:val="none" w:sz="0" w:space="0" w:color="auto"/>
            <w:right w:val="none" w:sz="0" w:space="0" w:color="auto"/>
          </w:divBdr>
          <w:divsChild>
            <w:div w:id="987369060">
              <w:marLeft w:val="0"/>
              <w:marRight w:val="0"/>
              <w:marTop w:val="0"/>
              <w:marBottom w:val="0"/>
              <w:divBdr>
                <w:top w:val="none" w:sz="0" w:space="0" w:color="auto"/>
                <w:left w:val="none" w:sz="0" w:space="0" w:color="auto"/>
                <w:bottom w:val="none" w:sz="0" w:space="0" w:color="auto"/>
                <w:right w:val="none" w:sz="0" w:space="0" w:color="auto"/>
              </w:divBdr>
              <w:divsChild>
                <w:div w:id="1745685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272">
      <w:bodyDiv w:val="1"/>
      <w:marLeft w:val="0"/>
      <w:marRight w:val="0"/>
      <w:marTop w:val="0"/>
      <w:marBottom w:val="0"/>
      <w:divBdr>
        <w:top w:val="none" w:sz="0" w:space="0" w:color="auto"/>
        <w:left w:val="none" w:sz="0" w:space="0" w:color="auto"/>
        <w:bottom w:val="none" w:sz="0" w:space="0" w:color="auto"/>
        <w:right w:val="none" w:sz="0" w:space="0" w:color="auto"/>
      </w:divBdr>
      <w:divsChild>
        <w:div w:id="22152170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sChild>
            <w:div w:id="807360321">
              <w:marLeft w:val="0"/>
              <w:marRight w:val="0"/>
              <w:marTop w:val="0"/>
              <w:marBottom w:val="0"/>
              <w:divBdr>
                <w:top w:val="none" w:sz="0" w:space="0" w:color="auto"/>
                <w:left w:val="none" w:sz="0" w:space="0" w:color="auto"/>
                <w:bottom w:val="none" w:sz="0" w:space="0" w:color="auto"/>
                <w:right w:val="none" w:sz="0" w:space="0" w:color="auto"/>
              </w:divBdr>
            </w:div>
          </w:divsChild>
        </w:div>
        <w:div w:id="905604728">
          <w:marLeft w:val="0"/>
          <w:marRight w:val="0"/>
          <w:marTop w:val="0"/>
          <w:marBottom w:val="0"/>
          <w:divBdr>
            <w:top w:val="none" w:sz="0" w:space="0" w:color="auto"/>
            <w:left w:val="none" w:sz="0" w:space="0" w:color="auto"/>
            <w:bottom w:val="none" w:sz="0" w:space="0" w:color="auto"/>
            <w:right w:val="none" w:sz="0" w:space="0" w:color="auto"/>
          </w:divBdr>
        </w:div>
        <w:div w:id="1108235051">
          <w:marLeft w:val="0"/>
          <w:marRight w:val="0"/>
          <w:marTop w:val="0"/>
          <w:marBottom w:val="0"/>
          <w:divBdr>
            <w:top w:val="none" w:sz="0" w:space="0" w:color="auto"/>
            <w:left w:val="none" w:sz="0" w:space="0" w:color="auto"/>
            <w:bottom w:val="none" w:sz="0" w:space="0" w:color="auto"/>
            <w:right w:val="none" w:sz="0" w:space="0" w:color="auto"/>
          </w:divBdr>
          <w:divsChild>
            <w:div w:id="742064897">
              <w:marLeft w:val="0"/>
              <w:marRight w:val="0"/>
              <w:marTop w:val="0"/>
              <w:marBottom w:val="0"/>
              <w:divBdr>
                <w:top w:val="none" w:sz="0" w:space="0" w:color="auto"/>
                <w:left w:val="none" w:sz="0" w:space="0" w:color="auto"/>
                <w:bottom w:val="none" w:sz="0" w:space="0" w:color="auto"/>
                <w:right w:val="none" w:sz="0" w:space="0" w:color="auto"/>
              </w:divBdr>
            </w:div>
          </w:divsChild>
        </w:div>
        <w:div w:id="975642893">
          <w:marLeft w:val="0"/>
          <w:marRight w:val="0"/>
          <w:marTop w:val="0"/>
          <w:marBottom w:val="0"/>
          <w:divBdr>
            <w:top w:val="none" w:sz="0" w:space="0" w:color="auto"/>
            <w:left w:val="none" w:sz="0" w:space="0" w:color="auto"/>
            <w:bottom w:val="none" w:sz="0" w:space="0" w:color="auto"/>
            <w:right w:val="none" w:sz="0" w:space="0" w:color="auto"/>
          </w:divBdr>
        </w:div>
        <w:div w:id="646083160">
          <w:marLeft w:val="0"/>
          <w:marRight w:val="0"/>
          <w:marTop w:val="0"/>
          <w:marBottom w:val="0"/>
          <w:divBdr>
            <w:top w:val="none" w:sz="0" w:space="0" w:color="auto"/>
            <w:left w:val="none" w:sz="0" w:space="0" w:color="auto"/>
            <w:bottom w:val="none" w:sz="0" w:space="0" w:color="auto"/>
            <w:right w:val="none" w:sz="0" w:space="0" w:color="auto"/>
          </w:divBdr>
          <w:divsChild>
            <w:div w:id="138575708">
              <w:marLeft w:val="0"/>
              <w:marRight w:val="0"/>
              <w:marTop w:val="0"/>
              <w:marBottom w:val="0"/>
              <w:divBdr>
                <w:top w:val="none" w:sz="0" w:space="0" w:color="auto"/>
                <w:left w:val="none" w:sz="0" w:space="0" w:color="auto"/>
                <w:bottom w:val="none" w:sz="0" w:space="0" w:color="auto"/>
                <w:right w:val="none" w:sz="0" w:space="0" w:color="auto"/>
              </w:divBdr>
            </w:div>
          </w:divsChild>
        </w:div>
        <w:div w:id="1177430147">
          <w:marLeft w:val="0"/>
          <w:marRight w:val="0"/>
          <w:marTop w:val="0"/>
          <w:marBottom w:val="0"/>
          <w:divBdr>
            <w:top w:val="none" w:sz="0" w:space="0" w:color="auto"/>
            <w:left w:val="none" w:sz="0" w:space="0" w:color="auto"/>
            <w:bottom w:val="none" w:sz="0" w:space="0" w:color="auto"/>
            <w:right w:val="none" w:sz="0" w:space="0" w:color="auto"/>
          </w:divBdr>
        </w:div>
        <w:div w:id="1185941026">
          <w:marLeft w:val="0"/>
          <w:marRight w:val="0"/>
          <w:marTop w:val="0"/>
          <w:marBottom w:val="0"/>
          <w:divBdr>
            <w:top w:val="none" w:sz="0" w:space="0" w:color="auto"/>
            <w:left w:val="none" w:sz="0" w:space="0" w:color="auto"/>
            <w:bottom w:val="none" w:sz="0" w:space="0" w:color="auto"/>
            <w:right w:val="none" w:sz="0" w:space="0" w:color="auto"/>
          </w:divBdr>
          <w:divsChild>
            <w:div w:id="1343236354">
              <w:marLeft w:val="0"/>
              <w:marRight w:val="0"/>
              <w:marTop w:val="0"/>
              <w:marBottom w:val="0"/>
              <w:divBdr>
                <w:top w:val="none" w:sz="0" w:space="0" w:color="auto"/>
                <w:left w:val="none" w:sz="0" w:space="0" w:color="auto"/>
                <w:bottom w:val="none" w:sz="0" w:space="0" w:color="auto"/>
                <w:right w:val="none" w:sz="0" w:space="0" w:color="auto"/>
              </w:divBdr>
            </w:div>
          </w:divsChild>
        </w:div>
        <w:div w:id="1636251589">
          <w:marLeft w:val="0"/>
          <w:marRight w:val="0"/>
          <w:marTop w:val="0"/>
          <w:marBottom w:val="0"/>
          <w:divBdr>
            <w:top w:val="none" w:sz="0" w:space="0" w:color="auto"/>
            <w:left w:val="none" w:sz="0" w:space="0" w:color="auto"/>
            <w:bottom w:val="none" w:sz="0" w:space="0" w:color="auto"/>
            <w:right w:val="none" w:sz="0" w:space="0" w:color="auto"/>
          </w:divBdr>
        </w:div>
        <w:div w:id="1592004155">
          <w:marLeft w:val="0"/>
          <w:marRight w:val="0"/>
          <w:marTop w:val="0"/>
          <w:marBottom w:val="0"/>
          <w:divBdr>
            <w:top w:val="none" w:sz="0" w:space="0" w:color="auto"/>
            <w:left w:val="none" w:sz="0" w:space="0" w:color="auto"/>
            <w:bottom w:val="none" w:sz="0" w:space="0" w:color="auto"/>
            <w:right w:val="none" w:sz="0" w:space="0" w:color="auto"/>
          </w:divBdr>
          <w:divsChild>
            <w:div w:id="692413860">
              <w:marLeft w:val="0"/>
              <w:marRight w:val="0"/>
              <w:marTop w:val="0"/>
              <w:marBottom w:val="0"/>
              <w:divBdr>
                <w:top w:val="none" w:sz="0" w:space="0" w:color="auto"/>
                <w:left w:val="none" w:sz="0" w:space="0" w:color="auto"/>
                <w:bottom w:val="none" w:sz="0" w:space="0" w:color="auto"/>
                <w:right w:val="none" w:sz="0" w:space="0" w:color="auto"/>
              </w:divBdr>
            </w:div>
          </w:divsChild>
        </w:div>
        <w:div w:id="1907183080">
          <w:marLeft w:val="0"/>
          <w:marRight w:val="0"/>
          <w:marTop w:val="0"/>
          <w:marBottom w:val="0"/>
          <w:divBdr>
            <w:top w:val="none" w:sz="0" w:space="0" w:color="auto"/>
            <w:left w:val="none" w:sz="0" w:space="0" w:color="auto"/>
            <w:bottom w:val="none" w:sz="0" w:space="0" w:color="auto"/>
            <w:right w:val="none" w:sz="0" w:space="0" w:color="auto"/>
          </w:divBdr>
        </w:div>
        <w:div w:id="724379300">
          <w:marLeft w:val="0"/>
          <w:marRight w:val="0"/>
          <w:marTop w:val="0"/>
          <w:marBottom w:val="0"/>
          <w:divBdr>
            <w:top w:val="none" w:sz="0" w:space="0" w:color="auto"/>
            <w:left w:val="none" w:sz="0" w:space="0" w:color="auto"/>
            <w:bottom w:val="none" w:sz="0" w:space="0" w:color="auto"/>
            <w:right w:val="none" w:sz="0" w:space="0" w:color="auto"/>
          </w:divBdr>
          <w:divsChild>
            <w:div w:id="1488133270">
              <w:marLeft w:val="0"/>
              <w:marRight w:val="0"/>
              <w:marTop w:val="0"/>
              <w:marBottom w:val="0"/>
              <w:divBdr>
                <w:top w:val="none" w:sz="0" w:space="0" w:color="auto"/>
                <w:left w:val="none" w:sz="0" w:space="0" w:color="auto"/>
                <w:bottom w:val="none" w:sz="0" w:space="0" w:color="auto"/>
                <w:right w:val="none" w:sz="0" w:space="0" w:color="auto"/>
              </w:divBdr>
            </w:div>
          </w:divsChild>
        </w:div>
        <w:div w:id="1982495687">
          <w:marLeft w:val="0"/>
          <w:marRight w:val="0"/>
          <w:marTop w:val="0"/>
          <w:marBottom w:val="0"/>
          <w:divBdr>
            <w:top w:val="none" w:sz="0" w:space="0" w:color="auto"/>
            <w:left w:val="none" w:sz="0" w:space="0" w:color="auto"/>
            <w:bottom w:val="none" w:sz="0" w:space="0" w:color="auto"/>
            <w:right w:val="none" w:sz="0" w:space="0" w:color="auto"/>
          </w:divBdr>
        </w:div>
        <w:div w:id="771970073">
          <w:marLeft w:val="0"/>
          <w:marRight w:val="0"/>
          <w:marTop w:val="0"/>
          <w:marBottom w:val="0"/>
          <w:divBdr>
            <w:top w:val="none" w:sz="0" w:space="0" w:color="auto"/>
            <w:left w:val="none" w:sz="0" w:space="0" w:color="auto"/>
            <w:bottom w:val="none" w:sz="0" w:space="0" w:color="auto"/>
            <w:right w:val="none" w:sz="0" w:space="0" w:color="auto"/>
          </w:divBdr>
          <w:divsChild>
            <w:div w:id="887033978">
              <w:marLeft w:val="0"/>
              <w:marRight w:val="0"/>
              <w:marTop w:val="0"/>
              <w:marBottom w:val="0"/>
              <w:divBdr>
                <w:top w:val="none" w:sz="0" w:space="0" w:color="auto"/>
                <w:left w:val="none" w:sz="0" w:space="0" w:color="auto"/>
                <w:bottom w:val="none" w:sz="0" w:space="0" w:color="auto"/>
                <w:right w:val="none" w:sz="0" w:space="0" w:color="auto"/>
              </w:divBdr>
            </w:div>
          </w:divsChild>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sChild>
                <w:div w:id="195601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826238">
          <w:marLeft w:val="0"/>
          <w:marRight w:val="0"/>
          <w:marTop w:val="300"/>
          <w:marBottom w:val="0"/>
          <w:divBdr>
            <w:top w:val="none" w:sz="0" w:space="0" w:color="auto"/>
            <w:left w:val="none" w:sz="0" w:space="0" w:color="auto"/>
            <w:bottom w:val="none" w:sz="0" w:space="0" w:color="auto"/>
            <w:right w:val="none" w:sz="0" w:space="0" w:color="auto"/>
          </w:divBdr>
          <w:divsChild>
            <w:div w:id="1349142816">
              <w:marLeft w:val="0"/>
              <w:marRight w:val="0"/>
              <w:marTop w:val="0"/>
              <w:marBottom w:val="0"/>
              <w:divBdr>
                <w:top w:val="none" w:sz="0" w:space="0" w:color="auto"/>
                <w:left w:val="none" w:sz="0" w:space="0" w:color="auto"/>
                <w:bottom w:val="none" w:sz="0" w:space="0" w:color="auto"/>
                <w:right w:val="none" w:sz="0" w:space="0" w:color="auto"/>
              </w:divBdr>
              <w:divsChild>
                <w:div w:id="1838380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sChild>
                <w:div w:id="1560826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0160177">
          <w:marLeft w:val="0"/>
          <w:marRight w:val="0"/>
          <w:marTop w:val="300"/>
          <w:marBottom w:val="0"/>
          <w:divBdr>
            <w:top w:val="none" w:sz="0" w:space="0" w:color="auto"/>
            <w:left w:val="none" w:sz="0" w:space="0" w:color="auto"/>
            <w:bottom w:val="none" w:sz="0" w:space="0" w:color="auto"/>
            <w:right w:val="none" w:sz="0" w:space="0" w:color="auto"/>
          </w:divBdr>
          <w:divsChild>
            <w:div w:id="573198038">
              <w:marLeft w:val="0"/>
              <w:marRight w:val="0"/>
              <w:marTop w:val="0"/>
              <w:marBottom w:val="0"/>
              <w:divBdr>
                <w:top w:val="none" w:sz="0" w:space="0" w:color="auto"/>
                <w:left w:val="none" w:sz="0" w:space="0" w:color="auto"/>
                <w:bottom w:val="none" w:sz="0" w:space="0" w:color="auto"/>
                <w:right w:val="none" w:sz="0" w:space="0" w:color="auto"/>
              </w:divBdr>
              <w:divsChild>
                <w:div w:id="827474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738732">
      <w:bodyDiv w:val="1"/>
      <w:marLeft w:val="0"/>
      <w:marRight w:val="0"/>
      <w:marTop w:val="0"/>
      <w:marBottom w:val="0"/>
      <w:divBdr>
        <w:top w:val="none" w:sz="0" w:space="0" w:color="auto"/>
        <w:left w:val="none" w:sz="0" w:space="0" w:color="auto"/>
        <w:bottom w:val="none" w:sz="0" w:space="0" w:color="auto"/>
        <w:right w:val="none" w:sz="0" w:space="0" w:color="auto"/>
      </w:divBdr>
      <w:divsChild>
        <w:div w:id="929505091">
          <w:marLeft w:val="0"/>
          <w:marRight w:val="0"/>
          <w:marTop w:val="0"/>
          <w:marBottom w:val="0"/>
          <w:divBdr>
            <w:top w:val="none" w:sz="0" w:space="0" w:color="auto"/>
            <w:left w:val="none" w:sz="0" w:space="0" w:color="auto"/>
            <w:bottom w:val="none" w:sz="0" w:space="0" w:color="auto"/>
            <w:right w:val="none" w:sz="0" w:space="0" w:color="auto"/>
          </w:divBdr>
        </w:div>
        <w:div w:id="1692493424">
          <w:marLeft w:val="0"/>
          <w:marRight w:val="0"/>
          <w:marTop w:val="0"/>
          <w:marBottom w:val="0"/>
          <w:divBdr>
            <w:top w:val="none" w:sz="0" w:space="0" w:color="auto"/>
            <w:left w:val="none" w:sz="0" w:space="0" w:color="auto"/>
            <w:bottom w:val="none" w:sz="0" w:space="0" w:color="auto"/>
            <w:right w:val="none" w:sz="0" w:space="0" w:color="auto"/>
          </w:divBdr>
          <w:divsChild>
            <w:div w:id="1818523462">
              <w:marLeft w:val="0"/>
              <w:marRight w:val="0"/>
              <w:marTop w:val="0"/>
              <w:marBottom w:val="0"/>
              <w:divBdr>
                <w:top w:val="none" w:sz="0" w:space="0" w:color="auto"/>
                <w:left w:val="none" w:sz="0" w:space="0" w:color="auto"/>
                <w:bottom w:val="none" w:sz="0" w:space="0" w:color="auto"/>
                <w:right w:val="none" w:sz="0" w:space="0" w:color="auto"/>
              </w:divBdr>
            </w:div>
          </w:divsChild>
        </w:div>
        <w:div w:id="189605804">
          <w:marLeft w:val="0"/>
          <w:marRight w:val="0"/>
          <w:marTop w:val="0"/>
          <w:marBottom w:val="0"/>
          <w:divBdr>
            <w:top w:val="none" w:sz="0" w:space="0" w:color="auto"/>
            <w:left w:val="none" w:sz="0" w:space="0" w:color="auto"/>
            <w:bottom w:val="none" w:sz="0" w:space="0" w:color="auto"/>
            <w:right w:val="none" w:sz="0" w:space="0" w:color="auto"/>
          </w:divBdr>
        </w:div>
        <w:div w:id="2119521711">
          <w:marLeft w:val="0"/>
          <w:marRight w:val="0"/>
          <w:marTop w:val="0"/>
          <w:marBottom w:val="0"/>
          <w:divBdr>
            <w:top w:val="none" w:sz="0" w:space="0" w:color="auto"/>
            <w:left w:val="none" w:sz="0" w:space="0" w:color="auto"/>
            <w:bottom w:val="none" w:sz="0" w:space="0" w:color="auto"/>
            <w:right w:val="none" w:sz="0" w:space="0" w:color="auto"/>
          </w:divBdr>
          <w:divsChild>
            <w:div w:id="313460029">
              <w:marLeft w:val="0"/>
              <w:marRight w:val="0"/>
              <w:marTop w:val="0"/>
              <w:marBottom w:val="0"/>
              <w:divBdr>
                <w:top w:val="none" w:sz="0" w:space="0" w:color="auto"/>
                <w:left w:val="none" w:sz="0" w:space="0" w:color="auto"/>
                <w:bottom w:val="none" w:sz="0" w:space="0" w:color="auto"/>
                <w:right w:val="none" w:sz="0" w:space="0" w:color="auto"/>
              </w:divBdr>
            </w:div>
          </w:divsChild>
        </w:div>
        <w:div w:id="970474321">
          <w:marLeft w:val="0"/>
          <w:marRight w:val="0"/>
          <w:marTop w:val="0"/>
          <w:marBottom w:val="0"/>
          <w:divBdr>
            <w:top w:val="none" w:sz="0" w:space="0" w:color="auto"/>
            <w:left w:val="none" w:sz="0" w:space="0" w:color="auto"/>
            <w:bottom w:val="none" w:sz="0" w:space="0" w:color="auto"/>
            <w:right w:val="none" w:sz="0" w:space="0" w:color="auto"/>
          </w:divBdr>
        </w:div>
        <w:div w:id="1509294529">
          <w:marLeft w:val="0"/>
          <w:marRight w:val="0"/>
          <w:marTop w:val="0"/>
          <w:marBottom w:val="0"/>
          <w:divBdr>
            <w:top w:val="none" w:sz="0" w:space="0" w:color="auto"/>
            <w:left w:val="none" w:sz="0" w:space="0" w:color="auto"/>
            <w:bottom w:val="none" w:sz="0" w:space="0" w:color="auto"/>
            <w:right w:val="none" w:sz="0" w:space="0" w:color="auto"/>
          </w:divBdr>
          <w:divsChild>
            <w:div w:id="586966502">
              <w:marLeft w:val="0"/>
              <w:marRight w:val="0"/>
              <w:marTop w:val="0"/>
              <w:marBottom w:val="0"/>
              <w:divBdr>
                <w:top w:val="none" w:sz="0" w:space="0" w:color="auto"/>
                <w:left w:val="none" w:sz="0" w:space="0" w:color="auto"/>
                <w:bottom w:val="none" w:sz="0" w:space="0" w:color="auto"/>
                <w:right w:val="none" w:sz="0" w:space="0" w:color="auto"/>
              </w:divBdr>
            </w:div>
          </w:divsChild>
        </w:div>
        <w:div w:id="1446849628">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sChild>
            <w:div w:id="1402870600">
              <w:marLeft w:val="0"/>
              <w:marRight w:val="0"/>
              <w:marTop w:val="0"/>
              <w:marBottom w:val="0"/>
              <w:divBdr>
                <w:top w:val="none" w:sz="0" w:space="0" w:color="auto"/>
                <w:left w:val="none" w:sz="0" w:space="0" w:color="auto"/>
                <w:bottom w:val="none" w:sz="0" w:space="0" w:color="auto"/>
                <w:right w:val="none" w:sz="0" w:space="0" w:color="auto"/>
              </w:divBdr>
            </w:div>
          </w:divsChild>
        </w:div>
        <w:div w:id="2092309504">
          <w:marLeft w:val="0"/>
          <w:marRight w:val="0"/>
          <w:marTop w:val="0"/>
          <w:marBottom w:val="0"/>
          <w:divBdr>
            <w:top w:val="none" w:sz="0" w:space="0" w:color="auto"/>
            <w:left w:val="none" w:sz="0" w:space="0" w:color="auto"/>
            <w:bottom w:val="none" w:sz="0" w:space="0" w:color="auto"/>
            <w:right w:val="none" w:sz="0" w:space="0" w:color="auto"/>
          </w:divBdr>
        </w:div>
        <w:div w:id="1137139276">
          <w:marLeft w:val="0"/>
          <w:marRight w:val="0"/>
          <w:marTop w:val="0"/>
          <w:marBottom w:val="0"/>
          <w:divBdr>
            <w:top w:val="none" w:sz="0" w:space="0" w:color="auto"/>
            <w:left w:val="none" w:sz="0" w:space="0" w:color="auto"/>
            <w:bottom w:val="none" w:sz="0" w:space="0" w:color="auto"/>
            <w:right w:val="none" w:sz="0" w:space="0" w:color="auto"/>
          </w:divBdr>
          <w:divsChild>
            <w:div w:id="1308976213">
              <w:marLeft w:val="0"/>
              <w:marRight w:val="0"/>
              <w:marTop w:val="0"/>
              <w:marBottom w:val="0"/>
              <w:divBdr>
                <w:top w:val="none" w:sz="0" w:space="0" w:color="auto"/>
                <w:left w:val="none" w:sz="0" w:space="0" w:color="auto"/>
                <w:bottom w:val="none" w:sz="0" w:space="0" w:color="auto"/>
                <w:right w:val="none" w:sz="0" w:space="0" w:color="auto"/>
              </w:divBdr>
            </w:div>
          </w:divsChild>
        </w:div>
        <w:div w:id="932785845">
          <w:marLeft w:val="0"/>
          <w:marRight w:val="0"/>
          <w:marTop w:val="0"/>
          <w:marBottom w:val="0"/>
          <w:divBdr>
            <w:top w:val="none" w:sz="0" w:space="0" w:color="auto"/>
            <w:left w:val="none" w:sz="0" w:space="0" w:color="auto"/>
            <w:bottom w:val="none" w:sz="0" w:space="0" w:color="auto"/>
            <w:right w:val="none" w:sz="0" w:space="0" w:color="auto"/>
          </w:divBdr>
        </w:div>
        <w:div w:id="1379086677">
          <w:marLeft w:val="0"/>
          <w:marRight w:val="0"/>
          <w:marTop w:val="0"/>
          <w:marBottom w:val="0"/>
          <w:divBdr>
            <w:top w:val="none" w:sz="0" w:space="0" w:color="auto"/>
            <w:left w:val="none" w:sz="0" w:space="0" w:color="auto"/>
            <w:bottom w:val="none" w:sz="0" w:space="0" w:color="auto"/>
            <w:right w:val="none" w:sz="0" w:space="0" w:color="auto"/>
          </w:divBdr>
          <w:divsChild>
            <w:div w:id="1924414437">
              <w:marLeft w:val="0"/>
              <w:marRight w:val="0"/>
              <w:marTop w:val="0"/>
              <w:marBottom w:val="0"/>
              <w:divBdr>
                <w:top w:val="none" w:sz="0" w:space="0" w:color="auto"/>
                <w:left w:val="none" w:sz="0" w:space="0" w:color="auto"/>
                <w:bottom w:val="none" w:sz="0" w:space="0" w:color="auto"/>
                <w:right w:val="none" w:sz="0" w:space="0" w:color="auto"/>
              </w:divBdr>
            </w:div>
          </w:divsChild>
        </w:div>
        <w:div w:id="621771906">
          <w:marLeft w:val="0"/>
          <w:marRight w:val="0"/>
          <w:marTop w:val="0"/>
          <w:marBottom w:val="0"/>
          <w:divBdr>
            <w:top w:val="none" w:sz="0" w:space="0" w:color="auto"/>
            <w:left w:val="none" w:sz="0" w:space="0" w:color="auto"/>
            <w:bottom w:val="none" w:sz="0" w:space="0" w:color="auto"/>
            <w:right w:val="none" w:sz="0" w:space="0" w:color="auto"/>
          </w:divBdr>
        </w:div>
        <w:div w:id="936642570">
          <w:marLeft w:val="0"/>
          <w:marRight w:val="0"/>
          <w:marTop w:val="0"/>
          <w:marBottom w:val="0"/>
          <w:divBdr>
            <w:top w:val="none" w:sz="0" w:space="0" w:color="auto"/>
            <w:left w:val="none" w:sz="0" w:space="0" w:color="auto"/>
            <w:bottom w:val="none" w:sz="0" w:space="0" w:color="auto"/>
            <w:right w:val="none" w:sz="0" w:space="0" w:color="auto"/>
          </w:divBdr>
          <w:divsChild>
            <w:div w:id="1025595953">
              <w:marLeft w:val="0"/>
              <w:marRight w:val="0"/>
              <w:marTop w:val="0"/>
              <w:marBottom w:val="0"/>
              <w:divBdr>
                <w:top w:val="none" w:sz="0" w:space="0" w:color="auto"/>
                <w:left w:val="none" w:sz="0" w:space="0" w:color="auto"/>
                <w:bottom w:val="none" w:sz="0" w:space="0" w:color="auto"/>
                <w:right w:val="none" w:sz="0" w:space="0" w:color="auto"/>
              </w:divBdr>
            </w:div>
          </w:divsChild>
        </w:div>
        <w:div w:id="741830205">
          <w:marLeft w:val="0"/>
          <w:marRight w:val="0"/>
          <w:marTop w:val="300"/>
          <w:marBottom w:val="0"/>
          <w:divBdr>
            <w:top w:val="none" w:sz="0" w:space="0" w:color="auto"/>
            <w:left w:val="none" w:sz="0" w:space="0" w:color="auto"/>
            <w:bottom w:val="none" w:sz="0" w:space="0" w:color="auto"/>
            <w:right w:val="none" w:sz="0" w:space="0" w:color="auto"/>
          </w:divBdr>
          <w:divsChild>
            <w:div w:id="795485725">
              <w:marLeft w:val="0"/>
              <w:marRight w:val="0"/>
              <w:marTop w:val="0"/>
              <w:marBottom w:val="0"/>
              <w:divBdr>
                <w:top w:val="none" w:sz="0" w:space="0" w:color="auto"/>
                <w:left w:val="none" w:sz="0" w:space="0" w:color="auto"/>
                <w:bottom w:val="none" w:sz="0" w:space="0" w:color="auto"/>
                <w:right w:val="none" w:sz="0" w:space="0" w:color="auto"/>
              </w:divBdr>
              <w:divsChild>
                <w:div w:id="2082561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743735">
          <w:marLeft w:val="0"/>
          <w:marRight w:val="0"/>
          <w:marTop w:val="300"/>
          <w:marBottom w:val="0"/>
          <w:divBdr>
            <w:top w:val="none" w:sz="0" w:space="0" w:color="auto"/>
            <w:left w:val="none" w:sz="0" w:space="0" w:color="auto"/>
            <w:bottom w:val="none" w:sz="0" w:space="0" w:color="auto"/>
            <w:right w:val="none" w:sz="0" w:space="0" w:color="auto"/>
          </w:divBdr>
          <w:divsChild>
            <w:div w:id="1775248916">
              <w:marLeft w:val="0"/>
              <w:marRight w:val="0"/>
              <w:marTop w:val="0"/>
              <w:marBottom w:val="0"/>
              <w:divBdr>
                <w:top w:val="none" w:sz="0" w:space="0" w:color="auto"/>
                <w:left w:val="none" w:sz="0" w:space="0" w:color="auto"/>
                <w:bottom w:val="none" w:sz="0" w:space="0" w:color="auto"/>
                <w:right w:val="none" w:sz="0" w:space="0" w:color="auto"/>
              </w:divBdr>
              <w:divsChild>
                <w:div w:id="1310406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83198">
          <w:marLeft w:val="0"/>
          <w:marRight w:val="0"/>
          <w:marTop w:val="300"/>
          <w:marBottom w:val="0"/>
          <w:divBdr>
            <w:top w:val="none" w:sz="0" w:space="0" w:color="auto"/>
            <w:left w:val="none" w:sz="0" w:space="0" w:color="auto"/>
            <w:bottom w:val="none" w:sz="0" w:space="0" w:color="auto"/>
            <w:right w:val="none" w:sz="0" w:space="0" w:color="auto"/>
          </w:divBdr>
          <w:divsChild>
            <w:div w:id="1004749465">
              <w:marLeft w:val="0"/>
              <w:marRight w:val="0"/>
              <w:marTop w:val="0"/>
              <w:marBottom w:val="0"/>
              <w:divBdr>
                <w:top w:val="none" w:sz="0" w:space="0" w:color="auto"/>
                <w:left w:val="none" w:sz="0" w:space="0" w:color="auto"/>
                <w:bottom w:val="none" w:sz="0" w:space="0" w:color="auto"/>
                <w:right w:val="none" w:sz="0" w:space="0" w:color="auto"/>
              </w:divBdr>
              <w:divsChild>
                <w:div w:id="1307930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834030">
          <w:marLeft w:val="0"/>
          <w:marRight w:val="0"/>
          <w:marTop w:val="300"/>
          <w:marBottom w:val="0"/>
          <w:divBdr>
            <w:top w:val="none" w:sz="0" w:space="0" w:color="auto"/>
            <w:left w:val="none" w:sz="0" w:space="0" w:color="auto"/>
            <w:bottom w:val="none" w:sz="0" w:space="0" w:color="auto"/>
            <w:right w:val="none" w:sz="0" w:space="0" w:color="auto"/>
          </w:divBdr>
          <w:divsChild>
            <w:div w:id="1334646672">
              <w:marLeft w:val="0"/>
              <w:marRight w:val="0"/>
              <w:marTop w:val="0"/>
              <w:marBottom w:val="0"/>
              <w:divBdr>
                <w:top w:val="none" w:sz="0" w:space="0" w:color="auto"/>
                <w:left w:val="none" w:sz="0" w:space="0" w:color="auto"/>
                <w:bottom w:val="none" w:sz="0" w:space="0" w:color="auto"/>
                <w:right w:val="none" w:sz="0" w:space="0" w:color="auto"/>
              </w:divBdr>
              <w:divsChild>
                <w:div w:id="427428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4924308">
      <w:bodyDiv w:val="1"/>
      <w:marLeft w:val="0"/>
      <w:marRight w:val="0"/>
      <w:marTop w:val="0"/>
      <w:marBottom w:val="0"/>
      <w:divBdr>
        <w:top w:val="none" w:sz="0" w:space="0" w:color="auto"/>
        <w:left w:val="none" w:sz="0" w:space="0" w:color="auto"/>
        <w:bottom w:val="none" w:sz="0" w:space="0" w:color="auto"/>
        <w:right w:val="none" w:sz="0" w:space="0" w:color="auto"/>
      </w:divBdr>
      <w:divsChild>
        <w:div w:id="917596150">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sChild>
            <w:div w:id="1705444649">
              <w:marLeft w:val="0"/>
              <w:marRight w:val="0"/>
              <w:marTop w:val="0"/>
              <w:marBottom w:val="0"/>
              <w:divBdr>
                <w:top w:val="none" w:sz="0" w:space="0" w:color="auto"/>
                <w:left w:val="none" w:sz="0" w:space="0" w:color="auto"/>
                <w:bottom w:val="none" w:sz="0" w:space="0" w:color="auto"/>
                <w:right w:val="none" w:sz="0" w:space="0" w:color="auto"/>
              </w:divBdr>
            </w:div>
          </w:divsChild>
        </w:div>
        <w:div w:id="872157199">
          <w:marLeft w:val="0"/>
          <w:marRight w:val="0"/>
          <w:marTop w:val="0"/>
          <w:marBottom w:val="0"/>
          <w:divBdr>
            <w:top w:val="none" w:sz="0" w:space="0" w:color="auto"/>
            <w:left w:val="none" w:sz="0" w:space="0" w:color="auto"/>
            <w:bottom w:val="none" w:sz="0" w:space="0" w:color="auto"/>
            <w:right w:val="none" w:sz="0" w:space="0" w:color="auto"/>
          </w:divBdr>
        </w:div>
        <w:div w:id="1229725844">
          <w:marLeft w:val="0"/>
          <w:marRight w:val="0"/>
          <w:marTop w:val="0"/>
          <w:marBottom w:val="0"/>
          <w:divBdr>
            <w:top w:val="none" w:sz="0" w:space="0" w:color="auto"/>
            <w:left w:val="none" w:sz="0" w:space="0" w:color="auto"/>
            <w:bottom w:val="none" w:sz="0" w:space="0" w:color="auto"/>
            <w:right w:val="none" w:sz="0" w:space="0" w:color="auto"/>
          </w:divBdr>
          <w:divsChild>
            <w:div w:id="214320328">
              <w:marLeft w:val="0"/>
              <w:marRight w:val="0"/>
              <w:marTop w:val="0"/>
              <w:marBottom w:val="0"/>
              <w:divBdr>
                <w:top w:val="none" w:sz="0" w:space="0" w:color="auto"/>
                <w:left w:val="none" w:sz="0" w:space="0" w:color="auto"/>
                <w:bottom w:val="none" w:sz="0" w:space="0" w:color="auto"/>
                <w:right w:val="none" w:sz="0" w:space="0" w:color="auto"/>
              </w:divBdr>
            </w:div>
          </w:divsChild>
        </w:div>
        <w:div w:id="1569731791">
          <w:marLeft w:val="0"/>
          <w:marRight w:val="0"/>
          <w:marTop w:val="0"/>
          <w:marBottom w:val="0"/>
          <w:divBdr>
            <w:top w:val="none" w:sz="0" w:space="0" w:color="auto"/>
            <w:left w:val="none" w:sz="0" w:space="0" w:color="auto"/>
            <w:bottom w:val="none" w:sz="0" w:space="0" w:color="auto"/>
            <w:right w:val="none" w:sz="0" w:space="0" w:color="auto"/>
          </w:divBdr>
        </w:div>
        <w:div w:id="1436024937">
          <w:marLeft w:val="0"/>
          <w:marRight w:val="0"/>
          <w:marTop w:val="0"/>
          <w:marBottom w:val="0"/>
          <w:divBdr>
            <w:top w:val="none" w:sz="0" w:space="0" w:color="auto"/>
            <w:left w:val="none" w:sz="0" w:space="0" w:color="auto"/>
            <w:bottom w:val="none" w:sz="0" w:space="0" w:color="auto"/>
            <w:right w:val="none" w:sz="0" w:space="0" w:color="auto"/>
          </w:divBdr>
          <w:divsChild>
            <w:div w:id="142695556">
              <w:marLeft w:val="0"/>
              <w:marRight w:val="0"/>
              <w:marTop w:val="0"/>
              <w:marBottom w:val="0"/>
              <w:divBdr>
                <w:top w:val="none" w:sz="0" w:space="0" w:color="auto"/>
                <w:left w:val="none" w:sz="0" w:space="0" w:color="auto"/>
                <w:bottom w:val="none" w:sz="0" w:space="0" w:color="auto"/>
                <w:right w:val="none" w:sz="0" w:space="0" w:color="auto"/>
              </w:divBdr>
            </w:div>
          </w:divsChild>
        </w:div>
        <w:div w:id="969285326">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sChild>
            <w:div w:id="1684475181">
              <w:marLeft w:val="0"/>
              <w:marRight w:val="0"/>
              <w:marTop w:val="0"/>
              <w:marBottom w:val="0"/>
              <w:divBdr>
                <w:top w:val="none" w:sz="0" w:space="0" w:color="auto"/>
                <w:left w:val="none" w:sz="0" w:space="0" w:color="auto"/>
                <w:bottom w:val="none" w:sz="0" w:space="0" w:color="auto"/>
                <w:right w:val="none" w:sz="0" w:space="0" w:color="auto"/>
              </w:divBdr>
            </w:div>
          </w:divsChild>
        </w:div>
        <w:div w:id="623928192">
          <w:marLeft w:val="0"/>
          <w:marRight w:val="0"/>
          <w:marTop w:val="0"/>
          <w:marBottom w:val="0"/>
          <w:divBdr>
            <w:top w:val="none" w:sz="0" w:space="0" w:color="auto"/>
            <w:left w:val="none" w:sz="0" w:space="0" w:color="auto"/>
            <w:bottom w:val="none" w:sz="0" w:space="0" w:color="auto"/>
            <w:right w:val="none" w:sz="0" w:space="0" w:color="auto"/>
          </w:divBdr>
        </w:div>
        <w:div w:id="1601253682">
          <w:marLeft w:val="0"/>
          <w:marRight w:val="0"/>
          <w:marTop w:val="0"/>
          <w:marBottom w:val="0"/>
          <w:divBdr>
            <w:top w:val="none" w:sz="0" w:space="0" w:color="auto"/>
            <w:left w:val="none" w:sz="0" w:space="0" w:color="auto"/>
            <w:bottom w:val="none" w:sz="0" w:space="0" w:color="auto"/>
            <w:right w:val="none" w:sz="0" w:space="0" w:color="auto"/>
          </w:divBdr>
          <w:divsChild>
            <w:div w:id="1144468693">
              <w:marLeft w:val="0"/>
              <w:marRight w:val="0"/>
              <w:marTop w:val="0"/>
              <w:marBottom w:val="0"/>
              <w:divBdr>
                <w:top w:val="none" w:sz="0" w:space="0" w:color="auto"/>
                <w:left w:val="none" w:sz="0" w:space="0" w:color="auto"/>
                <w:bottom w:val="none" w:sz="0" w:space="0" w:color="auto"/>
                <w:right w:val="none" w:sz="0" w:space="0" w:color="auto"/>
              </w:divBdr>
            </w:div>
          </w:divsChild>
        </w:div>
        <w:div w:id="1611087616">
          <w:marLeft w:val="0"/>
          <w:marRight w:val="0"/>
          <w:marTop w:val="0"/>
          <w:marBottom w:val="0"/>
          <w:divBdr>
            <w:top w:val="none" w:sz="0" w:space="0" w:color="auto"/>
            <w:left w:val="none" w:sz="0" w:space="0" w:color="auto"/>
            <w:bottom w:val="none" w:sz="0" w:space="0" w:color="auto"/>
            <w:right w:val="none" w:sz="0" w:space="0" w:color="auto"/>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552544634">
          <w:marLeft w:val="0"/>
          <w:marRight w:val="0"/>
          <w:marTop w:val="0"/>
          <w:marBottom w:val="0"/>
          <w:divBdr>
            <w:top w:val="none" w:sz="0" w:space="0" w:color="auto"/>
            <w:left w:val="none" w:sz="0" w:space="0" w:color="auto"/>
            <w:bottom w:val="none" w:sz="0" w:space="0" w:color="auto"/>
            <w:right w:val="none" w:sz="0" w:space="0" w:color="auto"/>
          </w:divBdr>
        </w:div>
        <w:div w:id="1549026588">
          <w:marLeft w:val="0"/>
          <w:marRight w:val="0"/>
          <w:marTop w:val="0"/>
          <w:marBottom w:val="0"/>
          <w:divBdr>
            <w:top w:val="none" w:sz="0" w:space="0" w:color="auto"/>
            <w:left w:val="none" w:sz="0" w:space="0" w:color="auto"/>
            <w:bottom w:val="none" w:sz="0" w:space="0" w:color="auto"/>
            <w:right w:val="none" w:sz="0" w:space="0" w:color="auto"/>
          </w:divBdr>
          <w:divsChild>
            <w:div w:id="1372994096">
              <w:marLeft w:val="0"/>
              <w:marRight w:val="0"/>
              <w:marTop w:val="0"/>
              <w:marBottom w:val="0"/>
              <w:divBdr>
                <w:top w:val="none" w:sz="0" w:space="0" w:color="auto"/>
                <w:left w:val="none" w:sz="0" w:space="0" w:color="auto"/>
                <w:bottom w:val="none" w:sz="0" w:space="0" w:color="auto"/>
                <w:right w:val="none" w:sz="0" w:space="0" w:color="auto"/>
              </w:divBdr>
            </w:div>
          </w:divsChild>
        </w:div>
        <w:div w:id="467939471">
          <w:marLeft w:val="0"/>
          <w:marRight w:val="0"/>
          <w:marTop w:val="300"/>
          <w:marBottom w:val="0"/>
          <w:divBdr>
            <w:top w:val="none" w:sz="0" w:space="0" w:color="auto"/>
            <w:left w:val="none" w:sz="0" w:space="0" w:color="auto"/>
            <w:bottom w:val="none" w:sz="0" w:space="0" w:color="auto"/>
            <w:right w:val="none" w:sz="0" w:space="0" w:color="auto"/>
          </w:divBdr>
          <w:divsChild>
            <w:div w:id="1432512393">
              <w:marLeft w:val="0"/>
              <w:marRight w:val="0"/>
              <w:marTop w:val="0"/>
              <w:marBottom w:val="0"/>
              <w:divBdr>
                <w:top w:val="none" w:sz="0" w:space="0" w:color="auto"/>
                <w:left w:val="none" w:sz="0" w:space="0" w:color="auto"/>
                <w:bottom w:val="none" w:sz="0" w:space="0" w:color="auto"/>
                <w:right w:val="none" w:sz="0" w:space="0" w:color="auto"/>
              </w:divBdr>
              <w:divsChild>
                <w:div w:id="1538393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52387">
          <w:marLeft w:val="0"/>
          <w:marRight w:val="0"/>
          <w:marTop w:val="300"/>
          <w:marBottom w:val="0"/>
          <w:divBdr>
            <w:top w:val="none" w:sz="0" w:space="0" w:color="auto"/>
            <w:left w:val="none" w:sz="0" w:space="0" w:color="auto"/>
            <w:bottom w:val="none" w:sz="0" w:space="0" w:color="auto"/>
            <w:right w:val="none" w:sz="0" w:space="0" w:color="auto"/>
          </w:divBdr>
          <w:divsChild>
            <w:div w:id="1490902175">
              <w:marLeft w:val="0"/>
              <w:marRight w:val="0"/>
              <w:marTop w:val="0"/>
              <w:marBottom w:val="0"/>
              <w:divBdr>
                <w:top w:val="none" w:sz="0" w:space="0" w:color="auto"/>
                <w:left w:val="none" w:sz="0" w:space="0" w:color="auto"/>
                <w:bottom w:val="none" w:sz="0" w:space="0" w:color="auto"/>
                <w:right w:val="none" w:sz="0" w:space="0" w:color="auto"/>
              </w:divBdr>
              <w:divsChild>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sChild>
                <w:div w:id="1715541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7196969">
          <w:marLeft w:val="0"/>
          <w:marRight w:val="0"/>
          <w:marTop w:val="300"/>
          <w:marBottom w:val="0"/>
          <w:divBdr>
            <w:top w:val="none" w:sz="0" w:space="0" w:color="auto"/>
            <w:left w:val="none" w:sz="0" w:space="0" w:color="auto"/>
            <w:bottom w:val="none" w:sz="0" w:space="0" w:color="auto"/>
            <w:right w:val="none" w:sz="0" w:space="0" w:color="auto"/>
          </w:divBdr>
          <w:divsChild>
            <w:div w:id="1462115671">
              <w:marLeft w:val="0"/>
              <w:marRight w:val="0"/>
              <w:marTop w:val="0"/>
              <w:marBottom w:val="0"/>
              <w:divBdr>
                <w:top w:val="none" w:sz="0" w:space="0" w:color="auto"/>
                <w:left w:val="none" w:sz="0" w:space="0" w:color="auto"/>
                <w:bottom w:val="none" w:sz="0" w:space="0" w:color="auto"/>
                <w:right w:val="none" w:sz="0" w:space="0" w:color="auto"/>
              </w:divBdr>
              <w:divsChild>
                <w:div w:id="66964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8972431">
      <w:bodyDiv w:val="1"/>
      <w:marLeft w:val="0"/>
      <w:marRight w:val="0"/>
      <w:marTop w:val="0"/>
      <w:marBottom w:val="0"/>
      <w:divBdr>
        <w:top w:val="none" w:sz="0" w:space="0" w:color="auto"/>
        <w:left w:val="none" w:sz="0" w:space="0" w:color="auto"/>
        <w:bottom w:val="none" w:sz="0" w:space="0" w:color="auto"/>
        <w:right w:val="none" w:sz="0" w:space="0" w:color="auto"/>
      </w:divBdr>
      <w:divsChild>
        <w:div w:id="1136292048">
          <w:marLeft w:val="0"/>
          <w:marRight w:val="0"/>
          <w:marTop w:val="0"/>
          <w:marBottom w:val="0"/>
          <w:divBdr>
            <w:top w:val="none" w:sz="0" w:space="0" w:color="auto"/>
            <w:left w:val="none" w:sz="0" w:space="0" w:color="auto"/>
            <w:bottom w:val="none" w:sz="0" w:space="0" w:color="auto"/>
            <w:right w:val="none" w:sz="0" w:space="0" w:color="auto"/>
          </w:divBdr>
        </w:div>
        <w:div w:id="1613247518">
          <w:marLeft w:val="0"/>
          <w:marRight w:val="0"/>
          <w:marTop w:val="0"/>
          <w:marBottom w:val="0"/>
          <w:divBdr>
            <w:top w:val="none" w:sz="0" w:space="0" w:color="auto"/>
            <w:left w:val="none" w:sz="0" w:space="0" w:color="auto"/>
            <w:bottom w:val="none" w:sz="0" w:space="0" w:color="auto"/>
            <w:right w:val="none" w:sz="0" w:space="0" w:color="auto"/>
          </w:divBdr>
          <w:divsChild>
            <w:div w:id="68893149">
              <w:marLeft w:val="0"/>
              <w:marRight w:val="0"/>
              <w:marTop w:val="0"/>
              <w:marBottom w:val="0"/>
              <w:divBdr>
                <w:top w:val="none" w:sz="0" w:space="0" w:color="auto"/>
                <w:left w:val="none" w:sz="0" w:space="0" w:color="auto"/>
                <w:bottom w:val="none" w:sz="0" w:space="0" w:color="auto"/>
                <w:right w:val="none" w:sz="0" w:space="0" w:color="auto"/>
              </w:divBdr>
            </w:div>
          </w:divsChild>
        </w:div>
        <w:div w:id="1770202235">
          <w:marLeft w:val="0"/>
          <w:marRight w:val="0"/>
          <w:marTop w:val="0"/>
          <w:marBottom w:val="0"/>
          <w:divBdr>
            <w:top w:val="none" w:sz="0" w:space="0" w:color="auto"/>
            <w:left w:val="none" w:sz="0" w:space="0" w:color="auto"/>
            <w:bottom w:val="none" w:sz="0" w:space="0" w:color="auto"/>
            <w:right w:val="none" w:sz="0" w:space="0" w:color="auto"/>
          </w:divBdr>
        </w:div>
        <w:div w:id="1983852454">
          <w:marLeft w:val="0"/>
          <w:marRight w:val="0"/>
          <w:marTop w:val="0"/>
          <w:marBottom w:val="0"/>
          <w:divBdr>
            <w:top w:val="none" w:sz="0" w:space="0" w:color="auto"/>
            <w:left w:val="none" w:sz="0" w:space="0" w:color="auto"/>
            <w:bottom w:val="none" w:sz="0" w:space="0" w:color="auto"/>
            <w:right w:val="none" w:sz="0" w:space="0" w:color="auto"/>
          </w:divBdr>
          <w:divsChild>
            <w:div w:id="426922233">
              <w:marLeft w:val="0"/>
              <w:marRight w:val="0"/>
              <w:marTop w:val="0"/>
              <w:marBottom w:val="0"/>
              <w:divBdr>
                <w:top w:val="none" w:sz="0" w:space="0" w:color="auto"/>
                <w:left w:val="none" w:sz="0" w:space="0" w:color="auto"/>
                <w:bottom w:val="none" w:sz="0" w:space="0" w:color="auto"/>
                <w:right w:val="none" w:sz="0" w:space="0" w:color="auto"/>
              </w:divBdr>
            </w:div>
          </w:divsChild>
        </w:div>
        <w:div w:id="91050262">
          <w:marLeft w:val="0"/>
          <w:marRight w:val="0"/>
          <w:marTop w:val="0"/>
          <w:marBottom w:val="0"/>
          <w:divBdr>
            <w:top w:val="none" w:sz="0" w:space="0" w:color="auto"/>
            <w:left w:val="none" w:sz="0" w:space="0" w:color="auto"/>
            <w:bottom w:val="none" w:sz="0" w:space="0" w:color="auto"/>
            <w:right w:val="none" w:sz="0" w:space="0" w:color="auto"/>
          </w:divBdr>
        </w:div>
        <w:div w:id="1976324596">
          <w:marLeft w:val="0"/>
          <w:marRight w:val="0"/>
          <w:marTop w:val="0"/>
          <w:marBottom w:val="0"/>
          <w:divBdr>
            <w:top w:val="none" w:sz="0" w:space="0" w:color="auto"/>
            <w:left w:val="none" w:sz="0" w:space="0" w:color="auto"/>
            <w:bottom w:val="none" w:sz="0" w:space="0" w:color="auto"/>
            <w:right w:val="none" w:sz="0" w:space="0" w:color="auto"/>
          </w:divBdr>
          <w:divsChild>
            <w:div w:id="1759787679">
              <w:marLeft w:val="0"/>
              <w:marRight w:val="0"/>
              <w:marTop w:val="0"/>
              <w:marBottom w:val="0"/>
              <w:divBdr>
                <w:top w:val="none" w:sz="0" w:space="0" w:color="auto"/>
                <w:left w:val="none" w:sz="0" w:space="0" w:color="auto"/>
                <w:bottom w:val="none" w:sz="0" w:space="0" w:color="auto"/>
                <w:right w:val="none" w:sz="0" w:space="0" w:color="auto"/>
              </w:divBdr>
            </w:div>
          </w:divsChild>
        </w:div>
        <w:div w:id="291522703">
          <w:marLeft w:val="0"/>
          <w:marRight w:val="0"/>
          <w:marTop w:val="0"/>
          <w:marBottom w:val="0"/>
          <w:divBdr>
            <w:top w:val="none" w:sz="0" w:space="0" w:color="auto"/>
            <w:left w:val="none" w:sz="0" w:space="0" w:color="auto"/>
            <w:bottom w:val="none" w:sz="0" w:space="0" w:color="auto"/>
            <w:right w:val="none" w:sz="0" w:space="0" w:color="auto"/>
          </w:divBdr>
        </w:div>
        <w:div w:id="1833258668">
          <w:marLeft w:val="0"/>
          <w:marRight w:val="0"/>
          <w:marTop w:val="0"/>
          <w:marBottom w:val="0"/>
          <w:divBdr>
            <w:top w:val="none" w:sz="0" w:space="0" w:color="auto"/>
            <w:left w:val="none" w:sz="0" w:space="0" w:color="auto"/>
            <w:bottom w:val="none" w:sz="0" w:space="0" w:color="auto"/>
            <w:right w:val="none" w:sz="0" w:space="0" w:color="auto"/>
          </w:divBdr>
          <w:divsChild>
            <w:div w:id="866406705">
              <w:marLeft w:val="0"/>
              <w:marRight w:val="0"/>
              <w:marTop w:val="0"/>
              <w:marBottom w:val="0"/>
              <w:divBdr>
                <w:top w:val="none" w:sz="0" w:space="0" w:color="auto"/>
                <w:left w:val="none" w:sz="0" w:space="0" w:color="auto"/>
                <w:bottom w:val="none" w:sz="0" w:space="0" w:color="auto"/>
                <w:right w:val="none" w:sz="0" w:space="0" w:color="auto"/>
              </w:divBdr>
            </w:div>
          </w:divsChild>
        </w:div>
        <w:div w:id="1111628617">
          <w:marLeft w:val="0"/>
          <w:marRight w:val="0"/>
          <w:marTop w:val="0"/>
          <w:marBottom w:val="0"/>
          <w:divBdr>
            <w:top w:val="none" w:sz="0" w:space="0" w:color="auto"/>
            <w:left w:val="none" w:sz="0" w:space="0" w:color="auto"/>
            <w:bottom w:val="none" w:sz="0" w:space="0" w:color="auto"/>
            <w:right w:val="none" w:sz="0" w:space="0" w:color="auto"/>
          </w:divBdr>
        </w:div>
        <w:div w:id="2068260892">
          <w:marLeft w:val="0"/>
          <w:marRight w:val="0"/>
          <w:marTop w:val="0"/>
          <w:marBottom w:val="0"/>
          <w:divBdr>
            <w:top w:val="none" w:sz="0" w:space="0" w:color="auto"/>
            <w:left w:val="none" w:sz="0" w:space="0" w:color="auto"/>
            <w:bottom w:val="none" w:sz="0" w:space="0" w:color="auto"/>
            <w:right w:val="none" w:sz="0" w:space="0" w:color="auto"/>
          </w:divBdr>
          <w:divsChild>
            <w:div w:id="1013991249">
              <w:marLeft w:val="0"/>
              <w:marRight w:val="0"/>
              <w:marTop w:val="0"/>
              <w:marBottom w:val="0"/>
              <w:divBdr>
                <w:top w:val="none" w:sz="0" w:space="0" w:color="auto"/>
                <w:left w:val="none" w:sz="0" w:space="0" w:color="auto"/>
                <w:bottom w:val="none" w:sz="0" w:space="0" w:color="auto"/>
                <w:right w:val="none" w:sz="0" w:space="0" w:color="auto"/>
              </w:divBdr>
            </w:div>
          </w:divsChild>
        </w:div>
        <w:div w:id="1098016673">
          <w:marLeft w:val="0"/>
          <w:marRight w:val="0"/>
          <w:marTop w:val="0"/>
          <w:marBottom w:val="0"/>
          <w:divBdr>
            <w:top w:val="none" w:sz="0" w:space="0" w:color="auto"/>
            <w:left w:val="none" w:sz="0" w:space="0" w:color="auto"/>
            <w:bottom w:val="none" w:sz="0" w:space="0" w:color="auto"/>
            <w:right w:val="none" w:sz="0" w:space="0" w:color="auto"/>
          </w:divBdr>
        </w:div>
        <w:div w:id="509685222">
          <w:marLeft w:val="0"/>
          <w:marRight w:val="0"/>
          <w:marTop w:val="0"/>
          <w:marBottom w:val="0"/>
          <w:divBdr>
            <w:top w:val="none" w:sz="0" w:space="0" w:color="auto"/>
            <w:left w:val="none" w:sz="0" w:space="0" w:color="auto"/>
            <w:bottom w:val="none" w:sz="0" w:space="0" w:color="auto"/>
            <w:right w:val="none" w:sz="0" w:space="0" w:color="auto"/>
          </w:divBdr>
          <w:divsChild>
            <w:div w:id="743071324">
              <w:marLeft w:val="0"/>
              <w:marRight w:val="0"/>
              <w:marTop w:val="0"/>
              <w:marBottom w:val="0"/>
              <w:divBdr>
                <w:top w:val="none" w:sz="0" w:space="0" w:color="auto"/>
                <w:left w:val="none" w:sz="0" w:space="0" w:color="auto"/>
                <w:bottom w:val="none" w:sz="0" w:space="0" w:color="auto"/>
                <w:right w:val="none" w:sz="0" w:space="0" w:color="auto"/>
              </w:divBdr>
            </w:div>
          </w:divsChild>
        </w:div>
        <w:div w:id="1701465830">
          <w:marLeft w:val="0"/>
          <w:marRight w:val="0"/>
          <w:marTop w:val="0"/>
          <w:marBottom w:val="0"/>
          <w:divBdr>
            <w:top w:val="none" w:sz="0" w:space="0" w:color="auto"/>
            <w:left w:val="none" w:sz="0" w:space="0" w:color="auto"/>
            <w:bottom w:val="none" w:sz="0" w:space="0" w:color="auto"/>
            <w:right w:val="none" w:sz="0" w:space="0" w:color="auto"/>
          </w:divBdr>
        </w:div>
        <w:div w:id="2105220374">
          <w:marLeft w:val="0"/>
          <w:marRight w:val="0"/>
          <w:marTop w:val="0"/>
          <w:marBottom w:val="0"/>
          <w:divBdr>
            <w:top w:val="none" w:sz="0" w:space="0" w:color="auto"/>
            <w:left w:val="none" w:sz="0" w:space="0" w:color="auto"/>
            <w:bottom w:val="none" w:sz="0" w:space="0" w:color="auto"/>
            <w:right w:val="none" w:sz="0" w:space="0" w:color="auto"/>
          </w:divBdr>
          <w:divsChild>
            <w:div w:id="1825975592">
              <w:marLeft w:val="0"/>
              <w:marRight w:val="0"/>
              <w:marTop w:val="0"/>
              <w:marBottom w:val="0"/>
              <w:divBdr>
                <w:top w:val="none" w:sz="0" w:space="0" w:color="auto"/>
                <w:left w:val="none" w:sz="0" w:space="0" w:color="auto"/>
                <w:bottom w:val="none" w:sz="0" w:space="0" w:color="auto"/>
                <w:right w:val="none" w:sz="0" w:space="0" w:color="auto"/>
              </w:divBdr>
            </w:div>
          </w:divsChild>
        </w:div>
        <w:div w:id="1201160916">
          <w:marLeft w:val="0"/>
          <w:marRight w:val="0"/>
          <w:marTop w:val="300"/>
          <w:marBottom w:val="0"/>
          <w:divBdr>
            <w:top w:val="none" w:sz="0" w:space="0" w:color="auto"/>
            <w:left w:val="none" w:sz="0" w:space="0" w:color="auto"/>
            <w:bottom w:val="none" w:sz="0" w:space="0" w:color="auto"/>
            <w:right w:val="none" w:sz="0" w:space="0" w:color="auto"/>
          </w:divBdr>
          <w:divsChild>
            <w:div w:id="1388335195">
              <w:marLeft w:val="0"/>
              <w:marRight w:val="0"/>
              <w:marTop w:val="0"/>
              <w:marBottom w:val="0"/>
              <w:divBdr>
                <w:top w:val="none" w:sz="0" w:space="0" w:color="auto"/>
                <w:left w:val="none" w:sz="0" w:space="0" w:color="auto"/>
                <w:bottom w:val="none" w:sz="0" w:space="0" w:color="auto"/>
                <w:right w:val="none" w:sz="0" w:space="0" w:color="auto"/>
              </w:divBdr>
              <w:divsChild>
                <w:div w:id="1674139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162004">
          <w:marLeft w:val="0"/>
          <w:marRight w:val="0"/>
          <w:marTop w:val="300"/>
          <w:marBottom w:val="0"/>
          <w:divBdr>
            <w:top w:val="none" w:sz="0" w:space="0" w:color="auto"/>
            <w:left w:val="none" w:sz="0" w:space="0" w:color="auto"/>
            <w:bottom w:val="none" w:sz="0" w:space="0" w:color="auto"/>
            <w:right w:val="none" w:sz="0" w:space="0" w:color="auto"/>
          </w:divBdr>
          <w:divsChild>
            <w:div w:id="544947556">
              <w:marLeft w:val="0"/>
              <w:marRight w:val="0"/>
              <w:marTop w:val="0"/>
              <w:marBottom w:val="0"/>
              <w:divBdr>
                <w:top w:val="none" w:sz="0" w:space="0" w:color="auto"/>
                <w:left w:val="none" w:sz="0" w:space="0" w:color="auto"/>
                <w:bottom w:val="none" w:sz="0" w:space="0" w:color="auto"/>
                <w:right w:val="none" w:sz="0" w:space="0" w:color="auto"/>
              </w:divBdr>
              <w:divsChild>
                <w:div w:id="1577393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882382">
          <w:marLeft w:val="0"/>
          <w:marRight w:val="0"/>
          <w:marTop w:val="300"/>
          <w:marBottom w:val="0"/>
          <w:divBdr>
            <w:top w:val="none" w:sz="0" w:space="0" w:color="auto"/>
            <w:left w:val="none" w:sz="0" w:space="0" w:color="auto"/>
            <w:bottom w:val="none" w:sz="0" w:space="0" w:color="auto"/>
            <w:right w:val="none" w:sz="0" w:space="0" w:color="auto"/>
          </w:divBdr>
          <w:divsChild>
            <w:div w:id="408356949">
              <w:marLeft w:val="0"/>
              <w:marRight w:val="0"/>
              <w:marTop w:val="0"/>
              <w:marBottom w:val="0"/>
              <w:divBdr>
                <w:top w:val="none" w:sz="0" w:space="0" w:color="auto"/>
                <w:left w:val="none" w:sz="0" w:space="0" w:color="auto"/>
                <w:bottom w:val="none" w:sz="0" w:space="0" w:color="auto"/>
                <w:right w:val="none" w:sz="0" w:space="0" w:color="auto"/>
              </w:divBdr>
              <w:divsChild>
                <w:div w:id="1854107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4047381">
          <w:marLeft w:val="0"/>
          <w:marRight w:val="0"/>
          <w:marTop w:val="300"/>
          <w:marBottom w:val="0"/>
          <w:divBdr>
            <w:top w:val="none" w:sz="0" w:space="0" w:color="auto"/>
            <w:left w:val="none" w:sz="0" w:space="0" w:color="auto"/>
            <w:bottom w:val="none" w:sz="0" w:space="0" w:color="auto"/>
            <w:right w:val="none" w:sz="0" w:space="0" w:color="auto"/>
          </w:divBdr>
          <w:divsChild>
            <w:div w:id="1901674953">
              <w:marLeft w:val="0"/>
              <w:marRight w:val="0"/>
              <w:marTop w:val="0"/>
              <w:marBottom w:val="0"/>
              <w:divBdr>
                <w:top w:val="none" w:sz="0" w:space="0" w:color="auto"/>
                <w:left w:val="none" w:sz="0" w:space="0" w:color="auto"/>
                <w:bottom w:val="none" w:sz="0" w:space="0" w:color="auto"/>
                <w:right w:val="none" w:sz="0" w:space="0" w:color="auto"/>
              </w:divBdr>
              <w:divsChild>
                <w:div w:id="95868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92228174">
      <w:bodyDiv w:val="1"/>
      <w:marLeft w:val="0"/>
      <w:marRight w:val="0"/>
      <w:marTop w:val="0"/>
      <w:marBottom w:val="0"/>
      <w:divBdr>
        <w:top w:val="none" w:sz="0" w:space="0" w:color="auto"/>
        <w:left w:val="none" w:sz="0" w:space="0" w:color="auto"/>
        <w:bottom w:val="none" w:sz="0" w:space="0" w:color="auto"/>
        <w:right w:val="none" w:sz="0" w:space="0" w:color="auto"/>
      </w:divBdr>
      <w:divsChild>
        <w:div w:id="1992519422">
          <w:marLeft w:val="0"/>
          <w:marRight w:val="0"/>
          <w:marTop w:val="0"/>
          <w:marBottom w:val="0"/>
          <w:divBdr>
            <w:top w:val="none" w:sz="0" w:space="0" w:color="auto"/>
            <w:left w:val="none" w:sz="0" w:space="0" w:color="auto"/>
            <w:bottom w:val="none" w:sz="0" w:space="0" w:color="auto"/>
            <w:right w:val="none" w:sz="0" w:space="0" w:color="auto"/>
          </w:divBdr>
        </w:div>
        <w:div w:id="1016883419">
          <w:marLeft w:val="0"/>
          <w:marRight w:val="0"/>
          <w:marTop w:val="0"/>
          <w:marBottom w:val="0"/>
          <w:divBdr>
            <w:top w:val="none" w:sz="0" w:space="0" w:color="auto"/>
            <w:left w:val="none" w:sz="0" w:space="0" w:color="auto"/>
            <w:bottom w:val="none" w:sz="0" w:space="0" w:color="auto"/>
            <w:right w:val="none" w:sz="0" w:space="0" w:color="auto"/>
          </w:divBdr>
          <w:divsChild>
            <w:div w:id="594830358">
              <w:marLeft w:val="0"/>
              <w:marRight w:val="0"/>
              <w:marTop w:val="0"/>
              <w:marBottom w:val="0"/>
              <w:divBdr>
                <w:top w:val="none" w:sz="0" w:space="0" w:color="auto"/>
                <w:left w:val="none" w:sz="0" w:space="0" w:color="auto"/>
                <w:bottom w:val="none" w:sz="0" w:space="0" w:color="auto"/>
                <w:right w:val="none" w:sz="0" w:space="0" w:color="auto"/>
              </w:divBdr>
            </w:div>
          </w:divsChild>
        </w:div>
        <w:div w:id="1122722444">
          <w:marLeft w:val="0"/>
          <w:marRight w:val="0"/>
          <w:marTop w:val="0"/>
          <w:marBottom w:val="0"/>
          <w:divBdr>
            <w:top w:val="none" w:sz="0" w:space="0" w:color="auto"/>
            <w:left w:val="none" w:sz="0" w:space="0" w:color="auto"/>
            <w:bottom w:val="none" w:sz="0" w:space="0" w:color="auto"/>
            <w:right w:val="none" w:sz="0" w:space="0" w:color="auto"/>
          </w:divBdr>
        </w:div>
        <w:div w:id="634289208">
          <w:marLeft w:val="0"/>
          <w:marRight w:val="0"/>
          <w:marTop w:val="0"/>
          <w:marBottom w:val="0"/>
          <w:divBdr>
            <w:top w:val="none" w:sz="0" w:space="0" w:color="auto"/>
            <w:left w:val="none" w:sz="0" w:space="0" w:color="auto"/>
            <w:bottom w:val="none" w:sz="0" w:space="0" w:color="auto"/>
            <w:right w:val="none" w:sz="0" w:space="0" w:color="auto"/>
          </w:divBdr>
          <w:divsChild>
            <w:div w:id="1075053679">
              <w:marLeft w:val="0"/>
              <w:marRight w:val="0"/>
              <w:marTop w:val="0"/>
              <w:marBottom w:val="0"/>
              <w:divBdr>
                <w:top w:val="none" w:sz="0" w:space="0" w:color="auto"/>
                <w:left w:val="none" w:sz="0" w:space="0" w:color="auto"/>
                <w:bottom w:val="none" w:sz="0" w:space="0" w:color="auto"/>
                <w:right w:val="none" w:sz="0" w:space="0" w:color="auto"/>
              </w:divBdr>
            </w:div>
          </w:divsChild>
        </w:div>
        <w:div w:id="742141327">
          <w:marLeft w:val="0"/>
          <w:marRight w:val="0"/>
          <w:marTop w:val="0"/>
          <w:marBottom w:val="0"/>
          <w:divBdr>
            <w:top w:val="none" w:sz="0" w:space="0" w:color="auto"/>
            <w:left w:val="none" w:sz="0" w:space="0" w:color="auto"/>
            <w:bottom w:val="none" w:sz="0" w:space="0" w:color="auto"/>
            <w:right w:val="none" w:sz="0" w:space="0" w:color="auto"/>
          </w:divBdr>
        </w:div>
        <w:div w:id="1349336760">
          <w:marLeft w:val="0"/>
          <w:marRight w:val="0"/>
          <w:marTop w:val="0"/>
          <w:marBottom w:val="0"/>
          <w:divBdr>
            <w:top w:val="none" w:sz="0" w:space="0" w:color="auto"/>
            <w:left w:val="none" w:sz="0" w:space="0" w:color="auto"/>
            <w:bottom w:val="none" w:sz="0" w:space="0" w:color="auto"/>
            <w:right w:val="none" w:sz="0" w:space="0" w:color="auto"/>
          </w:divBdr>
          <w:divsChild>
            <w:div w:id="1279532840">
              <w:marLeft w:val="0"/>
              <w:marRight w:val="0"/>
              <w:marTop w:val="0"/>
              <w:marBottom w:val="0"/>
              <w:divBdr>
                <w:top w:val="none" w:sz="0" w:space="0" w:color="auto"/>
                <w:left w:val="none" w:sz="0" w:space="0" w:color="auto"/>
                <w:bottom w:val="none" w:sz="0" w:space="0" w:color="auto"/>
                <w:right w:val="none" w:sz="0" w:space="0" w:color="auto"/>
              </w:divBdr>
            </w:div>
          </w:divsChild>
        </w:div>
        <w:div w:id="865943185">
          <w:marLeft w:val="0"/>
          <w:marRight w:val="0"/>
          <w:marTop w:val="0"/>
          <w:marBottom w:val="0"/>
          <w:divBdr>
            <w:top w:val="none" w:sz="0" w:space="0" w:color="auto"/>
            <w:left w:val="none" w:sz="0" w:space="0" w:color="auto"/>
            <w:bottom w:val="none" w:sz="0" w:space="0" w:color="auto"/>
            <w:right w:val="none" w:sz="0" w:space="0" w:color="auto"/>
          </w:divBdr>
        </w:div>
        <w:div w:id="1486628365">
          <w:marLeft w:val="0"/>
          <w:marRight w:val="0"/>
          <w:marTop w:val="0"/>
          <w:marBottom w:val="0"/>
          <w:divBdr>
            <w:top w:val="none" w:sz="0" w:space="0" w:color="auto"/>
            <w:left w:val="none" w:sz="0" w:space="0" w:color="auto"/>
            <w:bottom w:val="none" w:sz="0" w:space="0" w:color="auto"/>
            <w:right w:val="none" w:sz="0" w:space="0" w:color="auto"/>
          </w:divBdr>
          <w:divsChild>
            <w:div w:id="1244873785">
              <w:marLeft w:val="0"/>
              <w:marRight w:val="0"/>
              <w:marTop w:val="0"/>
              <w:marBottom w:val="0"/>
              <w:divBdr>
                <w:top w:val="none" w:sz="0" w:space="0" w:color="auto"/>
                <w:left w:val="none" w:sz="0" w:space="0" w:color="auto"/>
                <w:bottom w:val="none" w:sz="0" w:space="0" w:color="auto"/>
                <w:right w:val="none" w:sz="0" w:space="0" w:color="auto"/>
              </w:divBdr>
            </w:div>
          </w:divsChild>
        </w:div>
        <w:div w:id="1485704164">
          <w:marLeft w:val="0"/>
          <w:marRight w:val="0"/>
          <w:marTop w:val="0"/>
          <w:marBottom w:val="0"/>
          <w:divBdr>
            <w:top w:val="none" w:sz="0" w:space="0" w:color="auto"/>
            <w:left w:val="none" w:sz="0" w:space="0" w:color="auto"/>
            <w:bottom w:val="none" w:sz="0" w:space="0" w:color="auto"/>
            <w:right w:val="none" w:sz="0" w:space="0" w:color="auto"/>
          </w:divBdr>
        </w:div>
        <w:div w:id="1053968258">
          <w:marLeft w:val="0"/>
          <w:marRight w:val="0"/>
          <w:marTop w:val="0"/>
          <w:marBottom w:val="0"/>
          <w:divBdr>
            <w:top w:val="none" w:sz="0" w:space="0" w:color="auto"/>
            <w:left w:val="none" w:sz="0" w:space="0" w:color="auto"/>
            <w:bottom w:val="none" w:sz="0" w:space="0" w:color="auto"/>
            <w:right w:val="none" w:sz="0" w:space="0" w:color="auto"/>
          </w:divBdr>
          <w:divsChild>
            <w:div w:id="828709541">
              <w:marLeft w:val="0"/>
              <w:marRight w:val="0"/>
              <w:marTop w:val="0"/>
              <w:marBottom w:val="0"/>
              <w:divBdr>
                <w:top w:val="none" w:sz="0" w:space="0" w:color="auto"/>
                <w:left w:val="none" w:sz="0" w:space="0" w:color="auto"/>
                <w:bottom w:val="none" w:sz="0" w:space="0" w:color="auto"/>
                <w:right w:val="none" w:sz="0" w:space="0" w:color="auto"/>
              </w:divBdr>
            </w:div>
          </w:divsChild>
        </w:div>
        <w:div w:id="1434398348">
          <w:marLeft w:val="0"/>
          <w:marRight w:val="0"/>
          <w:marTop w:val="0"/>
          <w:marBottom w:val="0"/>
          <w:divBdr>
            <w:top w:val="none" w:sz="0" w:space="0" w:color="auto"/>
            <w:left w:val="none" w:sz="0" w:space="0" w:color="auto"/>
            <w:bottom w:val="none" w:sz="0" w:space="0" w:color="auto"/>
            <w:right w:val="none" w:sz="0" w:space="0" w:color="auto"/>
          </w:divBdr>
        </w:div>
        <w:div w:id="476074886">
          <w:marLeft w:val="0"/>
          <w:marRight w:val="0"/>
          <w:marTop w:val="0"/>
          <w:marBottom w:val="0"/>
          <w:divBdr>
            <w:top w:val="none" w:sz="0" w:space="0" w:color="auto"/>
            <w:left w:val="none" w:sz="0" w:space="0" w:color="auto"/>
            <w:bottom w:val="none" w:sz="0" w:space="0" w:color="auto"/>
            <w:right w:val="none" w:sz="0" w:space="0" w:color="auto"/>
          </w:divBdr>
          <w:divsChild>
            <w:div w:id="909271858">
              <w:marLeft w:val="0"/>
              <w:marRight w:val="0"/>
              <w:marTop w:val="0"/>
              <w:marBottom w:val="0"/>
              <w:divBdr>
                <w:top w:val="none" w:sz="0" w:space="0" w:color="auto"/>
                <w:left w:val="none" w:sz="0" w:space="0" w:color="auto"/>
                <w:bottom w:val="none" w:sz="0" w:space="0" w:color="auto"/>
                <w:right w:val="none" w:sz="0" w:space="0" w:color="auto"/>
              </w:divBdr>
            </w:div>
          </w:divsChild>
        </w:div>
        <w:div w:id="1675692281">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sChild>
            <w:div w:id="1043794201">
              <w:marLeft w:val="0"/>
              <w:marRight w:val="0"/>
              <w:marTop w:val="0"/>
              <w:marBottom w:val="0"/>
              <w:divBdr>
                <w:top w:val="none" w:sz="0" w:space="0" w:color="auto"/>
                <w:left w:val="none" w:sz="0" w:space="0" w:color="auto"/>
                <w:bottom w:val="none" w:sz="0" w:space="0" w:color="auto"/>
                <w:right w:val="none" w:sz="0" w:space="0" w:color="auto"/>
              </w:divBdr>
            </w:div>
          </w:divsChild>
        </w:div>
        <w:div w:id="882407919">
          <w:marLeft w:val="0"/>
          <w:marRight w:val="0"/>
          <w:marTop w:val="300"/>
          <w:marBottom w:val="0"/>
          <w:divBdr>
            <w:top w:val="none" w:sz="0" w:space="0" w:color="auto"/>
            <w:left w:val="none" w:sz="0" w:space="0" w:color="auto"/>
            <w:bottom w:val="none" w:sz="0" w:space="0" w:color="auto"/>
            <w:right w:val="none" w:sz="0" w:space="0" w:color="auto"/>
          </w:divBdr>
          <w:divsChild>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75628">
          <w:marLeft w:val="0"/>
          <w:marRight w:val="0"/>
          <w:marTop w:val="300"/>
          <w:marBottom w:val="0"/>
          <w:divBdr>
            <w:top w:val="none" w:sz="0" w:space="0" w:color="auto"/>
            <w:left w:val="none" w:sz="0" w:space="0" w:color="auto"/>
            <w:bottom w:val="none" w:sz="0" w:space="0" w:color="auto"/>
            <w:right w:val="none" w:sz="0" w:space="0" w:color="auto"/>
          </w:divBdr>
          <w:divsChild>
            <w:div w:id="627666814">
              <w:marLeft w:val="0"/>
              <w:marRight w:val="0"/>
              <w:marTop w:val="0"/>
              <w:marBottom w:val="0"/>
              <w:divBdr>
                <w:top w:val="none" w:sz="0" w:space="0" w:color="auto"/>
                <w:left w:val="none" w:sz="0" w:space="0" w:color="auto"/>
                <w:bottom w:val="none" w:sz="0" w:space="0" w:color="auto"/>
                <w:right w:val="none" w:sz="0" w:space="0" w:color="auto"/>
              </w:divBdr>
              <w:divsChild>
                <w:div w:id="199887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sChild>
            <w:div w:id="1358189611">
              <w:marLeft w:val="0"/>
              <w:marRight w:val="0"/>
              <w:marTop w:val="0"/>
              <w:marBottom w:val="0"/>
              <w:divBdr>
                <w:top w:val="none" w:sz="0" w:space="0" w:color="auto"/>
                <w:left w:val="none" w:sz="0" w:space="0" w:color="auto"/>
                <w:bottom w:val="none" w:sz="0" w:space="0" w:color="auto"/>
                <w:right w:val="none" w:sz="0" w:space="0" w:color="auto"/>
              </w:divBdr>
              <w:divsChild>
                <w:div w:id="191118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394822">
          <w:marLeft w:val="0"/>
          <w:marRight w:val="0"/>
          <w:marTop w:val="300"/>
          <w:marBottom w:val="0"/>
          <w:divBdr>
            <w:top w:val="none" w:sz="0" w:space="0" w:color="auto"/>
            <w:left w:val="none" w:sz="0" w:space="0" w:color="auto"/>
            <w:bottom w:val="none" w:sz="0" w:space="0" w:color="auto"/>
            <w:right w:val="none" w:sz="0" w:space="0" w:color="auto"/>
          </w:divBdr>
          <w:divsChild>
            <w:div w:id="173348854">
              <w:marLeft w:val="0"/>
              <w:marRight w:val="0"/>
              <w:marTop w:val="0"/>
              <w:marBottom w:val="0"/>
              <w:divBdr>
                <w:top w:val="none" w:sz="0" w:space="0" w:color="auto"/>
                <w:left w:val="none" w:sz="0" w:space="0" w:color="auto"/>
                <w:bottom w:val="none" w:sz="0" w:space="0" w:color="auto"/>
                <w:right w:val="none" w:sz="0" w:space="0" w:color="auto"/>
              </w:divBdr>
              <w:divsChild>
                <w:div w:id="137280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353160">
      <w:bodyDiv w:val="1"/>
      <w:marLeft w:val="0"/>
      <w:marRight w:val="0"/>
      <w:marTop w:val="0"/>
      <w:marBottom w:val="0"/>
      <w:divBdr>
        <w:top w:val="none" w:sz="0" w:space="0" w:color="auto"/>
        <w:left w:val="none" w:sz="0" w:space="0" w:color="auto"/>
        <w:bottom w:val="none" w:sz="0" w:space="0" w:color="auto"/>
        <w:right w:val="none" w:sz="0" w:space="0" w:color="auto"/>
      </w:divBdr>
      <w:divsChild>
        <w:div w:id="774786818">
          <w:marLeft w:val="0"/>
          <w:marRight w:val="0"/>
          <w:marTop w:val="0"/>
          <w:marBottom w:val="0"/>
          <w:divBdr>
            <w:top w:val="none" w:sz="0" w:space="0" w:color="auto"/>
            <w:left w:val="none" w:sz="0" w:space="0" w:color="auto"/>
            <w:bottom w:val="none" w:sz="0" w:space="0" w:color="auto"/>
            <w:right w:val="none" w:sz="0" w:space="0" w:color="auto"/>
          </w:divBdr>
        </w:div>
        <w:div w:id="1903564475">
          <w:marLeft w:val="0"/>
          <w:marRight w:val="0"/>
          <w:marTop w:val="0"/>
          <w:marBottom w:val="0"/>
          <w:divBdr>
            <w:top w:val="none" w:sz="0" w:space="0" w:color="auto"/>
            <w:left w:val="none" w:sz="0" w:space="0" w:color="auto"/>
            <w:bottom w:val="none" w:sz="0" w:space="0" w:color="auto"/>
            <w:right w:val="none" w:sz="0" w:space="0" w:color="auto"/>
          </w:divBdr>
          <w:divsChild>
            <w:div w:id="543491122">
              <w:marLeft w:val="0"/>
              <w:marRight w:val="0"/>
              <w:marTop w:val="0"/>
              <w:marBottom w:val="0"/>
              <w:divBdr>
                <w:top w:val="none" w:sz="0" w:space="0" w:color="auto"/>
                <w:left w:val="none" w:sz="0" w:space="0" w:color="auto"/>
                <w:bottom w:val="none" w:sz="0" w:space="0" w:color="auto"/>
                <w:right w:val="none" w:sz="0" w:space="0" w:color="auto"/>
              </w:divBdr>
            </w:div>
          </w:divsChild>
        </w:div>
        <w:div w:id="560753043">
          <w:marLeft w:val="0"/>
          <w:marRight w:val="0"/>
          <w:marTop w:val="0"/>
          <w:marBottom w:val="0"/>
          <w:divBdr>
            <w:top w:val="none" w:sz="0" w:space="0" w:color="auto"/>
            <w:left w:val="none" w:sz="0" w:space="0" w:color="auto"/>
            <w:bottom w:val="none" w:sz="0" w:space="0" w:color="auto"/>
            <w:right w:val="none" w:sz="0" w:space="0" w:color="auto"/>
          </w:divBdr>
        </w:div>
        <w:div w:id="1914467290">
          <w:marLeft w:val="0"/>
          <w:marRight w:val="0"/>
          <w:marTop w:val="0"/>
          <w:marBottom w:val="0"/>
          <w:divBdr>
            <w:top w:val="none" w:sz="0" w:space="0" w:color="auto"/>
            <w:left w:val="none" w:sz="0" w:space="0" w:color="auto"/>
            <w:bottom w:val="none" w:sz="0" w:space="0" w:color="auto"/>
            <w:right w:val="none" w:sz="0" w:space="0" w:color="auto"/>
          </w:divBdr>
          <w:divsChild>
            <w:div w:id="1712991752">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1275334003">
          <w:marLeft w:val="0"/>
          <w:marRight w:val="0"/>
          <w:marTop w:val="0"/>
          <w:marBottom w:val="0"/>
          <w:divBdr>
            <w:top w:val="none" w:sz="0" w:space="0" w:color="auto"/>
            <w:left w:val="none" w:sz="0" w:space="0" w:color="auto"/>
            <w:bottom w:val="none" w:sz="0" w:space="0" w:color="auto"/>
            <w:right w:val="none" w:sz="0" w:space="0" w:color="auto"/>
          </w:divBdr>
          <w:divsChild>
            <w:div w:id="2085030007">
              <w:marLeft w:val="0"/>
              <w:marRight w:val="0"/>
              <w:marTop w:val="0"/>
              <w:marBottom w:val="0"/>
              <w:divBdr>
                <w:top w:val="none" w:sz="0" w:space="0" w:color="auto"/>
                <w:left w:val="none" w:sz="0" w:space="0" w:color="auto"/>
                <w:bottom w:val="none" w:sz="0" w:space="0" w:color="auto"/>
                <w:right w:val="none" w:sz="0" w:space="0" w:color="auto"/>
              </w:divBdr>
            </w:div>
          </w:divsChild>
        </w:div>
        <w:div w:id="263077537">
          <w:marLeft w:val="0"/>
          <w:marRight w:val="0"/>
          <w:marTop w:val="0"/>
          <w:marBottom w:val="0"/>
          <w:divBdr>
            <w:top w:val="none" w:sz="0" w:space="0" w:color="auto"/>
            <w:left w:val="none" w:sz="0" w:space="0" w:color="auto"/>
            <w:bottom w:val="none" w:sz="0" w:space="0" w:color="auto"/>
            <w:right w:val="none" w:sz="0" w:space="0" w:color="auto"/>
          </w:divBdr>
        </w:div>
        <w:div w:id="1940486609">
          <w:marLeft w:val="0"/>
          <w:marRight w:val="0"/>
          <w:marTop w:val="0"/>
          <w:marBottom w:val="0"/>
          <w:divBdr>
            <w:top w:val="none" w:sz="0" w:space="0" w:color="auto"/>
            <w:left w:val="none" w:sz="0" w:space="0" w:color="auto"/>
            <w:bottom w:val="none" w:sz="0" w:space="0" w:color="auto"/>
            <w:right w:val="none" w:sz="0" w:space="0" w:color="auto"/>
          </w:divBdr>
          <w:divsChild>
            <w:div w:id="1182820045">
              <w:marLeft w:val="0"/>
              <w:marRight w:val="0"/>
              <w:marTop w:val="0"/>
              <w:marBottom w:val="0"/>
              <w:divBdr>
                <w:top w:val="none" w:sz="0" w:space="0" w:color="auto"/>
                <w:left w:val="none" w:sz="0" w:space="0" w:color="auto"/>
                <w:bottom w:val="none" w:sz="0" w:space="0" w:color="auto"/>
                <w:right w:val="none" w:sz="0" w:space="0" w:color="auto"/>
              </w:divBdr>
            </w:div>
          </w:divsChild>
        </w:div>
        <w:div w:id="1959406729">
          <w:marLeft w:val="0"/>
          <w:marRight w:val="0"/>
          <w:marTop w:val="0"/>
          <w:marBottom w:val="0"/>
          <w:divBdr>
            <w:top w:val="none" w:sz="0" w:space="0" w:color="auto"/>
            <w:left w:val="none" w:sz="0" w:space="0" w:color="auto"/>
            <w:bottom w:val="none" w:sz="0" w:space="0" w:color="auto"/>
            <w:right w:val="none" w:sz="0" w:space="0" w:color="auto"/>
          </w:divBdr>
        </w:div>
        <w:div w:id="1211963444">
          <w:marLeft w:val="0"/>
          <w:marRight w:val="0"/>
          <w:marTop w:val="0"/>
          <w:marBottom w:val="0"/>
          <w:divBdr>
            <w:top w:val="none" w:sz="0" w:space="0" w:color="auto"/>
            <w:left w:val="none" w:sz="0" w:space="0" w:color="auto"/>
            <w:bottom w:val="none" w:sz="0" w:space="0" w:color="auto"/>
            <w:right w:val="none" w:sz="0" w:space="0" w:color="auto"/>
          </w:divBdr>
          <w:divsChild>
            <w:div w:id="462697044">
              <w:marLeft w:val="0"/>
              <w:marRight w:val="0"/>
              <w:marTop w:val="0"/>
              <w:marBottom w:val="0"/>
              <w:divBdr>
                <w:top w:val="none" w:sz="0" w:space="0" w:color="auto"/>
                <w:left w:val="none" w:sz="0" w:space="0" w:color="auto"/>
                <w:bottom w:val="none" w:sz="0" w:space="0" w:color="auto"/>
                <w:right w:val="none" w:sz="0" w:space="0" w:color="auto"/>
              </w:divBdr>
            </w:div>
          </w:divsChild>
        </w:div>
        <w:div w:id="427383760">
          <w:marLeft w:val="0"/>
          <w:marRight w:val="0"/>
          <w:marTop w:val="0"/>
          <w:marBottom w:val="0"/>
          <w:divBdr>
            <w:top w:val="none" w:sz="0" w:space="0" w:color="auto"/>
            <w:left w:val="none" w:sz="0" w:space="0" w:color="auto"/>
            <w:bottom w:val="none" w:sz="0" w:space="0" w:color="auto"/>
            <w:right w:val="none" w:sz="0" w:space="0" w:color="auto"/>
          </w:divBdr>
        </w:div>
        <w:div w:id="1523981656">
          <w:marLeft w:val="0"/>
          <w:marRight w:val="0"/>
          <w:marTop w:val="0"/>
          <w:marBottom w:val="0"/>
          <w:divBdr>
            <w:top w:val="none" w:sz="0" w:space="0" w:color="auto"/>
            <w:left w:val="none" w:sz="0" w:space="0" w:color="auto"/>
            <w:bottom w:val="none" w:sz="0" w:space="0" w:color="auto"/>
            <w:right w:val="none" w:sz="0" w:space="0" w:color="auto"/>
          </w:divBdr>
          <w:divsChild>
            <w:div w:id="1893425221">
              <w:marLeft w:val="0"/>
              <w:marRight w:val="0"/>
              <w:marTop w:val="0"/>
              <w:marBottom w:val="0"/>
              <w:divBdr>
                <w:top w:val="none" w:sz="0" w:space="0" w:color="auto"/>
                <w:left w:val="none" w:sz="0" w:space="0" w:color="auto"/>
                <w:bottom w:val="none" w:sz="0" w:space="0" w:color="auto"/>
                <w:right w:val="none" w:sz="0" w:space="0" w:color="auto"/>
              </w:divBdr>
            </w:div>
          </w:divsChild>
        </w:div>
        <w:div w:id="1330451687">
          <w:marLeft w:val="0"/>
          <w:marRight w:val="0"/>
          <w:marTop w:val="0"/>
          <w:marBottom w:val="0"/>
          <w:divBdr>
            <w:top w:val="none" w:sz="0" w:space="0" w:color="auto"/>
            <w:left w:val="none" w:sz="0" w:space="0" w:color="auto"/>
            <w:bottom w:val="none" w:sz="0" w:space="0" w:color="auto"/>
            <w:right w:val="none" w:sz="0" w:space="0" w:color="auto"/>
          </w:divBdr>
        </w:div>
        <w:div w:id="1145582649">
          <w:marLeft w:val="0"/>
          <w:marRight w:val="0"/>
          <w:marTop w:val="0"/>
          <w:marBottom w:val="0"/>
          <w:divBdr>
            <w:top w:val="none" w:sz="0" w:space="0" w:color="auto"/>
            <w:left w:val="none" w:sz="0" w:space="0" w:color="auto"/>
            <w:bottom w:val="none" w:sz="0" w:space="0" w:color="auto"/>
            <w:right w:val="none" w:sz="0" w:space="0" w:color="auto"/>
          </w:divBdr>
          <w:divsChild>
            <w:div w:id="30348681">
              <w:marLeft w:val="0"/>
              <w:marRight w:val="0"/>
              <w:marTop w:val="0"/>
              <w:marBottom w:val="0"/>
              <w:divBdr>
                <w:top w:val="none" w:sz="0" w:space="0" w:color="auto"/>
                <w:left w:val="none" w:sz="0" w:space="0" w:color="auto"/>
                <w:bottom w:val="none" w:sz="0" w:space="0" w:color="auto"/>
                <w:right w:val="none" w:sz="0" w:space="0" w:color="auto"/>
              </w:divBdr>
            </w:div>
          </w:divsChild>
        </w:div>
        <w:div w:id="2131969631">
          <w:marLeft w:val="0"/>
          <w:marRight w:val="0"/>
          <w:marTop w:val="300"/>
          <w:marBottom w:val="0"/>
          <w:divBdr>
            <w:top w:val="none" w:sz="0" w:space="0" w:color="auto"/>
            <w:left w:val="none" w:sz="0" w:space="0" w:color="auto"/>
            <w:bottom w:val="none" w:sz="0" w:space="0" w:color="auto"/>
            <w:right w:val="none" w:sz="0" w:space="0" w:color="auto"/>
          </w:divBdr>
          <w:divsChild>
            <w:div w:id="652758608">
              <w:marLeft w:val="0"/>
              <w:marRight w:val="0"/>
              <w:marTop w:val="0"/>
              <w:marBottom w:val="0"/>
              <w:divBdr>
                <w:top w:val="none" w:sz="0" w:space="0" w:color="auto"/>
                <w:left w:val="none" w:sz="0" w:space="0" w:color="auto"/>
                <w:bottom w:val="none" w:sz="0" w:space="0" w:color="auto"/>
                <w:right w:val="none" w:sz="0" w:space="0" w:color="auto"/>
              </w:divBdr>
              <w:divsChild>
                <w:div w:id="2034303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920676">
          <w:marLeft w:val="0"/>
          <w:marRight w:val="0"/>
          <w:marTop w:val="300"/>
          <w:marBottom w:val="0"/>
          <w:divBdr>
            <w:top w:val="none" w:sz="0" w:space="0" w:color="auto"/>
            <w:left w:val="none" w:sz="0" w:space="0" w:color="auto"/>
            <w:bottom w:val="none" w:sz="0" w:space="0" w:color="auto"/>
            <w:right w:val="none" w:sz="0" w:space="0" w:color="auto"/>
          </w:divBdr>
          <w:divsChild>
            <w:div w:id="1141194729">
              <w:marLeft w:val="0"/>
              <w:marRight w:val="0"/>
              <w:marTop w:val="0"/>
              <w:marBottom w:val="0"/>
              <w:divBdr>
                <w:top w:val="none" w:sz="0" w:space="0" w:color="auto"/>
                <w:left w:val="none" w:sz="0" w:space="0" w:color="auto"/>
                <w:bottom w:val="none" w:sz="0" w:space="0" w:color="auto"/>
                <w:right w:val="none" w:sz="0" w:space="0" w:color="auto"/>
              </w:divBdr>
              <w:divsChild>
                <w:div w:id="105947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153345">
          <w:marLeft w:val="0"/>
          <w:marRight w:val="0"/>
          <w:marTop w:val="300"/>
          <w:marBottom w:val="0"/>
          <w:divBdr>
            <w:top w:val="none" w:sz="0" w:space="0" w:color="auto"/>
            <w:left w:val="none" w:sz="0" w:space="0" w:color="auto"/>
            <w:bottom w:val="none" w:sz="0" w:space="0" w:color="auto"/>
            <w:right w:val="none" w:sz="0" w:space="0" w:color="auto"/>
          </w:divBdr>
          <w:divsChild>
            <w:div w:id="1779714132">
              <w:marLeft w:val="0"/>
              <w:marRight w:val="0"/>
              <w:marTop w:val="0"/>
              <w:marBottom w:val="0"/>
              <w:divBdr>
                <w:top w:val="none" w:sz="0" w:space="0" w:color="auto"/>
                <w:left w:val="none" w:sz="0" w:space="0" w:color="auto"/>
                <w:bottom w:val="none" w:sz="0" w:space="0" w:color="auto"/>
                <w:right w:val="none" w:sz="0" w:space="0" w:color="auto"/>
              </w:divBdr>
              <w:divsChild>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911522">
          <w:marLeft w:val="0"/>
          <w:marRight w:val="0"/>
          <w:marTop w:val="300"/>
          <w:marBottom w:val="0"/>
          <w:divBdr>
            <w:top w:val="none" w:sz="0" w:space="0" w:color="auto"/>
            <w:left w:val="none" w:sz="0" w:space="0" w:color="auto"/>
            <w:bottom w:val="none" w:sz="0" w:space="0" w:color="auto"/>
            <w:right w:val="none" w:sz="0" w:space="0" w:color="auto"/>
          </w:divBdr>
          <w:divsChild>
            <w:div w:id="313264744">
              <w:marLeft w:val="0"/>
              <w:marRight w:val="0"/>
              <w:marTop w:val="0"/>
              <w:marBottom w:val="0"/>
              <w:divBdr>
                <w:top w:val="none" w:sz="0" w:space="0" w:color="auto"/>
                <w:left w:val="none" w:sz="0" w:space="0" w:color="auto"/>
                <w:bottom w:val="none" w:sz="0" w:space="0" w:color="auto"/>
                <w:right w:val="none" w:sz="0" w:space="0" w:color="auto"/>
              </w:divBdr>
              <w:divsChild>
                <w:div w:id="1419131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06254">
      <w:bodyDiv w:val="1"/>
      <w:marLeft w:val="0"/>
      <w:marRight w:val="0"/>
      <w:marTop w:val="0"/>
      <w:marBottom w:val="0"/>
      <w:divBdr>
        <w:top w:val="none" w:sz="0" w:space="0" w:color="auto"/>
        <w:left w:val="none" w:sz="0" w:space="0" w:color="auto"/>
        <w:bottom w:val="none" w:sz="0" w:space="0" w:color="auto"/>
        <w:right w:val="none" w:sz="0" w:space="0" w:color="auto"/>
      </w:divBdr>
      <w:divsChild>
        <w:div w:id="1557469095">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sChild>
            <w:div w:id="1762680559">
              <w:marLeft w:val="0"/>
              <w:marRight w:val="0"/>
              <w:marTop w:val="0"/>
              <w:marBottom w:val="0"/>
              <w:divBdr>
                <w:top w:val="none" w:sz="0" w:space="0" w:color="auto"/>
                <w:left w:val="none" w:sz="0" w:space="0" w:color="auto"/>
                <w:bottom w:val="none" w:sz="0" w:space="0" w:color="auto"/>
                <w:right w:val="none" w:sz="0" w:space="0" w:color="auto"/>
              </w:divBdr>
            </w:div>
          </w:divsChild>
        </w:div>
        <w:div w:id="168569451">
          <w:marLeft w:val="0"/>
          <w:marRight w:val="0"/>
          <w:marTop w:val="0"/>
          <w:marBottom w:val="0"/>
          <w:divBdr>
            <w:top w:val="none" w:sz="0" w:space="0" w:color="auto"/>
            <w:left w:val="none" w:sz="0" w:space="0" w:color="auto"/>
            <w:bottom w:val="none" w:sz="0" w:space="0" w:color="auto"/>
            <w:right w:val="none" w:sz="0" w:space="0" w:color="auto"/>
          </w:divBdr>
        </w:div>
        <w:div w:id="2096243571">
          <w:marLeft w:val="0"/>
          <w:marRight w:val="0"/>
          <w:marTop w:val="0"/>
          <w:marBottom w:val="0"/>
          <w:divBdr>
            <w:top w:val="none" w:sz="0" w:space="0" w:color="auto"/>
            <w:left w:val="none" w:sz="0" w:space="0" w:color="auto"/>
            <w:bottom w:val="none" w:sz="0" w:space="0" w:color="auto"/>
            <w:right w:val="none" w:sz="0" w:space="0" w:color="auto"/>
          </w:divBdr>
          <w:divsChild>
            <w:div w:id="1913275457">
              <w:marLeft w:val="0"/>
              <w:marRight w:val="0"/>
              <w:marTop w:val="0"/>
              <w:marBottom w:val="0"/>
              <w:divBdr>
                <w:top w:val="none" w:sz="0" w:space="0" w:color="auto"/>
                <w:left w:val="none" w:sz="0" w:space="0" w:color="auto"/>
                <w:bottom w:val="none" w:sz="0" w:space="0" w:color="auto"/>
                <w:right w:val="none" w:sz="0" w:space="0" w:color="auto"/>
              </w:divBdr>
            </w:div>
          </w:divsChild>
        </w:div>
        <w:div w:id="217016800">
          <w:marLeft w:val="0"/>
          <w:marRight w:val="0"/>
          <w:marTop w:val="0"/>
          <w:marBottom w:val="0"/>
          <w:divBdr>
            <w:top w:val="none" w:sz="0" w:space="0" w:color="auto"/>
            <w:left w:val="none" w:sz="0" w:space="0" w:color="auto"/>
            <w:bottom w:val="none" w:sz="0" w:space="0" w:color="auto"/>
            <w:right w:val="none" w:sz="0" w:space="0" w:color="auto"/>
          </w:divBdr>
        </w:div>
        <w:div w:id="1337922002">
          <w:marLeft w:val="0"/>
          <w:marRight w:val="0"/>
          <w:marTop w:val="0"/>
          <w:marBottom w:val="0"/>
          <w:divBdr>
            <w:top w:val="none" w:sz="0" w:space="0" w:color="auto"/>
            <w:left w:val="none" w:sz="0" w:space="0" w:color="auto"/>
            <w:bottom w:val="none" w:sz="0" w:space="0" w:color="auto"/>
            <w:right w:val="none" w:sz="0" w:space="0" w:color="auto"/>
          </w:divBdr>
          <w:divsChild>
            <w:div w:id="1582332745">
              <w:marLeft w:val="0"/>
              <w:marRight w:val="0"/>
              <w:marTop w:val="0"/>
              <w:marBottom w:val="0"/>
              <w:divBdr>
                <w:top w:val="none" w:sz="0" w:space="0" w:color="auto"/>
                <w:left w:val="none" w:sz="0" w:space="0" w:color="auto"/>
                <w:bottom w:val="none" w:sz="0" w:space="0" w:color="auto"/>
                <w:right w:val="none" w:sz="0" w:space="0" w:color="auto"/>
              </w:divBdr>
            </w:div>
          </w:divsChild>
        </w:div>
        <w:div w:id="986515877">
          <w:marLeft w:val="0"/>
          <w:marRight w:val="0"/>
          <w:marTop w:val="0"/>
          <w:marBottom w:val="0"/>
          <w:divBdr>
            <w:top w:val="none" w:sz="0" w:space="0" w:color="auto"/>
            <w:left w:val="none" w:sz="0" w:space="0" w:color="auto"/>
            <w:bottom w:val="none" w:sz="0" w:space="0" w:color="auto"/>
            <w:right w:val="none" w:sz="0" w:space="0" w:color="auto"/>
          </w:divBdr>
        </w:div>
        <w:div w:id="591469955">
          <w:marLeft w:val="0"/>
          <w:marRight w:val="0"/>
          <w:marTop w:val="0"/>
          <w:marBottom w:val="0"/>
          <w:divBdr>
            <w:top w:val="none" w:sz="0" w:space="0" w:color="auto"/>
            <w:left w:val="none" w:sz="0" w:space="0" w:color="auto"/>
            <w:bottom w:val="none" w:sz="0" w:space="0" w:color="auto"/>
            <w:right w:val="none" w:sz="0" w:space="0" w:color="auto"/>
          </w:divBdr>
          <w:divsChild>
            <w:div w:id="483743517">
              <w:marLeft w:val="0"/>
              <w:marRight w:val="0"/>
              <w:marTop w:val="0"/>
              <w:marBottom w:val="0"/>
              <w:divBdr>
                <w:top w:val="none" w:sz="0" w:space="0" w:color="auto"/>
                <w:left w:val="none" w:sz="0" w:space="0" w:color="auto"/>
                <w:bottom w:val="none" w:sz="0" w:space="0" w:color="auto"/>
                <w:right w:val="none" w:sz="0" w:space="0" w:color="auto"/>
              </w:divBdr>
            </w:div>
          </w:divsChild>
        </w:div>
        <w:div w:id="1087002419">
          <w:marLeft w:val="0"/>
          <w:marRight w:val="0"/>
          <w:marTop w:val="0"/>
          <w:marBottom w:val="0"/>
          <w:divBdr>
            <w:top w:val="none" w:sz="0" w:space="0" w:color="auto"/>
            <w:left w:val="none" w:sz="0" w:space="0" w:color="auto"/>
            <w:bottom w:val="none" w:sz="0" w:space="0" w:color="auto"/>
            <w:right w:val="none" w:sz="0" w:space="0" w:color="auto"/>
          </w:divBdr>
        </w:div>
        <w:div w:id="862790663">
          <w:marLeft w:val="0"/>
          <w:marRight w:val="0"/>
          <w:marTop w:val="0"/>
          <w:marBottom w:val="0"/>
          <w:divBdr>
            <w:top w:val="none" w:sz="0" w:space="0" w:color="auto"/>
            <w:left w:val="none" w:sz="0" w:space="0" w:color="auto"/>
            <w:bottom w:val="none" w:sz="0" w:space="0" w:color="auto"/>
            <w:right w:val="none" w:sz="0" w:space="0" w:color="auto"/>
          </w:divBdr>
          <w:divsChild>
            <w:div w:id="1333096404">
              <w:marLeft w:val="0"/>
              <w:marRight w:val="0"/>
              <w:marTop w:val="0"/>
              <w:marBottom w:val="0"/>
              <w:divBdr>
                <w:top w:val="none" w:sz="0" w:space="0" w:color="auto"/>
                <w:left w:val="none" w:sz="0" w:space="0" w:color="auto"/>
                <w:bottom w:val="none" w:sz="0" w:space="0" w:color="auto"/>
                <w:right w:val="none" w:sz="0" w:space="0" w:color="auto"/>
              </w:divBdr>
            </w:div>
          </w:divsChild>
        </w:div>
        <w:div w:id="1128277381">
          <w:marLeft w:val="0"/>
          <w:marRight w:val="0"/>
          <w:marTop w:val="0"/>
          <w:marBottom w:val="0"/>
          <w:divBdr>
            <w:top w:val="none" w:sz="0" w:space="0" w:color="auto"/>
            <w:left w:val="none" w:sz="0" w:space="0" w:color="auto"/>
            <w:bottom w:val="none" w:sz="0" w:space="0" w:color="auto"/>
            <w:right w:val="none" w:sz="0" w:space="0" w:color="auto"/>
          </w:divBdr>
        </w:div>
        <w:div w:id="1900089151">
          <w:marLeft w:val="0"/>
          <w:marRight w:val="0"/>
          <w:marTop w:val="0"/>
          <w:marBottom w:val="0"/>
          <w:divBdr>
            <w:top w:val="none" w:sz="0" w:space="0" w:color="auto"/>
            <w:left w:val="none" w:sz="0" w:space="0" w:color="auto"/>
            <w:bottom w:val="none" w:sz="0" w:space="0" w:color="auto"/>
            <w:right w:val="none" w:sz="0" w:space="0" w:color="auto"/>
          </w:divBdr>
          <w:divsChild>
            <w:div w:id="1742406149">
              <w:marLeft w:val="0"/>
              <w:marRight w:val="0"/>
              <w:marTop w:val="0"/>
              <w:marBottom w:val="0"/>
              <w:divBdr>
                <w:top w:val="none" w:sz="0" w:space="0" w:color="auto"/>
                <w:left w:val="none" w:sz="0" w:space="0" w:color="auto"/>
                <w:bottom w:val="none" w:sz="0" w:space="0" w:color="auto"/>
                <w:right w:val="none" w:sz="0" w:space="0" w:color="auto"/>
              </w:divBdr>
            </w:div>
          </w:divsChild>
        </w:div>
        <w:div w:id="1657494090">
          <w:marLeft w:val="0"/>
          <w:marRight w:val="0"/>
          <w:marTop w:val="0"/>
          <w:marBottom w:val="0"/>
          <w:divBdr>
            <w:top w:val="none" w:sz="0" w:space="0" w:color="auto"/>
            <w:left w:val="none" w:sz="0" w:space="0" w:color="auto"/>
            <w:bottom w:val="none" w:sz="0" w:space="0" w:color="auto"/>
            <w:right w:val="none" w:sz="0" w:space="0" w:color="auto"/>
          </w:divBdr>
        </w:div>
        <w:div w:id="2128156453">
          <w:marLeft w:val="0"/>
          <w:marRight w:val="0"/>
          <w:marTop w:val="0"/>
          <w:marBottom w:val="0"/>
          <w:divBdr>
            <w:top w:val="none" w:sz="0" w:space="0" w:color="auto"/>
            <w:left w:val="none" w:sz="0" w:space="0" w:color="auto"/>
            <w:bottom w:val="none" w:sz="0" w:space="0" w:color="auto"/>
            <w:right w:val="none" w:sz="0" w:space="0" w:color="auto"/>
          </w:divBdr>
          <w:divsChild>
            <w:div w:id="1562328298">
              <w:marLeft w:val="0"/>
              <w:marRight w:val="0"/>
              <w:marTop w:val="0"/>
              <w:marBottom w:val="0"/>
              <w:divBdr>
                <w:top w:val="none" w:sz="0" w:space="0" w:color="auto"/>
                <w:left w:val="none" w:sz="0" w:space="0" w:color="auto"/>
                <w:bottom w:val="none" w:sz="0" w:space="0" w:color="auto"/>
                <w:right w:val="none" w:sz="0" w:space="0" w:color="auto"/>
              </w:divBdr>
            </w:div>
          </w:divsChild>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206198">
          <w:marLeft w:val="0"/>
          <w:marRight w:val="0"/>
          <w:marTop w:val="300"/>
          <w:marBottom w:val="0"/>
          <w:divBdr>
            <w:top w:val="none" w:sz="0" w:space="0" w:color="auto"/>
            <w:left w:val="none" w:sz="0" w:space="0" w:color="auto"/>
            <w:bottom w:val="none" w:sz="0" w:space="0" w:color="auto"/>
            <w:right w:val="none" w:sz="0" w:space="0" w:color="auto"/>
          </w:divBdr>
          <w:divsChild>
            <w:div w:id="1395200299">
              <w:marLeft w:val="0"/>
              <w:marRight w:val="0"/>
              <w:marTop w:val="0"/>
              <w:marBottom w:val="0"/>
              <w:divBdr>
                <w:top w:val="none" w:sz="0" w:space="0" w:color="auto"/>
                <w:left w:val="none" w:sz="0" w:space="0" w:color="auto"/>
                <w:bottom w:val="none" w:sz="0" w:space="0" w:color="auto"/>
                <w:right w:val="none" w:sz="0" w:space="0" w:color="auto"/>
              </w:divBdr>
              <w:divsChild>
                <w:div w:id="999887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494529">
          <w:marLeft w:val="0"/>
          <w:marRight w:val="0"/>
          <w:marTop w:val="300"/>
          <w:marBottom w:val="0"/>
          <w:divBdr>
            <w:top w:val="none" w:sz="0" w:space="0" w:color="auto"/>
            <w:left w:val="none" w:sz="0" w:space="0" w:color="auto"/>
            <w:bottom w:val="none" w:sz="0" w:space="0" w:color="auto"/>
            <w:right w:val="none" w:sz="0" w:space="0" w:color="auto"/>
          </w:divBdr>
          <w:divsChild>
            <w:div w:id="1492483831">
              <w:marLeft w:val="0"/>
              <w:marRight w:val="0"/>
              <w:marTop w:val="0"/>
              <w:marBottom w:val="0"/>
              <w:divBdr>
                <w:top w:val="none" w:sz="0" w:space="0" w:color="auto"/>
                <w:left w:val="none" w:sz="0" w:space="0" w:color="auto"/>
                <w:bottom w:val="none" w:sz="0" w:space="0" w:color="auto"/>
                <w:right w:val="none" w:sz="0" w:space="0" w:color="auto"/>
              </w:divBdr>
              <w:divsChild>
                <w:div w:id="622350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18459">
          <w:marLeft w:val="0"/>
          <w:marRight w:val="0"/>
          <w:marTop w:val="300"/>
          <w:marBottom w:val="0"/>
          <w:divBdr>
            <w:top w:val="none" w:sz="0" w:space="0" w:color="auto"/>
            <w:left w:val="none" w:sz="0" w:space="0" w:color="auto"/>
            <w:bottom w:val="none" w:sz="0" w:space="0" w:color="auto"/>
            <w:right w:val="none" w:sz="0" w:space="0" w:color="auto"/>
          </w:divBdr>
          <w:divsChild>
            <w:div w:id="1282301770">
              <w:marLeft w:val="0"/>
              <w:marRight w:val="0"/>
              <w:marTop w:val="0"/>
              <w:marBottom w:val="0"/>
              <w:divBdr>
                <w:top w:val="none" w:sz="0" w:space="0" w:color="auto"/>
                <w:left w:val="none" w:sz="0" w:space="0" w:color="auto"/>
                <w:bottom w:val="none" w:sz="0" w:space="0" w:color="auto"/>
                <w:right w:val="none" w:sz="0" w:space="0" w:color="auto"/>
              </w:divBdr>
              <w:divsChild>
                <w:div w:id="48851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21412">
      <w:bodyDiv w:val="1"/>
      <w:marLeft w:val="0"/>
      <w:marRight w:val="0"/>
      <w:marTop w:val="0"/>
      <w:marBottom w:val="0"/>
      <w:divBdr>
        <w:top w:val="none" w:sz="0" w:space="0" w:color="auto"/>
        <w:left w:val="none" w:sz="0" w:space="0" w:color="auto"/>
        <w:bottom w:val="none" w:sz="0" w:space="0" w:color="auto"/>
        <w:right w:val="none" w:sz="0" w:space="0" w:color="auto"/>
      </w:divBdr>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5989050">
      <w:bodyDiv w:val="1"/>
      <w:marLeft w:val="0"/>
      <w:marRight w:val="0"/>
      <w:marTop w:val="0"/>
      <w:marBottom w:val="0"/>
      <w:divBdr>
        <w:top w:val="none" w:sz="0" w:space="0" w:color="auto"/>
        <w:left w:val="none" w:sz="0" w:space="0" w:color="auto"/>
        <w:bottom w:val="none" w:sz="0" w:space="0" w:color="auto"/>
        <w:right w:val="none" w:sz="0" w:space="0" w:color="auto"/>
      </w:divBdr>
      <w:divsChild>
        <w:div w:id="45571376">
          <w:marLeft w:val="0"/>
          <w:marRight w:val="0"/>
          <w:marTop w:val="0"/>
          <w:marBottom w:val="0"/>
          <w:divBdr>
            <w:top w:val="none" w:sz="0" w:space="0" w:color="auto"/>
            <w:left w:val="none" w:sz="0" w:space="0" w:color="auto"/>
            <w:bottom w:val="none" w:sz="0" w:space="0" w:color="auto"/>
            <w:right w:val="none" w:sz="0" w:space="0" w:color="auto"/>
          </w:divBdr>
        </w:div>
        <w:div w:id="492844368">
          <w:marLeft w:val="0"/>
          <w:marRight w:val="0"/>
          <w:marTop w:val="0"/>
          <w:marBottom w:val="0"/>
          <w:divBdr>
            <w:top w:val="none" w:sz="0" w:space="0" w:color="auto"/>
            <w:left w:val="none" w:sz="0" w:space="0" w:color="auto"/>
            <w:bottom w:val="none" w:sz="0" w:space="0" w:color="auto"/>
            <w:right w:val="none" w:sz="0" w:space="0" w:color="auto"/>
          </w:divBdr>
          <w:divsChild>
            <w:div w:id="404642736">
              <w:marLeft w:val="0"/>
              <w:marRight w:val="0"/>
              <w:marTop w:val="0"/>
              <w:marBottom w:val="0"/>
              <w:divBdr>
                <w:top w:val="none" w:sz="0" w:space="0" w:color="auto"/>
                <w:left w:val="none" w:sz="0" w:space="0" w:color="auto"/>
                <w:bottom w:val="none" w:sz="0" w:space="0" w:color="auto"/>
                <w:right w:val="none" w:sz="0" w:space="0" w:color="auto"/>
              </w:divBdr>
            </w:div>
          </w:divsChild>
        </w:div>
        <w:div w:id="1437863981">
          <w:marLeft w:val="0"/>
          <w:marRight w:val="0"/>
          <w:marTop w:val="0"/>
          <w:marBottom w:val="0"/>
          <w:divBdr>
            <w:top w:val="none" w:sz="0" w:space="0" w:color="auto"/>
            <w:left w:val="none" w:sz="0" w:space="0" w:color="auto"/>
            <w:bottom w:val="none" w:sz="0" w:space="0" w:color="auto"/>
            <w:right w:val="none" w:sz="0" w:space="0" w:color="auto"/>
          </w:divBdr>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358895810">
          <w:marLeft w:val="0"/>
          <w:marRight w:val="0"/>
          <w:marTop w:val="0"/>
          <w:marBottom w:val="0"/>
          <w:divBdr>
            <w:top w:val="none" w:sz="0" w:space="0" w:color="auto"/>
            <w:left w:val="none" w:sz="0" w:space="0" w:color="auto"/>
            <w:bottom w:val="none" w:sz="0" w:space="0" w:color="auto"/>
            <w:right w:val="none" w:sz="0" w:space="0" w:color="auto"/>
          </w:divBdr>
        </w:div>
        <w:div w:id="1871067696">
          <w:marLeft w:val="0"/>
          <w:marRight w:val="0"/>
          <w:marTop w:val="0"/>
          <w:marBottom w:val="0"/>
          <w:divBdr>
            <w:top w:val="none" w:sz="0" w:space="0" w:color="auto"/>
            <w:left w:val="none" w:sz="0" w:space="0" w:color="auto"/>
            <w:bottom w:val="none" w:sz="0" w:space="0" w:color="auto"/>
            <w:right w:val="none" w:sz="0" w:space="0" w:color="auto"/>
          </w:divBdr>
          <w:divsChild>
            <w:div w:id="1122453612">
              <w:marLeft w:val="0"/>
              <w:marRight w:val="0"/>
              <w:marTop w:val="0"/>
              <w:marBottom w:val="0"/>
              <w:divBdr>
                <w:top w:val="none" w:sz="0" w:space="0" w:color="auto"/>
                <w:left w:val="none" w:sz="0" w:space="0" w:color="auto"/>
                <w:bottom w:val="none" w:sz="0" w:space="0" w:color="auto"/>
                <w:right w:val="none" w:sz="0" w:space="0" w:color="auto"/>
              </w:divBdr>
            </w:div>
          </w:divsChild>
        </w:div>
        <w:div w:id="1840347054">
          <w:marLeft w:val="0"/>
          <w:marRight w:val="0"/>
          <w:marTop w:val="0"/>
          <w:marBottom w:val="0"/>
          <w:divBdr>
            <w:top w:val="none" w:sz="0" w:space="0" w:color="auto"/>
            <w:left w:val="none" w:sz="0" w:space="0" w:color="auto"/>
            <w:bottom w:val="none" w:sz="0" w:space="0" w:color="auto"/>
            <w:right w:val="none" w:sz="0" w:space="0" w:color="auto"/>
          </w:divBdr>
        </w:div>
        <w:div w:id="1574315511">
          <w:marLeft w:val="0"/>
          <w:marRight w:val="0"/>
          <w:marTop w:val="0"/>
          <w:marBottom w:val="0"/>
          <w:divBdr>
            <w:top w:val="none" w:sz="0" w:space="0" w:color="auto"/>
            <w:left w:val="none" w:sz="0" w:space="0" w:color="auto"/>
            <w:bottom w:val="none" w:sz="0" w:space="0" w:color="auto"/>
            <w:right w:val="none" w:sz="0" w:space="0" w:color="auto"/>
          </w:divBdr>
          <w:divsChild>
            <w:div w:id="120417947">
              <w:marLeft w:val="0"/>
              <w:marRight w:val="0"/>
              <w:marTop w:val="0"/>
              <w:marBottom w:val="0"/>
              <w:divBdr>
                <w:top w:val="none" w:sz="0" w:space="0" w:color="auto"/>
                <w:left w:val="none" w:sz="0" w:space="0" w:color="auto"/>
                <w:bottom w:val="none" w:sz="0" w:space="0" w:color="auto"/>
                <w:right w:val="none" w:sz="0" w:space="0" w:color="auto"/>
              </w:divBdr>
            </w:div>
          </w:divsChild>
        </w:div>
        <w:div w:id="15929617">
          <w:marLeft w:val="0"/>
          <w:marRight w:val="0"/>
          <w:marTop w:val="0"/>
          <w:marBottom w:val="0"/>
          <w:divBdr>
            <w:top w:val="none" w:sz="0" w:space="0" w:color="auto"/>
            <w:left w:val="none" w:sz="0" w:space="0" w:color="auto"/>
            <w:bottom w:val="none" w:sz="0" w:space="0" w:color="auto"/>
            <w:right w:val="none" w:sz="0" w:space="0" w:color="auto"/>
          </w:divBdr>
        </w:div>
        <w:div w:id="1107045891">
          <w:marLeft w:val="0"/>
          <w:marRight w:val="0"/>
          <w:marTop w:val="0"/>
          <w:marBottom w:val="0"/>
          <w:divBdr>
            <w:top w:val="none" w:sz="0" w:space="0" w:color="auto"/>
            <w:left w:val="none" w:sz="0" w:space="0" w:color="auto"/>
            <w:bottom w:val="none" w:sz="0" w:space="0" w:color="auto"/>
            <w:right w:val="none" w:sz="0" w:space="0" w:color="auto"/>
          </w:divBdr>
          <w:divsChild>
            <w:div w:id="971595367">
              <w:marLeft w:val="0"/>
              <w:marRight w:val="0"/>
              <w:marTop w:val="0"/>
              <w:marBottom w:val="0"/>
              <w:divBdr>
                <w:top w:val="none" w:sz="0" w:space="0" w:color="auto"/>
                <w:left w:val="none" w:sz="0" w:space="0" w:color="auto"/>
                <w:bottom w:val="none" w:sz="0" w:space="0" w:color="auto"/>
                <w:right w:val="none" w:sz="0" w:space="0" w:color="auto"/>
              </w:divBdr>
            </w:div>
          </w:divsChild>
        </w:div>
        <w:div w:id="890045034">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1730228641">
          <w:marLeft w:val="0"/>
          <w:marRight w:val="0"/>
          <w:marTop w:val="0"/>
          <w:marBottom w:val="0"/>
          <w:divBdr>
            <w:top w:val="none" w:sz="0" w:space="0" w:color="auto"/>
            <w:left w:val="none" w:sz="0" w:space="0" w:color="auto"/>
            <w:bottom w:val="none" w:sz="0" w:space="0" w:color="auto"/>
            <w:right w:val="none" w:sz="0" w:space="0" w:color="auto"/>
          </w:divBdr>
        </w:div>
        <w:div w:id="1583904718">
          <w:marLeft w:val="0"/>
          <w:marRight w:val="0"/>
          <w:marTop w:val="0"/>
          <w:marBottom w:val="0"/>
          <w:divBdr>
            <w:top w:val="none" w:sz="0" w:space="0" w:color="auto"/>
            <w:left w:val="none" w:sz="0" w:space="0" w:color="auto"/>
            <w:bottom w:val="none" w:sz="0" w:space="0" w:color="auto"/>
            <w:right w:val="none" w:sz="0" w:space="0" w:color="auto"/>
          </w:divBdr>
          <w:divsChild>
            <w:div w:id="84806576">
              <w:marLeft w:val="0"/>
              <w:marRight w:val="0"/>
              <w:marTop w:val="0"/>
              <w:marBottom w:val="0"/>
              <w:divBdr>
                <w:top w:val="none" w:sz="0" w:space="0" w:color="auto"/>
                <w:left w:val="none" w:sz="0" w:space="0" w:color="auto"/>
                <w:bottom w:val="none" w:sz="0" w:space="0" w:color="auto"/>
                <w:right w:val="none" w:sz="0" w:space="0" w:color="auto"/>
              </w:divBdr>
            </w:div>
          </w:divsChild>
        </w:div>
        <w:div w:id="629898908">
          <w:marLeft w:val="0"/>
          <w:marRight w:val="0"/>
          <w:marTop w:val="300"/>
          <w:marBottom w:val="0"/>
          <w:divBdr>
            <w:top w:val="none" w:sz="0" w:space="0" w:color="auto"/>
            <w:left w:val="none" w:sz="0" w:space="0" w:color="auto"/>
            <w:bottom w:val="none" w:sz="0" w:space="0" w:color="auto"/>
            <w:right w:val="none" w:sz="0" w:space="0" w:color="auto"/>
          </w:divBdr>
          <w:divsChild>
            <w:div w:id="611979189">
              <w:marLeft w:val="0"/>
              <w:marRight w:val="0"/>
              <w:marTop w:val="0"/>
              <w:marBottom w:val="0"/>
              <w:divBdr>
                <w:top w:val="none" w:sz="0" w:space="0" w:color="auto"/>
                <w:left w:val="none" w:sz="0" w:space="0" w:color="auto"/>
                <w:bottom w:val="none" w:sz="0" w:space="0" w:color="auto"/>
                <w:right w:val="none" w:sz="0" w:space="0" w:color="auto"/>
              </w:divBdr>
              <w:divsChild>
                <w:div w:id="121373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466183">
          <w:marLeft w:val="0"/>
          <w:marRight w:val="0"/>
          <w:marTop w:val="300"/>
          <w:marBottom w:val="0"/>
          <w:divBdr>
            <w:top w:val="none" w:sz="0" w:space="0" w:color="auto"/>
            <w:left w:val="none" w:sz="0" w:space="0" w:color="auto"/>
            <w:bottom w:val="none" w:sz="0" w:space="0" w:color="auto"/>
            <w:right w:val="none" w:sz="0" w:space="0" w:color="auto"/>
          </w:divBdr>
          <w:divsChild>
            <w:div w:id="353653567">
              <w:marLeft w:val="0"/>
              <w:marRight w:val="0"/>
              <w:marTop w:val="0"/>
              <w:marBottom w:val="0"/>
              <w:divBdr>
                <w:top w:val="none" w:sz="0" w:space="0" w:color="auto"/>
                <w:left w:val="none" w:sz="0" w:space="0" w:color="auto"/>
                <w:bottom w:val="none" w:sz="0" w:space="0" w:color="auto"/>
                <w:right w:val="none" w:sz="0" w:space="0" w:color="auto"/>
              </w:divBdr>
              <w:divsChild>
                <w:div w:id="11769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0627653">
          <w:marLeft w:val="0"/>
          <w:marRight w:val="0"/>
          <w:marTop w:val="300"/>
          <w:marBottom w:val="0"/>
          <w:divBdr>
            <w:top w:val="none" w:sz="0" w:space="0" w:color="auto"/>
            <w:left w:val="none" w:sz="0" w:space="0" w:color="auto"/>
            <w:bottom w:val="none" w:sz="0" w:space="0" w:color="auto"/>
            <w:right w:val="none" w:sz="0" w:space="0" w:color="auto"/>
          </w:divBdr>
          <w:divsChild>
            <w:div w:id="1313488933">
              <w:marLeft w:val="0"/>
              <w:marRight w:val="0"/>
              <w:marTop w:val="0"/>
              <w:marBottom w:val="0"/>
              <w:divBdr>
                <w:top w:val="none" w:sz="0" w:space="0" w:color="auto"/>
                <w:left w:val="none" w:sz="0" w:space="0" w:color="auto"/>
                <w:bottom w:val="none" w:sz="0" w:space="0" w:color="auto"/>
                <w:right w:val="none" w:sz="0" w:space="0" w:color="auto"/>
              </w:divBdr>
              <w:divsChild>
                <w:div w:id="824976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6466">
          <w:marLeft w:val="0"/>
          <w:marRight w:val="0"/>
          <w:marTop w:val="300"/>
          <w:marBottom w:val="0"/>
          <w:divBdr>
            <w:top w:val="none" w:sz="0" w:space="0" w:color="auto"/>
            <w:left w:val="none" w:sz="0" w:space="0" w:color="auto"/>
            <w:bottom w:val="none" w:sz="0" w:space="0" w:color="auto"/>
            <w:right w:val="none" w:sz="0" w:space="0" w:color="auto"/>
          </w:divBdr>
          <w:divsChild>
            <w:div w:id="88548616">
              <w:marLeft w:val="0"/>
              <w:marRight w:val="0"/>
              <w:marTop w:val="0"/>
              <w:marBottom w:val="0"/>
              <w:divBdr>
                <w:top w:val="none" w:sz="0" w:space="0" w:color="auto"/>
                <w:left w:val="none" w:sz="0" w:space="0" w:color="auto"/>
                <w:bottom w:val="none" w:sz="0" w:space="0" w:color="auto"/>
                <w:right w:val="none" w:sz="0" w:space="0" w:color="auto"/>
              </w:divBdr>
              <w:divsChild>
                <w:div w:id="1839154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07492298">
      <w:bodyDiv w:val="1"/>
      <w:marLeft w:val="0"/>
      <w:marRight w:val="0"/>
      <w:marTop w:val="0"/>
      <w:marBottom w:val="0"/>
      <w:divBdr>
        <w:top w:val="none" w:sz="0" w:space="0" w:color="auto"/>
        <w:left w:val="none" w:sz="0" w:space="0" w:color="auto"/>
        <w:bottom w:val="none" w:sz="0" w:space="0" w:color="auto"/>
        <w:right w:val="none" w:sz="0" w:space="0" w:color="auto"/>
      </w:divBdr>
      <w:divsChild>
        <w:div w:id="165754092">
          <w:marLeft w:val="0"/>
          <w:marRight w:val="0"/>
          <w:marTop w:val="0"/>
          <w:marBottom w:val="0"/>
          <w:divBdr>
            <w:top w:val="none" w:sz="0" w:space="0" w:color="auto"/>
            <w:left w:val="none" w:sz="0" w:space="0" w:color="auto"/>
            <w:bottom w:val="none" w:sz="0" w:space="0" w:color="auto"/>
            <w:right w:val="none" w:sz="0" w:space="0" w:color="auto"/>
          </w:divBdr>
        </w:div>
        <w:div w:id="753553282">
          <w:marLeft w:val="0"/>
          <w:marRight w:val="0"/>
          <w:marTop w:val="0"/>
          <w:marBottom w:val="0"/>
          <w:divBdr>
            <w:top w:val="none" w:sz="0" w:space="0" w:color="auto"/>
            <w:left w:val="none" w:sz="0" w:space="0" w:color="auto"/>
            <w:bottom w:val="none" w:sz="0" w:space="0" w:color="auto"/>
            <w:right w:val="none" w:sz="0" w:space="0" w:color="auto"/>
          </w:divBdr>
          <w:divsChild>
            <w:div w:id="1741444924">
              <w:marLeft w:val="0"/>
              <w:marRight w:val="0"/>
              <w:marTop w:val="0"/>
              <w:marBottom w:val="0"/>
              <w:divBdr>
                <w:top w:val="none" w:sz="0" w:space="0" w:color="auto"/>
                <w:left w:val="none" w:sz="0" w:space="0" w:color="auto"/>
                <w:bottom w:val="none" w:sz="0" w:space="0" w:color="auto"/>
                <w:right w:val="none" w:sz="0" w:space="0" w:color="auto"/>
              </w:divBdr>
            </w:div>
          </w:divsChild>
        </w:div>
        <w:div w:id="1135869962">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56582002">
          <w:marLeft w:val="0"/>
          <w:marRight w:val="0"/>
          <w:marTop w:val="0"/>
          <w:marBottom w:val="0"/>
          <w:divBdr>
            <w:top w:val="none" w:sz="0" w:space="0" w:color="auto"/>
            <w:left w:val="none" w:sz="0" w:space="0" w:color="auto"/>
            <w:bottom w:val="none" w:sz="0" w:space="0" w:color="auto"/>
            <w:right w:val="none" w:sz="0" w:space="0" w:color="auto"/>
          </w:divBdr>
        </w:div>
        <w:div w:id="1671445188">
          <w:marLeft w:val="0"/>
          <w:marRight w:val="0"/>
          <w:marTop w:val="0"/>
          <w:marBottom w:val="0"/>
          <w:divBdr>
            <w:top w:val="none" w:sz="0" w:space="0" w:color="auto"/>
            <w:left w:val="none" w:sz="0" w:space="0" w:color="auto"/>
            <w:bottom w:val="none" w:sz="0" w:space="0" w:color="auto"/>
            <w:right w:val="none" w:sz="0" w:space="0" w:color="auto"/>
          </w:divBdr>
          <w:divsChild>
            <w:div w:id="2051681299">
              <w:marLeft w:val="0"/>
              <w:marRight w:val="0"/>
              <w:marTop w:val="0"/>
              <w:marBottom w:val="0"/>
              <w:divBdr>
                <w:top w:val="none" w:sz="0" w:space="0" w:color="auto"/>
                <w:left w:val="none" w:sz="0" w:space="0" w:color="auto"/>
                <w:bottom w:val="none" w:sz="0" w:space="0" w:color="auto"/>
                <w:right w:val="none" w:sz="0" w:space="0" w:color="auto"/>
              </w:divBdr>
            </w:div>
          </w:divsChild>
        </w:div>
        <w:div w:id="371611686">
          <w:marLeft w:val="0"/>
          <w:marRight w:val="0"/>
          <w:marTop w:val="0"/>
          <w:marBottom w:val="0"/>
          <w:divBdr>
            <w:top w:val="none" w:sz="0" w:space="0" w:color="auto"/>
            <w:left w:val="none" w:sz="0" w:space="0" w:color="auto"/>
            <w:bottom w:val="none" w:sz="0" w:space="0" w:color="auto"/>
            <w:right w:val="none" w:sz="0" w:space="0" w:color="auto"/>
          </w:divBdr>
        </w:div>
        <w:div w:id="1959675224">
          <w:marLeft w:val="0"/>
          <w:marRight w:val="0"/>
          <w:marTop w:val="0"/>
          <w:marBottom w:val="0"/>
          <w:divBdr>
            <w:top w:val="none" w:sz="0" w:space="0" w:color="auto"/>
            <w:left w:val="none" w:sz="0" w:space="0" w:color="auto"/>
            <w:bottom w:val="none" w:sz="0" w:space="0" w:color="auto"/>
            <w:right w:val="none" w:sz="0" w:space="0" w:color="auto"/>
          </w:divBdr>
          <w:divsChild>
            <w:div w:id="1360205245">
              <w:marLeft w:val="0"/>
              <w:marRight w:val="0"/>
              <w:marTop w:val="0"/>
              <w:marBottom w:val="0"/>
              <w:divBdr>
                <w:top w:val="none" w:sz="0" w:space="0" w:color="auto"/>
                <w:left w:val="none" w:sz="0" w:space="0" w:color="auto"/>
                <w:bottom w:val="none" w:sz="0" w:space="0" w:color="auto"/>
                <w:right w:val="none" w:sz="0" w:space="0" w:color="auto"/>
              </w:divBdr>
            </w:div>
          </w:divsChild>
        </w:div>
        <w:div w:id="1793860257">
          <w:marLeft w:val="0"/>
          <w:marRight w:val="0"/>
          <w:marTop w:val="0"/>
          <w:marBottom w:val="0"/>
          <w:divBdr>
            <w:top w:val="none" w:sz="0" w:space="0" w:color="auto"/>
            <w:left w:val="none" w:sz="0" w:space="0" w:color="auto"/>
            <w:bottom w:val="none" w:sz="0" w:space="0" w:color="auto"/>
            <w:right w:val="none" w:sz="0" w:space="0" w:color="auto"/>
          </w:divBdr>
        </w:div>
        <w:div w:id="1996837200">
          <w:marLeft w:val="0"/>
          <w:marRight w:val="0"/>
          <w:marTop w:val="0"/>
          <w:marBottom w:val="0"/>
          <w:divBdr>
            <w:top w:val="none" w:sz="0" w:space="0" w:color="auto"/>
            <w:left w:val="none" w:sz="0" w:space="0" w:color="auto"/>
            <w:bottom w:val="none" w:sz="0" w:space="0" w:color="auto"/>
            <w:right w:val="none" w:sz="0" w:space="0" w:color="auto"/>
          </w:divBdr>
          <w:divsChild>
            <w:div w:id="134951032">
              <w:marLeft w:val="0"/>
              <w:marRight w:val="0"/>
              <w:marTop w:val="0"/>
              <w:marBottom w:val="0"/>
              <w:divBdr>
                <w:top w:val="none" w:sz="0" w:space="0" w:color="auto"/>
                <w:left w:val="none" w:sz="0" w:space="0" w:color="auto"/>
                <w:bottom w:val="none" w:sz="0" w:space="0" w:color="auto"/>
                <w:right w:val="none" w:sz="0" w:space="0" w:color="auto"/>
              </w:divBdr>
            </w:div>
          </w:divsChild>
        </w:div>
        <w:div w:id="2020618230">
          <w:marLeft w:val="0"/>
          <w:marRight w:val="0"/>
          <w:marTop w:val="0"/>
          <w:marBottom w:val="0"/>
          <w:divBdr>
            <w:top w:val="none" w:sz="0" w:space="0" w:color="auto"/>
            <w:left w:val="none" w:sz="0" w:space="0" w:color="auto"/>
            <w:bottom w:val="none" w:sz="0" w:space="0" w:color="auto"/>
            <w:right w:val="none" w:sz="0" w:space="0" w:color="auto"/>
          </w:divBdr>
        </w:div>
        <w:div w:id="1450663251">
          <w:marLeft w:val="0"/>
          <w:marRight w:val="0"/>
          <w:marTop w:val="0"/>
          <w:marBottom w:val="0"/>
          <w:divBdr>
            <w:top w:val="none" w:sz="0" w:space="0" w:color="auto"/>
            <w:left w:val="none" w:sz="0" w:space="0" w:color="auto"/>
            <w:bottom w:val="none" w:sz="0" w:space="0" w:color="auto"/>
            <w:right w:val="none" w:sz="0" w:space="0" w:color="auto"/>
          </w:divBdr>
          <w:divsChild>
            <w:div w:id="2093236821">
              <w:marLeft w:val="0"/>
              <w:marRight w:val="0"/>
              <w:marTop w:val="0"/>
              <w:marBottom w:val="0"/>
              <w:divBdr>
                <w:top w:val="none" w:sz="0" w:space="0" w:color="auto"/>
                <w:left w:val="none" w:sz="0" w:space="0" w:color="auto"/>
                <w:bottom w:val="none" w:sz="0" w:space="0" w:color="auto"/>
                <w:right w:val="none" w:sz="0" w:space="0" w:color="auto"/>
              </w:divBdr>
            </w:div>
          </w:divsChild>
        </w:div>
        <w:div w:id="1487166319">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sChild>
            <w:div w:id="1124616094">
              <w:marLeft w:val="0"/>
              <w:marRight w:val="0"/>
              <w:marTop w:val="0"/>
              <w:marBottom w:val="0"/>
              <w:divBdr>
                <w:top w:val="none" w:sz="0" w:space="0" w:color="auto"/>
                <w:left w:val="none" w:sz="0" w:space="0" w:color="auto"/>
                <w:bottom w:val="none" w:sz="0" w:space="0" w:color="auto"/>
                <w:right w:val="none" w:sz="0" w:space="0" w:color="auto"/>
              </w:divBdr>
            </w:div>
          </w:divsChild>
        </w:div>
        <w:div w:id="2095586124">
          <w:marLeft w:val="0"/>
          <w:marRight w:val="0"/>
          <w:marTop w:val="300"/>
          <w:marBottom w:val="0"/>
          <w:divBdr>
            <w:top w:val="none" w:sz="0" w:space="0" w:color="auto"/>
            <w:left w:val="none" w:sz="0" w:space="0" w:color="auto"/>
            <w:bottom w:val="none" w:sz="0" w:space="0" w:color="auto"/>
            <w:right w:val="none" w:sz="0" w:space="0" w:color="auto"/>
          </w:divBdr>
          <w:divsChild>
            <w:div w:id="251933412">
              <w:marLeft w:val="0"/>
              <w:marRight w:val="0"/>
              <w:marTop w:val="0"/>
              <w:marBottom w:val="0"/>
              <w:divBdr>
                <w:top w:val="none" w:sz="0" w:space="0" w:color="auto"/>
                <w:left w:val="none" w:sz="0" w:space="0" w:color="auto"/>
                <w:bottom w:val="none" w:sz="0" w:space="0" w:color="auto"/>
                <w:right w:val="none" w:sz="0" w:space="0" w:color="auto"/>
              </w:divBdr>
              <w:divsChild>
                <w:div w:id="2052683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304764">
      <w:bodyDiv w:val="1"/>
      <w:marLeft w:val="0"/>
      <w:marRight w:val="0"/>
      <w:marTop w:val="0"/>
      <w:marBottom w:val="0"/>
      <w:divBdr>
        <w:top w:val="none" w:sz="0" w:space="0" w:color="auto"/>
        <w:left w:val="none" w:sz="0" w:space="0" w:color="auto"/>
        <w:bottom w:val="none" w:sz="0" w:space="0" w:color="auto"/>
        <w:right w:val="none" w:sz="0" w:space="0" w:color="auto"/>
      </w:divBdr>
      <w:divsChild>
        <w:div w:id="1362778275">
          <w:marLeft w:val="0"/>
          <w:marRight w:val="0"/>
          <w:marTop w:val="0"/>
          <w:marBottom w:val="0"/>
          <w:divBdr>
            <w:top w:val="none" w:sz="0" w:space="0" w:color="auto"/>
            <w:left w:val="none" w:sz="0" w:space="0" w:color="auto"/>
            <w:bottom w:val="none" w:sz="0" w:space="0" w:color="auto"/>
            <w:right w:val="none" w:sz="0" w:space="0" w:color="auto"/>
          </w:divBdr>
        </w:div>
        <w:div w:id="1508133967">
          <w:marLeft w:val="0"/>
          <w:marRight w:val="0"/>
          <w:marTop w:val="0"/>
          <w:marBottom w:val="0"/>
          <w:divBdr>
            <w:top w:val="none" w:sz="0" w:space="0" w:color="auto"/>
            <w:left w:val="none" w:sz="0" w:space="0" w:color="auto"/>
            <w:bottom w:val="none" w:sz="0" w:space="0" w:color="auto"/>
            <w:right w:val="none" w:sz="0" w:space="0" w:color="auto"/>
          </w:divBdr>
          <w:divsChild>
            <w:div w:id="341472223">
              <w:marLeft w:val="0"/>
              <w:marRight w:val="0"/>
              <w:marTop w:val="0"/>
              <w:marBottom w:val="0"/>
              <w:divBdr>
                <w:top w:val="none" w:sz="0" w:space="0" w:color="auto"/>
                <w:left w:val="none" w:sz="0" w:space="0" w:color="auto"/>
                <w:bottom w:val="none" w:sz="0" w:space="0" w:color="auto"/>
                <w:right w:val="none" w:sz="0" w:space="0" w:color="auto"/>
              </w:divBdr>
            </w:div>
          </w:divsChild>
        </w:div>
        <w:div w:id="131561082">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sChild>
            <w:div w:id="1144733914">
              <w:marLeft w:val="0"/>
              <w:marRight w:val="0"/>
              <w:marTop w:val="0"/>
              <w:marBottom w:val="0"/>
              <w:divBdr>
                <w:top w:val="none" w:sz="0" w:space="0" w:color="auto"/>
                <w:left w:val="none" w:sz="0" w:space="0" w:color="auto"/>
                <w:bottom w:val="none" w:sz="0" w:space="0" w:color="auto"/>
                <w:right w:val="none" w:sz="0" w:space="0" w:color="auto"/>
              </w:divBdr>
            </w:div>
          </w:divsChild>
        </w:div>
        <w:div w:id="1905942744">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sChild>
            <w:div w:id="1675258784">
              <w:marLeft w:val="0"/>
              <w:marRight w:val="0"/>
              <w:marTop w:val="0"/>
              <w:marBottom w:val="0"/>
              <w:divBdr>
                <w:top w:val="none" w:sz="0" w:space="0" w:color="auto"/>
                <w:left w:val="none" w:sz="0" w:space="0" w:color="auto"/>
                <w:bottom w:val="none" w:sz="0" w:space="0" w:color="auto"/>
                <w:right w:val="none" w:sz="0" w:space="0" w:color="auto"/>
              </w:divBdr>
            </w:div>
          </w:divsChild>
        </w:div>
        <w:div w:id="1749617955">
          <w:marLeft w:val="0"/>
          <w:marRight w:val="0"/>
          <w:marTop w:val="0"/>
          <w:marBottom w:val="0"/>
          <w:divBdr>
            <w:top w:val="none" w:sz="0" w:space="0" w:color="auto"/>
            <w:left w:val="none" w:sz="0" w:space="0" w:color="auto"/>
            <w:bottom w:val="none" w:sz="0" w:space="0" w:color="auto"/>
            <w:right w:val="none" w:sz="0" w:space="0" w:color="auto"/>
          </w:divBdr>
        </w:div>
        <w:div w:id="1903566012">
          <w:marLeft w:val="0"/>
          <w:marRight w:val="0"/>
          <w:marTop w:val="0"/>
          <w:marBottom w:val="0"/>
          <w:divBdr>
            <w:top w:val="none" w:sz="0" w:space="0" w:color="auto"/>
            <w:left w:val="none" w:sz="0" w:space="0" w:color="auto"/>
            <w:bottom w:val="none" w:sz="0" w:space="0" w:color="auto"/>
            <w:right w:val="none" w:sz="0" w:space="0" w:color="auto"/>
          </w:divBdr>
          <w:divsChild>
            <w:div w:id="1945188709">
              <w:marLeft w:val="0"/>
              <w:marRight w:val="0"/>
              <w:marTop w:val="0"/>
              <w:marBottom w:val="0"/>
              <w:divBdr>
                <w:top w:val="none" w:sz="0" w:space="0" w:color="auto"/>
                <w:left w:val="none" w:sz="0" w:space="0" w:color="auto"/>
                <w:bottom w:val="none" w:sz="0" w:space="0" w:color="auto"/>
                <w:right w:val="none" w:sz="0" w:space="0" w:color="auto"/>
              </w:divBdr>
            </w:div>
          </w:divsChild>
        </w:div>
        <w:div w:id="1515729578">
          <w:marLeft w:val="0"/>
          <w:marRight w:val="0"/>
          <w:marTop w:val="0"/>
          <w:marBottom w:val="0"/>
          <w:divBdr>
            <w:top w:val="none" w:sz="0" w:space="0" w:color="auto"/>
            <w:left w:val="none" w:sz="0" w:space="0" w:color="auto"/>
            <w:bottom w:val="none" w:sz="0" w:space="0" w:color="auto"/>
            <w:right w:val="none" w:sz="0" w:space="0" w:color="auto"/>
          </w:divBdr>
        </w:div>
        <w:div w:id="623385196">
          <w:marLeft w:val="0"/>
          <w:marRight w:val="0"/>
          <w:marTop w:val="0"/>
          <w:marBottom w:val="0"/>
          <w:divBdr>
            <w:top w:val="none" w:sz="0" w:space="0" w:color="auto"/>
            <w:left w:val="none" w:sz="0" w:space="0" w:color="auto"/>
            <w:bottom w:val="none" w:sz="0" w:space="0" w:color="auto"/>
            <w:right w:val="none" w:sz="0" w:space="0" w:color="auto"/>
          </w:divBdr>
          <w:divsChild>
            <w:div w:id="922031697">
              <w:marLeft w:val="0"/>
              <w:marRight w:val="0"/>
              <w:marTop w:val="0"/>
              <w:marBottom w:val="0"/>
              <w:divBdr>
                <w:top w:val="none" w:sz="0" w:space="0" w:color="auto"/>
                <w:left w:val="none" w:sz="0" w:space="0" w:color="auto"/>
                <w:bottom w:val="none" w:sz="0" w:space="0" w:color="auto"/>
                <w:right w:val="none" w:sz="0" w:space="0" w:color="auto"/>
              </w:divBdr>
            </w:div>
          </w:divsChild>
        </w:div>
        <w:div w:id="1070736163">
          <w:marLeft w:val="0"/>
          <w:marRight w:val="0"/>
          <w:marTop w:val="0"/>
          <w:marBottom w:val="0"/>
          <w:divBdr>
            <w:top w:val="none" w:sz="0" w:space="0" w:color="auto"/>
            <w:left w:val="none" w:sz="0" w:space="0" w:color="auto"/>
            <w:bottom w:val="none" w:sz="0" w:space="0" w:color="auto"/>
            <w:right w:val="none" w:sz="0" w:space="0" w:color="auto"/>
          </w:divBdr>
        </w:div>
        <w:div w:id="1343514545">
          <w:marLeft w:val="0"/>
          <w:marRight w:val="0"/>
          <w:marTop w:val="0"/>
          <w:marBottom w:val="0"/>
          <w:divBdr>
            <w:top w:val="none" w:sz="0" w:space="0" w:color="auto"/>
            <w:left w:val="none" w:sz="0" w:space="0" w:color="auto"/>
            <w:bottom w:val="none" w:sz="0" w:space="0" w:color="auto"/>
            <w:right w:val="none" w:sz="0" w:space="0" w:color="auto"/>
          </w:divBdr>
          <w:divsChild>
            <w:div w:id="1992173946">
              <w:marLeft w:val="0"/>
              <w:marRight w:val="0"/>
              <w:marTop w:val="0"/>
              <w:marBottom w:val="0"/>
              <w:divBdr>
                <w:top w:val="none" w:sz="0" w:space="0" w:color="auto"/>
                <w:left w:val="none" w:sz="0" w:space="0" w:color="auto"/>
                <w:bottom w:val="none" w:sz="0" w:space="0" w:color="auto"/>
                <w:right w:val="none" w:sz="0" w:space="0" w:color="auto"/>
              </w:divBdr>
            </w:div>
          </w:divsChild>
        </w:div>
        <w:div w:id="505052555">
          <w:marLeft w:val="0"/>
          <w:marRight w:val="0"/>
          <w:marTop w:val="0"/>
          <w:marBottom w:val="0"/>
          <w:divBdr>
            <w:top w:val="none" w:sz="0" w:space="0" w:color="auto"/>
            <w:left w:val="none" w:sz="0" w:space="0" w:color="auto"/>
            <w:bottom w:val="none" w:sz="0" w:space="0" w:color="auto"/>
            <w:right w:val="none" w:sz="0" w:space="0" w:color="auto"/>
          </w:divBdr>
        </w:div>
        <w:div w:id="617951733">
          <w:marLeft w:val="0"/>
          <w:marRight w:val="0"/>
          <w:marTop w:val="0"/>
          <w:marBottom w:val="0"/>
          <w:divBdr>
            <w:top w:val="none" w:sz="0" w:space="0" w:color="auto"/>
            <w:left w:val="none" w:sz="0" w:space="0" w:color="auto"/>
            <w:bottom w:val="none" w:sz="0" w:space="0" w:color="auto"/>
            <w:right w:val="none" w:sz="0" w:space="0" w:color="auto"/>
          </w:divBdr>
          <w:divsChild>
            <w:div w:id="1745058155">
              <w:marLeft w:val="0"/>
              <w:marRight w:val="0"/>
              <w:marTop w:val="0"/>
              <w:marBottom w:val="0"/>
              <w:divBdr>
                <w:top w:val="none" w:sz="0" w:space="0" w:color="auto"/>
                <w:left w:val="none" w:sz="0" w:space="0" w:color="auto"/>
                <w:bottom w:val="none" w:sz="0" w:space="0" w:color="auto"/>
                <w:right w:val="none" w:sz="0" w:space="0" w:color="auto"/>
              </w:divBdr>
            </w:div>
          </w:divsChild>
        </w:div>
        <w:div w:id="1846748456">
          <w:marLeft w:val="0"/>
          <w:marRight w:val="0"/>
          <w:marTop w:val="300"/>
          <w:marBottom w:val="0"/>
          <w:divBdr>
            <w:top w:val="none" w:sz="0" w:space="0" w:color="auto"/>
            <w:left w:val="none" w:sz="0" w:space="0" w:color="auto"/>
            <w:bottom w:val="none" w:sz="0" w:space="0" w:color="auto"/>
            <w:right w:val="none" w:sz="0" w:space="0" w:color="auto"/>
          </w:divBdr>
          <w:divsChild>
            <w:div w:id="2041928810">
              <w:marLeft w:val="0"/>
              <w:marRight w:val="0"/>
              <w:marTop w:val="0"/>
              <w:marBottom w:val="0"/>
              <w:divBdr>
                <w:top w:val="none" w:sz="0" w:space="0" w:color="auto"/>
                <w:left w:val="none" w:sz="0" w:space="0" w:color="auto"/>
                <w:bottom w:val="none" w:sz="0" w:space="0" w:color="auto"/>
                <w:right w:val="none" w:sz="0" w:space="0" w:color="auto"/>
              </w:divBdr>
              <w:divsChild>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221165">
          <w:marLeft w:val="0"/>
          <w:marRight w:val="0"/>
          <w:marTop w:val="300"/>
          <w:marBottom w:val="0"/>
          <w:divBdr>
            <w:top w:val="none" w:sz="0" w:space="0" w:color="auto"/>
            <w:left w:val="none" w:sz="0" w:space="0" w:color="auto"/>
            <w:bottom w:val="none" w:sz="0" w:space="0" w:color="auto"/>
            <w:right w:val="none" w:sz="0" w:space="0" w:color="auto"/>
          </w:divBdr>
          <w:divsChild>
            <w:div w:id="1819374317">
              <w:marLeft w:val="0"/>
              <w:marRight w:val="0"/>
              <w:marTop w:val="0"/>
              <w:marBottom w:val="0"/>
              <w:divBdr>
                <w:top w:val="none" w:sz="0" w:space="0" w:color="auto"/>
                <w:left w:val="none" w:sz="0" w:space="0" w:color="auto"/>
                <w:bottom w:val="none" w:sz="0" w:space="0" w:color="auto"/>
                <w:right w:val="none" w:sz="0" w:space="0" w:color="auto"/>
              </w:divBdr>
              <w:divsChild>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039926">
          <w:marLeft w:val="0"/>
          <w:marRight w:val="0"/>
          <w:marTop w:val="300"/>
          <w:marBottom w:val="0"/>
          <w:divBdr>
            <w:top w:val="none" w:sz="0" w:space="0" w:color="auto"/>
            <w:left w:val="none" w:sz="0" w:space="0" w:color="auto"/>
            <w:bottom w:val="none" w:sz="0" w:space="0" w:color="auto"/>
            <w:right w:val="none" w:sz="0" w:space="0" w:color="auto"/>
          </w:divBdr>
          <w:divsChild>
            <w:div w:id="215972348">
              <w:marLeft w:val="0"/>
              <w:marRight w:val="0"/>
              <w:marTop w:val="0"/>
              <w:marBottom w:val="0"/>
              <w:divBdr>
                <w:top w:val="none" w:sz="0" w:space="0" w:color="auto"/>
                <w:left w:val="none" w:sz="0" w:space="0" w:color="auto"/>
                <w:bottom w:val="none" w:sz="0" w:space="0" w:color="auto"/>
                <w:right w:val="none" w:sz="0" w:space="0" w:color="auto"/>
              </w:divBdr>
              <w:divsChild>
                <w:div w:id="1748991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162200">
          <w:marLeft w:val="0"/>
          <w:marRight w:val="0"/>
          <w:marTop w:val="300"/>
          <w:marBottom w:val="0"/>
          <w:divBdr>
            <w:top w:val="none" w:sz="0" w:space="0" w:color="auto"/>
            <w:left w:val="none" w:sz="0" w:space="0" w:color="auto"/>
            <w:bottom w:val="none" w:sz="0" w:space="0" w:color="auto"/>
            <w:right w:val="none" w:sz="0" w:space="0" w:color="auto"/>
          </w:divBdr>
          <w:divsChild>
            <w:div w:id="842472926">
              <w:marLeft w:val="0"/>
              <w:marRight w:val="0"/>
              <w:marTop w:val="0"/>
              <w:marBottom w:val="0"/>
              <w:divBdr>
                <w:top w:val="none" w:sz="0" w:space="0" w:color="auto"/>
                <w:left w:val="none" w:sz="0" w:space="0" w:color="auto"/>
                <w:bottom w:val="none" w:sz="0" w:space="0" w:color="auto"/>
                <w:right w:val="none" w:sz="0" w:space="0" w:color="auto"/>
              </w:divBdr>
              <w:divsChild>
                <w:div w:id="8580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8931850">
      <w:bodyDiv w:val="1"/>
      <w:marLeft w:val="0"/>
      <w:marRight w:val="0"/>
      <w:marTop w:val="0"/>
      <w:marBottom w:val="0"/>
      <w:divBdr>
        <w:top w:val="none" w:sz="0" w:space="0" w:color="auto"/>
        <w:left w:val="none" w:sz="0" w:space="0" w:color="auto"/>
        <w:bottom w:val="none" w:sz="0" w:space="0" w:color="auto"/>
        <w:right w:val="none" w:sz="0" w:space="0" w:color="auto"/>
      </w:divBdr>
    </w:div>
    <w:div w:id="92950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683">
          <w:marLeft w:val="0"/>
          <w:marRight w:val="0"/>
          <w:marTop w:val="0"/>
          <w:marBottom w:val="0"/>
          <w:divBdr>
            <w:top w:val="none" w:sz="0" w:space="0" w:color="auto"/>
            <w:left w:val="none" w:sz="0" w:space="0" w:color="auto"/>
            <w:bottom w:val="none" w:sz="0" w:space="0" w:color="auto"/>
            <w:right w:val="none" w:sz="0" w:space="0" w:color="auto"/>
          </w:divBdr>
        </w:div>
        <w:div w:id="640967057">
          <w:marLeft w:val="0"/>
          <w:marRight w:val="0"/>
          <w:marTop w:val="0"/>
          <w:marBottom w:val="0"/>
          <w:divBdr>
            <w:top w:val="none" w:sz="0" w:space="0" w:color="auto"/>
            <w:left w:val="none" w:sz="0" w:space="0" w:color="auto"/>
            <w:bottom w:val="none" w:sz="0" w:space="0" w:color="auto"/>
            <w:right w:val="none" w:sz="0" w:space="0" w:color="auto"/>
          </w:divBdr>
          <w:divsChild>
            <w:div w:id="1849783712">
              <w:marLeft w:val="0"/>
              <w:marRight w:val="0"/>
              <w:marTop w:val="0"/>
              <w:marBottom w:val="0"/>
              <w:divBdr>
                <w:top w:val="none" w:sz="0" w:space="0" w:color="auto"/>
                <w:left w:val="none" w:sz="0" w:space="0" w:color="auto"/>
                <w:bottom w:val="none" w:sz="0" w:space="0" w:color="auto"/>
                <w:right w:val="none" w:sz="0" w:space="0" w:color="auto"/>
              </w:divBdr>
            </w:div>
          </w:divsChild>
        </w:div>
        <w:div w:id="508327571">
          <w:marLeft w:val="0"/>
          <w:marRight w:val="0"/>
          <w:marTop w:val="0"/>
          <w:marBottom w:val="0"/>
          <w:divBdr>
            <w:top w:val="none" w:sz="0" w:space="0" w:color="auto"/>
            <w:left w:val="none" w:sz="0" w:space="0" w:color="auto"/>
            <w:bottom w:val="none" w:sz="0" w:space="0" w:color="auto"/>
            <w:right w:val="none" w:sz="0" w:space="0" w:color="auto"/>
          </w:divBdr>
        </w:div>
        <w:div w:id="701710982">
          <w:marLeft w:val="0"/>
          <w:marRight w:val="0"/>
          <w:marTop w:val="0"/>
          <w:marBottom w:val="0"/>
          <w:divBdr>
            <w:top w:val="none" w:sz="0" w:space="0" w:color="auto"/>
            <w:left w:val="none" w:sz="0" w:space="0" w:color="auto"/>
            <w:bottom w:val="none" w:sz="0" w:space="0" w:color="auto"/>
            <w:right w:val="none" w:sz="0" w:space="0" w:color="auto"/>
          </w:divBdr>
          <w:divsChild>
            <w:div w:id="29309333">
              <w:marLeft w:val="0"/>
              <w:marRight w:val="0"/>
              <w:marTop w:val="0"/>
              <w:marBottom w:val="0"/>
              <w:divBdr>
                <w:top w:val="none" w:sz="0" w:space="0" w:color="auto"/>
                <w:left w:val="none" w:sz="0" w:space="0" w:color="auto"/>
                <w:bottom w:val="none" w:sz="0" w:space="0" w:color="auto"/>
                <w:right w:val="none" w:sz="0" w:space="0" w:color="auto"/>
              </w:divBdr>
            </w:div>
          </w:divsChild>
        </w:div>
        <w:div w:id="798496195">
          <w:marLeft w:val="0"/>
          <w:marRight w:val="0"/>
          <w:marTop w:val="0"/>
          <w:marBottom w:val="0"/>
          <w:divBdr>
            <w:top w:val="none" w:sz="0" w:space="0" w:color="auto"/>
            <w:left w:val="none" w:sz="0" w:space="0" w:color="auto"/>
            <w:bottom w:val="none" w:sz="0" w:space="0" w:color="auto"/>
            <w:right w:val="none" w:sz="0" w:space="0" w:color="auto"/>
          </w:divBdr>
        </w:div>
        <w:div w:id="1528566572">
          <w:marLeft w:val="0"/>
          <w:marRight w:val="0"/>
          <w:marTop w:val="0"/>
          <w:marBottom w:val="0"/>
          <w:divBdr>
            <w:top w:val="none" w:sz="0" w:space="0" w:color="auto"/>
            <w:left w:val="none" w:sz="0" w:space="0" w:color="auto"/>
            <w:bottom w:val="none" w:sz="0" w:space="0" w:color="auto"/>
            <w:right w:val="none" w:sz="0" w:space="0" w:color="auto"/>
          </w:divBdr>
          <w:divsChild>
            <w:div w:id="1595553992">
              <w:marLeft w:val="0"/>
              <w:marRight w:val="0"/>
              <w:marTop w:val="0"/>
              <w:marBottom w:val="0"/>
              <w:divBdr>
                <w:top w:val="none" w:sz="0" w:space="0" w:color="auto"/>
                <w:left w:val="none" w:sz="0" w:space="0" w:color="auto"/>
                <w:bottom w:val="none" w:sz="0" w:space="0" w:color="auto"/>
                <w:right w:val="none" w:sz="0" w:space="0" w:color="auto"/>
              </w:divBdr>
            </w:div>
          </w:divsChild>
        </w:div>
        <w:div w:id="47338816">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632323997">
          <w:marLeft w:val="0"/>
          <w:marRight w:val="0"/>
          <w:marTop w:val="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sChild>
            <w:div w:id="1711419032">
              <w:marLeft w:val="0"/>
              <w:marRight w:val="0"/>
              <w:marTop w:val="0"/>
              <w:marBottom w:val="0"/>
              <w:divBdr>
                <w:top w:val="none" w:sz="0" w:space="0" w:color="auto"/>
                <w:left w:val="none" w:sz="0" w:space="0" w:color="auto"/>
                <w:bottom w:val="none" w:sz="0" w:space="0" w:color="auto"/>
                <w:right w:val="none" w:sz="0" w:space="0" w:color="auto"/>
              </w:divBdr>
            </w:div>
          </w:divsChild>
        </w:div>
        <w:div w:id="1545408096">
          <w:marLeft w:val="0"/>
          <w:marRight w:val="0"/>
          <w:marTop w:val="0"/>
          <w:marBottom w:val="0"/>
          <w:divBdr>
            <w:top w:val="none" w:sz="0" w:space="0" w:color="auto"/>
            <w:left w:val="none" w:sz="0" w:space="0" w:color="auto"/>
            <w:bottom w:val="none" w:sz="0" w:space="0" w:color="auto"/>
            <w:right w:val="none" w:sz="0" w:space="0" w:color="auto"/>
          </w:divBdr>
        </w:div>
        <w:div w:id="744493374">
          <w:marLeft w:val="0"/>
          <w:marRight w:val="0"/>
          <w:marTop w:val="0"/>
          <w:marBottom w:val="0"/>
          <w:divBdr>
            <w:top w:val="none" w:sz="0" w:space="0" w:color="auto"/>
            <w:left w:val="none" w:sz="0" w:space="0" w:color="auto"/>
            <w:bottom w:val="none" w:sz="0" w:space="0" w:color="auto"/>
            <w:right w:val="none" w:sz="0" w:space="0" w:color="auto"/>
          </w:divBdr>
          <w:divsChild>
            <w:div w:id="359088514">
              <w:marLeft w:val="0"/>
              <w:marRight w:val="0"/>
              <w:marTop w:val="0"/>
              <w:marBottom w:val="0"/>
              <w:divBdr>
                <w:top w:val="none" w:sz="0" w:space="0" w:color="auto"/>
                <w:left w:val="none" w:sz="0" w:space="0" w:color="auto"/>
                <w:bottom w:val="none" w:sz="0" w:space="0" w:color="auto"/>
                <w:right w:val="none" w:sz="0" w:space="0" w:color="auto"/>
              </w:divBdr>
            </w:div>
          </w:divsChild>
        </w:div>
        <w:div w:id="165219521">
          <w:marLeft w:val="0"/>
          <w:marRight w:val="0"/>
          <w:marTop w:val="0"/>
          <w:marBottom w:val="0"/>
          <w:divBdr>
            <w:top w:val="none" w:sz="0" w:space="0" w:color="auto"/>
            <w:left w:val="none" w:sz="0" w:space="0" w:color="auto"/>
            <w:bottom w:val="none" w:sz="0" w:space="0" w:color="auto"/>
            <w:right w:val="none" w:sz="0" w:space="0" w:color="auto"/>
          </w:divBdr>
        </w:div>
        <w:div w:id="1206136831">
          <w:marLeft w:val="0"/>
          <w:marRight w:val="0"/>
          <w:marTop w:val="0"/>
          <w:marBottom w:val="0"/>
          <w:divBdr>
            <w:top w:val="none" w:sz="0" w:space="0" w:color="auto"/>
            <w:left w:val="none" w:sz="0" w:space="0" w:color="auto"/>
            <w:bottom w:val="none" w:sz="0" w:space="0" w:color="auto"/>
            <w:right w:val="none" w:sz="0" w:space="0" w:color="auto"/>
          </w:divBdr>
          <w:divsChild>
            <w:div w:id="1546286720">
              <w:marLeft w:val="0"/>
              <w:marRight w:val="0"/>
              <w:marTop w:val="0"/>
              <w:marBottom w:val="0"/>
              <w:divBdr>
                <w:top w:val="none" w:sz="0" w:space="0" w:color="auto"/>
                <w:left w:val="none" w:sz="0" w:space="0" w:color="auto"/>
                <w:bottom w:val="none" w:sz="0" w:space="0" w:color="auto"/>
                <w:right w:val="none" w:sz="0" w:space="0" w:color="auto"/>
              </w:divBdr>
            </w:div>
          </w:divsChild>
        </w:div>
        <w:div w:id="43913244">
          <w:marLeft w:val="0"/>
          <w:marRight w:val="0"/>
          <w:marTop w:val="300"/>
          <w:marBottom w:val="0"/>
          <w:divBdr>
            <w:top w:val="none" w:sz="0" w:space="0" w:color="auto"/>
            <w:left w:val="none" w:sz="0" w:space="0" w:color="auto"/>
            <w:bottom w:val="none" w:sz="0" w:space="0" w:color="auto"/>
            <w:right w:val="none" w:sz="0" w:space="0" w:color="auto"/>
          </w:divBdr>
          <w:divsChild>
            <w:div w:id="421800950">
              <w:marLeft w:val="0"/>
              <w:marRight w:val="0"/>
              <w:marTop w:val="0"/>
              <w:marBottom w:val="0"/>
              <w:divBdr>
                <w:top w:val="none" w:sz="0" w:space="0" w:color="auto"/>
                <w:left w:val="none" w:sz="0" w:space="0" w:color="auto"/>
                <w:bottom w:val="none" w:sz="0" w:space="0" w:color="auto"/>
                <w:right w:val="none" w:sz="0" w:space="0" w:color="auto"/>
              </w:divBdr>
              <w:divsChild>
                <w:div w:id="1897234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918242">
          <w:marLeft w:val="0"/>
          <w:marRight w:val="0"/>
          <w:marTop w:val="300"/>
          <w:marBottom w:val="0"/>
          <w:divBdr>
            <w:top w:val="none" w:sz="0" w:space="0" w:color="auto"/>
            <w:left w:val="none" w:sz="0" w:space="0" w:color="auto"/>
            <w:bottom w:val="none" w:sz="0" w:space="0" w:color="auto"/>
            <w:right w:val="none" w:sz="0" w:space="0" w:color="auto"/>
          </w:divBdr>
          <w:divsChild>
            <w:div w:id="2062053589">
              <w:marLeft w:val="0"/>
              <w:marRight w:val="0"/>
              <w:marTop w:val="0"/>
              <w:marBottom w:val="0"/>
              <w:divBdr>
                <w:top w:val="none" w:sz="0" w:space="0" w:color="auto"/>
                <w:left w:val="none" w:sz="0" w:space="0" w:color="auto"/>
                <w:bottom w:val="none" w:sz="0" w:space="0" w:color="auto"/>
                <w:right w:val="none" w:sz="0" w:space="0" w:color="auto"/>
              </w:divBdr>
              <w:divsChild>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244912">
          <w:marLeft w:val="0"/>
          <w:marRight w:val="0"/>
          <w:marTop w:val="30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sChild>
                <w:div w:id="1699502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46891849">
      <w:bodyDiv w:val="1"/>
      <w:marLeft w:val="0"/>
      <w:marRight w:val="0"/>
      <w:marTop w:val="0"/>
      <w:marBottom w:val="0"/>
      <w:divBdr>
        <w:top w:val="none" w:sz="0" w:space="0" w:color="auto"/>
        <w:left w:val="none" w:sz="0" w:space="0" w:color="auto"/>
        <w:bottom w:val="none" w:sz="0" w:space="0" w:color="auto"/>
        <w:right w:val="none" w:sz="0" w:space="0" w:color="auto"/>
      </w:divBdr>
      <w:divsChild>
        <w:div w:id="1594433228">
          <w:marLeft w:val="0"/>
          <w:marRight w:val="0"/>
          <w:marTop w:val="0"/>
          <w:marBottom w:val="0"/>
          <w:divBdr>
            <w:top w:val="none" w:sz="0" w:space="0" w:color="auto"/>
            <w:left w:val="none" w:sz="0" w:space="0" w:color="auto"/>
            <w:bottom w:val="none" w:sz="0" w:space="0" w:color="auto"/>
            <w:right w:val="none" w:sz="0" w:space="0" w:color="auto"/>
          </w:divBdr>
        </w:div>
        <w:div w:id="2137406699">
          <w:marLeft w:val="0"/>
          <w:marRight w:val="0"/>
          <w:marTop w:val="0"/>
          <w:marBottom w:val="0"/>
          <w:divBdr>
            <w:top w:val="none" w:sz="0" w:space="0" w:color="auto"/>
            <w:left w:val="none" w:sz="0" w:space="0" w:color="auto"/>
            <w:bottom w:val="none" w:sz="0" w:space="0" w:color="auto"/>
            <w:right w:val="none" w:sz="0" w:space="0" w:color="auto"/>
          </w:divBdr>
          <w:divsChild>
            <w:div w:id="168181664">
              <w:marLeft w:val="0"/>
              <w:marRight w:val="0"/>
              <w:marTop w:val="0"/>
              <w:marBottom w:val="0"/>
              <w:divBdr>
                <w:top w:val="none" w:sz="0" w:space="0" w:color="auto"/>
                <w:left w:val="none" w:sz="0" w:space="0" w:color="auto"/>
                <w:bottom w:val="none" w:sz="0" w:space="0" w:color="auto"/>
                <w:right w:val="none" w:sz="0" w:space="0" w:color="auto"/>
              </w:divBdr>
            </w:div>
          </w:divsChild>
        </w:div>
        <w:div w:id="720444348">
          <w:marLeft w:val="0"/>
          <w:marRight w:val="0"/>
          <w:marTop w:val="0"/>
          <w:marBottom w:val="0"/>
          <w:divBdr>
            <w:top w:val="none" w:sz="0" w:space="0" w:color="auto"/>
            <w:left w:val="none" w:sz="0" w:space="0" w:color="auto"/>
            <w:bottom w:val="none" w:sz="0" w:space="0" w:color="auto"/>
            <w:right w:val="none" w:sz="0" w:space="0" w:color="auto"/>
          </w:divBdr>
        </w:div>
        <w:div w:id="504975240">
          <w:marLeft w:val="0"/>
          <w:marRight w:val="0"/>
          <w:marTop w:val="0"/>
          <w:marBottom w:val="0"/>
          <w:divBdr>
            <w:top w:val="none" w:sz="0" w:space="0" w:color="auto"/>
            <w:left w:val="none" w:sz="0" w:space="0" w:color="auto"/>
            <w:bottom w:val="none" w:sz="0" w:space="0" w:color="auto"/>
            <w:right w:val="none" w:sz="0" w:space="0" w:color="auto"/>
          </w:divBdr>
          <w:divsChild>
            <w:div w:id="2076510910">
              <w:marLeft w:val="0"/>
              <w:marRight w:val="0"/>
              <w:marTop w:val="0"/>
              <w:marBottom w:val="0"/>
              <w:divBdr>
                <w:top w:val="none" w:sz="0" w:space="0" w:color="auto"/>
                <w:left w:val="none" w:sz="0" w:space="0" w:color="auto"/>
                <w:bottom w:val="none" w:sz="0" w:space="0" w:color="auto"/>
                <w:right w:val="none" w:sz="0" w:space="0" w:color="auto"/>
              </w:divBdr>
            </w:div>
          </w:divsChild>
        </w:div>
        <w:div w:id="1168980497">
          <w:marLeft w:val="0"/>
          <w:marRight w:val="0"/>
          <w:marTop w:val="0"/>
          <w:marBottom w:val="0"/>
          <w:divBdr>
            <w:top w:val="none" w:sz="0" w:space="0" w:color="auto"/>
            <w:left w:val="none" w:sz="0" w:space="0" w:color="auto"/>
            <w:bottom w:val="none" w:sz="0" w:space="0" w:color="auto"/>
            <w:right w:val="none" w:sz="0" w:space="0" w:color="auto"/>
          </w:divBdr>
        </w:div>
        <w:div w:id="989988644">
          <w:marLeft w:val="0"/>
          <w:marRight w:val="0"/>
          <w:marTop w:val="0"/>
          <w:marBottom w:val="0"/>
          <w:divBdr>
            <w:top w:val="none" w:sz="0" w:space="0" w:color="auto"/>
            <w:left w:val="none" w:sz="0" w:space="0" w:color="auto"/>
            <w:bottom w:val="none" w:sz="0" w:space="0" w:color="auto"/>
            <w:right w:val="none" w:sz="0" w:space="0" w:color="auto"/>
          </w:divBdr>
          <w:divsChild>
            <w:div w:id="901645264">
              <w:marLeft w:val="0"/>
              <w:marRight w:val="0"/>
              <w:marTop w:val="0"/>
              <w:marBottom w:val="0"/>
              <w:divBdr>
                <w:top w:val="none" w:sz="0" w:space="0" w:color="auto"/>
                <w:left w:val="none" w:sz="0" w:space="0" w:color="auto"/>
                <w:bottom w:val="none" w:sz="0" w:space="0" w:color="auto"/>
                <w:right w:val="none" w:sz="0" w:space="0" w:color="auto"/>
              </w:divBdr>
            </w:div>
          </w:divsChild>
        </w:div>
        <w:div w:id="44766374">
          <w:marLeft w:val="0"/>
          <w:marRight w:val="0"/>
          <w:marTop w:val="0"/>
          <w:marBottom w:val="0"/>
          <w:divBdr>
            <w:top w:val="none" w:sz="0" w:space="0" w:color="auto"/>
            <w:left w:val="none" w:sz="0" w:space="0" w:color="auto"/>
            <w:bottom w:val="none" w:sz="0" w:space="0" w:color="auto"/>
            <w:right w:val="none" w:sz="0" w:space="0" w:color="auto"/>
          </w:divBdr>
        </w:div>
        <w:div w:id="1651397857">
          <w:marLeft w:val="0"/>
          <w:marRight w:val="0"/>
          <w:marTop w:val="0"/>
          <w:marBottom w:val="0"/>
          <w:divBdr>
            <w:top w:val="none" w:sz="0" w:space="0" w:color="auto"/>
            <w:left w:val="none" w:sz="0" w:space="0" w:color="auto"/>
            <w:bottom w:val="none" w:sz="0" w:space="0" w:color="auto"/>
            <w:right w:val="none" w:sz="0" w:space="0" w:color="auto"/>
          </w:divBdr>
          <w:divsChild>
            <w:div w:id="549732939">
              <w:marLeft w:val="0"/>
              <w:marRight w:val="0"/>
              <w:marTop w:val="0"/>
              <w:marBottom w:val="0"/>
              <w:divBdr>
                <w:top w:val="none" w:sz="0" w:space="0" w:color="auto"/>
                <w:left w:val="none" w:sz="0" w:space="0" w:color="auto"/>
                <w:bottom w:val="none" w:sz="0" w:space="0" w:color="auto"/>
                <w:right w:val="none" w:sz="0" w:space="0" w:color="auto"/>
              </w:divBdr>
            </w:div>
          </w:divsChild>
        </w:div>
        <w:div w:id="1303850464">
          <w:marLeft w:val="0"/>
          <w:marRight w:val="0"/>
          <w:marTop w:val="0"/>
          <w:marBottom w:val="0"/>
          <w:divBdr>
            <w:top w:val="none" w:sz="0" w:space="0" w:color="auto"/>
            <w:left w:val="none" w:sz="0" w:space="0" w:color="auto"/>
            <w:bottom w:val="none" w:sz="0" w:space="0" w:color="auto"/>
            <w:right w:val="none" w:sz="0" w:space="0" w:color="auto"/>
          </w:divBdr>
        </w:div>
        <w:div w:id="542987094">
          <w:marLeft w:val="0"/>
          <w:marRight w:val="0"/>
          <w:marTop w:val="0"/>
          <w:marBottom w:val="0"/>
          <w:divBdr>
            <w:top w:val="none" w:sz="0" w:space="0" w:color="auto"/>
            <w:left w:val="none" w:sz="0" w:space="0" w:color="auto"/>
            <w:bottom w:val="none" w:sz="0" w:space="0" w:color="auto"/>
            <w:right w:val="none" w:sz="0" w:space="0" w:color="auto"/>
          </w:divBdr>
          <w:divsChild>
            <w:div w:id="49155524">
              <w:marLeft w:val="0"/>
              <w:marRight w:val="0"/>
              <w:marTop w:val="0"/>
              <w:marBottom w:val="0"/>
              <w:divBdr>
                <w:top w:val="none" w:sz="0" w:space="0" w:color="auto"/>
                <w:left w:val="none" w:sz="0" w:space="0" w:color="auto"/>
                <w:bottom w:val="none" w:sz="0" w:space="0" w:color="auto"/>
                <w:right w:val="none" w:sz="0" w:space="0" w:color="auto"/>
              </w:divBdr>
            </w:div>
          </w:divsChild>
        </w:div>
        <w:div w:id="734360196">
          <w:marLeft w:val="0"/>
          <w:marRight w:val="0"/>
          <w:marTop w:val="0"/>
          <w:marBottom w:val="0"/>
          <w:divBdr>
            <w:top w:val="none" w:sz="0" w:space="0" w:color="auto"/>
            <w:left w:val="none" w:sz="0" w:space="0" w:color="auto"/>
            <w:bottom w:val="none" w:sz="0" w:space="0" w:color="auto"/>
            <w:right w:val="none" w:sz="0" w:space="0" w:color="auto"/>
          </w:divBdr>
        </w:div>
        <w:div w:id="513418437">
          <w:marLeft w:val="0"/>
          <w:marRight w:val="0"/>
          <w:marTop w:val="0"/>
          <w:marBottom w:val="0"/>
          <w:divBdr>
            <w:top w:val="none" w:sz="0" w:space="0" w:color="auto"/>
            <w:left w:val="none" w:sz="0" w:space="0" w:color="auto"/>
            <w:bottom w:val="none" w:sz="0" w:space="0" w:color="auto"/>
            <w:right w:val="none" w:sz="0" w:space="0" w:color="auto"/>
          </w:divBdr>
          <w:divsChild>
            <w:div w:id="1853449077">
              <w:marLeft w:val="0"/>
              <w:marRight w:val="0"/>
              <w:marTop w:val="0"/>
              <w:marBottom w:val="0"/>
              <w:divBdr>
                <w:top w:val="none" w:sz="0" w:space="0" w:color="auto"/>
                <w:left w:val="none" w:sz="0" w:space="0" w:color="auto"/>
                <w:bottom w:val="none" w:sz="0" w:space="0" w:color="auto"/>
                <w:right w:val="none" w:sz="0" w:space="0" w:color="auto"/>
              </w:divBdr>
            </w:div>
          </w:divsChild>
        </w:div>
        <w:div w:id="736054735">
          <w:marLeft w:val="0"/>
          <w:marRight w:val="0"/>
          <w:marTop w:val="0"/>
          <w:marBottom w:val="0"/>
          <w:divBdr>
            <w:top w:val="none" w:sz="0" w:space="0" w:color="auto"/>
            <w:left w:val="none" w:sz="0" w:space="0" w:color="auto"/>
            <w:bottom w:val="none" w:sz="0" w:space="0" w:color="auto"/>
            <w:right w:val="none" w:sz="0" w:space="0" w:color="auto"/>
          </w:divBdr>
        </w:div>
        <w:div w:id="903681892">
          <w:marLeft w:val="0"/>
          <w:marRight w:val="0"/>
          <w:marTop w:val="0"/>
          <w:marBottom w:val="0"/>
          <w:divBdr>
            <w:top w:val="none" w:sz="0" w:space="0" w:color="auto"/>
            <w:left w:val="none" w:sz="0" w:space="0" w:color="auto"/>
            <w:bottom w:val="none" w:sz="0" w:space="0" w:color="auto"/>
            <w:right w:val="none" w:sz="0" w:space="0" w:color="auto"/>
          </w:divBdr>
          <w:divsChild>
            <w:div w:id="444933261">
              <w:marLeft w:val="0"/>
              <w:marRight w:val="0"/>
              <w:marTop w:val="0"/>
              <w:marBottom w:val="0"/>
              <w:divBdr>
                <w:top w:val="none" w:sz="0" w:space="0" w:color="auto"/>
                <w:left w:val="none" w:sz="0" w:space="0" w:color="auto"/>
                <w:bottom w:val="none" w:sz="0" w:space="0" w:color="auto"/>
                <w:right w:val="none" w:sz="0" w:space="0" w:color="auto"/>
              </w:divBdr>
            </w:div>
          </w:divsChild>
        </w:div>
        <w:div w:id="1506283975">
          <w:marLeft w:val="0"/>
          <w:marRight w:val="0"/>
          <w:marTop w:val="300"/>
          <w:marBottom w:val="0"/>
          <w:divBdr>
            <w:top w:val="none" w:sz="0" w:space="0" w:color="auto"/>
            <w:left w:val="none" w:sz="0" w:space="0" w:color="auto"/>
            <w:bottom w:val="none" w:sz="0" w:space="0" w:color="auto"/>
            <w:right w:val="none" w:sz="0" w:space="0" w:color="auto"/>
          </w:divBdr>
          <w:divsChild>
            <w:div w:id="1890145992">
              <w:marLeft w:val="0"/>
              <w:marRight w:val="0"/>
              <w:marTop w:val="0"/>
              <w:marBottom w:val="0"/>
              <w:divBdr>
                <w:top w:val="none" w:sz="0" w:space="0" w:color="auto"/>
                <w:left w:val="none" w:sz="0" w:space="0" w:color="auto"/>
                <w:bottom w:val="none" w:sz="0" w:space="0" w:color="auto"/>
                <w:right w:val="none" w:sz="0" w:space="0" w:color="auto"/>
              </w:divBdr>
              <w:divsChild>
                <w:div w:id="192533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570537">
          <w:marLeft w:val="0"/>
          <w:marRight w:val="0"/>
          <w:marTop w:val="300"/>
          <w:marBottom w:val="0"/>
          <w:divBdr>
            <w:top w:val="none" w:sz="0" w:space="0" w:color="auto"/>
            <w:left w:val="none" w:sz="0" w:space="0" w:color="auto"/>
            <w:bottom w:val="none" w:sz="0" w:space="0" w:color="auto"/>
            <w:right w:val="none" w:sz="0" w:space="0" w:color="auto"/>
          </w:divBdr>
          <w:divsChild>
            <w:div w:id="900945377">
              <w:marLeft w:val="0"/>
              <w:marRight w:val="0"/>
              <w:marTop w:val="0"/>
              <w:marBottom w:val="0"/>
              <w:divBdr>
                <w:top w:val="none" w:sz="0" w:space="0" w:color="auto"/>
                <w:left w:val="none" w:sz="0" w:space="0" w:color="auto"/>
                <w:bottom w:val="none" w:sz="0" w:space="0" w:color="auto"/>
                <w:right w:val="none" w:sz="0" w:space="0" w:color="auto"/>
              </w:divBdr>
              <w:divsChild>
                <w:div w:id="52737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952552">
          <w:marLeft w:val="0"/>
          <w:marRight w:val="0"/>
          <w:marTop w:val="300"/>
          <w:marBottom w:val="0"/>
          <w:divBdr>
            <w:top w:val="none" w:sz="0" w:space="0" w:color="auto"/>
            <w:left w:val="none" w:sz="0" w:space="0" w:color="auto"/>
            <w:bottom w:val="none" w:sz="0" w:space="0" w:color="auto"/>
            <w:right w:val="none" w:sz="0" w:space="0" w:color="auto"/>
          </w:divBdr>
          <w:divsChild>
            <w:div w:id="530415166">
              <w:marLeft w:val="0"/>
              <w:marRight w:val="0"/>
              <w:marTop w:val="0"/>
              <w:marBottom w:val="0"/>
              <w:divBdr>
                <w:top w:val="none" w:sz="0" w:space="0" w:color="auto"/>
                <w:left w:val="none" w:sz="0" w:space="0" w:color="auto"/>
                <w:bottom w:val="none" w:sz="0" w:space="0" w:color="auto"/>
                <w:right w:val="none" w:sz="0" w:space="0" w:color="auto"/>
              </w:divBdr>
              <w:divsChild>
                <w:div w:id="1797873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10539">
          <w:marLeft w:val="0"/>
          <w:marRight w:val="0"/>
          <w:marTop w:val="300"/>
          <w:marBottom w:val="0"/>
          <w:divBdr>
            <w:top w:val="none" w:sz="0" w:space="0" w:color="auto"/>
            <w:left w:val="none" w:sz="0" w:space="0" w:color="auto"/>
            <w:bottom w:val="none" w:sz="0" w:space="0" w:color="auto"/>
            <w:right w:val="none" w:sz="0" w:space="0" w:color="auto"/>
          </w:divBdr>
          <w:divsChild>
            <w:div w:id="648439627">
              <w:marLeft w:val="0"/>
              <w:marRight w:val="0"/>
              <w:marTop w:val="0"/>
              <w:marBottom w:val="0"/>
              <w:divBdr>
                <w:top w:val="none" w:sz="0" w:space="0" w:color="auto"/>
                <w:left w:val="none" w:sz="0" w:space="0" w:color="auto"/>
                <w:bottom w:val="none" w:sz="0" w:space="0" w:color="auto"/>
                <w:right w:val="none" w:sz="0" w:space="0" w:color="auto"/>
              </w:divBdr>
              <w:divsChild>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8001095">
      <w:bodyDiv w:val="1"/>
      <w:marLeft w:val="0"/>
      <w:marRight w:val="0"/>
      <w:marTop w:val="0"/>
      <w:marBottom w:val="0"/>
      <w:divBdr>
        <w:top w:val="none" w:sz="0" w:space="0" w:color="auto"/>
        <w:left w:val="none" w:sz="0" w:space="0" w:color="auto"/>
        <w:bottom w:val="none" w:sz="0" w:space="0" w:color="auto"/>
        <w:right w:val="none" w:sz="0" w:space="0" w:color="auto"/>
      </w:divBdr>
      <w:divsChild>
        <w:div w:id="967588968">
          <w:marLeft w:val="0"/>
          <w:marRight w:val="0"/>
          <w:marTop w:val="0"/>
          <w:marBottom w:val="0"/>
          <w:divBdr>
            <w:top w:val="none" w:sz="0" w:space="0" w:color="auto"/>
            <w:left w:val="none" w:sz="0" w:space="0" w:color="auto"/>
            <w:bottom w:val="none" w:sz="0" w:space="0" w:color="auto"/>
            <w:right w:val="none" w:sz="0" w:space="0" w:color="auto"/>
          </w:divBdr>
        </w:div>
        <w:div w:id="1135411895">
          <w:marLeft w:val="0"/>
          <w:marRight w:val="0"/>
          <w:marTop w:val="0"/>
          <w:marBottom w:val="0"/>
          <w:divBdr>
            <w:top w:val="none" w:sz="0" w:space="0" w:color="auto"/>
            <w:left w:val="none" w:sz="0" w:space="0" w:color="auto"/>
            <w:bottom w:val="none" w:sz="0" w:space="0" w:color="auto"/>
            <w:right w:val="none" w:sz="0" w:space="0" w:color="auto"/>
          </w:divBdr>
          <w:divsChild>
            <w:div w:id="240599396">
              <w:marLeft w:val="0"/>
              <w:marRight w:val="0"/>
              <w:marTop w:val="0"/>
              <w:marBottom w:val="0"/>
              <w:divBdr>
                <w:top w:val="none" w:sz="0" w:space="0" w:color="auto"/>
                <w:left w:val="none" w:sz="0" w:space="0" w:color="auto"/>
                <w:bottom w:val="none" w:sz="0" w:space="0" w:color="auto"/>
                <w:right w:val="none" w:sz="0" w:space="0" w:color="auto"/>
              </w:divBdr>
            </w:div>
          </w:divsChild>
        </w:div>
        <w:div w:id="940989507">
          <w:marLeft w:val="0"/>
          <w:marRight w:val="0"/>
          <w:marTop w:val="0"/>
          <w:marBottom w:val="0"/>
          <w:divBdr>
            <w:top w:val="none" w:sz="0" w:space="0" w:color="auto"/>
            <w:left w:val="none" w:sz="0" w:space="0" w:color="auto"/>
            <w:bottom w:val="none" w:sz="0" w:space="0" w:color="auto"/>
            <w:right w:val="none" w:sz="0" w:space="0" w:color="auto"/>
          </w:divBdr>
        </w:div>
        <w:div w:id="1785611550">
          <w:marLeft w:val="0"/>
          <w:marRight w:val="0"/>
          <w:marTop w:val="0"/>
          <w:marBottom w:val="0"/>
          <w:divBdr>
            <w:top w:val="none" w:sz="0" w:space="0" w:color="auto"/>
            <w:left w:val="none" w:sz="0" w:space="0" w:color="auto"/>
            <w:bottom w:val="none" w:sz="0" w:space="0" w:color="auto"/>
            <w:right w:val="none" w:sz="0" w:space="0" w:color="auto"/>
          </w:divBdr>
          <w:divsChild>
            <w:div w:id="455835606">
              <w:marLeft w:val="0"/>
              <w:marRight w:val="0"/>
              <w:marTop w:val="0"/>
              <w:marBottom w:val="0"/>
              <w:divBdr>
                <w:top w:val="none" w:sz="0" w:space="0" w:color="auto"/>
                <w:left w:val="none" w:sz="0" w:space="0" w:color="auto"/>
                <w:bottom w:val="none" w:sz="0" w:space="0" w:color="auto"/>
                <w:right w:val="none" w:sz="0" w:space="0" w:color="auto"/>
              </w:divBdr>
            </w:div>
          </w:divsChild>
        </w:div>
        <w:div w:id="522399055">
          <w:marLeft w:val="0"/>
          <w:marRight w:val="0"/>
          <w:marTop w:val="0"/>
          <w:marBottom w:val="0"/>
          <w:divBdr>
            <w:top w:val="none" w:sz="0" w:space="0" w:color="auto"/>
            <w:left w:val="none" w:sz="0" w:space="0" w:color="auto"/>
            <w:bottom w:val="none" w:sz="0" w:space="0" w:color="auto"/>
            <w:right w:val="none" w:sz="0" w:space="0" w:color="auto"/>
          </w:divBdr>
        </w:div>
        <w:div w:id="1013652226">
          <w:marLeft w:val="0"/>
          <w:marRight w:val="0"/>
          <w:marTop w:val="0"/>
          <w:marBottom w:val="0"/>
          <w:divBdr>
            <w:top w:val="none" w:sz="0" w:space="0" w:color="auto"/>
            <w:left w:val="none" w:sz="0" w:space="0" w:color="auto"/>
            <w:bottom w:val="none" w:sz="0" w:space="0" w:color="auto"/>
            <w:right w:val="none" w:sz="0" w:space="0" w:color="auto"/>
          </w:divBdr>
          <w:divsChild>
            <w:div w:id="870150730">
              <w:marLeft w:val="0"/>
              <w:marRight w:val="0"/>
              <w:marTop w:val="0"/>
              <w:marBottom w:val="0"/>
              <w:divBdr>
                <w:top w:val="none" w:sz="0" w:space="0" w:color="auto"/>
                <w:left w:val="none" w:sz="0" w:space="0" w:color="auto"/>
                <w:bottom w:val="none" w:sz="0" w:space="0" w:color="auto"/>
                <w:right w:val="none" w:sz="0" w:space="0" w:color="auto"/>
              </w:divBdr>
            </w:div>
          </w:divsChild>
        </w:div>
        <w:div w:id="869412402">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sChild>
            <w:div w:id="957681058">
              <w:marLeft w:val="0"/>
              <w:marRight w:val="0"/>
              <w:marTop w:val="0"/>
              <w:marBottom w:val="0"/>
              <w:divBdr>
                <w:top w:val="none" w:sz="0" w:space="0" w:color="auto"/>
                <w:left w:val="none" w:sz="0" w:space="0" w:color="auto"/>
                <w:bottom w:val="none" w:sz="0" w:space="0" w:color="auto"/>
                <w:right w:val="none" w:sz="0" w:space="0" w:color="auto"/>
              </w:divBdr>
            </w:div>
          </w:divsChild>
        </w:div>
        <w:div w:id="1632708388">
          <w:marLeft w:val="0"/>
          <w:marRight w:val="0"/>
          <w:marTop w:val="0"/>
          <w:marBottom w:val="0"/>
          <w:divBdr>
            <w:top w:val="none" w:sz="0" w:space="0" w:color="auto"/>
            <w:left w:val="none" w:sz="0" w:space="0" w:color="auto"/>
            <w:bottom w:val="none" w:sz="0" w:space="0" w:color="auto"/>
            <w:right w:val="none" w:sz="0" w:space="0" w:color="auto"/>
          </w:divBdr>
        </w:div>
        <w:div w:id="706836176">
          <w:marLeft w:val="0"/>
          <w:marRight w:val="0"/>
          <w:marTop w:val="0"/>
          <w:marBottom w:val="0"/>
          <w:divBdr>
            <w:top w:val="none" w:sz="0" w:space="0" w:color="auto"/>
            <w:left w:val="none" w:sz="0" w:space="0" w:color="auto"/>
            <w:bottom w:val="none" w:sz="0" w:space="0" w:color="auto"/>
            <w:right w:val="none" w:sz="0" w:space="0" w:color="auto"/>
          </w:divBdr>
          <w:divsChild>
            <w:div w:id="532152878">
              <w:marLeft w:val="0"/>
              <w:marRight w:val="0"/>
              <w:marTop w:val="0"/>
              <w:marBottom w:val="0"/>
              <w:divBdr>
                <w:top w:val="none" w:sz="0" w:space="0" w:color="auto"/>
                <w:left w:val="none" w:sz="0" w:space="0" w:color="auto"/>
                <w:bottom w:val="none" w:sz="0" w:space="0" w:color="auto"/>
                <w:right w:val="none" w:sz="0" w:space="0" w:color="auto"/>
              </w:divBdr>
            </w:div>
          </w:divsChild>
        </w:div>
        <w:div w:id="699009233">
          <w:marLeft w:val="0"/>
          <w:marRight w:val="0"/>
          <w:marTop w:val="0"/>
          <w:marBottom w:val="0"/>
          <w:divBdr>
            <w:top w:val="none" w:sz="0" w:space="0" w:color="auto"/>
            <w:left w:val="none" w:sz="0" w:space="0" w:color="auto"/>
            <w:bottom w:val="none" w:sz="0" w:space="0" w:color="auto"/>
            <w:right w:val="none" w:sz="0" w:space="0" w:color="auto"/>
          </w:divBdr>
        </w:div>
        <w:div w:id="1126658751">
          <w:marLeft w:val="0"/>
          <w:marRight w:val="0"/>
          <w:marTop w:val="0"/>
          <w:marBottom w:val="0"/>
          <w:divBdr>
            <w:top w:val="none" w:sz="0" w:space="0" w:color="auto"/>
            <w:left w:val="none" w:sz="0" w:space="0" w:color="auto"/>
            <w:bottom w:val="none" w:sz="0" w:space="0" w:color="auto"/>
            <w:right w:val="none" w:sz="0" w:space="0" w:color="auto"/>
          </w:divBdr>
          <w:divsChild>
            <w:div w:id="1088426631">
              <w:marLeft w:val="0"/>
              <w:marRight w:val="0"/>
              <w:marTop w:val="0"/>
              <w:marBottom w:val="0"/>
              <w:divBdr>
                <w:top w:val="none" w:sz="0" w:space="0" w:color="auto"/>
                <w:left w:val="none" w:sz="0" w:space="0" w:color="auto"/>
                <w:bottom w:val="none" w:sz="0" w:space="0" w:color="auto"/>
                <w:right w:val="none" w:sz="0" w:space="0" w:color="auto"/>
              </w:divBdr>
            </w:div>
          </w:divsChild>
        </w:div>
        <w:div w:id="1134953109">
          <w:marLeft w:val="0"/>
          <w:marRight w:val="0"/>
          <w:marTop w:val="0"/>
          <w:marBottom w:val="0"/>
          <w:divBdr>
            <w:top w:val="none" w:sz="0" w:space="0" w:color="auto"/>
            <w:left w:val="none" w:sz="0" w:space="0" w:color="auto"/>
            <w:bottom w:val="none" w:sz="0" w:space="0" w:color="auto"/>
            <w:right w:val="none" w:sz="0" w:space="0" w:color="auto"/>
          </w:divBdr>
        </w:div>
        <w:div w:id="1573194913">
          <w:marLeft w:val="0"/>
          <w:marRight w:val="0"/>
          <w:marTop w:val="0"/>
          <w:marBottom w:val="0"/>
          <w:divBdr>
            <w:top w:val="none" w:sz="0" w:space="0" w:color="auto"/>
            <w:left w:val="none" w:sz="0" w:space="0" w:color="auto"/>
            <w:bottom w:val="none" w:sz="0" w:space="0" w:color="auto"/>
            <w:right w:val="none" w:sz="0" w:space="0" w:color="auto"/>
          </w:divBdr>
          <w:divsChild>
            <w:div w:id="443430061">
              <w:marLeft w:val="0"/>
              <w:marRight w:val="0"/>
              <w:marTop w:val="0"/>
              <w:marBottom w:val="0"/>
              <w:divBdr>
                <w:top w:val="none" w:sz="0" w:space="0" w:color="auto"/>
                <w:left w:val="none" w:sz="0" w:space="0" w:color="auto"/>
                <w:bottom w:val="none" w:sz="0" w:space="0" w:color="auto"/>
                <w:right w:val="none" w:sz="0" w:space="0" w:color="auto"/>
              </w:divBdr>
            </w:div>
          </w:divsChild>
        </w:div>
        <w:div w:id="180045536">
          <w:marLeft w:val="0"/>
          <w:marRight w:val="0"/>
          <w:marTop w:val="300"/>
          <w:marBottom w:val="0"/>
          <w:divBdr>
            <w:top w:val="none" w:sz="0" w:space="0" w:color="auto"/>
            <w:left w:val="none" w:sz="0" w:space="0" w:color="auto"/>
            <w:bottom w:val="none" w:sz="0" w:space="0" w:color="auto"/>
            <w:right w:val="none" w:sz="0" w:space="0" w:color="auto"/>
          </w:divBdr>
          <w:divsChild>
            <w:div w:id="1337270468">
              <w:marLeft w:val="0"/>
              <w:marRight w:val="0"/>
              <w:marTop w:val="0"/>
              <w:marBottom w:val="0"/>
              <w:divBdr>
                <w:top w:val="none" w:sz="0" w:space="0" w:color="auto"/>
                <w:left w:val="none" w:sz="0" w:space="0" w:color="auto"/>
                <w:bottom w:val="none" w:sz="0" w:space="0" w:color="auto"/>
                <w:right w:val="none" w:sz="0" w:space="0" w:color="auto"/>
              </w:divBdr>
              <w:divsChild>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664555">
          <w:marLeft w:val="0"/>
          <w:marRight w:val="0"/>
          <w:marTop w:val="300"/>
          <w:marBottom w:val="0"/>
          <w:divBdr>
            <w:top w:val="none" w:sz="0" w:space="0" w:color="auto"/>
            <w:left w:val="none" w:sz="0" w:space="0" w:color="auto"/>
            <w:bottom w:val="none" w:sz="0" w:space="0" w:color="auto"/>
            <w:right w:val="none" w:sz="0" w:space="0" w:color="auto"/>
          </w:divBdr>
          <w:divsChild>
            <w:div w:id="709574119">
              <w:marLeft w:val="0"/>
              <w:marRight w:val="0"/>
              <w:marTop w:val="0"/>
              <w:marBottom w:val="0"/>
              <w:divBdr>
                <w:top w:val="none" w:sz="0" w:space="0" w:color="auto"/>
                <w:left w:val="none" w:sz="0" w:space="0" w:color="auto"/>
                <w:bottom w:val="none" w:sz="0" w:space="0" w:color="auto"/>
                <w:right w:val="none" w:sz="0" w:space="0" w:color="auto"/>
              </w:divBdr>
              <w:divsChild>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sChild>
            <w:div w:id="1271477178">
              <w:marLeft w:val="0"/>
              <w:marRight w:val="0"/>
              <w:marTop w:val="0"/>
              <w:marBottom w:val="0"/>
              <w:divBdr>
                <w:top w:val="none" w:sz="0" w:space="0" w:color="auto"/>
                <w:left w:val="none" w:sz="0" w:space="0" w:color="auto"/>
                <w:bottom w:val="none" w:sz="0" w:space="0" w:color="auto"/>
                <w:right w:val="none" w:sz="0" w:space="0" w:color="auto"/>
              </w:divBdr>
              <w:divsChild>
                <w:div w:id="1810125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706022">
          <w:marLeft w:val="0"/>
          <w:marRight w:val="0"/>
          <w:marTop w:val="300"/>
          <w:marBottom w:val="0"/>
          <w:divBdr>
            <w:top w:val="none" w:sz="0" w:space="0" w:color="auto"/>
            <w:left w:val="none" w:sz="0" w:space="0" w:color="auto"/>
            <w:bottom w:val="none" w:sz="0" w:space="0" w:color="auto"/>
            <w:right w:val="none" w:sz="0" w:space="0" w:color="auto"/>
          </w:divBdr>
          <w:divsChild>
            <w:div w:id="1321421155">
              <w:marLeft w:val="0"/>
              <w:marRight w:val="0"/>
              <w:marTop w:val="0"/>
              <w:marBottom w:val="0"/>
              <w:divBdr>
                <w:top w:val="none" w:sz="0" w:space="0" w:color="auto"/>
                <w:left w:val="none" w:sz="0" w:space="0" w:color="auto"/>
                <w:bottom w:val="none" w:sz="0" w:space="0" w:color="auto"/>
                <w:right w:val="none" w:sz="0" w:space="0" w:color="auto"/>
              </w:divBdr>
              <w:divsChild>
                <w:div w:id="2054109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1472230">
      <w:bodyDiv w:val="1"/>
      <w:marLeft w:val="0"/>
      <w:marRight w:val="0"/>
      <w:marTop w:val="0"/>
      <w:marBottom w:val="0"/>
      <w:divBdr>
        <w:top w:val="none" w:sz="0" w:space="0" w:color="auto"/>
        <w:left w:val="none" w:sz="0" w:space="0" w:color="auto"/>
        <w:bottom w:val="none" w:sz="0" w:space="0" w:color="auto"/>
        <w:right w:val="none" w:sz="0" w:space="0" w:color="auto"/>
      </w:divBdr>
      <w:divsChild>
        <w:div w:id="1514958023">
          <w:marLeft w:val="0"/>
          <w:marRight w:val="0"/>
          <w:marTop w:val="0"/>
          <w:marBottom w:val="0"/>
          <w:divBdr>
            <w:top w:val="none" w:sz="0" w:space="0" w:color="auto"/>
            <w:left w:val="none" w:sz="0" w:space="0" w:color="auto"/>
            <w:bottom w:val="none" w:sz="0" w:space="0" w:color="auto"/>
            <w:right w:val="none" w:sz="0" w:space="0" w:color="auto"/>
          </w:divBdr>
        </w:div>
        <w:div w:id="1407653449">
          <w:marLeft w:val="0"/>
          <w:marRight w:val="0"/>
          <w:marTop w:val="0"/>
          <w:marBottom w:val="0"/>
          <w:divBdr>
            <w:top w:val="none" w:sz="0" w:space="0" w:color="auto"/>
            <w:left w:val="none" w:sz="0" w:space="0" w:color="auto"/>
            <w:bottom w:val="none" w:sz="0" w:space="0" w:color="auto"/>
            <w:right w:val="none" w:sz="0" w:space="0" w:color="auto"/>
          </w:divBdr>
          <w:divsChild>
            <w:div w:id="946624180">
              <w:marLeft w:val="0"/>
              <w:marRight w:val="0"/>
              <w:marTop w:val="0"/>
              <w:marBottom w:val="0"/>
              <w:divBdr>
                <w:top w:val="none" w:sz="0" w:space="0" w:color="auto"/>
                <w:left w:val="none" w:sz="0" w:space="0" w:color="auto"/>
                <w:bottom w:val="none" w:sz="0" w:space="0" w:color="auto"/>
                <w:right w:val="none" w:sz="0" w:space="0" w:color="auto"/>
              </w:divBdr>
            </w:div>
          </w:divsChild>
        </w:div>
        <w:div w:id="1839423676">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sChild>
            <w:div w:id="1126581763">
              <w:marLeft w:val="0"/>
              <w:marRight w:val="0"/>
              <w:marTop w:val="0"/>
              <w:marBottom w:val="0"/>
              <w:divBdr>
                <w:top w:val="none" w:sz="0" w:space="0" w:color="auto"/>
                <w:left w:val="none" w:sz="0" w:space="0" w:color="auto"/>
                <w:bottom w:val="none" w:sz="0" w:space="0" w:color="auto"/>
                <w:right w:val="none" w:sz="0" w:space="0" w:color="auto"/>
              </w:divBdr>
            </w:div>
          </w:divsChild>
        </w:div>
        <w:div w:id="1934701814">
          <w:marLeft w:val="0"/>
          <w:marRight w:val="0"/>
          <w:marTop w:val="0"/>
          <w:marBottom w:val="0"/>
          <w:divBdr>
            <w:top w:val="none" w:sz="0" w:space="0" w:color="auto"/>
            <w:left w:val="none" w:sz="0" w:space="0" w:color="auto"/>
            <w:bottom w:val="none" w:sz="0" w:space="0" w:color="auto"/>
            <w:right w:val="none" w:sz="0" w:space="0" w:color="auto"/>
          </w:divBdr>
        </w:div>
        <w:div w:id="404962629">
          <w:marLeft w:val="0"/>
          <w:marRight w:val="0"/>
          <w:marTop w:val="0"/>
          <w:marBottom w:val="0"/>
          <w:divBdr>
            <w:top w:val="none" w:sz="0" w:space="0" w:color="auto"/>
            <w:left w:val="none" w:sz="0" w:space="0" w:color="auto"/>
            <w:bottom w:val="none" w:sz="0" w:space="0" w:color="auto"/>
            <w:right w:val="none" w:sz="0" w:space="0" w:color="auto"/>
          </w:divBdr>
          <w:divsChild>
            <w:div w:id="1394234992">
              <w:marLeft w:val="0"/>
              <w:marRight w:val="0"/>
              <w:marTop w:val="0"/>
              <w:marBottom w:val="0"/>
              <w:divBdr>
                <w:top w:val="none" w:sz="0" w:space="0" w:color="auto"/>
                <w:left w:val="none" w:sz="0" w:space="0" w:color="auto"/>
                <w:bottom w:val="none" w:sz="0" w:space="0" w:color="auto"/>
                <w:right w:val="none" w:sz="0" w:space="0" w:color="auto"/>
              </w:divBdr>
            </w:div>
          </w:divsChild>
        </w:div>
        <w:div w:id="231046460">
          <w:marLeft w:val="0"/>
          <w:marRight w:val="0"/>
          <w:marTop w:val="0"/>
          <w:marBottom w:val="0"/>
          <w:divBdr>
            <w:top w:val="none" w:sz="0" w:space="0" w:color="auto"/>
            <w:left w:val="none" w:sz="0" w:space="0" w:color="auto"/>
            <w:bottom w:val="none" w:sz="0" w:space="0" w:color="auto"/>
            <w:right w:val="none" w:sz="0" w:space="0" w:color="auto"/>
          </w:divBdr>
        </w:div>
        <w:div w:id="586230112">
          <w:marLeft w:val="0"/>
          <w:marRight w:val="0"/>
          <w:marTop w:val="0"/>
          <w:marBottom w:val="0"/>
          <w:divBdr>
            <w:top w:val="none" w:sz="0" w:space="0" w:color="auto"/>
            <w:left w:val="none" w:sz="0" w:space="0" w:color="auto"/>
            <w:bottom w:val="none" w:sz="0" w:space="0" w:color="auto"/>
            <w:right w:val="none" w:sz="0" w:space="0" w:color="auto"/>
          </w:divBdr>
          <w:divsChild>
            <w:div w:id="22219314">
              <w:marLeft w:val="0"/>
              <w:marRight w:val="0"/>
              <w:marTop w:val="0"/>
              <w:marBottom w:val="0"/>
              <w:divBdr>
                <w:top w:val="none" w:sz="0" w:space="0" w:color="auto"/>
                <w:left w:val="none" w:sz="0" w:space="0" w:color="auto"/>
                <w:bottom w:val="none" w:sz="0" w:space="0" w:color="auto"/>
                <w:right w:val="none" w:sz="0" w:space="0" w:color="auto"/>
              </w:divBdr>
            </w:div>
          </w:divsChild>
        </w:div>
        <w:div w:id="1719550697">
          <w:marLeft w:val="0"/>
          <w:marRight w:val="0"/>
          <w:marTop w:val="0"/>
          <w:marBottom w:val="0"/>
          <w:divBdr>
            <w:top w:val="none" w:sz="0" w:space="0" w:color="auto"/>
            <w:left w:val="none" w:sz="0" w:space="0" w:color="auto"/>
            <w:bottom w:val="none" w:sz="0" w:space="0" w:color="auto"/>
            <w:right w:val="none" w:sz="0" w:space="0" w:color="auto"/>
          </w:divBdr>
        </w:div>
        <w:div w:id="1254902579">
          <w:marLeft w:val="0"/>
          <w:marRight w:val="0"/>
          <w:marTop w:val="0"/>
          <w:marBottom w:val="0"/>
          <w:divBdr>
            <w:top w:val="none" w:sz="0" w:space="0" w:color="auto"/>
            <w:left w:val="none" w:sz="0" w:space="0" w:color="auto"/>
            <w:bottom w:val="none" w:sz="0" w:space="0" w:color="auto"/>
            <w:right w:val="none" w:sz="0" w:space="0" w:color="auto"/>
          </w:divBdr>
          <w:divsChild>
            <w:div w:id="119300572">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631715360">
          <w:marLeft w:val="0"/>
          <w:marRight w:val="0"/>
          <w:marTop w:val="0"/>
          <w:marBottom w:val="0"/>
          <w:divBdr>
            <w:top w:val="none" w:sz="0" w:space="0" w:color="auto"/>
            <w:left w:val="none" w:sz="0" w:space="0" w:color="auto"/>
            <w:bottom w:val="none" w:sz="0" w:space="0" w:color="auto"/>
            <w:right w:val="none" w:sz="0" w:space="0" w:color="auto"/>
          </w:divBdr>
          <w:divsChild>
            <w:div w:id="754204377">
              <w:marLeft w:val="0"/>
              <w:marRight w:val="0"/>
              <w:marTop w:val="0"/>
              <w:marBottom w:val="0"/>
              <w:divBdr>
                <w:top w:val="none" w:sz="0" w:space="0" w:color="auto"/>
                <w:left w:val="none" w:sz="0" w:space="0" w:color="auto"/>
                <w:bottom w:val="none" w:sz="0" w:space="0" w:color="auto"/>
                <w:right w:val="none" w:sz="0" w:space="0" w:color="auto"/>
              </w:divBdr>
            </w:div>
          </w:divsChild>
        </w:div>
        <w:div w:id="1890342953">
          <w:marLeft w:val="0"/>
          <w:marRight w:val="0"/>
          <w:marTop w:val="0"/>
          <w:marBottom w:val="0"/>
          <w:divBdr>
            <w:top w:val="none" w:sz="0" w:space="0" w:color="auto"/>
            <w:left w:val="none" w:sz="0" w:space="0" w:color="auto"/>
            <w:bottom w:val="none" w:sz="0" w:space="0" w:color="auto"/>
            <w:right w:val="none" w:sz="0" w:space="0" w:color="auto"/>
          </w:divBdr>
        </w:div>
        <w:div w:id="893857681">
          <w:marLeft w:val="0"/>
          <w:marRight w:val="0"/>
          <w:marTop w:val="0"/>
          <w:marBottom w:val="0"/>
          <w:divBdr>
            <w:top w:val="none" w:sz="0" w:space="0" w:color="auto"/>
            <w:left w:val="none" w:sz="0" w:space="0" w:color="auto"/>
            <w:bottom w:val="none" w:sz="0" w:space="0" w:color="auto"/>
            <w:right w:val="none" w:sz="0" w:space="0" w:color="auto"/>
          </w:divBdr>
          <w:divsChild>
            <w:div w:id="1345550069">
              <w:marLeft w:val="0"/>
              <w:marRight w:val="0"/>
              <w:marTop w:val="0"/>
              <w:marBottom w:val="0"/>
              <w:divBdr>
                <w:top w:val="none" w:sz="0" w:space="0" w:color="auto"/>
                <w:left w:val="none" w:sz="0" w:space="0" w:color="auto"/>
                <w:bottom w:val="none" w:sz="0" w:space="0" w:color="auto"/>
                <w:right w:val="none" w:sz="0" w:space="0" w:color="auto"/>
              </w:divBdr>
            </w:div>
          </w:divsChild>
        </w:div>
        <w:div w:id="724643159">
          <w:marLeft w:val="0"/>
          <w:marRight w:val="0"/>
          <w:marTop w:val="300"/>
          <w:marBottom w:val="0"/>
          <w:divBdr>
            <w:top w:val="none" w:sz="0" w:space="0" w:color="auto"/>
            <w:left w:val="none" w:sz="0" w:space="0" w:color="auto"/>
            <w:bottom w:val="none" w:sz="0" w:space="0" w:color="auto"/>
            <w:right w:val="none" w:sz="0" w:space="0" w:color="auto"/>
          </w:divBdr>
          <w:divsChild>
            <w:div w:id="1384252664">
              <w:marLeft w:val="0"/>
              <w:marRight w:val="0"/>
              <w:marTop w:val="0"/>
              <w:marBottom w:val="0"/>
              <w:divBdr>
                <w:top w:val="none" w:sz="0" w:space="0" w:color="auto"/>
                <w:left w:val="none" w:sz="0" w:space="0" w:color="auto"/>
                <w:bottom w:val="none" w:sz="0" w:space="0" w:color="auto"/>
                <w:right w:val="none" w:sz="0" w:space="0" w:color="auto"/>
              </w:divBdr>
              <w:divsChild>
                <w:div w:id="14740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006106">
          <w:marLeft w:val="0"/>
          <w:marRight w:val="0"/>
          <w:marTop w:val="300"/>
          <w:marBottom w:val="0"/>
          <w:divBdr>
            <w:top w:val="none" w:sz="0" w:space="0" w:color="auto"/>
            <w:left w:val="none" w:sz="0" w:space="0" w:color="auto"/>
            <w:bottom w:val="none" w:sz="0" w:space="0" w:color="auto"/>
            <w:right w:val="none" w:sz="0" w:space="0" w:color="auto"/>
          </w:divBdr>
          <w:divsChild>
            <w:div w:id="659696639">
              <w:marLeft w:val="0"/>
              <w:marRight w:val="0"/>
              <w:marTop w:val="0"/>
              <w:marBottom w:val="0"/>
              <w:divBdr>
                <w:top w:val="none" w:sz="0" w:space="0" w:color="auto"/>
                <w:left w:val="none" w:sz="0" w:space="0" w:color="auto"/>
                <w:bottom w:val="none" w:sz="0" w:space="0" w:color="auto"/>
                <w:right w:val="none" w:sz="0" w:space="0" w:color="auto"/>
              </w:divBdr>
              <w:divsChild>
                <w:div w:id="211223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514066">
          <w:marLeft w:val="0"/>
          <w:marRight w:val="0"/>
          <w:marTop w:val="300"/>
          <w:marBottom w:val="0"/>
          <w:divBdr>
            <w:top w:val="none" w:sz="0" w:space="0" w:color="auto"/>
            <w:left w:val="none" w:sz="0" w:space="0" w:color="auto"/>
            <w:bottom w:val="none" w:sz="0" w:space="0" w:color="auto"/>
            <w:right w:val="none" w:sz="0" w:space="0" w:color="auto"/>
          </w:divBdr>
          <w:divsChild>
            <w:div w:id="1676571206">
              <w:marLeft w:val="0"/>
              <w:marRight w:val="0"/>
              <w:marTop w:val="0"/>
              <w:marBottom w:val="0"/>
              <w:divBdr>
                <w:top w:val="none" w:sz="0" w:space="0" w:color="auto"/>
                <w:left w:val="none" w:sz="0" w:space="0" w:color="auto"/>
                <w:bottom w:val="none" w:sz="0" w:space="0" w:color="auto"/>
                <w:right w:val="none" w:sz="0" w:space="0" w:color="auto"/>
              </w:divBdr>
              <w:divsChild>
                <w:div w:id="12506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269631">
          <w:marLeft w:val="0"/>
          <w:marRight w:val="0"/>
          <w:marTop w:val="300"/>
          <w:marBottom w:val="0"/>
          <w:divBdr>
            <w:top w:val="none" w:sz="0" w:space="0" w:color="auto"/>
            <w:left w:val="none" w:sz="0" w:space="0" w:color="auto"/>
            <w:bottom w:val="none" w:sz="0" w:space="0" w:color="auto"/>
            <w:right w:val="none" w:sz="0" w:space="0" w:color="auto"/>
          </w:divBdr>
          <w:divsChild>
            <w:div w:id="1577398923">
              <w:marLeft w:val="0"/>
              <w:marRight w:val="0"/>
              <w:marTop w:val="0"/>
              <w:marBottom w:val="0"/>
              <w:divBdr>
                <w:top w:val="none" w:sz="0" w:space="0" w:color="auto"/>
                <w:left w:val="none" w:sz="0" w:space="0" w:color="auto"/>
                <w:bottom w:val="none" w:sz="0" w:space="0" w:color="auto"/>
                <w:right w:val="none" w:sz="0" w:space="0" w:color="auto"/>
              </w:divBdr>
              <w:divsChild>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239492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254537">
      <w:bodyDiv w:val="1"/>
      <w:marLeft w:val="0"/>
      <w:marRight w:val="0"/>
      <w:marTop w:val="0"/>
      <w:marBottom w:val="0"/>
      <w:divBdr>
        <w:top w:val="none" w:sz="0" w:space="0" w:color="auto"/>
        <w:left w:val="none" w:sz="0" w:space="0" w:color="auto"/>
        <w:bottom w:val="none" w:sz="0" w:space="0" w:color="auto"/>
        <w:right w:val="none" w:sz="0" w:space="0" w:color="auto"/>
      </w:divBdr>
      <w:divsChild>
        <w:div w:id="93863347">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591940691">
          <w:marLeft w:val="0"/>
          <w:marRight w:val="0"/>
          <w:marTop w:val="0"/>
          <w:marBottom w:val="0"/>
          <w:divBdr>
            <w:top w:val="none" w:sz="0" w:space="0" w:color="auto"/>
            <w:left w:val="none" w:sz="0" w:space="0" w:color="auto"/>
            <w:bottom w:val="none" w:sz="0" w:space="0" w:color="auto"/>
            <w:right w:val="none" w:sz="0" w:space="0" w:color="auto"/>
          </w:divBdr>
        </w:div>
        <w:div w:id="1358003480">
          <w:marLeft w:val="0"/>
          <w:marRight w:val="0"/>
          <w:marTop w:val="0"/>
          <w:marBottom w:val="0"/>
          <w:divBdr>
            <w:top w:val="none" w:sz="0" w:space="0" w:color="auto"/>
            <w:left w:val="none" w:sz="0" w:space="0" w:color="auto"/>
            <w:bottom w:val="none" w:sz="0" w:space="0" w:color="auto"/>
            <w:right w:val="none" w:sz="0" w:space="0" w:color="auto"/>
          </w:divBdr>
          <w:divsChild>
            <w:div w:id="485820459">
              <w:marLeft w:val="0"/>
              <w:marRight w:val="0"/>
              <w:marTop w:val="0"/>
              <w:marBottom w:val="0"/>
              <w:divBdr>
                <w:top w:val="none" w:sz="0" w:space="0" w:color="auto"/>
                <w:left w:val="none" w:sz="0" w:space="0" w:color="auto"/>
                <w:bottom w:val="none" w:sz="0" w:space="0" w:color="auto"/>
                <w:right w:val="none" w:sz="0" w:space="0" w:color="auto"/>
              </w:divBdr>
            </w:div>
          </w:divsChild>
        </w:div>
        <w:div w:id="679160598">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27753939">
          <w:marLeft w:val="0"/>
          <w:marRight w:val="0"/>
          <w:marTop w:val="0"/>
          <w:marBottom w:val="0"/>
          <w:divBdr>
            <w:top w:val="none" w:sz="0" w:space="0" w:color="auto"/>
            <w:left w:val="none" w:sz="0" w:space="0" w:color="auto"/>
            <w:bottom w:val="none" w:sz="0" w:space="0" w:color="auto"/>
            <w:right w:val="none" w:sz="0" w:space="0" w:color="auto"/>
          </w:divBdr>
        </w:div>
        <w:div w:id="166597240">
          <w:marLeft w:val="0"/>
          <w:marRight w:val="0"/>
          <w:marTop w:val="0"/>
          <w:marBottom w:val="0"/>
          <w:divBdr>
            <w:top w:val="none" w:sz="0" w:space="0" w:color="auto"/>
            <w:left w:val="none" w:sz="0" w:space="0" w:color="auto"/>
            <w:bottom w:val="none" w:sz="0" w:space="0" w:color="auto"/>
            <w:right w:val="none" w:sz="0" w:space="0" w:color="auto"/>
          </w:divBdr>
          <w:divsChild>
            <w:div w:id="1107114906">
              <w:marLeft w:val="0"/>
              <w:marRight w:val="0"/>
              <w:marTop w:val="0"/>
              <w:marBottom w:val="0"/>
              <w:divBdr>
                <w:top w:val="none" w:sz="0" w:space="0" w:color="auto"/>
                <w:left w:val="none" w:sz="0" w:space="0" w:color="auto"/>
                <w:bottom w:val="none" w:sz="0" w:space="0" w:color="auto"/>
                <w:right w:val="none" w:sz="0" w:space="0" w:color="auto"/>
              </w:divBdr>
            </w:div>
          </w:divsChild>
        </w:div>
        <w:div w:id="510875901">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7201259">
          <w:marLeft w:val="0"/>
          <w:marRight w:val="0"/>
          <w:marTop w:val="0"/>
          <w:marBottom w:val="0"/>
          <w:divBdr>
            <w:top w:val="none" w:sz="0" w:space="0" w:color="auto"/>
            <w:left w:val="none" w:sz="0" w:space="0" w:color="auto"/>
            <w:bottom w:val="none" w:sz="0" w:space="0" w:color="auto"/>
            <w:right w:val="none" w:sz="0" w:space="0" w:color="auto"/>
          </w:divBdr>
        </w:div>
        <w:div w:id="727264658">
          <w:marLeft w:val="0"/>
          <w:marRight w:val="0"/>
          <w:marTop w:val="0"/>
          <w:marBottom w:val="0"/>
          <w:divBdr>
            <w:top w:val="none" w:sz="0" w:space="0" w:color="auto"/>
            <w:left w:val="none" w:sz="0" w:space="0" w:color="auto"/>
            <w:bottom w:val="none" w:sz="0" w:space="0" w:color="auto"/>
            <w:right w:val="none" w:sz="0" w:space="0" w:color="auto"/>
          </w:divBdr>
          <w:divsChild>
            <w:div w:id="233322895">
              <w:marLeft w:val="0"/>
              <w:marRight w:val="0"/>
              <w:marTop w:val="0"/>
              <w:marBottom w:val="0"/>
              <w:divBdr>
                <w:top w:val="none" w:sz="0" w:space="0" w:color="auto"/>
                <w:left w:val="none" w:sz="0" w:space="0" w:color="auto"/>
                <w:bottom w:val="none" w:sz="0" w:space="0" w:color="auto"/>
                <w:right w:val="none" w:sz="0" w:space="0" w:color="auto"/>
              </w:divBdr>
            </w:div>
          </w:divsChild>
        </w:div>
        <w:div w:id="1219898365">
          <w:marLeft w:val="0"/>
          <w:marRight w:val="0"/>
          <w:marTop w:val="0"/>
          <w:marBottom w:val="0"/>
          <w:divBdr>
            <w:top w:val="none" w:sz="0" w:space="0" w:color="auto"/>
            <w:left w:val="none" w:sz="0" w:space="0" w:color="auto"/>
            <w:bottom w:val="none" w:sz="0" w:space="0" w:color="auto"/>
            <w:right w:val="none" w:sz="0" w:space="0" w:color="auto"/>
          </w:divBdr>
        </w:div>
        <w:div w:id="1396587049">
          <w:marLeft w:val="0"/>
          <w:marRight w:val="0"/>
          <w:marTop w:val="0"/>
          <w:marBottom w:val="0"/>
          <w:divBdr>
            <w:top w:val="none" w:sz="0" w:space="0" w:color="auto"/>
            <w:left w:val="none" w:sz="0" w:space="0" w:color="auto"/>
            <w:bottom w:val="none" w:sz="0" w:space="0" w:color="auto"/>
            <w:right w:val="none" w:sz="0" w:space="0" w:color="auto"/>
          </w:divBdr>
          <w:divsChild>
            <w:div w:id="748384529">
              <w:marLeft w:val="0"/>
              <w:marRight w:val="0"/>
              <w:marTop w:val="0"/>
              <w:marBottom w:val="0"/>
              <w:divBdr>
                <w:top w:val="none" w:sz="0" w:space="0" w:color="auto"/>
                <w:left w:val="none" w:sz="0" w:space="0" w:color="auto"/>
                <w:bottom w:val="none" w:sz="0" w:space="0" w:color="auto"/>
                <w:right w:val="none" w:sz="0" w:space="0" w:color="auto"/>
              </w:divBdr>
            </w:div>
          </w:divsChild>
        </w:div>
        <w:div w:id="1036344718">
          <w:marLeft w:val="0"/>
          <w:marRight w:val="0"/>
          <w:marTop w:val="300"/>
          <w:marBottom w:val="0"/>
          <w:divBdr>
            <w:top w:val="none" w:sz="0" w:space="0" w:color="auto"/>
            <w:left w:val="none" w:sz="0" w:space="0" w:color="auto"/>
            <w:bottom w:val="none" w:sz="0" w:space="0" w:color="auto"/>
            <w:right w:val="none" w:sz="0" w:space="0" w:color="auto"/>
          </w:divBdr>
          <w:divsChild>
            <w:div w:id="1596985463">
              <w:marLeft w:val="0"/>
              <w:marRight w:val="0"/>
              <w:marTop w:val="0"/>
              <w:marBottom w:val="0"/>
              <w:divBdr>
                <w:top w:val="none" w:sz="0" w:space="0" w:color="auto"/>
                <w:left w:val="none" w:sz="0" w:space="0" w:color="auto"/>
                <w:bottom w:val="none" w:sz="0" w:space="0" w:color="auto"/>
                <w:right w:val="none" w:sz="0" w:space="0" w:color="auto"/>
              </w:divBdr>
              <w:divsChild>
                <w:div w:id="1477338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sChild>
                <w:div w:id="832374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747494">
          <w:marLeft w:val="0"/>
          <w:marRight w:val="0"/>
          <w:marTop w:val="300"/>
          <w:marBottom w:val="0"/>
          <w:divBdr>
            <w:top w:val="none" w:sz="0" w:space="0" w:color="auto"/>
            <w:left w:val="none" w:sz="0" w:space="0" w:color="auto"/>
            <w:bottom w:val="none" w:sz="0" w:space="0" w:color="auto"/>
            <w:right w:val="none" w:sz="0" w:space="0" w:color="auto"/>
          </w:divBdr>
          <w:divsChild>
            <w:div w:id="331104555">
              <w:marLeft w:val="0"/>
              <w:marRight w:val="0"/>
              <w:marTop w:val="0"/>
              <w:marBottom w:val="0"/>
              <w:divBdr>
                <w:top w:val="none" w:sz="0" w:space="0" w:color="auto"/>
                <w:left w:val="none" w:sz="0" w:space="0" w:color="auto"/>
                <w:bottom w:val="none" w:sz="0" w:space="0" w:color="auto"/>
                <w:right w:val="none" w:sz="0" w:space="0" w:color="auto"/>
              </w:divBdr>
              <w:divsChild>
                <w:div w:id="80806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979884">
          <w:marLeft w:val="0"/>
          <w:marRight w:val="0"/>
          <w:marTop w:val="300"/>
          <w:marBottom w:val="0"/>
          <w:divBdr>
            <w:top w:val="none" w:sz="0" w:space="0" w:color="auto"/>
            <w:left w:val="none" w:sz="0" w:space="0" w:color="auto"/>
            <w:bottom w:val="none" w:sz="0" w:space="0" w:color="auto"/>
            <w:right w:val="none" w:sz="0" w:space="0" w:color="auto"/>
          </w:divBdr>
          <w:divsChild>
            <w:div w:id="286863267">
              <w:marLeft w:val="0"/>
              <w:marRight w:val="0"/>
              <w:marTop w:val="0"/>
              <w:marBottom w:val="0"/>
              <w:divBdr>
                <w:top w:val="none" w:sz="0" w:space="0" w:color="auto"/>
                <w:left w:val="none" w:sz="0" w:space="0" w:color="auto"/>
                <w:bottom w:val="none" w:sz="0" w:space="0" w:color="auto"/>
                <w:right w:val="none" w:sz="0" w:space="0" w:color="auto"/>
              </w:divBdr>
              <w:divsChild>
                <w:div w:id="10190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407910">
      <w:bodyDiv w:val="1"/>
      <w:marLeft w:val="0"/>
      <w:marRight w:val="0"/>
      <w:marTop w:val="0"/>
      <w:marBottom w:val="0"/>
      <w:divBdr>
        <w:top w:val="none" w:sz="0" w:space="0" w:color="auto"/>
        <w:left w:val="none" w:sz="0" w:space="0" w:color="auto"/>
        <w:bottom w:val="none" w:sz="0" w:space="0" w:color="auto"/>
        <w:right w:val="none" w:sz="0" w:space="0" w:color="auto"/>
      </w:divBdr>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1614800">
      <w:bodyDiv w:val="1"/>
      <w:marLeft w:val="0"/>
      <w:marRight w:val="0"/>
      <w:marTop w:val="0"/>
      <w:marBottom w:val="0"/>
      <w:divBdr>
        <w:top w:val="none" w:sz="0" w:space="0" w:color="auto"/>
        <w:left w:val="none" w:sz="0" w:space="0" w:color="auto"/>
        <w:bottom w:val="none" w:sz="0" w:space="0" w:color="auto"/>
        <w:right w:val="none" w:sz="0" w:space="0" w:color="auto"/>
      </w:divBdr>
      <w:divsChild>
        <w:div w:id="2014649769">
          <w:marLeft w:val="0"/>
          <w:marRight w:val="0"/>
          <w:marTop w:val="0"/>
          <w:marBottom w:val="0"/>
          <w:divBdr>
            <w:top w:val="none" w:sz="0" w:space="0" w:color="auto"/>
            <w:left w:val="none" w:sz="0" w:space="0" w:color="auto"/>
            <w:bottom w:val="none" w:sz="0" w:space="0" w:color="auto"/>
            <w:right w:val="none" w:sz="0" w:space="0" w:color="auto"/>
          </w:divBdr>
        </w:div>
        <w:div w:id="1249000562">
          <w:marLeft w:val="0"/>
          <w:marRight w:val="0"/>
          <w:marTop w:val="0"/>
          <w:marBottom w:val="0"/>
          <w:divBdr>
            <w:top w:val="none" w:sz="0" w:space="0" w:color="auto"/>
            <w:left w:val="none" w:sz="0" w:space="0" w:color="auto"/>
            <w:bottom w:val="none" w:sz="0" w:space="0" w:color="auto"/>
            <w:right w:val="none" w:sz="0" w:space="0" w:color="auto"/>
          </w:divBdr>
          <w:divsChild>
            <w:div w:id="2115979254">
              <w:marLeft w:val="0"/>
              <w:marRight w:val="0"/>
              <w:marTop w:val="0"/>
              <w:marBottom w:val="0"/>
              <w:divBdr>
                <w:top w:val="none" w:sz="0" w:space="0" w:color="auto"/>
                <w:left w:val="none" w:sz="0" w:space="0" w:color="auto"/>
                <w:bottom w:val="none" w:sz="0" w:space="0" w:color="auto"/>
                <w:right w:val="none" w:sz="0" w:space="0" w:color="auto"/>
              </w:divBdr>
            </w:div>
          </w:divsChild>
        </w:div>
        <w:div w:id="1868372354">
          <w:marLeft w:val="0"/>
          <w:marRight w:val="0"/>
          <w:marTop w:val="0"/>
          <w:marBottom w:val="0"/>
          <w:divBdr>
            <w:top w:val="none" w:sz="0" w:space="0" w:color="auto"/>
            <w:left w:val="none" w:sz="0" w:space="0" w:color="auto"/>
            <w:bottom w:val="none" w:sz="0" w:space="0" w:color="auto"/>
            <w:right w:val="none" w:sz="0" w:space="0" w:color="auto"/>
          </w:divBdr>
        </w:div>
        <w:div w:id="2038189046">
          <w:marLeft w:val="0"/>
          <w:marRight w:val="0"/>
          <w:marTop w:val="0"/>
          <w:marBottom w:val="0"/>
          <w:divBdr>
            <w:top w:val="none" w:sz="0" w:space="0" w:color="auto"/>
            <w:left w:val="none" w:sz="0" w:space="0" w:color="auto"/>
            <w:bottom w:val="none" w:sz="0" w:space="0" w:color="auto"/>
            <w:right w:val="none" w:sz="0" w:space="0" w:color="auto"/>
          </w:divBdr>
          <w:divsChild>
            <w:div w:id="511451145">
              <w:marLeft w:val="0"/>
              <w:marRight w:val="0"/>
              <w:marTop w:val="0"/>
              <w:marBottom w:val="0"/>
              <w:divBdr>
                <w:top w:val="none" w:sz="0" w:space="0" w:color="auto"/>
                <w:left w:val="none" w:sz="0" w:space="0" w:color="auto"/>
                <w:bottom w:val="none" w:sz="0" w:space="0" w:color="auto"/>
                <w:right w:val="none" w:sz="0" w:space="0" w:color="auto"/>
              </w:divBdr>
            </w:div>
          </w:divsChild>
        </w:div>
        <w:div w:id="738096010">
          <w:marLeft w:val="0"/>
          <w:marRight w:val="0"/>
          <w:marTop w:val="0"/>
          <w:marBottom w:val="0"/>
          <w:divBdr>
            <w:top w:val="none" w:sz="0" w:space="0" w:color="auto"/>
            <w:left w:val="none" w:sz="0" w:space="0" w:color="auto"/>
            <w:bottom w:val="none" w:sz="0" w:space="0" w:color="auto"/>
            <w:right w:val="none" w:sz="0" w:space="0" w:color="auto"/>
          </w:divBdr>
        </w:div>
        <w:div w:id="1322153061">
          <w:marLeft w:val="0"/>
          <w:marRight w:val="0"/>
          <w:marTop w:val="0"/>
          <w:marBottom w:val="0"/>
          <w:divBdr>
            <w:top w:val="none" w:sz="0" w:space="0" w:color="auto"/>
            <w:left w:val="none" w:sz="0" w:space="0" w:color="auto"/>
            <w:bottom w:val="none" w:sz="0" w:space="0" w:color="auto"/>
            <w:right w:val="none" w:sz="0" w:space="0" w:color="auto"/>
          </w:divBdr>
          <w:divsChild>
            <w:div w:id="461269168">
              <w:marLeft w:val="0"/>
              <w:marRight w:val="0"/>
              <w:marTop w:val="0"/>
              <w:marBottom w:val="0"/>
              <w:divBdr>
                <w:top w:val="none" w:sz="0" w:space="0" w:color="auto"/>
                <w:left w:val="none" w:sz="0" w:space="0" w:color="auto"/>
                <w:bottom w:val="none" w:sz="0" w:space="0" w:color="auto"/>
                <w:right w:val="none" w:sz="0" w:space="0" w:color="auto"/>
              </w:divBdr>
            </w:div>
          </w:divsChild>
        </w:div>
        <w:div w:id="2096391966">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sChild>
            <w:div w:id="2115511409">
              <w:marLeft w:val="0"/>
              <w:marRight w:val="0"/>
              <w:marTop w:val="0"/>
              <w:marBottom w:val="0"/>
              <w:divBdr>
                <w:top w:val="none" w:sz="0" w:space="0" w:color="auto"/>
                <w:left w:val="none" w:sz="0" w:space="0" w:color="auto"/>
                <w:bottom w:val="none" w:sz="0" w:space="0" w:color="auto"/>
                <w:right w:val="none" w:sz="0" w:space="0" w:color="auto"/>
              </w:divBdr>
            </w:div>
          </w:divsChild>
        </w:div>
        <w:div w:id="1181313893">
          <w:marLeft w:val="0"/>
          <w:marRight w:val="0"/>
          <w:marTop w:val="0"/>
          <w:marBottom w:val="0"/>
          <w:divBdr>
            <w:top w:val="none" w:sz="0" w:space="0" w:color="auto"/>
            <w:left w:val="none" w:sz="0" w:space="0" w:color="auto"/>
            <w:bottom w:val="none" w:sz="0" w:space="0" w:color="auto"/>
            <w:right w:val="none" w:sz="0" w:space="0" w:color="auto"/>
          </w:divBdr>
        </w:div>
        <w:div w:id="1058280018">
          <w:marLeft w:val="0"/>
          <w:marRight w:val="0"/>
          <w:marTop w:val="0"/>
          <w:marBottom w:val="0"/>
          <w:divBdr>
            <w:top w:val="none" w:sz="0" w:space="0" w:color="auto"/>
            <w:left w:val="none" w:sz="0" w:space="0" w:color="auto"/>
            <w:bottom w:val="none" w:sz="0" w:space="0" w:color="auto"/>
            <w:right w:val="none" w:sz="0" w:space="0" w:color="auto"/>
          </w:divBdr>
          <w:divsChild>
            <w:div w:id="653602614">
              <w:marLeft w:val="0"/>
              <w:marRight w:val="0"/>
              <w:marTop w:val="0"/>
              <w:marBottom w:val="0"/>
              <w:divBdr>
                <w:top w:val="none" w:sz="0" w:space="0" w:color="auto"/>
                <w:left w:val="none" w:sz="0" w:space="0" w:color="auto"/>
                <w:bottom w:val="none" w:sz="0" w:space="0" w:color="auto"/>
                <w:right w:val="none" w:sz="0" w:space="0" w:color="auto"/>
              </w:divBdr>
            </w:div>
          </w:divsChild>
        </w:div>
        <w:div w:id="1568028684">
          <w:marLeft w:val="0"/>
          <w:marRight w:val="0"/>
          <w:marTop w:val="0"/>
          <w:marBottom w:val="0"/>
          <w:divBdr>
            <w:top w:val="none" w:sz="0" w:space="0" w:color="auto"/>
            <w:left w:val="none" w:sz="0" w:space="0" w:color="auto"/>
            <w:bottom w:val="none" w:sz="0" w:space="0" w:color="auto"/>
            <w:right w:val="none" w:sz="0" w:space="0" w:color="auto"/>
          </w:divBdr>
        </w:div>
        <w:div w:id="1679693850">
          <w:marLeft w:val="0"/>
          <w:marRight w:val="0"/>
          <w:marTop w:val="0"/>
          <w:marBottom w:val="0"/>
          <w:divBdr>
            <w:top w:val="none" w:sz="0" w:space="0" w:color="auto"/>
            <w:left w:val="none" w:sz="0" w:space="0" w:color="auto"/>
            <w:bottom w:val="none" w:sz="0" w:space="0" w:color="auto"/>
            <w:right w:val="none" w:sz="0" w:space="0" w:color="auto"/>
          </w:divBdr>
          <w:divsChild>
            <w:div w:id="916138486">
              <w:marLeft w:val="0"/>
              <w:marRight w:val="0"/>
              <w:marTop w:val="0"/>
              <w:marBottom w:val="0"/>
              <w:divBdr>
                <w:top w:val="none" w:sz="0" w:space="0" w:color="auto"/>
                <w:left w:val="none" w:sz="0" w:space="0" w:color="auto"/>
                <w:bottom w:val="none" w:sz="0" w:space="0" w:color="auto"/>
                <w:right w:val="none" w:sz="0" w:space="0" w:color="auto"/>
              </w:divBdr>
            </w:div>
          </w:divsChild>
        </w:div>
        <w:div w:id="953902697">
          <w:marLeft w:val="0"/>
          <w:marRight w:val="0"/>
          <w:marTop w:val="0"/>
          <w:marBottom w:val="0"/>
          <w:divBdr>
            <w:top w:val="none" w:sz="0" w:space="0" w:color="auto"/>
            <w:left w:val="none" w:sz="0" w:space="0" w:color="auto"/>
            <w:bottom w:val="none" w:sz="0" w:space="0" w:color="auto"/>
            <w:right w:val="none" w:sz="0" w:space="0" w:color="auto"/>
          </w:divBdr>
        </w:div>
        <w:div w:id="886139026">
          <w:marLeft w:val="0"/>
          <w:marRight w:val="0"/>
          <w:marTop w:val="0"/>
          <w:marBottom w:val="0"/>
          <w:divBdr>
            <w:top w:val="none" w:sz="0" w:space="0" w:color="auto"/>
            <w:left w:val="none" w:sz="0" w:space="0" w:color="auto"/>
            <w:bottom w:val="none" w:sz="0" w:space="0" w:color="auto"/>
            <w:right w:val="none" w:sz="0" w:space="0" w:color="auto"/>
          </w:divBdr>
          <w:divsChild>
            <w:div w:id="1971588572">
              <w:marLeft w:val="0"/>
              <w:marRight w:val="0"/>
              <w:marTop w:val="0"/>
              <w:marBottom w:val="0"/>
              <w:divBdr>
                <w:top w:val="none" w:sz="0" w:space="0" w:color="auto"/>
                <w:left w:val="none" w:sz="0" w:space="0" w:color="auto"/>
                <w:bottom w:val="none" w:sz="0" w:space="0" w:color="auto"/>
                <w:right w:val="none" w:sz="0" w:space="0" w:color="auto"/>
              </w:divBdr>
            </w:div>
          </w:divsChild>
        </w:div>
        <w:div w:id="2129620756">
          <w:marLeft w:val="0"/>
          <w:marRight w:val="0"/>
          <w:marTop w:val="300"/>
          <w:marBottom w:val="0"/>
          <w:divBdr>
            <w:top w:val="none" w:sz="0" w:space="0" w:color="auto"/>
            <w:left w:val="none" w:sz="0" w:space="0" w:color="auto"/>
            <w:bottom w:val="none" w:sz="0" w:space="0" w:color="auto"/>
            <w:right w:val="none" w:sz="0" w:space="0" w:color="auto"/>
          </w:divBdr>
          <w:divsChild>
            <w:div w:id="2110006057">
              <w:marLeft w:val="0"/>
              <w:marRight w:val="0"/>
              <w:marTop w:val="0"/>
              <w:marBottom w:val="0"/>
              <w:divBdr>
                <w:top w:val="none" w:sz="0" w:space="0" w:color="auto"/>
                <w:left w:val="none" w:sz="0" w:space="0" w:color="auto"/>
                <w:bottom w:val="none" w:sz="0" w:space="0" w:color="auto"/>
                <w:right w:val="none" w:sz="0" w:space="0" w:color="auto"/>
              </w:divBdr>
              <w:divsChild>
                <w:div w:id="162596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340377">
          <w:marLeft w:val="0"/>
          <w:marRight w:val="0"/>
          <w:marTop w:val="300"/>
          <w:marBottom w:val="0"/>
          <w:divBdr>
            <w:top w:val="none" w:sz="0" w:space="0" w:color="auto"/>
            <w:left w:val="none" w:sz="0" w:space="0" w:color="auto"/>
            <w:bottom w:val="none" w:sz="0" w:space="0" w:color="auto"/>
            <w:right w:val="none" w:sz="0" w:space="0" w:color="auto"/>
          </w:divBdr>
          <w:divsChild>
            <w:div w:id="1232155433">
              <w:marLeft w:val="0"/>
              <w:marRight w:val="0"/>
              <w:marTop w:val="0"/>
              <w:marBottom w:val="0"/>
              <w:divBdr>
                <w:top w:val="none" w:sz="0" w:space="0" w:color="auto"/>
                <w:left w:val="none" w:sz="0" w:space="0" w:color="auto"/>
                <w:bottom w:val="none" w:sz="0" w:space="0" w:color="auto"/>
                <w:right w:val="none" w:sz="0" w:space="0" w:color="auto"/>
              </w:divBdr>
              <w:divsChild>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sChild>
                <w:div w:id="180777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444907">
          <w:marLeft w:val="0"/>
          <w:marRight w:val="0"/>
          <w:marTop w:val="300"/>
          <w:marBottom w:val="0"/>
          <w:divBdr>
            <w:top w:val="none" w:sz="0" w:space="0" w:color="auto"/>
            <w:left w:val="none" w:sz="0" w:space="0" w:color="auto"/>
            <w:bottom w:val="none" w:sz="0" w:space="0" w:color="auto"/>
            <w:right w:val="none" w:sz="0" w:space="0" w:color="auto"/>
          </w:divBdr>
          <w:divsChild>
            <w:div w:id="1759210339">
              <w:marLeft w:val="0"/>
              <w:marRight w:val="0"/>
              <w:marTop w:val="0"/>
              <w:marBottom w:val="0"/>
              <w:divBdr>
                <w:top w:val="none" w:sz="0" w:space="0" w:color="auto"/>
                <w:left w:val="none" w:sz="0" w:space="0" w:color="auto"/>
                <w:bottom w:val="none" w:sz="0" w:space="0" w:color="auto"/>
                <w:right w:val="none" w:sz="0" w:space="0" w:color="auto"/>
              </w:divBdr>
              <w:divsChild>
                <w:div w:id="1101416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3147690">
      <w:bodyDiv w:val="1"/>
      <w:marLeft w:val="0"/>
      <w:marRight w:val="0"/>
      <w:marTop w:val="0"/>
      <w:marBottom w:val="0"/>
      <w:divBdr>
        <w:top w:val="none" w:sz="0" w:space="0" w:color="auto"/>
        <w:left w:val="none" w:sz="0" w:space="0" w:color="auto"/>
        <w:bottom w:val="none" w:sz="0" w:space="0" w:color="auto"/>
        <w:right w:val="none" w:sz="0" w:space="0" w:color="auto"/>
      </w:divBdr>
      <w:divsChild>
        <w:div w:id="1423799603">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sChild>
            <w:div w:id="1095635813">
              <w:marLeft w:val="0"/>
              <w:marRight w:val="0"/>
              <w:marTop w:val="0"/>
              <w:marBottom w:val="0"/>
              <w:divBdr>
                <w:top w:val="none" w:sz="0" w:space="0" w:color="auto"/>
                <w:left w:val="none" w:sz="0" w:space="0" w:color="auto"/>
                <w:bottom w:val="none" w:sz="0" w:space="0" w:color="auto"/>
                <w:right w:val="none" w:sz="0" w:space="0" w:color="auto"/>
              </w:divBdr>
            </w:div>
          </w:divsChild>
        </w:div>
        <w:div w:id="1730881249">
          <w:marLeft w:val="0"/>
          <w:marRight w:val="0"/>
          <w:marTop w:val="0"/>
          <w:marBottom w:val="0"/>
          <w:divBdr>
            <w:top w:val="none" w:sz="0" w:space="0" w:color="auto"/>
            <w:left w:val="none" w:sz="0" w:space="0" w:color="auto"/>
            <w:bottom w:val="none" w:sz="0" w:space="0" w:color="auto"/>
            <w:right w:val="none" w:sz="0" w:space="0" w:color="auto"/>
          </w:divBdr>
        </w:div>
        <w:div w:id="1661536810">
          <w:marLeft w:val="0"/>
          <w:marRight w:val="0"/>
          <w:marTop w:val="0"/>
          <w:marBottom w:val="0"/>
          <w:divBdr>
            <w:top w:val="none" w:sz="0" w:space="0" w:color="auto"/>
            <w:left w:val="none" w:sz="0" w:space="0" w:color="auto"/>
            <w:bottom w:val="none" w:sz="0" w:space="0" w:color="auto"/>
            <w:right w:val="none" w:sz="0" w:space="0" w:color="auto"/>
          </w:divBdr>
          <w:divsChild>
            <w:div w:id="608006671">
              <w:marLeft w:val="0"/>
              <w:marRight w:val="0"/>
              <w:marTop w:val="0"/>
              <w:marBottom w:val="0"/>
              <w:divBdr>
                <w:top w:val="none" w:sz="0" w:space="0" w:color="auto"/>
                <w:left w:val="none" w:sz="0" w:space="0" w:color="auto"/>
                <w:bottom w:val="none" w:sz="0" w:space="0" w:color="auto"/>
                <w:right w:val="none" w:sz="0" w:space="0" w:color="auto"/>
              </w:divBdr>
            </w:div>
          </w:divsChild>
        </w:div>
        <w:div w:id="1961721261">
          <w:marLeft w:val="0"/>
          <w:marRight w:val="0"/>
          <w:marTop w:val="0"/>
          <w:marBottom w:val="0"/>
          <w:divBdr>
            <w:top w:val="none" w:sz="0" w:space="0" w:color="auto"/>
            <w:left w:val="none" w:sz="0" w:space="0" w:color="auto"/>
            <w:bottom w:val="none" w:sz="0" w:space="0" w:color="auto"/>
            <w:right w:val="none" w:sz="0" w:space="0" w:color="auto"/>
          </w:divBdr>
        </w:div>
        <w:div w:id="1602059772">
          <w:marLeft w:val="0"/>
          <w:marRight w:val="0"/>
          <w:marTop w:val="0"/>
          <w:marBottom w:val="0"/>
          <w:divBdr>
            <w:top w:val="none" w:sz="0" w:space="0" w:color="auto"/>
            <w:left w:val="none" w:sz="0" w:space="0" w:color="auto"/>
            <w:bottom w:val="none" w:sz="0" w:space="0" w:color="auto"/>
            <w:right w:val="none" w:sz="0" w:space="0" w:color="auto"/>
          </w:divBdr>
          <w:divsChild>
            <w:div w:id="64184566">
              <w:marLeft w:val="0"/>
              <w:marRight w:val="0"/>
              <w:marTop w:val="0"/>
              <w:marBottom w:val="0"/>
              <w:divBdr>
                <w:top w:val="none" w:sz="0" w:space="0" w:color="auto"/>
                <w:left w:val="none" w:sz="0" w:space="0" w:color="auto"/>
                <w:bottom w:val="none" w:sz="0" w:space="0" w:color="auto"/>
                <w:right w:val="none" w:sz="0" w:space="0" w:color="auto"/>
              </w:divBdr>
            </w:div>
          </w:divsChild>
        </w:div>
        <w:div w:id="1711566867">
          <w:marLeft w:val="0"/>
          <w:marRight w:val="0"/>
          <w:marTop w:val="0"/>
          <w:marBottom w:val="0"/>
          <w:divBdr>
            <w:top w:val="none" w:sz="0" w:space="0" w:color="auto"/>
            <w:left w:val="none" w:sz="0" w:space="0" w:color="auto"/>
            <w:bottom w:val="none" w:sz="0" w:space="0" w:color="auto"/>
            <w:right w:val="none" w:sz="0" w:space="0" w:color="auto"/>
          </w:divBdr>
        </w:div>
        <w:div w:id="1058279758">
          <w:marLeft w:val="0"/>
          <w:marRight w:val="0"/>
          <w:marTop w:val="0"/>
          <w:marBottom w:val="0"/>
          <w:divBdr>
            <w:top w:val="none" w:sz="0" w:space="0" w:color="auto"/>
            <w:left w:val="none" w:sz="0" w:space="0" w:color="auto"/>
            <w:bottom w:val="none" w:sz="0" w:space="0" w:color="auto"/>
            <w:right w:val="none" w:sz="0" w:space="0" w:color="auto"/>
          </w:divBdr>
          <w:divsChild>
            <w:div w:id="1158305866">
              <w:marLeft w:val="0"/>
              <w:marRight w:val="0"/>
              <w:marTop w:val="0"/>
              <w:marBottom w:val="0"/>
              <w:divBdr>
                <w:top w:val="none" w:sz="0" w:space="0" w:color="auto"/>
                <w:left w:val="none" w:sz="0" w:space="0" w:color="auto"/>
                <w:bottom w:val="none" w:sz="0" w:space="0" w:color="auto"/>
                <w:right w:val="none" w:sz="0" w:space="0" w:color="auto"/>
              </w:divBdr>
            </w:div>
          </w:divsChild>
        </w:div>
        <w:div w:id="1714650631">
          <w:marLeft w:val="0"/>
          <w:marRight w:val="0"/>
          <w:marTop w:val="0"/>
          <w:marBottom w:val="0"/>
          <w:divBdr>
            <w:top w:val="none" w:sz="0" w:space="0" w:color="auto"/>
            <w:left w:val="none" w:sz="0" w:space="0" w:color="auto"/>
            <w:bottom w:val="none" w:sz="0" w:space="0" w:color="auto"/>
            <w:right w:val="none" w:sz="0" w:space="0" w:color="auto"/>
          </w:divBdr>
        </w:div>
        <w:div w:id="169180814">
          <w:marLeft w:val="0"/>
          <w:marRight w:val="0"/>
          <w:marTop w:val="0"/>
          <w:marBottom w:val="0"/>
          <w:divBdr>
            <w:top w:val="none" w:sz="0" w:space="0" w:color="auto"/>
            <w:left w:val="none" w:sz="0" w:space="0" w:color="auto"/>
            <w:bottom w:val="none" w:sz="0" w:space="0" w:color="auto"/>
            <w:right w:val="none" w:sz="0" w:space="0" w:color="auto"/>
          </w:divBdr>
          <w:divsChild>
            <w:div w:id="1865826299">
              <w:marLeft w:val="0"/>
              <w:marRight w:val="0"/>
              <w:marTop w:val="0"/>
              <w:marBottom w:val="0"/>
              <w:divBdr>
                <w:top w:val="none" w:sz="0" w:space="0" w:color="auto"/>
                <w:left w:val="none" w:sz="0" w:space="0" w:color="auto"/>
                <w:bottom w:val="none" w:sz="0" w:space="0" w:color="auto"/>
                <w:right w:val="none" w:sz="0" w:space="0" w:color="auto"/>
              </w:divBdr>
            </w:div>
          </w:divsChild>
        </w:div>
        <w:div w:id="1134906228">
          <w:marLeft w:val="0"/>
          <w:marRight w:val="0"/>
          <w:marTop w:val="0"/>
          <w:marBottom w:val="0"/>
          <w:divBdr>
            <w:top w:val="none" w:sz="0" w:space="0" w:color="auto"/>
            <w:left w:val="none" w:sz="0" w:space="0" w:color="auto"/>
            <w:bottom w:val="none" w:sz="0" w:space="0" w:color="auto"/>
            <w:right w:val="none" w:sz="0" w:space="0" w:color="auto"/>
          </w:divBdr>
        </w:div>
        <w:div w:id="1455102171">
          <w:marLeft w:val="0"/>
          <w:marRight w:val="0"/>
          <w:marTop w:val="0"/>
          <w:marBottom w:val="0"/>
          <w:divBdr>
            <w:top w:val="none" w:sz="0" w:space="0" w:color="auto"/>
            <w:left w:val="none" w:sz="0" w:space="0" w:color="auto"/>
            <w:bottom w:val="none" w:sz="0" w:space="0" w:color="auto"/>
            <w:right w:val="none" w:sz="0" w:space="0" w:color="auto"/>
          </w:divBdr>
          <w:divsChild>
            <w:div w:id="955797658">
              <w:marLeft w:val="0"/>
              <w:marRight w:val="0"/>
              <w:marTop w:val="0"/>
              <w:marBottom w:val="0"/>
              <w:divBdr>
                <w:top w:val="none" w:sz="0" w:space="0" w:color="auto"/>
                <w:left w:val="none" w:sz="0" w:space="0" w:color="auto"/>
                <w:bottom w:val="none" w:sz="0" w:space="0" w:color="auto"/>
                <w:right w:val="none" w:sz="0" w:space="0" w:color="auto"/>
              </w:divBdr>
            </w:div>
          </w:divsChild>
        </w:div>
        <w:div w:id="605583439">
          <w:marLeft w:val="0"/>
          <w:marRight w:val="0"/>
          <w:marTop w:val="0"/>
          <w:marBottom w:val="0"/>
          <w:divBdr>
            <w:top w:val="none" w:sz="0" w:space="0" w:color="auto"/>
            <w:left w:val="none" w:sz="0" w:space="0" w:color="auto"/>
            <w:bottom w:val="none" w:sz="0" w:space="0" w:color="auto"/>
            <w:right w:val="none" w:sz="0" w:space="0" w:color="auto"/>
          </w:divBdr>
        </w:div>
        <w:div w:id="822694742">
          <w:marLeft w:val="0"/>
          <w:marRight w:val="0"/>
          <w:marTop w:val="0"/>
          <w:marBottom w:val="0"/>
          <w:divBdr>
            <w:top w:val="none" w:sz="0" w:space="0" w:color="auto"/>
            <w:left w:val="none" w:sz="0" w:space="0" w:color="auto"/>
            <w:bottom w:val="none" w:sz="0" w:space="0" w:color="auto"/>
            <w:right w:val="none" w:sz="0" w:space="0" w:color="auto"/>
          </w:divBdr>
          <w:divsChild>
            <w:div w:id="250772263">
              <w:marLeft w:val="0"/>
              <w:marRight w:val="0"/>
              <w:marTop w:val="0"/>
              <w:marBottom w:val="0"/>
              <w:divBdr>
                <w:top w:val="none" w:sz="0" w:space="0" w:color="auto"/>
                <w:left w:val="none" w:sz="0" w:space="0" w:color="auto"/>
                <w:bottom w:val="none" w:sz="0" w:space="0" w:color="auto"/>
                <w:right w:val="none" w:sz="0" w:space="0" w:color="auto"/>
              </w:divBdr>
            </w:div>
          </w:divsChild>
        </w:div>
        <w:div w:id="1706826740">
          <w:marLeft w:val="0"/>
          <w:marRight w:val="0"/>
          <w:marTop w:val="300"/>
          <w:marBottom w:val="0"/>
          <w:divBdr>
            <w:top w:val="none" w:sz="0" w:space="0" w:color="auto"/>
            <w:left w:val="none" w:sz="0" w:space="0" w:color="auto"/>
            <w:bottom w:val="none" w:sz="0" w:space="0" w:color="auto"/>
            <w:right w:val="none" w:sz="0" w:space="0" w:color="auto"/>
          </w:divBdr>
          <w:divsChild>
            <w:div w:id="2032996185">
              <w:marLeft w:val="0"/>
              <w:marRight w:val="0"/>
              <w:marTop w:val="0"/>
              <w:marBottom w:val="0"/>
              <w:divBdr>
                <w:top w:val="none" w:sz="0" w:space="0" w:color="auto"/>
                <w:left w:val="none" w:sz="0" w:space="0" w:color="auto"/>
                <w:bottom w:val="none" w:sz="0" w:space="0" w:color="auto"/>
                <w:right w:val="none" w:sz="0" w:space="0" w:color="auto"/>
              </w:divBdr>
              <w:divsChild>
                <w:div w:id="77216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409018">
          <w:marLeft w:val="0"/>
          <w:marRight w:val="0"/>
          <w:marTop w:val="300"/>
          <w:marBottom w:val="0"/>
          <w:divBdr>
            <w:top w:val="none" w:sz="0" w:space="0" w:color="auto"/>
            <w:left w:val="none" w:sz="0" w:space="0" w:color="auto"/>
            <w:bottom w:val="none" w:sz="0" w:space="0" w:color="auto"/>
            <w:right w:val="none" w:sz="0" w:space="0" w:color="auto"/>
          </w:divBdr>
          <w:divsChild>
            <w:div w:id="1311516270">
              <w:marLeft w:val="0"/>
              <w:marRight w:val="0"/>
              <w:marTop w:val="0"/>
              <w:marBottom w:val="0"/>
              <w:divBdr>
                <w:top w:val="none" w:sz="0" w:space="0" w:color="auto"/>
                <w:left w:val="none" w:sz="0" w:space="0" w:color="auto"/>
                <w:bottom w:val="none" w:sz="0" w:space="0" w:color="auto"/>
                <w:right w:val="none" w:sz="0" w:space="0" w:color="auto"/>
              </w:divBdr>
              <w:divsChild>
                <w:div w:id="1940329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3334621">
          <w:marLeft w:val="0"/>
          <w:marRight w:val="0"/>
          <w:marTop w:val="300"/>
          <w:marBottom w:val="0"/>
          <w:divBdr>
            <w:top w:val="none" w:sz="0" w:space="0" w:color="auto"/>
            <w:left w:val="none" w:sz="0" w:space="0" w:color="auto"/>
            <w:bottom w:val="none" w:sz="0" w:space="0" w:color="auto"/>
            <w:right w:val="none" w:sz="0" w:space="0" w:color="auto"/>
          </w:divBdr>
          <w:divsChild>
            <w:div w:id="1813209522">
              <w:marLeft w:val="0"/>
              <w:marRight w:val="0"/>
              <w:marTop w:val="0"/>
              <w:marBottom w:val="0"/>
              <w:divBdr>
                <w:top w:val="none" w:sz="0" w:space="0" w:color="auto"/>
                <w:left w:val="none" w:sz="0" w:space="0" w:color="auto"/>
                <w:bottom w:val="none" w:sz="0" w:space="0" w:color="auto"/>
                <w:right w:val="none" w:sz="0" w:space="0" w:color="auto"/>
              </w:divBdr>
              <w:divsChild>
                <w:div w:id="13026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880671">
          <w:marLeft w:val="0"/>
          <w:marRight w:val="0"/>
          <w:marTop w:val="300"/>
          <w:marBottom w:val="0"/>
          <w:divBdr>
            <w:top w:val="none" w:sz="0" w:space="0" w:color="auto"/>
            <w:left w:val="none" w:sz="0" w:space="0" w:color="auto"/>
            <w:bottom w:val="none" w:sz="0" w:space="0" w:color="auto"/>
            <w:right w:val="none" w:sz="0" w:space="0" w:color="auto"/>
          </w:divBdr>
          <w:divsChild>
            <w:div w:id="720910742">
              <w:marLeft w:val="0"/>
              <w:marRight w:val="0"/>
              <w:marTop w:val="0"/>
              <w:marBottom w:val="0"/>
              <w:divBdr>
                <w:top w:val="none" w:sz="0" w:space="0" w:color="auto"/>
                <w:left w:val="none" w:sz="0" w:space="0" w:color="auto"/>
                <w:bottom w:val="none" w:sz="0" w:space="0" w:color="auto"/>
                <w:right w:val="none" w:sz="0" w:space="0" w:color="auto"/>
              </w:divBdr>
              <w:divsChild>
                <w:div w:id="10145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7708113">
      <w:bodyDiv w:val="1"/>
      <w:marLeft w:val="0"/>
      <w:marRight w:val="0"/>
      <w:marTop w:val="0"/>
      <w:marBottom w:val="0"/>
      <w:divBdr>
        <w:top w:val="none" w:sz="0" w:space="0" w:color="auto"/>
        <w:left w:val="none" w:sz="0" w:space="0" w:color="auto"/>
        <w:bottom w:val="none" w:sz="0" w:space="0" w:color="auto"/>
        <w:right w:val="none" w:sz="0" w:space="0" w:color="auto"/>
      </w:divBdr>
      <w:divsChild>
        <w:div w:id="652754139">
          <w:marLeft w:val="0"/>
          <w:marRight w:val="0"/>
          <w:marTop w:val="0"/>
          <w:marBottom w:val="0"/>
          <w:divBdr>
            <w:top w:val="none" w:sz="0" w:space="0" w:color="auto"/>
            <w:left w:val="none" w:sz="0" w:space="0" w:color="auto"/>
            <w:bottom w:val="none" w:sz="0" w:space="0" w:color="auto"/>
            <w:right w:val="none" w:sz="0" w:space="0" w:color="auto"/>
          </w:divBdr>
        </w:div>
        <w:div w:id="442574027">
          <w:marLeft w:val="0"/>
          <w:marRight w:val="0"/>
          <w:marTop w:val="0"/>
          <w:marBottom w:val="0"/>
          <w:divBdr>
            <w:top w:val="none" w:sz="0" w:space="0" w:color="auto"/>
            <w:left w:val="none" w:sz="0" w:space="0" w:color="auto"/>
            <w:bottom w:val="none" w:sz="0" w:space="0" w:color="auto"/>
            <w:right w:val="none" w:sz="0" w:space="0" w:color="auto"/>
          </w:divBdr>
          <w:divsChild>
            <w:div w:id="1203789484">
              <w:marLeft w:val="0"/>
              <w:marRight w:val="0"/>
              <w:marTop w:val="0"/>
              <w:marBottom w:val="0"/>
              <w:divBdr>
                <w:top w:val="none" w:sz="0" w:space="0" w:color="auto"/>
                <w:left w:val="none" w:sz="0" w:space="0" w:color="auto"/>
                <w:bottom w:val="none" w:sz="0" w:space="0" w:color="auto"/>
                <w:right w:val="none" w:sz="0" w:space="0" w:color="auto"/>
              </w:divBdr>
            </w:div>
          </w:divsChild>
        </w:div>
        <w:div w:id="214006554">
          <w:marLeft w:val="0"/>
          <w:marRight w:val="0"/>
          <w:marTop w:val="0"/>
          <w:marBottom w:val="0"/>
          <w:divBdr>
            <w:top w:val="none" w:sz="0" w:space="0" w:color="auto"/>
            <w:left w:val="none" w:sz="0" w:space="0" w:color="auto"/>
            <w:bottom w:val="none" w:sz="0" w:space="0" w:color="auto"/>
            <w:right w:val="none" w:sz="0" w:space="0" w:color="auto"/>
          </w:divBdr>
        </w:div>
        <w:div w:id="1126239007">
          <w:marLeft w:val="0"/>
          <w:marRight w:val="0"/>
          <w:marTop w:val="0"/>
          <w:marBottom w:val="0"/>
          <w:divBdr>
            <w:top w:val="none" w:sz="0" w:space="0" w:color="auto"/>
            <w:left w:val="none" w:sz="0" w:space="0" w:color="auto"/>
            <w:bottom w:val="none" w:sz="0" w:space="0" w:color="auto"/>
            <w:right w:val="none" w:sz="0" w:space="0" w:color="auto"/>
          </w:divBdr>
          <w:divsChild>
            <w:div w:id="870192972">
              <w:marLeft w:val="0"/>
              <w:marRight w:val="0"/>
              <w:marTop w:val="0"/>
              <w:marBottom w:val="0"/>
              <w:divBdr>
                <w:top w:val="none" w:sz="0" w:space="0" w:color="auto"/>
                <w:left w:val="none" w:sz="0" w:space="0" w:color="auto"/>
                <w:bottom w:val="none" w:sz="0" w:space="0" w:color="auto"/>
                <w:right w:val="none" w:sz="0" w:space="0" w:color="auto"/>
              </w:divBdr>
            </w:div>
          </w:divsChild>
        </w:div>
        <w:div w:id="753629413">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1838426129">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sChild>
            <w:div w:id="901911971">
              <w:marLeft w:val="0"/>
              <w:marRight w:val="0"/>
              <w:marTop w:val="0"/>
              <w:marBottom w:val="0"/>
              <w:divBdr>
                <w:top w:val="none" w:sz="0" w:space="0" w:color="auto"/>
                <w:left w:val="none" w:sz="0" w:space="0" w:color="auto"/>
                <w:bottom w:val="none" w:sz="0" w:space="0" w:color="auto"/>
                <w:right w:val="none" w:sz="0" w:space="0" w:color="auto"/>
              </w:divBdr>
            </w:div>
          </w:divsChild>
        </w:div>
        <w:div w:id="674454581">
          <w:marLeft w:val="0"/>
          <w:marRight w:val="0"/>
          <w:marTop w:val="0"/>
          <w:marBottom w:val="0"/>
          <w:divBdr>
            <w:top w:val="none" w:sz="0" w:space="0" w:color="auto"/>
            <w:left w:val="none" w:sz="0" w:space="0" w:color="auto"/>
            <w:bottom w:val="none" w:sz="0" w:space="0" w:color="auto"/>
            <w:right w:val="none" w:sz="0" w:space="0" w:color="auto"/>
          </w:divBdr>
        </w:div>
        <w:div w:id="1918399657">
          <w:marLeft w:val="0"/>
          <w:marRight w:val="0"/>
          <w:marTop w:val="0"/>
          <w:marBottom w:val="0"/>
          <w:divBdr>
            <w:top w:val="none" w:sz="0" w:space="0" w:color="auto"/>
            <w:left w:val="none" w:sz="0" w:space="0" w:color="auto"/>
            <w:bottom w:val="none" w:sz="0" w:space="0" w:color="auto"/>
            <w:right w:val="none" w:sz="0" w:space="0" w:color="auto"/>
          </w:divBdr>
          <w:divsChild>
            <w:div w:id="2091266505">
              <w:marLeft w:val="0"/>
              <w:marRight w:val="0"/>
              <w:marTop w:val="0"/>
              <w:marBottom w:val="0"/>
              <w:divBdr>
                <w:top w:val="none" w:sz="0" w:space="0" w:color="auto"/>
                <w:left w:val="none" w:sz="0" w:space="0" w:color="auto"/>
                <w:bottom w:val="none" w:sz="0" w:space="0" w:color="auto"/>
                <w:right w:val="none" w:sz="0" w:space="0" w:color="auto"/>
              </w:divBdr>
            </w:div>
          </w:divsChild>
        </w:div>
        <w:div w:id="876236523">
          <w:marLeft w:val="0"/>
          <w:marRight w:val="0"/>
          <w:marTop w:val="0"/>
          <w:marBottom w:val="0"/>
          <w:divBdr>
            <w:top w:val="none" w:sz="0" w:space="0" w:color="auto"/>
            <w:left w:val="none" w:sz="0" w:space="0" w:color="auto"/>
            <w:bottom w:val="none" w:sz="0" w:space="0" w:color="auto"/>
            <w:right w:val="none" w:sz="0" w:space="0" w:color="auto"/>
          </w:divBdr>
        </w:div>
        <w:div w:id="577403736">
          <w:marLeft w:val="0"/>
          <w:marRight w:val="0"/>
          <w:marTop w:val="0"/>
          <w:marBottom w:val="0"/>
          <w:divBdr>
            <w:top w:val="none" w:sz="0" w:space="0" w:color="auto"/>
            <w:left w:val="none" w:sz="0" w:space="0" w:color="auto"/>
            <w:bottom w:val="none" w:sz="0" w:space="0" w:color="auto"/>
            <w:right w:val="none" w:sz="0" w:space="0" w:color="auto"/>
          </w:divBdr>
          <w:divsChild>
            <w:div w:id="884104730">
              <w:marLeft w:val="0"/>
              <w:marRight w:val="0"/>
              <w:marTop w:val="0"/>
              <w:marBottom w:val="0"/>
              <w:divBdr>
                <w:top w:val="none" w:sz="0" w:space="0" w:color="auto"/>
                <w:left w:val="none" w:sz="0" w:space="0" w:color="auto"/>
                <w:bottom w:val="none" w:sz="0" w:space="0" w:color="auto"/>
                <w:right w:val="none" w:sz="0" w:space="0" w:color="auto"/>
              </w:divBdr>
            </w:div>
          </w:divsChild>
        </w:div>
        <w:div w:id="2074767789">
          <w:marLeft w:val="0"/>
          <w:marRight w:val="0"/>
          <w:marTop w:val="0"/>
          <w:marBottom w:val="0"/>
          <w:divBdr>
            <w:top w:val="none" w:sz="0" w:space="0" w:color="auto"/>
            <w:left w:val="none" w:sz="0" w:space="0" w:color="auto"/>
            <w:bottom w:val="none" w:sz="0" w:space="0" w:color="auto"/>
            <w:right w:val="none" w:sz="0" w:space="0" w:color="auto"/>
          </w:divBdr>
        </w:div>
        <w:div w:id="1301880189">
          <w:marLeft w:val="0"/>
          <w:marRight w:val="0"/>
          <w:marTop w:val="0"/>
          <w:marBottom w:val="0"/>
          <w:divBdr>
            <w:top w:val="none" w:sz="0" w:space="0" w:color="auto"/>
            <w:left w:val="none" w:sz="0" w:space="0" w:color="auto"/>
            <w:bottom w:val="none" w:sz="0" w:space="0" w:color="auto"/>
            <w:right w:val="none" w:sz="0" w:space="0" w:color="auto"/>
          </w:divBdr>
          <w:divsChild>
            <w:div w:id="370424761">
              <w:marLeft w:val="0"/>
              <w:marRight w:val="0"/>
              <w:marTop w:val="0"/>
              <w:marBottom w:val="0"/>
              <w:divBdr>
                <w:top w:val="none" w:sz="0" w:space="0" w:color="auto"/>
                <w:left w:val="none" w:sz="0" w:space="0" w:color="auto"/>
                <w:bottom w:val="none" w:sz="0" w:space="0" w:color="auto"/>
                <w:right w:val="none" w:sz="0" w:space="0" w:color="auto"/>
              </w:divBdr>
            </w:div>
          </w:divsChild>
        </w:div>
        <w:div w:id="1027171494">
          <w:marLeft w:val="0"/>
          <w:marRight w:val="0"/>
          <w:marTop w:val="300"/>
          <w:marBottom w:val="0"/>
          <w:divBdr>
            <w:top w:val="none" w:sz="0" w:space="0" w:color="auto"/>
            <w:left w:val="none" w:sz="0" w:space="0" w:color="auto"/>
            <w:bottom w:val="none" w:sz="0" w:space="0" w:color="auto"/>
            <w:right w:val="none" w:sz="0" w:space="0" w:color="auto"/>
          </w:divBdr>
          <w:divsChild>
            <w:div w:id="2029788474">
              <w:marLeft w:val="0"/>
              <w:marRight w:val="0"/>
              <w:marTop w:val="0"/>
              <w:marBottom w:val="0"/>
              <w:divBdr>
                <w:top w:val="none" w:sz="0" w:space="0" w:color="auto"/>
                <w:left w:val="none" w:sz="0" w:space="0" w:color="auto"/>
                <w:bottom w:val="none" w:sz="0" w:space="0" w:color="auto"/>
                <w:right w:val="none" w:sz="0" w:space="0" w:color="auto"/>
              </w:divBdr>
              <w:divsChild>
                <w:div w:id="1135021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9463916">
          <w:marLeft w:val="0"/>
          <w:marRight w:val="0"/>
          <w:marTop w:val="300"/>
          <w:marBottom w:val="0"/>
          <w:divBdr>
            <w:top w:val="none" w:sz="0" w:space="0" w:color="auto"/>
            <w:left w:val="none" w:sz="0" w:space="0" w:color="auto"/>
            <w:bottom w:val="none" w:sz="0" w:space="0" w:color="auto"/>
            <w:right w:val="none" w:sz="0" w:space="0" w:color="auto"/>
          </w:divBdr>
          <w:divsChild>
            <w:div w:id="364906649">
              <w:marLeft w:val="0"/>
              <w:marRight w:val="0"/>
              <w:marTop w:val="0"/>
              <w:marBottom w:val="0"/>
              <w:divBdr>
                <w:top w:val="none" w:sz="0" w:space="0" w:color="auto"/>
                <w:left w:val="none" w:sz="0" w:space="0" w:color="auto"/>
                <w:bottom w:val="none" w:sz="0" w:space="0" w:color="auto"/>
                <w:right w:val="none" w:sz="0" w:space="0" w:color="auto"/>
              </w:divBdr>
              <w:divsChild>
                <w:div w:id="134247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403233">
          <w:marLeft w:val="0"/>
          <w:marRight w:val="0"/>
          <w:marTop w:val="300"/>
          <w:marBottom w:val="0"/>
          <w:divBdr>
            <w:top w:val="none" w:sz="0" w:space="0" w:color="auto"/>
            <w:left w:val="none" w:sz="0" w:space="0" w:color="auto"/>
            <w:bottom w:val="none" w:sz="0" w:space="0" w:color="auto"/>
            <w:right w:val="none" w:sz="0" w:space="0" w:color="auto"/>
          </w:divBdr>
          <w:divsChild>
            <w:div w:id="1998414571">
              <w:marLeft w:val="0"/>
              <w:marRight w:val="0"/>
              <w:marTop w:val="0"/>
              <w:marBottom w:val="0"/>
              <w:divBdr>
                <w:top w:val="none" w:sz="0" w:space="0" w:color="auto"/>
                <w:left w:val="none" w:sz="0" w:space="0" w:color="auto"/>
                <w:bottom w:val="none" w:sz="0" w:space="0" w:color="auto"/>
                <w:right w:val="none" w:sz="0" w:space="0" w:color="auto"/>
              </w:divBdr>
              <w:divsChild>
                <w:div w:id="715934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7376">
          <w:marLeft w:val="0"/>
          <w:marRight w:val="0"/>
          <w:marTop w:val="300"/>
          <w:marBottom w:val="0"/>
          <w:divBdr>
            <w:top w:val="none" w:sz="0" w:space="0" w:color="auto"/>
            <w:left w:val="none" w:sz="0" w:space="0" w:color="auto"/>
            <w:bottom w:val="none" w:sz="0" w:space="0" w:color="auto"/>
            <w:right w:val="none" w:sz="0" w:space="0" w:color="auto"/>
          </w:divBdr>
          <w:divsChild>
            <w:div w:id="1380519976">
              <w:marLeft w:val="0"/>
              <w:marRight w:val="0"/>
              <w:marTop w:val="0"/>
              <w:marBottom w:val="0"/>
              <w:divBdr>
                <w:top w:val="none" w:sz="0" w:space="0" w:color="auto"/>
                <w:left w:val="none" w:sz="0" w:space="0" w:color="auto"/>
                <w:bottom w:val="none" w:sz="0" w:space="0" w:color="auto"/>
                <w:right w:val="none" w:sz="0" w:space="0" w:color="auto"/>
              </w:divBdr>
              <w:divsChild>
                <w:div w:id="1029454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72693">
      <w:bodyDiv w:val="1"/>
      <w:marLeft w:val="0"/>
      <w:marRight w:val="0"/>
      <w:marTop w:val="0"/>
      <w:marBottom w:val="0"/>
      <w:divBdr>
        <w:top w:val="none" w:sz="0" w:space="0" w:color="auto"/>
        <w:left w:val="none" w:sz="0" w:space="0" w:color="auto"/>
        <w:bottom w:val="none" w:sz="0" w:space="0" w:color="auto"/>
        <w:right w:val="none" w:sz="0" w:space="0" w:color="auto"/>
      </w:divBdr>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9431813">
      <w:bodyDiv w:val="1"/>
      <w:marLeft w:val="0"/>
      <w:marRight w:val="0"/>
      <w:marTop w:val="0"/>
      <w:marBottom w:val="0"/>
      <w:divBdr>
        <w:top w:val="none" w:sz="0" w:space="0" w:color="auto"/>
        <w:left w:val="none" w:sz="0" w:space="0" w:color="auto"/>
        <w:bottom w:val="none" w:sz="0" w:space="0" w:color="auto"/>
        <w:right w:val="none" w:sz="0" w:space="0" w:color="auto"/>
      </w:divBdr>
      <w:divsChild>
        <w:div w:id="965505386">
          <w:marLeft w:val="0"/>
          <w:marRight w:val="0"/>
          <w:marTop w:val="0"/>
          <w:marBottom w:val="0"/>
          <w:divBdr>
            <w:top w:val="none" w:sz="0" w:space="0" w:color="auto"/>
            <w:left w:val="none" w:sz="0" w:space="0" w:color="auto"/>
            <w:bottom w:val="none" w:sz="0" w:space="0" w:color="auto"/>
            <w:right w:val="none" w:sz="0" w:space="0" w:color="auto"/>
          </w:divBdr>
        </w:div>
        <w:div w:id="796335443">
          <w:marLeft w:val="0"/>
          <w:marRight w:val="0"/>
          <w:marTop w:val="0"/>
          <w:marBottom w:val="0"/>
          <w:divBdr>
            <w:top w:val="none" w:sz="0" w:space="0" w:color="auto"/>
            <w:left w:val="none" w:sz="0" w:space="0" w:color="auto"/>
            <w:bottom w:val="none" w:sz="0" w:space="0" w:color="auto"/>
            <w:right w:val="none" w:sz="0" w:space="0" w:color="auto"/>
          </w:divBdr>
          <w:divsChild>
            <w:div w:id="539363800">
              <w:marLeft w:val="0"/>
              <w:marRight w:val="0"/>
              <w:marTop w:val="0"/>
              <w:marBottom w:val="0"/>
              <w:divBdr>
                <w:top w:val="none" w:sz="0" w:space="0" w:color="auto"/>
                <w:left w:val="none" w:sz="0" w:space="0" w:color="auto"/>
                <w:bottom w:val="none" w:sz="0" w:space="0" w:color="auto"/>
                <w:right w:val="none" w:sz="0" w:space="0" w:color="auto"/>
              </w:divBdr>
            </w:div>
          </w:divsChild>
        </w:div>
        <w:div w:id="372467283">
          <w:marLeft w:val="0"/>
          <w:marRight w:val="0"/>
          <w:marTop w:val="0"/>
          <w:marBottom w:val="0"/>
          <w:divBdr>
            <w:top w:val="none" w:sz="0" w:space="0" w:color="auto"/>
            <w:left w:val="none" w:sz="0" w:space="0" w:color="auto"/>
            <w:bottom w:val="none" w:sz="0" w:space="0" w:color="auto"/>
            <w:right w:val="none" w:sz="0" w:space="0" w:color="auto"/>
          </w:divBdr>
        </w:div>
        <w:div w:id="1641572628">
          <w:marLeft w:val="0"/>
          <w:marRight w:val="0"/>
          <w:marTop w:val="0"/>
          <w:marBottom w:val="0"/>
          <w:divBdr>
            <w:top w:val="none" w:sz="0" w:space="0" w:color="auto"/>
            <w:left w:val="none" w:sz="0" w:space="0" w:color="auto"/>
            <w:bottom w:val="none" w:sz="0" w:space="0" w:color="auto"/>
            <w:right w:val="none" w:sz="0" w:space="0" w:color="auto"/>
          </w:divBdr>
          <w:divsChild>
            <w:div w:id="532888509">
              <w:marLeft w:val="0"/>
              <w:marRight w:val="0"/>
              <w:marTop w:val="0"/>
              <w:marBottom w:val="0"/>
              <w:divBdr>
                <w:top w:val="none" w:sz="0" w:space="0" w:color="auto"/>
                <w:left w:val="none" w:sz="0" w:space="0" w:color="auto"/>
                <w:bottom w:val="none" w:sz="0" w:space="0" w:color="auto"/>
                <w:right w:val="none" w:sz="0" w:space="0" w:color="auto"/>
              </w:divBdr>
            </w:div>
          </w:divsChild>
        </w:div>
        <w:div w:id="1226598863">
          <w:marLeft w:val="0"/>
          <w:marRight w:val="0"/>
          <w:marTop w:val="0"/>
          <w:marBottom w:val="0"/>
          <w:divBdr>
            <w:top w:val="none" w:sz="0" w:space="0" w:color="auto"/>
            <w:left w:val="none" w:sz="0" w:space="0" w:color="auto"/>
            <w:bottom w:val="none" w:sz="0" w:space="0" w:color="auto"/>
            <w:right w:val="none" w:sz="0" w:space="0" w:color="auto"/>
          </w:divBdr>
        </w:div>
        <w:div w:id="1326712006">
          <w:marLeft w:val="0"/>
          <w:marRight w:val="0"/>
          <w:marTop w:val="0"/>
          <w:marBottom w:val="0"/>
          <w:divBdr>
            <w:top w:val="none" w:sz="0" w:space="0" w:color="auto"/>
            <w:left w:val="none" w:sz="0" w:space="0" w:color="auto"/>
            <w:bottom w:val="none" w:sz="0" w:space="0" w:color="auto"/>
            <w:right w:val="none" w:sz="0" w:space="0" w:color="auto"/>
          </w:divBdr>
          <w:divsChild>
            <w:div w:id="1230337201">
              <w:marLeft w:val="0"/>
              <w:marRight w:val="0"/>
              <w:marTop w:val="0"/>
              <w:marBottom w:val="0"/>
              <w:divBdr>
                <w:top w:val="none" w:sz="0" w:space="0" w:color="auto"/>
                <w:left w:val="none" w:sz="0" w:space="0" w:color="auto"/>
                <w:bottom w:val="none" w:sz="0" w:space="0" w:color="auto"/>
                <w:right w:val="none" w:sz="0" w:space="0" w:color="auto"/>
              </w:divBdr>
            </w:div>
          </w:divsChild>
        </w:div>
        <w:div w:id="677461824">
          <w:marLeft w:val="0"/>
          <w:marRight w:val="0"/>
          <w:marTop w:val="0"/>
          <w:marBottom w:val="0"/>
          <w:divBdr>
            <w:top w:val="none" w:sz="0" w:space="0" w:color="auto"/>
            <w:left w:val="none" w:sz="0" w:space="0" w:color="auto"/>
            <w:bottom w:val="none" w:sz="0" w:space="0" w:color="auto"/>
            <w:right w:val="none" w:sz="0" w:space="0" w:color="auto"/>
          </w:divBdr>
        </w:div>
        <w:div w:id="505291745">
          <w:marLeft w:val="0"/>
          <w:marRight w:val="0"/>
          <w:marTop w:val="0"/>
          <w:marBottom w:val="0"/>
          <w:divBdr>
            <w:top w:val="none" w:sz="0" w:space="0" w:color="auto"/>
            <w:left w:val="none" w:sz="0" w:space="0" w:color="auto"/>
            <w:bottom w:val="none" w:sz="0" w:space="0" w:color="auto"/>
            <w:right w:val="none" w:sz="0" w:space="0" w:color="auto"/>
          </w:divBdr>
          <w:divsChild>
            <w:div w:id="83570862">
              <w:marLeft w:val="0"/>
              <w:marRight w:val="0"/>
              <w:marTop w:val="0"/>
              <w:marBottom w:val="0"/>
              <w:divBdr>
                <w:top w:val="none" w:sz="0" w:space="0" w:color="auto"/>
                <w:left w:val="none" w:sz="0" w:space="0" w:color="auto"/>
                <w:bottom w:val="none" w:sz="0" w:space="0" w:color="auto"/>
                <w:right w:val="none" w:sz="0" w:space="0" w:color="auto"/>
              </w:divBdr>
            </w:div>
          </w:divsChild>
        </w:div>
        <w:div w:id="153449130">
          <w:marLeft w:val="0"/>
          <w:marRight w:val="0"/>
          <w:marTop w:val="0"/>
          <w:marBottom w:val="0"/>
          <w:divBdr>
            <w:top w:val="none" w:sz="0" w:space="0" w:color="auto"/>
            <w:left w:val="none" w:sz="0" w:space="0" w:color="auto"/>
            <w:bottom w:val="none" w:sz="0" w:space="0" w:color="auto"/>
            <w:right w:val="none" w:sz="0" w:space="0" w:color="auto"/>
          </w:divBdr>
        </w:div>
        <w:div w:id="754325810">
          <w:marLeft w:val="0"/>
          <w:marRight w:val="0"/>
          <w:marTop w:val="0"/>
          <w:marBottom w:val="0"/>
          <w:divBdr>
            <w:top w:val="none" w:sz="0" w:space="0" w:color="auto"/>
            <w:left w:val="none" w:sz="0" w:space="0" w:color="auto"/>
            <w:bottom w:val="none" w:sz="0" w:space="0" w:color="auto"/>
            <w:right w:val="none" w:sz="0" w:space="0" w:color="auto"/>
          </w:divBdr>
          <w:divsChild>
            <w:div w:id="2098094288">
              <w:marLeft w:val="0"/>
              <w:marRight w:val="0"/>
              <w:marTop w:val="0"/>
              <w:marBottom w:val="0"/>
              <w:divBdr>
                <w:top w:val="none" w:sz="0" w:space="0" w:color="auto"/>
                <w:left w:val="none" w:sz="0" w:space="0" w:color="auto"/>
                <w:bottom w:val="none" w:sz="0" w:space="0" w:color="auto"/>
                <w:right w:val="none" w:sz="0" w:space="0" w:color="auto"/>
              </w:divBdr>
            </w:div>
          </w:divsChild>
        </w:div>
        <w:div w:id="270743298">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sChild>
            <w:div w:id="1612780222">
              <w:marLeft w:val="0"/>
              <w:marRight w:val="0"/>
              <w:marTop w:val="0"/>
              <w:marBottom w:val="0"/>
              <w:divBdr>
                <w:top w:val="none" w:sz="0" w:space="0" w:color="auto"/>
                <w:left w:val="none" w:sz="0" w:space="0" w:color="auto"/>
                <w:bottom w:val="none" w:sz="0" w:space="0" w:color="auto"/>
                <w:right w:val="none" w:sz="0" w:space="0" w:color="auto"/>
              </w:divBdr>
            </w:div>
          </w:divsChild>
        </w:div>
        <w:div w:id="627513301">
          <w:marLeft w:val="0"/>
          <w:marRight w:val="0"/>
          <w:marTop w:val="0"/>
          <w:marBottom w:val="0"/>
          <w:divBdr>
            <w:top w:val="none" w:sz="0" w:space="0" w:color="auto"/>
            <w:left w:val="none" w:sz="0" w:space="0" w:color="auto"/>
            <w:bottom w:val="none" w:sz="0" w:space="0" w:color="auto"/>
            <w:right w:val="none" w:sz="0" w:space="0" w:color="auto"/>
          </w:divBdr>
        </w:div>
        <w:div w:id="1583569125">
          <w:marLeft w:val="0"/>
          <w:marRight w:val="0"/>
          <w:marTop w:val="0"/>
          <w:marBottom w:val="0"/>
          <w:divBdr>
            <w:top w:val="none" w:sz="0" w:space="0" w:color="auto"/>
            <w:left w:val="none" w:sz="0" w:space="0" w:color="auto"/>
            <w:bottom w:val="none" w:sz="0" w:space="0" w:color="auto"/>
            <w:right w:val="none" w:sz="0" w:space="0" w:color="auto"/>
          </w:divBdr>
          <w:divsChild>
            <w:div w:id="1667367625">
              <w:marLeft w:val="0"/>
              <w:marRight w:val="0"/>
              <w:marTop w:val="0"/>
              <w:marBottom w:val="0"/>
              <w:divBdr>
                <w:top w:val="none" w:sz="0" w:space="0" w:color="auto"/>
                <w:left w:val="none" w:sz="0" w:space="0" w:color="auto"/>
                <w:bottom w:val="none" w:sz="0" w:space="0" w:color="auto"/>
                <w:right w:val="none" w:sz="0" w:space="0" w:color="auto"/>
              </w:divBdr>
            </w:div>
          </w:divsChild>
        </w:div>
        <w:div w:id="1135759400">
          <w:marLeft w:val="0"/>
          <w:marRight w:val="0"/>
          <w:marTop w:val="300"/>
          <w:marBottom w:val="0"/>
          <w:divBdr>
            <w:top w:val="none" w:sz="0" w:space="0" w:color="auto"/>
            <w:left w:val="none" w:sz="0" w:space="0" w:color="auto"/>
            <w:bottom w:val="none" w:sz="0" w:space="0" w:color="auto"/>
            <w:right w:val="none" w:sz="0" w:space="0" w:color="auto"/>
          </w:divBdr>
          <w:divsChild>
            <w:div w:id="451367113">
              <w:marLeft w:val="0"/>
              <w:marRight w:val="0"/>
              <w:marTop w:val="0"/>
              <w:marBottom w:val="0"/>
              <w:divBdr>
                <w:top w:val="none" w:sz="0" w:space="0" w:color="auto"/>
                <w:left w:val="none" w:sz="0" w:space="0" w:color="auto"/>
                <w:bottom w:val="none" w:sz="0" w:space="0" w:color="auto"/>
                <w:right w:val="none" w:sz="0" w:space="0" w:color="auto"/>
              </w:divBdr>
              <w:divsChild>
                <w:div w:id="1777560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685186">
          <w:marLeft w:val="0"/>
          <w:marRight w:val="0"/>
          <w:marTop w:val="300"/>
          <w:marBottom w:val="0"/>
          <w:divBdr>
            <w:top w:val="none" w:sz="0" w:space="0" w:color="auto"/>
            <w:left w:val="none" w:sz="0" w:space="0" w:color="auto"/>
            <w:bottom w:val="none" w:sz="0" w:space="0" w:color="auto"/>
            <w:right w:val="none" w:sz="0" w:space="0" w:color="auto"/>
          </w:divBdr>
          <w:divsChild>
            <w:div w:id="978222226">
              <w:marLeft w:val="0"/>
              <w:marRight w:val="0"/>
              <w:marTop w:val="0"/>
              <w:marBottom w:val="0"/>
              <w:divBdr>
                <w:top w:val="none" w:sz="0" w:space="0" w:color="auto"/>
                <w:left w:val="none" w:sz="0" w:space="0" w:color="auto"/>
                <w:bottom w:val="none" w:sz="0" w:space="0" w:color="auto"/>
                <w:right w:val="none" w:sz="0" w:space="0" w:color="auto"/>
              </w:divBdr>
              <w:divsChild>
                <w:div w:id="107586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055453">
          <w:marLeft w:val="0"/>
          <w:marRight w:val="0"/>
          <w:marTop w:val="300"/>
          <w:marBottom w:val="0"/>
          <w:divBdr>
            <w:top w:val="none" w:sz="0" w:space="0" w:color="auto"/>
            <w:left w:val="none" w:sz="0" w:space="0" w:color="auto"/>
            <w:bottom w:val="none" w:sz="0" w:space="0" w:color="auto"/>
            <w:right w:val="none" w:sz="0" w:space="0" w:color="auto"/>
          </w:divBdr>
          <w:divsChild>
            <w:div w:id="141318592">
              <w:marLeft w:val="0"/>
              <w:marRight w:val="0"/>
              <w:marTop w:val="0"/>
              <w:marBottom w:val="0"/>
              <w:divBdr>
                <w:top w:val="none" w:sz="0" w:space="0" w:color="auto"/>
                <w:left w:val="none" w:sz="0" w:space="0" w:color="auto"/>
                <w:bottom w:val="none" w:sz="0" w:space="0" w:color="auto"/>
                <w:right w:val="none" w:sz="0" w:space="0" w:color="auto"/>
              </w:divBdr>
              <w:divsChild>
                <w:div w:id="720983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30810">
          <w:marLeft w:val="0"/>
          <w:marRight w:val="0"/>
          <w:marTop w:val="300"/>
          <w:marBottom w:val="0"/>
          <w:divBdr>
            <w:top w:val="none" w:sz="0" w:space="0" w:color="auto"/>
            <w:left w:val="none" w:sz="0" w:space="0" w:color="auto"/>
            <w:bottom w:val="none" w:sz="0" w:space="0" w:color="auto"/>
            <w:right w:val="none" w:sz="0" w:space="0" w:color="auto"/>
          </w:divBdr>
          <w:divsChild>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544">
      <w:bodyDiv w:val="1"/>
      <w:marLeft w:val="0"/>
      <w:marRight w:val="0"/>
      <w:marTop w:val="0"/>
      <w:marBottom w:val="0"/>
      <w:divBdr>
        <w:top w:val="none" w:sz="0" w:space="0" w:color="auto"/>
        <w:left w:val="none" w:sz="0" w:space="0" w:color="auto"/>
        <w:bottom w:val="none" w:sz="0" w:space="0" w:color="auto"/>
        <w:right w:val="none" w:sz="0" w:space="0" w:color="auto"/>
      </w:divBdr>
    </w:div>
    <w:div w:id="978657605">
      <w:bodyDiv w:val="1"/>
      <w:marLeft w:val="0"/>
      <w:marRight w:val="0"/>
      <w:marTop w:val="0"/>
      <w:marBottom w:val="0"/>
      <w:divBdr>
        <w:top w:val="none" w:sz="0" w:space="0" w:color="auto"/>
        <w:left w:val="none" w:sz="0" w:space="0" w:color="auto"/>
        <w:bottom w:val="none" w:sz="0" w:space="0" w:color="auto"/>
        <w:right w:val="none" w:sz="0" w:space="0" w:color="auto"/>
      </w:divBdr>
      <w:divsChild>
        <w:div w:id="1964574040">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890458430">
          <w:marLeft w:val="0"/>
          <w:marRight w:val="0"/>
          <w:marTop w:val="0"/>
          <w:marBottom w:val="0"/>
          <w:divBdr>
            <w:top w:val="none" w:sz="0" w:space="0" w:color="auto"/>
            <w:left w:val="none" w:sz="0" w:space="0" w:color="auto"/>
            <w:bottom w:val="none" w:sz="0" w:space="0" w:color="auto"/>
            <w:right w:val="none" w:sz="0" w:space="0" w:color="auto"/>
          </w:divBdr>
        </w:div>
        <w:div w:id="1557471503">
          <w:marLeft w:val="0"/>
          <w:marRight w:val="0"/>
          <w:marTop w:val="0"/>
          <w:marBottom w:val="0"/>
          <w:divBdr>
            <w:top w:val="none" w:sz="0" w:space="0" w:color="auto"/>
            <w:left w:val="none" w:sz="0" w:space="0" w:color="auto"/>
            <w:bottom w:val="none" w:sz="0" w:space="0" w:color="auto"/>
            <w:right w:val="none" w:sz="0" w:space="0" w:color="auto"/>
          </w:divBdr>
          <w:divsChild>
            <w:div w:id="1576284372">
              <w:marLeft w:val="0"/>
              <w:marRight w:val="0"/>
              <w:marTop w:val="0"/>
              <w:marBottom w:val="0"/>
              <w:divBdr>
                <w:top w:val="none" w:sz="0" w:space="0" w:color="auto"/>
                <w:left w:val="none" w:sz="0" w:space="0" w:color="auto"/>
                <w:bottom w:val="none" w:sz="0" w:space="0" w:color="auto"/>
                <w:right w:val="none" w:sz="0" w:space="0" w:color="auto"/>
              </w:divBdr>
            </w:div>
          </w:divsChild>
        </w:div>
        <w:div w:id="1443722713">
          <w:marLeft w:val="0"/>
          <w:marRight w:val="0"/>
          <w:marTop w:val="0"/>
          <w:marBottom w:val="0"/>
          <w:divBdr>
            <w:top w:val="none" w:sz="0" w:space="0" w:color="auto"/>
            <w:left w:val="none" w:sz="0" w:space="0" w:color="auto"/>
            <w:bottom w:val="none" w:sz="0" w:space="0" w:color="auto"/>
            <w:right w:val="none" w:sz="0" w:space="0" w:color="auto"/>
          </w:divBdr>
        </w:div>
        <w:div w:id="930048894">
          <w:marLeft w:val="0"/>
          <w:marRight w:val="0"/>
          <w:marTop w:val="0"/>
          <w:marBottom w:val="0"/>
          <w:divBdr>
            <w:top w:val="none" w:sz="0" w:space="0" w:color="auto"/>
            <w:left w:val="none" w:sz="0" w:space="0" w:color="auto"/>
            <w:bottom w:val="none" w:sz="0" w:space="0" w:color="auto"/>
            <w:right w:val="none" w:sz="0" w:space="0" w:color="auto"/>
          </w:divBdr>
          <w:divsChild>
            <w:div w:id="1075588931">
              <w:marLeft w:val="0"/>
              <w:marRight w:val="0"/>
              <w:marTop w:val="0"/>
              <w:marBottom w:val="0"/>
              <w:divBdr>
                <w:top w:val="none" w:sz="0" w:space="0" w:color="auto"/>
                <w:left w:val="none" w:sz="0" w:space="0" w:color="auto"/>
                <w:bottom w:val="none" w:sz="0" w:space="0" w:color="auto"/>
                <w:right w:val="none" w:sz="0" w:space="0" w:color="auto"/>
              </w:divBdr>
            </w:div>
          </w:divsChild>
        </w:div>
        <w:div w:id="2059743189">
          <w:marLeft w:val="0"/>
          <w:marRight w:val="0"/>
          <w:marTop w:val="0"/>
          <w:marBottom w:val="0"/>
          <w:divBdr>
            <w:top w:val="none" w:sz="0" w:space="0" w:color="auto"/>
            <w:left w:val="none" w:sz="0" w:space="0" w:color="auto"/>
            <w:bottom w:val="none" w:sz="0" w:space="0" w:color="auto"/>
            <w:right w:val="none" w:sz="0" w:space="0" w:color="auto"/>
          </w:divBdr>
        </w:div>
        <w:div w:id="1722560392">
          <w:marLeft w:val="0"/>
          <w:marRight w:val="0"/>
          <w:marTop w:val="0"/>
          <w:marBottom w:val="0"/>
          <w:divBdr>
            <w:top w:val="none" w:sz="0" w:space="0" w:color="auto"/>
            <w:left w:val="none" w:sz="0" w:space="0" w:color="auto"/>
            <w:bottom w:val="none" w:sz="0" w:space="0" w:color="auto"/>
            <w:right w:val="none" w:sz="0" w:space="0" w:color="auto"/>
          </w:divBdr>
          <w:divsChild>
            <w:div w:id="361588102">
              <w:marLeft w:val="0"/>
              <w:marRight w:val="0"/>
              <w:marTop w:val="0"/>
              <w:marBottom w:val="0"/>
              <w:divBdr>
                <w:top w:val="none" w:sz="0" w:space="0" w:color="auto"/>
                <w:left w:val="none" w:sz="0" w:space="0" w:color="auto"/>
                <w:bottom w:val="none" w:sz="0" w:space="0" w:color="auto"/>
                <w:right w:val="none" w:sz="0" w:space="0" w:color="auto"/>
              </w:divBdr>
            </w:div>
          </w:divsChild>
        </w:div>
        <w:div w:id="416827374">
          <w:marLeft w:val="0"/>
          <w:marRight w:val="0"/>
          <w:marTop w:val="0"/>
          <w:marBottom w:val="0"/>
          <w:divBdr>
            <w:top w:val="none" w:sz="0" w:space="0" w:color="auto"/>
            <w:left w:val="none" w:sz="0" w:space="0" w:color="auto"/>
            <w:bottom w:val="none" w:sz="0" w:space="0" w:color="auto"/>
            <w:right w:val="none" w:sz="0" w:space="0" w:color="auto"/>
          </w:divBdr>
        </w:div>
        <w:div w:id="2114785843">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
          </w:divsChild>
        </w:div>
        <w:div w:id="883908812">
          <w:marLeft w:val="0"/>
          <w:marRight w:val="0"/>
          <w:marTop w:val="0"/>
          <w:marBottom w:val="0"/>
          <w:divBdr>
            <w:top w:val="none" w:sz="0" w:space="0" w:color="auto"/>
            <w:left w:val="none" w:sz="0" w:space="0" w:color="auto"/>
            <w:bottom w:val="none" w:sz="0" w:space="0" w:color="auto"/>
            <w:right w:val="none" w:sz="0" w:space="0" w:color="auto"/>
          </w:divBdr>
        </w:div>
        <w:div w:id="2031686319">
          <w:marLeft w:val="0"/>
          <w:marRight w:val="0"/>
          <w:marTop w:val="0"/>
          <w:marBottom w:val="0"/>
          <w:divBdr>
            <w:top w:val="none" w:sz="0" w:space="0" w:color="auto"/>
            <w:left w:val="none" w:sz="0" w:space="0" w:color="auto"/>
            <w:bottom w:val="none" w:sz="0" w:space="0" w:color="auto"/>
            <w:right w:val="none" w:sz="0" w:space="0" w:color="auto"/>
          </w:divBdr>
          <w:divsChild>
            <w:div w:id="641926534">
              <w:marLeft w:val="0"/>
              <w:marRight w:val="0"/>
              <w:marTop w:val="0"/>
              <w:marBottom w:val="0"/>
              <w:divBdr>
                <w:top w:val="none" w:sz="0" w:space="0" w:color="auto"/>
                <w:left w:val="none" w:sz="0" w:space="0" w:color="auto"/>
                <w:bottom w:val="none" w:sz="0" w:space="0" w:color="auto"/>
                <w:right w:val="none" w:sz="0" w:space="0" w:color="auto"/>
              </w:divBdr>
            </w:div>
          </w:divsChild>
        </w:div>
        <w:div w:id="1052462781">
          <w:marLeft w:val="0"/>
          <w:marRight w:val="0"/>
          <w:marTop w:val="0"/>
          <w:marBottom w:val="0"/>
          <w:divBdr>
            <w:top w:val="none" w:sz="0" w:space="0" w:color="auto"/>
            <w:left w:val="none" w:sz="0" w:space="0" w:color="auto"/>
            <w:bottom w:val="none" w:sz="0" w:space="0" w:color="auto"/>
            <w:right w:val="none" w:sz="0" w:space="0" w:color="auto"/>
          </w:divBdr>
        </w:div>
        <w:div w:id="1108811754">
          <w:marLeft w:val="0"/>
          <w:marRight w:val="0"/>
          <w:marTop w:val="0"/>
          <w:marBottom w:val="0"/>
          <w:divBdr>
            <w:top w:val="none" w:sz="0" w:space="0" w:color="auto"/>
            <w:left w:val="none" w:sz="0" w:space="0" w:color="auto"/>
            <w:bottom w:val="none" w:sz="0" w:space="0" w:color="auto"/>
            <w:right w:val="none" w:sz="0" w:space="0" w:color="auto"/>
          </w:divBdr>
          <w:divsChild>
            <w:div w:id="1184903009">
              <w:marLeft w:val="0"/>
              <w:marRight w:val="0"/>
              <w:marTop w:val="0"/>
              <w:marBottom w:val="0"/>
              <w:divBdr>
                <w:top w:val="none" w:sz="0" w:space="0" w:color="auto"/>
                <w:left w:val="none" w:sz="0" w:space="0" w:color="auto"/>
                <w:bottom w:val="none" w:sz="0" w:space="0" w:color="auto"/>
                <w:right w:val="none" w:sz="0" w:space="0" w:color="auto"/>
              </w:divBdr>
            </w:div>
          </w:divsChild>
        </w:div>
        <w:div w:id="1069116523">
          <w:marLeft w:val="0"/>
          <w:marRight w:val="0"/>
          <w:marTop w:val="300"/>
          <w:marBottom w:val="0"/>
          <w:divBdr>
            <w:top w:val="none" w:sz="0" w:space="0" w:color="auto"/>
            <w:left w:val="none" w:sz="0" w:space="0" w:color="auto"/>
            <w:bottom w:val="none" w:sz="0" w:space="0" w:color="auto"/>
            <w:right w:val="none" w:sz="0" w:space="0" w:color="auto"/>
          </w:divBdr>
          <w:divsChild>
            <w:div w:id="831336153">
              <w:marLeft w:val="0"/>
              <w:marRight w:val="0"/>
              <w:marTop w:val="0"/>
              <w:marBottom w:val="0"/>
              <w:divBdr>
                <w:top w:val="none" w:sz="0" w:space="0" w:color="auto"/>
                <w:left w:val="none" w:sz="0" w:space="0" w:color="auto"/>
                <w:bottom w:val="none" w:sz="0" w:space="0" w:color="auto"/>
                <w:right w:val="none" w:sz="0" w:space="0" w:color="auto"/>
              </w:divBdr>
              <w:divsChild>
                <w:div w:id="194892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82731">
          <w:marLeft w:val="0"/>
          <w:marRight w:val="0"/>
          <w:marTop w:val="300"/>
          <w:marBottom w:val="0"/>
          <w:divBdr>
            <w:top w:val="none" w:sz="0" w:space="0" w:color="auto"/>
            <w:left w:val="none" w:sz="0" w:space="0" w:color="auto"/>
            <w:bottom w:val="none" w:sz="0" w:space="0" w:color="auto"/>
            <w:right w:val="none" w:sz="0" w:space="0" w:color="auto"/>
          </w:divBdr>
          <w:divsChild>
            <w:div w:id="1040399172">
              <w:marLeft w:val="0"/>
              <w:marRight w:val="0"/>
              <w:marTop w:val="0"/>
              <w:marBottom w:val="0"/>
              <w:divBdr>
                <w:top w:val="none" w:sz="0" w:space="0" w:color="auto"/>
                <w:left w:val="none" w:sz="0" w:space="0" w:color="auto"/>
                <w:bottom w:val="none" w:sz="0" w:space="0" w:color="auto"/>
                <w:right w:val="none" w:sz="0" w:space="0" w:color="auto"/>
              </w:divBdr>
              <w:divsChild>
                <w:div w:id="163664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12877">
          <w:marLeft w:val="0"/>
          <w:marRight w:val="0"/>
          <w:marTop w:val="300"/>
          <w:marBottom w:val="0"/>
          <w:divBdr>
            <w:top w:val="none" w:sz="0" w:space="0" w:color="auto"/>
            <w:left w:val="none" w:sz="0" w:space="0" w:color="auto"/>
            <w:bottom w:val="none" w:sz="0" w:space="0" w:color="auto"/>
            <w:right w:val="none" w:sz="0" w:space="0" w:color="auto"/>
          </w:divBdr>
          <w:divsChild>
            <w:div w:id="428896602">
              <w:marLeft w:val="0"/>
              <w:marRight w:val="0"/>
              <w:marTop w:val="0"/>
              <w:marBottom w:val="0"/>
              <w:divBdr>
                <w:top w:val="none" w:sz="0" w:space="0" w:color="auto"/>
                <w:left w:val="none" w:sz="0" w:space="0" w:color="auto"/>
                <w:bottom w:val="none" w:sz="0" w:space="0" w:color="auto"/>
                <w:right w:val="none" w:sz="0" w:space="0" w:color="auto"/>
              </w:divBdr>
              <w:divsChild>
                <w:div w:id="183298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sChild>
                <w:div w:id="1523978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070992">
      <w:bodyDiv w:val="1"/>
      <w:marLeft w:val="0"/>
      <w:marRight w:val="0"/>
      <w:marTop w:val="0"/>
      <w:marBottom w:val="0"/>
      <w:divBdr>
        <w:top w:val="none" w:sz="0" w:space="0" w:color="auto"/>
        <w:left w:val="none" w:sz="0" w:space="0" w:color="auto"/>
        <w:bottom w:val="none" w:sz="0" w:space="0" w:color="auto"/>
        <w:right w:val="none" w:sz="0" w:space="0" w:color="auto"/>
      </w:divBdr>
      <w:divsChild>
        <w:div w:id="1564683630">
          <w:marLeft w:val="0"/>
          <w:marRight w:val="0"/>
          <w:marTop w:val="0"/>
          <w:marBottom w:val="0"/>
          <w:divBdr>
            <w:top w:val="none" w:sz="0" w:space="0" w:color="auto"/>
            <w:left w:val="none" w:sz="0" w:space="0" w:color="auto"/>
            <w:bottom w:val="none" w:sz="0" w:space="0" w:color="auto"/>
            <w:right w:val="none" w:sz="0" w:space="0" w:color="auto"/>
          </w:divBdr>
        </w:div>
        <w:div w:id="932132202">
          <w:marLeft w:val="0"/>
          <w:marRight w:val="0"/>
          <w:marTop w:val="0"/>
          <w:marBottom w:val="0"/>
          <w:divBdr>
            <w:top w:val="none" w:sz="0" w:space="0" w:color="auto"/>
            <w:left w:val="none" w:sz="0" w:space="0" w:color="auto"/>
            <w:bottom w:val="none" w:sz="0" w:space="0" w:color="auto"/>
            <w:right w:val="none" w:sz="0" w:space="0" w:color="auto"/>
          </w:divBdr>
          <w:divsChild>
            <w:div w:id="1877347373">
              <w:marLeft w:val="0"/>
              <w:marRight w:val="0"/>
              <w:marTop w:val="0"/>
              <w:marBottom w:val="0"/>
              <w:divBdr>
                <w:top w:val="none" w:sz="0" w:space="0" w:color="auto"/>
                <w:left w:val="none" w:sz="0" w:space="0" w:color="auto"/>
                <w:bottom w:val="none" w:sz="0" w:space="0" w:color="auto"/>
                <w:right w:val="none" w:sz="0" w:space="0" w:color="auto"/>
              </w:divBdr>
            </w:div>
          </w:divsChild>
        </w:div>
        <w:div w:id="833492770">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sChild>
            <w:div w:id="2045059542">
              <w:marLeft w:val="0"/>
              <w:marRight w:val="0"/>
              <w:marTop w:val="0"/>
              <w:marBottom w:val="0"/>
              <w:divBdr>
                <w:top w:val="none" w:sz="0" w:space="0" w:color="auto"/>
                <w:left w:val="none" w:sz="0" w:space="0" w:color="auto"/>
                <w:bottom w:val="none" w:sz="0" w:space="0" w:color="auto"/>
                <w:right w:val="none" w:sz="0" w:space="0" w:color="auto"/>
              </w:divBdr>
            </w:div>
          </w:divsChild>
        </w:div>
        <w:div w:id="307395802">
          <w:marLeft w:val="0"/>
          <w:marRight w:val="0"/>
          <w:marTop w:val="0"/>
          <w:marBottom w:val="0"/>
          <w:divBdr>
            <w:top w:val="none" w:sz="0" w:space="0" w:color="auto"/>
            <w:left w:val="none" w:sz="0" w:space="0" w:color="auto"/>
            <w:bottom w:val="none" w:sz="0" w:space="0" w:color="auto"/>
            <w:right w:val="none" w:sz="0" w:space="0" w:color="auto"/>
          </w:divBdr>
        </w:div>
        <w:div w:id="1982347051">
          <w:marLeft w:val="0"/>
          <w:marRight w:val="0"/>
          <w:marTop w:val="0"/>
          <w:marBottom w:val="0"/>
          <w:divBdr>
            <w:top w:val="none" w:sz="0" w:space="0" w:color="auto"/>
            <w:left w:val="none" w:sz="0" w:space="0" w:color="auto"/>
            <w:bottom w:val="none" w:sz="0" w:space="0" w:color="auto"/>
            <w:right w:val="none" w:sz="0" w:space="0" w:color="auto"/>
          </w:divBdr>
          <w:divsChild>
            <w:div w:id="1721586590">
              <w:marLeft w:val="0"/>
              <w:marRight w:val="0"/>
              <w:marTop w:val="0"/>
              <w:marBottom w:val="0"/>
              <w:divBdr>
                <w:top w:val="none" w:sz="0" w:space="0" w:color="auto"/>
                <w:left w:val="none" w:sz="0" w:space="0" w:color="auto"/>
                <w:bottom w:val="none" w:sz="0" w:space="0" w:color="auto"/>
                <w:right w:val="none" w:sz="0" w:space="0" w:color="auto"/>
              </w:divBdr>
            </w:div>
          </w:divsChild>
        </w:div>
        <w:div w:id="27730063">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sChild>
            <w:div w:id="751662752">
              <w:marLeft w:val="0"/>
              <w:marRight w:val="0"/>
              <w:marTop w:val="0"/>
              <w:marBottom w:val="0"/>
              <w:divBdr>
                <w:top w:val="none" w:sz="0" w:space="0" w:color="auto"/>
                <w:left w:val="none" w:sz="0" w:space="0" w:color="auto"/>
                <w:bottom w:val="none" w:sz="0" w:space="0" w:color="auto"/>
                <w:right w:val="none" w:sz="0" w:space="0" w:color="auto"/>
              </w:divBdr>
            </w:div>
          </w:divsChild>
        </w:div>
        <w:div w:id="861354801">
          <w:marLeft w:val="0"/>
          <w:marRight w:val="0"/>
          <w:marTop w:val="0"/>
          <w:marBottom w:val="0"/>
          <w:divBdr>
            <w:top w:val="none" w:sz="0" w:space="0" w:color="auto"/>
            <w:left w:val="none" w:sz="0" w:space="0" w:color="auto"/>
            <w:bottom w:val="none" w:sz="0" w:space="0" w:color="auto"/>
            <w:right w:val="none" w:sz="0" w:space="0" w:color="auto"/>
          </w:divBdr>
        </w:div>
        <w:div w:id="1121415508">
          <w:marLeft w:val="0"/>
          <w:marRight w:val="0"/>
          <w:marTop w:val="0"/>
          <w:marBottom w:val="0"/>
          <w:divBdr>
            <w:top w:val="none" w:sz="0" w:space="0" w:color="auto"/>
            <w:left w:val="none" w:sz="0" w:space="0" w:color="auto"/>
            <w:bottom w:val="none" w:sz="0" w:space="0" w:color="auto"/>
            <w:right w:val="none" w:sz="0" w:space="0" w:color="auto"/>
          </w:divBdr>
          <w:divsChild>
            <w:div w:id="1585650535">
              <w:marLeft w:val="0"/>
              <w:marRight w:val="0"/>
              <w:marTop w:val="0"/>
              <w:marBottom w:val="0"/>
              <w:divBdr>
                <w:top w:val="none" w:sz="0" w:space="0" w:color="auto"/>
                <w:left w:val="none" w:sz="0" w:space="0" w:color="auto"/>
                <w:bottom w:val="none" w:sz="0" w:space="0" w:color="auto"/>
                <w:right w:val="none" w:sz="0" w:space="0" w:color="auto"/>
              </w:divBdr>
            </w:div>
          </w:divsChild>
        </w:div>
        <w:div w:id="1082683039">
          <w:marLeft w:val="0"/>
          <w:marRight w:val="0"/>
          <w:marTop w:val="0"/>
          <w:marBottom w:val="0"/>
          <w:divBdr>
            <w:top w:val="none" w:sz="0" w:space="0" w:color="auto"/>
            <w:left w:val="none" w:sz="0" w:space="0" w:color="auto"/>
            <w:bottom w:val="none" w:sz="0" w:space="0" w:color="auto"/>
            <w:right w:val="none" w:sz="0" w:space="0" w:color="auto"/>
          </w:divBdr>
        </w:div>
        <w:div w:id="1871843263">
          <w:marLeft w:val="0"/>
          <w:marRight w:val="0"/>
          <w:marTop w:val="0"/>
          <w:marBottom w:val="0"/>
          <w:divBdr>
            <w:top w:val="none" w:sz="0" w:space="0" w:color="auto"/>
            <w:left w:val="none" w:sz="0" w:space="0" w:color="auto"/>
            <w:bottom w:val="none" w:sz="0" w:space="0" w:color="auto"/>
            <w:right w:val="none" w:sz="0" w:space="0" w:color="auto"/>
          </w:divBdr>
          <w:divsChild>
            <w:div w:id="1888108615">
              <w:marLeft w:val="0"/>
              <w:marRight w:val="0"/>
              <w:marTop w:val="0"/>
              <w:marBottom w:val="0"/>
              <w:divBdr>
                <w:top w:val="none" w:sz="0" w:space="0" w:color="auto"/>
                <w:left w:val="none" w:sz="0" w:space="0" w:color="auto"/>
                <w:bottom w:val="none" w:sz="0" w:space="0" w:color="auto"/>
                <w:right w:val="none" w:sz="0" w:space="0" w:color="auto"/>
              </w:divBdr>
            </w:div>
          </w:divsChild>
        </w:div>
        <w:div w:id="341204195">
          <w:marLeft w:val="0"/>
          <w:marRight w:val="0"/>
          <w:marTop w:val="0"/>
          <w:marBottom w:val="0"/>
          <w:divBdr>
            <w:top w:val="none" w:sz="0" w:space="0" w:color="auto"/>
            <w:left w:val="none" w:sz="0" w:space="0" w:color="auto"/>
            <w:bottom w:val="none" w:sz="0" w:space="0" w:color="auto"/>
            <w:right w:val="none" w:sz="0" w:space="0" w:color="auto"/>
          </w:divBdr>
        </w:div>
        <w:div w:id="1750154158">
          <w:marLeft w:val="0"/>
          <w:marRight w:val="0"/>
          <w:marTop w:val="0"/>
          <w:marBottom w:val="0"/>
          <w:divBdr>
            <w:top w:val="none" w:sz="0" w:space="0" w:color="auto"/>
            <w:left w:val="none" w:sz="0" w:space="0" w:color="auto"/>
            <w:bottom w:val="none" w:sz="0" w:space="0" w:color="auto"/>
            <w:right w:val="none" w:sz="0" w:space="0" w:color="auto"/>
          </w:divBdr>
          <w:divsChild>
            <w:div w:id="297614473">
              <w:marLeft w:val="0"/>
              <w:marRight w:val="0"/>
              <w:marTop w:val="0"/>
              <w:marBottom w:val="0"/>
              <w:divBdr>
                <w:top w:val="none" w:sz="0" w:space="0" w:color="auto"/>
                <w:left w:val="none" w:sz="0" w:space="0" w:color="auto"/>
                <w:bottom w:val="none" w:sz="0" w:space="0" w:color="auto"/>
                <w:right w:val="none" w:sz="0" w:space="0" w:color="auto"/>
              </w:divBdr>
            </w:div>
          </w:divsChild>
        </w:div>
        <w:div w:id="957179506">
          <w:marLeft w:val="0"/>
          <w:marRight w:val="0"/>
          <w:marTop w:val="300"/>
          <w:marBottom w:val="0"/>
          <w:divBdr>
            <w:top w:val="none" w:sz="0" w:space="0" w:color="auto"/>
            <w:left w:val="none" w:sz="0" w:space="0" w:color="auto"/>
            <w:bottom w:val="none" w:sz="0" w:space="0" w:color="auto"/>
            <w:right w:val="none" w:sz="0" w:space="0" w:color="auto"/>
          </w:divBdr>
          <w:divsChild>
            <w:div w:id="1770156545">
              <w:marLeft w:val="0"/>
              <w:marRight w:val="0"/>
              <w:marTop w:val="0"/>
              <w:marBottom w:val="0"/>
              <w:divBdr>
                <w:top w:val="none" w:sz="0" w:space="0" w:color="auto"/>
                <w:left w:val="none" w:sz="0" w:space="0" w:color="auto"/>
                <w:bottom w:val="none" w:sz="0" w:space="0" w:color="auto"/>
                <w:right w:val="none" w:sz="0" w:space="0" w:color="auto"/>
              </w:divBdr>
              <w:divsChild>
                <w:div w:id="491802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071907">
          <w:marLeft w:val="0"/>
          <w:marRight w:val="0"/>
          <w:marTop w:val="300"/>
          <w:marBottom w:val="0"/>
          <w:divBdr>
            <w:top w:val="none" w:sz="0" w:space="0" w:color="auto"/>
            <w:left w:val="none" w:sz="0" w:space="0" w:color="auto"/>
            <w:bottom w:val="none" w:sz="0" w:space="0" w:color="auto"/>
            <w:right w:val="none" w:sz="0" w:space="0" w:color="auto"/>
          </w:divBdr>
          <w:divsChild>
            <w:div w:id="1500342675">
              <w:marLeft w:val="0"/>
              <w:marRight w:val="0"/>
              <w:marTop w:val="0"/>
              <w:marBottom w:val="0"/>
              <w:divBdr>
                <w:top w:val="none" w:sz="0" w:space="0" w:color="auto"/>
                <w:left w:val="none" w:sz="0" w:space="0" w:color="auto"/>
                <w:bottom w:val="none" w:sz="0" w:space="0" w:color="auto"/>
                <w:right w:val="none" w:sz="0" w:space="0" w:color="auto"/>
              </w:divBdr>
              <w:divsChild>
                <w:div w:id="924802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997265875">
      <w:bodyDiv w:val="1"/>
      <w:marLeft w:val="0"/>
      <w:marRight w:val="0"/>
      <w:marTop w:val="0"/>
      <w:marBottom w:val="0"/>
      <w:divBdr>
        <w:top w:val="none" w:sz="0" w:space="0" w:color="auto"/>
        <w:left w:val="none" w:sz="0" w:space="0" w:color="auto"/>
        <w:bottom w:val="none" w:sz="0" w:space="0" w:color="auto"/>
        <w:right w:val="none" w:sz="0" w:space="0" w:color="auto"/>
      </w:divBdr>
    </w:div>
    <w:div w:id="999230944">
      <w:bodyDiv w:val="1"/>
      <w:marLeft w:val="0"/>
      <w:marRight w:val="0"/>
      <w:marTop w:val="0"/>
      <w:marBottom w:val="0"/>
      <w:divBdr>
        <w:top w:val="none" w:sz="0" w:space="0" w:color="auto"/>
        <w:left w:val="none" w:sz="0" w:space="0" w:color="auto"/>
        <w:bottom w:val="none" w:sz="0" w:space="0" w:color="auto"/>
        <w:right w:val="none" w:sz="0" w:space="0" w:color="auto"/>
      </w:divBdr>
      <w:divsChild>
        <w:div w:id="1905142759">
          <w:marLeft w:val="0"/>
          <w:marRight w:val="0"/>
          <w:marTop w:val="0"/>
          <w:marBottom w:val="0"/>
          <w:divBdr>
            <w:top w:val="none" w:sz="0" w:space="0" w:color="auto"/>
            <w:left w:val="none" w:sz="0" w:space="0" w:color="auto"/>
            <w:bottom w:val="none" w:sz="0" w:space="0" w:color="auto"/>
            <w:right w:val="none" w:sz="0" w:space="0" w:color="auto"/>
          </w:divBdr>
        </w:div>
        <w:div w:id="1151677696">
          <w:marLeft w:val="0"/>
          <w:marRight w:val="0"/>
          <w:marTop w:val="0"/>
          <w:marBottom w:val="0"/>
          <w:divBdr>
            <w:top w:val="none" w:sz="0" w:space="0" w:color="auto"/>
            <w:left w:val="none" w:sz="0" w:space="0" w:color="auto"/>
            <w:bottom w:val="none" w:sz="0" w:space="0" w:color="auto"/>
            <w:right w:val="none" w:sz="0" w:space="0" w:color="auto"/>
          </w:divBdr>
          <w:divsChild>
            <w:div w:id="1368142520">
              <w:marLeft w:val="0"/>
              <w:marRight w:val="0"/>
              <w:marTop w:val="0"/>
              <w:marBottom w:val="0"/>
              <w:divBdr>
                <w:top w:val="none" w:sz="0" w:space="0" w:color="auto"/>
                <w:left w:val="none" w:sz="0" w:space="0" w:color="auto"/>
                <w:bottom w:val="none" w:sz="0" w:space="0" w:color="auto"/>
                <w:right w:val="none" w:sz="0" w:space="0" w:color="auto"/>
              </w:divBdr>
            </w:div>
          </w:divsChild>
        </w:div>
        <w:div w:id="1279067850">
          <w:marLeft w:val="0"/>
          <w:marRight w:val="0"/>
          <w:marTop w:val="0"/>
          <w:marBottom w:val="0"/>
          <w:divBdr>
            <w:top w:val="none" w:sz="0" w:space="0" w:color="auto"/>
            <w:left w:val="none" w:sz="0" w:space="0" w:color="auto"/>
            <w:bottom w:val="none" w:sz="0" w:space="0" w:color="auto"/>
            <w:right w:val="none" w:sz="0" w:space="0" w:color="auto"/>
          </w:divBdr>
        </w:div>
        <w:div w:id="1305938221">
          <w:marLeft w:val="0"/>
          <w:marRight w:val="0"/>
          <w:marTop w:val="0"/>
          <w:marBottom w:val="0"/>
          <w:divBdr>
            <w:top w:val="none" w:sz="0" w:space="0" w:color="auto"/>
            <w:left w:val="none" w:sz="0" w:space="0" w:color="auto"/>
            <w:bottom w:val="none" w:sz="0" w:space="0" w:color="auto"/>
            <w:right w:val="none" w:sz="0" w:space="0" w:color="auto"/>
          </w:divBdr>
          <w:divsChild>
            <w:div w:id="2055739512">
              <w:marLeft w:val="0"/>
              <w:marRight w:val="0"/>
              <w:marTop w:val="0"/>
              <w:marBottom w:val="0"/>
              <w:divBdr>
                <w:top w:val="none" w:sz="0" w:space="0" w:color="auto"/>
                <w:left w:val="none" w:sz="0" w:space="0" w:color="auto"/>
                <w:bottom w:val="none" w:sz="0" w:space="0" w:color="auto"/>
                <w:right w:val="none" w:sz="0" w:space="0" w:color="auto"/>
              </w:divBdr>
            </w:div>
          </w:divsChild>
        </w:div>
        <w:div w:id="460155339">
          <w:marLeft w:val="0"/>
          <w:marRight w:val="0"/>
          <w:marTop w:val="0"/>
          <w:marBottom w:val="0"/>
          <w:divBdr>
            <w:top w:val="none" w:sz="0" w:space="0" w:color="auto"/>
            <w:left w:val="none" w:sz="0" w:space="0" w:color="auto"/>
            <w:bottom w:val="none" w:sz="0" w:space="0" w:color="auto"/>
            <w:right w:val="none" w:sz="0" w:space="0" w:color="auto"/>
          </w:divBdr>
        </w:div>
        <w:div w:id="936984218">
          <w:marLeft w:val="0"/>
          <w:marRight w:val="0"/>
          <w:marTop w:val="0"/>
          <w:marBottom w:val="0"/>
          <w:divBdr>
            <w:top w:val="none" w:sz="0" w:space="0" w:color="auto"/>
            <w:left w:val="none" w:sz="0" w:space="0" w:color="auto"/>
            <w:bottom w:val="none" w:sz="0" w:space="0" w:color="auto"/>
            <w:right w:val="none" w:sz="0" w:space="0" w:color="auto"/>
          </w:divBdr>
          <w:divsChild>
            <w:div w:id="1023823525">
              <w:marLeft w:val="0"/>
              <w:marRight w:val="0"/>
              <w:marTop w:val="0"/>
              <w:marBottom w:val="0"/>
              <w:divBdr>
                <w:top w:val="none" w:sz="0" w:space="0" w:color="auto"/>
                <w:left w:val="none" w:sz="0" w:space="0" w:color="auto"/>
                <w:bottom w:val="none" w:sz="0" w:space="0" w:color="auto"/>
                <w:right w:val="none" w:sz="0" w:space="0" w:color="auto"/>
              </w:divBdr>
            </w:div>
          </w:divsChild>
        </w:div>
        <w:div w:id="570769901">
          <w:marLeft w:val="0"/>
          <w:marRight w:val="0"/>
          <w:marTop w:val="0"/>
          <w:marBottom w:val="0"/>
          <w:divBdr>
            <w:top w:val="none" w:sz="0" w:space="0" w:color="auto"/>
            <w:left w:val="none" w:sz="0" w:space="0" w:color="auto"/>
            <w:bottom w:val="none" w:sz="0" w:space="0" w:color="auto"/>
            <w:right w:val="none" w:sz="0" w:space="0" w:color="auto"/>
          </w:divBdr>
        </w:div>
        <w:div w:id="1768387559">
          <w:marLeft w:val="0"/>
          <w:marRight w:val="0"/>
          <w:marTop w:val="0"/>
          <w:marBottom w:val="0"/>
          <w:divBdr>
            <w:top w:val="none" w:sz="0" w:space="0" w:color="auto"/>
            <w:left w:val="none" w:sz="0" w:space="0" w:color="auto"/>
            <w:bottom w:val="none" w:sz="0" w:space="0" w:color="auto"/>
            <w:right w:val="none" w:sz="0" w:space="0" w:color="auto"/>
          </w:divBdr>
          <w:divsChild>
            <w:div w:id="1273320099">
              <w:marLeft w:val="0"/>
              <w:marRight w:val="0"/>
              <w:marTop w:val="0"/>
              <w:marBottom w:val="0"/>
              <w:divBdr>
                <w:top w:val="none" w:sz="0" w:space="0" w:color="auto"/>
                <w:left w:val="none" w:sz="0" w:space="0" w:color="auto"/>
                <w:bottom w:val="none" w:sz="0" w:space="0" w:color="auto"/>
                <w:right w:val="none" w:sz="0" w:space="0" w:color="auto"/>
              </w:divBdr>
            </w:div>
          </w:divsChild>
        </w:div>
        <w:div w:id="297881601">
          <w:marLeft w:val="0"/>
          <w:marRight w:val="0"/>
          <w:marTop w:val="0"/>
          <w:marBottom w:val="0"/>
          <w:divBdr>
            <w:top w:val="none" w:sz="0" w:space="0" w:color="auto"/>
            <w:left w:val="none" w:sz="0" w:space="0" w:color="auto"/>
            <w:bottom w:val="none" w:sz="0" w:space="0" w:color="auto"/>
            <w:right w:val="none" w:sz="0" w:space="0" w:color="auto"/>
          </w:divBdr>
        </w:div>
        <w:div w:id="1368408345">
          <w:marLeft w:val="0"/>
          <w:marRight w:val="0"/>
          <w:marTop w:val="0"/>
          <w:marBottom w:val="0"/>
          <w:divBdr>
            <w:top w:val="none" w:sz="0" w:space="0" w:color="auto"/>
            <w:left w:val="none" w:sz="0" w:space="0" w:color="auto"/>
            <w:bottom w:val="none" w:sz="0" w:space="0" w:color="auto"/>
            <w:right w:val="none" w:sz="0" w:space="0" w:color="auto"/>
          </w:divBdr>
          <w:divsChild>
            <w:div w:id="1143160655">
              <w:marLeft w:val="0"/>
              <w:marRight w:val="0"/>
              <w:marTop w:val="0"/>
              <w:marBottom w:val="0"/>
              <w:divBdr>
                <w:top w:val="none" w:sz="0" w:space="0" w:color="auto"/>
                <w:left w:val="none" w:sz="0" w:space="0" w:color="auto"/>
                <w:bottom w:val="none" w:sz="0" w:space="0" w:color="auto"/>
                <w:right w:val="none" w:sz="0" w:space="0" w:color="auto"/>
              </w:divBdr>
            </w:div>
          </w:divsChild>
        </w:div>
        <w:div w:id="1996950805">
          <w:marLeft w:val="0"/>
          <w:marRight w:val="0"/>
          <w:marTop w:val="0"/>
          <w:marBottom w:val="0"/>
          <w:divBdr>
            <w:top w:val="none" w:sz="0" w:space="0" w:color="auto"/>
            <w:left w:val="none" w:sz="0" w:space="0" w:color="auto"/>
            <w:bottom w:val="none" w:sz="0" w:space="0" w:color="auto"/>
            <w:right w:val="none" w:sz="0" w:space="0" w:color="auto"/>
          </w:divBdr>
        </w:div>
        <w:div w:id="1867913156">
          <w:marLeft w:val="0"/>
          <w:marRight w:val="0"/>
          <w:marTop w:val="0"/>
          <w:marBottom w:val="0"/>
          <w:divBdr>
            <w:top w:val="none" w:sz="0" w:space="0" w:color="auto"/>
            <w:left w:val="none" w:sz="0" w:space="0" w:color="auto"/>
            <w:bottom w:val="none" w:sz="0" w:space="0" w:color="auto"/>
            <w:right w:val="none" w:sz="0" w:space="0" w:color="auto"/>
          </w:divBdr>
          <w:divsChild>
            <w:div w:id="1834293239">
              <w:marLeft w:val="0"/>
              <w:marRight w:val="0"/>
              <w:marTop w:val="0"/>
              <w:marBottom w:val="0"/>
              <w:divBdr>
                <w:top w:val="none" w:sz="0" w:space="0" w:color="auto"/>
                <w:left w:val="none" w:sz="0" w:space="0" w:color="auto"/>
                <w:bottom w:val="none" w:sz="0" w:space="0" w:color="auto"/>
                <w:right w:val="none" w:sz="0" w:space="0" w:color="auto"/>
              </w:divBdr>
            </w:div>
          </w:divsChild>
        </w:div>
        <w:div w:id="950018244">
          <w:marLeft w:val="0"/>
          <w:marRight w:val="0"/>
          <w:marTop w:val="0"/>
          <w:marBottom w:val="0"/>
          <w:divBdr>
            <w:top w:val="none" w:sz="0" w:space="0" w:color="auto"/>
            <w:left w:val="none" w:sz="0" w:space="0" w:color="auto"/>
            <w:bottom w:val="none" w:sz="0" w:space="0" w:color="auto"/>
            <w:right w:val="none" w:sz="0" w:space="0" w:color="auto"/>
          </w:divBdr>
        </w:div>
        <w:div w:id="822040644">
          <w:marLeft w:val="0"/>
          <w:marRight w:val="0"/>
          <w:marTop w:val="0"/>
          <w:marBottom w:val="0"/>
          <w:divBdr>
            <w:top w:val="none" w:sz="0" w:space="0" w:color="auto"/>
            <w:left w:val="none" w:sz="0" w:space="0" w:color="auto"/>
            <w:bottom w:val="none" w:sz="0" w:space="0" w:color="auto"/>
            <w:right w:val="none" w:sz="0" w:space="0" w:color="auto"/>
          </w:divBdr>
          <w:divsChild>
            <w:div w:id="512187329">
              <w:marLeft w:val="0"/>
              <w:marRight w:val="0"/>
              <w:marTop w:val="0"/>
              <w:marBottom w:val="0"/>
              <w:divBdr>
                <w:top w:val="none" w:sz="0" w:space="0" w:color="auto"/>
                <w:left w:val="none" w:sz="0" w:space="0" w:color="auto"/>
                <w:bottom w:val="none" w:sz="0" w:space="0" w:color="auto"/>
                <w:right w:val="none" w:sz="0" w:space="0" w:color="auto"/>
              </w:divBdr>
            </w:div>
          </w:divsChild>
        </w:div>
        <w:div w:id="561864084">
          <w:marLeft w:val="0"/>
          <w:marRight w:val="0"/>
          <w:marTop w:val="300"/>
          <w:marBottom w:val="0"/>
          <w:divBdr>
            <w:top w:val="none" w:sz="0" w:space="0" w:color="auto"/>
            <w:left w:val="none" w:sz="0" w:space="0" w:color="auto"/>
            <w:bottom w:val="none" w:sz="0" w:space="0" w:color="auto"/>
            <w:right w:val="none" w:sz="0" w:space="0" w:color="auto"/>
          </w:divBdr>
          <w:divsChild>
            <w:div w:id="1301031092">
              <w:marLeft w:val="0"/>
              <w:marRight w:val="0"/>
              <w:marTop w:val="0"/>
              <w:marBottom w:val="0"/>
              <w:divBdr>
                <w:top w:val="none" w:sz="0" w:space="0" w:color="auto"/>
                <w:left w:val="none" w:sz="0" w:space="0" w:color="auto"/>
                <w:bottom w:val="none" w:sz="0" w:space="0" w:color="auto"/>
                <w:right w:val="none" w:sz="0" w:space="0" w:color="auto"/>
              </w:divBdr>
              <w:divsChild>
                <w:div w:id="128804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875852">
          <w:marLeft w:val="0"/>
          <w:marRight w:val="0"/>
          <w:marTop w:val="300"/>
          <w:marBottom w:val="0"/>
          <w:divBdr>
            <w:top w:val="none" w:sz="0" w:space="0" w:color="auto"/>
            <w:left w:val="none" w:sz="0" w:space="0" w:color="auto"/>
            <w:bottom w:val="none" w:sz="0" w:space="0" w:color="auto"/>
            <w:right w:val="none" w:sz="0" w:space="0" w:color="auto"/>
          </w:divBdr>
          <w:divsChild>
            <w:div w:id="600189100">
              <w:marLeft w:val="0"/>
              <w:marRight w:val="0"/>
              <w:marTop w:val="0"/>
              <w:marBottom w:val="0"/>
              <w:divBdr>
                <w:top w:val="none" w:sz="0" w:space="0" w:color="auto"/>
                <w:left w:val="none" w:sz="0" w:space="0" w:color="auto"/>
                <w:bottom w:val="none" w:sz="0" w:space="0" w:color="auto"/>
                <w:right w:val="none" w:sz="0" w:space="0" w:color="auto"/>
              </w:divBdr>
              <w:divsChild>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4153681">
          <w:marLeft w:val="0"/>
          <w:marRight w:val="0"/>
          <w:marTop w:val="300"/>
          <w:marBottom w:val="0"/>
          <w:divBdr>
            <w:top w:val="none" w:sz="0" w:space="0" w:color="auto"/>
            <w:left w:val="none" w:sz="0" w:space="0" w:color="auto"/>
            <w:bottom w:val="none" w:sz="0" w:space="0" w:color="auto"/>
            <w:right w:val="none" w:sz="0" w:space="0" w:color="auto"/>
          </w:divBdr>
          <w:divsChild>
            <w:div w:id="2045401119">
              <w:marLeft w:val="0"/>
              <w:marRight w:val="0"/>
              <w:marTop w:val="0"/>
              <w:marBottom w:val="0"/>
              <w:divBdr>
                <w:top w:val="none" w:sz="0" w:space="0" w:color="auto"/>
                <w:left w:val="none" w:sz="0" w:space="0" w:color="auto"/>
                <w:bottom w:val="none" w:sz="0" w:space="0" w:color="auto"/>
                <w:right w:val="none" w:sz="0" w:space="0" w:color="auto"/>
              </w:divBdr>
              <w:divsChild>
                <w:div w:id="203302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0839403">
      <w:bodyDiv w:val="1"/>
      <w:marLeft w:val="0"/>
      <w:marRight w:val="0"/>
      <w:marTop w:val="0"/>
      <w:marBottom w:val="0"/>
      <w:divBdr>
        <w:top w:val="none" w:sz="0" w:space="0" w:color="auto"/>
        <w:left w:val="none" w:sz="0" w:space="0" w:color="auto"/>
        <w:bottom w:val="none" w:sz="0" w:space="0" w:color="auto"/>
        <w:right w:val="none" w:sz="0" w:space="0" w:color="auto"/>
      </w:divBdr>
      <w:divsChild>
        <w:div w:id="1902591574">
          <w:marLeft w:val="0"/>
          <w:marRight w:val="0"/>
          <w:marTop w:val="0"/>
          <w:marBottom w:val="0"/>
          <w:divBdr>
            <w:top w:val="none" w:sz="0" w:space="0" w:color="auto"/>
            <w:left w:val="none" w:sz="0" w:space="0" w:color="auto"/>
            <w:bottom w:val="none" w:sz="0" w:space="0" w:color="auto"/>
            <w:right w:val="none" w:sz="0" w:space="0" w:color="auto"/>
          </w:divBdr>
        </w:div>
        <w:div w:id="1999576064">
          <w:marLeft w:val="0"/>
          <w:marRight w:val="0"/>
          <w:marTop w:val="0"/>
          <w:marBottom w:val="0"/>
          <w:divBdr>
            <w:top w:val="none" w:sz="0" w:space="0" w:color="auto"/>
            <w:left w:val="none" w:sz="0" w:space="0" w:color="auto"/>
            <w:bottom w:val="none" w:sz="0" w:space="0" w:color="auto"/>
            <w:right w:val="none" w:sz="0" w:space="0" w:color="auto"/>
          </w:divBdr>
          <w:divsChild>
            <w:div w:id="201478576">
              <w:marLeft w:val="0"/>
              <w:marRight w:val="0"/>
              <w:marTop w:val="0"/>
              <w:marBottom w:val="0"/>
              <w:divBdr>
                <w:top w:val="none" w:sz="0" w:space="0" w:color="auto"/>
                <w:left w:val="none" w:sz="0" w:space="0" w:color="auto"/>
                <w:bottom w:val="none" w:sz="0" w:space="0" w:color="auto"/>
                <w:right w:val="none" w:sz="0" w:space="0" w:color="auto"/>
              </w:divBdr>
            </w:div>
          </w:divsChild>
        </w:div>
        <w:div w:id="1090470890">
          <w:marLeft w:val="0"/>
          <w:marRight w:val="0"/>
          <w:marTop w:val="0"/>
          <w:marBottom w:val="0"/>
          <w:divBdr>
            <w:top w:val="none" w:sz="0" w:space="0" w:color="auto"/>
            <w:left w:val="none" w:sz="0" w:space="0" w:color="auto"/>
            <w:bottom w:val="none" w:sz="0" w:space="0" w:color="auto"/>
            <w:right w:val="none" w:sz="0" w:space="0" w:color="auto"/>
          </w:divBdr>
        </w:div>
        <w:div w:id="1803764115">
          <w:marLeft w:val="0"/>
          <w:marRight w:val="0"/>
          <w:marTop w:val="0"/>
          <w:marBottom w:val="0"/>
          <w:divBdr>
            <w:top w:val="none" w:sz="0" w:space="0" w:color="auto"/>
            <w:left w:val="none" w:sz="0" w:space="0" w:color="auto"/>
            <w:bottom w:val="none" w:sz="0" w:space="0" w:color="auto"/>
            <w:right w:val="none" w:sz="0" w:space="0" w:color="auto"/>
          </w:divBdr>
          <w:divsChild>
            <w:div w:id="145170997">
              <w:marLeft w:val="0"/>
              <w:marRight w:val="0"/>
              <w:marTop w:val="0"/>
              <w:marBottom w:val="0"/>
              <w:divBdr>
                <w:top w:val="none" w:sz="0" w:space="0" w:color="auto"/>
                <w:left w:val="none" w:sz="0" w:space="0" w:color="auto"/>
                <w:bottom w:val="none" w:sz="0" w:space="0" w:color="auto"/>
                <w:right w:val="none" w:sz="0" w:space="0" w:color="auto"/>
              </w:divBdr>
            </w:div>
          </w:divsChild>
        </w:div>
        <w:div w:id="1163931346">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sChild>
            <w:div w:id="1274822364">
              <w:marLeft w:val="0"/>
              <w:marRight w:val="0"/>
              <w:marTop w:val="0"/>
              <w:marBottom w:val="0"/>
              <w:divBdr>
                <w:top w:val="none" w:sz="0" w:space="0" w:color="auto"/>
                <w:left w:val="none" w:sz="0" w:space="0" w:color="auto"/>
                <w:bottom w:val="none" w:sz="0" w:space="0" w:color="auto"/>
                <w:right w:val="none" w:sz="0" w:space="0" w:color="auto"/>
              </w:divBdr>
            </w:div>
          </w:divsChild>
        </w:div>
        <w:div w:id="1001277255">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990400326">
          <w:marLeft w:val="0"/>
          <w:marRight w:val="0"/>
          <w:marTop w:val="0"/>
          <w:marBottom w:val="0"/>
          <w:divBdr>
            <w:top w:val="none" w:sz="0" w:space="0" w:color="auto"/>
            <w:left w:val="none" w:sz="0" w:space="0" w:color="auto"/>
            <w:bottom w:val="none" w:sz="0" w:space="0" w:color="auto"/>
            <w:right w:val="none" w:sz="0" w:space="0" w:color="auto"/>
          </w:divBdr>
        </w:div>
        <w:div w:id="539981005">
          <w:marLeft w:val="0"/>
          <w:marRight w:val="0"/>
          <w:marTop w:val="0"/>
          <w:marBottom w:val="0"/>
          <w:divBdr>
            <w:top w:val="none" w:sz="0" w:space="0" w:color="auto"/>
            <w:left w:val="none" w:sz="0" w:space="0" w:color="auto"/>
            <w:bottom w:val="none" w:sz="0" w:space="0" w:color="auto"/>
            <w:right w:val="none" w:sz="0" w:space="0" w:color="auto"/>
          </w:divBdr>
          <w:divsChild>
            <w:div w:id="1582522152">
              <w:marLeft w:val="0"/>
              <w:marRight w:val="0"/>
              <w:marTop w:val="0"/>
              <w:marBottom w:val="0"/>
              <w:divBdr>
                <w:top w:val="none" w:sz="0" w:space="0" w:color="auto"/>
                <w:left w:val="none" w:sz="0" w:space="0" w:color="auto"/>
                <w:bottom w:val="none" w:sz="0" w:space="0" w:color="auto"/>
                <w:right w:val="none" w:sz="0" w:space="0" w:color="auto"/>
              </w:divBdr>
            </w:div>
          </w:divsChild>
        </w:div>
        <w:div w:id="272981303">
          <w:marLeft w:val="0"/>
          <w:marRight w:val="0"/>
          <w:marTop w:val="0"/>
          <w:marBottom w:val="0"/>
          <w:divBdr>
            <w:top w:val="none" w:sz="0" w:space="0" w:color="auto"/>
            <w:left w:val="none" w:sz="0" w:space="0" w:color="auto"/>
            <w:bottom w:val="none" w:sz="0" w:space="0" w:color="auto"/>
            <w:right w:val="none" w:sz="0" w:space="0" w:color="auto"/>
          </w:divBdr>
        </w:div>
        <w:div w:id="735589528">
          <w:marLeft w:val="0"/>
          <w:marRight w:val="0"/>
          <w:marTop w:val="0"/>
          <w:marBottom w:val="0"/>
          <w:divBdr>
            <w:top w:val="none" w:sz="0" w:space="0" w:color="auto"/>
            <w:left w:val="none" w:sz="0" w:space="0" w:color="auto"/>
            <w:bottom w:val="none" w:sz="0" w:space="0" w:color="auto"/>
            <w:right w:val="none" w:sz="0" w:space="0" w:color="auto"/>
          </w:divBdr>
          <w:divsChild>
            <w:div w:id="869269698">
              <w:marLeft w:val="0"/>
              <w:marRight w:val="0"/>
              <w:marTop w:val="0"/>
              <w:marBottom w:val="0"/>
              <w:divBdr>
                <w:top w:val="none" w:sz="0" w:space="0" w:color="auto"/>
                <w:left w:val="none" w:sz="0" w:space="0" w:color="auto"/>
                <w:bottom w:val="none" w:sz="0" w:space="0" w:color="auto"/>
                <w:right w:val="none" w:sz="0" w:space="0" w:color="auto"/>
              </w:divBdr>
            </w:div>
          </w:divsChild>
        </w:div>
        <w:div w:id="1422607701">
          <w:marLeft w:val="0"/>
          <w:marRight w:val="0"/>
          <w:marTop w:val="0"/>
          <w:marBottom w:val="0"/>
          <w:divBdr>
            <w:top w:val="none" w:sz="0" w:space="0" w:color="auto"/>
            <w:left w:val="none" w:sz="0" w:space="0" w:color="auto"/>
            <w:bottom w:val="none" w:sz="0" w:space="0" w:color="auto"/>
            <w:right w:val="none" w:sz="0" w:space="0" w:color="auto"/>
          </w:divBdr>
        </w:div>
        <w:div w:id="541750784">
          <w:marLeft w:val="0"/>
          <w:marRight w:val="0"/>
          <w:marTop w:val="0"/>
          <w:marBottom w:val="0"/>
          <w:divBdr>
            <w:top w:val="none" w:sz="0" w:space="0" w:color="auto"/>
            <w:left w:val="none" w:sz="0" w:space="0" w:color="auto"/>
            <w:bottom w:val="none" w:sz="0" w:space="0" w:color="auto"/>
            <w:right w:val="none" w:sz="0" w:space="0" w:color="auto"/>
          </w:divBdr>
          <w:divsChild>
            <w:div w:id="1706448502">
              <w:marLeft w:val="0"/>
              <w:marRight w:val="0"/>
              <w:marTop w:val="0"/>
              <w:marBottom w:val="0"/>
              <w:divBdr>
                <w:top w:val="none" w:sz="0" w:space="0" w:color="auto"/>
                <w:left w:val="none" w:sz="0" w:space="0" w:color="auto"/>
                <w:bottom w:val="none" w:sz="0" w:space="0" w:color="auto"/>
                <w:right w:val="none" w:sz="0" w:space="0" w:color="auto"/>
              </w:divBdr>
            </w:div>
          </w:divsChild>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sChild>
                <w:div w:id="2114812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908">
          <w:marLeft w:val="0"/>
          <w:marRight w:val="0"/>
          <w:marTop w:val="300"/>
          <w:marBottom w:val="0"/>
          <w:divBdr>
            <w:top w:val="none" w:sz="0" w:space="0" w:color="auto"/>
            <w:left w:val="none" w:sz="0" w:space="0" w:color="auto"/>
            <w:bottom w:val="none" w:sz="0" w:space="0" w:color="auto"/>
            <w:right w:val="none" w:sz="0" w:space="0" w:color="auto"/>
          </w:divBdr>
          <w:divsChild>
            <w:div w:id="788664514">
              <w:marLeft w:val="0"/>
              <w:marRight w:val="0"/>
              <w:marTop w:val="0"/>
              <w:marBottom w:val="0"/>
              <w:divBdr>
                <w:top w:val="none" w:sz="0" w:space="0" w:color="auto"/>
                <w:left w:val="none" w:sz="0" w:space="0" w:color="auto"/>
                <w:bottom w:val="none" w:sz="0" w:space="0" w:color="auto"/>
                <w:right w:val="none" w:sz="0" w:space="0" w:color="auto"/>
              </w:divBdr>
              <w:divsChild>
                <w:div w:id="937639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3693557">
          <w:marLeft w:val="0"/>
          <w:marRight w:val="0"/>
          <w:marTop w:val="300"/>
          <w:marBottom w:val="0"/>
          <w:divBdr>
            <w:top w:val="none" w:sz="0" w:space="0" w:color="auto"/>
            <w:left w:val="none" w:sz="0" w:space="0" w:color="auto"/>
            <w:bottom w:val="none" w:sz="0" w:space="0" w:color="auto"/>
            <w:right w:val="none" w:sz="0" w:space="0" w:color="auto"/>
          </w:divBdr>
          <w:divsChild>
            <w:div w:id="1927960193">
              <w:marLeft w:val="0"/>
              <w:marRight w:val="0"/>
              <w:marTop w:val="0"/>
              <w:marBottom w:val="0"/>
              <w:divBdr>
                <w:top w:val="none" w:sz="0" w:space="0" w:color="auto"/>
                <w:left w:val="none" w:sz="0" w:space="0" w:color="auto"/>
                <w:bottom w:val="none" w:sz="0" w:space="0" w:color="auto"/>
                <w:right w:val="none" w:sz="0" w:space="0" w:color="auto"/>
              </w:divBdr>
              <w:divsChild>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476979">
          <w:marLeft w:val="0"/>
          <w:marRight w:val="0"/>
          <w:marTop w:val="300"/>
          <w:marBottom w:val="0"/>
          <w:divBdr>
            <w:top w:val="none" w:sz="0" w:space="0" w:color="auto"/>
            <w:left w:val="none" w:sz="0" w:space="0" w:color="auto"/>
            <w:bottom w:val="none" w:sz="0" w:space="0" w:color="auto"/>
            <w:right w:val="none" w:sz="0" w:space="0" w:color="auto"/>
          </w:divBdr>
          <w:divsChild>
            <w:div w:id="2057466478">
              <w:marLeft w:val="0"/>
              <w:marRight w:val="0"/>
              <w:marTop w:val="0"/>
              <w:marBottom w:val="0"/>
              <w:divBdr>
                <w:top w:val="none" w:sz="0" w:space="0" w:color="auto"/>
                <w:left w:val="none" w:sz="0" w:space="0" w:color="auto"/>
                <w:bottom w:val="none" w:sz="0" w:space="0" w:color="auto"/>
                <w:right w:val="none" w:sz="0" w:space="0" w:color="auto"/>
              </w:divBdr>
              <w:divsChild>
                <w:div w:id="2032678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4770738">
      <w:bodyDiv w:val="1"/>
      <w:marLeft w:val="0"/>
      <w:marRight w:val="0"/>
      <w:marTop w:val="0"/>
      <w:marBottom w:val="0"/>
      <w:divBdr>
        <w:top w:val="none" w:sz="0" w:space="0" w:color="auto"/>
        <w:left w:val="none" w:sz="0" w:space="0" w:color="auto"/>
        <w:bottom w:val="none" w:sz="0" w:space="0" w:color="auto"/>
        <w:right w:val="none" w:sz="0" w:space="0" w:color="auto"/>
      </w:divBdr>
      <w:divsChild>
        <w:div w:id="1149595872">
          <w:marLeft w:val="0"/>
          <w:marRight w:val="0"/>
          <w:marTop w:val="0"/>
          <w:marBottom w:val="0"/>
          <w:divBdr>
            <w:top w:val="none" w:sz="0" w:space="0" w:color="auto"/>
            <w:left w:val="none" w:sz="0" w:space="0" w:color="auto"/>
            <w:bottom w:val="none" w:sz="0" w:space="0" w:color="auto"/>
            <w:right w:val="none" w:sz="0" w:space="0" w:color="auto"/>
          </w:divBdr>
        </w:div>
        <w:div w:id="1590383403">
          <w:marLeft w:val="0"/>
          <w:marRight w:val="0"/>
          <w:marTop w:val="0"/>
          <w:marBottom w:val="0"/>
          <w:divBdr>
            <w:top w:val="none" w:sz="0" w:space="0" w:color="auto"/>
            <w:left w:val="none" w:sz="0" w:space="0" w:color="auto"/>
            <w:bottom w:val="none" w:sz="0" w:space="0" w:color="auto"/>
            <w:right w:val="none" w:sz="0" w:space="0" w:color="auto"/>
          </w:divBdr>
          <w:divsChild>
            <w:div w:id="1917469553">
              <w:marLeft w:val="0"/>
              <w:marRight w:val="0"/>
              <w:marTop w:val="0"/>
              <w:marBottom w:val="0"/>
              <w:divBdr>
                <w:top w:val="none" w:sz="0" w:space="0" w:color="auto"/>
                <w:left w:val="none" w:sz="0" w:space="0" w:color="auto"/>
                <w:bottom w:val="none" w:sz="0" w:space="0" w:color="auto"/>
                <w:right w:val="none" w:sz="0" w:space="0" w:color="auto"/>
              </w:divBdr>
            </w:div>
          </w:divsChild>
        </w:div>
        <w:div w:id="1156268119">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sChild>
            <w:div w:id="1680811842">
              <w:marLeft w:val="0"/>
              <w:marRight w:val="0"/>
              <w:marTop w:val="0"/>
              <w:marBottom w:val="0"/>
              <w:divBdr>
                <w:top w:val="none" w:sz="0" w:space="0" w:color="auto"/>
                <w:left w:val="none" w:sz="0" w:space="0" w:color="auto"/>
                <w:bottom w:val="none" w:sz="0" w:space="0" w:color="auto"/>
                <w:right w:val="none" w:sz="0" w:space="0" w:color="auto"/>
              </w:divBdr>
            </w:div>
          </w:divsChild>
        </w:div>
        <w:div w:id="112293198">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sChild>
            <w:div w:id="1531798975">
              <w:marLeft w:val="0"/>
              <w:marRight w:val="0"/>
              <w:marTop w:val="0"/>
              <w:marBottom w:val="0"/>
              <w:divBdr>
                <w:top w:val="none" w:sz="0" w:space="0" w:color="auto"/>
                <w:left w:val="none" w:sz="0" w:space="0" w:color="auto"/>
                <w:bottom w:val="none" w:sz="0" w:space="0" w:color="auto"/>
                <w:right w:val="none" w:sz="0" w:space="0" w:color="auto"/>
              </w:divBdr>
            </w:div>
          </w:divsChild>
        </w:div>
        <w:div w:id="1498811991">
          <w:marLeft w:val="0"/>
          <w:marRight w:val="0"/>
          <w:marTop w:val="0"/>
          <w:marBottom w:val="0"/>
          <w:divBdr>
            <w:top w:val="none" w:sz="0" w:space="0" w:color="auto"/>
            <w:left w:val="none" w:sz="0" w:space="0" w:color="auto"/>
            <w:bottom w:val="none" w:sz="0" w:space="0" w:color="auto"/>
            <w:right w:val="none" w:sz="0" w:space="0" w:color="auto"/>
          </w:divBdr>
        </w:div>
        <w:div w:id="61371530">
          <w:marLeft w:val="0"/>
          <w:marRight w:val="0"/>
          <w:marTop w:val="0"/>
          <w:marBottom w:val="0"/>
          <w:divBdr>
            <w:top w:val="none" w:sz="0" w:space="0" w:color="auto"/>
            <w:left w:val="none" w:sz="0" w:space="0" w:color="auto"/>
            <w:bottom w:val="none" w:sz="0" w:space="0" w:color="auto"/>
            <w:right w:val="none" w:sz="0" w:space="0" w:color="auto"/>
          </w:divBdr>
          <w:divsChild>
            <w:div w:id="820853624">
              <w:marLeft w:val="0"/>
              <w:marRight w:val="0"/>
              <w:marTop w:val="0"/>
              <w:marBottom w:val="0"/>
              <w:divBdr>
                <w:top w:val="none" w:sz="0" w:space="0" w:color="auto"/>
                <w:left w:val="none" w:sz="0" w:space="0" w:color="auto"/>
                <w:bottom w:val="none" w:sz="0" w:space="0" w:color="auto"/>
                <w:right w:val="none" w:sz="0" w:space="0" w:color="auto"/>
              </w:divBdr>
            </w:div>
          </w:divsChild>
        </w:div>
        <w:div w:id="201721543">
          <w:marLeft w:val="0"/>
          <w:marRight w:val="0"/>
          <w:marTop w:val="0"/>
          <w:marBottom w:val="0"/>
          <w:divBdr>
            <w:top w:val="none" w:sz="0" w:space="0" w:color="auto"/>
            <w:left w:val="none" w:sz="0" w:space="0" w:color="auto"/>
            <w:bottom w:val="none" w:sz="0" w:space="0" w:color="auto"/>
            <w:right w:val="none" w:sz="0" w:space="0" w:color="auto"/>
          </w:divBdr>
        </w:div>
        <w:div w:id="1436098897">
          <w:marLeft w:val="0"/>
          <w:marRight w:val="0"/>
          <w:marTop w:val="0"/>
          <w:marBottom w:val="0"/>
          <w:divBdr>
            <w:top w:val="none" w:sz="0" w:space="0" w:color="auto"/>
            <w:left w:val="none" w:sz="0" w:space="0" w:color="auto"/>
            <w:bottom w:val="none" w:sz="0" w:space="0" w:color="auto"/>
            <w:right w:val="none" w:sz="0" w:space="0" w:color="auto"/>
          </w:divBdr>
          <w:divsChild>
            <w:div w:id="63379206">
              <w:marLeft w:val="0"/>
              <w:marRight w:val="0"/>
              <w:marTop w:val="0"/>
              <w:marBottom w:val="0"/>
              <w:divBdr>
                <w:top w:val="none" w:sz="0" w:space="0" w:color="auto"/>
                <w:left w:val="none" w:sz="0" w:space="0" w:color="auto"/>
                <w:bottom w:val="none" w:sz="0" w:space="0" w:color="auto"/>
                <w:right w:val="none" w:sz="0" w:space="0" w:color="auto"/>
              </w:divBdr>
            </w:div>
          </w:divsChild>
        </w:div>
        <w:div w:id="819348541">
          <w:marLeft w:val="0"/>
          <w:marRight w:val="0"/>
          <w:marTop w:val="0"/>
          <w:marBottom w:val="0"/>
          <w:divBdr>
            <w:top w:val="none" w:sz="0" w:space="0" w:color="auto"/>
            <w:left w:val="none" w:sz="0" w:space="0" w:color="auto"/>
            <w:bottom w:val="none" w:sz="0" w:space="0" w:color="auto"/>
            <w:right w:val="none" w:sz="0" w:space="0" w:color="auto"/>
          </w:divBdr>
        </w:div>
        <w:div w:id="1647540166">
          <w:marLeft w:val="0"/>
          <w:marRight w:val="0"/>
          <w:marTop w:val="0"/>
          <w:marBottom w:val="0"/>
          <w:divBdr>
            <w:top w:val="none" w:sz="0" w:space="0" w:color="auto"/>
            <w:left w:val="none" w:sz="0" w:space="0" w:color="auto"/>
            <w:bottom w:val="none" w:sz="0" w:space="0" w:color="auto"/>
            <w:right w:val="none" w:sz="0" w:space="0" w:color="auto"/>
          </w:divBdr>
          <w:divsChild>
            <w:div w:id="1980762715">
              <w:marLeft w:val="0"/>
              <w:marRight w:val="0"/>
              <w:marTop w:val="0"/>
              <w:marBottom w:val="0"/>
              <w:divBdr>
                <w:top w:val="none" w:sz="0" w:space="0" w:color="auto"/>
                <w:left w:val="none" w:sz="0" w:space="0" w:color="auto"/>
                <w:bottom w:val="none" w:sz="0" w:space="0" w:color="auto"/>
                <w:right w:val="none" w:sz="0" w:space="0" w:color="auto"/>
              </w:divBdr>
            </w:div>
          </w:divsChild>
        </w:div>
        <w:div w:id="578175964">
          <w:marLeft w:val="0"/>
          <w:marRight w:val="0"/>
          <w:marTop w:val="0"/>
          <w:marBottom w:val="0"/>
          <w:divBdr>
            <w:top w:val="none" w:sz="0" w:space="0" w:color="auto"/>
            <w:left w:val="none" w:sz="0" w:space="0" w:color="auto"/>
            <w:bottom w:val="none" w:sz="0" w:space="0" w:color="auto"/>
            <w:right w:val="none" w:sz="0" w:space="0" w:color="auto"/>
          </w:divBdr>
        </w:div>
        <w:div w:id="829908713">
          <w:marLeft w:val="0"/>
          <w:marRight w:val="0"/>
          <w:marTop w:val="0"/>
          <w:marBottom w:val="0"/>
          <w:divBdr>
            <w:top w:val="none" w:sz="0" w:space="0" w:color="auto"/>
            <w:left w:val="none" w:sz="0" w:space="0" w:color="auto"/>
            <w:bottom w:val="none" w:sz="0" w:space="0" w:color="auto"/>
            <w:right w:val="none" w:sz="0" w:space="0" w:color="auto"/>
          </w:divBdr>
          <w:divsChild>
            <w:div w:id="1954894038">
              <w:marLeft w:val="0"/>
              <w:marRight w:val="0"/>
              <w:marTop w:val="0"/>
              <w:marBottom w:val="0"/>
              <w:divBdr>
                <w:top w:val="none" w:sz="0" w:space="0" w:color="auto"/>
                <w:left w:val="none" w:sz="0" w:space="0" w:color="auto"/>
                <w:bottom w:val="none" w:sz="0" w:space="0" w:color="auto"/>
                <w:right w:val="none" w:sz="0" w:space="0" w:color="auto"/>
              </w:divBdr>
            </w:div>
          </w:divsChild>
        </w:div>
        <w:div w:id="310715850">
          <w:marLeft w:val="0"/>
          <w:marRight w:val="0"/>
          <w:marTop w:val="300"/>
          <w:marBottom w:val="0"/>
          <w:divBdr>
            <w:top w:val="none" w:sz="0" w:space="0" w:color="auto"/>
            <w:left w:val="none" w:sz="0" w:space="0" w:color="auto"/>
            <w:bottom w:val="none" w:sz="0" w:space="0" w:color="auto"/>
            <w:right w:val="none" w:sz="0" w:space="0" w:color="auto"/>
          </w:divBdr>
          <w:divsChild>
            <w:div w:id="1383872133">
              <w:marLeft w:val="0"/>
              <w:marRight w:val="0"/>
              <w:marTop w:val="0"/>
              <w:marBottom w:val="0"/>
              <w:divBdr>
                <w:top w:val="none" w:sz="0" w:space="0" w:color="auto"/>
                <w:left w:val="none" w:sz="0" w:space="0" w:color="auto"/>
                <w:bottom w:val="none" w:sz="0" w:space="0" w:color="auto"/>
                <w:right w:val="none" w:sz="0" w:space="0" w:color="auto"/>
              </w:divBdr>
              <w:divsChild>
                <w:div w:id="733505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358949">
          <w:marLeft w:val="0"/>
          <w:marRight w:val="0"/>
          <w:marTop w:val="300"/>
          <w:marBottom w:val="0"/>
          <w:divBdr>
            <w:top w:val="none" w:sz="0" w:space="0" w:color="auto"/>
            <w:left w:val="none" w:sz="0" w:space="0" w:color="auto"/>
            <w:bottom w:val="none" w:sz="0" w:space="0" w:color="auto"/>
            <w:right w:val="none" w:sz="0" w:space="0" w:color="auto"/>
          </w:divBdr>
          <w:divsChild>
            <w:div w:id="857891413">
              <w:marLeft w:val="0"/>
              <w:marRight w:val="0"/>
              <w:marTop w:val="0"/>
              <w:marBottom w:val="0"/>
              <w:divBdr>
                <w:top w:val="none" w:sz="0" w:space="0" w:color="auto"/>
                <w:left w:val="none" w:sz="0" w:space="0" w:color="auto"/>
                <w:bottom w:val="none" w:sz="0" w:space="0" w:color="auto"/>
                <w:right w:val="none" w:sz="0" w:space="0" w:color="auto"/>
              </w:divBdr>
              <w:divsChild>
                <w:div w:id="1476290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695656">
          <w:marLeft w:val="0"/>
          <w:marRight w:val="0"/>
          <w:marTop w:val="300"/>
          <w:marBottom w:val="0"/>
          <w:divBdr>
            <w:top w:val="none" w:sz="0" w:space="0" w:color="auto"/>
            <w:left w:val="none" w:sz="0" w:space="0" w:color="auto"/>
            <w:bottom w:val="none" w:sz="0" w:space="0" w:color="auto"/>
            <w:right w:val="none" w:sz="0" w:space="0" w:color="auto"/>
          </w:divBdr>
          <w:divsChild>
            <w:div w:id="1009482243">
              <w:marLeft w:val="0"/>
              <w:marRight w:val="0"/>
              <w:marTop w:val="0"/>
              <w:marBottom w:val="0"/>
              <w:divBdr>
                <w:top w:val="none" w:sz="0" w:space="0" w:color="auto"/>
                <w:left w:val="none" w:sz="0" w:space="0" w:color="auto"/>
                <w:bottom w:val="none" w:sz="0" w:space="0" w:color="auto"/>
                <w:right w:val="none" w:sz="0" w:space="0" w:color="auto"/>
              </w:divBdr>
              <w:divsChild>
                <w:div w:id="1157458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7726221">
          <w:marLeft w:val="0"/>
          <w:marRight w:val="0"/>
          <w:marTop w:val="300"/>
          <w:marBottom w:val="0"/>
          <w:divBdr>
            <w:top w:val="none" w:sz="0" w:space="0" w:color="auto"/>
            <w:left w:val="none" w:sz="0" w:space="0" w:color="auto"/>
            <w:bottom w:val="none" w:sz="0" w:space="0" w:color="auto"/>
            <w:right w:val="none" w:sz="0" w:space="0" w:color="auto"/>
          </w:divBdr>
          <w:divsChild>
            <w:div w:id="869680112">
              <w:marLeft w:val="0"/>
              <w:marRight w:val="0"/>
              <w:marTop w:val="0"/>
              <w:marBottom w:val="0"/>
              <w:divBdr>
                <w:top w:val="none" w:sz="0" w:space="0" w:color="auto"/>
                <w:left w:val="none" w:sz="0" w:space="0" w:color="auto"/>
                <w:bottom w:val="none" w:sz="0" w:space="0" w:color="auto"/>
                <w:right w:val="none" w:sz="0" w:space="0" w:color="auto"/>
              </w:divBdr>
              <w:divsChild>
                <w:div w:id="7975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068623">
      <w:bodyDiv w:val="1"/>
      <w:marLeft w:val="0"/>
      <w:marRight w:val="0"/>
      <w:marTop w:val="0"/>
      <w:marBottom w:val="0"/>
      <w:divBdr>
        <w:top w:val="none" w:sz="0" w:space="0" w:color="auto"/>
        <w:left w:val="none" w:sz="0" w:space="0" w:color="auto"/>
        <w:bottom w:val="none" w:sz="0" w:space="0" w:color="auto"/>
        <w:right w:val="none" w:sz="0" w:space="0" w:color="auto"/>
      </w:divBdr>
      <w:divsChild>
        <w:div w:id="2134203777">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sChild>
            <w:div w:id="1238173884">
              <w:marLeft w:val="0"/>
              <w:marRight w:val="0"/>
              <w:marTop w:val="0"/>
              <w:marBottom w:val="0"/>
              <w:divBdr>
                <w:top w:val="none" w:sz="0" w:space="0" w:color="auto"/>
                <w:left w:val="none" w:sz="0" w:space="0" w:color="auto"/>
                <w:bottom w:val="none" w:sz="0" w:space="0" w:color="auto"/>
                <w:right w:val="none" w:sz="0" w:space="0" w:color="auto"/>
              </w:divBdr>
            </w:div>
          </w:divsChild>
        </w:div>
        <w:div w:id="1860317572">
          <w:marLeft w:val="0"/>
          <w:marRight w:val="0"/>
          <w:marTop w:val="0"/>
          <w:marBottom w:val="0"/>
          <w:divBdr>
            <w:top w:val="none" w:sz="0" w:space="0" w:color="auto"/>
            <w:left w:val="none" w:sz="0" w:space="0" w:color="auto"/>
            <w:bottom w:val="none" w:sz="0" w:space="0" w:color="auto"/>
            <w:right w:val="none" w:sz="0" w:space="0" w:color="auto"/>
          </w:divBdr>
        </w:div>
        <w:div w:id="447772804">
          <w:marLeft w:val="0"/>
          <w:marRight w:val="0"/>
          <w:marTop w:val="0"/>
          <w:marBottom w:val="0"/>
          <w:divBdr>
            <w:top w:val="none" w:sz="0" w:space="0" w:color="auto"/>
            <w:left w:val="none" w:sz="0" w:space="0" w:color="auto"/>
            <w:bottom w:val="none" w:sz="0" w:space="0" w:color="auto"/>
            <w:right w:val="none" w:sz="0" w:space="0" w:color="auto"/>
          </w:divBdr>
          <w:divsChild>
            <w:div w:id="892812520">
              <w:marLeft w:val="0"/>
              <w:marRight w:val="0"/>
              <w:marTop w:val="0"/>
              <w:marBottom w:val="0"/>
              <w:divBdr>
                <w:top w:val="none" w:sz="0" w:space="0" w:color="auto"/>
                <w:left w:val="none" w:sz="0" w:space="0" w:color="auto"/>
                <w:bottom w:val="none" w:sz="0" w:space="0" w:color="auto"/>
                <w:right w:val="none" w:sz="0" w:space="0" w:color="auto"/>
              </w:divBdr>
            </w:div>
          </w:divsChild>
        </w:div>
        <w:div w:id="115805920">
          <w:marLeft w:val="0"/>
          <w:marRight w:val="0"/>
          <w:marTop w:val="0"/>
          <w:marBottom w:val="0"/>
          <w:divBdr>
            <w:top w:val="none" w:sz="0" w:space="0" w:color="auto"/>
            <w:left w:val="none" w:sz="0" w:space="0" w:color="auto"/>
            <w:bottom w:val="none" w:sz="0" w:space="0" w:color="auto"/>
            <w:right w:val="none" w:sz="0" w:space="0" w:color="auto"/>
          </w:divBdr>
        </w:div>
        <w:div w:id="1598709654">
          <w:marLeft w:val="0"/>
          <w:marRight w:val="0"/>
          <w:marTop w:val="0"/>
          <w:marBottom w:val="0"/>
          <w:divBdr>
            <w:top w:val="none" w:sz="0" w:space="0" w:color="auto"/>
            <w:left w:val="none" w:sz="0" w:space="0" w:color="auto"/>
            <w:bottom w:val="none" w:sz="0" w:space="0" w:color="auto"/>
            <w:right w:val="none" w:sz="0" w:space="0" w:color="auto"/>
          </w:divBdr>
          <w:divsChild>
            <w:div w:id="1073237193">
              <w:marLeft w:val="0"/>
              <w:marRight w:val="0"/>
              <w:marTop w:val="0"/>
              <w:marBottom w:val="0"/>
              <w:divBdr>
                <w:top w:val="none" w:sz="0" w:space="0" w:color="auto"/>
                <w:left w:val="none" w:sz="0" w:space="0" w:color="auto"/>
                <w:bottom w:val="none" w:sz="0" w:space="0" w:color="auto"/>
                <w:right w:val="none" w:sz="0" w:space="0" w:color="auto"/>
              </w:divBdr>
            </w:div>
          </w:divsChild>
        </w:div>
        <w:div w:id="875043199">
          <w:marLeft w:val="0"/>
          <w:marRight w:val="0"/>
          <w:marTop w:val="0"/>
          <w:marBottom w:val="0"/>
          <w:divBdr>
            <w:top w:val="none" w:sz="0" w:space="0" w:color="auto"/>
            <w:left w:val="none" w:sz="0" w:space="0" w:color="auto"/>
            <w:bottom w:val="none" w:sz="0" w:space="0" w:color="auto"/>
            <w:right w:val="none" w:sz="0" w:space="0" w:color="auto"/>
          </w:divBdr>
        </w:div>
        <w:div w:id="1790929963">
          <w:marLeft w:val="0"/>
          <w:marRight w:val="0"/>
          <w:marTop w:val="0"/>
          <w:marBottom w:val="0"/>
          <w:divBdr>
            <w:top w:val="none" w:sz="0" w:space="0" w:color="auto"/>
            <w:left w:val="none" w:sz="0" w:space="0" w:color="auto"/>
            <w:bottom w:val="none" w:sz="0" w:space="0" w:color="auto"/>
            <w:right w:val="none" w:sz="0" w:space="0" w:color="auto"/>
          </w:divBdr>
          <w:divsChild>
            <w:div w:id="570120124">
              <w:marLeft w:val="0"/>
              <w:marRight w:val="0"/>
              <w:marTop w:val="0"/>
              <w:marBottom w:val="0"/>
              <w:divBdr>
                <w:top w:val="none" w:sz="0" w:space="0" w:color="auto"/>
                <w:left w:val="none" w:sz="0" w:space="0" w:color="auto"/>
                <w:bottom w:val="none" w:sz="0" w:space="0" w:color="auto"/>
                <w:right w:val="none" w:sz="0" w:space="0" w:color="auto"/>
              </w:divBdr>
            </w:div>
          </w:divsChild>
        </w:div>
        <w:div w:id="1348214249">
          <w:marLeft w:val="0"/>
          <w:marRight w:val="0"/>
          <w:marTop w:val="0"/>
          <w:marBottom w:val="0"/>
          <w:divBdr>
            <w:top w:val="none" w:sz="0" w:space="0" w:color="auto"/>
            <w:left w:val="none" w:sz="0" w:space="0" w:color="auto"/>
            <w:bottom w:val="none" w:sz="0" w:space="0" w:color="auto"/>
            <w:right w:val="none" w:sz="0" w:space="0" w:color="auto"/>
          </w:divBdr>
        </w:div>
        <w:div w:id="1460029268">
          <w:marLeft w:val="0"/>
          <w:marRight w:val="0"/>
          <w:marTop w:val="0"/>
          <w:marBottom w:val="0"/>
          <w:divBdr>
            <w:top w:val="none" w:sz="0" w:space="0" w:color="auto"/>
            <w:left w:val="none" w:sz="0" w:space="0" w:color="auto"/>
            <w:bottom w:val="none" w:sz="0" w:space="0" w:color="auto"/>
            <w:right w:val="none" w:sz="0" w:space="0" w:color="auto"/>
          </w:divBdr>
          <w:divsChild>
            <w:div w:id="1985163316">
              <w:marLeft w:val="0"/>
              <w:marRight w:val="0"/>
              <w:marTop w:val="0"/>
              <w:marBottom w:val="0"/>
              <w:divBdr>
                <w:top w:val="none" w:sz="0" w:space="0" w:color="auto"/>
                <w:left w:val="none" w:sz="0" w:space="0" w:color="auto"/>
                <w:bottom w:val="none" w:sz="0" w:space="0" w:color="auto"/>
                <w:right w:val="none" w:sz="0" w:space="0" w:color="auto"/>
              </w:divBdr>
            </w:div>
          </w:divsChild>
        </w:div>
        <w:div w:id="150369411">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sChild>
            <w:div w:id="2023967726">
              <w:marLeft w:val="0"/>
              <w:marRight w:val="0"/>
              <w:marTop w:val="0"/>
              <w:marBottom w:val="0"/>
              <w:divBdr>
                <w:top w:val="none" w:sz="0" w:space="0" w:color="auto"/>
                <w:left w:val="none" w:sz="0" w:space="0" w:color="auto"/>
                <w:bottom w:val="none" w:sz="0" w:space="0" w:color="auto"/>
                <w:right w:val="none" w:sz="0" w:space="0" w:color="auto"/>
              </w:divBdr>
            </w:div>
          </w:divsChild>
        </w:div>
        <w:div w:id="146097752">
          <w:marLeft w:val="0"/>
          <w:marRight w:val="0"/>
          <w:marTop w:val="0"/>
          <w:marBottom w:val="0"/>
          <w:divBdr>
            <w:top w:val="none" w:sz="0" w:space="0" w:color="auto"/>
            <w:left w:val="none" w:sz="0" w:space="0" w:color="auto"/>
            <w:bottom w:val="none" w:sz="0" w:space="0" w:color="auto"/>
            <w:right w:val="none" w:sz="0" w:space="0" w:color="auto"/>
          </w:divBdr>
        </w:div>
        <w:div w:id="1731155517">
          <w:marLeft w:val="0"/>
          <w:marRight w:val="0"/>
          <w:marTop w:val="0"/>
          <w:marBottom w:val="0"/>
          <w:divBdr>
            <w:top w:val="none" w:sz="0" w:space="0" w:color="auto"/>
            <w:left w:val="none" w:sz="0" w:space="0" w:color="auto"/>
            <w:bottom w:val="none" w:sz="0" w:space="0" w:color="auto"/>
            <w:right w:val="none" w:sz="0" w:space="0" w:color="auto"/>
          </w:divBdr>
          <w:divsChild>
            <w:div w:id="848056361">
              <w:marLeft w:val="0"/>
              <w:marRight w:val="0"/>
              <w:marTop w:val="0"/>
              <w:marBottom w:val="0"/>
              <w:divBdr>
                <w:top w:val="none" w:sz="0" w:space="0" w:color="auto"/>
                <w:left w:val="none" w:sz="0" w:space="0" w:color="auto"/>
                <w:bottom w:val="none" w:sz="0" w:space="0" w:color="auto"/>
                <w:right w:val="none" w:sz="0" w:space="0" w:color="auto"/>
              </w:divBdr>
            </w:div>
          </w:divsChild>
        </w:div>
        <w:div w:id="1838612761">
          <w:marLeft w:val="0"/>
          <w:marRight w:val="0"/>
          <w:marTop w:val="300"/>
          <w:marBottom w:val="0"/>
          <w:divBdr>
            <w:top w:val="none" w:sz="0" w:space="0" w:color="auto"/>
            <w:left w:val="none" w:sz="0" w:space="0" w:color="auto"/>
            <w:bottom w:val="none" w:sz="0" w:space="0" w:color="auto"/>
            <w:right w:val="none" w:sz="0" w:space="0" w:color="auto"/>
          </w:divBdr>
          <w:divsChild>
            <w:div w:id="1926105031">
              <w:marLeft w:val="0"/>
              <w:marRight w:val="0"/>
              <w:marTop w:val="0"/>
              <w:marBottom w:val="0"/>
              <w:divBdr>
                <w:top w:val="none" w:sz="0" w:space="0" w:color="auto"/>
                <w:left w:val="none" w:sz="0" w:space="0" w:color="auto"/>
                <w:bottom w:val="none" w:sz="0" w:space="0" w:color="auto"/>
                <w:right w:val="none" w:sz="0" w:space="0" w:color="auto"/>
              </w:divBdr>
              <w:divsChild>
                <w:div w:id="213748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386803">
          <w:marLeft w:val="0"/>
          <w:marRight w:val="0"/>
          <w:marTop w:val="300"/>
          <w:marBottom w:val="0"/>
          <w:divBdr>
            <w:top w:val="none" w:sz="0" w:space="0" w:color="auto"/>
            <w:left w:val="none" w:sz="0" w:space="0" w:color="auto"/>
            <w:bottom w:val="none" w:sz="0" w:space="0" w:color="auto"/>
            <w:right w:val="none" w:sz="0" w:space="0" w:color="auto"/>
          </w:divBdr>
          <w:divsChild>
            <w:div w:id="1306859377">
              <w:marLeft w:val="0"/>
              <w:marRight w:val="0"/>
              <w:marTop w:val="0"/>
              <w:marBottom w:val="0"/>
              <w:divBdr>
                <w:top w:val="none" w:sz="0" w:space="0" w:color="auto"/>
                <w:left w:val="none" w:sz="0" w:space="0" w:color="auto"/>
                <w:bottom w:val="none" w:sz="0" w:space="0" w:color="auto"/>
                <w:right w:val="none" w:sz="0" w:space="0" w:color="auto"/>
              </w:divBdr>
              <w:divsChild>
                <w:div w:id="46793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806300">
          <w:marLeft w:val="0"/>
          <w:marRight w:val="0"/>
          <w:marTop w:val="300"/>
          <w:marBottom w:val="0"/>
          <w:divBdr>
            <w:top w:val="none" w:sz="0" w:space="0" w:color="auto"/>
            <w:left w:val="none" w:sz="0" w:space="0" w:color="auto"/>
            <w:bottom w:val="none" w:sz="0" w:space="0" w:color="auto"/>
            <w:right w:val="none" w:sz="0" w:space="0" w:color="auto"/>
          </w:divBdr>
          <w:divsChild>
            <w:div w:id="2093816842">
              <w:marLeft w:val="0"/>
              <w:marRight w:val="0"/>
              <w:marTop w:val="0"/>
              <w:marBottom w:val="0"/>
              <w:divBdr>
                <w:top w:val="none" w:sz="0" w:space="0" w:color="auto"/>
                <w:left w:val="none" w:sz="0" w:space="0" w:color="auto"/>
                <w:bottom w:val="none" w:sz="0" w:space="0" w:color="auto"/>
                <w:right w:val="none" w:sz="0" w:space="0" w:color="auto"/>
              </w:divBdr>
              <w:divsChild>
                <w:div w:id="477262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14908">
          <w:marLeft w:val="0"/>
          <w:marRight w:val="0"/>
          <w:marTop w:val="300"/>
          <w:marBottom w:val="0"/>
          <w:divBdr>
            <w:top w:val="none" w:sz="0" w:space="0" w:color="auto"/>
            <w:left w:val="none" w:sz="0" w:space="0" w:color="auto"/>
            <w:bottom w:val="none" w:sz="0" w:space="0" w:color="auto"/>
            <w:right w:val="none" w:sz="0" w:space="0" w:color="auto"/>
          </w:divBdr>
          <w:divsChild>
            <w:div w:id="829174821">
              <w:marLeft w:val="0"/>
              <w:marRight w:val="0"/>
              <w:marTop w:val="0"/>
              <w:marBottom w:val="0"/>
              <w:divBdr>
                <w:top w:val="none" w:sz="0" w:space="0" w:color="auto"/>
                <w:left w:val="none" w:sz="0" w:space="0" w:color="auto"/>
                <w:bottom w:val="none" w:sz="0" w:space="0" w:color="auto"/>
                <w:right w:val="none" w:sz="0" w:space="0" w:color="auto"/>
              </w:divBdr>
              <w:divsChild>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4935977">
      <w:bodyDiv w:val="1"/>
      <w:marLeft w:val="0"/>
      <w:marRight w:val="0"/>
      <w:marTop w:val="0"/>
      <w:marBottom w:val="0"/>
      <w:divBdr>
        <w:top w:val="none" w:sz="0" w:space="0" w:color="auto"/>
        <w:left w:val="none" w:sz="0" w:space="0" w:color="auto"/>
        <w:bottom w:val="none" w:sz="0" w:space="0" w:color="auto"/>
        <w:right w:val="none" w:sz="0" w:space="0" w:color="auto"/>
      </w:divBdr>
      <w:divsChild>
        <w:div w:id="1247497834">
          <w:marLeft w:val="0"/>
          <w:marRight w:val="0"/>
          <w:marTop w:val="0"/>
          <w:marBottom w:val="0"/>
          <w:divBdr>
            <w:top w:val="none" w:sz="0" w:space="0" w:color="auto"/>
            <w:left w:val="none" w:sz="0" w:space="0" w:color="auto"/>
            <w:bottom w:val="none" w:sz="0" w:space="0" w:color="auto"/>
            <w:right w:val="none" w:sz="0" w:space="0" w:color="auto"/>
          </w:divBdr>
        </w:div>
        <w:div w:id="927808973">
          <w:marLeft w:val="0"/>
          <w:marRight w:val="0"/>
          <w:marTop w:val="0"/>
          <w:marBottom w:val="0"/>
          <w:divBdr>
            <w:top w:val="none" w:sz="0" w:space="0" w:color="auto"/>
            <w:left w:val="none" w:sz="0" w:space="0" w:color="auto"/>
            <w:bottom w:val="none" w:sz="0" w:space="0" w:color="auto"/>
            <w:right w:val="none" w:sz="0" w:space="0" w:color="auto"/>
          </w:divBdr>
          <w:divsChild>
            <w:div w:id="1421830413">
              <w:marLeft w:val="0"/>
              <w:marRight w:val="0"/>
              <w:marTop w:val="0"/>
              <w:marBottom w:val="0"/>
              <w:divBdr>
                <w:top w:val="none" w:sz="0" w:space="0" w:color="auto"/>
                <w:left w:val="none" w:sz="0" w:space="0" w:color="auto"/>
                <w:bottom w:val="none" w:sz="0" w:space="0" w:color="auto"/>
                <w:right w:val="none" w:sz="0" w:space="0" w:color="auto"/>
              </w:divBdr>
            </w:div>
          </w:divsChild>
        </w:div>
        <w:div w:id="1908614980">
          <w:marLeft w:val="0"/>
          <w:marRight w:val="0"/>
          <w:marTop w:val="0"/>
          <w:marBottom w:val="0"/>
          <w:divBdr>
            <w:top w:val="none" w:sz="0" w:space="0" w:color="auto"/>
            <w:left w:val="none" w:sz="0" w:space="0" w:color="auto"/>
            <w:bottom w:val="none" w:sz="0" w:space="0" w:color="auto"/>
            <w:right w:val="none" w:sz="0" w:space="0" w:color="auto"/>
          </w:divBdr>
        </w:div>
        <w:div w:id="1094863627">
          <w:marLeft w:val="0"/>
          <w:marRight w:val="0"/>
          <w:marTop w:val="0"/>
          <w:marBottom w:val="0"/>
          <w:divBdr>
            <w:top w:val="none" w:sz="0" w:space="0" w:color="auto"/>
            <w:left w:val="none" w:sz="0" w:space="0" w:color="auto"/>
            <w:bottom w:val="none" w:sz="0" w:space="0" w:color="auto"/>
            <w:right w:val="none" w:sz="0" w:space="0" w:color="auto"/>
          </w:divBdr>
          <w:divsChild>
            <w:div w:id="2113742779">
              <w:marLeft w:val="0"/>
              <w:marRight w:val="0"/>
              <w:marTop w:val="0"/>
              <w:marBottom w:val="0"/>
              <w:divBdr>
                <w:top w:val="none" w:sz="0" w:space="0" w:color="auto"/>
                <w:left w:val="none" w:sz="0" w:space="0" w:color="auto"/>
                <w:bottom w:val="none" w:sz="0" w:space="0" w:color="auto"/>
                <w:right w:val="none" w:sz="0" w:space="0" w:color="auto"/>
              </w:divBdr>
            </w:div>
          </w:divsChild>
        </w:div>
        <w:div w:id="52706872">
          <w:marLeft w:val="0"/>
          <w:marRight w:val="0"/>
          <w:marTop w:val="0"/>
          <w:marBottom w:val="0"/>
          <w:divBdr>
            <w:top w:val="none" w:sz="0" w:space="0" w:color="auto"/>
            <w:left w:val="none" w:sz="0" w:space="0" w:color="auto"/>
            <w:bottom w:val="none" w:sz="0" w:space="0" w:color="auto"/>
            <w:right w:val="none" w:sz="0" w:space="0" w:color="auto"/>
          </w:divBdr>
        </w:div>
        <w:div w:id="1162812780">
          <w:marLeft w:val="0"/>
          <w:marRight w:val="0"/>
          <w:marTop w:val="0"/>
          <w:marBottom w:val="0"/>
          <w:divBdr>
            <w:top w:val="none" w:sz="0" w:space="0" w:color="auto"/>
            <w:left w:val="none" w:sz="0" w:space="0" w:color="auto"/>
            <w:bottom w:val="none" w:sz="0" w:space="0" w:color="auto"/>
            <w:right w:val="none" w:sz="0" w:space="0" w:color="auto"/>
          </w:divBdr>
          <w:divsChild>
            <w:div w:id="1990747151">
              <w:marLeft w:val="0"/>
              <w:marRight w:val="0"/>
              <w:marTop w:val="0"/>
              <w:marBottom w:val="0"/>
              <w:divBdr>
                <w:top w:val="none" w:sz="0" w:space="0" w:color="auto"/>
                <w:left w:val="none" w:sz="0" w:space="0" w:color="auto"/>
                <w:bottom w:val="none" w:sz="0" w:space="0" w:color="auto"/>
                <w:right w:val="none" w:sz="0" w:space="0" w:color="auto"/>
              </w:divBdr>
            </w:div>
          </w:divsChild>
        </w:div>
        <w:div w:id="1124542894">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sChild>
            <w:div w:id="494883949">
              <w:marLeft w:val="0"/>
              <w:marRight w:val="0"/>
              <w:marTop w:val="0"/>
              <w:marBottom w:val="0"/>
              <w:divBdr>
                <w:top w:val="none" w:sz="0" w:space="0" w:color="auto"/>
                <w:left w:val="none" w:sz="0" w:space="0" w:color="auto"/>
                <w:bottom w:val="none" w:sz="0" w:space="0" w:color="auto"/>
                <w:right w:val="none" w:sz="0" w:space="0" w:color="auto"/>
              </w:divBdr>
            </w:div>
          </w:divsChild>
        </w:div>
        <w:div w:id="1235626372">
          <w:marLeft w:val="0"/>
          <w:marRight w:val="0"/>
          <w:marTop w:val="0"/>
          <w:marBottom w:val="0"/>
          <w:divBdr>
            <w:top w:val="none" w:sz="0" w:space="0" w:color="auto"/>
            <w:left w:val="none" w:sz="0" w:space="0" w:color="auto"/>
            <w:bottom w:val="none" w:sz="0" w:space="0" w:color="auto"/>
            <w:right w:val="none" w:sz="0" w:space="0" w:color="auto"/>
          </w:divBdr>
        </w:div>
        <w:div w:id="2139764583">
          <w:marLeft w:val="0"/>
          <w:marRight w:val="0"/>
          <w:marTop w:val="0"/>
          <w:marBottom w:val="0"/>
          <w:divBdr>
            <w:top w:val="none" w:sz="0" w:space="0" w:color="auto"/>
            <w:left w:val="none" w:sz="0" w:space="0" w:color="auto"/>
            <w:bottom w:val="none" w:sz="0" w:space="0" w:color="auto"/>
            <w:right w:val="none" w:sz="0" w:space="0" w:color="auto"/>
          </w:divBdr>
          <w:divsChild>
            <w:div w:id="778064818">
              <w:marLeft w:val="0"/>
              <w:marRight w:val="0"/>
              <w:marTop w:val="0"/>
              <w:marBottom w:val="0"/>
              <w:divBdr>
                <w:top w:val="none" w:sz="0" w:space="0" w:color="auto"/>
                <w:left w:val="none" w:sz="0" w:space="0" w:color="auto"/>
                <w:bottom w:val="none" w:sz="0" w:space="0" w:color="auto"/>
                <w:right w:val="none" w:sz="0" w:space="0" w:color="auto"/>
              </w:divBdr>
            </w:div>
          </w:divsChild>
        </w:div>
        <w:div w:id="166949240">
          <w:marLeft w:val="0"/>
          <w:marRight w:val="0"/>
          <w:marTop w:val="0"/>
          <w:marBottom w:val="0"/>
          <w:divBdr>
            <w:top w:val="none" w:sz="0" w:space="0" w:color="auto"/>
            <w:left w:val="none" w:sz="0" w:space="0" w:color="auto"/>
            <w:bottom w:val="none" w:sz="0" w:space="0" w:color="auto"/>
            <w:right w:val="none" w:sz="0" w:space="0" w:color="auto"/>
          </w:divBdr>
        </w:div>
        <w:div w:id="775178377">
          <w:marLeft w:val="0"/>
          <w:marRight w:val="0"/>
          <w:marTop w:val="0"/>
          <w:marBottom w:val="0"/>
          <w:divBdr>
            <w:top w:val="none" w:sz="0" w:space="0" w:color="auto"/>
            <w:left w:val="none" w:sz="0" w:space="0" w:color="auto"/>
            <w:bottom w:val="none" w:sz="0" w:space="0" w:color="auto"/>
            <w:right w:val="none" w:sz="0" w:space="0" w:color="auto"/>
          </w:divBdr>
          <w:divsChild>
            <w:div w:id="1006788763">
              <w:marLeft w:val="0"/>
              <w:marRight w:val="0"/>
              <w:marTop w:val="0"/>
              <w:marBottom w:val="0"/>
              <w:divBdr>
                <w:top w:val="none" w:sz="0" w:space="0" w:color="auto"/>
                <w:left w:val="none" w:sz="0" w:space="0" w:color="auto"/>
                <w:bottom w:val="none" w:sz="0" w:space="0" w:color="auto"/>
                <w:right w:val="none" w:sz="0" w:space="0" w:color="auto"/>
              </w:divBdr>
            </w:div>
          </w:divsChild>
        </w:div>
        <w:div w:id="1258443412">
          <w:marLeft w:val="0"/>
          <w:marRight w:val="0"/>
          <w:marTop w:val="0"/>
          <w:marBottom w:val="0"/>
          <w:divBdr>
            <w:top w:val="none" w:sz="0" w:space="0" w:color="auto"/>
            <w:left w:val="none" w:sz="0" w:space="0" w:color="auto"/>
            <w:bottom w:val="none" w:sz="0" w:space="0" w:color="auto"/>
            <w:right w:val="none" w:sz="0" w:space="0" w:color="auto"/>
          </w:divBdr>
        </w:div>
        <w:div w:id="1283073110">
          <w:marLeft w:val="0"/>
          <w:marRight w:val="0"/>
          <w:marTop w:val="0"/>
          <w:marBottom w:val="0"/>
          <w:divBdr>
            <w:top w:val="none" w:sz="0" w:space="0" w:color="auto"/>
            <w:left w:val="none" w:sz="0" w:space="0" w:color="auto"/>
            <w:bottom w:val="none" w:sz="0" w:space="0" w:color="auto"/>
            <w:right w:val="none" w:sz="0" w:space="0" w:color="auto"/>
          </w:divBdr>
          <w:divsChild>
            <w:div w:id="263880088">
              <w:marLeft w:val="0"/>
              <w:marRight w:val="0"/>
              <w:marTop w:val="0"/>
              <w:marBottom w:val="0"/>
              <w:divBdr>
                <w:top w:val="none" w:sz="0" w:space="0" w:color="auto"/>
                <w:left w:val="none" w:sz="0" w:space="0" w:color="auto"/>
                <w:bottom w:val="none" w:sz="0" w:space="0" w:color="auto"/>
                <w:right w:val="none" w:sz="0" w:space="0" w:color="auto"/>
              </w:divBdr>
            </w:div>
          </w:divsChild>
        </w:div>
        <w:div w:id="192773386">
          <w:marLeft w:val="0"/>
          <w:marRight w:val="0"/>
          <w:marTop w:val="300"/>
          <w:marBottom w:val="0"/>
          <w:divBdr>
            <w:top w:val="none" w:sz="0" w:space="0" w:color="auto"/>
            <w:left w:val="none" w:sz="0" w:space="0" w:color="auto"/>
            <w:bottom w:val="none" w:sz="0" w:space="0" w:color="auto"/>
            <w:right w:val="none" w:sz="0" w:space="0" w:color="auto"/>
          </w:divBdr>
          <w:divsChild>
            <w:div w:id="921644809">
              <w:marLeft w:val="0"/>
              <w:marRight w:val="0"/>
              <w:marTop w:val="0"/>
              <w:marBottom w:val="0"/>
              <w:divBdr>
                <w:top w:val="none" w:sz="0" w:space="0" w:color="auto"/>
                <w:left w:val="none" w:sz="0" w:space="0" w:color="auto"/>
                <w:bottom w:val="none" w:sz="0" w:space="0" w:color="auto"/>
                <w:right w:val="none" w:sz="0" w:space="0" w:color="auto"/>
              </w:divBdr>
              <w:divsChild>
                <w:div w:id="463158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9870008">
          <w:marLeft w:val="0"/>
          <w:marRight w:val="0"/>
          <w:marTop w:val="300"/>
          <w:marBottom w:val="0"/>
          <w:divBdr>
            <w:top w:val="none" w:sz="0" w:space="0" w:color="auto"/>
            <w:left w:val="none" w:sz="0" w:space="0" w:color="auto"/>
            <w:bottom w:val="none" w:sz="0" w:space="0" w:color="auto"/>
            <w:right w:val="none" w:sz="0" w:space="0" w:color="auto"/>
          </w:divBdr>
          <w:divsChild>
            <w:div w:id="2037461374">
              <w:marLeft w:val="0"/>
              <w:marRight w:val="0"/>
              <w:marTop w:val="0"/>
              <w:marBottom w:val="0"/>
              <w:divBdr>
                <w:top w:val="none" w:sz="0" w:space="0" w:color="auto"/>
                <w:left w:val="none" w:sz="0" w:space="0" w:color="auto"/>
                <w:bottom w:val="none" w:sz="0" w:space="0" w:color="auto"/>
                <w:right w:val="none" w:sz="0" w:space="0" w:color="auto"/>
              </w:divBdr>
              <w:divsChild>
                <w:div w:id="58958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sChild>
            <w:div w:id="973174689">
              <w:marLeft w:val="0"/>
              <w:marRight w:val="0"/>
              <w:marTop w:val="0"/>
              <w:marBottom w:val="0"/>
              <w:divBdr>
                <w:top w:val="none" w:sz="0" w:space="0" w:color="auto"/>
                <w:left w:val="none" w:sz="0" w:space="0" w:color="auto"/>
                <w:bottom w:val="none" w:sz="0" w:space="0" w:color="auto"/>
                <w:right w:val="none" w:sz="0" w:space="0" w:color="auto"/>
              </w:divBdr>
              <w:divsChild>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343">
          <w:marLeft w:val="0"/>
          <w:marRight w:val="0"/>
          <w:marTop w:val="300"/>
          <w:marBottom w:val="0"/>
          <w:divBdr>
            <w:top w:val="none" w:sz="0" w:space="0" w:color="auto"/>
            <w:left w:val="none" w:sz="0" w:space="0" w:color="auto"/>
            <w:bottom w:val="none" w:sz="0" w:space="0" w:color="auto"/>
            <w:right w:val="none" w:sz="0" w:space="0" w:color="auto"/>
          </w:divBdr>
          <w:divsChild>
            <w:div w:id="1690715020">
              <w:marLeft w:val="0"/>
              <w:marRight w:val="0"/>
              <w:marTop w:val="0"/>
              <w:marBottom w:val="0"/>
              <w:divBdr>
                <w:top w:val="none" w:sz="0" w:space="0" w:color="auto"/>
                <w:left w:val="none" w:sz="0" w:space="0" w:color="auto"/>
                <w:bottom w:val="none" w:sz="0" w:space="0" w:color="auto"/>
                <w:right w:val="none" w:sz="0" w:space="0" w:color="auto"/>
              </w:divBdr>
              <w:divsChild>
                <w:div w:id="1422145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046467">
      <w:bodyDiv w:val="1"/>
      <w:marLeft w:val="0"/>
      <w:marRight w:val="0"/>
      <w:marTop w:val="0"/>
      <w:marBottom w:val="0"/>
      <w:divBdr>
        <w:top w:val="none" w:sz="0" w:space="0" w:color="auto"/>
        <w:left w:val="none" w:sz="0" w:space="0" w:color="auto"/>
        <w:bottom w:val="none" w:sz="0" w:space="0" w:color="auto"/>
        <w:right w:val="none" w:sz="0" w:space="0" w:color="auto"/>
      </w:divBdr>
    </w:div>
    <w:div w:id="1057434465">
      <w:bodyDiv w:val="1"/>
      <w:marLeft w:val="0"/>
      <w:marRight w:val="0"/>
      <w:marTop w:val="0"/>
      <w:marBottom w:val="0"/>
      <w:divBdr>
        <w:top w:val="none" w:sz="0" w:space="0" w:color="auto"/>
        <w:left w:val="none" w:sz="0" w:space="0" w:color="auto"/>
        <w:bottom w:val="none" w:sz="0" w:space="0" w:color="auto"/>
        <w:right w:val="none" w:sz="0" w:space="0" w:color="auto"/>
      </w:divBdr>
      <w:divsChild>
        <w:div w:id="1698043045">
          <w:marLeft w:val="0"/>
          <w:marRight w:val="0"/>
          <w:marTop w:val="0"/>
          <w:marBottom w:val="0"/>
          <w:divBdr>
            <w:top w:val="none" w:sz="0" w:space="0" w:color="auto"/>
            <w:left w:val="none" w:sz="0" w:space="0" w:color="auto"/>
            <w:bottom w:val="none" w:sz="0" w:space="0" w:color="auto"/>
            <w:right w:val="none" w:sz="0" w:space="0" w:color="auto"/>
          </w:divBdr>
        </w:div>
        <w:div w:id="683089664">
          <w:marLeft w:val="0"/>
          <w:marRight w:val="0"/>
          <w:marTop w:val="0"/>
          <w:marBottom w:val="0"/>
          <w:divBdr>
            <w:top w:val="none" w:sz="0" w:space="0" w:color="auto"/>
            <w:left w:val="none" w:sz="0" w:space="0" w:color="auto"/>
            <w:bottom w:val="none" w:sz="0" w:space="0" w:color="auto"/>
            <w:right w:val="none" w:sz="0" w:space="0" w:color="auto"/>
          </w:divBdr>
          <w:divsChild>
            <w:div w:id="365521051">
              <w:marLeft w:val="0"/>
              <w:marRight w:val="0"/>
              <w:marTop w:val="0"/>
              <w:marBottom w:val="0"/>
              <w:divBdr>
                <w:top w:val="none" w:sz="0" w:space="0" w:color="auto"/>
                <w:left w:val="none" w:sz="0" w:space="0" w:color="auto"/>
                <w:bottom w:val="none" w:sz="0" w:space="0" w:color="auto"/>
                <w:right w:val="none" w:sz="0" w:space="0" w:color="auto"/>
              </w:divBdr>
            </w:div>
          </w:divsChild>
        </w:div>
        <w:div w:id="1222984735">
          <w:marLeft w:val="0"/>
          <w:marRight w:val="0"/>
          <w:marTop w:val="0"/>
          <w:marBottom w:val="0"/>
          <w:divBdr>
            <w:top w:val="none" w:sz="0" w:space="0" w:color="auto"/>
            <w:left w:val="none" w:sz="0" w:space="0" w:color="auto"/>
            <w:bottom w:val="none" w:sz="0" w:space="0" w:color="auto"/>
            <w:right w:val="none" w:sz="0" w:space="0" w:color="auto"/>
          </w:divBdr>
        </w:div>
        <w:div w:id="866137069">
          <w:marLeft w:val="0"/>
          <w:marRight w:val="0"/>
          <w:marTop w:val="0"/>
          <w:marBottom w:val="0"/>
          <w:divBdr>
            <w:top w:val="none" w:sz="0" w:space="0" w:color="auto"/>
            <w:left w:val="none" w:sz="0" w:space="0" w:color="auto"/>
            <w:bottom w:val="none" w:sz="0" w:space="0" w:color="auto"/>
            <w:right w:val="none" w:sz="0" w:space="0" w:color="auto"/>
          </w:divBdr>
          <w:divsChild>
            <w:div w:id="2079665150">
              <w:marLeft w:val="0"/>
              <w:marRight w:val="0"/>
              <w:marTop w:val="0"/>
              <w:marBottom w:val="0"/>
              <w:divBdr>
                <w:top w:val="none" w:sz="0" w:space="0" w:color="auto"/>
                <w:left w:val="none" w:sz="0" w:space="0" w:color="auto"/>
                <w:bottom w:val="none" w:sz="0" w:space="0" w:color="auto"/>
                <w:right w:val="none" w:sz="0" w:space="0" w:color="auto"/>
              </w:divBdr>
            </w:div>
          </w:divsChild>
        </w:div>
        <w:div w:id="835071341">
          <w:marLeft w:val="0"/>
          <w:marRight w:val="0"/>
          <w:marTop w:val="0"/>
          <w:marBottom w:val="0"/>
          <w:divBdr>
            <w:top w:val="none" w:sz="0" w:space="0" w:color="auto"/>
            <w:left w:val="none" w:sz="0" w:space="0" w:color="auto"/>
            <w:bottom w:val="none" w:sz="0" w:space="0" w:color="auto"/>
            <w:right w:val="none" w:sz="0" w:space="0" w:color="auto"/>
          </w:divBdr>
        </w:div>
        <w:div w:id="1287926897">
          <w:marLeft w:val="0"/>
          <w:marRight w:val="0"/>
          <w:marTop w:val="0"/>
          <w:marBottom w:val="0"/>
          <w:divBdr>
            <w:top w:val="none" w:sz="0" w:space="0" w:color="auto"/>
            <w:left w:val="none" w:sz="0" w:space="0" w:color="auto"/>
            <w:bottom w:val="none" w:sz="0" w:space="0" w:color="auto"/>
            <w:right w:val="none" w:sz="0" w:space="0" w:color="auto"/>
          </w:divBdr>
          <w:divsChild>
            <w:div w:id="1014192737">
              <w:marLeft w:val="0"/>
              <w:marRight w:val="0"/>
              <w:marTop w:val="0"/>
              <w:marBottom w:val="0"/>
              <w:divBdr>
                <w:top w:val="none" w:sz="0" w:space="0" w:color="auto"/>
                <w:left w:val="none" w:sz="0" w:space="0" w:color="auto"/>
                <w:bottom w:val="none" w:sz="0" w:space="0" w:color="auto"/>
                <w:right w:val="none" w:sz="0" w:space="0" w:color="auto"/>
              </w:divBdr>
            </w:div>
          </w:divsChild>
        </w:div>
        <w:div w:id="1513372193">
          <w:marLeft w:val="0"/>
          <w:marRight w:val="0"/>
          <w:marTop w:val="0"/>
          <w:marBottom w:val="0"/>
          <w:divBdr>
            <w:top w:val="none" w:sz="0" w:space="0" w:color="auto"/>
            <w:left w:val="none" w:sz="0" w:space="0" w:color="auto"/>
            <w:bottom w:val="none" w:sz="0" w:space="0" w:color="auto"/>
            <w:right w:val="none" w:sz="0" w:space="0" w:color="auto"/>
          </w:divBdr>
        </w:div>
        <w:div w:id="626740012">
          <w:marLeft w:val="0"/>
          <w:marRight w:val="0"/>
          <w:marTop w:val="0"/>
          <w:marBottom w:val="0"/>
          <w:divBdr>
            <w:top w:val="none" w:sz="0" w:space="0" w:color="auto"/>
            <w:left w:val="none" w:sz="0" w:space="0" w:color="auto"/>
            <w:bottom w:val="none" w:sz="0" w:space="0" w:color="auto"/>
            <w:right w:val="none" w:sz="0" w:space="0" w:color="auto"/>
          </w:divBdr>
          <w:divsChild>
            <w:div w:id="710496963">
              <w:marLeft w:val="0"/>
              <w:marRight w:val="0"/>
              <w:marTop w:val="0"/>
              <w:marBottom w:val="0"/>
              <w:divBdr>
                <w:top w:val="none" w:sz="0" w:space="0" w:color="auto"/>
                <w:left w:val="none" w:sz="0" w:space="0" w:color="auto"/>
                <w:bottom w:val="none" w:sz="0" w:space="0" w:color="auto"/>
                <w:right w:val="none" w:sz="0" w:space="0" w:color="auto"/>
              </w:divBdr>
            </w:div>
          </w:divsChild>
        </w:div>
        <w:div w:id="70274742">
          <w:marLeft w:val="0"/>
          <w:marRight w:val="0"/>
          <w:marTop w:val="0"/>
          <w:marBottom w:val="0"/>
          <w:divBdr>
            <w:top w:val="none" w:sz="0" w:space="0" w:color="auto"/>
            <w:left w:val="none" w:sz="0" w:space="0" w:color="auto"/>
            <w:bottom w:val="none" w:sz="0" w:space="0" w:color="auto"/>
            <w:right w:val="none" w:sz="0" w:space="0" w:color="auto"/>
          </w:divBdr>
        </w:div>
        <w:div w:id="1209298464">
          <w:marLeft w:val="0"/>
          <w:marRight w:val="0"/>
          <w:marTop w:val="0"/>
          <w:marBottom w:val="0"/>
          <w:divBdr>
            <w:top w:val="none" w:sz="0" w:space="0" w:color="auto"/>
            <w:left w:val="none" w:sz="0" w:space="0" w:color="auto"/>
            <w:bottom w:val="none" w:sz="0" w:space="0" w:color="auto"/>
            <w:right w:val="none" w:sz="0" w:space="0" w:color="auto"/>
          </w:divBdr>
          <w:divsChild>
            <w:div w:id="1261913979">
              <w:marLeft w:val="0"/>
              <w:marRight w:val="0"/>
              <w:marTop w:val="0"/>
              <w:marBottom w:val="0"/>
              <w:divBdr>
                <w:top w:val="none" w:sz="0" w:space="0" w:color="auto"/>
                <w:left w:val="none" w:sz="0" w:space="0" w:color="auto"/>
                <w:bottom w:val="none" w:sz="0" w:space="0" w:color="auto"/>
                <w:right w:val="none" w:sz="0" w:space="0" w:color="auto"/>
              </w:divBdr>
            </w:div>
          </w:divsChild>
        </w:div>
        <w:div w:id="1951627151">
          <w:marLeft w:val="0"/>
          <w:marRight w:val="0"/>
          <w:marTop w:val="0"/>
          <w:marBottom w:val="0"/>
          <w:divBdr>
            <w:top w:val="none" w:sz="0" w:space="0" w:color="auto"/>
            <w:left w:val="none" w:sz="0" w:space="0" w:color="auto"/>
            <w:bottom w:val="none" w:sz="0" w:space="0" w:color="auto"/>
            <w:right w:val="none" w:sz="0" w:space="0" w:color="auto"/>
          </w:divBdr>
        </w:div>
        <w:div w:id="2095978356">
          <w:marLeft w:val="0"/>
          <w:marRight w:val="0"/>
          <w:marTop w:val="0"/>
          <w:marBottom w:val="0"/>
          <w:divBdr>
            <w:top w:val="none" w:sz="0" w:space="0" w:color="auto"/>
            <w:left w:val="none" w:sz="0" w:space="0" w:color="auto"/>
            <w:bottom w:val="none" w:sz="0" w:space="0" w:color="auto"/>
            <w:right w:val="none" w:sz="0" w:space="0" w:color="auto"/>
          </w:divBdr>
          <w:divsChild>
            <w:div w:id="1579822066">
              <w:marLeft w:val="0"/>
              <w:marRight w:val="0"/>
              <w:marTop w:val="0"/>
              <w:marBottom w:val="0"/>
              <w:divBdr>
                <w:top w:val="none" w:sz="0" w:space="0" w:color="auto"/>
                <w:left w:val="none" w:sz="0" w:space="0" w:color="auto"/>
                <w:bottom w:val="none" w:sz="0" w:space="0" w:color="auto"/>
                <w:right w:val="none" w:sz="0" w:space="0" w:color="auto"/>
              </w:divBdr>
            </w:div>
          </w:divsChild>
        </w:div>
        <w:div w:id="1144858020">
          <w:marLeft w:val="0"/>
          <w:marRight w:val="0"/>
          <w:marTop w:val="0"/>
          <w:marBottom w:val="0"/>
          <w:divBdr>
            <w:top w:val="none" w:sz="0" w:space="0" w:color="auto"/>
            <w:left w:val="none" w:sz="0" w:space="0" w:color="auto"/>
            <w:bottom w:val="none" w:sz="0" w:space="0" w:color="auto"/>
            <w:right w:val="none" w:sz="0" w:space="0" w:color="auto"/>
          </w:divBdr>
        </w:div>
        <w:div w:id="2138142000">
          <w:marLeft w:val="0"/>
          <w:marRight w:val="0"/>
          <w:marTop w:val="0"/>
          <w:marBottom w:val="0"/>
          <w:divBdr>
            <w:top w:val="none" w:sz="0" w:space="0" w:color="auto"/>
            <w:left w:val="none" w:sz="0" w:space="0" w:color="auto"/>
            <w:bottom w:val="none" w:sz="0" w:space="0" w:color="auto"/>
            <w:right w:val="none" w:sz="0" w:space="0" w:color="auto"/>
          </w:divBdr>
          <w:divsChild>
            <w:div w:id="516506522">
              <w:marLeft w:val="0"/>
              <w:marRight w:val="0"/>
              <w:marTop w:val="0"/>
              <w:marBottom w:val="0"/>
              <w:divBdr>
                <w:top w:val="none" w:sz="0" w:space="0" w:color="auto"/>
                <w:left w:val="none" w:sz="0" w:space="0" w:color="auto"/>
                <w:bottom w:val="none" w:sz="0" w:space="0" w:color="auto"/>
                <w:right w:val="none" w:sz="0" w:space="0" w:color="auto"/>
              </w:divBdr>
            </w:div>
          </w:divsChild>
        </w:div>
        <w:div w:id="769278994">
          <w:marLeft w:val="0"/>
          <w:marRight w:val="0"/>
          <w:marTop w:val="300"/>
          <w:marBottom w:val="0"/>
          <w:divBdr>
            <w:top w:val="none" w:sz="0" w:space="0" w:color="auto"/>
            <w:left w:val="none" w:sz="0" w:space="0" w:color="auto"/>
            <w:bottom w:val="none" w:sz="0" w:space="0" w:color="auto"/>
            <w:right w:val="none" w:sz="0" w:space="0" w:color="auto"/>
          </w:divBdr>
          <w:divsChild>
            <w:div w:id="2064794236">
              <w:marLeft w:val="0"/>
              <w:marRight w:val="0"/>
              <w:marTop w:val="0"/>
              <w:marBottom w:val="0"/>
              <w:divBdr>
                <w:top w:val="none" w:sz="0" w:space="0" w:color="auto"/>
                <w:left w:val="none" w:sz="0" w:space="0" w:color="auto"/>
                <w:bottom w:val="none" w:sz="0" w:space="0" w:color="auto"/>
                <w:right w:val="none" w:sz="0" w:space="0" w:color="auto"/>
              </w:divBdr>
              <w:divsChild>
                <w:div w:id="1518689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823071">
          <w:marLeft w:val="0"/>
          <w:marRight w:val="0"/>
          <w:marTop w:val="300"/>
          <w:marBottom w:val="0"/>
          <w:divBdr>
            <w:top w:val="none" w:sz="0" w:space="0" w:color="auto"/>
            <w:left w:val="none" w:sz="0" w:space="0" w:color="auto"/>
            <w:bottom w:val="none" w:sz="0" w:space="0" w:color="auto"/>
            <w:right w:val="none" w:sz="0" w:space="0" w:color="auto"/>
          </w:divBdr>
          <w:divsChild>
            <w:div w:id="584262143">
              <w:marLeft w:val="0"/>
              <w:marRight w:val="0"/>
              <w:marTop w:val="0"/>
              <w:marBottom w:val="0"/>
              <w:divBdr>
                <w:top w:val="none" w:sz="0" w:space="0" w:color="auto"/>
                <w:left w:val="none" w:sz="0" w:space="0" w:color="auto"/>
                <w:bottom w:val="none" w:sz="0" w:space="0" w:color="auto"/>
                <w:right w:val="none" w:sz="0" w:space="0" w:color="auto"/>
              </w:divBdr>
              <w:divsChild>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0254706">
      <w:bodyDiv w:val="1"/>
      <w:marLeft w:val="0"/>
      <w:marRight w:val="0"/>
      <w:marTop w:val="0"/>
      <w:marBottom w:val="0"/>
      <w:divBdr>
        <w:top w:val="none" w:sz="0" w:space="0" w:color="auto"/>
        <w:left w:val="none" w:sz="0" w:space="0" w:color="auto"/>
        <w:bottom w:val="none" w:sz="0" w:space="0" w:color="auto"/>
        <w:right w:val="none" w:sz="0" w:space="0" w:color="auto"/>
      </w:divBdr>
      <w:divsChild>
        <w:div w:id="764417746">
          <w:marLeft w:val="0"/>
          <w:marRight w:val="0"/>
          <w:marTop w:val="0"/>
          <w:marBottom w:val="0"/>
          <w:divBdr>
            <w:top w:val="none" w:sz="0" w:space="0" w:color="auto"/>
            <w:left w:val="none" w:sz="0" w:space="0" w:color="auto"/>
            <w:bottom w:val="none" w:sz="0" w:space="0" w:color="auto"/>
            <w:right w:val="none" w:sz="0" w:space="0" w:color="auto"/>
          </w:divBdr>
        </w:div>
        <w:div w:id="1524436924">
          <w:marLeft w:val="0"/>
          <w:marRight w:val="0"/>
          <w:marTop w:val="0"/>
          <w:marBottom w:val="0"/>
          <w:divBdr>
            <w:top w:val="none" w:sz="0" w:space="0" w:color="auto"/>
            <w:left w:val="none" w:sz="0" w:space="0" w:color="auto"/>
            <w:bottom w:val="none" w:sz="0" w:space="0" w:color="auto"/>
            <w:right w:val="none" w:sz="0" w:space="0" w:color="auto"/>
          </w:divBdr>
          <w:divsChild>
            <w:div w:id="315307951">
              <w:marLeft w:val="0"/>
              <w:marRight w:val="0"/>
              <w:marTop w:val="0"/>
              <w:marBottom w:val="0"/>
              <w:divBdr>
                <w:top w:val="none" w:sz="0" w:space="0" w:color="auto"/>
                <w:left w:val="none" w:sz="0" w:space="0" w:color="auto"/>
                <w:bottom w:val="none" w:sz="0" w:space="0" w:color="auto"/>
                <w:right w:val="none" w:sz="0" w:space="0" w:color="auto"/>
              </w:divBdr>
            </w:div>
          </w:divsChild>
        </w:div>
        <w:div w:id="680813203">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sChild>
            <w:div w:id="1250119128">
              <w:marLeft w:val="0"/>
              <w:marRight w:val="0"/>
              <w:marTop w:val="0"/>
              <w:marBottom w:val="0"/>
              <w:divBdr>
                <w:top w:val="none" w:sz="0" w:space="0" w:color="auto"/>
                <w:left w:val="none" w:sz="0" w:space="0" w:color="auto"/>
                <w:bottom w:val="none" w:sz="0" w:space="0" w:color="auto"/>
                <w:right w:val="none" w:sz="0" w:space="0" w:color="auto"/>
              </w:divBdr>
            </w:div>
          </w:divsChild>
        </w:div>
        <w:div w:id="1002897615">
          <w:marLeft w:val="0"/>
          <w:marRight w:val="0"/>
          <w:marTop w:val="0"/>
          <w:marBottom w:val="0"/>
          <w:divBdr>
            <w:top w:val="none" w:sz="0" w:space="0" w:color="auto"/>
            <w:left w:val="none" w:sz="0" w:space="0" w:color="auto"/>
            <w:bottom w:val="none" w:sz="0" w:space="0" w:color="auto"/>
            <w:right w:val="none" w:sz="0" w:space="0" w:color="auto"/>
          </w:divBdr>
        </w:div>
        <w:div w:id="2083137184">
          <w:marLeft w:val="0"/>
          <w:marRight w:val="0"/>
          <w:marTop w:val="0"/>
          <w:marBottom w:val="0"/>
          <w:divBdr>
            <w:top w:val="none" w:sz="0" w:space="0" w:color="auto"/>
            <w:left w:val="none" w:sz="0" w:space="0" w:color="auto"/>
            <w:bottom w:val="none" w:sz="0" w:space="0" w:color="auto"/>
            <w:right w:val="none" w:sz="0" w:space="0" w:color="auto"/>
          </w:divBdr>
          <w:divsChild>
            <w:div w:id="200631817">
              <w:marLeft w:val="0"/>
              <w:marRight w:val="0"/>
              <w:marTop w:val="0"/>
              <w:marBottom w:val="0"/>
              <w:divBdr>
                <w:top w:val="none" w:sz="0" w:space="0" w:color="auto"/>
                <w:left w:val="none" w:sz="0" w:space="0" w:color="auto"/>
                <w:bottom w:val="none" w:sz="0" w:space="0" w:color="auto"/>
                <w:right w:val="none" w:sz="0" w:space="0" w:color="auto"/>
              </w:divBdr>
            </w:div>
          </w:divsChild>
        </w:div>
        <w:div w:id="1737896403">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sChild>
            <w:div w:id="2097049995">
              <w:marLeft w:val="0"/>
              <w:marRight w:val="0"/>
              <w:marTop w:val="0"/>
              <w:marBottom w:val="0"/>
              <w:divBdr>
                <w:top w:val="none" w:sz="0" w:space="0" w:color="auto"/>
                <w:left w:val="none" w:sz="0" w:space="0" w:color="auto"/>
                <w:bottom w:val="none" w:sz="0" w:space="0" w:color="auto"/>
                <w:right w:val="none" w:sz="0" w:space="0" w:color="auto"/>
              </w:divBdr>
            </w:div>
          </w:divsChild>
        </w:div>
        <w:div w:id="1386875555">
          <w:marLeft w:val="0"/>
          <w:marRight w:val="0"/>
          <w:marTop w:val="0"/>
          <w:marBottom w:val="0"/>
          <w:divBdr>
            <w:top w:val="none" w:sz="0" w:space="0" w:color="auto"/>
            <w:left w:val="none" w:sz="0" w:space="0" w:color="auto"/>
            <w:bottom w:val="none" w:sz="0" w:space="0" w:color="auto"/>
            <w:right w:val="none" w:sz="0" w:space="0" w:color="auto"/>
          </w:divBdr>
        </w:div>
        <w:div w:id="568730486">
          <w:marLeft w:val="0"/>
          <w:marRight w:val="0"/>
          <w:marTop w:val="0"/>
          <w:marBottom w:val="0"/>
          <w:divBdr>
            <w:top w:val="none" w:sz="0" w:space="0" w:color="auto"/>
            <w:left w:val="none" w:sz="0" w:space="0" w:color="auto"/>
            <w:bottom w:val="none" w:sz="0" w:space="0" w:color="auto"/>
            <w:right w:val="none" w:sz="0" w:space="0" w:color="auto"/>
          </w:divBdr>
          <w:divsChild>
            <w:div w:id="743140217">
              <w:marLeft w:val="0"/>
              <w:marRight w:val="0"/>
              <w:marTop w:val="0"/>
              <w:marBottom w:val="0"/>
              <w:divBdr>
                <w:top w:val="none" w:sz="0" w:space="0" w:color="auto"/>
                <w:left w:val="none" w:sz="0" w:space="0" w:color="auto"/>
                <w:bottom w:val="none" w:sz="0" w:space="0" w:color="auto"/>
                <w:right w:val="none" w:sz="0" w:space="0" w:color="auto"/>
              </w:divBdr>
            </w:div>
          </w:divsChild>
        </w:div>
        <w:div w:id="43870127">
          <w:marLeft w:val="0"/>
          <w:marRight w:val="0"/>
          <w:marTop w:val="0"/>
          <w:marBottom w:val="0"/>
          <w:divBdr>
            <w:top w:val="none" w:sz="0" w:space="0" w:color="auto"/>
            <w:left w:val="none" w:sz="0" w:space="0" w:color="auto"/>
            <w:bottom w:val="none" w:sz="0" w:space="0" w:color="auto"/>
            <w:right w:val="none" w:sz="0" w:space="0" w:color="auto"/>
          </w:divBdr>
        </w:div>
        <w:div w:id="73356089">
          <w:marLeft w:val="0"/>
          <w:marRight w:val="0"/>
          <w:marTop w:val="0"/>
          <w:marBottom w:val="0"/>
          <w:divBdr>
            <w:top w:val="none" w:sz="0" w:space="0" w:color="auto"/>
            <w:left w:val="none" w:sz="0" w:space="0" w:color="auto"/>
            <w:bottom w:val="none" w:sz="0" w:space="0" w:color="auto"/>
            <w:right w:val="none" w:sz="0" w:space="0" w:color="auto"/>
          </w:divBdr>
          <w:divsChild>
            <w:div w:id="1475483703">
              <w:marLeft w:val="0"/>
              <w:marRight w:val="0"/>
              <w:marTop w:val="0"/>
              <w:marBottom w:val="0"/>
              <w:divBdr>
                <w:top w:val="none" w:sz="0" w:space="0" w:color="auto"/>
                <w:left w:val="none" w:sz="0" w:space="0" w:color="auto"/>
                <w:bottom w:val="none" w:sz="0" w:space="0" w:color="auto"/>
                <w:right w:val="none" w:sz="0" w:space="0" w:color="auto"/>
              </w:divBdr>
            </w:div>
          </w:divsChild>
        </w:div>
        <w:div w:id="1589577437">
          <w:marLeft w:val="0"/>
          <w:marRight w:val="0"/>
          <w:marTop w:val="0"/>
          <w:marBottom w:val="0"/>
          <w:divBdr>
            <w:top w:val="none" w:sz="0" w:space="0" w:color="auto"/>
            <w:left w:val="none" w:sz="0" w:space="0" w:color="auto"/>
            <w:bottom w:val="none" w:sz="0" w:space="0" w:color="auto"/>
            <w:right w:val="none" w:sz="0" w:space="0" w:color="auto"/>
          </w:divBdr>
        </w:div>
        <w:div w:id="820005669">
          <w:marLeft w:val="0"/>
          <w:marRight w:val="0"/>
          <w:marTop w:val="0"/>
          <w:marBottom w:val="0"/>
          <w:divBdr>
            <w:top w:val="none" w:sz="0" w:space="0" w:color="auto"/>
            <w:left w:val="none" w:sz="0" w:space="0" w:color="auto"/>
            <w:bottom w:val="none" w:sz="0" w:space="0" w:color="auto"/>
            <w:right w:val="none" w:sz="0" w:space="0" w:color="auto"/>
          </w:divBdr>
          <w:divsChild>
            <w:div w:id="1524901175">
              <w:marLeft w:val="0"/>
              <w:marRight w:val="0"/>
              <w:marTop w:val="0"/>
              <w:marBottom w:val="0"/>
              <w:divBdr>
                <w:top w:val="none" w:sz="0" w:space="0" w:color="auto"/>
                <w:left w:val="none" w:sz="0" w:space="0" w:color="auto"/>
                <w:bottom w:val="none" w:sz="0" w:space="0" w:color="auto"/>
                <w:right w:val="none" w:sz="0" w:space="0" w:color="auto"/>
              </w:divBdr>
            </w:div>
          </w:divsChild>
        </w:div>
        <w:div w:id="206259119">
          <w:marLeft w:val="0"/>
          <w:marRight w:val="0"/>
          <w:marTop w:val="300"/>
          <w:marBottom w:val="0"/>
          <w:divBdr>
            <w:top w:val="none" w:sz="0" w:space="0" w:color="auto"/>
            <w:left w:val="none" w:sz="0" w:space="0" w:color="auto"/>
            <w:bottom w:val="none" w:sz="0" w:space="0" w:color="auto"/>
            <w:right w:val="none" w:sz="0" w:space="0" w:color="auto"/>
          </w:divBdr>
          <w:divsChild>
            <w:div w:id="1511800149">
              <w:marLeft w:val="0"/>
              <w:marRight w:val="0"/>
              <w:marTop w:val="0"/>
              <w:marBottom w:val="0"/>
              <w:divBdr>
                <w:top w:val="none" w:sz="0" w:space="0" w:color="auto"/>
                <w:left w:val="none" w:sz="0" w:space="0" w:color="auto"/>
                <w:bottom w:val="none" w:sz="0" w:space="0" w:color="auto"/>
                <w:right w:val="none" w:sz="0" w:space="0" w:color="auto"/>
              </w:divBdr>
              <w:divsChild>
                <w:div w:id="1973511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94490">
          <w:marLeft w:val="0"/>
          <w:marRight w:val="0"/>
          <w:marTop w:val="300"/>
          <w:marBottom w:val="0"/>
          <w:divBdr>
            <w:top w:val="none" w:sz="0" w:space="0" w:color="auto"/>
            <w:left w:val="none" w:sz="0" w:space="0" w:color="auto"/>
            <w:bottom w:val="none" w:sz="0" w:space="0" w:color="auto"/>
            <w:right w:val="none" w:sz="0" w:space="0" w:color="auto"/>
          </w:divBdr>
          <w:divsChild>
            <w:div w:id="1087768796">
              <w:marLeft w:val="0"/>
              <w:marRight w:val="0"/>
              <w:marTop w:val="0"/>
              <w:marBottom w:val="0"/>
              <w:divBdr>
                <w:top w:val="none" w:sz="0" w:space="0" w:color="auto"/>
                <w:left w:val="none" w:sz="0" w:space="0" w:color="auto"/>
                <w:bottom w:val="none" w:sz="0" w:space="0" w:color="auto"/>
                <w:right w:val="none" w:sz="0" w:space="0" w:color="auto"/>
              </w:divBdr>
              <w:divsChild>
                <w:div w:id="57116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638697">
          <w:marLeft w:val="0"/>
          <w:marRight w:val="0"/>
          <w:marTop w:val="300"/>
          <w:marBottom w:val="0"/>
          <w:divBdr>
            <w:top w:val="none" w:sz="0" w:space="0" w:color="auto"/>
            <w:left w:val="none" w:sz="0" w:space="0" w:color="auto"/>
            <w:bottom w:val="none" w:sz="0" w:space="0" w:color="auto"/>
            <w:right w:val="none" w:sz="0" w:space="0" w:color="auto"/>
          </w:divBdr>
          <w:divsChild>
            <w:div w:id="1530335123">
              <w:marLeft w:val="0"/>
              <w:marRight w:val="0"/>
              <w:marTop w:val="0"/>
              <w:marBottom w:val="0"/>
              <w:divBdr>
                <w:top w:val="none" w:sz="0" w:space="0" w:color="auto"/>
                <w:left w:val="none" w:sz="0" w:space="0" w:color="auto"/>
                <w:bottom w:val="none" w:sz="0" w:space="0" w:color="auto"/>
                <w:right w:val="none" w:sz="0" w:space="0" w:color="auto"/>
              </w:divBdr>
              <w:divsChild>
                <w:div w:id="1091704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sChild>
                <w:div w:id="75710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43624">
      <w:bodyDiv w:val="1"/>
      <w:marLeft w:val="0"/>
      <w:marRight w:val="0"/>
      <w:marTop w:val="0"/>
      <w:marBottom w:val="0"/>
      <w:divBdr>
        <w:top w:val="none" w:sz="0" w:space="0" w:color="auto"/>
        <w:left w:val="none" w:sz="0" w:space="0" w:color="auto"/>
        <w:bottom w:val="none" w:sz="0" w:space="0" w:color="auto"/>
        <w:right w:val="none" w:sz="0" w:space="0" w:color="auto"/>
      </w:divBdr>
      <w:divsChild>
        <w:div w:id="1203521666">
          <w:marLeft w:val="0"/>
          <w:marRight w:val="0"/>
          <w:marTop w:val="0"/>
          <w:marBottom w:val="0"/>
          <w:divBdr>
            <w:top w:val="none" w:sz="0" w:space="0" w:color="auto"/>
            <w:left w:val="none" w:sz="0" w:space="0" w:color="auto"/>
            <w:bottom w:val="none" w:sz="0" w:space="0" w:color="auto"/>
            <w:right w:val="none" w:sz="0" w:space="0" w:color="auto"/>
          </w:divBdr>
        </w:div>
        <w:div w:id="926841683">
          <w:marLeft w:val="0"/>
          <w:marRight w:val="0"/>
          <w:marTop w:val="0"/>
          <w:marBottom w:val="0"/>
          <w:divBdr>
            <w:top w:val="none" w:sz="0" w:space="0" w:color="auto"/>
            <w:left w:val="none" w:sz="0" w:space="0" w:color="auto"/>
            <w:bottom w:val="none" w:sz="0" w:space="0" w:color="auto"/>
            <w:right w:val="none" w:sz="0" w:space="0" w:color="auto"/>
          </w:divBdr>
          <w:divsChild>
            <w:div w:id="1034772351">
              <w:marLeft w:val="0"/>
              <w:marRight w:val="0"/>
              <w:marTop w:val="0"/>
              <w:marBottom w:val="0"/>
              <w:divBdr>
                <w:top w:val="none" w:sz="0" w:space="0" w:color="auto"/>
                <w:left w:val="none" w:sz="0" w:space="0" w:color="auto"/>
                <w:bottom w:val="none" w:sz="0" w:space="0" w:color="auto"/>
                <w:right w:val="none" w:sz="0" w:space="0" w:color="auto"/>
              </w:divBdr>
            </w:div>
          </w:divsChild>
        </w:div>
        <w:div w:id="1355378610">
          <w:marLeft w:val="0"/>
          <w:marRight w:val="0"/>
          <w:marTop w:val="0"/>
          <w:marBottom w:val="0"/>
          <w:divBdr>
            <w:top w:val="none" w:sz="0" w:space="0" w:color="auto"/>
            <w:left w:val="none" w:sz="0" w:space="0" w:color="auto"/>
            <w:bottom w:val="none" w:sz="0" w:space="0" w:color="auto"/>
            <w:right w:val="none" w:sz="0" w:space="0" w:color="auto"/>
          </w:divBdr>
        </w:div>
        <w:div w:id="439303135">
          <w:marLeft w:val="0"/>
          <w:marRight w:val="0"/>
          <w:marTop w:val="0"/>
          <w:marBottom w:val="0"/>
          <w:divBdr>
            <w:top w:val="none" w:sz="0" w:space="0" w:color="auto"/>
            <w:left w:val="none" w:sz="0" w:space="0" w:color="auto"/>
            <w:bottom w:val="none" w:sz="0" w:space="0" w:color="auto"/>
            <w:right w:val="none" w:sz="0" w:space="0" w:color="auto"/>
          </w:divBdr>
          <w:divsChild>
            <w:div w:id="812874378">
              <w:marLeft w:val="0"/>
              <w:marRight w:val="0"/>
              <w:marTop w:val="0"/>
              <w:marBottom w:val="0"/>
              <w:divBdr>
                <w:top w:val="none" w:sz="0" w:space="0" w:color="auto"/>
                <w:left w:val="none" w:sz="0" w:space="0" w:color="auto"/>
                <w:bottom w:val="none" w:sz="0" w:space="0" w:color="auto"/>
                <w:right w:val="none" w:sz="0" w:space="0" w:color="auto"/>
              </w:divBdr>
            </w:div>
          </w:divsChild>
        </w:div>
        <w:div w:id="1632517837">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sChild>
            <w:div w:id="1742632191">
              <w:marLeft w:val="0"/>
              <w:marRight w:val="0"/>
              <w:marTop w:val="0"/>
              <w:marBottom w:val="0"/>
              <w:divBdr>
                <w:top w:val="none" w:sz="0" w:space="0" w:color="auto"/>
                <w:left w:val="none" w:sz="0" w:space="0" w:color="auto"/>
                <w:bottom w:val="none" w:sz="0" w:space="0" w:color="auto"/>
                <w:right w:val="none" w:sz="0" w:space="0" w:color="auto"/>
              </w:divBdr>
            </w:div>
          </w:divsChild>
        </w:div>
        <w:div w:id="454178350">
          <w:marLeft w:val="0"/>
          <w:marRight w:val="0"/>
          <w:marTop w:val="0"/>
          <w:marBottom w:val="0"/>
          <w:divBdr>
            <w:top w:val="none" w:sz="0" w:space="0" w:color="auto"/>
            <w:left w:val="none" w:sz="0" w:space="0" w:color="auto"/>
            <w:bottom w:val="none" w:sz="0" w:space="0" w:color="auto"/>
            <w:right w:val="none" w:sz="0" w:space="0" w:color="auto"/>
          </w:divBdr>
        </w:div>
        <w:div w:id="1452431669">
          <w:marLeft w:val="0"/>
          <w:marRight w:val="0"/>
          <w:marTop w:val="0"/>
          <w:marBottom w:val="0"/>
          <w:divBdr>
            <w:top w:val="none" w:sz="0" w:space="0" w:color="auto"/>
            <w:left w:val="none" w:sz="0" w:space="0" w:color="auto"/>
            <w:bottom w:val="none" w:sz="0" w:space="0" w:color="auto"/>
            <w:right w:val="none" w:sz="0" w:space="0" w:color="auto"/>
          </w:divBdr>
          <w:divsChild>
            <w:div w:id="298071776">
              <w:marLeft w:val="0"/>
              <w:marRight w:val="0"/>
              <w:marTop w:val="0"/>
              <w:marBottom w:val="0"/>
              <w:divBdr>
                <w:top w:val="none" w:sz="0" w:space="0" w:color="auto"/>
                <w:left w:val="none" w:sz="0" w:space="0" w:color="auto"/>
                <w:bottom w:val="none" w:sz="0" w:space="0" w:color="auto"/>
                <w:right w:val="none" w:sz="0" w:space="0" w:color="auto"/>
              </w:divBdr>
            </w:div>
          </w:divsChild>
        </w:div>
        <w:div w:id="1451246536">
          <w:marLeft w:val="0"/>
          <w:marRight w:val="0"/>
          <w:marTop w:val="0"/>
          <w:marBottom w:val="0"/>
          <w:divBdr>
            <w:top w:val="none" w:sz="0" w:space="0" w:color="auto"/>
            <w:left w:val="none" w:sz="0" w:space="0" w:color="auto"/>
            <w:bottom w:val="none" w:sz="0" w:space="0" w:color="auto"/>
            <w:right w:val="none" w:sz="0" w:space="0" w:color="auto"/>
          </w:divBdr>
        </w:div>
        <w:div w:id="436877147">
          <w:marLeft w:val="0"/>
          <w:marRight w:val="0"/>
          <w:marTop w:val="0"/>
          <w:marBottom w:val="0"/>
          <w:divBdr>
            <w:top w:val="none" w:sz="0" w:space="0" w:color="auto"/>
            <w:left w:val="none" w:sz="0" w:space="0" w:color="auto"/>
            <w:bottom w:val="none" w:sz="0" w:space="0" w:color="auto"/>
            <w:right w:val="none" w:sz="0" w:space="0" w:color="auto"/>
          </w:divBdr>
          <w:divsChild>
            <w:div w:id="2035420415">
              <w:marLeft w:val="0"/>
              <w:marRight w:val="0"/>
              <w:marTop w:val="0"/>
              <w:marBottom w:val="0"/>
              <w:divBdr>
                <w:top w:val="none" w:sz="0" w:space="0" w:color="auto"/>
                <w:left w:val="none" w:sz="0" w:space="0" w:color="auto"/>
                <w:bottom w:val="none" w:sz="0" w:space="0" w:color="auto"/>
                <w:right w:val="none" w:sz="0" w:space="0" w:color="auto"/>
              </w:divBdr>
            </w:div>
          </w:divsChild>
        </w:div>
        <w:div w:id="108645963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1329944904">
          <w:marLeft w:val="0"/>
          <w:marRight w:val="0"/>
          <w:marTop w:val="0"/>
          <w:marBottom w:val="0"/>
          <w:divBdr>
            <w:top w:val="none" w:sz="0" w:space="0" w:color="auto"/>
            <w:left w:val="none" w:sz="0" w:space="0" w:color="auto"/>
            <w:bottom w:val="none" w:sz="0" w:space="0" w:color="auto"/>
            <w:right w:val="none" w:sz="0" w:space="0" w:color="auto"/>
          </w:divBdr>
        </w:div>
        <w:div w:id="2068988705">
          <w:marLeft w:val="0"/>
          <w:marRight w:val="0"/>
          <w:marTop w:val="0"/>
          <w:marBottom w:val="0"/>
          <w:divBdr>
            <w:top w:val="none" w:sz="0" w:space="0" w:color="auto"/>
            <w:left w:val="none" w:sz="0" w:space="0" w:color="auto"/>
            <w:bottom w:val="none" w:sz="0" w:space="0" w:color="auto"/>
            <w:right w:val="none" w:sz="0" w:space="0" w:color="auto"/>
          </w:divBdr>
          <w:divsChild>
            <w:div w:id="1040284717">
              <w:marLeft w:val="0"/>
              <w:marRight w:val="0"/>
              <w:marTop w:val="0"/>
              <w:marBottom w:val="0"/>
              <w:divBdr>
                <w:top w:val="none" w:sz="0" w:space="0" w:color="auto"/>
                <w:left w:val="none" w:sz="0" w:space="0" w:color="auto"/>
                <w:bottom w:val="none" w:sz="0" w:space="0" w:color="auto"/>
                <w:right w:val="none" w:sz="0" w:space="0" w:color="auto"/>
              </w:divBdr>
            </w:div>
          </w:divsChild>
        </w:div>
        <w:div w:id="147065143">
          <w:marLeft w:val="0"/>
          <w:marRight w:val="0"/>
          <w:marTop w:val="300"/>
          <w:marBottom w:val="0"/>
          <w:divBdr>
            <w:top w:val="none" w:sz="0" w:space="0" w:color="auto"/>
            <w:left w:val="none" w:sz="0" w:space="0" w:color="auto"/>
            <w:bottom w:val="none" w:sz="0" w:space="0" w:color="auto"/>
            <w:right w:val="none" w:sz="0" w:space="0" w:color="auto"/>
          </w:divBdr>
          <w:divsChild>
            <w:div w:id="631711623">
              <w:marLeft w:val="0"/>
              <w:marRight w:val="0"/>
              <w:marTop w:val="0"/>
              <w:marBottom w:val="0"/>
              <w:divBdr>
                <w:top w:val="none" w:sz="0" w:space="0" w:color="auto"/>
                <w:left w:val="none" w:sz="0" w:space="0" w:color="auto"/>
                <w:bottom w:val="none" w:sz="0" w:space="0" w:color="auto"/>
                <w:right w:val="none" w:sz="0" w:space="0" w:color="auto"/>
              </w:divBdr>
              <w:divsChild>
                <w:div w:id="1646081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594324">
          <w:marLeft w:val="0"/>
          <w:marRight w:val="0"/>
          <w:marTop w:val="300"/>
          <w:marBottom w:val="0"/>
          <w:divBdr>
            <w:top w:val="none" w:sz="0" w:space="0" w:color="auto"/>
            <w:left w:val="none" w:sz="0" w:space="0" w:color="auto"/>
            <w:bottom w:val="none" w:sz="0" w:space="0" w:color="auto"/>
            <w:right w:val="none" w:sz="0" w:space="0" w:color="auto"/>
          </w:divBdr>
          <w:divsChild>
            <w:div w:id="1278177286">
              <w:marLeft w:val="0"/>
              <w:marRight w:val="0"/>
              <w:marTop w:val="0"/>
              <w:marBottom w:val="0"/>
              <w:divBdr>
                <w:top w:val="none" w:sz="0" w:space="0" w:color="auto"/>
                <w:left w:val="none" w:sz="0" w:space="0" w:color="auto"/>
                <w:bottom w:val="none" w:sz="0" w:space="0" w:color="auto"/>
                <w:right w:val="none" w:sz="0" w:space="0" w:color="auto"/>
              </w:divBdr>
              <w:divsChild>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40688">
          <w:marLeft w:val="0"/>
          <w:marRight w:val="0"/>
          <w:marTop w:val="300"/>
          <w:marBottom w:val="0"/>
          <w:divBdr>
            <w:top w:val="none" w:sz="0" w:space="0" w:color="auto"/>
            <w:left w:val="none" w:sz="0" w:space="0" w:color="auto"/>
            <w:bottom w:val="none" w:sz="0" w:space="0" w:color="auto"/>
            <w:right w:val="none" w:sz="0" w:space="0" w:color="auto"/>
          </w:divBdr>
          <w:divsChild>
            <w:div w:id="10449820">
              <w:marLeft w:val="0"/>
              <w:marRight w:val="0"/>
              <w:marTop w:val="0"/>
              <w:marBottom w:val="0"/>
              <w:divBdr>
                <w:top w:val="none" w:sz="0" w:space="0" w:color="auto"/>
                <w:left w:val="none" w:sz="0" w:space="0" w:color="auto"/>
                <w:bottom w:val="none" w:sz="0" w:space="0" w:color="auto"/>
                <w:right w:val="none" w:sz="0" w:space="0" w:color="auto"/>
              </w:divBdr>
              <w:divsChild>
                <w:div w:id="1865709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198880">
          <w:marLeft w:val="0"/>
          <w:marRight w:val="0"/>
          <w:marTop w:val="300"/>
          <w:marBottom w:val="0"/>
          <w:divBdr>
            <w:top w:val="none" w:sz="0" w:space="0" w:color="auto"/>
            <w:left w:val="none" w:sz="0" w:space="0" w:color="auto"/>
            <w:bottom w:val="none" w:sz="0" w:space="0" w:color="auto"/>
            <w:right w:val="none" w:sz="0" w:space="0" w:color="auto"/>
          </w:divBdr>
          <w:divsChild>
            <w:div w:id="230236941">
              <w:marLeft w:val="0"/>
              <w:marRight w:val="0"/>
              <w:marTop w:val="0"/>
              <w:marBottom w:val="0"/>
              <w:divBdr>
                <w:top w:val="none" w:sz="0" w:space="0" w:color="auto"/>
                <w:left w:val="none" w:sz="0" w:space="0" w:color="auto"/>
                <w:bottom w:val="none" w:sz="0" w:space="0" w:color="auto"/>
                <w:right w:val="none" w:sz="0" w:space="0" w:color="auto"/>
              </w:divBdr>
              <w:divsChild>
                <w:div w:id="191111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400181">
      <w:bodyDiv w:val="1"/>
      <w:marLeft w:val="0"/>
      <w:marRight w:val="0"/>
      <w:marTop w:val="0"/>
      <w:marBottom w:val="0"/>
      <w:divBdr>
        <w:top w:val="none" w:sz="0" w:space="0" w:color="auto"/>
        <w:left w:val="none" w:sz="0" w:space="0" w:color="auto"/>
        <w:bottom w:val="none" w:sz="0" w:space="0" w:color="auto"/>
        <w:right w:val="none" w:sz="0" w:space="0" w:color="auto"/>
      </w:divBdr>
      <w:divsChild>
        <w:div w:id="659161660">
          <w:marLeft w:val="0"/>
          <w:marRight w:val="0"/>
          <w:marTop w:val="0"/>
          <w:marBottom w:val="0"/>
          <w:divBdr>
            <w:top w:val="none" w:sz="0" w:space="0" w:color="auto"/>
            <w:left w:val="none" w:sz="0" w:space="0" w:color="auto"/>
            <w:bottom w:val="none" w:sz="0" w:space="0" w:color="auto"/>
            <w:right w:val="none" w:sz="0" w:space="0" w:color="auto"/>
          </w:divBdr>
        </w:div>
        <w:div w:id="2027780612">
          <w:marLeft w:val="0"/>
          <w:marRight w:val="0"/>
          <w:marTop w:val="0"/>
          <w:marBottom w:val="0"/>
          <w:divBdr>
            <w:top w:val="none" w:sz="0" w:space="0" w:color="auto"/>
            <w:left w:val="none" w:sz="0" w:space="0" w:color="auto"/>
            <w:bottom w:val="none" w:sz="0" w:space="0" w:color="auto"/>
            <w:right w:val="none" w:sz="0" w:space="0" w:color="auto"/>
          </w:divBdr>
          <w:divsChild>
            <w:div w:id="1195146008">
              <w:marLeft w:val="0"/>
              <w:marRight w:val="0"/>
              <w:marTop w:val="0"/>
              <w:marBottom w:val="0"/>
              <w:divBdr>
                <w:top w:val="none" w:sz="0" w:space="0" w:color="auto"/>
                <w:left w:val="none" w:sz="0" w:space="0" w:color="auto"/>
                <w:bottom w:val="none" w:sz="0" w:space="0" w:color="auto"/>
                <w:right w:val="none" w:sz="0" w:space="0" w:color="auto"/>
              </w:divBdr>
            </w:div>
          </w:divsChild>
        </w:div>
        <w:div w:id="465242278">
          <w:marLeft w:val="0"/>
          <w:marRight w:val="0"/>
          <w:marTop w:val="0"/>
          <w:marBottom w:val="0"/>
          <w:divBdr>
            <w:top w:val="none" w:sz="0" w:space="0" w:color="auto"/>
            <w:left w:val="none" w:sz="0" w:space="0" w:color="auto"/>
            <w:bottom w:val="none" w:sz="0" w:space="0" w:color="auto"/>
            <w:right w:val="none" w:sz="0" w:space="0" w:color="auto"/>
          </w:divBdr>
        </w:div>
        <w:div w:id="1039938736">
          <w:marLeft w:val="0"/>
          <w:marRight w:val="0"/>
          <w:marTop w:val="0"/>
          <w:marBottom w:val="0"/>
          <w:divBdr>
            <w:top w:val="none" w:sz="0" w:space="0" w:color="auto"/>
            <w:left w:val="none" w:sz="0" w:space="0" w:color="auto"/>
            <w:bottom w:val="none" w:sz="0" w:space="0" w:color="auto"/>
            <w:right w:val="none" w:sz="0" w:space="0" w:color="auto"/>
          </w:divBdr>
          <w:divsChild>
            <w:div w:id="1309672053">
              <w:marLeft w:val="0"/>
              <w:marRight w:val="0"/>
              <w:marTop w:val="0"/>
              <w:marBottom w:val="0"/>
              <w:divBdr>
                <w:top w:val="none" w:sz="0" w:space="0" w:color="auto"/>
                <w:left w:val="none" w:sz="0" w:space="0" w:color="auto"/>
                <w:bottom w:val="none" w:sz="0" w:space="0" w:color="auto"/>
                <w:right w:val="none" w:sz="0" w:space="0" w:color="auto"/>
              </w:divBdr>
            </w:div>
          </w:divsChild>
        </w:div>
        <w:div w:id="1563566166">
          <w:marLeft w:val="0"/>
          <w:marRight w:val="0"/>
          <w:marTop w:val="0"/>
          <w:marBottom w:val="0"/>
          <w:divBdr>
            <w:top w:val="none" w:sz="0" w:space="0" w:color="auto"/>
            <w:left w:val="none" w:sz="0" w:space="0" w:color="auto"/>
            <w:bottom w:val="none" w:sz="0" w:space="0" w:color="auto"/>
            <w:right w:val="none" w:sz="0" w:space="0" w:color="auto"/>
          </w:divBdr>
        </w:div>
        <w:div w:id="868907881">
          <w:marLeft w:val="0"/>
          <w:marRight w:val="0"/>
          <w:marTop w:val="0"/>
          <w:marBottom w:val="0"/>
          <w:divBdr>
            <w:top w:val="none" w:sz="0" w:space="0" w:color="auto"/>
            <w:left w:val="none" w:sz="0" w:space="0" w:color="auto"/>
            <w:bottom w:val="none" w:sz="0" w:space="0" w:color="auto"/>
            <w:right w:val="none" w:sz="0" w:space="0" w:color="auto"/>
          </w:divBdr>
          <w:divsChild>
            <w:div w:id="57672225">
              <w:marLeft w:val="0"/>
              <w:marRight w:val="0"/>
              <w:marTop w:val="0"/>
              <w:marBottom w:val="0"/>
              <w:divBdr>
                <w:top w:val="none" w:sz="0" w:space="0" w:color="auto"/>
                <w:left w:val="none" w:sz="0" w:space="0" w:color="auto"/>
                <w:bottom w:val="none" w:sz="0" w:space="0" w:color="auto"/>
                <w:right w:val="none" w:sz="0" w:space="0" w:color="auto"/>
              </w:divBdr>
            </w:div>
          </w:divsChild>
        </w:div>
        <w:div w:id="212667399">
          <w:marLeft w:val="0"/>
          <w:marRight w:val="0"/>
          <w:marTop w:val="0"/>
          <w:marBottom w:val="0"/>
          <w:divBdr>
            <w:top w:val="none" w:sz="0" w:space="0" w:color="auto"/>
            <w:left w:val="none" w:sz="0" w:space="0" w:color="auto"/>
            <w:bottom w:val="none" w:sz="0" w:space="0" w:color="auto"/>
            <w:right w:val="none" w:sz="0" w:space="0" w:color="auto"/>
          </w:divBdr>
        </w:div>
        <w:div w:id="1350138643">
          <w:marLeft w:val="0"/>
          <w:marRight w:val="0"/>
          <w:marTop w:val="0"/>
          <w:marBottom w:val="0"/>
          <w:divBdr>
            <w:top w:val="none" w:sz="0" w:space="0" w:color="auto"/>
            <w:left w:val="none" w:sz="0" w:space="0" w:color="auto"/>
            <w:bottom w:val="none" w:sz="0" w:space="0" w:color="auto"/>
            <w:right w:val="none" w:sz="0" w:space="0" w:color="auto"/>
          </w:divBdr>
          <w:divsChild>
            <w:div w:id="1890337779">
              <w:marLeft w:val="0"/>
              <w:marRight w:val="0"/>
              <w:marTop w:val="0"/>
              <w:marBottom w:val="0"/>
              <w:divBdr>
                <w:top w:val="none" w:sz="0" w:space="0" w:color="auto"/>
                <w:left w:val="none" w:sz="0" w:space="0" w:color="auto"/>
                <w:bottom w:val="none" w:sz="0" w:space="0" w:color="auto"/>
                <w:right w:val="none" w:sz="0" w:space="0" w:color="auto"/>
              </w:divBdr>
            </w:div>
          </w:divsChild>
        </w:div>
        <w:div w:id="706175677">
          <w:marLeft w:val="0"/>
          <w:marRight w:val="0"/>
          <w:marTop w:val="0"/>
          <w:marBottom w:val="0"/>
          <w:divBdr>
            <w:top w:val="none" w:sz="0" w:space="0" w:color="auto"/>
            <w:left w:val="none" w:sz="0" w:space="0" w:color="auto"/>
            <w:bottom w:val="none" w:sz="0" w:space="0" w:color="auto"/>
            <w:right w:val="none" w:sz="0" w:space="0" w:color="auto"/>
          </w:divBdr>
        </w:div>
        <w:div w:id="1969313017">
          <w:marLeft w:val="0"/>
          <w:marRight w:val="0"/>
          <w:marTop w:val="0"/>
          <w:marBottom w:val="0"/>
          <w:divBdr>
            <w:top w:val="none" w:sz="0" w:space="0" w:color="auto"/>
            <w:left w:val="none" w:sz="0" w:space="0" w:color="auto"/>
            <w:bottom w:val="none" w:sz="0" w:space="0" w:color="auto"/>
            <w:right w:val="none" w:sz="0" w:space="0" w:color="auto"/>
          </w:divBdr>
          <w:divsChild>
            <w:div w:id="354576848">
              <w:marLeft w:val="0"/>
              <w:marRight w:val="0"/>
              <w:marTop w:val="0"/>
              <w:marBottom w:val="0"/>
              <w:divBdr>
                <w:top w:val="none" w:sz="0" w:space="0" w:color="auto"/>
                <w:left w:val="none" w:sz="0" w:space="0" w:color="auto"/>
                <w:bottom w:val="none" w:sz="0" w:space="0" w:color="auto"/>
                <w:right w:val="none" w:sz="0" w:space="0" w:color="auto"/>
              </w:divBdr>
            </w:div>
          </w:divsChild>
        </w:div>
        <w:div w:id="2098674324">
          <w:marLeft w:val="0"/>
          <w:marRight w:val="0"/>
          <w:marTop w:val="0"/>
          <w:marBottom w:val="0"/>
          <w:divBdr>
            <w:top w:val="none" w:sz="0" w:space="0" w:color="auto"/>
            <w:left w:val="none" w:sz="0" w:space="0" w:color="auto"/>
            <w:bottom w:val="none" w:sz="0" w:space="0" w:color="auto"/>
            <w:right w:val="none" w:sz="0" w:space="0" w:color="auto"/>
          </w:divBdr>
        </w:div>
        <w:div w:id="1817650407">
          <w:marLeft w:val="0"/>
          <w:marRight w:val="0"/>
          <w:marTop w:val="0"/>
          <w:marBottom w:val="0"/>
          <w:divBdr>
            <w:top w:val="none" w:sz="0" w:space="0" w:color="auto"/>
            <w:left w:val="none" w:sz="0" w:space="0" w:color="auto"/>
            <w:bottom w:val="none" w:sz="0" w:space="0" w:color="auto"/>
            <w:right w:val="none" w:sz="0" w:space="0" w:color="auto"/>
          </w:divBdr>
          <w:divsChild>
            <w:div w:id="1369182782">
              <w:marLeft w:val="0"/>
              <w:marRight w:val="0"/>
              <w:marTop w:val="0"/>
              <w:marBottom w:val="0"/>
              <w:divBdr>
                <w:top w:val="none" w:sz="0" w:space="0" w:color="auto"/>
                <w:left w:val="none" w:sz="0" w:space="0" w:color="auto"/>
                <w:bottom w:val="none" w:sz="0" w:space="0" w:color="auto"/>
                <w:right w:val="none" w:sz="0" w:space="0" w:color="auto"/>
              </w:divBdr>
            </w:div>
          </w:divsChild>
        </w:div>
        <w:div w:id="915824362">
          <w:marLeft w:val="0"/>
          <w:marRight w:val="0"/>
          <w:marTop w:val="0"/>
          <w:marBottom w:val="0"/>
          <w:divBdr>
            <w:top w:val="none" w:sz="0" w:space="0" w:color="auto"/>
            <w:left w:val="none" w:sz="0" w:space="0" w:color="auto"/>
            <w:bottom w:val="none" w:sz="0" w:space="0" w:color="auto"/>
            <w:right w:val="none" w:sz="0" w:space="0" w:color="auto"/>
          </w:divBdr>
        </w:div>
        <w:div w:id="1826318106">
          <w:marLeft w:val="0"/>
          <w:marRight w:val="0"/>
          <w:marTop w:val="0"/>
          <w:marBottom w:val="0"/>
          <w:divBdr>
            <w:top w:val="none" w:sz="0" w:space="0" w:color="auto"/>
            <w:left w:val="none" w:sz="0" w:space="0" w:color="auto"/>
            <w:bottom w:val="none" w:sz="0" w:space="0" w:color="auto"/>
            <w:right w:val="none" w:sz="0" w:space="0" w:color="auto"/>
          </w:divBdr>
          <w:divsChild>
            <w:div w:id="1450508487">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sChild>
            <w:div w:id="1978143415">
              <w:marLeft w:val="0"/>
              <w:marRight w:val="0"/>
              <w:marTop w:val="0"/>
              <w:marBottom w:val="0"/>
              <w:divBdr>
                <w:top w:val="none" w:sz="0" w:space="0" w:color="auto"/>
                <w:left w:val="none" w:sz="0" w:space="0" w:color="auto"/>
                <w:bottom w:val="none" w:sz="0" w:space="0" w:color="auto"/>
                <w:right w:val="none" w:sz="0" w:space="0" w:color="auto"/>
              </w:divBdr>
              <w:divsChild>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421956">
          <w:marLeft w:val="0"/>
          <w:marRight w:val="0"/>
          <w:marTop w:val="300"/>
          <w:marBottom w:val="0"/>
          <w:divBdr>
            <w:top w:val="none" w:sz="0" w:space="0" w:color="auto"/>
            <w:left w:val="none" w:sz="0" w:space="0" w:color="auto"/>
            <w:bottom w:val="none" w:sz="0" w:space="0" w:color="auto"/>
            <w:right w:val="none" w:sz="0" w:space="0" w:color="auto"/>
          </w:divBdr>
          <w:divsChild>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304533">
          <w:marLeft w:val="0"/>
          <w:marRight w:val="0"/>
          <w:marTop w:val="300"/>
          <w:marBottom w:val="0"/>
          <w:divBdr>
            <w:top w:val="none" w:sz="0" w:space="0" w:color="auto"/>
            <w:left w:val="none" w:sz="0" w:space="0" w:color="auto"/>
            <w:bottom w:val="none" w:sz="0" w:space="0" w:color="auto"/>
            <w:right w:val="none" w:sz="0" w:space="0" w:color="auto"/>
          </w:divBdr>
          <w:divsChild>
            <w:div w:id="419764581">
              <w:marLeft w:val="0"/>
              <w:marRight w:val="0"/>
              <w:marTop w:val="0"/>
              <w:marBottom w:val="0"/>
              <w:divBdr>
                <w:top w:val="none" w:sz="0" w:space="0" w:color="auto"/>
                <w:left w:val="none" w:sz="0" w:space="0" w:color="auto"/>
                <w:bottom w:val="none" w:sz="0" w:space="0" w:color="auto"/>
                <w:right w:val="none" w:sz="0" w:space="0" w:color="auto"/>
              </w:divBdr>
              <w:divsChild>
                <w:div w:id="1142382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75514">
          <w:marLeft w:val="0"/>
          <w:marRight w:val="0"/>
          <w:marTop w:val="300"/>
          <w:marBottom w:val="0"/>
          <w:divBdr>
            <w:top w:val="none" w:sz="0" w:space="0" w:color="auto"/>
            <w:left w:val="none" w:sz="0" w:space="0" w:color="auto"/>
            <w:bottom w:val="none" w:sz="0" w:space="0" w:color="auto"/>
            <w:right w:val="none" w:sz="0" w:space="0" w:color="auto"/>
          </w:divBdr>
          <w:divsChild>
            <w:div w:id="1965652604">
              <w:marLeft w:val="0"/>
              <w:marRight w:val="0"/>
              <w:marTop w:val="0"/>
              <w:marBottom w:val="0"/>
              <w:divBdr>
                <w:top w:val="none" w:sz="0" w:space="0" w:color="auto"/>
                <w:left w:val="none" w:sz="0" w:space="0" w:color="auto"/>
                <w:bottom w:val="none" w:sz="0" w:space="0" w:color="auto"/>
                <w:right w:val="none" w:sz="0" w:space="0" w:color="auto"/>
              </w:divBdr>
              <w:divsChild>
                <w:div w:id="1730684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0642586">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3744079">
      <w:bodyDiv w:val="1"/>
      <w:marLeft w:val="0"/>
      <w:marRight w:val="0"/>
      <w:marTop w:val="0"/>
      <w:marBottom w:val="0"/>
      <w:divBdr>
        <w:top w:val="none" w:sz="0" w:space="0" w:color="auto"/>
        <w:left w:val="none" w:sz="0" w:space="0" w:color="auto"/>
        <w:bottom w:val="none" w:sz="0" w:space="0" w:color="auto"/>
        <w:right w:val="none" w:sz="0" w:space="0" w:color="auto"/>
      </w:divBdr>
      <w:divsChild>
        <w:div w:id="582374818">
          <w:marLeft w:val="0"/>
          <w:marRight w:val="0"/>
          <w:marTop w:val="0"/>
          <w:marBottom w:val="0"/>
          <w:divBdr>
            <w:top w:val="none" w:sz="0" w:space="0" w:color="auto"/>
            <w:left w:val="none" w:sz="0" w:space="0" w:color="auto"/>
            <w:bottom w:val="none" w:sz="0" w:space="0" w:color="auto"/>
            <w:right w:val="none" w:sz="0" w:space="0" w:color="auto"/>
          </w:divBdr>
        </w:div>
        <w:div w:id="1549341841">
          <w:marLeft w:val="0"/>
          <w:marRight w:val="0"/>
          <w:marTop w:val="0"/>
          <w:marBottom w:val="0"/>
          <w:divBdr>
            <w:top w:val="none" w:sz="0" w:space="0" w:color="auto"/>
            <w:left w:val="none" w:sz="0" w:space="0" w:color="auto"/>
            <w:bottom w:val="none" w:sz="0" w:space="0" w:color="auto"/>
            <w:right w:val="none" w:sz="0" w:space="0" w:color="auto"/>
          </w:divBdr>
          <w:divsChild>
            <w:div w:id="1206992339">
              <w:marLeft w:val="0"/>
              <w:marRight w:val="0"/>
              <w:marTop w:val="0"/>
              <w:marBottom w:val="0"/>
              <w:divBdr>
                <w:top w:val="none" w:sz="0" w:space="0" w:color="auto"/>
                <w:left w:val="none" w:sz="0" w:space="0" w:color="auto"/>
                <w:bottom w:val="none" w:sz="0" w:space="0" w:color="auto"/>
                <w:right w:val="none" w:sz="0" w:space="0" w:color="auto"/>
              </w:divBdr>
            </w:div>
          </w:divsChild>
        </w:div>
        <w:div w:id="77334962">
          <w:marLeft w:val="0"/>
          <w:marRight w:val="0"/>
          <w:marTop w:val="0"/>
          <w:marBottom w:val="0"/>
          <w:divBdr>
            <w:top w:val="none" w:sz="0" w:space="0" w:color="auto"/>
            <w:left w:val="none" w:sz="0" w:space="0" w:color="auto"/>
            <w:bottom w:val="none" w:sz="0" w:space="0" w:color="auto"/>
            <w:right w:val="none" w:sz="0" w:space="0" w:color="auto"/>
          </w:divBdr>
        </w:div>
        <w:div w:id="555432862">
          <w:marLeft w:val="0"/>
          <w:marRight w:val="0"/>
          <w:marTop w:val="0"/>
          <w:marBottom w:val="0"/>
          <w:divBdr>
            <w:top w:val="none" w:sz="0" w:space="0" w:color="auto"/>
            <w:left w:val="none" w:sz="0" w:space="0" w:color="auto"/>
            <w:bottom w:val="none" w:sz="0" w:space="0" w:color="auto"/>
            <w:right w:val="none" w:sz="0" w:space="0" w:color="auto"/>
          </w:divBdr>
          <w:divsChild>
            <w:div w:id="245499552">
              <w:marLeft w:val="0"/>
              <w:marRight w:val="0"/>
              <w:marTop w:val="0"/>
              <w:marBottom w:val="0"/>
              <w:divBdr>
                <w:top w:val="none" w:sz="0" w:space="0" w:color="auto"/>
                <w:left w:val="none" w:sz="0" w:space="0" w:color="auto"/>
                <w:bottom w:val="none" w:sz="0" w:space="0" w:color="auto"/>
                <w:right w:val="none" w:sz="0" w:space="0" w:color="auto"/>
              </w:divBdr>
            </w:div>
          </w:divsChild>
        </w:div>
        <w:div w:id="962535583">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650601587">
          <w:marLeft w:val="0"/>
          <w:marRight w:val="0"/>
          <w:marTop w:val="0"/>
          <w:marBottom w:val="0"/>
          <w:divBdr>
            <w:top w:val="none" w:sz="0" w:space="0" w:color="auto"/>
            <w:left w:val="none" w:sz="0" w:space="0" w:color="auto"/>
            <w:bottom w:val="none" w:sz="0" w:space="0" w:color="auto"/>
            <w:right w:val="none" w:sz="0" w:space="0" w:color="auto"/>
          </w:divBdr>
        </w:div>
        <w:div w:id="1137069869">
          <w:marLeft w:val="0"/>
          <w:marRight w:val="0"/>
          <w:marTop w:val="0"/>
          <w:marBottom w:val="0"/>
          <w:divBdr>
            <w:top w:val="none" w:sz="0" w:space="0" w:color="auto"/>
            <w:left w:val="none" w:sz="0" w:space="0" w:color="auto"/>
            <w:bottom w:val="none" w:sz="0" w:space="0" w:color="auto"/>
            <w:right w:val="none" w:sz="0" w:space="0" w:color="auto"/>
          </w:divBdr>
          <w:divsChild>
            <w:div w:id="620383069">
              <w:marLeft w:val="0"/>
              <w:marRight w:val="0"/>
              <w:marTop w:val="0"/>
              <w:marBottom w:val="0"/>
              <w:divBdr>
                <w:top w:val="none" w:sz="0" w:space="0" w:color="auto"/>
                <w:left w:val="none" w:sz="0" w:space="0" w:color="auto"/>
                <w:bottom w:val="none" w:sz="0" w:space="0" w:color="auto"/>
                <w:right w:val="none" w:sz="0" w:space="0" w:color="auto"/>
              </w:divBdr>
            </w:div>
          </w:divsChild>
        </w:div>
        <w:div w:id="381288653">
          <w:marLeft w:val="0"/>
          <w:marRight w:val="0"/>
          <w:marTop w:val="0"/>
          <w:marBottom w:val="0"/>
          <w:divBdr>
            <w:top w:val="none" w:sz="0" w:space="0" w:color="auto"/>
            <w:left w:val="none" w:sz="0" w:space="0" w:color="auto"/>
            <w:bottom w:val="none" w:sz="0" w:space="0" w:color="auto"/>
            <w:right w:val="none" w:sz="0" w:space="0" w:color="auto"/>
          </w:divBdr>
        </w:div>
        <w:div w:id="1789885176">
          <w:marLeft w:val="0"/>
          <w:marRight w:val="0"/>
          <w:marTop w:val="0"/>
          <w:marBottom w:val="0"/>
          <w:divBdr>
            <w:top w:val="none" w:sz="0" w:space="0" w:color="auto"/>
            <w:left w:val="none" w:sz="0" w:space="0" w:color="auto"/>
            <w:bottom w:val="none" w:sz="0" w:space="0" w:color="auto"/>
            <w:right w:val="none" w:sz="0" w:space="0" w:color="auto"/>
          </w:divBdr>
          <w:divsChild>
            <w:div w:id="1136294760">
              <w:marLeft w:val="0"/>
              <w:marRight w:val="0"/>
              <w:marTop w:val="0"/>
              <w:marBottom w:val="0"/>
              <w:divBdr>
                <w:top w:val="none" w:sz="0" w:space="0" w:color="auto"/>
                <w:left w:val="none" w:sz="0" w:space="0" w:color="auto"/>
                <w:bottom w:val="none" w:sz="0" w:space="0" w:color="auto"/>
                <w:right w:val="none" w:sz="0" w:space="0" w:color="auto"/>
              </w:divBdr>
            </w:div>
          </w:divsChild>
        </w:div>
        <w:div w:id="654070416">
          <w:marLeft w:val="0"/>
          <w:marRight w:val="0"/>
          <w:marTop w:val="0"/>
          <w:marBottom w:val="0"/>
          <w:divBdr>
            <w:top w:val="none" w:sz="0" w:space="0" w:color="auto"/>
            <w:left w:val="none" w:sz="0" w:space="0" w:color="auto"/>
            <w:bottom w:val="none" w:sz="0" w:space="0" w:color="auto"/>
            <w:right w:val="none" w:sz="0" w:space="0" w:color="auto"/>
          </w:divBdr>
        </w:div>
        <w:div w:id="1029524003">
          <w:marLeft w:val="0"/>
          <w:marRight w:val="0"/>
          <w:marTop w:val="0"/>
          <w:marBottom w:val="0"/>
          <w:divBdr>
            <w:top w:val="none" w:sz="0" w:space="0" w:color="auto"/>
            <w:left w:val="none" w:sz="0" w:space="0" w:color="auto"/>
            <w:bottom w:val="none" w:sz="0" w:space="0" w:color="auto"/>
            <w:right w:val="none" w:sz="0" w:space="0" w:color="auto"/>
          </w:divBdr>
          <w:divsChild>
            <w:div w:id="125973896">
              <w:marLeft w:val="0"/>
              <w:marRight w:val="0"/>
              <w:marTop w:val="0"/>
              <w:marBottom w:val="0"/>
              <w:divBdr>
                <w:top w:val="none" w:sz="0" w:space="0" w:color="auto"/>
                <w:left w:val="none" w:sz="0" w:space="0" w:color="auto"/>
                <w:bottom w:val="none" w:sz="0" w:space="0" w:color="auto"/>
                <w:right w:val="none" w:sz="0" w:space="0" w:color="auto"/>
              </w:divBdr>
            </w:div>
          </w:divsChild>
        </w:div>
        <w:div w:id="943731483">
          <w:marLeft w:val="0"/>
          <w:marRight w:val="0"/>
          <w:marTop w:val="0"/>
          <w:marBottom w:val="0"/>
          <w:divBdr>
            <w:top w:val="none" w:sz="0" w:space="0" w:color="auto"/>
            <w:left w:val="none" w:sz="0" w:space="0" w:color="auto"/>
            <w:bottom w:val="none" w:sz="0" w:space="0" w:color="auto"/>
            <w:right w:val="none" w:sz="0" w:space="0" w:color="auto"/>
          </w:divBdr>
        </w:div>
        <w:div w:id="1017537815">
          <w:marLeft w:val="0"/>
          <w:marRight w:val="0"/>
          <w:marTop w:val="0"/>
          <w:marBottom w:val="0"/>
          <w:divBdr>
            <w:top w:val="none" w:sz="0" w:space="0" w:color="auto"/>
            <w:left w:val="none" w:sz="0" w:space="0" w:color="auto"/>
            <w:bottom w:val="none" w:sz="0" w:space="0" w:color="auto"/>
            <w:right w:val="none" w:sz="0" w:space="0" w:color="auto"/>
          </w:divBdr>
          <w:divsChild>
            <w:div w:id="639267713">
              <w:marLeft w:val="0"/>
              <w:marRight w:val="0"/>
              <w:marTop w:val="0"/>
              <w:marBottom w:val="0"/>
              <w:divBdr>
                <w:top w:val="none" w:sz="0" w:space="0" w:color="auto"/>
                <w:left w:val="none" w:sz="0" w:space="0" w:color="auto"/>
                <w:bottom w:val="none" w:sz="0" w:space="0" w:color="auto"/>
                <w:right w:val="none" w:sz="0" w:space="0" w:color="auto"/>
              </w:divBdr>
            </w:div>
          </w:divsChild>
        </w:div>
        <w:div w:id="726953843">
          <w:marLeft w:val="0"/>
          <w:marRight w:val="0"/>
          <w:marTop w:val="300"/>
          <w:marBottom w:val="0"/>
          <w:divBdr>
            <w:top w:val="none" w:sz="0" w:space="0" w:color="auto"/>
            <w:left w:val="none" w:sz="0" w:space="0" w:color="auto"/>
            <w:bottom w:val="none" w:sz="0" w:space="0" w:color="auto"/>
            <w:right w:val="none" w:sz="0" w:space="0" w:color="auto"/>
          </w:divBdr>
          <w:divsChild>
            <w:div w:id="2015379695">
              <w:marLeft w:val="0"/>
              <w:marRight w:val="0"/>
              <w:marTop w:val="0"/>
              <w:marBottom w:val="0"/>
              <w:divBdr>
                <w:top w:val="none" w:sz="0" w:space="0" w:color="auto"/>
                <w:left w:val="none" w:sz="0" w:space="0" w:color="auto"/>
                <w:bottom w:val="none" w:sz="0" w:space="0" w:color="auto"/>
                <w:right w:val="none" w:sz="0" w:space="0" w:color="auto"/>
              </w:divBdr>
              <w:divsChild>
                <w:div w:id="1458526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sChild>
                <w:div w:id="125693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671">
          <w:marLeft w:val="0"/>
          <w:marRight w:val="0"/>
          <w:marTop w:val="300"/>
          <w:marBottom w:val="0"/>
          <w:divBdr>
            <w:top w:val="none" w:sz="0" w:space="0" w:color="auto"/>
            <w:left w:val="none" w:sz="0" w:space="0" w:color="auto"/>
            <w:bottom w:val="none" w:sz="0" w:space="0" w:color="auto"/>
            <w:right w:val="none" w:sz="0" w:space="0" w:color="auto"/>
          </w:divBdr>
          <w:divsChild>
            <w:div w:id="1924103747">
              <w:marLeft w:val="0"/>
              <w:marRight w:val="0"/>
              <w:marTop w:val="0"/>
              <w:marBottom w:val="0"/>
              <w:divBdr>
                <w:top w:val="none" w:sz="0" w:space="0" w:color="auto"/>
                <w:left w:val="none" w:sz="0" w:space="0" w:color="auto"/>
                <w:bottom w:val="none" w:sz="0" w:space="0" w:color="auto"/>
                <w:right w:val="none" w:sz="0" w:space="0" w:color="auto"/>
              </w:divBdr>
              <w:divsChild>
                <w:div w:id="1256325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06503">
          <w:marLeft w:val="0"/>
          <w:marRight w:val="0"/>
          <w:marTop w:val="300"/>
          <w:marBottom w:val="0"/>
          <w:divBdr>
            <w:top w:val="none" w:sz="0" w:space="0" w:color="auto"/>
            <w:left w:val="none" w:sz="0" w:space="0" w:color="auto"/>
            <w:bottom w:val="none" w:sz="0" w:space="0" w:color="auto"/>
            <w:right w:val="none" w:sz="0" w:space="0" w:color="auto"/>
          </w:divBdr>
          <w:divsChild>
            <w:div w:id="1535071738">
              <w:marLeft w:val="0"/>
              <w:marRight w:val="0"/>
              <w:marTop w:val="0"/>
              <w:marBottom w:val="0"/>
              <w:divBdr>
                <w:top w:val="none" w:sz="0" w:space="0" w:color="auto"/>
                <w:left w:val="none" w:sz="0" w:space="0" w:color="auto"/>
                <w:bottom w:val="none" w:sz="0" w:space="0" w:color="auto"/>
                <w:right w:val="none" w:sz="0" w:space="0" w:color="auto"/>
              </w:divBdr>
              <w:divsChild>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306497">
      <w:bodyDiv w:val="1"/>
      <w:marLeft w:val="0"/>
      <w:marRight w:val="0"/>
      <w:marTop w:val="0"/>
      <w:marBottom w:val="0"/>
      <w:divBdr>
        <w:top w:val="none" w:sz="0" w:space="0" w:color="auto"/>
        <w:left w:val="none" w:sz="0" w:space="0" w:color="auto"/>
        <w:bottom w:val="none" w:sz="0" w:space="0" w:color="auto"/>
        <w:right w:val="none" w:sz="0" w:space="0" w:color="auto"/>
      </w:divBdr>
      <w:divsChild>
        <w:div w:id="1485050574">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292492510">
          <w:marLeft w:val="0"/>
          <w:marRight w:val="0"/>
          <w:marTop w:val="0"/>
          <w:marBottom w:val="0"/>
          <w:divBdr>
            <w:top w:val="none" w:sz="0" w:space="0" w:color="auto"/>
            <w:left w:val="none" w:sz="0" w:space="0" w:color="auto"/>
            <w:bottom w:val="none" w:sz="0" w:space="0" w:color="auto"/>
            <w:right w:val="none" w:sz="0" w:space="0" w:color="auto"/>
          </w:divBdr>
        </w:div>
        <w:div w:id="1280184069">
          <w:marLeft w:val="0"/>
          <w:marRight w:val="0"/>
          <w:marTop w:val="0"/>
          <w:marBottom w:val="0"/>
          <w:divBdr>
            <w:top w:val="none" w:sz="0" w:space="0" w:color="auto"/>
            <w:left w:val="none" w:sz="0" w:space="0" w:color="auto"/>
            <w:bottom w:val="none" w:sz="0" w:space="0" w:color="auto"/>
            <w:right w:val="none" w:sz="0" w:space="0" w:color="auto"/>
          </w:divBdr>
          <w:divsChild>
            <w:div w:id="309528485">
              <w:marLeft w:val="0"/>
              <w:marRight w:val="0"/>
              <w:marTop w:val="0"/>
              <w:marBottom w:val="0"/>
              <w:divBdr>
                <w:top w:val="none" w:sz="0" w:space="0" w:color="auto"/>
                <w:left w:val="none" w:sz="0" w:space="0" w:color="auto"/>
                <w:bottom w:val="none" w:sz="0" w:space="0" w:color="auto"/>
                <w:right w:val="none" w:sz="0" w:space="0" w:color="auto"/>
              </w:divBdr>
            </w:div>
          </w:divsChild>
        </w:div>
        <w:div w:id="805196244">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sChild>
            <w:div w:id="1468282744">
              <w:marLeft w:val="0"/>
              <w:marRight w:val="0"/>
              <w:marTop w:val="0"/>
              <w:marBottom w:val="0"/>
              <w:divBdr>
                <w:top w:val="none" w:sz="0" w:space="0" w:color="auto"/>
                <w:left w:val="none" w:sz="0" w:space="0" w:color="auto"/>
                <w:bottom w:val="none" w:sz="0" w:space="0" w:color="auto"/>
                <w:right w:val="none" w:sz="0" w:space="0" w:color="auto"/>
              </w:divBdr>
            </w:div>
          </w:divsChild>
        </w:div>
        <w:div w:id="2043087212">
          <w:marLeft w:val="0"/>
          <w:marRight w:val="0"/>
          <w:marTop w:val="0"/>
          <w:marBottom w:val="0"/>
          <w:divBdr>
            <w:top w:val="none" w:sz="0" w:space="0" w:color="auto"/>
            <w:left w:val="none" w:sz="0" w:space="0" w:color="auto"/>
            <w:bottom w:val="none" w:sz="0" w:space="0" w:color="auto"/>
            <w:right w:val="none" w:sz="0" w:space="0" w:color="auto"/>
          </w:divBdr>
        </w:div>
        <w:div w:id="1261181532">
          <w:marLeft w:val="0"/>
          <w:marRight w:val="0"/>
          <w:marTop w:val="0"/>
          <w:marBottom w:val="0"/>
          <w:divBdr>
            <w:top w:val="none" w:sz="0" w:space="0" w:color="auto"/>
            <w:left w:val="none" w:sz="0" w:space="0" w:color="auto"/>
            <w:bottom w:val="none" w:sz="0" w:space="0" w:color="auto"/>
            <w:right w:val="none" w:sz="0" w:space="0" w:color="auto"/>
          </w:divBdr>
          <w:divsChild>
            <w:div w:id="209846501">
              <w:marLeft w:val="0"/>
              <w:marRight w:val="0"/>
              <w:marTop w:val="0"/>
              <w:marBottom w:val="0"/>
              <w:divBdr>
                <w:top w:val="none" w:sz="0" w:space="0" w:color="auto"/>
                <w:left w:val="none" w:sz="0" w:space="0" w:color="auto"/>
                <w:bottom w:val="none" w:sz="0" w:space="0" w:color="auto"/>
                <w:right w:val="none" w:sz="0" w:space="0" w:color="auto"/>
              </w:divBdr>
            </w:div>
          </w:divsChild>
        </w:div>
        <w:div w:id="1338114683">
          <w:marLeft w:val="0"/>
          <w:marRight w:val="0"/>
          <w:marTop w:val="0"/>
          <w:marBottom w:val="0"/>
          <w:divBdr>
            <w:top w:val="none" w:sz="0" w:space="0" w:color="auto"/>
            <w:left w:val="none" w:sz="0" w:space="0" w:color="auto"/>
            <w:bottom w:val="none" w:sz="0" w:space="0" w:color="auto"/>
            <w:right w:val="none" w:sz="0" w:space="0" w:color="auto"/>
          </w:divBdr>
        </w:div>
        <w:div w:id="1711875970">
          <w:marLeft w:val="0"/>
          <w:marRight w:val="0"/>
          <w:marTop w:val="0"/>
          <w:marBottom w:val="0"/>
          <w:divBdr>
            <w:top w:val="none" w:sz="0" w:space="0" w:color="auto"/>
            <w:left w:val="none" w:sz="0" w:space="0" w:color="auto"/>
            <w:bottom w:val="none" w:sz="0" w:space="0" w:color="auto"/>
            <w:right w:val="none" w:sz="0" w:space="0" w:color="auto"/>
          </w:divBdr>
          <w:divsChild>
            <w:div w:id="780029526">
              <w:marLeft w:val="0"/>
              <w:marRight w:val="0"/>
              <w:marTop w:val="0"/>
              <w:marBottom w:val="0"/>
              <w:divBdr>
                <w:top w:val="none" w:sz="0" w:space="0" w:color="auto"/>
                <w:left w:val="none" w:sz="0" w:space="0" w:color="auto"/>
                <w:bottom w:val="none" w:sz="0" w:space="0" w:color="auto"/>
                <w:right w:val="none" w:sz="0" w:space="0" w:color="auto"/>
              </w:divBdr>
            </w:div>
          </w:divsChild>
        </w:div>
        <w:div w:id="1075206534">
          <w:marLeft w:val="0"/>
          <w:marRight w:val="0"/>
          <w:marTop w:val="0"/>
          <w:marBottom w:val="0"/>
          <w:divBdr>
            <w:top w:val="none" w:sz="0" w:space="0" w:color="auto"/>
            <w:left w:val="none" w:sz="0" w:space="0" w:color="auto"/>
            <w:bottom w:val="none" w:sz="0" w:space="0" w:color="auto"/>
            <w:right w:val="none" w:sz="0" w:space="0" w:color="auto"/>
          </w:divBdr>
        </w:div>
        <w:div w:id="2112042373">
          <w:marLeft w:val="0"/>
          <w:marRight w:val="0"/>
          <w:marTop w:val="0"/>
          <w:marBottom w:val="0"/>
          <w:divBdr>
            <w:top w:val="none" w:sz="0" w:space="0" w:color="auto"/>
            <w:left w:val="none" w:sz="0" w:space="0" w:color="auto"/>
            <w:bottom w:val="none" w:sz="0" w:space="0" w:color="auto"/>
            <w:right w:val="none" w:sz="0" w:space="0" w:color="auto"/>
          </w:divBdr>
          <w:divsChild>
            <w:div w:id="92436278">
              <w:marLeft w:val="0"/>
              <w:marRight w:val="0"/>
              <w:marTop w:val="0"/>
              <w:marBottom w:val="0"/>
              <w:divBdr>
                <w:top w:val="none" w:sz="0" w:space="0" w:color="auto"/>
                <w:left w:val="none" w:sz="0" w:space="0" w:color="auto"/>
                <w:bottom w:val="none" w:sz="0" w:space="0" w:color="auto"/>
                <w:right w:val="none" w:sz="0" w:space="0" w:color="auto"/>
              </w:divBdr>
            </w:div>
          </w:divsChild>
        </w:div>
        <w:div w:id="1251424068">
          <w:marLeft w:val="0"/>
          <w:marRight w:val="0"/>
          <w:marTop w:val="0"/>
          <w:marBottom w:val="0"/>
          <w:divBdr>
            <w:top w:val="none" w:sz="0" w:space="0" w:color="auto"/>
            <w:left w:val="none" w:sz="0" w:space="0" w:color="auto"/>
            <w:bottom w:val="none" w:sz="0" w:space="0" w:color="auto"/>
            <w:right w:val="none" w:sz="0" w:space="0" w:color="auto"/>
          </w:divBdr>
        </w:div>
        <w:div w:id="1666010107">
          <w:marLeft w:val="0"/>
          <w:marRight w:val="0"/>
          <w:marTop w:val="0"/>
          <w:marBottom w:val="0"/>
          <w:divBdr>
            <w:top w:val="none" w:sz="0" w:space="0" w:color="auto"/>
            <w:left w:val="none" w:sz="0" w:space="0" w:color="auto"/>
            <w:bottom w:val="none" w:sz="0" w:space="0" w:color="auto"/>
            <w:right w:val="none" w:sz="0" w:space="0" w:color="auto"/>
          </w:divBdr>
          <w:divsChild>
            <w:div w:id="1084184855">
              <w:marLeft w:val="0"/>
              <w:marRight w:val="0"/>
              <w:marTop w:val="0"/>
              <w:marBottom w:val="0"/>
              <w:divBdr>
                <w:top w:val="none" w:sz="0" w:space="0" w:color="auto"/>
                <w:left w:val="none" w:sz="0" w:space="0" w:color="auto"/>
                <w:bottom w:val="none" w:sz="0" w:space="0" w:color="auto"/>
                <w:right w:val="none" w:sz="0" w:space="0" w:color="auto"/>
              </w:divBdr>
            </w:div>
          </w:divsChild>
        </w:div>
        <w:div w:id="1112556661">
          <w:marLeft w:val="0"/>
          <w:marRight w:val="0"/>
          <w:marTop w:val="300"/>
          <w:marBottom w:val="0"/>
          <w:divBdr>
            <w:top w:val="none" w:sz="0" w:space="0" w:color="auto"/>
            <w:left w:val="none" w:sz="0" w:space="0" w:color="auto"/>
            <w:bottom w:val="none" w:sz="0" w:space="0" w:color="auto"/>
            <w:right w:val="none" w:sz="0" w:space="0" w:color="auto"/>
          </w:divBdr>
          <w:divsChild>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184516">
          <w:marLeft w:val="0"/>
          <w:marRight w:val="0"/>
          <w:marTop w:val="300"/>
          <w:marBottom w:val="0"/>
          <w:divBdr>
            <w:top w:val="none" w:sz="0" w:space="0" w:color="auto"/>
            <w:left w:val="none" w:sz="0" w:space="0" w:color="auto"/>
            <w:bottom w:val="none" w:sz="0" w:space="0" w:color="auto"/>
            <w:right w:val="none" w:sz="0" w:space="0" w:color="auto"/>
          </w:divBdr>
          <w:divsChild>
            <w:div w:id="580021644">
              <w:marLeft w:val="0"/>
              <w:marRight w:val="0"/>
              <w:marTop w:val="0"/>
              <w:marBottom w:val="0"/>
              <w:divBdr>
                <w:top w:val="none" w:sz="0" w:space="0" w:color="auto"/>
                <w:left w:val="none" w:sz="0" w:space="0" w:color="auto"/>
                <w:bottom w:val="none" w:sz="0" w:space="0" w:color="auto"/>
                <w:right w:val="none" w:sz="0" w:space="0" w:color="auto"/>
              </w:divBdr>
              <w:divsChild>
                <w:div w:id="159266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8351">
          <w:marLeft w:val="0"/>
          <w:marRight w:val="0"/>
          <w:marTop w:val="300"/>
          <w:marBottom w:val="0"/>
          <w:divBdr>
            <w:top w:val="none" w:sz="0" w:space="0" w:color="auto"/>
            <w:left w:val="none" w:sz="0" w:space="0" w:color="auto"/>
            <w:bottom w:val="none" w:sz="0" w:space="0" w:color="auto"/>
            <w:right w:val="none" w:sz="0" w:space="0" w:color="auto"/>
          </w:divBdr>
          <w:divsChild>
            <w:div w:id="1771701225">
              <w:marLeft w:val="0"/>
              <w:marRight w:val="0"/>
              <w:marTop w:val="0"/>
              <w:marBottom w:val="0"/>
              <w:divBdr>
                <w:top w:val="none" w:sz="0" w:space="0" w:color="auto"/>
                <w:left w:val="none" w:sz="0" w:space="0" w:color="auto"/>
                <w:bottom w:val="none" w:sz="0" w:space="0" w:color="auto"/>
                <w:right w:val="none" w:sz="0" w:space="0" w:color="auto"/>
              </w:divBdr>
              <w:divsChild>
                <w:div w:id="1951624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518046">
          <w:marLeft w:val="0"/>
          <w:marRight w:val="0"/>
          <w:marTop w:val="300"/>
          <w:marBottom w:val="0"/>
          <w:divBdr>
            <w:top w:val="none" w:sz="0" w:space="0" w:color="auto"/>
            <w:left w:val="none" w:sz="0" w:space="0" w:color="auto"/>
            <w:bottom w:val="none" w:sz="0" w:space="0" w:color="auto"/>
            <w:right w:val="none" w:sz="0" w:space="0" w:color="auto"/>
          </w:divBdr>
          <w:divsChild>
            <w:div w:id="1744332204">
              <w:marLeft w:val="0"/>
              <w:marRight w:val="0"/>
              <w:marTop w:val="0"/>
              <w:marBottom w:val="0"/>
              <w:divBdr>
                <w:top w:val="none" w:sz="0" w:space="0" w:color="auto"/>
                <w:left w:val="none" w:sz="0" w:space="0" w:color="auto"/>
                <w:bottom w:val="none" w:sz="0" w:space="0" w:color="auto"/>
                <w:right w:val="none" w:sz="0" w:space="0" w:color="auto"/>
              </w:divBdr>
              <w:divsChild>
                <w:div w:id="1440950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108430">
      <w:bodyDiv w:val="1"/>
      <w:marLeft w:val="0"/>
      <w:marRight w:val="0"/>
      <w:marTop w:val="0"/>
      <w:marBottom w:val="0"/>
      <w:divBdr>
        <w:top w:val="none" w:sz="0" w:space="0" w:color="auto"/>
        <w:left w:val="none" w:sz="0" w:space="0" w:color="auto"/>
        <w:bottom w:val="none" w:sz="0" w:space="0" w:color="auto"/>
        <w:right w:val="none" w:sz="0" w:space="0" w:color="auto"/>
      </w:divBdr>
      <w:divsChild>
        <w:div w:id="1759208996">
          <w:marLeft w:val="0"/>
          <w:marRight w:val="0"/>
          <w:marTop w:val="0"/>
          <w:marBottom w:val="0"/>
          <w:divBdr>
            <w:top w:val="none" w:sz="0" w:space="0" w:color="auto"/>
            <w:left w:val="none" w:sz="0" w:space="0" w:color="auto"/>
            <w:bottom w:val="none" w:sz="0" w:space="0" w:color="auto"/>
            <w:right w:val="none" w:sz="0" w:space="0" w:color="auto"/>
          </w:divBdr>
        </w:div>
        <w:div w:id="626856891">
          <w:marLeft w:val="0"/>
          <w:marRight w:val="0"/>
          <w:marTop w:val="0"/>
          <w:marBottom w:val="0"/>
          <w:divBdr>
            <w:top w:val="none" w:sz="0" w:space="0" w:color="auto"/>
            <w:left w:val="none" w:sz="0" w:space="0" w:color="auto"/>
            <w:bottom w:val="none" w:sz="0" w:space="0" w:color="auto"/>
            <w:right w:val="none" w:sz="0" w:space="0" w:color="auto"/>
          </w:divBdr>
          <w:divsChild>
            <w:div w:id="705980958">
              <w:marLeft w:val="0"/>
              <w:marRight w:val="0"/>
              <w:marTop w:val="0"/>
              <w:marBottom w:val="0"/>
              <w:divBdr>
                <w:top w:val="none" w:sz="0" w:space="0" w:color="auto"/>
                <w:left w:val="none" w:sz="0" w:space="0" w:color="auto"/>
                <w:bottom w:val="none" w:sz="0" w:space="0" w:color="auto"/>
                <w:right w:val="none" w:sz="0" w:space="0" w:color="auto"/>
              </w:divBdr>
            </w:div>
          </w:divsChild>
        </w:div>
        <w:div w:id="1888226812">
          <w:marLeft w:val="0"/>
          <w:marRight w:val="0"/>
          <w:marTop w:val="0"/>
          <w:marBottom w:val="0"/>
          <w:divBdr>
            <w:top w:val="none" w:sz="0" w:space="0" w:color="auto"/>
            <w:left w:val="none" w:sz="0" w:space="0" w:color="auto"/>
            <w:bottom w:val="none" w:sz="0" w:space="0" w:color="auto"/>
            <w:right w:val="none" w:sz="0" w:space="0" w:color="auto"/>
          </w:divBdr>
        </w:div>
        <w:div w:id="977295777">
          <w:marLeft w:val="0"/>
          <w:marRight w:val="0"/>
          <w:marTop w:val="0"/>
          <w:marBottom w:val="0"/>
          <w:divBdr>
            <w:top w:val="none" w:sz="0" w:space="0" w:color="auto"/>
            <w:left w:val="none" w:sz="0" w:space="0" w:color="auto"/>
            <w:bottom w:val="none" w:sz="0" w:space="0" w:color="auto"/>
            <w:right w:val="none" w:sz="0" w:space="0" w:color="auto"/>
          </w:divBdr>
          <w:divsChild>
            <w:div w:id="133378310">
              <w:marLeft w:val="0"/>
              <w:marRight w:val="0"/>
              <w:marTop w:val="0"/>
              <w:marBottom w:val="0"/>
              <w:divBdr>
                <w:top w:val="none" w:sz="0" w:space="0" w:color="auto"/>
                <w:left w:val="none" w:sz="0" w:space="0" w:color="auto"/>
                <w:bottom w:val="none" w:sz="0" w:space="0" w:color="auto"/>
                <w:right w:val="none" w:sz="0" w:space="0" w:color="auto"/>
              </w:divBdr>
            </w:div>
          </w:divsChild>
        </w:div>
        <w:div w:id="193421259">
          <w:marLeft w:val="0"/>
          <w:marRight w:val="0"/>
          <w:marTop w:val="0"/>
          <w:marBottom w:val="0"/>
          <w:divBdr>
            <w:top w:val="none" w:sz="0" w:space="0" w:color="auto"/>
            <w:left w:val="none" w:sz="0" w:space="0" w:color="auto"/>
            <w:bottom w:val="none" w:sz="0" w:space="0" w:color="auto"/>
            <w:right w:val="none" w:sz="0" w:space="0" w:color="auto"/>
          </w:divBdr>
        </w:div>
        <w:div w:id="1490437875">
          <w:marLeft w:val="0"/>
          <w:marRight w:val="0"/>
          <w:marTop w:val="0"/>
          <w:marBottom w:val="0"/>
          <w:divBdr>
            <w:top w:val="none" w:sz="0" w:space="0" w:color="auto"/>
            <w:left w:val="none" w:sz="0" w:space="0" w:color="auto"/>
            <w:bottom w:val="none" w:sz="0" w:space="0" w:color="auto"/>
            <w:right w:val="none" w:sz="0" w:space="0" w:color="auto"/>
          </w:divBdr>
          <w:divsChild>
            <w:div w:id="218060698">
              <w:marLeft w:val="0"/>
              <w:marRight w:val="0"/>
              <w:marTop w:val="0"/>
              <w:marBottom w:val="0"/>
              <w:divBdr>
                <w:top w:val="none" w:sz="0" w:space="0" w:color="auto"/>
                <w:left w:val="none" w:sz="0" w:space="0" w:color="auto"/>
                <w:bottom w:val="none" w:sz="0" w:space="0" w:color="auto"/>
                <w:right w:val="none" w:sz="0" w:space="0" w:color="auto"/>
              </w:divBdr>
            </w:div>
          </w:divsChild>
        </w:div>
        <w:div w:id="1947687839">
          <w:marLeft w:val="0"/>
          <w:marRight w:val="0"/>
          <w:marTop w:val="0"/>
          <w:marBottom w:val="0"/>
          <w:divBdr>
            <w:top w:val="none" w:sz="0" w:space="0" w:color="auto"/>
            <w:left w:val="none" w:sz="0" w:space="0" w:color="auto"/>
            <w:bottom w:val="none" w:sz="0" w:space="0" w:color="auto"/>
            <w:right w:val="none" w:sz="0" w:space="0" w:color="auto"/>
          </w:divBdr>
        </w:div>
        <w:div w:id="1686400097">
          <w:marLeft w:val="0"/>
          <w:marRight w:val="0"/>
          <w:marTop w:val="0"/>
          <w:marBottom w:val="0"/>
          <w:divBdr>
            <w:top w:val="none" w:sz="0" w:space="0" w:color="auto"/>
            <w:left w:val="none" w:sz="0" w:space="0" w:color="auto"/>
            <w:bottom w:val="none" w:sz="0" w:space="0" w:color="auto"/>
            <w:right w:val="none" w:sz="0" w:space="0" w:color="auto"/>
          </w:divBdr>
          <w:divsChild>
            <w:div w:id="2042854461">
              <w:marLeft w:val="0"/>
              <w:marRight w:val="0"/>
              <w:marTop w:val="0"/>
              <w:marBottom w:val="0"/>
              <w:divBdr>
                <w:top w:val="none" w:sz="0" w:space="0" w:color="auto"/>
                <w:left w:val="none" w:sz="0" w:space="0" w:color="auto"/>
                <w:bottom w:val="none" w:sz="0" w:space="0" w:color="auto"/>
                <w:right w:val="none" w:sz="0" w:space="0" w:color="auto"/>
              </w:divBdr>
            </w:div>
          </w:divsChild>
        </w:div>
        <w:div w:id="1753165330">
          <w:marLeft w:val="0"/>
          <w:marRight w:val="0"/>
          <w:marTop w:val="0"/>
          <w:marBottom w:val="0"/>
          <w:divBdr>
            <w:top w:val="none" w:sz="0" w:space="0" w:color="auto"/>
            <w:left w:val="none" w:sz="0" w:space="0" w:color="auto"/>
            <w:bottom w:val="none" w:sz="0" w:space="0" w:color="auto"/>
            <w:right w:val="none" w:sz="0" w:space="0" w:color="auto"/>
          </w:divBdr>
        </w:div>
        <w:div w:id="1302224929">
          <w:marLeft w:val="0"/>
          <w:marRight w:val="0"/>
          <w:marTop w:val="0"/>
          <w:marBottom w:val="0"/>
          <w:divBdr>
            <w:top w:val="none" w:sz="0" w:space="0" w:color="auto"/>
            <w:left w:val="none" w:sz="0" w:space="0" w:color="auto"/>
            <w:bottom w:val="none" w:sz="0" w:space="0" w:color="auto"/>
            <w:right w:val="none" w:sz="0" w:space="0" w:color="auto"/>
          </w:divBdr>
          <w:divsChild>
            <w:div w:id="1830051535">
              <w:marLeft w:val="0"/>
              <w:marRight w:val="0"/>
              <w:marTop w:val="0"/>
              <w:marBottom w:val="0"/>
              <w:divBdr>
                <w:top w:val="none" w:sz="0" w:space="0" w:color="auto"/>
                <w:left w:val="none" w:sz="0" w:space="0" w:color="auto"/>
                <w:bottom w:val="none" w:sz="0" w:space="0" w:color="auto"/>
                <w:right w:val="none" w:sz="0" w:space="0" w:color="auto"/>
              </w:divBdr>
            </w:div>
          </w:divsChild>
        </w:div>
        <w:div w:id="1993674204">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sChild>
            <w:div w:id="1067801090">
              <w:marLeft w:val="0"/>
              <w:marRight w:val="0"/>
              <w:marTop w:val="0"/>
              <w:marBottom w:val="0"/>
              <w:divBdr>
                <w:top w:val="none" w:sz="0" w:space="0" w:color="auto"/>
                <w:left w:val="none" w:sz="0" w:space="0" w:color="auto"/>
                <w:bottom w:val="none" w:sz="0" w:space="0" w:color="auto"/>
                <w:right w:val="none" w:sz="0" w:space="0" w:color="auto"/>
              </w:divBdr>
            </w:div>
          </w:divsChild>
        </w:div>
        <w:div w:id="1954165497">
          <w:marLeft w:val="0"/>
          <w:marRight w:val="0"/>
          <w:marTop w:val="0"/>
          <w:marBottom w:val="0"/>
          <w:divBdr>
            <w:top w:val="none" w:sz="0" w:space="0" w:color="auto"/>
            <w:left w:val="none" w:sz="0" w:space="0" w:color="auto"/>
            <w:bottom w:val="none" w:sz="0" w:space="0" w:color="auto"/>
            <w:right w:val="none" w:sz="0" w:space="0" w:color="auto"/>
          </w:divBdr>
        </w:div>
        <w:div w:id="1211117068">
          <w:marLeft w:val="0"/>
          <w:marRight w:val="0"/>
          <w:marTop w:val="0"/>
          <w:marBottom w:val="0"/>
          <w:divBdr>
            <w:top w:val="none" w:sz="0" w:space="0" w:color="auto"/>
            <w:left w:val="none" w:sz="0" w:space="0" w:color="auto"/>
            <w:bottom w:val="none" w:sz="0" w:space="0" w:color="auto"/>
            <w:right w:val="none" w:sz="0" w:space="0" w:color="auto"/>
          </w:divBdr>
          <w:divsChild>
            <w:div w:id="109279282">
              <w:marLeft w:val="0"/>
              <w:marRight w:val="0"/>
              <w:marTop w:val="0"/>
              <w:marBottom w:val="0"/>
              <w:divBdr>
                <w:top w:val="none" w:sz="0" w:space="0" w:color="auto"/>
                <w:left w:val="none" w:sz="0" w:space="0" w:color="auto"/>
                <w:bottom w:val="none" w:sz="0" w:space="0" w:color="auto"/>
                <w:right w:val="none" w:sz="0" w:space="0" w:color="auto"/>
              </w:divBdr>
            </w:div>
          </w:divsChild>
        </w:div>
        <w:div w:id="677931134">
          <w:marLeft w:val="0"/>
          <w:marRight w:val="0"/>
          <w:marTop w:val="300"/>
          <w:marBottom w:val="0"/>
          <w:divBdr>
            <w:top w:val="none" w:sz="0" w:space="0" w:color="auto"/>
            <w:left w:val="none" w:sz="0" w:space="0" w:color="auto"/>
            <w:bottom w:val="none" w:sz="0" w:space="0" w:color="auto"/>
            <w:right w:val="none" w:sz="0" w:space="0" w:color="auto"/>
          </w:divBdr>
          <w:divsChild>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041585">
          <w:marLeft w:val="0"/>
          <w:marRight w:val="0"/>
          <w:marTop w:val="300"/>
          <w:marBottom w:val="0"/>
          <w:divBdr>
            <w:top w:val="none" w:sz="0" w:space="0" w:color="auto"/>
            <w:left w:val="none" w:sz="0" w:space="0" w:color="auto"/>
            <w:bottom w:val="none" w:sz="0" w:space="0" w:color="auto"/>
            <w:right w:val="none" w:sz="0" w:space="0" w:color="auto"/>
          </w:divBdr>
          <w:divsChild>
            <w:div w:id="843208138">
              <w:marLeft w:val="0"/>
              <w:marRight w:val="0"/>
              <w:marTop w:val="0"/>
              <w:marBottom w:val="0"/>
              <w:divBdr>
                <w:top w:val="none" w:sz="0" w:space="0" w:color="auto"/>
                <w:left w:val="none" w:sz="0" w:space="0" w:color="auto"/>
                <w:bottom w:val="none" w:sz="0" w:space="0" w:color="auto"/>
                <w:right w:val="none" w:sz="0" w:space="0" w:color="auto"/>
              </w:divBdr>
              <w:divsChild>
                <w:div w:id="1081873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5997">
          <w:marLeft w:val="0"/>
          <w:marRight w:val="0"/>
          <w:marTop w:val="300"/>
          <w:marBottom w:val="0"/>
          <w:divBdr>
            <w:top w:val="none" w:sz="0" w:space="0" w:color="auto"/>
            <w:left w:val="none" w:sz="0" w:space="0" w:color="auto"/>
            <w:bottom w:val="none" w:sz="0" w:space="0" w:color="auto"/>
            <w:right w:val="none" w:sz="0" w:space="0" w:color="auto"/>
          </w:divBdr>
          <w:divsChild>
            <w:div w:id="1332558815">
              <w:marLeft w:val="0"/>
              <w:marRight w:val="0"/>
              <w:marTop w:val="0"/>
              <w:marBottom w:val="0"/>
              <w:divBdr>
                <w:top w:val="none" w:sz="0" w:space="0" w:color="auto"/>
                <w:left w:val="none" w:sz="0" w:space="0" w:color="auto"/>
                <w:bottom w:val="none" w:sz="0" w:space="0" w:color="auto"/>
                <w:right w:val="none" w:sz="0" w:space="0" w:color="auto"/>
              </w:divBdr>
              <w:divsChild>
                <w:div w:id="1957249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75775">
          <w:marLeft w:val="0"/>
          <w:marRight w:val="0"/>
          <w:marTop w:val="300"/>
          <w:marBottom w:val="0"/>
          <w:divBdr>
            <w:top w:val="none" w:sz="0" w:space="0" w:color="auto"/>
            <w:left w:val="none" w:sz="0" w:space="0" w:color="auto"/>
            <w:bottom w:val="none" w:sz="0" w:space="0" w:color="auto"/>
            <w:right w:val="none" w:sz="0" w:space="0" w:color="auto"/>
          </w:divBdr>
          <w:divsChild>
            <w:div w:id="630985733">
              <w:marLeft w:val="0"/>
              <w:marRight w:val="0"/>
              <w:marTop w:val="0"/>
              <w:marBottom w:val="0"/>
              <w:divBdr>
                <w:top w:val="none" w:sz="0" w:space="0" w:color="auto"/>
                <w:left w:val="none" w:sz="0" w:space="0" w:color="auto"/>
                <w:bottom w:val="none" w:sz="0" w:space="0" w:color="auto"/>
                <w:right w:val="none" w:sz="0" w:space="0" w:color="auto"/>
              </w:divBdr>
              <w:divsChild>
                <w:div w:id="1580557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126878">
      <w:bodyDiv w:val="1"/>
      <w:marLeft w:val="0"/>
      <w:marRight w:val="0"/>
      <w:marTop w:val="0"/>
      <w:marBottom w:val="0"/>
      <w:divBdr>
        <w:top w:val="none" w:sz="0" w:space="0" w:color="auto"/>
        <w:left w:val="none" w:sz="0" w:space="0" w:color="auto"/>
        <w:bottom w:val="none" w:sz="0" w:space="0" w:color="auto"/>
        <w:right w:val="none" w:sz="0" w:space="0" w:color="auto"/>
      </w:divBdr>
      <w:divsChild>
        <w:div w:id="1029989272">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sChild>
            <w:div w:id="1455906859">
              <w:marLeft w:val="0"/>
              <w:marRight w:val="0"/>
              <w:marTop w:val="0"/>
              <w:marBottom w:val="0"/>
              <w:divBdr>
                <w:top w:val="none" w:sz="0" w:space="0" w:color="auto"/>
                <w:left w:val="none" w:sz="0" w:space="0" w:color="auto"/>
                <w:bottom w:val="none" w:sz="0" w:space="0" w:color="auto"/>
                <w:right w:val="none" w:sz="0" w:space="0" w:color="auto"/>
              </w:divBdr>
            </w:div>
          </w:divsChild>
        </w:div>
        <w:div w:id="1823425571">
          <w:marLeft w:val="0"/>
          <w:marRight w:val="0"/>
          <w:marTop w:val="0"/>
          <w:marBottom w:val="0"/>
          <w:divBdr>
            <w:top w:val="none" w:sz="0" w:space="0" w:color="auto"/>
            <w:left w:val="none" w:sz="0" w:space="0" w:color="auto"/>
            <w:bottom w:val="none" w:sz="0" w:space="0" w:color="auto"/>
            <w:right w:val="none" w:sz="0" w:space="0" w:color="auto"/>
          </w:divBdr>
        </w:div>
        <w:div w:id="1198658604">
          <w:marLeft w:val="0"/>
          <w:marRight w:val="0"/>
          <w:marTop w:val="0"/>
          <w:marBottom w:val="0"/>
          <w:divBdr>
            <w:top w:val="none" w:sz="0" w:space="0" w:color="auto"/>
            <w:left w:val="none" w:sz="0" w:space="0" w:color="auto"/>
            <w:bottom w:val="none" w:sz="0" w:space="0" w:color="auto"/>
            <w:right w:val="none" w:sz="0" w:space="0" w:color="auto"/>
          </w:divBdr>
          <w:divsChild>
            <w:div w:id="53436218">
              <w:marLeft w:val="0"/>
              <w:marRight w:val="0"/>
              <w:marTop w:val="0"/>
              <w:marBottom w:val="0"/>
              <w:divBdr>
                <w:top w:val="none" w:sz="0" w:space="0" w:color="auto"/>
                <w:left w:val="none" w:sz="0" w:space="0" w:color="auto"/>
                <w:bottom w:val="none" w:sz="0" w:space="0" w:color="auto"/>
                <w:right w:val="none" w:sz="0" w:space="0" w:color="auto"/>
              </w:divBdr>
            </w:div>
          </w:divsChild>
        </w:div>
        <w:div w:id="1946771050">
          <w:marLeft w:val="0"/>
          <w:marRight w:val="0"/>
          <w:marTop w:val="0"/>
          <w:marBottom w:val="0"/>
          <w:divBdr>
            <w:top w:val="none" w:sz="0" w:space="0" w:color="auto"/>
            <w:left w:val="none" w:sz="0" w:space="0" w:color="auto"/>
            <w:bottom w:val="none" w:sz="0" w:space="0" w:color="auto"/>
            <w:right w:val="none" w:sz="0" w:space="0" w:color="auto"/>
          </w:divBdr>
        </w:div>
        <w:div w:id="1340620187">
          <w:marLeft w:val="0"/>
          <w:marRight w:val="0"/>
          <w:marTop w:val="0"/>
          <w:marBottom w:val="0"/>
          <w:divBdr>
            <w:top w:val="none" w:sz="0" w:space="0" w:color="auto"/>
            <w:left w:val="none" w:sz="0" w:space="0" w:color="auto"/>
            <w:bottom w:val="none" w:sz="0" w:space="0" w:color="auto"/>
            <w:right w:val="none" w:sz="0" w:space="0" w:color="auto"/>
          </w:divBdr>
          <w:divsChild>
            <w:div w:id="1013994874">
              <w:marLeft w:val="0"/>
              <w:marRight w:val="0"/>
              <w:marTop w:val="0"/>
              <w:marBottom w:val="0"/>
              <w:divBdr>
                <w:top w:val="none" w:sz="0" w:space="0" w:color="auto"/>
                <w:left w:val="none" w:sz="0" w:space="0" w:color="auto"/>
                <w:bottom w:val="none" w:sz="0" w:space="0" w:color="auto"/>
                <w:right w:val="none" w:sz="0" w:space="0" w:color="auto"/>
              </w:divBdr>
            </w:div>
          </w:divsChild>
        </w:div>
        <w:div w:id="1992362925">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sChild>
            <w:div w:id="1711757135">
              <w:marLeft w:val="0"/>
              <w:marRight w:val="0"/>
              <w:marTop w:val="0"/>
              <w:marBottom w:val="0"/>
              <w:divBdr>
                <w:top w:val="none" w:sz="0" w:space="0" w:color="auto"/>
                <w:left w:val="none" w:sz="0" w:space="0" w:color="auto"/>
                <w:bottom w:val="none" w:sz="0" w:space="0" w:color="auto"/>
                <w:right w:val="none" w:sz="0" w:space="0" w:color="auto"/>
              </w:divBdr>
            </w:div>
          </w:divsChild>
        </w:div>
        <w:div w:id="1887448169">
          <w:marLeft w:val="0"/>
          <w:marRight w:val="0"/>
          <w:marTop w:val="0"/>
          <w:marBottom w:val="0"/>
          <w:divBdr>
            <w:top w:val="none" w:sz="0" w:space="0" w:color="auto"/>
            <w:left w:val="none" w:sz="0" w:space="0" w:color="auto"/>
            <w:bottom w:val="none" w:sz="0" w:space="0" w:color="auto"/>
            <w:right w:val="none" w:sz="0" w:space="0" w:color="auto"/>
          </w:divBdr>
        </w:div>
        <w:div w:id="1807158805">
          <w:marLeft w:val="0"/>
          <w:marRight w:val="0"/>
          <w:marTop w:val="0"/>
          <w:marBottom w:val="0"/>
          <w:divBdr>
            <w:top w:val="none" w:sz="0" w:space="0" w:color="auto"/>
            <w:left w:val="none" w:sz="0" w:space="0" w:color="auto"/>
            <w:bottom w:val="none" w:sz="0" w:space="0" w:color="auto"/>
            <w:right w:val="none" w:sz="0" w:space="0" w:color="auto"/>
          </w:divBdr>
          <w:divsChild>
            <w:div w:id="1149521468">
              <w:marLeft w:val="0"/>
              <w:marRight w:val="0"/>
              <w:marTop w:val="0"/>
              <w:marBottom w:val="0"/>
              <w:divBdr>
                <w:top w:val="none" w:sz="0" w:space="0" w:color="auto"/>
                <w:left w:val="none" w:sz="0" w:space="0" w:color="auto"/>
                <w:bottom w:val="none" w:sz="0" w:space="0" w:color="auto"/>
                <w:right w:val="none" w:sz="0" w:space="0" w:color="auto"/>
              </w:divBdr>
            </w:div>
          </w:divsChild>
        </w:div>
        <w:div w:id="1024134670">
          <w:marLeft w:val="0"/>
          <w:marRight w:val="0"/>
          <w:marTop w:val="0"/>
          <w:marBottom w:val="0"/>
          <w:divBdr>
            <w:top w:val="none" w:sz="0" w:space="0" w:color="auto"/>
            <w:left w:val="none" w:sz="0" w:space="0" w:color="auto"/>
            <w:bottom w:val="none" w:sz="0" w:space="0" w:color="auto"/>
            <w:right w:val="none" w:sz="0" w:space="0" w:color="auto"/>
          </w:divBdr>
        </w:div>
        <w:div w:id="2012758202">
          <w:marLeft w:val="0"/>
          <w:marRight w:val="0"/>
          <w:marTop w:val="0"/>
          <w:marBottom w:val="0"/>
          <w:divBdr>
            <w:top w:val="none" w:sz="0" w:space="0" w:color="auto"/>
            <w:left w:val="none" w:sz="0" w:space="0" w:color="auto"/>
            <w:bottom w:val="none" w:sz="0" w:space="0" w:color="auto"/>
            <w:right w:val="none" w:sz="0" w:space="0" w:color="auto"/>
          </w:divBdr>
          <w:divsChild>
            <w:div w:id="1050836033">
              <w:marLeft w:val="0"/>
              <w:marRight w:val="0"/>
              <w:marTop w:val="0"/>
              <w:marBottom w:val="0"/>
              <w:divBdr>
                <w:top w:val="none" w:sz="0" w:space="0" w:color="auto"/>
                <w:left w:val="none" w:sz="0" w:space="0" w:color="auto"/>
                <w:bottom w:val="none" w:sz="0" w:space="0" w:color="auto"/>
                <w:right w:val="none" w:sz="0" w:space="0" w:color="auto"/>
              </w:divBdr>
            </w:div>
          </w:divsChild>
        </w:div>
        <w:div w:id="1201435332">
          <w:marLeft w:val="0"/>
          <w:marRight w:val="0"/>
          <w:marTop w:val="0"/>
          <w:marBottom w:val="0"/>
          <w:divBdr>
            <w:top w:val="none" w:sz="0" w:space="0" w:color="auto"/>
            <w:left w:val="none" w:sz="0" w:space="0" w:color="auto"/>
            <w:bottom w:val="none" w:sz="0" w:space="0" w:color="auto"/>
            <w:right w:val="none" w:sz="0" w:space="0" w:color="auto"/>
          </w:divBdr>
        </w:div>
        <w:div w:id="1002975248">
          <w:marLeft w:val="0"/>
          <w:marRight w:val="0"/>
          <w:marTop w:val="0"/>
          <w:marBottom w:val="0"/>
          <w:divBdr>
            <w:top w:val="none" w:sz="0" w:space="0" w:color="auto"/>
            <w:left w:val="none" w:sz="0" w:space="0" w:color="auto"/>
            <w:bottom w:val="none" w:sz="0" w:space="0" w:color="auto"/>
            <w:right w:val="none" w:sz="0" w:space="0" w:color="auto"/>
          </w:divBdr>
          <w:divsChild>
            <w:div w:id="1808627612">
              <w:marLeft w:val="0"/>
              <w:marRight w:val="0"/>
              <w:marTop w:val="0"/>
              <w:marBottom w:val="0"/>
              <w:divBdr>
                <w:top w:val="none" w:sz="0" w:space="0" w:color="auto"/>
                <w:left w:val="none" w:sz="0" w:space="0" w:color="auto"/>
                <w:bottom w:val="none" w:sz="0" w:space="0" w:color="auto"/>
                <w:right w:val="none" w:sz="0" w:space="0" w:color="auto"/>
              </w:divBdr>
            </w:div>
          </w:divsChild>
        </w:div>
        <w:div w:id="223881930">
          <w:marLeft w:val="0"/>
          <w:marRight w:val="0"/>
          <w:marTop w:val="300"/>
          <w:marBottom w:val="0"/>
          <w:divBdr>
            <w:top w:val="none" w:sz="0" w:space="0" w:color="auto"/>
            <w:left w:val="none" w:sz="0" w:space="0" w:color="auto"/>
            <w:bottom w:val="none" w:sz="0" w:space="0" w:color="auto"/>
            <w:right w:val="none" w:sz="0" w:space="0" w:color="auto"/>
          </w:divBdr>
          <w:divsChild>
            <w:div w:id="928655336">
              <w:marLeft w:val="0"/>
              <w:marRight w:val="0"/>
              <w:marTop w:val="0"/>
              <w:marBottom w:val="0"/>
              <w:divBdr>
                <w:top w:val="none" w:sz="0" w:space="0" w:color="auto"/>
                <w:left w:val="none" w:sz="0" w:space="0" w:color="auto"/>
                <w:bottom w:val="none" w:sz="0" w:space="0" w:color="auto"/>
                <w:right w:val="none" w:sz="0" w:space="0" w:color="auto"/>
              </w:divBdr>
              <w:divsChild>
                <w:div w:id="167379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106281">
          <w:marLeft w:val="0"/>
          <w:marRight w:val="0"/>
          <w:marTop w:val="300"/>
          <w:marBottom w:val="0"/>
          <w:divBdr>
            <w:top w:val="none" w:sz="0" w:space="0" w:color="auto"/>
            <w:left w:val="none" w:sz="0" w:space="0" w:color="auto"/>
            <w:bottom w:val="none" w:sz="0" w:space="0" w:color="auto"/>
            <w:right w:val="none" w:sz="0" w:space="0" w:color="auto"/>
          </w:divBdr>
          <w:divsChild>
            <w:div w:id="401946784">
              <w:marLeft w:val="0"/>
              <w:marRight w:val="0"/>
              <w:marTop w:val="0"/>
              <w:marBottom w:val="0"/>
              <w:divBdr>
                <w:top w:val="none" w:sz="0" w:space="0" w:color="auto"/>
                <w:left w:val="none" w:sz="0" w:space="0" w:color="auto"/>
                <w:bottom w:val="none" w:sz="0" w:space="0" w:color="auto"/>
                <w:right w:val="none" w:sz="0" w:space="0" w:color="auto"/>
              </w:divBdr>
              <w:divsChild>
                <w:div w:id="57844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043801">
          <w:marLeft w:val="0"/>
          <w:marRight w:val="0"/>
          <w:marTop w:val="300"/>
          <w:marBottom w:val="0"/>
          <w:divBdr>
            <w:top w:val="none" w:sz="0" w:space="0" w:color="auto"/>
            <w:left w:val="none" w:sz="0" w:space="0" w:color="auto"/>
            <w:bottom w:val="none" w:sz="0" w:space="0" w:color="auto"/>
            <w:right w:val="none" w:sz="0" w:space="0" w:color="auto"/>
          </w:divBdr>
          <w:divsChild>
            <w:div w:id="100103806">
              <w:marLeft w:val="0"/>
              <w:marRight w:val="0"/>
              <w:marTop w:val="0"/>
              <w:marBottom w:val="0"/>
              <w:divBdr>
                <w:top w:val="none" w:sz="0" w:space="0" w:color="auto"/>
                <w:left w:val="none" w:sz="0" w:space="0" w:color="auto"/>
                <w:bottom w:val="none" w:sz="0" w:space="0" w:color="auto"/>
                <w:right w:val="none" w:sz="0" w:space="0" w:color="auto"/>
              </w:divBdr>
              <w:divsChild>
                <w:div w:id="210726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745735">
          <w:marLeft w:val="0"/>
          <w:marRight w:val="0"/>
          <w:marTop w:val="300"/>
          <w:marBottom w:val="0"/>
          <w:divBdr>
            <w:top w:val="none" w:sz="0" w:space="0" w:color="auto"/>
            <w:left w:val="none" w:sz="0" w:space="0" w:color="auto"/>
            <w:bottom w:val="none" w:sz="0" w:space="0" w:color="auto"/>
            <w:right w:val="none" w:sz="0" w:space="0" w:color="auto"/>
          </w:divBdr>
          <w:divsChild>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2940266">
      <w:bodyDiv w:val="1"/>
      <w:marLeft w:val="0"/>
      <w:marRight w:val="0"/>
      <w:marTop w:val="0"/>
      <w:marBottom w:val="0"/>
      <w:divBdr>
        <w:top w:val="none" w:sz="0" w:space="0" w:color="auto"/>
        <w:left w:val="none" w:sz="0" w:space="0" w:color="auto"/>
        <w:bottom w:val="none" w:sz="0" w:space="0" w:color="auto"/>
        <w:right w:val="none" w:sz="0" w:space="0" w:color="auto"/>
      </w:divBdr>
      <w:divsChild>
        <w:div w:id="592324322">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sChild>
            <w:div w:id="1102995786">
              <w:marLeft w:val="0"/>
              <w:marRight w:val="0"/>
              <w:marTop w:val="0"/>
              <w:marBottom w:val="0"/>
              <w:divBdr>
                <w:top w:val="none" w:sz="0" w:space="0" w:color="auto"/>
                <w:left w:val="none" w:sz="0" w:space="0" w:color="auto"/>
                <w:bottom w:val="none" w:sz="0" w:space="0" w:color="auto"/>
                <w:right w:val="none" w:sz="0" w:space="0" w:color="auto"/>
              </w:divBdr>
            </w:div>
          </w:divsChild>
        </w:div>
        <w:div w:id="62918766">
          <w:marLeft w:val="0"/>
          <w:marRight w:val="0"/>
          <w:marTop w:val="0"/>
          <w:marBottom w:val="0"/>
          <w:divBdr>
            <w:top w:val="none" w:sz="0" w:space="0" w:color="auto"/>
            <w:left w:val="none" w:sz="0" w:space="0" w:color="auto"/>
            <w:bottom w:val="none" w:sz="0" w:space="0" w:color="auto"/>
            <w:right w:val="none" w:sz="0" w:space="0" w:color="auto"/>
          </w:divBdr>
        </w:div>
        <w:div w:id="1635794332">
          <w:marLeft w:val="0"/>
          <w:marRight w:val="0"/>
          <w:marTop w:val="0"/>
          <w:marBottom w:val="0"/>
          <w:divBdr>
            <w:top w:val="none" w:sz="0" w:space="0" w:color="auto"/>
            <w:left w:val="none" w:sz="0" w:space="0" w:color="auto"/>
            <w:bottom w:val="none" w:sz="0" w:space="0" w:color="auto"/>
            <w:right w:val="none" w:sz="0" w:space="0" w:color="auto"/>
          </w:divBdr>
          <w:divsChild>
            <w:div w:id="1383555351">
              <w:marLeft w:val="0"/>
              <w:marRight w:val="0"/>
              <w:marTop w:val="0"/>
              <w:marBottom w:val="0"/>
              <w:divBdr>
                <w:top w:val="none" w:sz="0" w:space="0" w:color="auto"/>
                <w:left w:val="none" w:sz="0" w:space="0" w:color="auto"/>
                <w:bottom w:val="none" w:sz="0" w:space="0" w:color="auto"/>
                <w:right w:val="none" w:sz="0" w:space="0" w:color="auto"/>
              </w:divBdr>
            </w:div>
          </w:divsChild>
        </w:div>
        <w:div w:id="488325177">
          <w:marLeft w:val="0"/>
          <w:marRight w:val="0"/>
          <w:marTop w:val="0"/>
          <w:marBottom w:val="0"/>
          <w:divBdr>
            <w:top w:val="none" w:sz="0" w:space="0" w:color="auto"/>
            <w:left w:val="none" w:sz="0" w:space="0" w:color="auto"/>
            <w:bottom w:val="none" w:sz="0" w:space="0" w:color="auto"/>
            <w:right w:val="none" w:sz="0" w:space="0" w:color="auto"/>
          </w:divBdr>
        </w:div>
        <w:div w:id="1356880179">
          <w:marLeft w:val="0"/>
          <w:marRight w:val="0"/>
          <w:marTop w:val="0"/>
          <w:marBottom w:val="0"/>
          <w:divBdr>
            <w:top w:val="none" w:sz="0" w:space="0" w:color="auto"/>
            <w:left w:val="none" w:sz="0" w:space="0" w:color="auto"/>
            <w:bottom w:val="none" w:sz="0" w:space="0" w:color="auto"/>
            <w:right w:val="none" w:sz="0" w:space="0" w:color="auto"/>
          </w:divBdr>
          <w:divsChild>
            <w:div w:id="1750616515">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sChild>
            <w:div w:id="970869235">
              <w:marLeft w:val="0"/>
              <w:marRight w:val="0"/>
              <w:marTop w:val="0"/>
              <w:marBottom w:val="0"/>
              <w:divBdr>
                <w:top w:val="none" w:sz="0" w:space="0" w:color="auto"/>
                <w:left w:val="none" w:sz="0" w:space="0" w:color="auto"/>
                <w:bottom w:val="none" w:sz="0" w:space="0" w:color="auto"/>
                <w:right w:val="none" w:sz="0" w:space="0" w:color="auto"/>
              </w:divBdr>
            </w:div>
          </w:divsChild>
        </w:div>
        <w:div w:id="1200506401">
          <w:marLeft w:val="0"/>
          <w:marRight w:val="0"/>
          <w:marTop w:val="0"/>
          <w:marBottom w:val="0"/>
          <w:divBdr>
            <w:top w:val="none" w:sz="0" w:space="0" w:color="auto"/>
            <w:left w:val="none" w:sz="0" w:space="0" w:color="auto"/>
            <w:bottom w:val="none" w:sz="0" w:space="0" w:color="auto"/>
            <w:right w:val="none" w:sz="0" w:space="0" w:color="auto"/>
          </w:divBdr>
        </w:div>
        <w:div w:id="1272471528">
          <w:marLeft w:val="0"/>
          <w:marRight w:val="0"/>
          <w:marTop w:val="0"/>
          <w:marBottom w:val="0"/>
          <w:divBdr>
            <w:top w:val="none" w:sz="0" w:space="0" w:color="auto"/>
            <w:left w:val="none" w:sz="0" w:space="0" w:color="auto"/>
            <w:bottom w:val="none" w:sz="0" w:space="0" w:color="auto"/>
            <w:right w:val="none" w:sz="0" w:space="0" w:color="auto"/>
          </w:divBdr>
          <w:divsChild>
            <w:div w:id="2045054532">
              <w:marLeft w:val="0"/>
              <w:marRight w:val="0"/>
              <w:marTop w:val="0"/>
              <w:marBottom w:val="0"/>
              <w:divBdr>
                <w:top w:val="none" w:sz="0" w:space="0" w:color="auto"/>
                <w:left w:val="none" w:sz="0" w:space="0" w:color="auto"/>
                <w:bottom w:val="none" w:sz="0" w:space="0" w:color="auto"/>
                <w:right w:val="none" w:sz="0" w:space="0" w:color="auto"/>
              </w:divBdr>
            </w:div>
          </w:divsChild>
        </w:div>
        <w:div w:id="2099209626">
          <w:marLeft w:val="0"/>
          <w:marRight w:val="0"/>
          <w:marTop w:val="0"/>
          <w:marBottom w:val="0"/>
          <w:divBdr>
            <w:top w:val="none" w:sz="0" w:space="0" w:color="auto"/>
            <w:left w:val="none" w:sz="0" w:space="0" w:color="auto"/>
            <w:bottom w:val="none" w:sz="0" w:space="0" w:color="auto"/>
            <w:right w:val="none" w:sz="0" w:space="0" w:color="auto"/>
          </w:divBdr>
        </w:div>
        <w:div w:id="129785873">
          <w:marLeft w:val="0"/>
          <w:marRight w:val="0"/>
          <w:marTop w:val="0"/>
          <w:marBottom w:val="0"/>
          <w:divBdr>
            <w:top w:val="none" w:sz="0" w:space="0" w:color="auto"/>
            <w:left w:val="none" w:sz="0" w:space="0" w:color="auto"/>
            <w:bottom w:val="none" w:sz="0" w:space="0" w:color="auto"/>
            <w:right w:val="none" w:sz="0" w:space="0" w:color="auto"/>
          </w:divBdr>
          <w:divsChild>
            <w:div w:id="1948006170">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52177895">
          <w:marLeft w:val="0"/>
          <w:marRight w:val="0"/>
          <w:marTop w:val="0"/>
          <w:marBottom w:val="0"/>
          <w:divBdr>
            <w:top w:val="none" w:sz="0" w:space="0" w:color="auto"/>
            <w:left w:val="none" w:sz="0" w:space="0" w:color="auto"/>
            <w:bottom w:val="none" w:sz="0" w:space="0" w:color="auto"/>
            <w:right w:val="none" w:sz="0" w:space="0" w:color="auto"/>
          </w:divBdr>
          <w:divsChild>
            <w:div w:id="1040515761">
              <w:marLeft w:val="0"/>
              <w:marRight w:val="0"/>
              <w:marTop w:val="0"/>
              <w:marBottom w:val="0"/>
              <w:divBdr>
                <w:top w:val="none" w:sz="0" w:space="0" w:color="auto"/>
                <w:left w:val="none" w:sz="0" w:space="0" w:color="auto"/>
                <w:bottom w:val="none" w:sz="0" w:space="0" w:color="auto"/>
                <w:right w:val="none" w:sz="0" w:space="0" w:color="auto"/>
              </w:divBdr>
            </w:div>
          </w:divsChild>
        </w:div>
        <w:div w:id="741028126">
          <w:marLeft w:val="0"/>
          <w:marRight w:val="0"/>
          <w:marTop w:val="300"/>
          <w:marBottom w:val="0"/>
          <w:divBdr>
            <w:top w:val="none" w:sz="0" w:space="0" w:color="auto"/>
            <w:left w:val="none" w:sz="0" w:space="0" w:color="auto"/>
            <w:bottom w:val="none" w:sz="0" w:space="0" w:color="auto"/>
            <w:right w:val="none" w:sz="0" w:space="0" w:color="auto"/>
          </w:divBdr>
          <w:divsChild>
            <w:div w:id="1669944223">
              <w:marLeft w:val="0"/>
              <w:marRight w:val="0"/>
              <w:marTop w:val="0"/>
              <w:marBottom w:val="0"/>
              <w:divBdr>
                <w:top w:val="none" w:sz="0" w:space="0" w:color="auto"/>
                <w:left w:val="none" w:sz="0" w:space="0" w:color="auto"/>
                <w:bottom w:val="none" w:sz="0" w:space="0" w:color="auto"/>
                <w:right w:val="none" w:sz="0" w:space="0" w:color="auto"/>
              </w:divBdr>
              <w:divsChild>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868868">
          <w:marLeft w:val="0"/>
          <w:marRight w:val="0"/>
          <w:marTop w:val="300"/>
          <w:marBottom w:val="0"/>
          <w:divBdr>
            <w:top w:val="none" w:sz="0" w:space="0" w:color="auto"/>
            <w:left w:val="none" w:sz="0" w:space="0" w:color="auto"/>
            <w:bottom w:val="none" w:sz="0" w:space="0" w:color="auto"/>
            <w:right w:val="none" w:sz="0" w:space="0" w:color="auto"/>
          </w:divBdr>
          <w:divsChild>
            <w:div w:id="1485316063">
              <w:marLeft w:val="0"/>
              <w:marRight w:val="0"/>
              <w:marTop w:val="0"/>
              <w:marBottom w:val="0"/>
              <w:divBdr>
                <w:top w:val="none" w:sz="0" w:space="0" w:color="auto"/>
                <w:left w:val="none" w:sz="0" w:space="0" w:color="auto"/>
                <w:bottom w:val="none" w:sz="0" w:space="0" w:color="auto"/>
                <w:right w:val="none" w:sz="0" w:space="0" w:color="auto"/>
              </w:divBdr>
              <w:divsChild>
                <w:div w:id="1435634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085421">
          <w:marLeft w:val="0"/>
          <w:marRight w:val="0"/>
          <w:marTop w:val="300"/>
          <w:marBottom w:val="0"/>
          <w:divBdr>
            <w:top w:val="none" w:sz="0" w:space="0" w:color="auto"/>
            <w:left w:val="none" w:sz="0" w:space="0" w:color="auto"/>
            <w:bottom w:val="none" w:sz="0" w:space="0" w:color="auto"/>
            <w:right w:val="none" w:sz="0" w:space="0" w:color="auto"/>
          </w:divBdr>
          <w:divsChild>
            <w:div w:id="293025951">
              <w:marLeft w:val="0"/>
              <w:marRight w:val="0"/>
              <w:marTop w:val="0"/>
              <w:marBottom w:val="0"/>
              <w:divBdr>
                <w:top w:val="none" w:sz="0" w:space="0" w:color="auto"/>
                <w:left w:val="none" w:sz="0" w:space="0" w:color="auto"/>
                <w:bottom w:val="none" w:sz="0" w:space="0" w:color="auto"/>
                <w:right w:val="none" w:sz="0" w:space="0" w:color="auto"/>
              </w:divBdr>
              <w:divsChild>
                <w:div w:id="75275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319976">
          <w:marLeft w:val="0"/>
          <w:marRight w:val="0"/>
          <w:marTop w:val="300"/>
          <w:marBottom w:val="0"/>
          <w:divBdr>
            <w:top w:val="none" w:sz="0" w:space="0" w:color="auto"/>
            <w:left w:val="none" w:sz="0" w:space="0" w:color="auto"/>
            <w:bottom w:val="none" w:sz="0" w:space="0" w:color="auto"/>
            <w:right w:val="none" w:sz="0" w:space="0" w:color="auto"/>
          </w:divBdr>
          <w:divsChild>
            <w:div w:id="2006082674">
              <w:marLeft w:val="0"/>
              <w:marRight w:val="0"/>
              <w:marTop w:val="0"/>
              <w:marBottom w:val="0"/>
              <w:divBdr>
                <w:top w:val="none" w:sz="0" w:space="0" w:color="auto"/>
                <w:left w:val="none" w:sz="0" w:space="0" w:color="auto"/>
                <w:bottom w:val="none" w:sz="0" w:space="0" w:color="auto"/>
                <w:right w:val="none" w:sz="0" w:space="0" w:color="auto"/>
              </w:divBdr>
              <w:divsChild>
                <w:div w:id="157366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51104">
      <w:bodyDiv w:val="1"/>
      <w:marLeft w:val="0"/>
      <w:marRight w:val="0"/>
      <w:marTop w:val="0"/>
      <w:marBottom w:val="0"/>
      <w:divBdr>
        <w:top w:val="none" w:sz="0" w:space="0" w:color="auto"/>
        <w:left w:val="none" w:sz="0" w:space="0" w:color="auto"/>
        <w:bottom w:val="none" w:sz="0" w:space="0" w:color="auto"/>
        <w:right w:val="none" w:sz="0" w:space="0" w:color="auto"/>
      </w:divBdr>
      <w:divsChild>
        <w:div w:id="2056153207">
          <w:marLeft w:val="0"/>
          <w:marRight w:val="0"/>
          <w:marTop w:val="0"/>
          <w:marBottom w:val="0"/>
          <w:divBdr>
            <w:top w:val="none" w:sz="0" w:space="0" w:color="auto"/>
            <w:left w:val="none" w:sz="0" w:space="0" w:color="auto"/>
            <w:bottom w:val="none" w:sz="0" w:space="0" w:color="auto"/>
            <w:right w:val="none" w:sz="0" w:space="0" w:color="auto"/>
          </w:divBdr>
        </w:div>
        <w:div w:id="1371878411">
          <w:marLeft w:val="0"/>
          <w:marRight w:val="0"/>
          <w:marTop w:val="0"/>
          <w:marBottom w:val="0"/>
          <w:divBdr>
            <w:top w:val="none" w:sz="0" w:space="0" w:color="auto"/>
            <w:left w:val="none" w:sz="0" w:space="0" w:color="auto"/>
            <w:bottom w:val="none" w:sz="0" w:space="0" w:color="auto"/>
            <w:right w:val="none" w:sz="0" w:space="0" w:color="auto"/>
          </w:divBdr>
          <w:divsChild>
            <w:div w:id="1280524868">
              <w:marLeft w:val="0"/>
              <w:marRight w:val="0"/>
              <w:marTop w:val="0"/>
              <w:marBottom w:val="0"/>
              <w:divBdr>
                <w:top w:val="none" w:sz="0" w:space="0" w:color="auto"/>
                <w:left w:val="none" w:sz="0" w:space="0" w:color="auto"/>
                <w:bottom w:val="none" w:sz="0" w:space="0" w:color="auto"/>
                <w:right w:val="none" w:sz="0" w:space="0" w:color="auto"/>
              </w:divBdr>
            </w:div>
          </w:divsChild>
        </w:div>
        <w:div w:id="282075506">
          <w:marLeft w:val="0"/>
          <w:marRight w:val="0"/>
          <w:marTop w:val="0"/>
          <w:marBottom w:val="0"/>
          <w:divBdr>
            <w:top w:val="none" w:sz="0" w:space="0" w:color="auto"/>
            <w:left w:val="none" w:sz="0" w:space="0" w:color="auto"/>
            <w:bottom w:val="none" w:sz="0" w:space="0" w:color="auto"/>
            <w:right w:val="none" w:sz="0" w:space="0" w:color="auto"/>
          </w:divBdr>
        </w:div>
        <w:div w:id="1274938950">
          <w:marLeft w:val="0"/>
          <w:marRight w:val="0"/>
          <w:marTop w:val="0"/>
          <w:marBottom w:val="0"/>
          <w:divBdr>
            <w:top w:val="none" w:sz="0" w:space="0" w:color="auto"/>
            <w:left w:val="none" w:sz="0" w:space="0" w:color="auto"/>
            <w:bottom w:val="none" w:sz="0" w:space="0" w:color="auto"/>
            <w:right w:val="none" w:sz="0" w:space="0" w:color="auto"/>
          </w:divBdr>
          <w:divsChild>
            <w:div w:id="300234668">
              <w:marLeft w:val="0"/>
              <w:marRight w:val="0"/>
              <w:marTop w:val="0"/>
              <w:marBottom w:val="0"/>
              <w:divBdr>
                <w:top w:val="none" w:sz="0" w:space="0" w:color="auto"/>
                <w:left w:val="none" w:sz="0" w:space="0" w:color="auto"/>
                <w:bottom w:val="none" w:sz="0" w:space="0" w:color="auto"/>
                <w:right w:val="none" w:sz="0" w:space="0" w:color="auto"/>
              </w:divBdr>
            </w:div>
          </w:divsChild>
        </w:div>
        <w:div w:id="1147431788">
          <w:marLeft w:val="0"/>
          <w:marRight w:val="0"/>
          <w:marTop w:val="0"/>
          <w:marBottom w:val="0"/>
          <w:divBdr>
            <w:top w:val="none" w:sz="0" w:space="0" w:color="auto"/>
            <w:left w:val="none" w:sz="0" w:space="0" w:color="auto"/>
            <w:bottom w:val="none" w:sz="0" w:space="0" w:color="auto"/>
            <w:right w:val="none" w:sz="0" w:space="0" w:color="auto"/>
          </w:divBdr>
        </w:div>
        <w:div w:id="1930119018">
          <w:marLeft w:val="0"/>
          <w:marRight w:val="0"/>
          <w:marTop w:val="0"/>
          <w:marBottom w:val="0"/>
          <w:divBdr>
            <w:top w:val="none" w:sz="0" w:space="0" w:color="auto"/>
            <w:left w:val="none" w:sz="0" w:space="0" w:color="auto"/>
            <w:bottom w:val="none" w:sz="0" w:space="0" w:color="auto"/>
            <w:right w:val="none" w:sz="0" w:space="0" w:color="auto"/>
          </w:divBdr>
          <w:divsChild>
            <w:div w:id="904147034">
              <w:marLeft w:val="0"/>
              <w:marRight w:val="0"/>
              <w:marTop w:val="0"/>
              <w:marBottom w:val="0"/>
              <w:divBdr>
                <w:top w:val="none" w:sz="0" w:space="0" w:color="auto"/>
                <w:left w:val="none" w:sz="0" w:space="0" w:color="auto"/>
                <w:bottom w:val="none" w:sz="0" w:space="0" w:color="auto"/>
                <w:right w:val="none" w:sz="0" w:space="0" w:color="auto"/>
              </w:divBdr>
            </w:div>
          </w:divsChild>
        </w:div>
        <w:div w:id="1321616092">
          <w:marLeft w:val="0"/>
          <w:marRight w:val="0"/>
          <w:marTop w:val="0"/>
          <w:marBottom w:val="0"/>
          <w:divBdr>
            <w:top w:val="none" w:sz="0" w:space="0" w:color="auto"/>
            <w:left w:val="none" w:sz="0" w:space="0" w:color="auto"/>
            <w:bottom w:val="none" w:sz="0" w:space="0" w:color="auto"/>
            <w:right w:val="none" w:sz="0" w:space="0" w:color="auto"/>
          </w:divBdr>
        </w:div>
        <w:div w:id="1309019198">
          <w:marLeft w:val="0"/>
          <w:marRight w:val="0"/>
          <w:marTop w:val="0"/>
          <w:marBottom w:val="0"/>
          <w:divBdr>
            <w:top w:val="none" w:sz="0" w:space="0" w:color="auto"/>
            <w:left w:val="none" w:sz="0" w:space="0" w:color="auto"/>
            <w:bottom w:val="none" w:sz="0" w:space="0" w:color="auto"/>
            <w:right w:val="none" w:sz="0" w:space="0" w:color="auto"/>
          </w:divBdr>
          <w:divsChild>
            <w:div w:id="282076058">
              <w:marLeft w:val="0"/>
              <w:marRight w:val="0"/>
              <w:marTop w:val="0"/>
              <w:marBottom w:val="0"/>
              <w:divBdr>
                <w:top w:val="none" w:sz="0" w:space="0" w:color="auto"/>
                <w:left w:val="none" w:sz="0" w:space="0" w:color="auto"/>
                <w:bottom w:val="none" w:sz="0" w:space="0" w:color="auto"/>
                <w:right w:val="none" w:sz="0" w:space="0" w:color="auto"/>
              </w:divBdr>
            </w:div>
          </w:divsChild>
        </w:div>
        <w:div w:id="721171613">
          <w:marLeft w:val="0"/>
          <w:marRight w:val="0"/>
          <w:marTop w:val="0"/>
          <w:marBottom w:val="0"/>
          <w:divBdr>
            <w:top w:val="none" w:sz="0" w:space="0" w:color="auto"/>
            <w:left w:val="none" w:sz="0" w:space="0" w:color="auto"/>
            <w:bottom w:val="none" w:sz="0" w:space="0" w:color="auto"/>
            <w:right w:val="none" w:sz="0" w:space="0" w:color="auto"/>
          </w:divBdr>
        </w:div>
        <w:div w:id="662512076">
          <w:marLeft w:val="0"/>
          <w:marRight w:val="0"/>
          <w:marTop w:val="0"/>
          <w:marBottom w:val="0"/>
          <w:divBdr>
            <w:top w:val="none" w:sz="0" w:space="0" w:color="auto"/>
            <w:left w:val="none" w:sz="0" w:space="0" w:color="auto"/>
            <w:bottom w:val="none" w:sz="0" w:space="0" w:color="auto"/>
            <w:right w:val="none" w:sz="0" w:space="0" w:color="auto"/>
          </w:divBdr>
          <w:divsChild>
            <w:div w:id="2019962888">
              <w:marLeft w:val="0"/>
              <w:marRight w:val="0"/>
              <w:marTop w:val="0"/>
              <w:marBottom w:val="0"/>
              <w:divBdr>
                <w:top w:val="none" w:sz="0" w:space="0" w:color="auto"/>
                <w:left w:val="none" w:sz="0" w:space="0" w:color="auto"/>
                <w:bottom w:val="none" w:sz="0" w:space="0" w:color="auto"/>
                <w:right w:val="none" w:sz="0" w:space="0" w:color="auto"/>
              </w:divBdr>
            </w:div>
          </w:divsChild>
        </w:div>
        <w:div w:id="760763927">
          <w:marLeft w:val="0"/>
          <w:marRight w:val="0"/>
          <w:marTop w:val="0"/>
          <w:marBottom w:val="0"/>
          <w:divBdr>
            <w:top w:val="none" w:sz="0" w:space="0" w:color="auto"/>
            <w:left w:val="none" w:sz="0" w:space="0" w:color="auto"/>
            <w:bottom w:val="none" w:sz="0" w:space="0" w:color="auto"/>
            <w:right w:val="none" w:sz="0" w:space="0" w:color="auto"/>
          </w:divBdr>
        </w:div>
        <w:div w:id="1090391226">
          <w:marLeft w:val="0"/>
          <w:marRight w:val="0"/>
          <w:marTop w:val="0"/>
          <w:marBottom w:val="0"/>
          <w:divBdr>
            <w:top w:val="none" w:sz="0" w:space="0" w:color="auto"/>
            <w:left w:val="none" w:sz="0" w:space="0" w:color="auto"/>
            <w:bottom w:val="none" w:sz="0" w:space="0" w:color="auto"/>
            <w:right w:val="none" w:sz="0" w:space="0" w:color="auto"/>
          </w:divBdr>
          <w:divsChild>
            <w:div w:id="1537891166">
              <w:marLeft w:val="0"/>
              <w:marRight w:val="0"/>
              <w:marTop w:val="0"/>
              <w:marBottom w:val="0"/>
              <w:divBdr>
                <w:top w:val="none" w:sz="0" w:space="0" w:color="auto"/>
                <w:left w:val="none" w:sz="0" w:space="0" w:color="auto"/>
                <w:bottom w:val="none" w:sz="0" w:space="0" w:color="auto"/>
                <w:right w:val="none" w:sz="0" w:space="0" w:color="auto"/>
              </w:divBdr>
            </w:div>
          </w:divsChild>
        </w:div>
        <w:div w:id="1442265734">
          <w:marLeft w:val="0"/>
          <w:marRight w:val="0"/>
          <w:marTop w:val="0"/>
          <w:marBottom w:val="0"/>
          <w:divBdr>
            <w:top w:val="none" w:sz="0" w:space="0" w:color="auto"/>
            <w:left w:val="none" w:sz="0" w:space="0" w:color="auto"/>
            <w:bottom w:val="none" w:sz="0" w:space="0" w:color="auto"/>
            <w:right w:val="none" w:sz="0" w:space="0" w:color="auto"/>
          </w:divBdr>
        </w:div>
        <w:div w:id="564030998">
          <w:marLeft w:val="0"/>
          <w:marRight w:val="0"/>
          <w:marTop w:val="0"/>
          <w:marBottom w:val="0"/>
          <w:divBdr>
            <w:top w:val="none" w:sz="0" w:space="0" w:color="auto"/>
            <w:left w:val="none" w:sz="0" w:space="0" w:color="auto"/>
            <w:bottom w:val="none" w:sz="0" w:space="0" w:color="auto"/>
            <w:right w:val="none" w:sz="0" w:space="0" w:color="auto"/>
          </w:divBdr>
          <w:divsChild>
            <w:div w:id="1062365089">
              <w:marLeft w:val="0"/>
              <w:marRight w:val="0"/>
              <w:marTop w:val="0"/>
              <w:marBottom w:val="0"/>
              <w:divBdr>
                <w:top w:val="none" w:sz="0" w:space="0" w:color="auto"/>
                <w:left w:val="none" w:sz="0" w:space="0" w:color="auto"/>
                <w:bottom w:val="none" w:sz="0" w:space="0" w:color="auto"/>
                <w:right w:val="none" w:sz="0" w:space="0" w:color="auto"/>
              </w:divBdr>
            </w:div>
          </w:divsChild>
        </w:div>
        <w:div w:id="1998340351">
          <w:marLeft w:val="0"/>
          <w:marRight w:val="0"/>
          <w:marTop w:val="300"/>
          <w:marBottom w:val="0"/>
          <w:divBdr>
            <w:top w:val="none" w:sz="0" w:space="0" w:color="auto"/>
            <w:left w:val="none" w:sz="0" w:space="0" w:color="auto"/>
            <w:bottom w:val="none" w:sz="0" w:space="0" w:color="auto"/>
            <w:right w:val="none" w:sz="0" w:space="0" w:color="auto"/>
          </w:divBdr>
          <w:divsChild>
            <w:div w:id="1977178732">
              <w:marLeft w:val="0"/>
              <w:marRight w:val="0"/>
              <w:marTop w:val="0"/>
              <w:marBottom w:val="0"/>
              <w:divBdr>
                <w:top w:val="none" w:sz="0" w:space="0" w:color="auto"/>
                <w:left w:val="none" w:sz="0" w:space="0" w:color="auto"/>
                <w:bottom w:val="none" w:sz="0" w:space="0" w:color="auto"/>
                <w:right w:val="none" w:sz="0" w:space="0" w:color="auto"/>
              </w:divBdr>
              <w:divsChild>
                <w:div w:id="1585840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772082">
          <w:marLeft w:val="0"/>
          <w:marRight w:val="0"/>
          <w:marTop w:val="300"/>
          <w:marBottom w:val="0"/>
          <w:divBdr>
            <w:top w:val="none" w:sz="0" w:space="0" w:color="auto"/>
            <w:left w:val="none" w:sz="0" w:space="0" w:color="auto"/>
            <w:bottom w:val="none" w:sz="0" w:space="0" w:color="auto"/>
            <w:right w:val="none" w:sz="0" w:space="0" w:color="auto"/>
          </w:divBdr>
          <w:divsChild>
            <w:div w:id="1447113927">
              <w:marLeft w:val="0"/>
              <w:marRight w:val="0"/>
              <w:marTop w:val="0"/>
              <w:marBottom w:val="0"/>
              <w:divBdr>
                <w:top w:val="none" w:sz="0" w:space="0" w:color="auto"/>
                <w:left w:val="none" w:sz="0" w:space="0" w:color="auto"/>
                <w:bottom w:val="none" w:sz="0" w:space="0" w:color="auto"/>
                <w:right w:val="none" w:sz="0" w:space="0" w:color="auto"/>
              </w:divBdr>
              <w:divsChild>
                <w:div w:id="521937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5956">
          <w:marLeft w:val="0"/>
          <w:marRight w:val="0"/>
          <w:marTop w:val="300"/>
          <w:marBottom w:val="0"/>
          <w:divBdr>
            <w:top w:val="none" w:sz="0" w:space="0" w:color="auto"/>
            <w:left w:val="none" w:sz="0" w:space="0" w:color="auto"/>
            <w:bottom w:val="none" w:sz="0" w:space="0" w:color="auto"/>
            <w:right w:val="none" w:sz="0" w:space="0" w:color="auto"/>
          </w:divBdr>
          <w:divsChild>
            <w:div w:id="2039118596">
              <w:marLeft w:val="0"/>
              <w:marRight w:val="0"/>
              <w:marTop w:val="0"/>
              <w:marBottom w:val="0"/>
              <w:divBdr>
                <w:top w:val="none" w:sz="0" w:space="0" w:color="auto"/>
                <w:left w:val="none" w:sz="0" w:space="0" w:color="auto"/>
                <w:bottom w:val="none" w:sz="0" w:space="0" w:color="auto"/>
                <w:right w:val="none" w:sz="0" w:space="0" w:color="auto"/>
              </w:divBdr>
              <w:divsChild>
                <w:div w:id="53839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6993482">
      <w:bodyDiv w:val="1"/>
      <w:marLeft w:val="0"/>
      <w:marRight w:val="0"/>
      <w:marTop w:val="0"/>
      <w:marBottom w:val="0"/>
      <w:divBdr>
        <w:top w:val="none" w:sz="0" w:space="0" w:color="auto"/>
        <w:left w:val="none" w:sz="0" w:space="0" w:color="auto"/>
        <w:bottom w:val="none" w:sz="0" w:space="0" w:color="auto"/>
        <w:right w:val="none" w:sz="0" w:space="0" w:color="auto"/>
      </w:divBdr>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772250">
      <w:bodyDiv w:val="1"/>
      <w:marLeft w:val="0"/>
      <w:marRight w:val="0"/>
      <w:marTop w:val="0"/>
      <w:marBottom w:val="0"/>
      <w:divBdr>
        <w:top w:val="none" w:sz="0" w:space="0" w:color="auto"/>
        <w:left w:val="none" w:sz="0" w:space="0" w:color="auto"/>
        <w:bottom w:val="none" w:sz="0" w:space="0" w:color="auto"/>
        <w:right w:val="none" w:sz="0" w:space="0" w:color="auto"/>
      </w:divBdr>
      <w:divsChild>
        <w:div w:id="1614096793">
          <w:marLeft w:val="0"/>
          <w:marRight w:val="0"/>
          <w:marTop w:val="0"/>
          <w:marBottom w:val="0"/>
          <w:divBdr>
            <w:top w:val="none" w:sz="0" w:space="0" w:color="auto"/>
            <w:left w:val="none" w:sz="0" w:space="0" w:color="auto"/>
            <w:bottom w:val="none" w:sz="0" w:space="0" w:color="auto"/>
            <w:right w:val="none" w:sz="0" w:space="0" w:color="auto"/>
          </w:divBdr>
        </w:div>
        <w:div w:id="1928032598">
          <w:marLeft w:val="0"/>
          <w:marRight w:val="0"/>
          <w:marTop w:val="0"/>
          <w:marBottom w:val="0"/>
          <w:divBdr>
            <w:top w:val="none" w:sz="0" w:space="0" w:color="auto"/>
            <w:left w:val="none" w:sz="0" w:space="0" w:color="auto"/>
            <w:bottom w:val="none" w:sz="0" w:space="0" w:color="auto"/>
            <w:right w:val="none" w:sz="0" w:space="0" w:color="auto"/>
          </w:divBdr>
          <w:divsChild>
            <w:div w:id="1536848146">
              <w:marLeft w:val="0"/>
              <w:marRight w:val="0"/>
              <w:marTop w:val="0"/>
              <w:marBottom w:val="0"/>
              <w:divBdr>
                <w:top w:val="none" w:sz="0" w:space="0" w:color="auto"/>
                <w:left w:val="none" w:sz="0" w:space="0" w:color="auto"/>
                <w:bottom w:val="none" w:sz="0" w:space="0" w:color="auto"/>
                <w:right w:val="none" w:sz="0" w:space="0" w:color="auto"/>
              </w:divBdr>
            </w:div>
          </w:divsChild>
        </w:div>
        <w:div w:id="580918884">
          <w:marLeft w:val="0"/>
          <w:marRight w:val="0"/>
          <w:marTop w:val="0"/>
          <w:marBottom w:val="0"/>
          <w:divBdr>
            <w:top w:val="none" w:sz="0" w:space="0" w:color="auto"/>
            <w:left w:val="none" w:sz="0" w:space="0" w:color="auto"/>
            <w:bottom w:val="none" w:sz="0" w:space="0" w:color="auto"/>
            <w:right w:val="none" w:sz="0" w:space="0" w:color="auto"/>
          </w:divBdr>
        </w:div>
        <w:div w:id="1305625512">
          <w:marLeft w:val="0"/>
          <w:marRight w:val="0"/>
          <w:marTop w:val="0"/>
          <w:marBottom w:val="0"/>
          <w:divBdr>
            <w:top w:val="none" w:sz="0" w:space="0" w:color="auto"/>
            <w:left w:val="none" w:sz="0" w:space="0" w:color="auto"/>
            <w:bottom w:val="none" w:sz="0" w:space="0" w:color="auto"/>
            <w:right w:val="none" w:sz="0" w:space="0" w:color="auto"/>
          </w:divBdr>
          <w:divsChild>
            <w:div w:id="1858228282">
              <w:marLeft w:val="0"/>
              <w:marRight w:val="0"/>
              <w:marTop w:val="0"/>
              <w:marBottom w:val="0"/>
              <w:divBdr>
                <w:top w:val="none" w:sz="0" w:space="0" w:color="auto"/>
                <w:left w:val="none" w:sz="0" w:space="0" w:color="auto"/>
                <w:bottom w:val="none" w:sz="0" w:space="0" w:color="auto"/>
                <w:right w:val="none" w:sz="0" w:space="0" w:color="auto"/>
              </w:divBdr>
            </w:div>
          </w:divsChild>
        </w:div>
        <w:div w:id="677780484">
          <w:marLeft w:val="0"/>
          <w:marRight w:val="0"/>
          <w:marTop w:val="0"/>
          <w:marBottom w:val="0"/>
          <w:divBdr>
            <w:top w:val="none" w:sz="0" w:space="0" w:color="auto"/>
            <w:left w:val="none" w:sz="0" w:space="0" w:color="auto"/>
            <w:bottom w:val="none" w:sz="0" w:space="0" w:color="auto"/>
            <w:right w:val="none" w:sz="0" w:space="0" w:color="auto"/>
          </w:divBdr>
        </w:div>
        <w:div w:id="462044723">
          <w:marLeft w:val="0"/>
          <w:marRight w:val="0"/>
          <w:marTop w:val="0"/>
          <w:marBottom w:val="0"/>
          <w:divBdr>
            <w:top w:val="none" w:sz="0" w:space="0" w:color="auto"/>
            <w:left w:val="none" w:sz="0" w:space="0" w:color="auto"/>
            <w:bottom w:val="none" w:sz="0" w:space="0" w:color="auto"/>
            <w:right w:val="none" w:sz="0" w:space="0" w:color="auto"/>
          </w:divBdr>
          <w:divsChild>
            <w:div w:id="1592348972">
              <w:marLeft w:val="0"/>
              <w:marRight w:val="0"/>
              <w:marTop w:val="0"/>
              <w:marBottom w:val="0"/>
              <w:divBdr>
                <w:top w:val="none" w:sz="0" w:space="0" w:color="auto"/>
                <w:left w:val="none" w:sz="0" w:space="0" w:color="auto"/>
                <w:bottom w:val="none" w:sz="0" w:space="0" w:color="auto"/>
                <w:right w:val="none" w:sz="0" w:space="0" w:color="auto"/>
              </w:divBdr>
            </w:div>
          </w:divsChild>
        </w:div>
        <w:div w:id="1182165563">
          <w:marLeft w:val="0"/>
          <w:marRight w:val="0"/>
          <w:marTop w:val="0"/>
          <w:marBottom w:val="0"/>
          <w:divBdr>
            <w:top w:val="none" w:sz="0" w:space="0" w:color="auto"/>
            <w:left w:val="none" w:sz="0" w:space="0" w:color="auto"/>
            <w:bottom w:val="none" w:sz="0" w:space="0" w:color="auto"/>
            <w:right w:val="none" w:sz="0" w:space="0" w:color="auto"/>
          </w:divBdr>
        </w:div>
        <w:div w:id="1219778113">
          <w:marLeft w:val="0"/>
          <w:marRight w:val="0"/>
          <w:marTop w:val="0"/>
          <w:marBottom w:val="0"/>
          <w:divBdr>
            <w:top w:val="none" w:sz="0" w:space="0" w:color="auto"/>
            <w:left w:val="none" w:sz="0" w:space="0" w:color="auto"/>
            <w:bottom w:val="none" w:sz="0" w:space="0" w:color="auto"/>
            <w:right w:val="none" w:sz="0" w:space="0" w:color="auto"/>
          </w:divBdr>
          <w:divsChild>
            <w:div w:id="144205710">
              <w:marLeft w:val="0"/>
              <w:marRight w:val="0"/>
              <w:marTop w:val="0"/>
              <w:marBottom w:val="0"/>
              <w:divBdr>
                <w:top w:val="none" w:sz="0" w:space="0" w:color="auto"/>
                <w:left w:val="none" w:sz="0" w:space="0" w:color="auto"/>
                <w:bottom w:val="none" w:sz="0" w:space="0" w:color="auto"/>
                <w:right w:val="none" w:sz="0" w:space="0" w:color="auto"/>
              </w:divBdr>
            </w:div>
          </w:divsChild>
        </w:div>
        <w:div w:id="466238981">
          <w:marLeft w:val="0"/>
          <w:marRight w:val="0"/>
          <w:marTop w:val="0"/>
          <w:marBottom w:val="0"/>
          <w:divBdr>
            <w:top w:val="none" w:sz="0" w:space="0" w:color="auto"/>
            <w:left w:val="none" w:sz="0" w:space="0" w:color="auto"/>
            <w:bottom w:val="none" w:sz="0" w:space="0" w:color="auto"/>
            <w:right w:val="none" w:sz="0" w:space="0" w:color="auto"/>
          </w:divBdr>
        </w:div>
        <w:div w:id="1701591608">
          <w:marLeft w:val="0"/>
          <w:marRight w:val="0"/>
          <w:marTop w:val="0"/>
          <w:marBottom w:val="0"/>
          <w:divBdr>
            <w:top w:val="none" w:sz="0" w:space="0" w:color="auto"/>
            <w:left w:val="none" w:sz="0" w:space="0" w:color="auto"/>
            <w:bottom w:val="none" w:sz="0" w:space="0" w:color="auto"/>
            <w:right w:val="none" w:sz="0" w:space="0" w:color="auto"/>
          </w:divBdr>
          <w:divsChild>
            <w:div w:id="1593465998">
              <w:marLeft w:val="0"/>
              <w:marRight w:val="0"/>
              <w:marTop w:val="0"/>
              <w:marBottom w:val="0"/>
              <w:divBdr>
                <w:top w:val="none" w:sz="0" w:space="0" w:color="auto"/>
                <w:left w:val="none" w:sz="0" w:space="0" w:color="auto"/>
                <w:bottom w:val="none" w:sz="0" w:space="0" w:color="auto"/>
                <w:right w:val="none" w:sz="0" w:space="0" w:color="auto"/>
              </w:divBdr>
            </w:div>
          </w:divsChild>
        </w:div>
        <w:div w:id="324478003">
          <w:marLeft w:val="0"/>
          <w:marRight w:val="0"/>
          <w:marTop w:val="0"/>
          <w:marBottom w:val="0"/>
          <w:divBdr>
            <w:top w:val="none" w:sz="0" w:space="0" w:color="auto"/>
            <w:left w:val="none" w:sz="0" w:space="0" w:color="auto"/>
            <w:bottom w:val="none" w:sz="0" w:space="0" w:color="auto"/>
            <w:right w:val="none" w:sz="0" w:space="0" w:color="auto"/>
          </w:divBdr>
        </w:div>
        <w:div w:id="1866753198">
          <w:marLeft w:val="0"/>
          <w:marRight w:val="0"/>
          <w:marTop w:val="0"/>
          <w:marBottom w:val="0"/>
          <w:divBdr>
            <w:top w:val="none" w:sz="0" w:space="0" w:color="auto"/>
            <w:left w:val="none" w:sz="0" w:space="0" w:color="auto"/>
            <w:bottom w:val="none" w:sz="0" w:space="0" w:color="auto"/>
            <w:right w:val="none" w:sz="0" w:space="0" w:color="auto"/>
          </w:divBdr>
          <w:divsChild>
            <w:div w:id="1217472047">
              <w:marLeft w:val="0"/>
              <w:marRight w:val="0"/>
              <w:marTop w:val="0"/>
              <w:marBottom w:val="0"/>
              <w:divBdr>
                <w:top w:val="none" w:sz="0" w:space="0" w:color="auto"/>
                <w:left w:val="none" w:sz="0" w:space="0" w:color="auto"/>
                <w:bottom w:val="none" w:sz="0" w:space="0" w:color="auto"/>
                <w:right w:val="none" w:sz="0" w:space="0" w:color="auto"/>
              </w:divBdr>
            </w:div>
          </w:divsChild>
        </w:div>
        <w:div w:id="2092045511">
          <w:marLeft w:val="0"/>
          <w:marRight w:val="0"/>
          <w:marTop w:val="0"/>
          <w:marBottom w:val="0"/>
          <w:divBdr>
            <w:top w:val="none" w:sz="0" w:space="0" w:color="auto"/>
            <w:left w:val="none" w:sz="0" w:space="0" w:color="auto"/>
            <w:bottom w:val="none" w:sz="0" w:space="0" w:color="auto"/>
            <w:right w:val="none" w:sz="0" w:space="0" w:color="auto"/>
          </w:divBdr>
        </w:div>
        <w:div w:id="1148786573">
          <w:marLeft w:val="0"/>
          <w:marRight w:val="0"/>
          <w:marTop w:val="0"/>
          <w:marBottom w:val="0"/>
          <w:divBdr>
            <w:top w:val="none" w:sz="0" w:space="0" w:color="auto"/>
            <w:left w:val="none" w:sz="0" w:space="0" w:color="auto"/>
            <w:bottom w:val="none" w:sz="0" w:space="0" w:color="auto"/>
            <w:right w:val="none" w:sz="0" w:space="0" w:color="auto"/>
          </w:divBdr>
          <w:divsChild>
            <w:div w:id="331683486">
              <w:marLeft w:val="0"/>
              <w:marRight w:val="0"/>
              <w:marTop w:val="0"/>
              <w:marBottom w:val="0"/>
              <w:divBdr>
                <w:top w:val="none" w:sz="0" w:space="0" w:color="auto"/>
                <w:left w:val="none" w:sz="0" w:space="0" w:color="auto"/>
                <w:bottom w:val="none" w:sz="0" w:space="0" w:color="auto"/>
                <w:right w:val="none" w:sz="0" w:space="0" w:color="auto"/>
              </w:divBdr>
            </w:div>
          </w:divsChild>
        </w:div>
        <w:div w:id="1557618171">
          <w:marLeft w:val="0"/>
          <w:marRight w:val="0"/>
          <w:marTop w:val="300"/>
          <w:marBottom w:val="0"/>
          <w:divBdr>
            <w:top w:val="none" w:sz="0" w:space="0" w:color="auto"/>
            <w:left w:val="none" w:sz="0" w:space="0" w:color="auto"/>
            <w:bottom w:val="none" w:sz="0" w:space="0" w:color="auto"/>
            <w:right w:val="none" w:sz="0" w:space="0" w:color="auto"/>
          </w:divBdr>
          <w:divsChild>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sChild>
                <w:div w:id="2044593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292737">
          <w:marLeft w:val="0"/>
          <w:marRight w:val="0"/>
          <w:marTop w:val="300"/>
          <w:marBottom w:val="0"/>
          <w:divBdr>
            <w:top w:val="none" w:sz="0" w:space="0" w:color="auto"/>
            <w:left w:val="none" w:sz="0" w:space="0" w:color="auto"/>
            <w:bottom w:val="none" w:sz="0" w:space="0" w:color="auto"/>
            <w:right w:val="none" w:sz="0" w:space="0" w:color="auto"/>
          </w:divBdr>
          <w:divsChild>
            <w:div w:id="91435913">
              <w:marLeft w:val="0"/>
              <w:marRight w:val="0"/>
              <w:marTop w:val="0"/>
              <w:marBottom w:val="0"/>
              <w:divBdr>
                <w:top w:val="none" w:sz="0" w:space="0" w:color="auto"/>
                <w:left w:val="none" w:sz="0" w:space="0" w:color="auto"/>
                <w:bottom w:val="none" w:sz="0" w:space="0" w:color="auto"/>
                <w:right w:val="none" w:sz="0" w:space="0" w:color="auto"/>
              </w:divBdr>
              <w:divsChild>
                <w:div w:id="58946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983974">
          <w:marLeft w:val="0"/>
          <w:marRight w:val="0"/>
          <w:marTop w:val="300"/>
          <w:marBottom w:val="0"/>
          <w:divBdr>
            <w:top w:val="none" w:sz="0" w:space="0" w:color="auto"/>
            <w:left w:val="none" w:sz="0" w:space="0" w:color="auto"/>
            <w:bottom w:val="none" w:sz="0" w:space="0" w:color="auto"/>
            <w:right w:val="none" w:sz="0" w:space="0" w:color="auto"/>
          </w:divBdr>
          <w:divsChild>
            <w:div w:id="1695958749">
              <w:marLeft w:val="0"/>
              <w:marRight w:val="0"/>
              <w:marTop w:val="0"/>
              <w:marBottom w:val="0"/>
              <w:divBdr>
                <w:top w:val="none" w:sz="0" w:space="0" w:color="auto"/>
                <w:left w:val="none" w:sz="0" w:space="0" w:color="auto"/>
                <w:bottom w:val="none" w:sz="0" w:space="0" w:color="auto"/>
                <w:right w:val="none" w:sz="0" w:space="0" w:color="auto"/>
              </w:divBdr>
              <w:divsChild>
                <w:div w:id="1331450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1457466">
      <w:bodyDiv w:val="1"/>
      <w:marLeft w:val="0"/>
      <w:marRight w:val="0"/>
      <w:marTop w:val="0"/>
      <w:marBottom w:val="0"/>
      <w:divBdr>
        <w:top w:val="none" w:sz="0" w:space="0" w:color="auto"/>
        <w:left w:val="none" w:sz="0" w:space="0" w:color="auto"/>
        <w:bottom w:val="none" w:sz="0" w:space="0" w:color="auto"/>
        <w:right w:val="none" w:sz="0" w:space="0" w:color="auto"/>
      </w:divBdr>
      <w:divsChild>
        <w:div w:id="876703208">
          <w:marLeft w:val="0"/>
          <w:marRight w:val="0"/>
          <w:marTop w:val="0"/>
          <w:marBottom w:val="0"/>
          <w:divBdr>
            <w:top w:val="none" w:sz="0" w:space="0" w:color="auto"/>
            <w:left w:val="none" w:sz="0" w:space="0" w:color="auto"/>
            <w:bottom w:val="none" w:sz="0" w:space="0" w:color="auto"/>
            <w:right w:val="none" w:sz="0" w:space="0" w:color="auto"/>
          </w:divBdr>
        </w:div>
        <w:div w:id="1133135213">
          <w:marLeft w:val="0"/>
          <w:marRight w:val="0"/>
          <w:marTop w:val="0"/>
          <w:marBottom w:val="0"/>
          <w:divBdr>
            <w:top w:val="none" w:sz="0" w:space="0" w:color="auto"/>
            <w:left w:val="none" w:sz="0" w:space="0" w:color="auto"/>
            <w:bottom w:val="none" w:sz="0" w:space="0" w:color="auto"/>
            <w:right w:val="none" w:sz="0" w:space="0" w:color="auto"/>
          </w:divBdr>
          <w:divsChild>
            <w:div w:id="2140537094">
              <w:marLeft w:val="0"/>
              <w:marRight w:val="0"/>
              <w:marTop w:val="0"/>
              <w:marBottom w:val="0"/>
              <w:divBdr>
                <w:top w:val="none" w:sz="0" w:space="0" w:color="auto"/>
                <w:left w:val="none" w:sz="0" w:space="0" w:color="auto"/>
                <w:bottom w:val="none" w:sz="0" w:space="0" w:color="auto"/>
                <w:right w:val="none" w:sz="0" w:space="0" w:color="auto"/>
              </w:divBdr>
            </w:div>
          </w:divsChild>
        </w:div>
        <w:div w:id="132723135">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sChild>
            <w:div w:id="1937858974">
              <w:marLeft w:val="0"/>
              <w:marRight w:val="0"/>
              <w:marTop w:val="0"/>
              <w:marBottom w:val="0"/>
              <w:divBdr>
                <w:top w:val="none" w:sz="0" w:space="0" w:color="auto"/>
                <w:left w:val="none" w:sz="0" w:space="0" w:color="auto"/>
                <w:bottom w:val="none" w:sz="0" w:space="0" w:color="auto"/>
                <w:right w:val="none" w:sz="0" w:space="0" w:color="auto"/>
              </w:divBdr>
            </w:div>
          </w:divsChild>
        </w:div>
        <w:div w:id="1474832111">
          <w:marLeft w:val="0"/>
          <w:marRight w:val="0"/>
          <w:marTop w:val="0"/>
          <w:marBottom w:val="0"/>
          <w:divBdr>
            <w:top w:val="none" w:sz="0" w:space="0" w:color="auto"/>
            <w:left w:val="none" w:sz="0" w:space="0" w:color="auto"/>
            <w:bottom w:val="none" w:sz="0" w:space="0" w:color="auto"/>
            <w:right w:val="none" w:sz="0" w:space="0" w:color="auto"/>
          </w:divBdr>
        </w:div>
        <w:div w:id="439686809">
          <w:marLeft w:val="0"/>
          <w:marRight w:val="0"/>
          <w:marTop w:val="0"/>
          <w:marBottom w:val="0"/>
          <w:divBdr>
            <w:top w:val="none" w:sz="0" w:space="0" w:color="auto"/>
            <w:left w:val="none" w:sz="0" w:space="0" w:color="auto"/>
            <w:bottom w:val="none" w:sz="0" w:space="0" w:color="auto"/>
            <w:right w:val="none" w:sz="0" w:space="0" w:color="auto"/>
          </w:divBdr>
          <w:divsChild>
            <w:div w:id="674962368">
              <w:marLeft w:val="0"/>
              <w:marRight w:val="0"/>
              <w:marTop w:val="0"/>
              <w:marBottom w:val="0"/>
              <w:divBdr>
                <w:top w:val="none" w:sz="0" w:space="0" w:color="auto"/>
                <w:left w:val="none" w:sz="0" w:space="0" w:color="auto"/>
                <w:bottom w:val="none" w:sz="0" w:space="0" w:color="auto"/>
                <w:right w:val="none" w:sz="0" w:space="0" w:color="auto"/>
              </w:divBdr>
            </w:div>
          </w:divsChild>
        </w:div>
        <w:div w:id="1983271999">
          <w:marLeft w:val="0"/>
          <w:marRight w:val="0"/>
          <w:marTop w:val="0"/>
          <w:marBottom w:val="0"/>
          <w:divBdr>
            <w:top w:val="none" w:sz="0" w:space="0" w:color="auto"/>
            <w:left w:val="none" w:sz="0" w:space="0" w:color="auto"/>
            <w:bottom w:val="none" w:sz="0" w:space="0" w:color="auto"/>
            <w:right w:val="none" w:sz="0" w:space="0" w:color="auto"/>
          </w:divBdr>
        </w:div>
        <w:div w:id="839152234">
          <w:marLeft w:val="0"/>
          <w:marRight w:val="0"/>
          <w:marTop w:val="0"/>
          <w:marBottom w:val="0"/>
          <w:divBdr>
            <w:top w:val="none" w:sz="0" w:space="0" w:color="auto"/>
            <w:left w:val="none" w:sz="0" w:space="0" w:color="auto"/>
            <w:bottom w:val="none" w:sz="0" w:space="0" w:color="auto"/>
            <w:right w:val="none" w:sz="0" w:space="0" w:color="auto"/>
          </w:divBdr>
          <w:divsChild>
            <w:div w:id="368263951">
              <w:marLeft w:val="0"/>
              <w:marRight w:val="0"/>
              <w:marTop w:val="0"/>
              <w:marBottom w:val="0"/>
              <w:divBdr>
                <w:top w:val="none" w:sz="0" w:space="0" w:color="auto"/>
                <w:left w:val="none" w:sz="0" w:space="0" w:color="auto"/>
                <w:bottom w:val="none" w:sz="0" w:space="0" w:color="auto"/>
                <w:right w:val="none" w:sz="0" w:space="0" w:color="auto"/>
              </w:divBdr>
            </w:div>
          </w:divsChild>
        </w:div>
        <w:div w:id="2146463360">
          <w:marLeft w:val="0"/>
          <w:marRight w:val="0"/>
          <w:marTop w:val="0"/>
          <w:marBottom w:val="0"/>
          <w:divBdr>
            <w:top w:val="none" w:sz="0" w:space="0" w:color="auto"/>
            <w:left w:val="none" w:sz="0" w:space="0" w:color="auto"/>
            <w:bottom w:val="none" w:sz="0" w:space="0" w:color="auto"/>
            <w:right w:val="none" w:sz="0" w:space="0" w:color="auto"/>
          </w:divBdr>
        </w:div>
        <w:div w:id="1470249314">
          <w:marLeft w:val="0"/>
          <w:marRight w:val="0"/>
          <w:marTop w:val="0"/>
          <w:marBottom w:val="0"/>
          <w:divBdr>
            <w:top w:val="none" w:sz="0" w:space="0" w:color="auto"/>
            <w:left w:val="none" w:sz="0" w:space="0" w:color="auto"/>
            <w:bottom w:val="none" w:sz="0" w:space="0" w:color="auto"/>
            <w:right w:val="none" w:sz="0" w:space="0" w:color="auto"/>
          </w:divBdr>
          <w:divsChild>
            <w:div w:id="1452360250">
              <w:marLeft w:val="0"/>
              <w:marRight w:val="0"/>
              <w:marTop w:val="0"/>
              <w:marBottom w:val="0"/>
              <w:divBdr>
                <w:top w:val="none" w:sz="0" w:space="0" w:color="auto"/>
                <w:left w:val="none" w:sz="0" w:space="0" w:color="auto"/>
                <w:bottom w:val="none" w:sz="0" w:space="0" w:color="auto"/>
                <w:right w:val="none" w:sz="0" w:space="0" w:color="auto"/>
              </w:divBdr>
            </w:div>
          </w:divsChild>
        </w:div>
        <w:div w:id="2064281462">
          <w:marLeft w:val="0"/>
          <w:marRight w:val="0"/>
          <w:marTop w:val="0"/>
          <w:marBottom w:val="0"/>
          <w:divBdr>
            <w:top w:val="none" w:sz="0" w:space="0" w:color="auto"/>
            <w:left w:val="none" w:sz="0" w:space="0" w:color="auto"/>
            <w:bottom w:val="none" w:sz="0" w:space="0" w:color="auto"/>
            <w:right w:val="none" w:sz="0" w:space="0" w:color="auto"/>
          </w:divBdr>
        </w:div>
        <w:div w:id="865564242">
          <w:marLeft w:val="0"/>
          <w:marRight w:val="0"/>
          <w:marTop w:val="0"/>
          <w:marBottom w:val="0"/>
          <w:divBdr>
            <w:top w:val="none" w:sz="0" w:space="0" w:color="auto"/>
            <w:left w:val="none" w:sz="0" w:space="0" w:color="auto"/>
            <w:bottom w:val="none" w:sz="0" w:space="0" w:color="auto"/>
            <w:right w:val="none" w:sz="0" w:space="0" w:color="auto"/>
          </w:divBdr>
          <w:divsChild>
            <w:div w:id="928346762">
              <w:marLeft w:val="0"/>
              <w:marRight w:val="0"/>
              <w:marTop w:val="0"/>
              <w:marBottom w:val="0"/>
              <w:divBdr>
                <w:top w:val="none" w:sz="0" w:space="0" w:color="auto"/>
                <w:left w:val="none" w:sz="0" w:space="0" w:color="auto"/>
                <w:bottom w:val="none" w:sz="0" w:space="0" w:color="auto"/>
                <w:right w:val="none" w:sz="0" w:space="0" w:color="auto"/>
              </w:divBdr>
            </w:div>
          </w:divsChild>
        </w:div>
        <w:div w:id="1714501968">
          <w:marLeft w:val="0"/>
          <w:marRight w:val="0"/>
          <w:marTop w:val="0"/>
          <w:marBottom w:val="0"/>
          <w:divBdr>
            <w:top w:val="none" w:sz="0" w:space="0" w:color="auto"/>
            <w:left w:val="none" w:sz="0" w:space="0" w:color="auto"/>
            <w:bottom w:val="none" w:sz="0" w:space="0" w:color="auto"/>
            <w:right w:val="none" w:sz="0" w:space="0" w:color="auto"/>
          </w:divBdr>
        </w:div>
        <w:div w:id="396978683">
          <w:marLeft w:val="0"/>
          <w:marRight w:val="0"/>
          <w:marTop w:val="0"/>
          <w:marBottom w:val="0"/>
          <w:divBdr>
            <w:top w:val="none" w:sz="0" w:space="0" w:color="auto"/>
            <w:left w:val="none" w:sz="0" w:space="0" w:color="auto"/>
            <w:bottom w:val="none" w:sz="0" w:space="0" w:color="auto"/>
            <w:right w:val="none" w:sz="0" w:space="0" w:color="auto"/>
          </w:divBdr>
          <w:divsChild>
            <w:div w:id="1577276276">
              <w:marLeft w:val="0"/>
              <w:marRight w:val="0"/>
              <w:marTop w:val="0"/>
              <w:marBottom w:val="0"/>
              <w:divBdr>
                <w:top w:val="none" w:sz="0" w:space="0" w:color="auto"/>
                <w:left w:val="none" w:sz="0" w:space="0" w:color="auto"/>
                <w:bottom w:val="none" w:sz="0" w:space="0" w:color="auto"/>
                <w:right w:val="none" w:sz="0" w:space="0" w:color="auto"/>
              </w:divBdr>
            </w:div>
          </w:divsChild>
        </w:div>
        <w:div w:id="1735464183">
          <w:marLeft w:val="0"/>
          <w:marRight w:val="0"/>
          <w:marTop w:val="300"/>
          <w:marBottom w:val="0"/>
          <w:divBdr>
            <w:top w:val="none" w:sz="0" w:space="0" w:color="auto"/>
            <w:left w:val="none" w:sz="0" w:space="0" w:color="auto"/>
            <w:bottom w:val="none" w:sz="0" w:space="0" w:color="auto"/>
            <w:right w:val="none" w:sz="0" w:space="0" w:color="auto"/>
          </w:divBdr>
          <w:divsChild>
            <w:div w:id="369768731">
              <w:marLeft w:val="0"/>
              <w:marRight w:val="0"/>
              <w:marTop w:val="0"/>
              <w:marBottom w:val="0"/>
              <w:divBdr>
                <w:top w:val="none" w:sz="0" w:space="0" w:color="auto"/>
                <w:left w:val="none" w:sz="0" w:space="0" w:color="auto"/>
                <w:bottom w:val="none" w:sz="0" w:space="0" w:color="auto"/>
                <w:right w:val="none" w:sz="0" w:space="0" w:color="auto"/>
              </w:divBdr>
              <w:divsChild>
                <w:div w:id="1575159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502474">
          <w:marLeft w:val="0"/>
          <w:marRight w:val="0"/>
          <w:marTop w:val="300"/>
          <w:marBottom w:val="0"/>
          <w:divBdr>
            <w:top w:val="none" w:sz="0" w:space="0" w:color="auto"/>
            <w:left w:val="none" w:sz="0" w:space="0" w:color="auto"/>
            <w:bottom w:val="none" w:sz="0" w:space="0" w:color="auto"/>
            <w:right w:val="none" w:sz="0" w:space="0" w:color="auto"/>
          </w:divBdr>
          <w:divsChild>
            <w:div w:id="416906643">
              <w:marLeft w:val="0"/>
              <w:marRight w:val="0"/>
              <w:marTop w:val="0"/>
              <w:marBottom w:val="0"/>
              <w:divBdr>
                <w:top w:val="none" w:sz="0" w:space="0" w:color="auto"/>
                <w:left w:val="none" w:sz="0" w:space="0" w:color="auto"/>
                <w:bottom w:val="none" w:sz="0" w:space="0" w:color="auto"/>
                <w:right w:val="none" w:sz="0" w:space="0" w:color="auto"/>
              </w:divBdr>
              <w:divsChild>
                <w:div w:id="1482310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sChild>
                <w:div w:id="112750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244613">
          <w:marLeft w:val="0"/>
          <w:marRight w:val="0"/>
          <w:marTop w:val="300"/>
          <w:marBottom w:val="0"/>
          <w:divBdr>
            <w:top w:val="none" w:sz="0" w:space="0" w:color="auto"/>
            <w:left w:val="none" w:sz="0" w:space="0" w:color="auto"/>
            <w:bottom w:val="none" w:sz="0" w:space="0" w:color="auto"/>
            <w:right w:val="none" w:sz="0" w:space="0" w:color="auto"/>
          </w:divBdr>
          <w:divsChild>
            <w:div w:id="347101208">
              <w:marLeft w:val="0"/>
              <w:marRight w:val="0"/>
              <w:marTop w:val="0"/>
              <w:marBottom w:val="0"/>
              <w:divBdr>
                <w:top w:val="none" w:sz="0" w:space="0" w:color="auto"/>
                <w:left w:val="none" w:sz="0" w:space="0" w:color="auto"/>
                <w:bottom w:val="none" w:sz="0" w:space="0" w:color="auto"/>
                <w:right w:val="none" w:sz="0" w:space="0" w:color="auto"/>
              </w:divBdr>
              <w:divsChild>
                <w:div w:id="992490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7624694">
      <w:bodyDiv w:val="1"/>
      <w:marLeft w:val="0"/>
      <w:marRight w:val="0"/>
      <w:marTop w:val="0"/>
      <w:marBottom w:val="0"/>
      <w:divBdr>
        <w:top w:val="none" w:sz="0" w:space="0" w:color="auto"/>
        <w:left w:val="none" w:sz="0" w:space="0" w:color="auto"/>
        <w:bottom w:val="none" w:sz="0" w:space="0" w:color="auto"/>
        <w:right w:val="none" w:sz="0" w:space="0" w:color="auto"/>
      </w:divBdr>
      <w:divsChild>
        <w:div w:id="1472286279">
          <w:marLeft w:val="0"/>
          <w:marRight w:val="0"/>
          <w:marTop w:val="0"/>
          <w:marBottom w:val="0"/>
          <w:divBdr>
            <w:top w:val="none" w:sz="0" w:space="0" w:color="auto"/>
            <w:left w:val="none" w:sz="0" w:space="0" w:color="auto"/>
            <w:bottom w:val="none" w:sz="0" w:space="0" w:color="auto"/>
            <w:right w:val="none" w:sz="0" w:space="0" w:color="auto"/>
          </w:divBdr>
        </w:div>
        <w:div w:id="1133905294">
          <w:marLeft w:val="0"/>
          <w:marRight w:val="0"/>
          <w:marTop w:val="0"/>
          <w:marBottom w:val="0"/>
          <w:divBdr>
            <w:top w:val="none" w:sz="0" w:space="0" w:color="auto"/>
            <w:left w:val="none" w:sz="0" w:space="0" w:color="auto"/>
            <w:bottom w:val="none" w:sz="0" w:space="0" w:color="auto"/>
            <w:right w:val="none" w:sz="0" w:space="0" w:color="auto"/>
          </w:divBdr>
          <w:divsChild>
            <w:div w:id="493380246">
              <w:marLeft w:val="0"/>
              <w:marRight w:val="0"/>
              <w:marTop w:val="0"/>
              <w:marBottom w:val="0"/>
              <w:divBdr>
                <w:top w:val="none" w:sz="0" w:space="0" w:color="auto"/>
                <w:left w:val="none" w:sz="0" w:space="0" w:color="auto"/>
                <w:bottom w:val="none" w:sz="0" w:space="0" w:color="auto"/>
                <w:right w:val="none" w:sz="0" w:space="0" w:color="auto"/>
              </w:divBdr>
            </w:div>
          </w:divsChild>
        </w:div>
        <w:div w:id="403375309">
          <w:marLeft w:val="0"/>
          <w:marRight w:val="0"/>
          <w:marTop w:val="0"/>
          <w:marBottom w:val="0"/>
          <w:divBdr>
            <w:top w:val="none" w:sz="0" w:space="0" w:color="auto"/>
            <w:left w:val="none" w:sz="0" w:space="0" w:color="auto"/>
            <w:bottom w:val="none" w:sz="0" w:space="0" w:color="auto"/>
            <w:right w:val="none" w:sz="0" w:space="0" w:color="auto"/>
          </w:divBdr>
        </w:div>
        <w:div w:id="731579638">
          <w:marLeft w:val="0"/>
          <w:marRight w:val="0"/>
          <w:marTop w:val="0"/>
          <w:marBottom w:val="0"/>
          <w:divBdr>
            <w:top w:val="none" w:sz="0" w:space="0" w:color="auto"/>
            <w:left w:val="none" w:sz="0" w:space="0" w:color="auto"/>
            <w:bottom w:val="none" w:sz="0" w:space="0" w:color="auto"/>
            <w:right w:val="none" w:sz="0" w:space="0" w:color="auto"/>
          </w:divBdr>
          <w:divsChild>
            <w:div w:id="646544734">
              <w:marLeft w:val="0"/>
              <w:marRight w:val="0"/>
              <w:marTop w:val="0"/>
              <w:marBottom w:val="0"/>
              <w:divBdr>
                <w:top w:val="none" w:sz="0" w:space="0" w:color="auto"/>
                <w:left w:val="none" w:sz="0" w:space="0" w:color="auto"/>
                <w:bottom w:val="none" w:sz="0" w:space="0" w:color="auto"/>
                <w:right w:val="none" w:sz="0" w:space="0" w:color="auto"/>
              </w:divBdr>
            </w:div>
          </w:divsChild>
        </w:div>
        <w:div w:id="1790854251">
          <w:marLeft w:val="0"/>
          <w:marRight w:val="0"/>
          <w:marTop w:val="0"/>
          <w:marBottom w:val="0"/>
          <w:divBdr>
            <w:top w:val="none" w:sz="0" w:space="0" w:color="auto"/>
            <w:left w:val="none" w:sz="0" w:space="0" w:color="auto"/>
            <w:bottom w:val="none" w:sz="0" w:space="0" w:color="auto"/>
            <w:right w:val="none" w:sz="0" w:space="0" w:color="auto"/>
          </w:divBdr>
        </w:div>
        <w:div w:id="1710184626">
          <w:marLeft w:val="0"/>
          <w:marRight w:val="0"/>
          <w:marTop w:val="0"/>
          <w:marBottom w:val="0"/>
          <w:divBdr>
            <w:top w:val="none" w:sz="0" w:space="0" w:color="auto"/>
            <w:left w:val="none" w:sz="0" w:space="0" w:color="auto"/>
            <w:bottom w:val="none" w:sz="0" w:space="0" w:color="auto"/>
            <w:right w:val="none" w:sz="0" w:space="0" w:color="auto"/>
          </w:divBdr>
          <w:divsChild>
            <w:div w:id="1220746234">
              <w:marLeft w:val="0"/>
              <w:marRight w:val="0"/>
              <w:marTop w:val="0"/>
              <w:marBottom w:val="0"/>
              <w:divBdr>
                <w:top w:val="none" w:sz="0" w:space="0" w:color="auto"/>
                <w:left w:val="none" w:sz="0" w:space="0" w:color="auto"/>
                <w:bottom w:val="none" w:sz="0" w:space="0" w:color="auto"/>
                <w:right w:val="none" w:sz="0" w:space="0" w:color="auto"/>
              </w:divBdr>
            </w:div>
          </w:divsChild>
        </w:div>
        <w:div w:id="1169709507">
          <w:marLeft w:val="0"/>
          <w:marRight w:val="0"/>
          <w:marTop w:val="0"/>
          <w:marBottom w:val="0"/>
          <w:divBdr>
            <w:top w:val="none" w:sz="0" w:space="0" w:color="auto"/>
            <w:left w:val="none" w:sz="0" w:space="0" w:color="auto"/>
            <w:bottom w:val="none" w:sz="0" w:space="0" w:color="auto"/>
            <w:right w:val="none" w:sz="0" w:space="0" w:color="auto"/>
          </w:divBdr>
        </w:div>
        <w:div w:id="1527212524">
          <w:marLeft w:val="0"/>
          <w:marRight w:val="0"/>
          <w:marTop w:val="0"/>
          <w:marBottom w:val="0"/>
          <w:divBdr>
            <w:top w:val="none" w:sz="0" w:space="0" w:color="auto"/>
            <w:left w:val="none" w:sz="0" w:space="0" w:color="auto"/>
            <w:bottom w:val="none" w:sz="0" w:space="0" w:color="auto"/>
            <w:right w:val="none" w:sz="0" w:space="0" w:color="auto"/>
          </w:divBdr>
          <w:divsChild>
            <w:div w:id="959065577">
              <w:marLeft w:val="0"/>
              <w:marRight w:val="0"/>
              <w:marTop w:val="0"/>
              <w:marBottom w:val="0"/>
              <w:divBdr>
                <w:top w:val="none" w:sz="0" w:space="0" w:color="auto"/>
                <w:left w:val="none" w:sz="0" w:space="0" w:color="auto"/>
                <w:bottom w:val="none" w:sz="0" w:space="0" w:color="auto"/>
                <w:right w:val="none" w:sz="0" w:space="0" w:color="auto"/>
              </w:divBdr>
            </w:div>
          </w:divsChild>
        </w:div>
        <w:div w:id="749502131">
          <w:marLeft w:val="0"/>
          <w:marRight w:val="0"/>
          <w:marTop w:val="0"/>
          <w:marBottom w:val="0"/>
          <w:divBdr>
            <w:top w:val="none" w:sz="0" w:space="0" w:color="auto"/>
            <w:left w:val="none" w:sz="0" w:space="0" w:color="auto"/>
            <w:bottom w:val="none" w:sz="0" w:space="0" w:color="auto"/>
            <w:right w:val="none" w:sz="0" w:space="0" w:color="auto"/>
          </w:divBdr>
        </w:div>
        <w:div w:id="1769960573">
          <w:marLeft w:val="0"/>
          <w:marRight w:val="0"/>
          <w:marTop w:val="0"/>
          <w:marBottom w:val="0"/>
          <w:divBdr>
            <w:top w:val="none" w:sz="0" w:space="0" w:color="auto"/>
            <w:left w:val="none" w:sz="0" w:space="0" w:color="auto"/>
            <w:bottom w:val="none" w:sz="0" w:space="0" w:color="auto"/>
            <w:right w:val="none" w:sz="0" w:space="0" w:color="auto"/>
          </w:divBdr>
          <w:divsChild>
            <w:div w:id="1181048598">
              <w:marLeft w:val="0"/>
              <w:marRight w:val="0"/>
              <w:marTop w:val="0"/>
              <w:marBottom w:val="0"/>
              <w:divBdr>
                <w:top w:val="none" w:sz="0" w:space="0" w:color="auto"/>
                <w:left w:val="none" w:sz="0" w:space="0" w:color="auto"/>
                <w:bottom w:val="none" w:sz="0" w:space="0" w:color="auto"/>
                <w:right w:val="none" w:sz="0" w:space="0" w:color="auto"/>
              </w:divBdr>
            </w:div>
          </w:divsChild>
        </w:div>
        <w:div w:id="475992065">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489058722">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sChild>
            <w:div w:id="1851413537">
              <w:marLeft w:val="0"/>
              <w:marRight w:val="0"/>
              <w:marTop w:val="0"/>
              <w:marBottom w:val="0"/>
              <w:divBdr>
                <w:top w:val="none" w:sz="0" w:space="0" w:color="auto"/>
                <w:left w:val="none" w:sz="0" w:space="0" w:color="auto"/>
                <w:bottom w:val="none" w:sz="0" w:space="0" w:color="auto"/>
                <w:right w:val="none" w:sz="0" w:space="0" w:color="auto"/>
              </w:divBdr>
            </w:div>
          </w:divsChild>
        </w:div>
        <w:div w:id="753206643">
          <w:marLeft w:val="0"/>
          <w:marRight w:val="0"/>
          <w:marTop w:val="300"/>
          <w:marBottom w:val="0"/>
          <w:divBdr>
            <w:top w:val="none" w:sz="0" w:space="0" w:color="auto"/>
            <w:left w:val="none" w:sz="0" w:space="0" w:color="auto"/>
            <w:bottom w:val="none" w:sz="0" w:space="0" w:color="auto"/>
            <w:right w:val="none" w:sz="0" w:space="0" w:color="auto"/>
          </w:divBdr>
          <w:divsChild>
            <w:div w:id="1419400492">
              <w:marLeft w:val="0"/>
              <w:marRight w:val="0"/>
              <w:marTop w:val="0"/>
              <w:marBottom w:val="0"/>
              <w:divBdr>
                <w:top w:val="none" w:sz="0" w:space="0" w:color="auto"/>
                <w:left w:val="none" w:sz="0" w:space="0" w:color="auto"/>
                <w:bottom w:val="none" w:sz="0" w:space="0" w:color="auto"/>
                <w:right w:val="none" w:sz="0" w:space="0" w:color="auto"/>
              </w:divBdr>
              <w:divsChild>
                <w:div w:id="71068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97792">
          <w:marLeft w:val="0"/>
          <w:marRight w:val="0"/>
          <w:marTop w:val="300"/>
          <w:marBottom w:val="0"/>
          <w:divBdr>
            <w:top w:val="none" w:sz="0" w:space="0" w:color="auto"/>
            <w:left w:val="none" w:sz="0" w:space="0" w:color="auto"/>
            <w:bottom w:val="none" w:sz="0" w:space="0" w:color="auto"/>
            <w:right w:val="none" w:sz="0" w:space="0" w:color="auto"/>
          </w:divBdr>
          <w:divsChild>
            <w:div w:id="1675105557">
              <w:marLeft w:val="0"/>
              <w:marRight w:val="0"/>
              <w:marTop w:val="0"/>
              <w:marBottom w:val="0"/>
              <w:divBdr>
                <w:top w:val="none" w:sz="0" w:space="0" w:color="auto"/>
                <w:left w:val="none" w:sz="0" w:space="0" w:color="auto"/>
                <w:bottom w:val="none" w:sz="0" w:space="0" w:color="auto"/>
                <w:right w:val="none" w:sz="0" w:space="0" w:color="auto"/>
              </w:divBdr>
              <w:divsChild>
                <w:div w:id="46847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726450">
          <w:marLeft w:val="0"/>
          <w:marRight w:val="0"/>
          <w:marTop w:val="300"/>
          <w:marBottom w:val="0"/>
          <w:divBdr>
            <w:top w:val="none" w:sz="0" w:space="0" w:color="auto"/>
            <w:left w:val="none" w:sz="0" w:space="0" w:color="auto"/>
            <w:bottom w:val="none" w:sz="0" w:space="0" w:color="auto"/>
            <w:right w:val="none" w:sz="0" w:space="0" w:color="auto"/>
          </w:divBdr>
          <w:divsChild>
            <w:div w:id="547764326">
              <w:marLeft w:val="0"/>
              <w:marRight w:val="0"/>
              <w:marTop w:val="0"/>
              <w:marBottom w:val="0"/>
              <w:divBdr>
                <w:top w:val="none" w:sz="0" w:space="0" w:color="auto"/>
                <w:left w:val="none" w:sz="0" w:space="0" w:color="auto"/>
                <w:bottom w:val="none" w:sz="0" w:space="0" w:color="auto"/>
                <w:right w:val="none" w:sz="0" w:space="0" w:color="auto"/>
              </w:divBdr>
              <w:divsChild>
                <w:div w:id="54854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53411">
          <w:marLeft w:val="0"/>
          <w:marRight w:val="0"/>
          <w:marTop w:val="300"/>
          <w:marBottom w:val="0"/>
          <w:divBdr>
            <w:top w:val="none" w:sz="0" w:space="0" w:color="auto"/>
            <w:left w:val="none" w:sz="0" w:space="0" w:color="auto"/>
            <w:bottom w:val="none" w:sz="0" w:space="0" w:color="auto"/>
            <w:right w:val="none" w:sz="0" w:space="0" w:color="auto"/>
          </w:divBdr>
          <w:divsChild>
            <w:div w:id="194512581">
              <w:marLeft w:val="0"/>
              <w:marRight w:val="0"/>
              <w:marTop w:val="0"/>
              <w:marBottom w:val="0"/>
              <w:divBdr>
                <w:top w:val="none" w:sz="0" w:space="0" w:color="auto"/>
                <w:left w:val="none" w:sz="0" w:space="0" w:color="auto"/>
                <w:bottom w:val="none" w:sz="0" w:space="0" w:color="auto"/>
                <w:right w:val="none" w:sz="0" w:space="0" w:color="auto"/>
              </w:divBdr>
              <w:divsChild>
                <w:div w:id="1439369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4052572">
      <w:bodyDiv w:val="1"/>
      <w:marLeft w:val="0"/>
      <w:marRight w:val="0"/>
      <w:marTop w:val="0"/>
      <w:marBottom w:val="0"/>
      <w:divBdr>
        <w:top w:val="none" w:sz="0" w:space="0" w:color="auto"/>
        <w:left w:val="none" w:sz="0" w:space="0" w:color="auto"/>
        <w:bottom w:val="none" w:sz="0" w:space="0" w:color="auto"/>
        <w:right w:val="none" w:sz="0" w:space="0" w:color="auto"/>
      </w:divBdr>
      <w:divsChild>
        <w:div w:id="497422754">
          <w:marLeft w:val="0"/>
          <w:marRight w:val="0"/>
          <w:marTop w:val="0"/>
          <w:marBottom w:val="0"/>
          <w:divBdr>
            <w:top w:val="none" w:sz="0" w:space="0" w:color="auto"/>
            <w:left w:val="none" w:sz="0" w:space="0" w:color="auto"/>
            <w:bottom w:val="none" w:sz="0" w:space="0" w:color="auto"/>
            <w:right w:val="none" w:sz="0" w:space="0" w:color="auto"/>
          </w:divBdr>
        </w:div>
        <w:div w:id="1241788899">
          <w:marLeft w:val="0"/>
          <w:marRight w:val="0"/>
          <w:marTop w:val="0"/>
          <w:marBottom w:val="0"/>
          <w:divBdr>
            <w:top w:val="none" w:sz="0" w:space="0" w:color="auto"/>
            <w:left w:val="none" w:sz="0" w:space="0" w:color="auto"/>
            <w:bottom w:val="none" w:sz="0" w:space="0" w:color="auto"/>
            <w:right w:val="none" w:sz="0" w:space="0" w:color="auto"/>
          </w:divBdr>
          <w:divsChild>
            <w:div w:id="115492464">
              <w:marLeft w:val="0"/>
              <w:marRight w:val="0"/>
              <w:marTop w:val="0"/>
              <w:marBottom w:val="0"/>
              <w:divBdr>
                <w:top w:val="none" w:sz="0" w:space="0" w:color="auto"/>
                <w:left w:val="none" w:sz="0" w:space="0" w:color="auto"/>
                <w:bottom w:val="none" w:sz="0" w:space="0" w:color="auto"/>
                <w:right w:val="none" w:sz="0" w:space="0" w:color="auto"/>
              </w:divBdr>
            </w:div>
          </w:divsChild>
        </w:div>
        <w:div w:id="1530100545">
          <w:marLeft w:val="0"/>
          <w:marRight w:val="0"/>
          <w:marTop w:val="0"/>
          <w:marBottom w:val="0"/>
          <w:divBdr>
            <w:top w:val="none" w:sz="0" w:space="0" w:color="auto"/>
            <w:left w:val="none" w:sz="0" w:space="0" w:color="auto"/>
            <w:bottom w:val="none" w:sz="0" w:space="0" w:color="auto"/>
            <w:right w:val="none" w:sz="0" w:space="0" w:color="auto"/>
          </w:divBdr>
        </w:div>
        <w:div w:id="1702241918">
          <w:marLeft w:val="0"/>
          <w:marRight w:val="0"/>
          <w:marTop w:val="0"/>
          <w:marBottom w:val="0"/>
          <w:divBdr>
            <w:top w:val="none" w:sz="0" w:space="0" w:color="auto"/>
            <w:left w:val="none" w:sz="0" w:space="0" w:color="auto"/>
            <w:bottom w:val="none" w:sz="0" w:space="0" w:color="auto"/>
            <w:right w:val="none" w:sz="0" w:space="0" w:color="auto"/>
          </w:divBdr>
          <w:divsChild>
            <w:div w:id="492188808">
              <w:marLeft w:val="0"/>
              <w:marRight w:val="0"/>
              <w:marTop w:val="0"/>
              <w:marBottom w:val="0"/>
              <w:divBdr>
                <w:top w:val="none" w:sz="0" w:space="0" w:color="auto"/>
                <w:left w:val="none" w:sz="0" w:space="0" w:color="auto"/>
                <w:bottom w:val="none" w:sz="0" w:space="0" w:color="auto"/>
                <w:right w:val="none" w:sz="0" w:space="0" w:color="auto"/>
              </w:divBdr>
            </w:div>
          </w:divsChild>
        </w:div>
        <w:div w:id="1112089364">
          <w:marLeft w:val="0"/>
          <w:marRight w:val="0"/>
          <w:marTop w:val="0"/>
          <w:marBottom w:val="0"/>
          <w:divBdr>
            <w:top w:val="none" w:sz="0" w:space="0" w:color="auto"/>
            <w:left w:val="none" w:sz="0" w:space="0" w:color="auto"/>
            <w:bottom w:val="none" w:sz="0" w:space="0" w:color="auto"/>
            <w:right w:val="none" w:sz="0" w:space="0" w:color="auto"/>
          </w:divBdr>
        </w:div>
        <w:div w:id="961300615">
          <w:marLeft w:val="0"/>
          <w:marRight w:val="0"/>
          <w:marTop w:val="0"/>
          <w:marBottom w:val="0"/>
          <w:divBdr>
            <w:top w:val="none" w:sz="0" w:space="0" w:color="auto"/>
            <w:left w:val="none" w:sz="0" w:space="0" w:color="auto"/>
            <w:bottom w:val="none" w:sz="0" w:space="0" w:color="auto"/>
            <w:right w:val="none" w:sz="0" w:space="0" w:color="auto"/>
          </w:divBdr>
          <w:divsChild>
            <w:div w:id="1483962858">
              <w:marLeft w:val="0"/>
              <w:marRight w:val="0"/>
              <w:marTop w:val="0"/>
              <w:marBottom w:val="0"/>
              <w:divBdr>
                <w:top w:val="none" w:sz="0" w:space="0" w:color="auto"/>
                <w:left w:val="none" w:sz="0" w:space="0" w:color="auto"/>
                <w:bottom w:val="none" w:sz="0" w:space="0" w:color="auto"/>
                <w:right w:val="none" w:sz="0" w:space="0" w:color="auto"/>
              </w:divBdr>
            </w:div>
          </w:divsChild>
        </w:div>
        <w:div w:id="127669952">
          <w:marLeft w:val="0"/>
          <w:marRight w:val="0"/>
          <w:marTop w:val="0"/>
          <w:marBottom w:val="0"/>
          <w:divBdr>
            <w:top w:val="none" w:sz="0" w:space="0" w:color="auto"/>
            <w:left w:val="none" w:sz="0" w:space="0" w:color="auto"/>
            <w:bottom w:val="none" w:sz="0" w:space="0" w:color="auto"/>
            <w:right w:val="none" w:sz="0" w:space="0" w:color="auto"/>
          </w:divBdr>
        </w:div>
        <w:div w:id="1755780594">
          <w:marLeft w:val="0"/>
          <w:marRight w:val="0"/>
          <w:marTop w:val="0"/>
          <w:marBottom w:val="0"/>
          <w:divBdr>
            <w:top w:val="none" w:sz="0" w:space="0" w:color="auto"/>
            <w:left w:val="none" w:sz="0" w:space="0" w:color="auto"/>
            <w:bottom w:val="none" w:sz="0" w:space="0" w:color="auto"/>
            <w:right w:val="none" w:sz="0" w:space="0" w:color="auto"/>
          </w:divBdr>
          <w:divsChild>
            <w:div w:id="1263683955">
              <w:marLeft w:val="0"/>
              <w:marRight w:val="0"/>
              <w:marTop w:val="0"/>
              <w:marBottom w:val="0"/>
              <w:divBdr>
                <w:top w:val="none" w:sz="0" w:space="0" w:color="auto"/>
                <w:left w:val="none" w:sz="0" w:space="0" w:color="auto"/>
                <w:bottom w:val="none" w:sz="0" w:space="0" w:color="auto"/>
                <w:right w:val="none" w:sz="0" w:space="0" w:color="auto"/>
              </w:divBdr>
            </w:div>
          </w:divsChild>
        </w:div>
        <w:div w:id="2021656354">
          <w:marLeft w:val="0"/>
          <w:marRight w:val="0"/>
          <w:marTop w:val="0"/>
          <w:marBottom w:val="0"/>
          <w:divBdr>
            <w:top w:val="none" w:sz="0" w:space="0" w:color="auto"/>
            <w:left w:val="none" w:sz="0" w:space="0" w:color="auto"/>
            <w:bottom w:val="none" w:sz="0" w:space="0" w:color="auto"/>
            <w:right w:val="none" w:sz="0" w:space="0" w:color="auto"/>
          </w:divBdr>
        </w:div>
        <w:div w:id="494731906">
          <w:marLeft w:val="0"/>
          <w:marRight w:val="0"/>
          <w:marTop w:val="0"/>
          <w:marBottom w:val="0"/>
          <w:divBdr>
            <w:top w:val="none" w:sz="0" w:space="0" w:color="auto"/>
            <w:left w:val="none" w:sz="0" w:space="0" w:color="auto"/>
            <w:bottom w:val="none" w:sz="0" w:space="0" w:color="auto"/>
            <w:right w:val="none" w:sz="0" w:space="0" w:color="auto"/>
          </w:divBdr>
          <w:divsChild>
            <w:div w:id="837157162">
              <w:marLeft w:val="0"/>
              <w:marRight w:val="0"/>
              <w:marTop w:val="0"/>
              <w:marBottom w:val="0"/>
              <w:divBdr>
                <w:top w:val="none" w:sz="0" w:space="0" w:color="auto"/>
                <w:left w:val="none" w:sz="0" w:space="0" w:color="auto"/>
                <w:bottom w:val="none" w:sz="0" w:space="0" w:color="auto"/>
                <w:right w:val="none" w:sz="0" w:space="0" w:color="auto"/>
              </w:divBdr>
            </w:div>
          </w:divsChild>
        </w:div>
        <w:div w:id="1264915615">
          <w:marLeft w:val="0"/>
          <w:marRight w:val="0"/>
          <w:marTop w:val="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sChild>
            <w:div w:id="752823833">
              <w:marLeft w:val="0"/>
              <w:marRight w:val="0"/>
              <w:marTop w:val="0"/>
              <w:marBottom w:val="0"/>
              <w:divBdr>
                <w:top w:val="none" w:sz="0" w:space="0" w:color="auto"/>
                <w:left w:val="none" w:sz="0" w:space="0" w:color="auto"/>
                <w:bottom w:val="none" w:sz="0" w:space="0" w:color="auto"/>
                <w:right w:val="none" w:sz="0" w:space="0" w:color="auto"/>
              </w:divBdr>
            </w:div>
          </w:divsChild>
        </w:div>
        <w:div w:id="2009139134">
          <w:marLeft w:val="0"/>
          <w:marRight w:val="0"/>
          <w:marTop w:val="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sChild>
                <w:div w:id="1115370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9381262">
          <w:marLeft w:val="0"/>
          <w:marRight w:val="0"/>
          <w:marTop w:val="300"/>
          <w:marBottom w:val="0"/>
          <w:divBdr>
            <w:top w:val="none" w:sz="0" w:space="0" w:color="auto"/>
            <w:left w:val="none" w:sz="0" w:space="0" w:color="auto"/>
            <w:bottom w:val="none" w:sz="0" w:space="0" w:color="auto"/>
            <w:right w:val="none" w:sz="0" w:space="0" w:color="auto"/>
          </w:divBdr>
          <w:divsChild>
            <w:div w:id="2133745090">
              <w:marLeft w:val="0"/>
              <w:marRight w:val="0"/>
              <w:marTop w:val="0"/>
              <w:marBottom w:val="0"/>
              <w:divBdr>
                <w:top w:val="none" w:sz="0" w:space="0" w:color="auto"/>
                <w:left w:val="none" w:sz="0" w:space="0" w:color="auto"/>
                <w:bottom w:val="none" w:sz="0" w:space="0" w:color="auto"/>
                <w:right w:val="none" w:sz="0" w:space="0" w:color="auto"/>
              </w:divBdr>
              <w:divsChild>
                <w:div w:id="62288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646349">
          <w:marLeft w:val="0"/>
          <w:marRight w:val="0"/>
          <w:marTop w:val="300"/>
          <w:marBottom w:val="0"/>
          <w:divBdr>
            <w:top w:val="none" w:sz="0" w:space="0" w:color="auto"/>
            <w:left w:val="none" w:sz="0" w:space="0" w:color="auto"/>
            <w:bottom w:val="none" w:sz="0" w:space="0" w:color="auto"/>
            <w:right w:val="none" w:sz="0" w:space="0" w:color="auto"/>
          </w:divBdr>
          <w:divsChild>
            <w:div w:id="1392576046">
              <w:marLeft w:val="0"/>
              <w:marRight w:val="0"/>
              <w:marTop w:val="0"/>
              <w:marBottom w:val="0"/>
              <w:divBdr>
                <w:top w:val="none" w:sz="0" w:space="0" w:color="auto"/>
                <w:left w:val="none" w:sz="0" w:space="0" w:color="auto"/>
                <w:bottom w:val="none" w:sz="0" w:space="0" w:color="auto"/>
                <w:right w:val="none" w:sz="0" w:space="0" w:color="auto"/>
              </w:divBdr>
              <w:divsChild>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5803383">
          <w:marLeft w:val="0"/>
          <w:marRight w:val="0"/>
          <w:marTop w:val="300"/>
          <w:marBottom w:val="0"/>
          <w:divBdr>
            <w:top w:val="none" w:sz="0" w:space="0" w:color="auto"/>
            <w:left w:val="none" w:sz="0" w:space="0" w:color="auto"/>
            <w:bottom w:val="none" w:sz="0" w:space="0" w:color="auto"/>
            <w:right w:val="none" w:sz="0" w:space="0" w:color="auto"/>
          </w:divBdr>
          <w:divsChild>
            <w:div w:id="879318171">
              <w:marLeft w:val="0"/>
              <w:marRight w:val="0"/>
              <w:marTop w:val="0"/>
              <w:marBottom w:val="0"/>
              <w:divBdr>
                <w:top w:val="none" w:sz="0" w:space="0" w:color="auto"/>
                <w:left w:val="none" w:sz="0" w:space="0" w:color="auto"/>
                <w:bottom w:val="none" w:sz="0" w:space="0" w:color="auto"/>
                <w:right w:val="none" w:sz="0" w:space="0" w:color="auto"/>
              </w:divBdr>
              <w:divsChild>
                <w:div w:id="72772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6023252">
      <w:bodyDiv w:val="1"/>
      <w:marLeft w:val="0"/>
      <w:marRight w:val="0"/>
      <w:marTop w:val="0"/>
      <w:marBottom w:val="0"/>
      <w:divBdr>
        <w:top w:val="none" w:sz="0" w:space="0" w:color="auto"/>
        <w:left w:val="none" w:sz="0" w:space="0" w:color="auto"/>
        <w:bottom w:val="none" w:sz="0" w:space="0" w:color="auto"/>
        <w:right w:val="none" w:sz="0" w:space="0" w:color="auto"/>
      </w:divBdr>
      <w:divsChild>
        <w:div w:id="1617713834">
          <w:marLeft w:val="0"/>
          <w:marRight w:val="0"/>
          <w:marTop w:val="0"/>
          <w:marBottom w:val="0"/>
          <w:divBdr>
            <w:top w:val="none" w:sz="0" w:space="0" w:color="auto"/>
            <w:left w:val="none" w:sz="0" w:space="0" w:color="auto"/>
            <w:bottom w:val="none" w:sz="0" w:space="0" w:color="auto"/>
            <w:right w:val="none" w:sz="0" w:space="0" w:color="auto"/>
          </w:divBdr>
        </w:div>
        <w:div w:id="239482633">
          <w:marLeft w:val="0"/>
          <w:marRight w:val="0"/>
          <w:marTop w:val="0"/>
          <w:marBottom w:val="0"/>
          <w:divBdr>
            <w:top w:val="none" w:sz="0" w:space="0" w:color="auto"/>
            <w:left w:val="none" w:sz="0" w:space="0" w:color="auto"/>
            <w:bottom w:val="none" w:sz="0" w:space="0" w:color="auto"/>
            <w:right w:val="none" w:sz="0" w:space="0" w:color="auto"/>
          </w:divBdr>
          <w:divsChild>
            <w:div w:id="1487160005">
              <w:marLeft w:val="0"/>
              <w:marRight w:val="0"/>
              <w:marTop w:val="0"/>
              <w:marBottom w:val="0"/>
              <w:divBdr>
                <w:top w:val="none" w:sz="0" w:space="0" w:color="auto"/>
                <w:left w:val="none" w:sz="0" w:space="0" w:color="auto"/>
                <w:bottom w:val="none" w:sz="0" w:space="0" w:color="auto"/>
                <w:right w:val="none" w:sz="0" w:space="0" w:color="auto"/>
              </w:divBdr>
            </w:div>
          </w:divsChild>
        </w:div>
        <w:div w:id="1625114545">
          <w:marLeft w:val="0"/>
          <w:marRight w:val="0"/>
          <w:marTop w:val="0"/>
          <w:marBottom w:val="0"/>
          <w:divBdr>
            <w:top w:val="none" w:sz="0" w:space="0" w:color="auto"/>
            <w:left w:val="none" w:sz="0" w:space="0" w:color="auto"/>
            <w:bottom w:val="none" w:sz="0" w:space="0" w:color="auto"/>
            <w:right w:val="none" w:sz="0" w:space="0" w:color="auto"/>
          </w:divBdr>
        </w:div>
        <w:div w:id="1863277833">
          <w:marLeft w:val="0"/>
          <w:marRight w:val="0"/>
          <w:marTop w:val="0"/>
          <w:marBottom w:val="0"/>
          <w:divBdr>
            <w:top w:val="none" w:sz="0" w:space="0" w:color="auto"/>
            <w:left w:val="none" w:sz="0" w:space="0" w:color="auto"/>
            <w:bottom w:val="none" w:sz="0" w:space="0" w:color="auto"/>
            <w:right w:val="none" w:sz="0" w:space="0" w:color="auto"/>
          </w:divBdr>
          <w:divsChild>
            <w:div w:id="2098356417">
              <w:marLeft w:val="0"/>
              <w:marRight w:val="0"/>
              <w:marTop w:val="0"/>
              <w:marBottom w:val="0"/>
              <w:divBdr>
                <w:top w:val="none" w:sz="0" w:space="0" w:color="auto"/>
                <w:left w:val="none" w:sz="0" w:space="0" w:color="auto"/>
                <w:bottom w:val="none" w:sz="0" w:space="0" w:color="auto"/>
                <w:right w:val="none" w:sz="0" w:space="0" w:color="auto"/>
              </w:divBdr>
            </w:div>
          </w:divsChild>
        </w:div>
        <w:div w:id="859970377">
          <w:marLeft w:val="0"/>
          <w:marRight w:val="0"/>
          <w:marTop w:val="0"/>
          <w:marBottom w:val="0"/>
          <w:divBdr>
            <w:top w:val="none" w:sz="0" w:space="0" w:color="auto"/>
            <w:left w:val="none" w:sz="0" w:space="0" w:color="auto"/>
            <w:bottom w:val="none" w:sz="0" w:space="0" w:color="auto"/>
            <w:right w:val="none" w:sz="0" w:space="0" w:color="auto"/>
          </w:divBdr>
        </w:div>
        <w:div w:id="823276174">
          <w:marLeft w:val="0"/>
          <w:marRight w:val="0"/>
          <w:marTop w:val="0"/>
          <w:marBottom w:val="0"/>
          <w:divBdr>
            <w:top w:val="none" w:sz="0" w:space="0" w:color="auto"/>
            <w:left w:val="none" w:sz="0" w:space="0" w:color="auto"/>
            <w:bottom w:val="none" w:sz="0" w:space="0" w:color="auto"/>
            <w:right w:val="none" w:sz="0" w:space="0" w:color="auto"/>
          </w:divBdr>
          <w:divsChild>
            <w:div w:id="1403940709">
              <w:marLeft w:val="0"/>
              <w:marRight w:val="0"/>
              <w:marTop w:val="0"/>
              <w:marBottom w:val="0"/>
              <w:divBdr>
                <w:top w:val="none" w:sz="0" w:space="0" w:color="auto"/>
                <w:left w:val="none" w:sz="0" w:space="0" w:color="auto"/>
                <w:bottom w:val="none" w:sz="0" w:space="0" w:color="auto"/>
                <w:right w:val="none" w:sz="0" w:space="0" w:color="auto"/>
              </w:divBdr>
            </w:div>
          </w:divsChild>
        </w:div>
        <w:div w:id="17507309">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sChild>
            <w:div w:id="1269894856">
              <w:marLeft w:val="0"/>
              <w:marRight w:val="0"/>
              <w:marTop w:val="0"/>
              <w:marBottom w:val="0"/>
              <w:divBdr>
                <w:top w:val="none" w:sz="0" w:space="0" w:color="auto"/>
                <w:left w:val="none" w:sz="0" w:space="0" w:color="auto"/>
                <w:bottom w:val="none" w:sz="0" w:space="0" w:color="auto"/>
                <w:right w:val="none" w:sz="0" w:space="0" w:color="auto"/>
              </w:divBdr>
            </w:div>
          </w:divsChild>
        </w:div>
        <w:div w:id="453332374">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528564070">
          <w:marLeft w:val="0"/>
          <w:marRight w:val="0"/>
          <w:marTop w:val="0"/>
          <w:marBottom w:val="0"/>
          <w:divBdr>
            <w:top w:val="none" w:sz="0" w:space="0" w:color="auto"/>
            <w:left w:val="none" w:sz="0" w:space="0" w:color="auto"/>
            <w:bottom w:val="none" w:sz="0" w:space="0" w:color="auto"/>
            <w:right w:val="none" w:sz="0" w:space="0" w:color="auto"/>
          </w:divBdr>
        </w:div>
        <w:div w:id="1611015180">
          <w:marLeft w:val="0"/>
          <w:marRight w:val="0"/>
          <w:marTop w:val="0"/>
          <w:marBottom w:val="0"/>
          <w:divBdr>
            <w:top w:val="none" w:sz="0" w:space="0" w:color="auto"/>
            <w:left w:val="none" w:sz="0" w:space="0" w:color="auto"/>
            <w:bottom w:val="none" w:sz="0" w:space="0" w:color="auto"/>
            <w:right w:val="none" w:sz="0" w:space="0" w:color="auto"/>
          </w:divBdr>
          <w:divsChild>
            <w:div w:id="939334961">
              <w:marLeft w:val="0"/>
              <w:marRight w:val="0"/>
              <w:marTop w:val="0"/>
              <w:marBottom w:val="0"/>
              <w:divBdr>
                <w:top w:val="none" w:sz="0" w:space="0" w:color="auto"/>
                <w:left w:val="none" w:sz="0" w:space="0" w:color="auto"/>
                <w:bottom w:val="none" w:sz="0" w:space="0" w:color="auto"/>
                <w:right w:val="none" w:sz="0" w:space="0" w:color="auto"/>
              </w:divBdr>
            </w:div>
          </w:divsChild>
        </w:div>
        <w:div w:id="1891765059">
          <w:marLeft w:val="0"/>
          <w:marRight w:val="0"/>
          <w:marTop w:val="0"/>
          <w:marBottom w:val="0"/>
          <w:divBdr>
            <w:top w:val="none" w:sz="0" w:space="0" w:color="auto"/>
            <w:left w:val="none" w:sz="0" w:space="0" w:color="auto"/>
            <w:bottom w:val="none" w:sz="0" w:space="0" w:color="auto"/>
            <w:right w:val="none" w:sz="0" w:space="0" w:color="auto"/>
          </w:divBdr>
        </w:div>
        <w:div w:id="1199587475">
          <w:marLeft w:val="0"/>
          <w:marRight w:val="0"/>
          <w:marTop w:val="0"/>
          <w:marBottom w:val="0"/>
          <w:divBdr>
            <w:top w:val="none" w:sz="0" w:space="0" w:color="auto"/>
            <w:left w:val="none" w:sz="0" w:space="0" w:color="auto"/>
            <w:bottom w:val="none" w:sz="0" w:space="0" w:color="auto"/>
            <w:right w:val="none" w:sz="0" w:space="0" w:color="auto"/>
          </w:divBdr>
          <w:divsChild>
            <w:div w:id="108211061">
              <w:marLeft w:val="0"/>
              <w:marRight w:val="0"/>
              <w:marTop w:val="0"/>
              <w:marBottom w:val="0"/>
              <w:divBdr>
                <w:top w:val="none" w:sz="0" w:space="0" w:color="auto"/>
                <w:left w:val="none" w:sz="0" w:space="0" w:color="auto"/>
                <w:bottom w:val="none" w:sz="0" w:space="0" w:color="auto"/>
                <w:right w:val="none" w:sz="0" w:space="0" w:color="auto"/>
              </w:divBdr>
            </w:div>
          </w:divsChild>
        </w:div>
        <w:div w:id="333654255">
          <w:marLeft w:val="0"/>
          <w:marRight w:val="0"/>
          <w:marTop w:val="300"/>
          <w:marBottom w:val="0"/>
          <w:divBdr>
            <w:top w:val="none" w:sz="0" w:space="0" w:color="auto"/>
            <w:left w:val="none" w:sz="0" w:space="0" w:color="auto"/>
            <w:bottom w:val="none" w:sz="0" w:space="0" w:color="auto"/>
            <w:right w:val="none" w:sz="0" w:space="0" w:color="auto"/>
          </w:divBdr>
          <w:divsChild>
            <w:div w:id="435369778">
              <w:marLeft w:val="0"/>
              <w:marRight w:val="0"/>
              <w:marTop w:val="0"/>
              <w:marBottom w:val="0"/>
              <w:divBdr>
                <w:top w:val="none" w:sz="0" w:space="0" w:color="auto"/>
                <w:left w:val="none" w:sz="0" w:space="0" w:color="auto"/>
                <w:bottom w:val="none" w:sz="0" w:space="0" w:color="auto"/>
                <w:right w:val="none" w:sz="0" w:space="0" w:color="auto"/>
              </w:divBdr>
              <w:divsChild>
                <w:div w:id="1505122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374257">
          <w:marLeft w:val="0"/>
          <w:marRight w:val="0"/>
          <w:marTop w:val="300"/>
          <w:marBottom w:val="0"/>
          <w:divBdr>
            <w:top w:val="none" w:sz="0" w:space="0" w:color="auto"/>
            <w:left w:val="none" w:sz="0" w:space="0" w:color="auto"/>
            <w:bottom w:val="none" w:sz="0" w:space="0" w:color="auto"/>
            <w:right w:val="none" w:sz="0" w:space="0" w:color="auto"/>
          </w:divBdr>
          <w:divsChild>
            <w:div w:id="1144808638">
              <w:marLeft w:val="0"/>
              <w:marRight w:val="0"/>
              <w:marTop w:val="0"/>
              <w:marBottom w:val="0"/>
              <w:divBdr>
                <w:top w:val="none" w:sz="0" w:space="0" w:color="auto"/>
                <w:left w:val="none" w:sz="0" w:space="0" w:color="auto"/>
                <w:bottom w:val="none" w:sz="0" w:space="0" w:color="auto"/>
                <w:right w:val="none" w:sz="0" w:space="0" w:color="auto"/>
              </w:divBdr>
              <w:divsChild>
                <w:div w:id="1653168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7918">
          <w:marLeft w:val="0"/>
          <w:marRight w:val="0"/>
          <w:marTop w:val="300"/>
          <w:marBottom w:val="0"/>
          <w:divBdr>
            <w:top w:val="none" w:sz="0" w:space="0" w:color="auto"/>
            <w:left w:val="none" w:sz="0" w:space="0" w:color="auto"/>
            <w:bottom w:val="none" w:sz="0" w:space="0" w:color="auto"/>
            <w:right w:val="none" w:sz="0" w:space="0" w:color="auto"/>
          </w:divBdr>
          <w:divsChild>
            <w:div w:id="1829858773">
              <w:marLeft w:val="0"/>
              <w:marRight w:val="0"/>
              <w:marTop w:val="0"/>
              <w:marBottom w:val="0"/>
              <w:divBdr>
                <w:top w:val="none" w:sz="0" w:space="0" w:color="auto"/>
                <w:left w:val="none" w:sz="0" w:space="0" w:color="auto"/>
                <w:bottom w:val="none" w:sz="0" w:space="0" w:color="auto"/>
                <w:right w:val="none" w:sz="0" w:space="0" w:color="auto"/>
              </w:divBdr>
              <w:divsChild>
                <w:div w:id="1362778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396136">
          <w:marLeft w:val="0"/>
          <w:marRight w:val="0"/>
          <w:marTop w:val="300"/>
          <w:marBottom w:val="0"/>
          <w:divBdr>
            <w:top w:val="none" w:sz="0" w:space="0" w:color="auto"/>
            <w:left w:val="none" w:sz="0" w:space="0" w:color="auto"/>
            <w:bottom w:val="none" w:sz="0" w:space="0" w:color="auto"/>
            <w:right w:val="none" w:sz="0" w:space="0" w:color="auto"/>
          </w:divBdr>
          <w:divsChild>
            <w:div w:id="1127511778">
              <w:marLeft w:val="0"/>
              <w:marRight w:val="0"/>
              <w:marTop w:val="0"/>
              <w:marBottom w:val="0"/>
              <w:divBdr>
                <w:top w:val="none" w:sz="0" w:space="0" w:color="auto"/>
                <w:left w:val="none" w:sz="0" w:space="0" w:color="auto"/>
                <w:bottom w:val="none" w:sz="0" w:space="0" w:color="auto"/>
                <w:right w:val="none" w:sz="0" w:space="0" w:color="auto"/>
              </w:divBdr>
              <w:divsChild>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7565742">
      <w:bodyDiv w:val="1"/>
      <w:marLeft w:val="0"/>
      <w:marRight w:val="0"/>
      <w:marTop w:val="0"/>
      <w:marBottom w:val="0"/>
      <w:divBdr>
        <w:top w:val="none" w:sz="0" w:space="0" w:color="auto"/>
        <w:left w:val="none" w:sz="0" w:space="0" w:color="auto"/>
        <w:bottom w:val="none" w:sz="0" w:space="0" w:color="auto"/>
        <w:right w:val="none" w:sz="0" w:space="0" w:color="auto"/>
      </w:divBdr>
      <w:divsChild>
        <w:div w:id="56367538">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sChild>
            <w:div w:id="1338575749">
              <w:marLeft w:val="0"/>
              <w:marRight w:val="0"/>
              <w:marTop w:val="0"/>
              <w:marBottom w:val="0"/>
              <w:divBdr>
                <w:top w:val="none" w:sz="0" w:space="0" w:color="auto"/>
                <w:left w:val="none" w:sz="0" w:space="0" w:color="auto"/>
                <w:bottom w:val="none" w:sz="0" w:space="0" w:color="auto"/>
                <w:right w:val="none" w:sz="0" w:space="0" w:color="auto"/>
              </w:divBdr>
            </w:div>
          </w:divsChild>
        </w:div>
        <w:div w:id="1026910823">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937255360">
          <w:marLeft w:val="0"/>
          <w:marRight w:val="0"/>
          <w:marTop w:val="0"/>
          <w:marBottom w:val="0"/>
          <w:divBdr>
            <w:top w:val="none" w:sz="0" w:space="0" w:color="auto"/>
            <w:left w:val="none" w:sz="0" w:space="0" w:color="auto"/>
            <w:bottom w:val="none" w:sz="0" w:space="0" w:color="auto"/>
            <w:right w:val="none" w:sz="0" w:space="0" w:color="auto"/>
          </w:divBdr>
        </w:div>
        <w:div w:id="830024112">
          <w:marLeft w:val="0"/>
          <w:marRight w:val="0"/>
          <w:marTop w:val="0"/>
          <w:marBottom w:val="0"/>
          <w:divBdr>
            <w:top w:val="none" w:sz="0" w:space="0" w:color="auto"/>
            <w:left w:val="none" w:sz="0" w:space="0" w:color="auto"/>
            <w:bottom w:val="none" w:sz="0" w:space="0" w:color="auto"/>
            <w:right w:val="none" w:sz="0" w:space="0" w:color="auto"/>
          </w:divBdr>
          <w:divsChild>
            <w:div w:id="784421478">
              <w:marLeft w:val="0"/>
              <w:marRight w:val="0"/>
              <w:marTop w:val="0"/>
              <w:marBottom w:val="0"/>
              <w:divBdr>
                <w:top w:val="none" w:sz="0" w:space="0" w:color="auto"/>
                <w:left w:val="none" w:sz="0" w:space="0" w:color="auto"/>
                <w:bottom w:val="none" w:sz="0" w:space="0" w:color="auto"/>
                <w:right w:val="none" w:sz="0" w:space="0" w:color="auto"/>
              </w:divBdr>
            </w:div>
          </w:divsChild>
        </w:div>
        <w:div w:id="1211116931">
          <w:marLeft w:val="0"/>
          <w:marRight w:val="0"/>
          <w:marTop w:val="0"/>
          <w:marBottom w:val="0"/>
          <w:divBdr>
            <w:top w:val="none" w:sz="0" w:space="0" w:color="auto"/>
            <w:left w:val="none" w:sz="0" w:space="0" w:color="auto"/>
            <w:bottom w:val="none" w:sz="0" w:space="0" w:color="auto"/>
            <w:right w:val="none" w:sz="0" w:space="0" w:color="auto"/>
          </w:divBdr>
        </w:div>
        <w:div w:id="1442335172">
          <w:marLeft w:val="0"/>
          <w:marRight w:val="0"/>
          <w:marTop w:val="0"/>
          <w:marBottom w:val="0"/>
          <w:divBdr>
            <w:top w:val="none" w:sz="0" w:space="0" w:color="auto"/>
            <w:left w:val="none" w:sz="0" w:space="0" w:color="auto"/>
            <w:bottom w:val="none" w:sz="0" w:space="0" w:color="auto"/>
            <w:right w:val="none" w:sz="0" w:space="0" w:color="auto"/>
          </w:divBdr>
          <w:divsChild>
            <w:div w:id="547643004">
              <w:marLeft w:val="0"/>
              <w:marRight w:val="0"/>
              <w:marTop w:val="0"/>
              <w:marBottom w:val="0"/>
              <w:divBdr>
                <w:top w:val="none" w:sz="0" w:space="0" w:color="auto"/>
                <w:left w:val="none" w:sz="0" w:space="0" w:color="auto"/>
                <w:bottom w:val="none" w:sz="0" w:space="0" w:color="auto"/>
                <w:right w:val="none" w:sz="0" w:space="0" w:color="auto"/>
              </w:divBdr>
            </w:div>
          </w:divsChild>
        </w:div>
        <w:div w:id="127824029">
          <w:marLeft w:val="0"/>
          <w:marRight w:val="0"/>
          <w:marTop w:val="0"/>
          <w:marBottom w:val="0"/>
          <w:divBdr>
            <w:top w:val="none" w:sz="0" w:space="0" w:color="auto"/>
            <w:left w:val="none" w:sz="0" w:space="0" w:color="auto"/>
            <w:bottom w:val="none" w:sz="0" w:space="0" w:color="auto"/>
            <w:right w:val="none" w:sz="0" w:space="0" w:color="auto"/>
          </w:divBdr>
        </w:div>
        <w:div w:id="1868716444">
          <w:marLeft w:val="0"/>
          <w:marRight w:val="0"/>
          <w:marTop w:val="0"/>
          <w:marBottom w:val="0"/>
          <w:divBdr>
            <w:top w:val="none" w:sz="0" w:space="0" w:color="auto"/>
            <w:left w:val="none" w:sz="0" w:space="0" w:color="auto"/>
            <w:bottom w:val="none" w:sz="0" w:space="0" w:color="auto"/>
            <w:right w:val="none" w:sz="0" w:space="0" w:color="auto"/>
          </w:divBdr>
          <w:divsChild>
            <w:div w:id="1341618724">
              <w:marLeft w:val="0"/>
              <w:marRight w:val="0"/>
              <w:marTop w:val="0"/>
              <w:marBottom w:val="0"/>
              <w:divBdr>
                <w:top w:val="none" w:sz="0" w:space="0" w:color="auto"/>
                <w:left w:val="none" w:sz="0" w:space="0" w:color="auto"/>
                <w:bottom w:val="none" w:sz="0" w:space="0" w:color="auto"/>
                <w:right w:val="none" w:sz="0" w:space="0" w:color="auto"/>
              </w:divBdr>
            </w:div>
          </w:divsChild>
        </w:div>
        <w:div w:id="123295843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08223086">
          <w:marLeft w:val="0"/>
          <w:marRight w:val="0"/>
          <w:marTop w:val="0"/>
          <w:marBottom w:val="0"/>
          <w:divBdr>
            <w:top w:val="none" w:sz="0" w:space="0" w:color="auto"/>
            <w:left w:val="none" w:sz="0" w:space="0" w:color="auto"/>
            <w:bottom w:val="none" w:sz="0" w:space="0" w:color="auto"/>
            <w:right w:val="none" w:sz="0" w:space="0" w:color="auto"/>
          </w:divBdr>
        </w:div>
        <w:div w:id="1380520200">
          <w:marLeft w:val="0"/>
          <w:marRight w:val="0"/>
          <w:marTop w:val="0"/>
          <w:marBottom w:val="0"/>
          <w:divBdr>
            <w:top w:val="none" w:sz="0" w:space="0" w:color="auto"/>
            <w:left w:val="none" w:sz="0" w:space="0" w:color="auto"/>
            <w:bottom w:val="none" w:sz="0" w:space="0" w:color="auto"/>
            <w:right w:val="none" w:sz="0" w:space="0" w:color="auto"/>
          </w:divBdr>
          <w:divsChild>
            <w:div w:id="284510042">
              <w:marLeft w:val="0"/>
              <w:marRight w:val="0"/>
              <w:marTop w:val="0"/>
              <w:marBottom w:val="0"/>
              <w:divBdr>
                <w:top w:val="none" w:sz="0" w:space="0" w:color="auto"/>
                <w:left w:val="none" w:sz="0" w:space="0" w:color="auto"/>
                <w:bottom w:val="none" w:sz="0" w:space="0" w:color="auto"/>
                <w:right w:val="none" w:sz="0" w:space="0" w:color="auto"/>
              </w:divBdr>
            </w:div>
          </w:divsChild>
        </w:div>
        <w:div w:id="1355425548">
          <w:marLeft w:val="0"/>
          <w:marRight w:val="0"/>
          <w:marTop w:val="300"/>
          <w:marBottom w:val="0"/>
          <w:divBdr>
            <w:top w:val="none" w:sz="0" w:space="0" w:color="auto"/>
            <w:left w:val="none" w:sz="0" w:space="0" w:color="auto"/>
            <w:bottom w:val="none" w:sz="0" w:space="0" w:color="auto"/>
            <w:right w:val="none" w:sz="0" w:space="0" w:color="auto"/>
          </w:divBdr>
          <w:divsChild>
            <w:div w:id="1574700538">
              <w:marLeft w:val="0"/>
              <w:marRight w:val="0"/>
              <w:marTop w:val="0"/>
              <w:marBottom w:val="0"/>
              <w:divBdr>
                <w:top w:val="none" w:sz="0" w:space="0" w:color="auto"/>
                <w:left w:val="none" w:sz="0" w:space="0" w:color="auto"/>
                <w:bottom w:val="none" w:sz="0" w:space="0" w:color="auto"/>
                <w:right w:val="none" w:sz="0" w:space="0" w:color="auto"/>
              </w:divBdr>
              <w:divsChild>
                <w:div w:id="200292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619668">
          <w:marLeft w:val="0"/>
          <w:marRight w:val="0"/>
          <w:marTop w:val="300"/>
          <w:marBottom w:val="0"/>
          <w:divBdr>
            <w:top w:val="none" w:sz="0" w:space="0" w:color="auto"/>
            <w:left w:val="none" w:sz="0" w:space="0" w:color="auto"/>
            <w:bottom w:val="none" w:sz="0" w:space="0" w:color="auto"/>
            <w:right w:val="none" w:sz="0" w:space="0" w:color="auto"/>
          </w:divBdr>
          <w:divsChild>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1912">
          <w:marLeft w:val="0"/>
          <w:marRight w:val="0"/>
          <w:marTop w:val="300"/>
          <w:marBottom w:val="0"/>
          <w:divBdr>
            <w:top w:val="none" w:sz="0" w:space="0" w:color="auto"/>
            <w:left w:val="none" w:sz="0" w:space="0" w:color="auto"/>
            <w:bottom w:val="none" w:sz="0" w:space="0" w:color="auto"/>
            <w:right w:val="none" w:sz="0" w:space="0" w:color="auto"/>
          </w:divBdr>
          <w:divsChild>
            <w:div w:id="673841665">
              <w:marLeft w:val="0"/>
              <w:marRight w:val="0"/>
              <w:marTop w:val="0"/>
              <w:marBottom w:val="0"/>
              <w:divBdr>
                <w:top w:val="none" w:sz="0" w:space="0" w:color="auto"/>
                <w:left w:val="none" w:sz="0" w:space="0" w:color="auto"/>
                <w:bottom w:val="none" w:sz="0" w:space="0" w:color="auto"/>
                <w:right w:val="none" w:sz="0" w:space="0" w:color="auto"/>
              </w:divBdr>
              <w:divsChild>
                <w:div w:id="195343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35633">
          <w:marLeft w:val="0"/>
          <w:marRight w:val="0"/>
          <w:marTop w:val="300"/>
          <w:marBottom w:val="0"/>
          <w:divBdr>
            <w:top w:val="none" w:sz="0" w:space="0" w:color="auto"/>
            <w:left w:val="none" w:sz="0" w:space="0" w:color="auto"/>
            <w:bottom w:val="none" w:sz="0" w:space="0" w:color="auto"/>
            <w:right w:val="none" w:sz="0" w:space="0" w:color="auto"/>
          </w:divBdr>
          <w:divsChild>
            <w:div w:id="291176768">
              <w:marLeft w:val="0"/>
              <w:marRight w:val="0"/>
              <w:marTop w:val="0"/>
              <w:marBottom w:val="0"/>
              <w:divBdr>
                <w:top w:val="none" w:sz="0" w:space="0" w:color="auto"/>
                <w:left w:val="none" w:sz="0" w:space="0" w:color="auto"/>
                <w:bottom w:val="none" w:sz="0" w:space="0" w:color="auto"/>
                <w:right w:val="none" w:sz="0" w:space="0" w:color="auto"/>
              </w:divBdr>
              <w:divsChild>
                <w:div w:id="125994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415471">
      <w:bodyDiv w:val="1"/>
      <w:marLeft w:val="0"/>
      <w:marRight w:val="0"/>
      <w:marTop w:val="0"/>
      <w:marBottom w:val="0"/>
      <w:divBdr>
        <w:top w:val="none" w:sz="0" w:space="0" w:color="auto"/>
        <w:left w:val="none" w:sz="0" w:space="0" w:color="auto"/>
        <w:bottom w:val="none" w:sz="0" w:space="0" w:color="auto"/>
        <w:right w:val="none" w:sz="0" w:space="0" w:color="auto"/>
      </w:divBdr>
      <w:divsChild>
        <w:div w:id="1204364391">
          <w:marLeft w:val="0"/>
          <w:marRight w:val="0"/>
          <w:marTop w:val="0"/>
          <w:marBottom w:val="0"/>
          <w:divBdr>
            <w:top w:val="none" w:sz="0" w:space="0" w:color="auto"/>
            <w:left w:val="none" w:sz="0" w:space="0" w:color="auto"/>
            <w:bottom w:val="none" w:sz="0" w:space="0" w:color="auto"/>
            <w:right w:val="none" w:sz="0" w:space="0" w:color="auto"/>
          </w:divBdr>
        </w:div>
        <w:div w:id="1376008436">
          <w:marLeft w:val="0"/>
          <w:marRight w:val="0"/>
          <w:marTop w:val="0"/>
          <w:marBottom w:val="0"/>
          <w:divBdr>
            <w:top w:val="none" w:sz="0" w:space="0" w:color="auto"/>
            <w:left w:val="none" w:sz="0" w:space="0" w:color="auto"/>
            <w:bottom w:val="none" w:sz="0" w:space="0" w:color="auto"/>
            <w:right w:val="none" w:sz="0" w:space="0" w:color="auto"/>
          </w:divBdr>
          <w:divsChild>
            <w:div w:id="86776025">
              <w:marLeft w:val="0"/>
              <w:marRight w:val="0"/>
              <w:marTop w:val="0"/>
              <w:marBottom w:val="0"/>
              <w:divBdr>
                <w:top w:val="none" w:sz="0" w:space="0" w:color="auto"/>
                <w:left w:val="none" w:sz="0" w:space="0" w:color="auto"/>
                <w:bottom w:val="none" w:sz="0" w:space="0" w:color="auto"/>
                <w:right w:val="none" w:sz="0" w:space="0" w:color="auto"/>
              </w:divBdr>
            </w:div>
          </w:divsChild>
        </w:div>
        <w:div w:id="2082675427">
          <w:marLeft w:val="0"/>
          <w:marRight w:val="0"/>
          <w:marTop w:val="0"/>
          <w:marBottom w:val="0"/>
          <w:divBdr>
            <w:top w:val="none" w:sz="0" w:space="0" w:color="auto"/>
            <w:left w:val="none" w:sz="0" w:space="0" w:color="auto"/>
            <w:bottom w:val="none" w:sz="0" w:space="0" w:color="auto"/>
            <w:right w:val="none" w:sz="0" w:space="0" w:color="auto"/>
          </w:divBdr>
        </w:div>
        <w:div w:id="870656080">
          <w:marLeft w:val="0"/>
          <w:marRight w:val="0"/>
          <w:marTop w:val="0"/>
          <w:marBottom w:val="0"/>
          <w:divBdr>
            <w:top w:val="none" w:sz="0" w:space="0" w:color="auto"/>
            <w:left w:val="none" w:sz="0" w:space="0" w:color="auto"/>
            <w:bottom w:val="none" w:sz="0" w:space="0" w:color="auto"/>
            <w:right w:val="none" w:sz="0" w:space="0" w:color="auto"/>
          </w:divBdr>
          <w:divsChild>
            <w:div w:id="2069910825">
              <w:marLeft w:val="0"/>
              <w:marRight w:val="0"/>
              <w:marTop w:val="0"/>
              <w:marBottom w:val="0"/>
              <w:divBdr>
                <w:top w:val="none" w:sz="0" w:space="0" w:color="auto"/>
                <w:left w:val="none" w:sz="0" w:space="0" w:color="auto"/>
                <w:bottom w:val="none" w:sz="0" w:space="0" w:color="auto"/>
                <w:right w:val="none" w:sz="0" w:space="0" w:color="auto"/>
              </w:divBdr>
            </w:div>
          </w:divsChild>
        </w:div>
        <w:div w:id="48851920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696928900">
          <w:marLeft w:val="0"/>
          <w:marRight w:val="0"/>
          <w:marTop w:val="0"/>
          <w:marBottom w:val="0"/>
          <w:divBdr>
            <w:top w:val="none" w:sz="0" w:space="0" w:color="auto"/>
            <w:left w:val="none" w:sz="0" w:space="0" w:color="auto"/>
            <w:bottom w:val="none" w:sz="0" w:space="0" w:color="auto"/>
            <w:right w:val="none" w:sz="0" w:space="0" w:color="auto"/>
          </w:divBdr>
        </w:div>
        <w:div w:id="950624397">
          <w:marLeft w:val="0"/>
          <w:marRight w:val="0"/>
          <w:marTop w:val="0"/>
          <w:marBottom w:val="0"/>
          <w:divBdr>
            <w:top w:val="none" w:sz="0" w:space="0" w:color="auto"/>
            <w:left w:val="none" w:sz="0" w:space="0" w:color="auto"/>
            <w:bottom w:val="none" w:sz="0" w:space="0" w:color="auto"/>
            <w:right w:val="none" w:sz="0" w:space="0" w:color="auto"/>
          </w:divBdr>
          <w:divsChild>
            <w:div w:id="1395590392">
              <w:marLeft w:val="0"/>
              <w:marRight w:val="0"/>
              <w:marTop w:val="0"/>
              <w:marBottom w:val="0"/>
              <w:divBdr>
                <w:top w:val="none" w:sz="0" w:space="0" w:color="auto"/>
                <w:left w:val="none" w:sz="0" w:space="0" w:color="auto"/>
                <w:bottom w:val="none" w:sz="0" w:space="0" w:color="auto"/>
                <w:right w:val="none" w:sz="0" w:space="0" w:color="auto"/>
              </w:divBdr>
            </w:div>
          </w:divsChild>
        </w:div>
        <w:div w:id="771510058">
          <w:marLeft w:val="0"/>
          <w:marRight w:val="0"/>
          <w:marTop w:val="0"/>
          <w:marBottom w:val="0"/>
          <w:divBdr>
            <w:top w:val="none" w:sz="0" w:space="0" w:color="auto"/>
            <w:left w:val="none" w:sz="0" w:space="0" w:color="auto"/>
            <w:bottom w:val="none" w:sz="0" w:space="0" w:color="auto"/>
            <w:right w:val="none" w:sz="0" w:space="0" w:color="auto"/>
          </w:divBdr>
        </w:div>
        <w:div w:id="727536549">
          <w:marLeft w:val="0"/>
          <w:marRight w:val="0"/>
          <w:marTop w:val="0"/>
          <w:marBottom w:val="0"/>
          <w:divBdr>
            <w:top w:val="none" w:sz="0" w:space="0" w:color="auto"/>
            <w:left w:val="none" w:sz="0" w:space="0" w:color="auto"/>
            <w:bottom w:val="none" w:sz="0" w:space="0" w:color="auto"/>
            <w:right w:val="none" w:sz="0" w:space="0" w:color="auto"/>
          </w:divBdr>
          <w:divsChild>
            <w:div w:id="192812518">
              <w:marLeft w:val="0"/>
              <w:marRight w:val="0"/>
              <w:marTop w:val="0"/>
              <w:marBottom w:val="0"/>
              <w:divBdr>
                <w:top w:val="none" w:sz="0" w:space="0" w:color="auto"/>
                <w:left w:val="none" w:sz="0" w:space="0" w:color="auto"/>
                <w:bottom w:val="none" w:sz="0" w:space="0" w:color="auto"/>
                <w:right w:val="none" w:sz="0" w:space="0" w:color="auto"/>
              </w:divBdr>
            </w:div>
          </w:divsChild>
        </w:div>
        <w:div w:id="1972054060">
          <w:marLeft w:val="0"/>
          <w:marRight w:val="0"/>
          <w:marTop w:val="0"/>
          <w:marBottom w:val="0"/>
          <w:divBdr>
            <w:top w:val="none" w:sz="0" w:space="0" w:color="auto"/>
            <w:left w:val="none" w:sz="0" w:space="0" w:color="auto"/>
            <w:bottom w:val="none" w:sz="0" w:space="0" w:color="auto"/>
            <w:right w:val="none" w:sz="0" w:space="0" w:color="auto"/>
          </w:divBdr>
        </w:div>
        <w:div w:id="1189180291">
          <w:marLeft w:val="0"/>
          <w:marRight w:val="0"/>
          <w:marTop w:val="0"/>
          <w:marBottom w:val="0"/>
          <w:divBdr>
            <w:top w:val="none" w:sz="0" w:space="0" w:color="auto"/>
            <w:left w:val="none" w:sz="0" w:space="0" w:color="auto"/>
            <w:bottom w:val="none" w:sz="0" w:space="0" w:color="auto"/>
            <w:right w:val="none" w:sz="0" w:space="0" w:color="auto"/>
          </w:divBdr>
          <w:divsChild>
            <w:div w:id="815756104">
              <w:marLeft w:val="0"/>
              <w:marRight w:val="0"/>
              <w:marTop w:val="0"/>
              <w:marBottom w:val="0"/>
              <w:divBdr>
                <w:top w:val="none" w:sz="0" w:space="0" w:color="auto"/>
                <w:left w:val="none" w:sz="0" w:space="0" w:color="auto"/>
                <w:bottom w:val="none" w:sz="0" w:space="0" w:color="auto"/>
                <w:right w:val="none" w:sz="0" w:space="0" w:color="auto"/>
              </w:divBdr>
            </w:div>
          </w:divsChild>
        </w:div>
        <w:div w:id="373234745">
          <w:marLeft w:val="0"/>
          <w:marRight w:val="0"/>
          <w:marTop w:val="0"/>
          <w:marBottom w:val="0"/>
          <w:divBdr>
            <w:top w:val="none" w:sz="0" w:space="0" w:color="auto"/>
            <w:left w:val="none" w:sz="0" w:space="0" w:color="auto"/>
            <w:bottom w:val="none" w:sz="0" w:space="0" w:color="auto"/>
            <w:right w:val="none" w:sz="0" w:space="0" w:color="auto"/>
          </w:divBdr>
        </w:div>
        <w:div w:id="1872642709">
          <w:marLeft w:val="0"/>
          <w:marRight w:val="0"/>
          <w:marTop w:val="0"/>
          <w:marBottom w:val="0"/>
          <w:divBdr>
            <w:top w:val="none" w:sz="0" w:space="0" w:color="auto"/>
            <w:left w:val="none" w:sz="0" w:space="0" w:color="auto"/>
            <w:bottom w:val="none" w:sz="0" w:space="0" w:color="auto"/>
            <w:right w:val="none" w:sz="0" w:space="0" w:color="auto"/>
          </w:divBdr>
          <w:divsChild>
            <w:div w:id="888688748">
              <w:marLeft w:val="0"/>
              <w:marRight w:val="0"/>
              <w:marTop w:val="0"/>
              <w:marBottom w:val="0"/>
              <w:divBdr>
                <w:top w:val="none" w:sz="0" w:space="0" w:color="auto"/>
                <w:left w:val="none" w:sz="0" w:space="0" w:color="auto"/>
                <w:bottom w:val="none" w:sz="0" w:space="0" w:color="auto"/>
                <w:right w:val="none" w:sz="0" w:space="0" w:color="auto"/>
              </w:divBdr>
            </w:div>
          </w:divsChild>
        </w:div>
        <w:div w:id="1599558322">
          <w:marLeft w:val="0"/>
          <w:marRight w:val="0"/>
          <w:marTop w:val="300"/>
          <w:marBottom w:val="0"/>
          <w:divBdr>
            <w:top w:val="none" w:sz="0" w:space="0" w:color="auto"/>
            <w:left w:val="none" w:sz="0" w:space="0" w:color="auto"/>
            <w:bottom w:val="none" w:sz="0" w:space="0" w:color="auto"/>
            <w:right w:val="none" w:sz="0" w:space="0" w:color="auto"/>
          </w:divBdr>
          <w:divsChild>
            <w:div w:id="1564564909">
              <w:marLeft w:val="0"/>
              <w:marRight w:val="0"/>
              <w:marTop w:val="0"/>
              <w:marBottom w:val="0"/>
              <w:divBdr>
                <w:top w:val="none" w:sz="0" w:space="0" w:color="auto"/>
                <w:left w:val="none" w:sz="0" w:space="0" w:color="auto"/>
                <w:bottom w:val="none" w:sz="0" w:space="0" w:color="auto"/>
                <w:right w:val="none" w:sz="0" w:space="0" w:color="auto"/>
              </w:divBdr>
              <w:divsChild>
                <w:div w:id="180754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314812">
          <w:marLeft w:val="0"/>
          <w:marRight w:val="0"/>
          <w:marTop w:val="300"/>
          <w:marBottom w:val="0"/>
          <w:divBdr>
            <w:top w:val="none" w:sz="0" w:space="0" w:color="auto"/>
            <w:left w:val="none" w:sz="0" w:space="0" w:color="auto"/>
            <w:bottom w:val="none" w:sz="0" w:space="0" w:color="auto"/>
            <w:right w:val="none" w:sz="0" w:space="0" w:color="auto"/>
          </w:divBdr>
          <w:divsChild>
            <w:div w:id="1895122844">
              <w:marLeft w:val="0"/>
              <w:marRight w:val="0"/>
              <w:marTop w:val="0"/>
              <w:marBottom w:val="0"/>
              <w:divBdr>
                <w:top w:val="none" w:sz="0" w:space="0" w:color="auto"/>
                <w:left w:val="none" w:sz="0" w:space="0" w:color="auto"/>
                <w:bottom w:val="none" w:sz="0" w:space="0" w:color="auto"/>
                <w:right w:val="none" w:sz="0" w:space="0" w:color="auto"/>
              </w:divBdr>
              <w:divsChild>
                <w:div w:id="56861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55964">
          <w:marLeft w:val="0"/>
          <w:marRight w:val="0"/>
          <w:marTop w:val="300"/>
          <w:marBottom w:val="0"/>
          <w:divBdr>
            <w:top w:val="none" w:sz="0" w:space="0" w:color="auto"/>
            <w:left w:val="none" w:sz="0" w:space="0" w:color="auto"/>
            <w:bottom w:val="none" w:sz="0" w:space="0" w:color="auto"/>
            <w:right w:val="none" w:sz="0" w:space="0" w:color="auto"/>
          </w:divBdr>
          <w:divsChild>
            <w:div w:id="508326681">
              <w:marLeft w:val="0"/>
              <w:marRight w:val="0"/>
              <w:marTop w:val="0"/>
              <w:marBottom w:val="0"/>
              <w:divBdr>
                <w:top w:val="none" w:sz="0" w:space="0" w:color="auto"/>
                <w:left w:val="none" w:sz="0" w:space="0" w:color="auto"/>
                <w:bottom w:val="none" w:sz="0" w:space="0" w:color="auto"/>
                <w:right w:val="none" w:sz="0" w:space="0" w:color="auto"/>
              </w:divBdr>
              <w:divsChild>
                <w:div w:id="131178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5102649">
          <w:marLeft w:val="0"/>
          <w:marRight w:val="0"/>
          <w:marTop w:val="300"/>
          <w:marBottom w:val="0"/>
          <w:divBdr>
            <w:top w:val="none" w:sz="0" w:space="0" w:color="auto"/>
            <w:left w:val="none" w:sz="0" w:space="0" w:color="auto"/>
            <w:bottom w:val="none" w:sz="0" w:space="0" w:color="auto"/>
            <w:right w:val="none" w:sz="0" w:space="0" w:color="auto"/>
          </w:divBdr>
          <w:divsChild>
            <w:div w:id="1238398594">
              <w:marLeft w:val="0"/>
              <w:marRight w:val="0"/>
              <w:marTop w:val="0"/>
              <w:marBottom w:val="0"/>
              <w:divBdr>
                <w:top w:val="none" w:sz="0" w:space="0" w:color="auto"/>
                <w:left w:val="none" w:sz="0" w:space="0" w:color="auto"/>
                <w:bottom w:val="none" w:sz="0" w:space="0" w:color="auto"/>
                <w:right w:val="none" w:sz="0" w:space="0" w:color="auto"/>
              </w:divBdr>
              <w:divsChild>
                <w:div w:id="87538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3084758">
      <w:bodyDiv w:val="1"/>
      <w:marLeft w:val="0"/>
      <w:marRight w:val="0"/>
      <w:marTop w:val="0"/>
      <w:marBottom w:val="0"/>
      <w:divBdr>
        <w:top w:val="none" w:sz="0" w:space="0" w:color="auto"/>
        <w:left w:val="none" w:sz="0" w:space="0" w:color="auto"/>
        <w:bottom w:val="none" w:sz="0" w:space="0" w:color="auto"/>
        <w:right w:val="none" w:sz="0" w:space="0" w:color="auto"/>
      </w:divBdr>
      <w:divsChild>
        <w:div w:id="1160659970">
          <w:marLeft w:val="0"/>
          <w:marRight w:val="0"/>
          <w:marTop w:val="0"/>
          <w:marBottom w:val="0"/>
          <w:divBdr>
            <w:top w:val="none" w:sz="0" w:space="0" w:color="auto"/>
            <w:left w:val="none" w:sz="0" w:space="0" w:color="auto"/>
            <w:bottom w:val="none" w:sz="0" w:space="0" w:color="auto"/>
            <w:right w:val="none" w:sz="0" w:space="0" w:color="auto"/>
          </w:divBdr>
        </w:div>
        <w:div w:id="2045976420">
          <w:marLeft w:val="0"/>
          <w:marRight w:val="0"/>
          <w:marTop w:val="0"/>
          <w:marBottom w:val="0"/>
          <w:divBdr>
            <w:top w:val="none" w:sz="0" w:space="0" w:color="auto"/>
            <w:left w:val="none" w:sz="0" w:space="0" w:color="auto"/>
            <w:bottom w:val="none" w:sz="0" w:space="0" w:color="auto"/>
            <w:right w:val="none" w:sz="0" w:space="0" w:color="auto"/>
          </w:divBdr>
          <w:divsChild>
            <w:div w:id="170344035">
              <w:marLeft w:val="0"/>
              <w:marRight w:val="0"/>
              <w:marTop w:val="0"/>
              <w:marBottom w:val="0"/>
              <w:divBdr>
                <w:top w:val="none" w:sz="0" w:space="0" w:color="auto"/>
                <w:left w:val="none" w:sz="0" w:space="0" w:color="auto"/>
                <w:bottom w:val="none" w:sz="0" w:space="0" w:color="auto"/>
                <w:right w:val="none" w:sz="0" w:space="0" w:color="auto"/>
              </w:divBdr>
            </w:div>
          </w:divsChild>
        </w:div>
        <w:div w:id="1579250759">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sChild>
            <w:div w:id="2123063660">
              <w:marLeft w:val="0"/>
              <w:marRight w:val="0"/>
              <w:marTop w:val="0"/>
              <w:marBottom w:val="0"/>
              <w:divBdr>
                <w:top w:val="none" w:sz="0" w:space="0" w:color="auto"/>
                <w:left w:val="none" w:sz="0" w:space="0" w:color="auto"/>
                <w:bottom w:val="none" w:sz="0" w:space="0" w:color="auto"/>
                <w:right w:val="none" w:sz="0" w:space="0" w:color="auto"/>
              </w:divBdr>
            </w:div>
          </w:divsChild>
        </w:div>
        <w:div w:id="2025743539">
          <w:marLeft w:val="0"/>
          <w:marRight w:val="0"/>
          <w:marTop w:val="0"/>
          <w:marBottom w:val="0"/>
          <w:divBdr>
            <w:top w:val="none" w:sz="0" w:space="0" w:color="auto"/>
            <w:left w:val="none" w:sz="0" w:space="0" w:color="auto"/>
            <w:bottom w:val="none" w:sz="0" w:space="0" w:color="auto"/>
            <w:right w:val="none" w:sz="0" w:space="0" w:color="auto"/>
          </w:divBdr>
        </w:div>
        <w:div w:id="1668437904">
          <w:marLeft w:val="0"/>
          <w:marRight w:val="0"/>
          <w:marTop w:val="0"/>
          <w:marBottom w:val="0"/>
          <w:divBdr>
            <w:top w:val="none" w:sz="0" w:space="0" w:color="auto"/>
            <w:left w:val="none" w:sz="0" w:space="0" w:color="auto"/>
            <w:bottom w:val="none" w:sz="0" w:space="0" w:color="auto"/>
            <w:right w:val="none" w:sz="0" w:space="0" w:color="auto"/>
          </w:divBdr>
          <w:divsChild>
            <w:div w:id="1506944852">
              <w:marLeft w:val="0"/>
              <w:marRight w:val="0"/>
              <w:marTop w:val="0"/>
              <w:marBottom w:val="0"/>
              <w:divBdr>
                <w:top w:val="none" w:sz="0" w:space="0" w:color="auto"/>
                <w:left w:val="none" w:sz="0" w:space="0" w:color="auto"/>
                <w:bottom w:val="none" w:sz="0" w:space="0" w:color="auto"/>
                <w:right w:val="none" w:sz="0" w:space="0" w:color="auto"/>
              </w:divBdr>
            </w:div>
          </w:divsChild>
        </w:div>
        <w:div w:id="1068116288">
          <w:marLeft w:val="0"/>
          <w:marRight w:val="0"/>
          <w:marTop w:val="0"/>
          <w:marBottom w:val="0"/>
          <w:divBdr>
            <w:top w:val="none" w:sz="0" w:space="0" w:color="auto"/>
            <w:left w:val="none" w:sz="0" w:space="0" w:color="auto"/>
            <w:bottom w:val="none" w:sz="0" w:space="0" w:color="auto"/>
            <w:right w:val="none" w:sz="0" w:space="0" w:color="auto"/>
          </w:divBdr>
        </w:div>
        <w:div w:id="2091345815">
          <w:marLeft w:val="0"/>
          <w:marRight w:val="0"/>
          <w:marTop w:val="0"/>
          <w:marBottom w:val="0"/>
          <w:divBdr>
            <w:top w:val="none" w:sz="0" w:space="0" w:color="auto"/>
            <w:left w:val="none" w:sz="0" w:space="0" w:color="auto"/>
            <w:bottom w:val="none" w:sz="0" w:space="0" w:color="auto"/>
            <w:right w:val="none" w:sz="0" w:space="0" w:color="auto"/>
          </w:divBdr>
          <w:divsChild>
            <w:div w:id="2145543125">
              <w:marLeft w:val="0"/>
              <w:marRight w:val="0"/>
              <w:marTop w:val="0"/>
              <w:marBottom w:val="0"/>
              <w:divBdr>
                <w:top w:val="none" w:sz="0" w:space="0" w:color="auto"/>
                <w:left w:val="none" w:sz="0" w:space="0" w:color="auto"/>
                <w:bottom w:val="none" w:sz="0" w:space="0" w:color="auto"/>
                <w:right w:val="none" w:sz="0" w:space="0" w:color="auto"/>
              </w:divBdr>
            </w:div>
          </w:divsChild>
        </w:div>
        <w:div w:id="963075483">
          <w:marLeft w:val="0"/>
          <w:marRight w:val="0"/>
          <w:marTop w:val="0"/>
          <w:marBottom w:val="0"/>
          <w:divBdr>
            <w:top w:val="none" w:sz="0" w:space="0" w:color="auto"/>
            <w:left w:val="none" w:sz="0" w:space="0" w:color="auto"/>
            <w:bottom w:val="none" w:sz="0" w:space="0" w:color="auto"/>
            <w:right w:val="none" w:sz="0" w:space="0" w:color="auto"/>
          </w:divBdr>
        </w:div>
        <w:div w:id="2123919404">
          <w:marLeft w:val="0"/>
          <w:marRight w:val="0"/>
          <w:marTop w:val="0"/>
          <w:marBottom w:val="0"/>
          <w:divBdr>
            <w:top w:val="none" w:sz="0" w:space="0" w:color="auto"/>
            <w:left w:val="none" w:sz="0" w:space="0" w:color="auto"/>
            <w:bottom w:val="none" w:sz="0" w:space="0" w:color="auto"/>
            <w:right w:val="none" w:sz="0" w:space="0" w:color="auto"/>
          </w:divBdr>
          <w:divsChild>
            <w:div w:id="618218220">
              <w:marLeft w:val="0"/>
              <w:marRight w:val="0"/>
              <w:marTop w:val="0"/>
              <w:marBottom w:val="0"/>
              <w:divBdr>
                <w:top w:val="none" w:sz="0" w:space="0" w:color="auto"/>
                <w:left w:val="none" w:sz="0" w:space="0" w:color="auto"/>
                <w:bottom w:val="none" w:sz="0" w:space="0" w:color="auto"/>
                <w:right w:val="none" w:sz="0" w:space="0" w:color="auto"/>
              </w:divBdr>
            </w:div>
          </w:divsChild>
        </w:div>
        <w:div w:id="2108115410">
          <w:marLeft w:val="0"/>
          <w:marRight w:val="0"/>
          <w:marTop w:val="0"/>
          <w:marBottom w:val="0"/>
          <w:divBdr>
            <w:top w:val="none" w:sz="0" w:space="0" w:color="auto"/>
            <w:left w:val="none" w:sz="0" w:space="0" w:color="auto"/>
            <w:bottom w:val="none" w:sz="0" w:space="0" w:color="auto"/>
            <w:right w:val="none" w:sz="0" w:space="0" w:color="auto"/>
          </w:divBdr>
        </w:div>
        <w:div w:id="1182862156">
          <w:marLeft w:val="0"/>
          <w:marRight w:val="0"/>
          <w:marTop w:val="0"/>
          <w:marBottom w:val="0"/>
          <w:divBdr>
            <w:top w:val="none" w:sz="0" w:space="0" w:color="auto"/>
            <w:left w:val="none" w:sz="0" w:space="0" w:color="auto"/>
            <w:bottom w:val="none" w:sz="0" w:space="0" w:color="auto"/>
            <w:right w:val="none" w:sz="0" w:space="0" w:color="auto"/>
          </w:divBdr>
          <w:divsChild>
            <w:div w:id="628508215">
              <w:marLeft w:val="0"/>
              <w:marRight w:val="0"/>
              <w:marTop w:val="0"/>
              <w:marBottom w:val="0"/>
              <w:divBdr>
                <w:top w:val="none" w:sz="0" w:space="0" w:color="auto"/>
                <w:left w:val="none" w:sz="0" w:space="0" w:color="auto"/>
                <w:bottom w:val="none" w:sz="0" w:space="0" w:color="auto"/>
                <w:right w:val="none" w:sz="0" w:space="0" w:color="auto"/>
              </w:divBdr>
            </w:div>
          </w:divsChild>
        </w:div>
        <w:div w:id="1999067900">
          <w:marLeft w:val="0"/>
          <w:marRight w:val="0"/>
          <w:marTop w:val="0"/>
          <w:marBottom w:val="0"/>
          <w:divBdr>
            <w:top w:val="none" w:sz="0" w:space="0" w:color="auto"/>
            <w:left w:val="none" w:sz="0" w:space="0" w:color="auto"/>
            <w:bottom w:val="none" w:sz="0" w:space="0" w:color="auto"/>
            <w:right w:val="none" w:sz="0" w:space="0" w:color="auto"/>
          </w:divBdr>
        </w:div>
        <w:div w:id="2044942515">
          <w:marLeft w:val="0"/>
          <w:marRight w:val="0"/>
          <w:marTop w:val="0"/>
          <w:marBottom w:val="0"/>
          <w:divBdr>
            <w:top w:val="none" w:sz="0" w:space="0" w:color="auto"/>
            <w:left w:val="none" w:sz="0" w:space="0" w:color="auto"/>
            <w:bottom w:val="none" w:sz="0" w:space="0" w:color="auto"/>
            <w:right w:val="none" w:sz="0" w:space="0" w:color="auto"/>
          </w:divBdr>
          <w:divsChild>
            <w:div w:id="347299353">
              <w:marLeft w:val="0"/>
              <w:marRight w:val="0"/>
              <w:marTop w:val="0"/>
              <w:marBottom w:val="0"/>
              <w:divBdr>
                <w:top w:val="none" w:sz="0" w:space="0" w:color="auto"/>
                <w:left w:val="none" w:sz="0" w:space="0" w:color="auto"/>
                <w:bottom w:val="none" w:sz="0" w:space="0" w:color="auto"/>
                <w:right w:val="none" w:sz="0" w:space="0" w:color="auto"/>
              </w:divBdr>
            </w:div>
          </w:divsChild>
        </w:div>
        <w:div w:id="1385714230">
          <w:marLeft w:val="0"/>
          <w:marRight w:val="0"/>
          <w:marTop w:val="300"/>
          <w:marBottom w:val="0"/>
          <w:divBdr>
            <w:top w:val="none" w:sz="0" w:space="0" w:color="auto"/>
            <w:left w:val="none" w:sz="0" w:space="0" w:color="auto"/>
            <w:bottom w:val="none" w:sz="0" w:space="0" w:color="auto"/>
            <w:right w:val="none" w:sz="0" w:space="0" w:color="auto"/>
          </w:divBdr>
          <w:divsChild>
            <w:div w:id="1107237438">
              <w:marLeft w:val="0"/>
              <w:marRight w:val="0"/>
              <w:marTop w:val="0"/>
              <w:marBottom w:val="0"/>
              <w:divBdr>
                <w:top w:val="none" w:sz="0" w:space="0" w:color="auto"/>
                <w:left w:val="none" w:sz="0" w:space="0" w:color="auto"/>
                <w:bottom w:val="none" w:sz="0" w:space="0" w:color="auto"/>
                <w:right w:val="none" w:sz="0" w:space="0" w:color="auto"/>
              </w:divBdr>
              <w:divsChild>
                <w:div w:id="213840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926102">
          <w:marLeft w:val="0"/>
          <w:marRight w:val="0"/>
          <w:marTop w:val="300"/>
          <w:marBottom w:val="0"/>
          <w:divBdr>
            <w:top w:val="none" w:sz="0" w:space="0" w:color="auto"/>
            <w:left w:val="none" w:sz="0" w:space="0" w:color="auto"/>
            <w:bottom w:val="none" w:sz="0" w:space="0" w:color="auto"/>
            <w:right w:val="none" w:sz="0" w:space="0" w:color="auto"/>
          </w:divBdr>
          <w:divsChild>
            <w:div w:id="2035961284">
              <w:marLeft w:val="0"/>
              <w:marRight w:val="0"/>
              <w:marTop w:val="0"/>
              <w:marBottom w:val="0"/>
              <w:divBdr>
                <w:top w:val="none" w:sz="0" w:space="0" w:color="auto"/>
                <w:left w:val="none" w:sz="0" w:space="0" w:color="auto"/>
                <w:bottom w:val="none" w:sz="0" w:space="0" w:color="auto"/>
                <w:right w:val="none" w:sz="0" w:space="0" w:color="auto"/>
              </w:divBdr>
              <w:divsChild>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617186">
          <w:marLeft w:val="0"/>
          <w:marRight w:val="0"/>
          <w:marTop w:val="300"/>
          <w:marBottom w:val="0"/>
          <w:divBdr>
            <w:top w:val="none" w:sz="0" w:space="0" w:color="auto"/>
            <w:left w:val="none" w:sz="0" w:space="0" w:color="auto"/>
            <w:bottom w:val="none" w:sz="0" w:space="0" w:color="auto"/>
            <w:right w:val="none" w:sz="0" w:space="0" w:color="auto"/>
          </w:divBdr>
          <w:divsChild>
            <w:div w:id="47076462">
              <w:marLeft w:val="0"/>
              <w:marRight w:val="0"/>
              <w:marTop w:val="0"/>
              <w:marBottom w:val="0"/>
              <w:divBdr>
                <w:top w:val="none" w:sz="0" w:space="0" w:color="auto"/>
                <w:left w:val="none" w:sz="0" w:space="0" w:color="auto"/>
                <w:bottom w:val="none" w:sz="0" w:space="0" w:color="auto"/>
                <w:right w:val="none" w:sz="0" w:space="0" w:color="auto"/>
              </w:divBdr>
              <w:divsChild>
                <w:div w:id="1135637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38652">
          <w:marLeft w:val="0"/>
          <w:marRight w:val="0"/>
          <w:marTop w:val="300"/>
          <w:marBottom w:val="0"/>
          <w:divBdr>
            <w:top w:val="none" w:sz="0" w:space="0" w:color="auto"/>
            <w:left w:val="none" w:sz="0" w:space="0" w:color="auto"/>
            <w:bottom w:val="none" w:sz="0" w:space="0" w:color="auto"/>
            <w:right w:val="none" w:sz="0" w:space="0" w:color="auto"/>
          </w:divBdr>
          <w:divsChild>
            <w:div w:id="1381855410">
              <w:marLeft w:val="0"/>
              <w:marRight w:val="0"/>
              <w:marTop w:val="0"/>
              <w:marBottom w:val="0"/>
              <w:divBdr>
                <w:top w:val="none" w:sz="0" w:space="0" w:color="auto"/>
                <w:left w:val="none" w:sz="0" w:space="0" w:color="auto"/>
                <w:bottom w:val="none" w:sz="0" w:space="0" w:color="auto"/>
                <w:right w:val="none" w:sz="0" w:space="0" w:color="auto"/>
              </w:divBdr>
              <w:divsChild>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350143">
      <w:bodyDiv w:val="1"/>
      <w:marLeft w:val="0"/>
      <w:marRight w:val="0"/>
      <w:marTop w:val="0"/>
      <w:marBottom w:val="0"/>
      <w:divBdr>
        <w:top w:val="none" w:sz="0" w:space="0" w:color="auto"/>
        <w:left w:val="none" w:sz="0" w:space="0" w:color="auto"/>
        <w:bottom w:val="none" w:sz="0" w:space="0" w:color="auto"/>
        <w:right w:val="none" w:sz="0" w:space="0" w:color="auto"/>
      </w:divBdr>
      <w:divsChild>
        <w:div w:id="751926189">
          <w:marLeft w:val="0"/>
          <w:marRight w:val="0"/>
          <w:marTop w:val="0"/>
          <w:marBottom w:val="0"/>
          <w:divBdr>
            <w:top w:val="none" w:sz="0" w:space="0" w:color="auto"/>
            <w:left w:val="none" w:sz="0" w:space="0" w:color="auto"/>
            <w:bottom w:val="none" w:sz="0" w:space="0" w:color="auto"/>
            <w:right w:val="none" w:sz="0" w:space="0" w:color="auto"/>
          </w:divBdr>
        </w:div>
        <w:div w:id="1255473634">
          <w:marLeft w:val="0"/>
          <w:marRight w:val="0"/>
          <w:marTop w:val="0"/>
          <w:marBottom w:val="0"/>
          <w:divBdr>
            <w:top w:val="none" w:sz="0" w:space="0" w:color="auto"/>
            <w:left w:val="none" w:sz="0" w:space="0" w:color="auto"/>
            <w:bottom w:val="none" w:sz="0" w:space="0" w:color="auto"/>
            <w:right w:val="none" w:sz="0" w:space="0" w:color="auto"/>
          </w:divBdr>
          <w:divsChild>
            <w:div w:id="1087464620">
              <w:marLeft w:val="0"/>
              <w:marRight w:val="0"/>
              <w:marTop w:val="0"/>
              <w:marBottom w:val="0"/>
              <w:divBdr>
                <w:top w:val="none" w:sz="0" w:space="0" w:color="auto"/>
                <w:left w:val="none" w:sz="0" w:space="0" w:color="auto"/>
                <w:bottom w:val="none" w:sz="0" w:space="0" w:color="auto"/>
                <w:right w:val="none" w:sz="0" w:space="0" w:color="auto"/>
              </w:divBdr>
            </w:div>
          </w:divsChild>
        </w:div>
        <w:div w:id="940995578">
          <w:marLeft w:val="0"/>
          <w:marRight w:val="0"/>
          <w:marTop w:val="0"/>
          <w:marBottom w:val="0"/>
          <w:divBdr>
            <w:top w:val="none" w:sz="0" w:space="0" w:color="auto"/>
            <w:left w:val="none" w:sz="0" w:space="0" w:color="auto"/>
            <w:bottom w:val="none" w:sz="0" w:space="0" w:color="auto"/>
            <w:right w:val="none" w:sz="0" w:space="0" w:color="auto"/>
          </w:divBdr>
        </w:div>
        <w:div w:id="1688362311">
          <w:marLeft w:val="0"/>
          <w:marRight w:val="0"/>
          <w:marTop w:val="0"/>
          <w:marBottom w:val="0"/>
          <w:divBdr>
            <w:top w:val="none" w:sz="0" w:space="0" w:color="auto"/>
            <w:left w:val="none" w:sz="0" w:space="0" w:color="auto"/>
            <w:bottom w:val="none" w:sz="0" w:space="0" w:color="auto"/>
            <w:right w:val="none" w:sz="0" w:space="0" w:color="auto"/>
          </w:divBdr>
          <w:divsChild>
            <w:div w:id="2033022506">
              <w:marLeft w:val="0"/>
              <w:marRight w:val="0"/>
              <w:marTop w:val="0"/>
              <w:marBottom w:val="0"/>
              <w:divBdr>
                <w:top w:val="none" w:sz="0" w:space="0" w:color="auto"/>
                <w:left w:val="none" w:sz="0" w:space="0" w:color="auto"/>
                <w:bottom w:val="none" w:sz="0" w:space="0" w:color="auto"/>
                <w:right w:val="none" w:sz="0" w:space="0" w:color="auto"/>
              </w:divBdr>
            </w:div>
          </w:divsChild>
        </w:div>
        <w:div w:id="279844978">
          <w:marLeft w:val="0"/>
          <w:marRight w:val="0"/>
          <w:marTop w:val="0"/>
          <w:marBottom w:val="0"/>
          <w:divBdr>
            <w:top w:val="none" w:sz="0" w:space="0" w:color="auto"/>
            <w:left w:val="none" w:sz="0" w:space="0" w:color="auto"/>
            <w:bottom w:val="none" w:sz="0" w:space="0" w:color="auto"/>
            <w:right w:val="none" w:sz="0" w:space="0" w:color="auto"/>
          </w:divBdr>
        </w:div>
        <w:div w:id="834299026">
          <w:marLeft w:val="0"/>
          <w:marRight w:val="0"/>
          <w:marTop w:val="0"/>
          <w:marBottom w:val="0"/>
          <w:divBdr>
            <w:top w:val="none" w:sz="0" w:space="0" w:color="auto"/>
            <w:left w:val="none" w:sz="0" w:space="0" w:color="auto"/>
            <w:bottom w:val="none" w:sz="0" w:space="0" w:color="auto"/>
            <w:right w:val="none" w:sz="0" w:space="0" w:color="auto"/>
          </w:divBdr>
          <w:divsChild>
            <w:div w:id="1339701126">
              <w:marLeft w:val="0"/>
              <w:marRight w:val="0"/>
              <w:marTop w:val="0"/>
              <w:marBottom w:val="0"/>
              <w:divBdr>
                <w:top w:val="none" w:sz="0" w:space="0" w:color="auto"/>
                <w:left w:val="none" w:sz="0" w:space="0" w:color="auto"/>
                <w:bottom w:val="none" w:sz="0" w:space="0" w:color="auto"/>
                <w:right w:val="none" w:sz="0" w:space="0" w:color="auto"/>
              </w:divBdr>
            </w:div>
          </w:divsChild>
        </w:div>
        <w:div w:id="1779829079">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sChild>
            <w:div w:id="1795712851">
              <w:marLeft w:val="0"/>
              <w:marRight w:val="0"/>
              <w:marTop w:val="0"/>
              <w:marBottom w:val="0"/>
              <w:divBdr>
                <w:top w:val="none" w:sz="0" w:space="0" w:color="auto"/>
                <w:left w:val="none" w:sz="0" w:space="0" w:color="auto"/>
                <w:bottom w:val="none" w:sz="0" w:space="0" w:color="auto"/>
                <w:right w:val="none" w:sz="0" w:space="0" w:color="auto"/>
              </w:divBdr>
            </w:div>
          </w:divsChild>
        </w:div>
        <w:div w:id="2013221409">
          <w:marLeft w:val="0"/>
          <w:marRight w:val="0"/>
          <w:marTop w:val="0"/>
          <w:marBottom w:val="0"/>
          <w:divBdr>
            <w:top w:val="none" w:sz="0" w:space="0" w:color="auto"/>
            <w:left w:val="none" w:sz="0" w:space="0" w:color="auto"/>
            <w:bottom w:val="none" w:sz="0" w:space="0" w:color="auto"/>
            <w:right w:val="none" w:sz="0" w:space="0" w:color="auto"/>
          </w:divBdr>
        </w:div>
        <w:div w:id="1559051826">
          <w:marLeft w:val="0"/>
          <w:marRight w:val="0"/>
          <w:marTop w:val="0"/>
          <w:marBottom w:val="0"/>
          <w:divBdr>
            <w:top w:val="none" w:sz="0" w:space="0" w:color="auto"/>
            <w:left w:val="none" w:sz="0" w:space="0" w:color="auto"/>
            <w:bottom w:val="none" w:sz="0" w:space="0" w:color="auto"/>
            <w:right w:val="none" w:sz="0" w:space="0" w:color="auto"/>
          </w:divBdr>
          <w:divsChild>
            <w:div w:id="1675955974">
              <w:marLeft w:val="0"/>
              <w:marRight w:val="0"/>
              <w:marTop w:val="0"/>
              <w:marBottom w:val="0"/>
              <w:divBdr>
                <w:top w:val="none" w:sz="0" w:space="0" w:color="auto"/>
                <w:left w:val="none" w:sz="0" w:space="0" w:color="auto"/>
                <w:bottom w:val="none" w:sz="0" w:space="0" w:color="auto"/>
                <w:right w:val="none" w:sz="0" w:space="0" w:color="auto"/>
              </w:divBdr>
            </w:div>
          </w:divsChild>
        </w:div>
        <w:div w:id="751663247">
          <w:marLeft w:val="0"/>
          <w:marRight w:val="0"/>
          <w:marTop w:val="0"/>
          <w:marBottom w:val="0"/>
          <w:divBdr>
            <w:top w:val="none" w:sz="0" w:space="0" w:color="auto"/>
            <w:left w:val="none" w:sz="0" w:space="0" w:color="auto"/>
            <w:bottom w:val="none" w:sz="0" w:space="0" w:color="auto"/>
            <w:right w:val="none" w:sz="0" w:space="0" w:color="auto"/>
          </w:divBdr>
        </w:div>
        <w:div w:id="970748570">
          <w:marLeft w:val="0"/>
          <w:marRight w:val="0"/>
          <w:marTop w:val="0"/>
          <w:marBottom w:val="0"/>
          <w:divBdr>
            <w:top w:val="none" w:sz="0" w:space="0" w:color="auto"/>
            <w:left w:val="none" w:sz="0" w:space="0" w:color="auto"/>
            <w:bottom w:val="none" w:sz="0" w:space="0" w:color="auto"/>
            <w:right w:val="none" w:sz="0" w:space="0" w:color="auto"/>
          </w:divBdr>
          <w:divsChild>
            <w:div w:id="717703898">
              <w:marLeft w:val="0"/>
              <w:marRight w:val="0"/>
              <w:marTop w:val="0"/>
              <w:marBottom w:val="0"/>
              <w:divBdr>
                <w:top w:val="none" w:sz="0" w:space="0" w:color="auto"/>
                <w:left w:val="none" w:sz="0" w:space="0" w:color="auto"/>
                <w:bottom w:val="none" w:sz="0" w:space="0" w:color="auto"/>
                <w:right w:val="none" w:sz="0" w:space="0" w:color="auto"/>
              </w:divBdr>
            </w:div>
          </w:divsChild>
        </w:div>
        <w:div w:id="777866963">
          <w:marLeft w:val="0"/>
          <w:marRight w:val="0"/>
          <w:marTop w:val="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1295989171">
          <w:marLeft w:val="0"/>
          <w:marRight w:val="0"/>
          <w:marTop w:val="300"/>
          <w:marBottom w:val="0"/>
          <w:divBdr>
            <w:top w:val="none" w:sz="0" w:space="0" w:color="auto"/>
            <w:left w:val="none" w:sz="0" w:space="0" w:color="auto"/>
            <w:bottom w:val="none" w:sz="0" w:space="0" w:color="auto"/>
            <w:right w:val="none" w:sz="0" w:space="0" w:color="auto"/>
          </w:divBdr>
          <w:divsChild>
            <w:div w:id="1776512687">
              <w:marLeft w:val="0"/>
              <w:marRight w:val="0"/>
              <w:marTop w:val="0"/>
              <w:marBottom w:val="0"/>
              <w:divBdr>
                <w:top w:val="none" w:sz="0" w:space="0" w:color="auto"/>
                <w:left w:val="none" w:sz="0" w:space="0" w:color="auto"/>
                <w:bottom w:val="none" w:sz="0" w:space="0" w:color="auto"/>
                <w:right w:val="none" w:sz="0" w:space="0" w:color="auto"/>
              </w:divBdr>
              <w:divsChild>
                <w:div w:id="103469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685089">
          <w:marLeft w:val="0"/>
          <w:marRight w:val="0"/>
          <w:marTop w:val="300"/>
          <w:marBottom w:val="0"/>
          <w:divBdr>
            <w:top w:val="none" w:sz="0" w:space="0" w:color="auto"/>
            <w:left w:val="none" w:sz="0" w:space="0" w:color="auto"/>
            <w:bottom w:val="none" w:sz="0" w:space="0" w:color="auto"/>
            <w:right w:val="none" w:sz="0" w:space="0" w:color="auto"/>
          </w:divBdr>
          <w:divsChild>
            <w:div w:id="1599488532">
              <w:marLeft w:val="0"/>
              <w:marRight w:val="0"/>
              <w:marTop w:val="0"/>
              <w:marBottom w:val="0"/>
              <w:divBdr>
                <w:top w:val="none" w:sz="0" w:space="0" w:color="auto"/>
                <w:left w:val="none" w:sz="0" w:space="0" w:color="auto"/>
                <w:bottom w:val="none" w:sz="0" w:space="0" w:color="auto"/>
                <w:right w:val="none" w:sz="0" w:space="0" w:color="auto"/>
              </w:divBdr>
              <w:divsChild>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663541">
          <w:marLeft w:val="0"/>
          <w:marRight w:val="0"/>
          <w:marTop w:val="300"/>
          <w:marBottom w:val="0"/>
          <w:divBdr>
            <w:top w:val="none" w:sz="0" w:space="0" w:color="auto"/>
            <w:left w:val="none" w:sz="0" w:space="0" w:color="auto"/>
            <w:bottom w:val="none" w:sz="0" w:space="0" w:color="auto"/>
            <w:right w:val="none" w:sz="0" w:space="0" w:color="auto"/>
          </w:divBdr>
          <w:divsChild>
            <w:div w:id="876889315">
              <w:marLeft w:val="0"/>
              <w:marRight w:val="0"/>
              <w:marTop w:val="0"/>
              <w:marBottom w:val="0"/>
              <w:divBdr>
                <w:top w:val="none" w:sz="0" w:space="0" w:color="auto"/>
                <w:left w:val="none" w:sz="0" w:space="0" w:color="auto"/>
                <w:bottom w:val="none" w:sz="0" w:space="0" w:color="auto"/>
                <w:right w:val="none" w:sz="0" w:space="0" w:color="auto"/>
              </w:divBdr>
              <w:divsChild>
                <w:div w:id="1895383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358038">
          <w:marLeft w:val="0"/>
          <w:marRight w:val="0"/>
          <w:marTop w:val="300"/>
          <w:marBottom w:val="0"/>
          <w:divBdr>
            <w:top w:val="none" w:sz="0" w:space="0" w:color="auto"/>
            <w:left w:val="none" w:sz="0" w:space="0" w:color="auto"/>
            <w:bottom w:val="none" w:sz="0" w:space="0" w:color="auto"/>
            <w:right w:val="none" w:sz="0" w:space="0" w:color="auto"/>
          </w:divBdr>
          <w:divsChild>
            <w:div w:id="1417701139">
              <w:marLeft w:val="0"/>
              <w:marRight w:val="0"/>
              <w:marTop w:val="0"/>
              <w:marBottom w:val="0"/>
              <w:divBdr>
                <w:top w:val="none" w:sz="0" w:space="0" w:color="auto"/>
                <w:left w:val="none" w:sz="0" w:space="0" w:color="auto"/>
                <w:bottom w:val="none" w:sz="0" w:space="0" w:color="auto"/>
                <w:right w:val="none" w:sz="0" w:space="0" w:color="auto"/>
              </w:divBdr>
              <w:divsChild>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861173">
      <w:bodyDiv w:val="1"/>
      <w:marLeft w:val="0"/>
      <w:marRight w:val="0"/>
      <w:marTop w:val="0"/>
      <w:marBottom w:val="0"/>
      <w:divBdr>
        <w:top w:val="none" w:sz="0" w:space="0" w:color="auto"/>
        <w:left w:val="none" w:sz="0" w:space="0" w:color="auto"/>
        <w:bottom w:val="none" w:sz="0" w:space="0" w:color="auto"/>
        <w:right w:val="none" w:sz="0" w:space="0" w:color="auto"/>
      </w:divBdr>
      <w:divsChild>
        <w:div w:id="890649126">
          <w:marLeft w:val="0"/>
          <w:marRight w:val="0"/>
          <w:marTop w:val="0"/>
          <w:marBottom w:val="0"/>
          <w:divBdr>
            <w:top w:val="none" w:sz="0" w:space="0" w:color="auto"/>
            <w:left w:val="none" w:sz="0" w:space="0" w:color="auto"/>
            <w:bottom w:val="none" w:sz="0" w:space="0" w:color="auto"/>
            <w:right w:val="none" w:sz="0" w:space="0" w:color="auto"/>
          </w:divBdr>
        </w:div>
        <w:div w:id="1953438437">
          <w:marLeft w:val="0"/>
          <w:marRight w:val="0"/>
          <w:marTop w:val="0"/>
          <w:marBottom w:val="0"/>
          <w:divBdr>
            <w:top w:val="none" w:sz="0" w:space="0" w:color="auto"/>
            <w:left w:val="none" w:sz="0" w:space="0" w:color="auto"/>
            <w:bottom w:val="none" w:sz="0" w:space="0" w:color="auto"/>
            <w:right w:val="none" w:sz="0" w:space="0" w:color="auto"/>
          </w:divBdr>
          <w:divsChild>
            <w:div w:id="1753353200">
              <w:marLeft w:val="0"/>
              <w:marRight w:val="0"/>
              <w:marTop w:val="0"/>
              <w:marBottom w:val="0"/>
              <w:divBdr>
                <w:top w:val="none" w:sz="0" w:space="0" w:color="auto"/>
                <w:left w:val="none" w:sz="0" w:space="0" w:color="auto"/>
                <w:bottom w:val="none" w:sz="0" w:space="0" w:color="auto"/>
                <w:right w:val="none" w:sz="0" w:space="0" w:color="auto"/>
              </w:divBdr>
            </w:div>
          </w:divsChild>
        </w:div>
        <w:div w:id="1509979210">
          <w:marLeft w:val="0"/>
          <w:marRight w:val="0"/>
          <w:marTop w:val="0"/>
          <w:marBottom w:val="0"/>
          <w:divBdr>
            <w:top w:val="none" w:sz="0" w:space="0" w:color="auto"/>
            <w:left w:val="none" w:sz="0" w:space="0" w:color="auto"/>
            <w:bottom w:val="none" w:sz="0" w:space="0" w:color="auto"/>
            <w:right w:val="none" w:sz="0" w:space="0" w:color="auto"/>
          </w:divBdr>
        </w:div>
        <w:div w:id="2055957443">
          <w:marLeft w:val="0"/>
          <w:marRight w:val="0"/>
          <w:marTop w:val="0"/>
          <w:marBottom w:val="0"/>
          <w:divBdr>
            <w:top w:val="none" w:sz="0" w:space="0" w:color="auto"/>
            <w:left w:val="none" w:sz="0" w:space="0" w:color="auto"/>
            <w:bottom w:val="none" w:sz="0" w:space="0" w:color="auto"/>
            <w:right w:val="none" w:sz="0" w:space="0" w:color="auto"/>
          </w:divBdr>
          <w:divsChild>
            <w:div w:id="1620838207">
              <w:marLeft w:val="0"/>
              <w:marRight w:val="0"/>
              <w:marTop w:val="0"/>
              <w:marBottom w:val="0"/>
              <w:divBdr>
                <w:top w:val="none" w:sz="0" w:space="0" w:color="auto"/>
                <w:left w:val="none" w:sz="0" w:space="0" w:color="auto"/>
                <w:bottom w:val="none" w:sz="0" w:space="0" w:color="auto"/>
                <w:right w:val="none" w:sz="0" w:space="0" w:color="auto"/>
              </w:divBdr>
            </w:div>
          </w:divsChild>
        </w:div>
        <w:div w:id="756292438">
          <w:marLeft w:val="0"/>
          <w:marRight w:val="0"/>
          <w:marTop w:val="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sChild>
            <w:div w:id="1035302574">
              <w:marLeft w:val="0"/>
              <w:marRight w:val="0"/>
              <w:marTop w:val="0"/>
              <w:marBottom w:val="0"/>
              <w:divBdr>
                <w:top w:val="none" w:sz="0" w:space="0" w:color="auto"/>
                <w:left w:val="none" w:sz="0" w:space="0" w:color="auto"/>
                <w:bottom w:val="none" w:sz="0" w:space="0" w:color="auto"/>
                <w:right w:val="none" w:sz="0" w:space="0" w:color="auto"/>
              </w:divBdr>
            </w:div>
          </w:divsChild>
        </w:div>
        <w:div w:id="106120868">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sChild>
            <w:div w:id="799686184">
              <w:marLeft w:val="0"/>
              <w:marRight w:val="0"/>
              <w:marTop w:val="0"/>
              <w:marBottom w:val="0"/>
              <w:divBdr>
                <w:top w:val="none" w:sz="0" w:space="0" w:color="auto"/>
                <w:left w:val="none" w:sz="0" w:space="0" w:color="auto"/>
                <w:bottom w:val="none" w:sz="0" w:space="0" w:color="auto"/>
                <w:right w:val="none" w:sz="0" w:space="0" w:color="auto"/>
              </w:divBdr>
            </w:div>
          </w:divsChild>
        </w:div>
        <w:div w:id="1256984644">
          <w:marLeft w:val="0"/>
          <w:marRight w:val="0"/>
          <w:marTop w:val="0"/>
          <w:marBottom w:val="0"/>
          <w:divBdr>
            <w:top w:val="none" w:sz="0" w:space="0" w:color="auto"/>
            <w:left w:val="none" w:sz="0" w:space="0" w:color="auto"/>
            <w:bottom w:val="none" w:sz="0" w:space="0" w:color="auto"/>
            <w:right w:val="none" w:sz="0" w:space="0" w:color="auto"/>
          </w:divBdr>
        </w:div>
        <w:div w:id="2109499569">
          <w:marLeft w:val="0"/>
          <w:marRight w:val="0"/>
          <w:marTop w:val="0"/>
          <w:marBottom w:val="0"/>
          <w:divBdr>
            <w:top w:val="none" w:sz="0" w:space="0" w:color="auto"/>
            <w:left w:val="none" w:sz="0" w:space="0" w:color="auto"/>
            <w:bottom w:val="none" w:sz="0" w:space="0" w:color="auto"/>
            <w:right w:val="none" w:sz="0" w:space="0" w:color="auto"/>
          </w:divBdr>
          <w:divsChild>
            <w:div w:id="488862715">
              <w:marLeft w:val="0"/>
              <w:marRight w:val="0"/>
              <w:marTop w:val="0"/>
              <w:marBottom w:val="0"/>
              <w:divBdr>
                <w:top w:val="none" w:sz="0" w:space="0" w:color="auto"/>
                <w:left w:val="none" w:sz="0" w:space="0" w:color="auto"/>
                <w:bottom w:val="none" w:sz="0" w:space="0" w:color="auto"/>
                <w:right w:val="none" w:sz="0" w:space="0" w:color="auto"/>
              </w:divBdr>
            </w:div>
          </w:divsChild>
        </w:div>
        <w:div w:id="93093240">
          <w:marLeft w:val="0"/>
          <w:marRight w:val="0"/>
          <w:marTop w:val="0"/>
          <w:marBottom w:val="0"/>
          <w:divBdr>
            <w:top w:val="none" w:sz="0" w:space="0" w:color="auto"/>
            <w:left w:val="none" w:sz="0" w:space="0" w:color="auto"/>
            <w:bottom w:val="none" w:sz="0" w:space="0" w:color="auto"/>
            <w:right w:val="none" w:sz="0" w:space="0" w:color="auto"/>
          </w:divBdr>
        </w:div>
        <w:div w:id="591671662">
          <w:marLeft w:val="0"/>
          <w:marRight w:val="0"/>
          <w:marTop w:val="0"/>
          <w:marBottom w:val="0"/>
          <w:divBdr>
            <w:top w:val="none" w:sz="0" w:space="0" w:color="auto"/>
            <w:left w:val="none" w:sz="0" w:space="0" w:color="auto"/>
            <w:bottom w:val="none" w:sz="0" w:space="0" w:color="auto"/>
            <w:right w:val="none" w:sz="0" w:space="0" w:color="auto"/>
          </w:divBdr>
          <w:divsChild>
            <w:div w:id="549879534">
              <w:marLeft w:val="0"/>
              <w:marRight w:val="0"/>
              <w:marTop w:val="0"/>
              <w:marBottom w:val="0"/>
              <w:divBdr>
                <w:top w:val="none" w:sz="0" w:space="0" w:color="auto"/>
                <w:left w:val="none" w:sz="0" w:space="0" w:color="auto"/>
                <w:bottom w:val="none" w:sz="0" w:space="0" w:color="auto"/>
                <w:right w:val="none" w:sz="0" w:space="0" w:color="auto"/>
              </w:divBdr>
            </w:div>
          </w:divsChild>
        </w:div>
        <w:div w:id="1748915227">
          <w:marLeft w:val="0"/>
          <w:marRight w:val="0"/>
          <w:marTop w:val="0"/>
          <w:marBottom w:val="0"/>
          <w:divBdr>
            <w:top w:val="none" w:sz="0" w:space="0" w:color="auto"/>
            <w:left w:val="none" w:sz="0" w:space="0" w:color="auto"/>
            <w:bottom w:val="none" w:sz="0" w:space="0" w:color="auto"/>
            <w:right w:val="none" w:sz="0" w:space="0" w:color="auto"/>
          </w:divBdr>
        </w:div>
        <w:div w:id="1405682842">
          <w:marLeft w:val="0"/>
          <w:marRight w:val="0"/>
          <w:marTop w:val="0"/>
          <w:marBottom w:val="0"/>
          <w:divBdr>
            <w:top w:val="none" w:sz="0" w:space="0" w:color="auto"/>
            <w:left w:val="none" w:sz="0" w:space="0" w:color="auto"/>
            <w:bottom w:val="none" w:sz="0" w:space="0" w:color="auto"/>
            <w:right w:val="none" w:sz="0" w:space="0" w:color="auto"/>
          </w:divBdr>
          <w:divsChild>
            <w:div w:id="559024908">
              <w:marLeft w:val="0"/>
              <w:marRight w:val="0"/>
              <w:marTop w:val="0"/>
              <w:marBottom w:val="0"/>
              <w:divBdr>
                <w:top w:val="none" w:sz="0" w:space="0" w:color="auto"/>
                <w:left w:val="none" w:sz="0" w:space="0" w:color="auto"/>
                <w:bottom w:val="none" w:sz="0" w:space="0" w:color="auto"/>
                <w:right w:val="none" w:sz="0" w:space="0" w:color="auto"/>
              </w:divBdr>
            </w:div>
          </w:divsChild>
        </w:div>
        <w:div w:id="819689421">
          <w:marLeft w:val="0"/>
          <w:marRight w:val="0"/>
          <w:marTop w:val="300"/>
          <w:marBottom w:val="0"/>
          <w:divBdr>
            <w:top w:val="none" w:sz="0" w:space="0" w:color="auto"/>
            <w:left w:val="none" w:sz="0" w:space="0" w:color="auto"/>
            <w:bottom w:val="none" w:sz="0" w:space="0" w:color="auto"/>
            <w:right w:val="none" w:sz="0" w:space="0" w:color="auto"/>
          </w:divBdr>
          <w:divsChild>
            <w:div w:id="1147629931">
              <w:marLeft w:val="0"/>
              <w:marRight w:val="0"/>
              <w:marTop w:val="0"/>
              <w:marBottom w:val="0"/>
              <w:divBdr>
                <w:top w:val="none" w:sz="0" w:space="0" w:color="auto"/>
                <w:left w:val="none" w:sz="0" w:space="0" w:color="auto"/>
                <w:bottom w:val="none" w:sz="0" w:space="0" w:color="auto"/>
                <w:right w:val="none" w:sz="0" w:space="0" w:color="auto"/>
              </w:divBdr>
              <w:divsChild>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267453">
          <w:marLeft w:val="0"/>
          <w:marRight w:val="0"/>
          <w:marTop w:val="300"/>
          <w:marBottom w:val="0"/>
          <w:divBdr>
            <w:top w:val="none" w:sz="0" w:space="0" w:color="auto"/>
            <w:left w:val="none" w:sz="0" w:space="0" w:color="auto"/>
            <w:bottom w:val="none" w:sz="0" w:space="0" w:color="auto"/>
            <w:right w:val="none" w:sz="0" w:space="0" w:color="auto"/>
          </w:divBdr>
          <w:divsChild>
            <w:div w:id="1330518230">
              <w:marLeft w:val="0"/>
              <w:marRight w:val="0"/>
              <w:marTop w:val="0"/>
              <w:marBottom w:val="0"/>
              <w:divBdr>
                <w:top w:val="none" w:sz="0" w:space="0" w:color="auto"/>
                <w:left w:val="none" w:sz="0" w:space="0" w:color="auto"/>
                <w:bottom w:val="none" w:sz="0" w:space="0" w:color="auto"/>
                <w:right w:val="none" w:sz="0" w:space="0" w:color="auto"/>
              </w:divBdr>
              <w:divsChild>
                <w:div w:id="63387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95524">
          <w:marLeft w:val="0"/>
          <w:marRight w:val="0"/>
          <w:marTop w:val="300"/>
          <w:marBottom w:val="0"/>
          <w:divBdr>
            <w:top w:val="none" w:sz="0" w:space="0" w:color="auto"/>
            <w:left w:val="none" w:sz="0" w:space="0" w:color="auto"/>
            <w:bottom w:val="none" w:sz="0" w:space="0" w:color="auto"/>
            <w:right w:val="none" w:sz="0" w:space="0" w:color="auto"/>
          </w:divBdr>
          <w:divsChild>
            <w:div w:id="1290358332">
              <w:marLeft w:val="0"/>
              <w:marRight w:val="0"/>
              <w:marTop w:val="0"/>
              <w:marBottom w:val="0"/>
              <w:divBdr>
                <w:top w:val="none" w:sz="0" w:space="0" w:color="auto"/>
                <w:left w:val="none" w:sz="0" w:space="0" w:color="auto"/>
                <w:bottom w:val="none" w:sz="0" w:space="0" w:color="auto"/>
                <w:right w:val="none" w:sz="0" w:space="0" w:color="auto"/>
              </w:divBdr>
              <w:divsChild>
                <w:div w:id="1919944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78172">
          <w:marLeft w:val="0"/>
          <w:marRight w:val="0"/>
          <w:marTop w:val="300"/>
          <w:marBottom w:val="0"/>
          <w:divBdr>
            <w:top w:val="none" w:sz="0" w:space="0" w:color="auto"/>
            <w:left w:val="none" w:sz="0" w:space="0" w:color="auto"/>
            <w:bottom w:val="none" w:sz="0" w:space="0" w:color="auto"/>
            <w:right w:val="none" w:sz="0" w:space="0" w:color="auto"/>
          </w:divBdr>
          <w:divsChild>
            <w:div w:id="847327305">
              <w:marLeft w:val="0"/>
              <w:marRight w:val="0"/>
              <w:marTop w:val="0"/>
              <w:marBottom w:val="0"/>
              <w:divBdr>
                <w:top w:val="none" w:sz="0" w:space="0" w:color="auto"/>
                <w:left w:val="none" w:sz="0" w:space="0" w:color="auto"/>
                <w:bottom w:val="none" w:sz="0" w:space="0" w:color="auto"/>
                <w:right w:val="none" w:sz="0" w:space="0" w:color="auto"/>
              </w:divBdr>
              <w:divsChild>
                <w:div w:id="105624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6302824">
      <w:bodyDiv w:val="1"/>
      <w:marLeft w:val="0"/>
      <w:marRight w:val="0"/>
      <w:marTop w:val="0"/>
      <w:marBottom w:val="0"/>
      <w:divBdr>
        <w:top w:val="none" w:sz="0" w:space="0" w:color="auto"/>
        <w:left w:val="none" w:sz="0" w:space="0" w:color="auto"/>
        <w:bottom w:val="none" w:sz="0" w:space="0" w:color="auto"/>
        <w:right w:val="none" w:sz="0" w:space="0" w:color="auto"/>
      </w:divBdr>
      <w:divsChild>
        <w:div w:id="682903029">
          <w:marLeft w:val="0"/>
          <w:marRight w:val="0"/>
          <w:marTop w:val="0"/>
          <w:marBottom w:val="0"/>
          <w:divBdr>
            <w:top w:val="none" w:sz="0" w:space="0" w:color="auto"/>
            <w:left w:val="none" w:sz="0" w:space="0" w:color="auto"/>
            <w:bottom w:val="none" w:sz="0" w:space="0" w:color="auto"/>
            <w:right w:val="none" w:sz="0" w:space="0" w:color="auto"/>
          </w:divBdr>
        </w:div>
        <w:div w:id="814225362">
          <w:marLeft w:val="0"/>
          <w:marRight w:val="0"/>
          <w:marTop w:val="0"/>
          <w:marBottom w:val="0"/>
          <w:divBdr>
            <w:top w:val="none" w:sz="0" w:space="0" w:color="auto"/>
            <w:left w:val="none" w:sz="0" w:space="0" w:color="auto"/>
            <w:bottom w:val="none" w:sz="0" w:space="0" w:color="auto"/>
            <w:right w:val="none" w:sz="0" w:space="0" w:color="auto"/>
          </w:divBdr>
          <w:divsChild>
            <w:div w:id="1552574002">
              <w:marLeft w:val="0"/>
              <w:marRight w:val="0"/>
              <w:marTop w:val="0"/>
              <w:marBottom w:val="0"/>
              <w:divBdr>
                <w:top w:val="none" w:sz="0" w:space="0" w:color="auto"/>
                <w:left w:val="none" w:sz="0" w:space="0" w:color="auto"/>
                <w:bottom w:val="none" w:sz="0" w:space="0" w:color="auto"/>
                <w:right w:val="none" w:sz="0" w:space="0" w:color="auto"/>
              </w:divBdr>
            </w:div>
          </w:divsChild>
        </w:div>
        <w:div w:id="1714770459">
          <w:marLeft w:val="0"/>
          <w:marRight w:val="0"/>
          <w:marTop w:val="0"/>
          <w:marBottom w:val="0"/>
          <w:divBdr>
            <w:top w:val="none" w:sz="0" w:space="0" w:color="auto"/>
            <w:left w:val="none" w:sz="0" w:space="0" w:color="auto"/>
            <w:bottom w:val="none" w:sz="0" w:space="0" w:color="auto"/>
            <w:right w:val="none" w:sz="0" w:space="0" w:color="auto"/>
          </w:divBdr>
        </w:div>
        <w:div w:id="2046055228">
          <w:marLeft w:val="0"/>
          <w:marRight w:val="0"/>
          <w:marTop w:val="0"/>
          <w:marBottom w:val="0"/>
          <w:divBdr>
            <w:top w:val="none" w:sz="0" w:space="0" w:color="auto"/>
            <w:left w:val="none" w:sz="0" w:space="0" w:color="auto"/>
            <w:bottom w:val="none" w:sz="0" w:space="0" w:color="auto"/>
            <w:right w:val="none" w:sz="0" w:space="0" w:color="auto"/>
          </w:divBdr>
          <w:divsChild>
            <w:div w:id="1893151717">
              <w:marLeft w:val="0"/>
              <w:marRight w:val="0"/>
              <w:marTop w:val="0"/>
              <w:marBottom w:val="0"/>
              <w:divBdr>
                <w:top w:val="none" w:sz="0" w:space="0" w:color="auto"/>
                <w:left w:val="none" w:sz="0" w:space="0" w:color="auto"/>
                <w:bottom w:val="none" w:sz="0" w:space="0" w:color="auto"/>
                <w:right w:val="none" w:sz="0" w:space="0" w:color="auto"/>
              </w:divBdr>
            </w:div>
          </w:divsChild>
        </w:div>
        <w:div w:id="961108154">
          <w:marLeft w:val="0"/>
          <w:marRight w:val="0"/>
          <w:marTop w:val="0"/>
          <w:marBottom w:val="0"/>
          <w:divBdr>
            <w:top w:val="none" w:sz="0" w:space="0" w:color="auto"/>
            <w:left w:val="none" w:sz="0" w:space="0" w:color="auto"/>
            <w:bottom w:val="none" w:sz="0" w:space="0" w:color="auto"/>
            <w:right w:val="none" w:sz="0" w:space="0" w:color="auto"/>
          </w:divBdr>
        </w:div>
        <w:div w:id="2026780734">
          <w:marLeft w:val="0"/>
          <w:marRight w:val="0"/>
          <w:marTop w:val="0"/>
          <w:marBottom w:val="0"/>
          <w:divBdr>
            <w:top w:val="none" w:sz="0" w:space="0" w:color="auto"/>
            <w:left w:val="none" w:sz="0" w:space="0" w:color="auto"/>
            <w:bottom w:val="none" w:sz="0" w:space="0" w:color="auto"/>
            <w:right w:val="none" w:sz="0" w:space="0" w:color="auto"/>
          </w:divBdr>
          <w:divsChild>
            <w:div w:id="1728726794">
              <w:marLeft w:val="0"/>
              <w:marRight w:val="0"/>
              <w:marTop w:val="0"/>
              <w:marBottom w:val="0"/>
              <w:divBdr>
                <w:top w:val="none" w:sz="0" w:space="0" w:color="auto"/>
                <w:left w:val="none" w:sz="0" w:space="0" w:color="auto"/>
                <w:bottom w:val="none" w:sz="0" w:space="0" w:color="auto"/>
                <w:right w:val="none" w:sz="0" w:space="0" w:color="auto"/>
              </w:divBdr>
            </w:div>
          </w:divsChild>
        </w:div>
        <w:div w:id="1123160202">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819998697">
          <w:marLeft w:val="0"/>
          <w:marRight w:val="0"/>
          <w:marTop w:val="0"/>
          <w:marBottom w:val="0"/>
          <w:divBdr>
            <w:top w:val="none" w:sz="0" w:space="0" w:color="auto"/>
            <w:left w:val="none" w:sz="0" w:space="0" w:color="auto"/>
            <w:bottom w:val="none" w:sz="0" w:space="0" w:color="auto"/>
            <w:right w:val="none" w:sz="0" w:space="0" w:color="auto"/>
          </w:divBdr>
        </w:div>
        <w:div w:id="1044256372">
          <w:marLeft w:val="0"/>
          <w:marRight w:val="0"/>
          <w:marTop w:val="0"/>
          <w:marBottom w:val="0"/>
          <w:divBdr>
            <w:top w:val="none" w:sz="0" w:space="0" w:color="auto"/>
            <w:left w:val="none" w:sz="0" w:space="0" w:color="auto"/>
            <w:bottom w:val="none" w:sz="0" w:space="0" w:color="auto"/>
            <w:right w:val="none" w:sz="0" w:space="0" w:color="auto"/>
          </w:divBdr>
          <w:divsChild>
            <w:div w:id="511145587">
              <w:marLeft w:val="0"/>
              <w:marRight w:val="0"/>
              <w:marTop w:val="0"/>
              <w:marBottom w:val="0"/>
              <w:divBdr>
                <w:top w:val="none" w:sz="0" w:space="0" w:color="auto"/>
                <w:left w:val="none" w:sz="0" w:space="0" w:color="auto"/>
                <w:bottom w:val="none" w:sz="0" w:space="0" w:color="auto"/>
                <w:right w:val="none" w:sz="0" w:space="0" w:color="auto"/>
              </w:divBdr>
            </w:div>
          </w:divsChild>
        </w:div>
        <w:div w:id="22706179">
          <w:marLeft w:val="0"/>
          <w:marRight w:val="0"/>
          <w:marTop w:val="0"/>
          <w:marBottom w:val="0"/>
          <w:divBdr>
            <w:top w:val="none" w:sz="0" w:space="0" w:color="auto"/>
            <w:left w:val="none" w:sz="0" w:space="0" w:color="auto"/>
            <w:bottom w:val="none" w:sz="0" w:space="0" w:color="auto"/>
            <w:right w:val="none" w:sz="0" w:space="0" w:color="auto"/>
          </w:divBdr>
        </w:div>
        <w:div w:id="215052326">
          <w:marLeft w:val="0"/>
          <w:marRight w:val="0"/>
          <w:marTop w:val="0"/>
          <w:marBottom w:val="0"/>
          <w:divBdr>
            <w:top w:val="none" w:sz="0" w:space="0" w:color="auto"/>
            <w:left w:val="none" w:sz="0" w:space="0" w:color="auto"/>
            <w:bottom w:val="none" w:sz="0" w:space="0" w:color="auto"/>
            <w:right w:val="none" w:sz="0" w:space="0" w:color="auto"/>
          </w:divBdr>
          <w:divsChild>
            <w:div w:id="766197264">
              <w:marLeft w:val="0"/>
              <w:marRight w:val="0"/>
              <w:marTop w:val="0"/>
              <w:marBottom w:val="0"/>
              <w:divBdr>
                <w:top w:val="none" w:sz="0" w:space="0" w:color="auto"/>
                <w:left w:val="none" w:sz="0" w:space="0" w:color="auto"/>
                <w:bottom w:val="none" w:sz="0" w:space="0" w:color="auto"/>
                <w:right w:val="none" w:sz="0" w:space="0" w:color="auto"/>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721128829">
          <w:marLeft w:val="0"/>
          <w:marRight w:val="0"/>
          <w:marTop w:val="0"/>
          <w:marBottom w:val="0"/>
          <w:divBdr>
            <w:top w:val="none" w:sz="0" w:space="0" w:color="auto"/>
            <w:left w:val="none" w:sz="0" w:space="0" w:color="auto"/>
            <w:bottom w:val="none" w:sz="0" w:space="0" w:color="auto"/>
            <w:right w:val="none" w:sz="0" w:space="0" w:color="auto"/>
          </w:divBdr>
          <w:divsChild>
            <w:div w:id="431436829">
              <w:marLeft w:val="0"/>
              <w:marRight w:val="0"/>
              <w:marTop w:val="0"/>
              <w:marBottom w:val="0"/>
              <w:divBdr>
                <w:top w:val="none" w:sz="0" w:space="0" w:color="auto"/>
                <w:left w:val="none" w:sz="0" w:space="0" w:color="auto"/>
                <w:bottom w:val="none" w:sz="0" w:space="0" w:color="auto"/>
                <w:right w:val="none" w:sz="0" w:space="0" w:color="auto"/>
              </w:divBdr>
            </w:div>
          </w:divsChild>
        </w:div>
        <w:div w:id="1283224453">
          <w:marLeft w:val="0"/>
          <w:marRight w:val="0"/>
          <w:marTop w:val="300"/>
          <w:marBottom w:val="0"/>
          <w:divBdr>
            <w:top w:val="none" w:sz="0" w:space="0" w:color="auto"/>
            <w:left w:val="none" w:sz="0" w:space="0" w:color="auto"/>
            <w:bottom w:val="none" w:sz="0" w:space="0" w:color="auto"/>
            <w:right w:val="none" w:sz="0" w:space="0" w:color="auto"/>
          </w:divBdr>
          <w:divsChild>
            <w:div w:id="1194805842">
              <w:marLeft w:val="0"/>
              <w:marRight w:val="0"/>
              <w:marTop w:val="0"/>
              <w:marBottom w:val="0"/>
              <w:divBdr>
                <w:top w:val="none" w:sz="0" w:space="0" w:color="auto"/>
                <w:left w:val="none" w:sz="0" w:space="0" w:color="auto"/>
                <w:bottom w:val="none" w:sz="0" w:space="0" w:color="auto"/>
                <w:right w:val="none" w:sz="0" w:space="0" w:color="auto"/>
              </w:divBdr>
              <w:divsChild>
                <w:div w:id="2115055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sChild>
                <w:div w:id="184766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23132">
          <w:marLeft w:val="0"/>
          <w:marRight w:val="0"/>
          <w:marTop w:val="300"/>
          <w:marBottom w:val="0"/>
          <w:divBdr>
            <w:top w:val="none" w:sz="0" w:space="0" w:color="auto"/>
            <w:left w:val="none" w:sz="0" w:space="0" w:color="auto"/>
            <w:bottom w:val="none" w:sz="0" w:space="0" w:color="auto"/>
            <w:right w:val="none" w:sz="0" w:space="0" w:color="auto"/>
          </w:divBdr>
          <w:divsChild>
            <w:div w:id="671185100">
              <w:marLeft w:val="0"/>
              <w:marRight w:val="0"/>
              <w:marTop w:val="0"/>
              <w:marBottom w:val="0"/>
              <w:divBdr>
                <w:top w:val="none" w:sz="0" w:space="0" w:color="auto"/>
                <w:left w:val="none" w:sz="0" w:space="0" w:color="auto"/>
                <w:bottom w:val="none" w:sz="0" w:space="0" w:color="auto"/>
                <w:right w:val="none" w:sz="0" w:space="0" w:color="auto"/>
              </w:divBdr>
              <w:divsChild>
                <w:div w:id="10538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09055">
          <w:marLeft w:val="0"/>
          <w:marRight w:val="0"/>
          <w:marTop w:val="300"/>
          <w:marBottom w:val="0"/>
          <w:divBdr>
            <w:top w:val="none" w:sz="0" w:space="0" w:color="auto"/>
            <w:left w:val="none" w:sz="0" w:space="0" w:color="auto"/>
            <w:bottom w:val="none" w:sz="0" w:space="0" w:color="auto"/>
            <w:right w:val="none" w:sz="0" w:space="0" w:color="auto"/>
          </w:divBdr>
          <w:divsChild>
            <w:div w:id="906525825">
              <w:marLeft w:val="0"/>
              <w:marRight w:val="0"/>
              <w:marTop w:val="0"/>
              <w:marBottom w:val="0"/>
              <w:divBdr>
                <w:top w:val="none" w:sz="0" w:space="0" w:color="auto"/>
                <w:left w:val="none" w:sz="0" w:space="0" w:color="auto"/>
                <w:bottom w:val="none" w:sz="0" w:space="0" w:color="auto"/>
                <w:right w:val="none" w:sz="0" w:space="0" w:color="auto"/>
              </w:divBdr>
              <w:divsChild>
                <w:div w:id="1298141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3880295">
      <w:bodyDiv w:val="1"/>
      <w:marLeft w:val="0"/>
      <w:marRight w:val="0"/>
      <w:marTop w:val="0"/>
      <w:marBottom w:val="0"/>
      <w:divBdr>
        <w:top w:val="none" w:sz="0" w:space="0" w:color="auto"/>
        <w:left w:val="none" w:sz="0" w:space="0" w:color="auto"/>
        <w:bottom w:val="none" w:sz="0" w:space="0" w:color="auto"/>
        <w:right w:val="none" w:sz="0" w:space="0" w:color="auto"/>
      </w:divBdr>
      <w:divsChild>
        <w:div w:id="698551976">
          <w:marLeft w:val="0"/>
          <w:marRight w:val="0"/>
          <w:marTop w:val="0"/>
          <w:marBottom w:val="0"/>
          <w:divBdr>
            <w:top w:val="none" w:sz="0" w:space="0" w:color="auto"/>
            <w:left w:val="none" w:sz="0" w:space="0" w:color="auto"/>
            <w:bottom w:val="none" w:sz="0" w:space="0" w:color="auto"/>
            <w:right w:val="none" w:sz="0" w:space="0" w:color="auto"/>
          </w:divBdr>
        </w:div>
        <w:div w:id="828792567">
          <w:marLeft w:val="0"/>
          <w:marRight w:val="0"/>
          <w:marTop w:val="0"/>
          <w:marBottom w:val="0"/>
          <w:divBdr>
            <w:top w:val="none" w:sz="0" w:space="0" w:color="auto"/>
            <w:left w:val="none" w:sz="0" w:space="0" w:color="auto"/>
            <w:bottom w:val="none" w:sz="0" w:space="0" w:color="auto"/>
            <w:right w:val="none" w:sz="0" w:space="0" w:color="auto"/>
          </w:divBdr>
          <w:divsChild>
            <w:div w:id="1489663706">
              <w:marLeft w:val="0"/>
              <w:marRight w:val="0"/>
              <w:marTop w:val="0"/>
              <w:marBottom w:val="0"/>
              <w:divBdr>
                <w:top w:val="none" w:sz="0" w:space="0" w:color="auto"/>
                <w:left w:val="none" w:sz="0" w:space="0" w:color="auto"/>
                <w:bottom w:val="none" w:sz="0" w:space="0" w:color="auto"/>
                <w:right w:val="none" w:sz="0" w:space="0" w:color="auto"/>
              </w:divBdr>
            </w:div>
          </w:divsChild>
        </w:div>
        <w:div w:id="1314139612">
          <w:marLeft w:val="0"/>
          <w:marRight w:val="0"/>
          <w:marTop w:val="0"/>
          <w:marBottom w:val="0"/>
          <w:divBdr>
            <w:top w:val="none" w:sz="0" w:space="0" w:color="auto"/>
            <w:left w:val="none" w:sz="0" w:space="0" w:color="auto"/>
            <w:bottom w:val="none" w:sz="0" w:space="0" w:color="auto"/>
            <w:right w:val="none" w:sz="0" w:space="0" w:color="auto"/>
          </w:divBdr>
        </w:div>
        <w:div w:id="2033067371">
          <w:marLeft w:val="0"/>
          <w:marRight w:val="0"/>
          <w:marTop w:val="0"/>
          <w:marBottom w:val="0"/>
          <w:divBdr>
            <w:top w:val="none" w:sz="0" w:space="0" w:color="auto"/>
            <w:left w:val="none" w:sz="0" w:space="0" w:color="auto"/>
            <w:bottom w:val="none" w:sz="0" w:space="0" w:color="auto"/>
            <w:right w:val="none" w:sz="0" w:space="0" w:color="auto"/>
          </w:divBdr>
          <w:divsChild>
            <w:div w:id="1928878580">
              <w:marLeft w:val="0"/>
              <w:marRight w:val="0"/>
              <w:marTop w:val="0"/>
              <w:marBottom w:val="0"/>
              <w:divBdr>
                <w:top w:val="none" w:sz="0" w:space="0" w:color="auto"/>
                <w:left w:val="none" w:sz="0" w:space="0" w:color="auto"/>
                <w:bottom w:val="none" w:sz="0" w:space="0" w:color="auto"/>
                <w:right w:val="none" w:sz="0" w:space="0" w:color="auto"/>
              </w:divBdr>
            </w:div>
          </w:divsChild>
        </w:div>
        <w:div w:id="37508602">
          <w:marLeft w:val="0"/>
          <w:marRight w:val="0"/>
          <w:marTop w:val="0"/>
          <w:marBottom w:val="0"/>
          <w:divBdr>
            <w:top w:val="none" w:sz="0" w:space="0" w:color="auto"/>
            <w:left w:val="none" w:sz="0" w:space="0" w:color="auto"/>
            <w:bottom w:val="none" w:sz="0" w:space="0" w:color="auto"/>
            <w:right w:val="none" w:sz="0" w:space="0" w:color="auto"/>
          </w:divBdr>
        </w:div>
        <w:div w:id="1565289962">
          <w:marLeft w:val="0"/>
          <w:marRight w:val="0"/>
          <w:marTop w:val="0"/>
          <w:marBottom w:val="0"/>
          <w:divBdr>
            <w:top w:val="none" w:sz="0" w:space="0" w:color="auto"/>
            <w:left w:val="none" w:sz="0" w:space="0" w:color="auto"/>
            <w:bottom w:val="none" w:sz="0" w:space="0" w:color="auto"/>
            <w:right w:val="none" w:sz="0" w:space="0" w:color="auto"/>
          </w:divBdr>
          <w:divsChild>
            <w:div w:id="2013213305">
              <w:marLeft w:val="0"/>
              <w:marRight w:val="0"/>
              <w:marTop w:val="0"/>
              <w:marBottom w:val="0"/>
              <w:divBdr>
                <w:top w:val="none" w:sz="0" w:space="0" w:color="auto"/>
                <w:left w:val="none" w:sz="0" w:space="0" w:color="auto"/>
                <w:bottom w:val="none" w:sz="0" w:space="0" w:color="auto"/>
                <w:right w:val="none" w:sz="0" w:space="0" w:color="auto"/>
              </w:divBdr>
            </w:div>
          </w:divsChild>
        </w:div>
        <w:div w:id="1619411648">
          <w:marLeft w:val="0"/>
          <w:marRight w:val="0"/>
          <w:marTop w:val="0"/>
          <w:marBottom w:val="0"/>
          <w:divBdr>
            <w:top w:val="none" w:sz="0" w:space="0" w:color="auto"/>
            <w:left w:val="none" w:sz="0" w:space="0" w:color="auto"/>
            <w:bottom w:val="none" w:sz="0" w:space="0" w:color="auto"/>
            <w:right w:val="none" w:sz="0" w:space="0" w:color="auto"/>
          </w:divBdr>
        </w:div>
        <w:div w:id="499781889">
          <w:marLeft w:val="0"/>
          <w:marRight w:val="0"/>
          <w:marTop w:val="0"/>
          <w:marBottom w:val="0"/>
          <w:divBdr>
            <w:top w:val="none" w:sz="0" w:space="0" w:color="auto"/>
            <w:left w:val="none" w:sz="0" w:space="0" w:color="auto"/>
            <w:bottom w:val="none" w:sz="0" w:space="0" w:color="auto"/>
            <w:right w:val="none" w:sz="0" w:space="0" w:color="auto"/>
          </w:divBdr>
          <w:divsChild>
            <w:div w:id="1262494877">
              <w:marLeft w:val="0"/>
              <w:marRight w:val="0"/>
              <w:marTop w:val="0"/>
              <w:marBottom w:val="0"/>
              <w:divBdr>
                <w:top w:val="none" w:sz="0" w:space="0" w:color="auto"/>
                <w:left w:val="none" w:sz="0" w:space="0" w:color="auto"/>
                <w:bottom w:val="none" w:sz="0" w:space="0" w:color="auto"/>
                <w:right w:val="none" w:sz="0" w:space="0" w:color="auto"/>
              </w:divBdr>
            </w:div>
          </w:divsChild>
        </w:div>
        <w:div w:id="1304390906">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sChild>
            <w:div w:id="1240753549">
              <w:marLeft w:val="0"/>
              <w:marRight w:val="0"/>
              <w:marTop w:val="0"/>
              <w:marBottom w:val="0"/>
              <w:divBdr>
                <w:top w:val="none" w:sz="0" w:space="0" w:color="auto"/>
                <w:left w:val="none" w:sz="0" w:space="0" w:color="auto"/>
                <w:bottom w:val="none" w:sz="0" w:space="0" w:color="auto"/>
                <w:right w:val="none" w:sz="0" w:space="0" w:color="auto"/>
              </w:divBdr>
            </w:div>
          </w:divsChild>
        </w:div>
        <w:div w:id="651720948">
          <w:marLeft w:val="0"/>
          <w:marRight w:val="0"/>
          <w:marTop w:val="0"/>
          <w:marBottom w:val="0"/>
          <w:divBdr>
            <w:top w:val="none" w:sz="0" w:space="0" w:color="auto"/>
            <w:left w:val="none" w:sz="0" w:space="0" w:color="auto"/>
            <w:bottom w:val="none" w:sz="0" w:space="0" w:color="auto"/>
            <w:right w:val="none" w:sz="0" w:space="0" w:color="auto"/>
          </w:divBdr>
        </w:div>
        <w:div w:id="2001346787">
          <w:marLeft w:val="0"/>
          <w:marRight w:val="0"/>
          <w:marTop w:val="0"/>
          <w:marBottom w:val="0"/>
          <w:divBdr>
            <w:top w:val="none" w:sz="0" w:space="0" w:color="auto"/>
            <w:left w:val="none" w:sz="0" w:space="0" w:color="auto"/>
            <w:bottom w:val="none" w:sz="0" w:space="0" w:color="auto"/>
            <w:right w:val="none" w:sz="0" w:space="0" w:color="auto"/>
          </w:divBdr>
          <w:divsChild>
            <w:div w:id="1309744110">
              <w:marLeft w:val="0"/>
              <w:marRight w:val="0"/>
              <w:marTop w:val="0"/>
              <w:marBottom w:val="0"/>
              <w:divBdr>
                <w:top w:val="none" w:sz="0" w:space="0" w:color="auto"/>
                <w:left w:val="none" w:sz="0" w:space="0" w:color="auto"/>
                <w:bottom w:val="none" w:sz="0" w:space="0" w:color="auto"/>
                <w:right w:val="none" w:sz="0" w:space="0" w:color="auto"/>
              </w:divBdr>
            </w:div>
          </w:divsChild>
        </w:div>
        <w:div w:id="950667017">
          <w:marLeft w:val="0"/>
          <w:marRight w:val="0"/>
          <w:marTop w:val="0"/>
          <w:marBottom w:val="0"/>
          <w:divBdr>
            <w:top w:val="none" w:sz="0" w:space="0" w:color="auto"/>
            <w:left w:val="none" w:sz="0" w:space="0" w:color="auto"/>
            <w:bottom w:val="none" w:sz="0" w:space="0" w:color="auto"/>
            <w:right w:val="none" w:sz="0" w:space="0" w:color="auto"/>
          </w:divBdr>
        </w:div>
        <w:div w:id="464004296">
          <w:marLeft w:val="0"/>
          <w:marRight w:val="0"/>
          <w:marTop w:val="0"/>
          <w:marBottom w:val="0"/>
          <w:divBdr>
            <w:top w:val="none" w:sz="0" w:space="0" w:color="auto"/>
            <w:left w:val="none" w:sz="0" w:space="0" w:color="auto"/>
            <w:bottom w:val="none" w:sz="0" w:space="0" w:color="auto"/>
            <w:right w:val="none" w:sz="0" w:space="0" w:color="auto"/>
          </w:divBdr>
          <w:divsChild>
            <w:div w:id="2025783427">
              <w:marLeft w:val="0"/>
              <w:marRight w:val="0"/>
              <w:marTop w:val="0"/>
              <w:marBottom w:val="0"/>
              <w:divBdr>
                <w:top w:val="none" w:sz="0" w:space="0" w:color="auto"/>
                <w:left w:val="none" w:sz="0" w:space="0" w:color="auto"/>
                <w:bottom w:val="none" w:sz="0" w:space="0" w:color="auto"/>
                <w:right w:val="none" w:sz="0" w:space="0" w:color="auto"/>
              </w:divBdr>
            </w:div>
          </w:divsChild>
        </w:div>
        <w:div w:id="1841701368">
          <w:marLeft w:val="0"/>
          <w:marRight w:val="0"/>
          <w:marTop w:val="300"/>
          <w:marBottom w:val="0"/>
          <w:divBdr>
            <w:top w:val="none" w:sz="0" w:space="0" w:color="auto"/>
            <w:left w:val="none" w:sz="0" w:space="0" w:color="auto"/>
            <w:bottom w:val="none" w:sz="0" w:space="0" w:color="auto"/>
            <w:right w:val="none" w:sz="0" w:space="0" w:color="auto"/>
          </w:divBdr>
          <w:divsChild>
            <w:div w:id="1449086103">
              <w:marLeft w:val="0"/>
              <w:marRight w:val="0"/>
              <w:marTop w:val="0"/>
              <w:marBottom w:val="0"/>
              <w:divBdr>
                <w:top w:val="none" w:sz="0" w:space="0" w:color="auto"/>
                <w:left w:val="none" w:sz="0" w:space="0" w:color="auto"/>
                <w:bottom w:val="none" w:sz="0" w:space="0" w:color="auto"/>
                <w:right w:val="none" w:sz="0" w:space="0" w:color="auto"/>
              </w:divBdr>
              <w:divsChild>
                <w:div w:id="538056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343650">
          <w:marLeft w:val="0"/>
          <w:marRight w:val="0"/>
          <w:marTop w:val="300"/>
          <w:marBottom w:val="0"/>
          <w:divBdr>
            <w:top w:val="none" w:sz="0" w:space="0" w:color="auto"/>
            <w:left w:val="none" w:sz="0" w:space="0" w:color="auto"/>
            <w:bottom w:val="none" w:sz="0" w:space="0" w:color="auto"/>
            <w:right w:val="none" w:sz="0" w:space="0" w:color="auto"/>
          </w:divBdr>
          <w:divsChild>
            <w:div w:id="342169973">
              <w:marLeft w:val="0"/>
              <w:marRight w:val="0"/>
              <w:marTop w:val="0"/>
              <w:marBottom w:val="0"/>
              <w:divBdr>
                <w:top w:val="none" w:sz="0" w:space="0" w:color="auto"/>
                <w:left w:val="none" w:sz="0" w:space="0" w:color="auto"/>
                <w:bottom w:val="none" w:sz="0" w:space="0" w:color="auto"/>
                <w:right w:val="none" w:sz="0" w:space="0" w:color="auto"/>
              </w:divBdr>
              <w:divsChild>
                <w:div w:id="1204440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722636">
          <w:marLeft w:val="0"/>
          <w:marRight w:val="0"/>
          <w:marTop w:val="300"/>
          <w:marBottom w:val="0"/>
          <w:divBdr>
            <w:top w:val="none" w:sz="0" w:space="0" w:color="auto"/>
            <w:left w:val="none" w:sz="0" w:space="0" w:color="auto"/>
            <w:bottom w:val="none" w:sz="0" w:space="0" w:color="auto"/>
            <w:right w:val="none" w:sz="0" w:space="0" w:color="auto"/>
          </w:divBdr>
          <w:divsChild>
            <w:div w:id="412942884">
              <w:marLeft w:val="0"/>
              <w:marRight w:val="0"/>
              <w:marTop w:val="0"/>
              <w:marBottom w:val="0"/>
              <w:divBdr>
                <w:top w:val="none" w:sz="0" w:space="0" w:color="auto"/>
                <w:left w:val="none" w:sz="0" w:space="0" w:color="auto"/>
                <w:bottom w:val="none" w:sz="0" w:space="0" w:color="auto"/>
                <w:right w:val="none" w:sz="0" w:space="0" w:color="auto"/>
              </w:divBdr>
              <w:divsChild>
                <w:div w:id="1359087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759927">
          <w:marLeft w:val="0"/>
          <w:marRight w:val="0"/>
          <w:marTop w:val="300"/>
          <w:marBottom w:val="0"/>
          <w:divBdr>
            <w:top w:val="none" w:sz="0" w:space="0" w:color="auto"/>
            <w:left w:val="none" w:sz="0" w:space="0" w:color="auto"/>
            <w:bottom w:val="none" w:sz="0" w:space="0" w:color="auto"/>
            <w:right w:val="none" w:sz="0" w:space="0" w:color="auto"/>
          </w:divBdr>
          <w:divsChild>
            <w:div w:id="2000303426">
              <w:marLeft w:val="0"/>
              <w:marRight w:val="0"/>
              <w:marTop w:val="0"/>
              <w:marBottom w:val="0"/>
              <w:divBdr>
                <w:top w:val="none" w:sz="0" w:space="0" w:color="auto"/>
                <w:left w:val="none" w:sz="0" w:space="0" w:color="auto"/>
                <w:bottom w:val="none" w:sz="0" w:space="0" w:color="auto"/>
                <w:right w:val="none" w:sz="0" w:space="0" w:color="auto"/>
              </w:divBdr>
              <w:divsChild>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340891">
      <w:bodyDiv w:val="1"/>
      <w:marLeft w:val="0"/>
      <w:marRight w:val="0"/>
      <w:marTop w:val="0"/>
      <w:marBottom w:val="0"/>
      <w:divBdr>
        <w:top w:val="none" w:sz="0" w:space="0" w:color="auto"/>
        <w:left w:val="none" w:sz="0" w:space="0" w:color="auto"/>
        <w:bottom w:val="none" w:sz="0" w:space="0" w:color="auto"/>
        <w:right w:val="none" w:sz="0" w:space="0" w:color="auto"/>
      </w:divBdr>
      <w:divsChild>
        <w:div w:id="1650399849">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sChild>
            <w:div w:id="955333433">
              <w:marLeft w:val="0"/>
              <w:marRight w:val="0"/>
              <w:marTop w:val="0"/>
              <w:marBottom w:val="0"/>
              <w:divBdr>
                <w:top w:val="none" w:sz="0" w:space="0" w:color="auto"/>
                <w:left w:val="none" w:sz="0" w:space="0" w:color="auto"/>
                <w:bottom w:val="none" w:sz="0" w:space="0" w:color="auto"/>
                <w:right w:val="none" w:sz="0" w:space="0" w:color="auto"/>
              </w:divBdr>
            </w:div>
          </w:divsChild>
        </w:div>
        <w:div w:id="1785030955">
          <w:marLeft w:val="0"/>
          <w:marRight w:val="0"/>
          <w:marTop w:val="0"/>
          <w:marBottom w:val="0"/>
          <w:divBdr>
            <w:top w:val="none" w:sz="0" w:space="0" w:color="auto"/>
            <w:left w:val="none" w:sz="0" w:space="0" w:color="auto"/>
            <w:bottom w:val="none" w:sz="0" w:space="0" w:color="auto"/>
            <w:right w:val="none" w:sz="0" w:space="0" w:color="auto"/>
          </w:divBdr>
        </w:div>
        <w:div w:id="514030900">
          <w:marLeft w:val="0"/>
          <w:marRight w:val="0"/>
          <w:marTop w:val="0"/>
          <w:marBottom w:val="0"/>
          <w:divBdr>
            <w:top w:val="none" w:sz="0" w:space="0" w:color="auto"/>
            <w:left w:val="none" w:sz="0" w:space="0" w:color="auto"/>
            <w:bottom w:val="none" w:sz="0" w:space="0" w:color="auto"/>
            <w:right w:val="none" w:sz="0" w:space="0" w:color="auto"/>
          </w:divBdr>
          <w:divsChild>
            <w:div w:id="1140346953">
              <w:marLeft w:val="0"/>
              <w:marRight w:val="0"/>
              <w:marTop w:val="0"/>
              <w:marBottom w:val="0"/>
              <w:divBdr>
                <w:top w:val="none" w:sz="0" w:space="0" w:color="auto"/>
                <w:left w:val="none" w:sz="0" w:space="0" w:color="auto"/>
                <w:bottom w:val="none" w:sz="0" w:space="0" w:color="auto"/>
                <w:right w:val="none" w:sz="0" w:space="0" w:color="auto"/>
              </w:divBdr>
            </w:div>
          </w:divsChild>
        </w:div>
        <w:div w:id="1426999843">
          <w:marLeft w:val="0"/>
          <w:marRight w:val="0"/>
          <w:marTop w:val="0"/>
          <w:marBottom w:val="0"/>
          <w:divBdr>
            <w:top w:val="none" w:sz="0" w:space="0" w:color="auto"/>
            <w:left w:val="none" w:sz="0" w:space="0" w:color="auto"/>
            <w:bottom w:val="none" w:sz="0" w:space="0" w:color="auto"/>
            <w:right w:val="none" w:sz="0" w:space="0" w:color="auto"/>
          </w:divBdr>
        </w:div>
        <w:div w:id="1315455577">
          <w:marLeft w:val="0"/>
          <w:marRight w:val="0"/>
          <w:marTop w:val="0"/>
          <w:marBottom w:val="0"/>
          <w:divBdr>
            <w:top w:val="none" w:sz="0" w:space="0" w:color="auto"/>
            <w:left w:val="none" w:sz="0" w:space="0" w:color="auto"/>
            <w:bottom w:val="none" w:sz="0" w:space="0" w:color="auto"/>
            <w:right w:val="none" w:sz="0" w:space="0" w:color="auto"/>
          </w:divBdr>
          <w:divsChild>
            <w:div w:id="951663959">
              <w:marLeft w:val="0"/>
              <w:marRight w:val="0"/>
              <w:marTop w:val="0"/>
              <w:marBottom w:val="0"/>
              <w:divBdr>
                <w:top w:val="none" w:sz="0" w:space="0" w:color="auto"/>
                <w:left w:val="none" w:sz="0" w:space="0" w:color="auto"/>
                <w:bottom w:val="none" w:sz="0" w:space="0" w:color="auto"/>
                <w:right w:val="none" w:sz="0" w:space="0" w:color="auto"/>
              </w:divBdr>
            </w:div>
          </w:divsChild>
        </w:div>
        <w:div w:id="1749494973">
          <w:marLeft w:val="0"/>
          <w:marRight w:val="0"/>
          <w:marTop w:val="0"/>
          <w:marBottom w:val="0"/>
          <w:divBdr>
            <w:top w:val="none" w:sz="0" w:space="0" w:color="auto"/>
            <w:left w:val="none" w:sz="0" w:space="0" w:color="auto"/>
            <w:bottom w:val="none" w:sz="0" w:space="0" w:color="auto"/>
            <w:right w:val="none" w:sz="0" w:space="0" w:color="auto"/>
          </w:divBdr>
        </w:div>
        <w:div w:id="1966539220">
          <w:marLeft w:val="0"/>
          <w:marRight w:val="0"/>
          <w:marTop w:val="0"/>
          <w:marBottom w:val="0"/>
          <w:divBdr>
            <w:top w:val="none" w:sz="0" w:space="0" w:color="auto"/>
            <w:left w:val="none" w:sz="0" w:space="0" w:color="auto"/>
            <w:bottom w:val="none" w:sz="0" w:space="0" w:color="auto"/>
            <w:right w:val="none" w:sz="0" w:space="0" w:color="auto"/>
          </w:divBdr>
          <w:divsChild>
            <w:div w:id="1901673789">
              <w:marLeft w:val="0"/>
              <w:marRight w:val="0"/>
              <w:marTop w:val="0"/>
              <w:marBottom w:val="0"/>
              <w:divBdr>
                <w:top w:val="none" w:sz="0" w:space="0" w:color="auto"/>
                <w:left w:val="none" w:sz="0" w:space="0" w:color="auto"/>
                <w:bottom w:val="none" w:sz="0" w:space="0" w:color="auto"/>
                <w:right w:val="none" w:sz="0" w:space="0" w:color="auto"/>
              </w:divBdr>
            </w:div>
          </w:divsChild>
        </w:div>
        <w:div w:id="692389048">
          <w:marLeft w:val="0"/>
          <w:marRight w:val="0"/>
          <w:marTop w:val="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sChild>
            <w:div w:id="507797661">
              <w:marLeft w:val="0"/>
              <w:marRight w:val="0"/>
              <w:marTop w:val="0"/>
              <w:marBottom w:val="0"/>
              <w:divBdr>
                <w:top w:val="none" w:sz="0" w:space="0" w:color="auto"/>
                <w:left w:val="none" w:sz="0" w:space="0" w:color="auto"/>
                <w:bottom w:val="none" w:sz="0" w:space="0" w:color="auto"/>
                <w:right w:val="none" w:sz="0" w:space="0" w:color="auto"/>
              </w:divBdr>
            </w:div>
          </w:divsChild>
        </w:div>
        <w:div w:id="2013297206">
          <w:marLeft w:val="0"/>
          <w:marRight w:val="0"/>
          <w:marTop w:val="0"/>
          <w:marBottom w:val="0"/>
          <w:divBdr>
            <w:top w:val="none" w:sz="0" w:space="0" w:color="auto"/>
            <w:left w:val="none" w:sz="0" w:space="0" w:color="auto"/>
            <w:bottom w:val="none" w:sz="0" w:space="0" w:color="auto"/>
            <w:right w:val="none" w:sz="0" w:space="0" w:color="auto"/>
          </w:divBdr>
        </w:div>
        <w:div w:id="193790420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 w:id="1673412128">
          <w:marLeft w:val="0"/>
          <w:marRight w:val="0"/>
          <w:marTop w:val="0"/>
          <w:marBottom w:val="0"/>
          <w:divBdr>
            <w:top w:val="none" w:sz="0" w:space="0" w:color="auto"/>
            <w:left w:val="none" w:sz="0" w:space="0" w:color="auto"/>
            <w:bottom w:val="none" w:sz="0" w:space="0" w:color="auto"/>
            <w:right w:val="none" w:sz="0" w:space="0" w:color="auto"/>
          </w:divBdr>
        </w:div>
        <w:div w:id="886599386">
          <w:marLeft w:val="0"/>
          <w:marRight w:val="0"/>
          <w:marTop w:val="0"/>
          <w:marBottom w:val="0"/>
          <w:divBdr>
            <w:top w:val="none" w:sz="0" w:space="0" w:color="auto"/>
            <w:left w:val="none" w:sz="0" w:space="0" w:color="auto"/>
            <w:bottom w:val="none" w:sz="0" w:space="0" w:color="auto"/>
            <w:right w:val="none" w:sz="0" w:space="0" w:color="auto"/>
          </w:divBdr>
          <w:divsChild>
            <w:div w:id="1522860794">
              <w:marLeft w:val="0"/>
              <w:marRight w:val="0"/>
              <w:marTop w:val="0"/>
              <w:marBottom w:val="0"/>
              <w:divBdr>
                <w:top w:val="none" w:sz="0" w:space="0" w:color="auto"/>
                <w:left w:val="none" w:sz="0" w:space="0" w:color="auto"/>
                <w:bottom w:val="none" w:sz="0" w:space="0" w:color="auto"/>
                <w:right w:val="none" w:sz="0" w:space="0" w:color="auto"/>
              </w:divBdr>
            </w:div>
          </w:divsChild>
        </w:div>
        <w:div w:id="631981692">
          <w:marLeft w:val="0"/>
          <w:marRight w:val="0"/>
          <w:marTop w:val="300"/>
          <w:marBottom w:val="0"/>
          <w:divBdr>
            <w:top w:val="none" w:sz="0" w:space="0" w:color="auto"/>
            <w:left w:val="none" w:sz="0" w:space="0" w:color="auto"/>
            <w:bottom w:val="none" w:sz="0" w:space="0" w:color="auto"/>
            <w:right w:val="none" w:sz="0" w:space="0" w:color="auto"/>
          </w:divBdr>
          <w:divsChild>
            <w:div w:id="2087797605">
              <w:marLeft w:val="0"/>
              <w:marRight w:val="0"/>
              <w:marTop w:val="0"/>
              <w:marBottom w:val="0"/>
              <w:divBdr>
                <w:top w:val="none" w:sz="0" w:space="0" w:color="auto"/>
                <w:left w:val="none" w:sz="0" w:space="0" w:color="auto"/>
                <w:bottom w:val="none" w:sz="0" w:space="0" w:color="auto"/>
                <w:right w:val="none" w:sz="0" w:space="0" w:color="auto"/>
              </w:divBdr>
              <w:divsChild>
                <w:div w:id="1220170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227718">
          <w:marLeft w:val="0"/>
          <w:marRight w:val="0"/>
          <w:marTop w:val="300"/>
          <w:marBottom w:val="0"/>
          <w:divBdr>
            <w:top w:val="none" w:sz="0" w:space="0" w:color="auto"/>
            <w:left w:val="none" w:sz="0" w:space="0" w:color="auto"/>
            <w:bottom w:val="none" w:sz="0" w:space="0" w:color="auto"/>
            <w:right w:val="none" w:sz="0" w:space="0" w:color="auto"/>
          </w:divBdr>
          <w:divsChild>
            <w:div w:id="1406495164">
              <w:marLeft w:val="0"/>
              <w:marRight w:val="0"/>
              <w:marTop w:val="0"/>
              <w:marBottom w:val="0"/>
              <w:divBdr>
                <w:top w:val="none" w:sz="0" w:space="0" w:color="auto"/>
                <w:left w:val="none" w:sz="0" w:space="0" w:color="auto"/>
                <w:bottom w:val="none" w:sz="0" w:space="0" w:color="auto"/>
                <w:right w:val="none" w:sz="0" w:space="0" w:color="auto"/>
              </w:divBdr>
              <w:divsChild>
                <w:div w:id="467237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866319">
          <w:marLeft w:val="0"/>
          <w:marRight w:val="0"/>
          <w:marTop w:val="300"/>
          <w:marBottom w:val="0"/>
          <w:divBdr>
            <w:top w:val="none" w:sz="0" w:space="0" w:color="auto"/>
            <w:left w:val="none" w:sz="0" w:space="0" w:color="auto"/>
            <w:bottom w:val="none" w:sz="0" w:space="0" w:color="auto"/>
            <w:right w:val="none" w:sz="0" w:space="0" w:color="auto"/>
          </w:divBdr>
          <w:divsChild>
            <w:div w:id="1636252538">
              <w:marLeft w:val="0"/>
              <w:marRight w:val="0"/>
              <w:marTop w:val="0"/>
              <w:marBottom w:val="0"/>
              <w:divBdr>
                <w:top w:val="none" w:sz="0" w:space="0" w:color="auto"/>
                <w:left w:val="none" w:sz="0" w:space="0" w:color="auto"/>
                <w:bottom w:val="none" w:sz="0" w:space="0" w:color="auto"/>
                <w:right w:val="none" w:sz="0" w:space="0" w:color="auto"/>
              </w:divBdr>
              <w:divsChild>
                <w:div w:id="20834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795359">
      <w:bodyDiv w:val="1"/>
      <w:marLeft w:val="0"/>
      <w:marRight w:val="0"/>
      <w:marTop w:val="0"/>
      <w:marBottom w:val="0"/>
      <w:divBdr>
        <w:top w:val="none" w:sz="0" w:space="0" w:color="auto"/>
        <w:left w:val="none" w:sz="0" w:space="0" w:color="auto"/>
        <w:bottom w:val="none" w:sz="0" w:space="0" w:color="auto"/>
        <w:right w:val="none" w:sz="0" w:space="0" w:color="auto"/>
      </w:divBdr>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4188917">
      <w:bodyDiv w:val="1"/>
      <w:marLeft w:val="0"/>
      <w:marRight w:val="0"/>
      <w:marTop w:val="0"/>
      <w:marBottom w:val="0"/>
      <w:divBdr>
        <w:top w:val="none" w:sz="0" w:space="0" w:color="auto"/>
        <w:left w:val="none" w:sz="0" w:space="0" w:color="auto"/>
        <w:bottom w:val="none" w:sz="0" w:space="0" w:color="auto"/>
        <w:right w:val="none" w:sz="0" w:space="0" w:color="auto"/>
      </w:divBdr>
      <w:divsChild>
        <w:div w:id="520046118">
          <w:marLeft w:val="0"/>
          <w:marRight w:val="0"/>
          <w:marTop w:val="0"/>
          <w:marBottom w:val="0"/>
          <w:divBdr>
            <w:top w:val="none" w:sz="0" w:space="0" w:color="auto"/>
            <w:left w:val="none" w:sz="0" w:space="0" w:color="auto"/>
            <w:bottom w:val="none" w:sz="0" w:space="0" w:color="auto"/>
            <w:right w:val="none" w:sz="0" w:space="0" w:color="auto"/>
          </w:divBdr>
        </w:div>
        <w:div w:id="362943528">
          <w:marLeft w:val="0"/>
          <w:marRight w:val="0"/>
          <w:marTop w:val="0"/>
          <w:marBottom w:val="0"/>
          <w:divBdr>
            <w:top w:val="none" w:sz="0" w:space="0" w:color="auto"/>
            <w:left w:val="none" w:sz="0" w:space="0" w:color="auto"/>
            <w:bottom w:val="none" w:sz="0" w:space="0" w:color="auto"/>
            <w:right w:val="none" w:sz="0" w:space="0" w:color="auto"/>
          </w:divBdr>
          <w:divsChild>
            <w:div w:id="1215702609">
              <w:marLeft w:val="0"/>
              <w:marRight w:val="0"/>
              <w:marTop w:val="0"/>
              <w:marBottom w:val="0"/>
              <w:divBdr>
                <w:top w:val="none" w:sz="0" w:space="0" w:color="auto"/>
                <w:left w:val="none" w:sz="0" w:space="0" w:color="auto"/>
                <w:bottom w:val="none" w:sz="0" w:space="0" w:color="auto"/>
                <w:right w:val="none" w:sz="0" w:space="0" w:color="auto"/>
              </w:divBdr>
            </w:div>
          </w:divsChild>
        </w:div>
        <w:div w:id="1234468699">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sChild>
            <w:div w:id="1842233766">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1643850134">
          <w:marLeft w:val="0"/>
          <w:marRight w:val="0"/>
          <w:marTop w:val="0"/>
          <w:marBottom w:val="0"/>
          <w:divBdr>
            <w:top w:val="none" w:sz="0" w:space="0" w:color="auto"/>
            <w:left w:val="none" w:sz="0" w:space="0" w:color="auto"/>
            <w:bottom w:val="none" w:sz="0" w:space="0" w:color="auto"/>
            <w:right w:val="none" w:sz="0" w:space="0" w:color="auto"/>
          </w:divBdr>
          <w:divsChild>
            <w:div w:id="1261180552">
              <w:marLeft w:val="0"/>
              <w:marRight w:val="0"/>
              <w:marTop w:val="0"/>
              <w:marBottom w:val="0"/>
              <w:divBdr>
                <w:top w:val="none" w:sz="0" w:space="0" w:color="auto"/>
                <w:left w:val="none" w:sz="0" w:space="0" w:color="auto"/>
                <w:bottom w:val="none" w:sz="0" w:space="0" w:color="auto"/>
                <w:right w:val="none" w:sz="0" w:space="0" w:color="auto"/>
              </w:divBdr>
            </w:div>
          </w:divsChild>
        </w:div>
        <w:div w:id="2116509943">
          <w:marLeft w:val="0"/>
          <w:marRight w:val="0"/>
          <w:marTop w:val="0"/>
          <w:marBottom w:val="0"/>
          <w:divBdr>
            <w:top w:val="none" w:sz="0" w:space="0" w:color="auto"/>
            <w:left w:val="none" w:sz="0" w:space="0" w:color="auto"/>
            <w:bottom w:val="none" w:sz="0" w:space="0" w:color="auto"/>
            <w:right w:val="none" w:sz="0" w:space="0" w:color="auto"/>
          </w:divBdr>
        </w:div>
        <w:div w:id="832450779">
          <w:marLeft w:val="0"/>
          <w:marRight w:val="0"/>
          <w:marTop w:val="0"/>
          <w:marBottom w:val="0"/>
          <w:divBdr>
            <w:top w:val="none" w:sz="0" w:space="0" w:color="auto"/>
            <w:left w:val="none" w:sz="0" w:space="0" w:color="auto"/>
            <w:bottom w:val="none" w:sz="0" w:space="0" w:color="auto"/>
            <w:right w:val="none" w:sz="0" w:space="0" w:color="auto"/>
          </w:divBdr>
          <w:divsChild>
            <w:div w:id="304510982">
              <w:marLeft w:val="0"/>
              <w:marRight w:val="0"/>
              <w:marTop w:val="0"/>
              <w:marBottom w:val="0"/>
              <w:divBdr>
                <w:top w:val="none" w:sz="0" w:space="0" w:color="auto"/>
                <w:left w:val="none" w:sz="0" w:space="0" w:color="auto"/>
                <w:bottom w:val="none" w:sz="0" w:space="0" w:color="auto"/>
                <w:right w:val="none" w:sz="0" w:space="0" w:color="auto"/>
              </w:divBdr>
            </w:div>
          </w:divsChild>
        </w:div>
        <w:div w:id="1387290839">
          <w:marLeft w:val="0"/>
          <w:marRight w:val="0"/>
          <w:marTop w:val="0"/>
          <w:marBottom w:val="0"/>
          <w:divBdr>
            <w:top w:val="none" w:sz="0" w:space="0" w:color="auto"/>
            <w:left w:val="none" w:sz="0" w:space="0" w:color="auto"/>
            <w:bottom w:val="none" w:sz="0" w:space="0" w:color="auto"/>
            <w:right w:val="none" w:sz="0" w:space="0" w:color="auto"/>
          </w:divBdr>
        </w:div>
        <w:div w:id="1463689505">
          <w:marLeft w:val="0"/>
          <w:marRight w:val="0"/>
          <w:marTop w:val="0"/>
          <w:marBottom w:val="0"/>
          <w:divBdr>
            <w:top w:val="none" w:sz="0" w:space="0" w:color="auto"/>
            <w:left w:val="none" w:sz="0" w:space="0" w:color="auto"/>
            <w:bottom w:val="none" w:sz="0" w:space="0" w:color="auto"/>
            <w:right w:val="none" w:sz="0" w:space="0" w:color="auto"/>
          </w:divBdr>
          <w:divsChild>
            <w:div w:id="1027409762">
              <w:marLeft w:val="0"/>
              <w:marRight w:val="0"/>
              <w:marTop w:val="0"/>
              <w:marBottom w:val="0"/>
              <w:divBdr>
                <w:top w:val="none" w:sz="0" w:space="0" w:color="auto"/>
                <w:left w:val="none" w:sz="0" w:space="0" w:color="auto"/>
                <w:bottom w:val="none" w:sz="0" w:space="0" w:color="auto"/>
                <w:right w:val="none" w:sz="0" w:space="0" w:color="auto"/>
              </w:divBdr>
            </w:div>
          </w:divsChild>
        </w:div>
        <w:div w:id="196163359">
          <w:marLeft w:val="0"/>
          <w:marRight w:val="0"/>
          <w:marTop w:val="0"/>
          <w:marBottom w:val="0"/>
          <w:divBdr>
            <w:top w:val="none" w:sz="0" w:space="0" w:color="auto"/>
            <w:left w:val="none" w:sz="0" w:space="0" w:color="auto"/>
            <w:bottom w:val="none" w:sz="0" w:space="0" w:color="auto"/>
            <w:right w:val="none" w:sz="0" w:space="0" w:color="auto"/>
          </w:divBdr>
        </w:div>
        <w:div w:id="410931993">
          <w:marLeft w:val="0"/>
          <w:marRight w:val="0"/>
          <w:marTop w:val="0"/>
          <w:marBottom w:val="0"/>
          <w:divBdr>
            <w:top w:val="none" w:sz="0" w:space="0" w:color="auto"/>
            <w:left w:val="none" w:sz="0" w:space="0" w:color="auto"/>
            <w:bottom w:val="none" w:sz="0" w:space="0" w:color="auto"/>
            <w:right w:val="none" w:sz="0" w:space="0" w:color="auto"/>
          </w:divBdr>
          <w:divsChild>
            <w:div w:id="748887803">
              <w:marLeft w:val="0"/>
              <w:marRight w:val="0"/>
              <w:marTop w:val="0"/>
              <w:marBottom w:val="0"/>
              <w:divBdr>
                <w:top w:val="none" w:sz="0" w:space="0" w:color="auto"/>
                <w:left w:val="none" w:sz="0" w:space="0" w:color="auto"/>
                <w:bottom w:val="none" w:sz="0" w:space="0" w:color="auto"/>
                <w:right w:val="none" w:sz="0" w:space="0" w:color="auto"/>
              </w:divBdr>
            </w:div>
          </w:divsChild>
        </w:div>
        <w:div w:id="76218407">
          <w:marLeft w:val="0"/>
          <w:marRight w:val="0"/>
          <w:marTop w:val="0"/>
          <w:marBottom w:val="0"/>
          <w:divBdr>
            <w:top w:val="none" w:sz="0" w:space="0" w:color="auto"/>
            <w:left w:val="none" w:sz="0" w:space="0" w:color="auto"/>
            <w:bottom w:val="none" w:sz="0" w:space="0" w:color="auto"/>
            <w:right w:val="none" w:sz="0" w:space="0" w:color="auto"/>
          </w:divBdr>
        </w:div>
        <w:div w:id="957759879">
          <w:marLeft w:val="0"/>
          <w:marRight w:val="0"/>
          <w:marTop w:val="0"/>
          <w:marBottom w:val="0"/>
          <w:divBdr>
            <w:top w:val="none" w:sz="0" w:space="0" w:color="auto"/>
            <w:left w:val="none" w:sz="0" w:space="0" w:color="auto"/>
            <w:bottom w:val="none" w:sz="0" w:space="0" w:color="auto"/>
            <w:right w:val="none" w:sz="0" w:space="0" w:color="auto"/>
          </w:divBdr>
          <w:divsChild>
            <w:div w:id="1873112427">
              <w:marLeft w:val="0"/>
              <w:marRight w:val="0"/>
              <w:marTop w:val="0"/>
              <w:marBottom w:val="0"/>
              <w:divBdr>
                <w:top w:val="none" w:sz="0" w:space="0" w:color="auto"/>
                <w:left w:val="none" w:sz="0" w:space="0" w:color="auto"/>
                <w:bottom w:val="none" w:sz="0" w:space="0" w:color="auto"/>
                <w:right w:val="none" w:sz="0" w:space="0" w:color="auto"/>
              </w:divBdr>
            </w:div>
          </w:divsChild>
        </w:div>
        <w:div w:id="473566334">
          <w:marLeft w:val="0"/>
          <w:marRight w:val="0"/>
          <w:marTop w:val="300"/>
          <w:marBottom w:val="0"/>
          <w:divBdr>
            <w:top w:val="none" w:sz="0" w:space="0" w:color="auto"/>
            <w:left w:val="none" w:sz="0" w:space="0" w:color="auto"/>
            <w:bottom w:val="none" w:sz="0" w:space="0" w:color="auto"/>
            <w:right w:val="none" w:sz="0" w:space="0" w:color="auto"/>
          </w:divBdr>
          <w:divsChild>
            <w:div w:id="1146238680">
              <w:marLeft w:val="0"/>
              <w:marRight w:val="0"/>
              <w:marTop w:val="0"/>
              <w:marBottom w:val="0"/>
              <w:divBdr>
                <w:top w:val="none" w:sz="0" w:space="0" w:color="auto"/>
                <w:left w:val="none" w:sz="0" w:space="0" w:color="auto"/>
                <w:bottom w:val="none" w:sz="0" w:space="0" w:color="auto"/>
                <w:right w:val="none" w:sz="0" w:space="0" w:color="auto"/>
              </w:divBdr>
              <w:divsChild>
                <w:div w:id="1676179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330143">
          <w:marLeft w:val="0"/>
          <w:marRight w:val="0"/>
          <w:marTop w:val="300"/>
          <w:marBottom w:val="0"/>
          <w:divBdr>
            <w:top w:val="none" w:sz="0" w:space="0" w:color="auto"/>
            <w:left w:val="none" w:sz="0" w:space="0" w:color="auto"/>
            <w:bottom w:val="none" w:sz="0" w:space="0" w:color="auto"/>
            <w:right w:val="none" w:sz="0" w:space="0" w:color="auto"/>
          </w:divBdr>
          <w:divsChild>
            <w:div w:id="610750023">
              <w:marLeft w:val="0"/>
              <w:marRight w:val="0"/>
              <w:marTop w:val="0"/>
              <w:marBottom w:val="0"/>
              <w:divBdr>
                <w:top w:val="none" w:sz="0" w:space="0" w:color="auto"/>
                <w:left w:val="none" w:sz="0" w:space="0" w:color="auto"/>
                <w:bottom w:val="none" w:sz="0" w:space="0" w:color="auto"/>
                <w:right w:val="none" w:sz="0" w:space="0" w:color="auto"/>
              </w:divBdr>
              <w:divsChild>
                <w:div w:id="1488277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957599">
          <w:marLeft w:val="0"/>
          <w:marRight w:val="0"/>
          <w:marTop w:val="300"/>
          <w:marBottom w:val="0"/>
          <w:divBdr>
            <w:top w:val="none" w:sz="0" w:space="0" w:color="auto"/>
            <w:left w:val="none" w:sz="0" w:space="0" w:color="auto"/>
            <w:bottom w:val="none" w:sz="0" w:space="0" w:color="auto"/>
            <w:right w:val="none" w:sz="0" w:space="0" w:color="auto"/>
          </w:divBdr>
          <w:divsChild>
            <w:div w:id="1615598845">
              <w:marLeft w:val="0"/>
              <w:marRight w:val="0"/>
              <w:marTop w:val="0"/>
              <w:marBottom w:val="0"/>
              <w:divBdr>
                <w:top w:val="none" w:sz="0" w:space="0" w:color="auto"/>
                <w:left w:val="none" w:sz="0" w:space="0" w:color="auto"/>
                <w:bottom w:val="none" w:sz="0" w:space="0" w:color="auto"/>
                <w:right w:val="none" w:sz="0" w:space="0" w:color="auto"/>
              </w:divBdr>
              <w:divsChild>
                <w:div w:id="67843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2473080">
          <w:marLeft w:val="0"/>
          <w:marRight w:val="0"/>
          <w:marTop w:val="300"/>
          <w:marBottom w:val="0"/>
          <w:divBdr>
            <w:top w:val="none" w:sz="0" w:space="0" w:color="auto"/>
            <w:left w:val="none" w:sz="0" w:space="0" w:color="auto"/>
            <w:bottom w:val="none" w:sz="0" w:space="0" w:color="auto"/>
            <w:right w:val="none" w:sz="0" w:space="0" w:color="auto"/>
          </w:divBdr>
          <w:divsChild>
            <w:div w:id="1992250542">
              <w:marLeft w:val="0"/>
              <w:marRight w:val="0"/>
              <w:marTop w:val="0"/>
              <w:marBottom w:val="0"/>
              <w:divBdr>
                <w:top w:val="none" w:sz="0" w:space="0" w:color="auto"/>
                <w:left w:val="none" w:sz="0" w:space="0" w:color="auto"/>
                <w:bottom w:val="none" w:sz="0" w:space="0" w:color="auto"/>
                <w:right w:val="none" w:sz="0" w:space="0" w:color="auto"/>
              </w:divBdr>
              <w:divsChild>
                <w:div w:id="147116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5113826">
      <w:bodyDiv w:val="1"/>
      <w:marLeft w:val="0"/>
      <w:marRight w:val="0"/>
      <w:marTop w:val="0"/>
      <w:marBottom w:val="0"/>
      <w:divBdr>
        <w:top w:val="none" w:sz="0" w:space="0" w:color="auto"/>
        <w:left w:val="none" w:sz="0" w:space="0" w:color="auto"/>
        <w:bottom w:val="none" w:sz="0" w:space="0" w:color="auto"/>
        <w:right w:val="none" w:sz="0" w:space="0" w:color="auto"/>
      </w:divBdr>
      <w:divsChild>
        <w:div w:id="1522862023">
          <w:marLeft w:val="0"/>
          <w:marRight w:val="0"/>
          <w:marTop w:val="0"/>
          <w:marBottom w:val="0"/>
          <w:divBdr>
            <w:top w:val="none" w:sz="0" w:space="0" w:color="auto"/>
            <w:left w:val="none" w:sz="0" w:space="0" w:color="auto"/>
            <w:bottom w:val="none" w:sz="0" w:space="0" w:color="auto"/>
            <w:right w:val="none" w:sz="0" w:space="0" w:color="auto"/>
          </w:divBdr>
        </w:div>
        <w:div w:id="1061751897">
          <w:marLeft w:val="0"/>
          <w:marRight w:val="0"/>
          <w:marTop w:val="0"/>
          <w:marBottom w:val="0"/>
          <w:divBdr>
            <w:top w:val="none" w:sz="0" w:space="0" w:color="auto"/>
            <w:left w:val="none" w:sz="0" w:space="0" w:color="auto"/>
            <w:bottom w:val="none" w:sz="0" w:space="0" w:color="auto"/>
            <w:right w:val="none" w:sz="0" w:space="0" w:color="auto"/>
          </w:divBdr>
          <w:divsChild>
            <w:div w:id="1601796850">
              <w:marLeft w:val="0"/>
              <w:marRight w:val="0"/>
              <w:marTop w:val="0"/>
              <w:marBottom w:val="0"/>
              <w:divBdr>
                <w:top w:val="none" w:sz="0" w:space="0" w:color="auto"/>
                <w:left w:val="none" w:sz="0" w:space="0" w:color="auto"/>
                <w:bottom w:val="none" w:sz="0" w:space="0" w:color="auto"/>
                <w:right w:val="none" w:sz="0" w:space="0" w:color="auto"/>
              </w:divBdr>
            </w:div>
          </w:divsChild>
        </w:div>
        <w:div w:id="992300033">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sChild>
            <w:div w:id="1378966931">
              <w:marLeft w:val="0"/>
              <w:marRight w:val="0"/>
              <w:marTop w:val="0"/>
              <w:marBottom w:val="0"/>
              <w:divBdr>
                <w:top w:val="none" w:sz="0" w:space="0" w:color="auto"/>
                <w:left w:val="none" w:sz="0" w:space="0" w:color="auto"/>
                <w:bottom w:val="none" w:sz="0" w:space="0" w:color="auto"/>
                <w:right w:val="none" w:sz="0" w:space="0" w:color="auto"/>
              </w:divBdr>
            </w:div>
          </w:divsChild>
        </w:div>
        <w:div w:id="1530337840">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sChild>
            <w:div w:id="769199922">
              <w:marLeft w:val="0"/>
              <w:marRight w:val="0"/>
              <w:marTop w:val="0"/>
              <w:marBottom w:val="0"/>
              <w:divBdr>
                <w:top w:val="none" w:sz="0" w:space="0" w:color="auto"/>
                <w:left w:val="none" w:sz="0" w:space="0" w:color="auto"/>
                <w:bottom w:val="none" w:sz="0" w:space="0" w:color="auto"/>
                <w:right w:val="none" w:sz="0" w:space="0" w:color="auto"/>
              </w:divBdr>
            </w:div>
          </w:divsChild>
        </w:div>
        <w:div w:id="1335842553">
          <w:marLeft w:val="0"/>
          <w:marRight w:val="0"/>
          <w:marTop w:val="0"/>
          <w:marBottom w:val="0"/>
          <w:divBdr>
            <w:top w:val="none" w:sz="0" w:space="0" w:color="auto"/>
            <w:left w:val="none" w:sz="0" w:space="0" w:color="auto"/>
            <w:bottom w:val="none" w:sz="0" w:space="0" w:color="auto"/>
            <w:right w:val="none" w:sz="0" w:space="0" w:color="auto"/>
          </w:divBdr>
        </w:div>
        <w:div w:id="1144934909">
          <w:marLeft w:val="0"/>
          <w:marRight w:val="0"/>
          <w:marTop w:val="0"/>
          <w:marBottom w:val="0"/>
          <w:divBdr>
            <w:top w:val="none" w:sz="0" w:space="0" w:color="auto"/>
            <w:left w:val="none" w:sz="0" w:space="0" w:color="auto"/>
            <w:bottom w:val="none" w:sz="0" w:space="0" w:color="auto"/>
            <w:right w:val="none" w:sz="0" w:space="0" w:color="auto"/>
          </w:divBdr>
          <w:divsChild>
            <w:div w:id="548348482">
              <w:marLeft w:val="0"/>
              <w:marRight w:val="0"/>
              <w:marTop w:val="0"/>
              <w:marBottom w:val="0"/>
              <w:divBdr>
                <w:top w:val="none" w:sz="0" w:space="0" w:color="auto"/>
                <w:left w:val="none" w:sz="0" w:space="0" w:color="auto"/>
                <w:bottom w:val="none" w:sz="0" w:space="0" w:color="auto"/>
                <w:right w:val="none" w:sz="0" w:space="0" w:color="auto"/>
              </w:divBdr>
            </w:div>
          </w:divsChild>
        </w:div>
        <w:div w:id="1732265073">
          <w:marLeft w:val="0"/>
          <w:marRight w:val="0"/>
          <w:marTop w:val="0"/>
          <w:marBottom w:val="0"/>
          <w:divBdr>
            <w:top w:val="none" w:sz="0" w:space="0" w:color="auto"/>
            <w:left w:val="none" w:sz="0" w:space="0" w:color="auto"/>
            <w:bottom w:val="none" w:sz="0" w:space="0" w:color="auto"/>
            <w:right w:val="none" w:sz="0" w:space="0" w:color="auto"/>
          </w:divBdr>
        </w:div>
        <w:div w:id="1031686012">
          <w:marLeft w:val="0"/>
          <w:marRight w:val="0"/>
          <w:marTop w:val="0"/>
          <w:marBottom w:val="0"/>
          <w:divBdr>
            <w:top w:val="none" w:sz="0" w:space="0" w:color="auto"/>
            <w:left w:val="none" w:sz="0" w:space="0" w:color="auto"/>
            <w:bottom w:val="none" w:sz="0" w:space="0" w:color="auto"/>
            <w:right w:val="none" w:sz="0" w:space="0" w:color="auto"/>
          </w:divBdr>
          <w:divsChild>
            <w:div w:id="981423091">
              <w:marLeft w:val="0"/>
              <w:marRight w:val="0"/>
              <w:marTop w:val="0"/>
              <w:marBottom w:val="0"/>
              <w:divBdr>
                <w:top w:val="none" w:sz="0" w:space="0" w:color="auto"/>
                <w:left w:val="none" w:sz="0" w:space="0" w:color="auto"/>
                <w:bottom w:val="none" w:sz="0" w:space="0" w:color="auto"/>
                <w:right w:val="none" w:sz="0" w:space="0" w:color="auto"/>
              </w:divBdr>
            </w:div>
          </w:divsChild>
        </w:div>
        <w:div w:id="2032997211">
          <w:marLeft w:val="0"/>
          <w:marRight w:val="0"/>
          <w:marTop w:val="0"/>
          <w:marBottom w:val="0"/>
          <w:divBdr>
            <w:top w:val="none" w:sz="0" w:space="0" w:color="auto"/>
            <w:left w:val="none" w:sz="0" w:space="0" w:color="auto"/>
            <w:bottom w:val="none" w:sz="0" w:space="0" w:color="auto"/>
            <w:right w:val="none" w:sz="0" w:space="0" w:color="auto"/>
          </w:divBdr>
        </w:div>
        <w:div w:id="1602683332">
          <w:marLeft w:val="0"/>
          <w:marRight w:val="0"/>
          <w:marTop w:val="0"/>
          <w:marBottom w:val="0"/>
          <w:divBdr>
            <w:top w:val="none" w:sz="0" w:space="0" w:color="auto"/>
            <w:left w:val="none" w:sz="0" w:space="0" w:color="auto"/>
            <w:bottom w:val="none" w:sz="0" w:space="0" w:color="auto"/>
            <w:right w:val="none" w:sz="0" w:space="0" w:color="auto"/>
          </w:divBdr>
          <w:divsChild>
            <w:div w:id="188299567">
              <w:marLeft w:val="0"/>
              <w:marRight w:val="0"/>
              <w:marTop w:val="0"/>
              <w:marBottom w:val="0"/>
              <w:divBdr>
                <w:top w:val="none" w:sz="0" w:space="0" w:color="auto"/>
                <w:left w:val="none" w:sz="0" w:space="0" w:color="auto"/>
                <w:bottom w:val="none" w:sz="0" w:space="0" w:color="auto"/>
                <w:right w:val="none" w:sz="0" w:space="0" w:color="auto"/>
              </w:divBdr>
            </w:div>
          </w:divsChild>
        </w:div>
        <w:div w:id="1197619134">
          <w:marLeft w:val="0"/>
          <w:marRight w:val="0"/>
          <w:marTop w:val="0"/>
          <w:marBottom w:val="0"/>
          <w:divBdr>
            <w:top w:val="none" w:sz="0" w:space="0" w:color="auto"/>
            <w:left w:val="none" w:sz="0" w:space="0" w:color="auto"/>
            <w:bottom w:val="none" w:sz="0" w:space="0" w:color="auto"/>
            <w:right w:val="none" w:sz="0" w:space="0" w:color="auto"/>
          </w:divBdr>
        </w:div>
        <w:div w:id="1070269302">
          <w:marLeft w:val="0"/>
          <w:marRight w:val="0"/>
          <w:marTop w:val="0"/>
          <w:marBottom w:val="0"/>
          <w:divBdr>
            <w:top w:val="none" w:sz="0" w:space="0" w:color="auto"/>
            <w:left w:val="none" w:sz="0" w:space="0" w:color="auto"/>
            <w:bottom w:val="none" w:sz="0" w:space="0" w:color="auto"/>
            <w:right w:val="none" w:sz="0" w:space="0" w:color="auto"/>
          </w:divBdr>
          <w:divsChild>
            <w:div w:id="2109538502">
              <w:marLeft w:val="0"/>
              <w:marRight w:val="0"/>
              <w:marTop w:val="0"/>
              <w:marBottom w:val="0"/>
              <w:divBdr>
                <w:top w:val="none" w:sz="0" w:space="0" w:color="auto"/>
                <w:left w:val="none" w:sz="0" w:space="0" w:color="auto"/>
                <w:bottom w:val="none" w:sz="0" w:space="0" w:color="auto"/>
                <w:right w:val="none" w:sz="0" w:space="0" w:color="auto"/>
              </w:divBdr>
            </w:div>
          </w:divsChild>
        </w:div>
        <w:div w:id="1106268827">
          <w:marLeft w:val="0"/>
          <w:marRight w:val="0"/>
          <w:marTop w:val="300"/>
          <w:marBottom w:val="0"/>
          <w:divBdr>
            <w:top w:val="none" w:sz="0" w:space="0" w:color="auto"/>
            <w:left w:val="none" w:sz="0" w:space="0" w:color="auto"/>
            <w:bottom w:val="none" w:sz="0" w:space="0" w:color="auto"/>
            <w:right w:val="none" w:sz="0" w:space="0" w:color="auto"/>
          </w:divBdr>
          <w:divsChild>
            <w:div w:id="2036345477">
              <w:marLeft w:val="0"/>
              <w:marRight w:val="0"/>
              <w:marTop w:val="0"/>
              <w:marBottom w:val="0"/>
              <w:divBdr>
                <w:top w:val="none" w:sz="0" w:space="0" w:color="auto"/>
                <w:left w:val="none" w:sz="0" w:space="0" w:color="auto"/>
                <w:bottom w:val="none" w:sz="0" w:space="0" w:color="auto"/>
                <w:right w:val="none" w:sz="0" w:space="0" w:color="auto"/>
              </w:divBdr>
              <w:divsChild>
                <w:div w:id="100794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468175">
          <w:marLeft w:val="0"/>
          <w:marRight w:val="0"/>
          <w:marTop w:val="300"/>
          <w:marBottom w:val="0"/>
          <w:divBdr>
            <w:top w:val="none" w:sz="0" w:space="0" w:color="auto"/>
            <w:left w:val="none" w:sz="0" w:space="0" w:color="auto"/>
            <w:bottom w:val="none" w:sz="0" w:space="0" w:color="auto"/>
            <w:right w:val="none" w:sz="0" w:space="0" w:color="auto"/>
          </w:divBdr>
          <w:divsChild>
            <w:div w:id="1412002206">
              <w:marLeft w:val="0"/>
              <w:marRight w:val="0"/>
              <w:marTop w:val="0"/>
              <w:marBottom w:val="0"/>
              <w:divBdr>
                <w:top w:val="none" w:sz="0" w:space="0" w:color="auto"/>
                <w:left w:val="none" w:sz="0" w:space="0" w:color="auto"/>
                <w:bottom w:val="none" w:sz="0" w:space="0" w:color="auto"/>
                <w:right w:val="none" w:sz="0" w:space="0" w:color="auto"/>
              </w:divBdr>
              <w:divsChild>
                <w:div w:id="734821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399767">
          <w:marLeft w:val="0"/>
          <w:marRight w:val="0"/>
          <w:marTop w:val="300"/>
          <w:marBottom w:val="0"/>
          <w:divBdr>
            <w:top w:val="none" w:sz="0" w:space="0" w:color="auto"/>
            <w:left w:val="none" w:sz="0" w:space="0" w:color="auto"/>
            <w:bottom w:val="none" w:sz="0" w:space="0" w:color="auto"/>
            <w:right w:val="none" w:sz="0" w:space="0" w:color="auto"/>
          </w:divBdr>
          <w:divsChild>
            <w:div w:id="1953046533">
              <w:marLeft w:val="0"/>
              <w:marRight w:val="0"/>
              <w:marTop w:val="0"/>
              <w:marBottom w:val="0"/>
              <w:divBdr>
                <w:top w:val="none" w:sz="0" w:space="0" w:color="auto"/>
                <w:left w:val="none" w:sz="0" w:space="0" w:color="auto"/>
                <w:bottom w:val="none" w:sz="0" w:space="0" w:color="auto"/>
                <w:right w:val="none" w:sz="0" w:space="0" w:color="auto"/>
              </w:divBdr>
              <w:divsChild>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904341">
          <w:marLeft w:val="0"/>
          <w:marRight w:val="0"/>
          <w:marTop w:val="300"/>
          <w:marBottom w:val="0"/>
          <w:divBdr>
            <w:top w:val="none" w:sz="0" w:space="0" w:color="auto"/>
            <w:left w:val="none" w:sz="0" w:space="0" w:color="auto"/>
            <w:bottom w:val="none" w:sz="0" w:space="0" w:color="auto"/>
            <w:right w:val="none" w:sz="0" w:space="0" w:color="auto"/>
          </w:divBdr>
          <w:divsChild>
            <w:div w:id="684744924">
              <w:marLeft w:val="0"/>
              <w:marRight w:val="0"/>
              <w:marTop w:val="0"/>
              <w:marBottom w:val="0"/>
              <w:divBdr>
                <w:top w:val="none" w:sz="0" w:space="0" w:color="auto"/>
                <w:left w:val="none" w:sz="0" w:space="0" w:color="auto"/>
                <w:bottom w:val="none" w:sz="0" w:space="0" w:color="auto"/>
                <w:right w:val="none" w:sz="0" w:space="0" w:color="auto"/>
              </w:divBdr>
              <w:divsChild>
                <w:div w:id="1799840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813354">
      <w:bodyDiv w:val="1"/>
      <w:marLeft w:val="0"/>
      <w:marRight w:val="0"/>
      <w:marTop w:val="0"/>
      <w:marBottom w:val="0"/>
      <w:divBdr>
        <w:top w:val="none" w:sz="0" w:space="0" w:color="auto"/>
        <w:left w:val="none" w:sz="0" w:space="0" w:color="auto"/>
        <w:bottom w:val="none" w:sz="0" w:space="0" w:color="auto"/>
        <w:right w:val="none" w:sz="0" w:space="0" w:color="auto"/>
      </w:divBdr>
      <w:divsChild>
        <w:div w:id="1444568184">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2084060808">
          <w:marLeft w:val="0"/>
          <w:marRight w:val="0"/>
          <w:marTop w:val="0"/>
          <w:marBottom w:val="0"/>
          <w:divBdr>
            <w:top w:val="none" w:sz="0" w:space="0" w:color="auto"/>
            <w:left w:val="none" w:sz="0" w:space="0" w:color="auto"/>
            <w:bottom w:val="none" w:sz="0" w:space="0" w:color="auto"/>
            <w:right w:val="none" w:sz="0" w:space="0" w:color="auto"/>
          </w:divBdr>
        </w:div>
        <w:div w:id="1895769024">
          <w:marLeft w:val="0"/>
          <w:marRight w:val="0"/>
          <w:marTop w:val="0"/>
          <w:marBottom w:val="0"/>
          <w:divBdr>
            <w:top w:val="none" w:sz="0" w:space="0" w:color="auto"/>
            <w:left w:val="none" w:sz="0" w:space="0" w:color="auto"/>
            <w:bottom w:val="none" w:sz="0" w:space="0" w:color="auto"/>
            <w:right w:val="none" w:sz="0" w:space="0" w:color="auto"/>
          </w:divBdr>
          <w:divsChild>
            <w:div w:id="1959483831">
              <w:marLeft w:val="0"/>
              <w:marRight w:val="0"/>
              <w:marTop w:val="0"/>
              <w:marBottom w:val="0"/>
              <w:divBdr>
                <w:top w:val="none" w:sz="0" w:space="0" w:color="auto"/>
                <w:left w:val="none" w:sz="0" w:space="0" w:color="auto"/>
                <w:bottom w:val="none" w:sz="0" w:space="0" w:color="auto"/>
                <w:right w:val="none" w:sz="0" w:space="0" w:color="auto"/>
              </w:divBdr>
            </w:div>
          </w:divsChild>
        </w:div>
        <w:div w:id="136068966">
          <w:marLeft w:val="0"/>
          <w:marRight w:val="0"/>
          <w:marTop w:val="0"/>
          <w:marBottom w:val="0"/>
          <w:divBdr>
            <w:top w:val="none" w:sz="0" w:space="0" w:color="auto"/>
            <w:left w:val="none" w:sz="0" w:space="0" w:color="auto"/>
            <w:bottom w:val="none" w:sz="0" w:space="0" w:color="auto"/>
            <w:right w:val="none" w:sz="0" w:space="0" w:color="auto"/>
          </w:divBdr>
        </w:div>
        <w:div w:id="560093740">
          <w:marLeft w:val="0"/>
          <w:marRight w:val="0"/>
          <w:marTop w:val="0"/>
          <w:marBottom w:val="0"/>
          <w:divBdr>
            <w:top w:val="none" w:sz="0" w:space="0" w:color="auto"/>
            <w:left w:val="none" w:sz="0" w:space="0" w:color="auto"/>
            <w:bottom w:val="none" w:sz="0" w:space="0" w:color="auto"/>
            <w:right w:val="none" w:sz="0" w:space="0" w:color="auto"/>
          </w:divBdr>
          <w:divsChild>
            <w:div w:id="1178957186">
              <w:marLeft w:val="0"/>
              <w:marRight w:val="0"/>
              <w:marTop w:val="0"/>
              <w:marBottom w:val="0"/>
              <w:divBdr>
                <w:top w:val="none" w:sz="0" w:space="0" w:color="auto"/>
                <w:left w:val="none" w:sz="0" w:space="0" w:color="auto"/>
                <w:bottom w:val="none" w:sz="0" w:space="0" w:color="auto"/>
                <w:right w:val="none" w:sz="0" w:space="0" w:color="auto"/>
              </w:divBdr>
            </w:div>
          </w:divsChild>
        </w:div>
        <w:div w:id="2100515348">
          <w:marLeft w:val="0"/>
          <w:marRight w:val="0"/>
          <w:marTop w:val="0"/>
          <w:marBottom w:val="0"/>
          <w:divBdr>
            <w:top w:val="none" w:sz="0" w:space="0" w:color="auto"/>
            <w:left w:val="none" w:sz="0" w:space="0" w:color="auto"/>
            <w:bottom w:val="none" w:sz="0" w:space="0" w:color="auto"/>
            <w:right w:val="none" w:sz="0" w:space="0" w:color="auto"/>
          </w:divBdr>
        </w:div>
        <w:div w:id="464008744">
          <w:marLeft w:val="0"/>
          <w:marRight w:val="0"/>
          <w:marTop w:val="0"/>
          <w:marBottom w:val="0"/>
          <w:divBdr>
            <w:top w:val="none" w:sz="0" w:space="0" w:color="auto"/>
            <w:left w:val="none" w:sz="0" w:space="0" w:color="auto"/>
            <w:bottom w:val="none" w:sz="0" w:space="0" w:color="auto"/>
            <w:right w:val="none" w:sz="0" w:space="0" w:color="auto"/>
          </w:divBdr>
          <w:divsChild>
            <w:div w:id="1595282731">
              <w:marLeft w:val="0"/>
              <w:marRight w:val="0"/>
              <w:marTop w:val="0"/>
              <w:marBottom w:val="0"/>
              <w:divBdr>
                <w:top w:val="none" w:sz="0" w:space="0" w:color="auto"/>
                <w:left w:val="none" w:sz="0" w:space="0" w:color="auto"/>
                <w:bottom w:val="none" w:sz="0" w:space="0" w:color="auto"/>
                <w:right w:val="none" w:sz="0" w:space="0" w:color="auto"/>
              </w:divBdr>
            </w:div>
          </w:divsChild>
        </w:div>
        <w:div w:id="935862128">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sChild>
            <w:div w:id="704213811">
              <w:marLeft w:val="0"/>
              <w:marRight w:val="0"/>
              <w:marTop w:val="0"/>
              <w:marBottom w:val="0"/>
              <w:divBdr>
                <w:top w:val="none" w:sz="0" w:space="0" w:color="auto"/>
                <w:left w:val="none" w:sz="0" w:space="0" w:color="auto"/>
                <w:bottom w:val="none" w:sz="0" w:space="0" w:color="auto"/>
                <w:right w:val="none" w:sz="0" w:space="0" w:color="auto"/>
              </w:divBdr>
            </w:div>
          </w:divsChild>
        </w:div>
        <w:div w:id="185293594">
          <w:marLeft w:val="0"/>
          <w:marRight w:val="0"/>
          <w:marTop w:val="0"/>
          <w:marBottom w:val="0"/>
          <w:divBdr>
            <w:top w:val="none" w:sz="0" w:space="0" w:color="auto"/>
            <w:left w:val="none" w:sz="0" w:space="0" w:color="auto"/>
            <w:bottom w:val="none" w:sz="0" w:space="0" w:color="auto"/>
            <w:right w:val="none" w:sz="0" w:space="0" w:color="auto"/>
          </w:divBdr>
        </w:div>
        <w:div w:id="1432627146">
          <w:marLeft w:val="0"/>
          <w:marRight w:val="0"/>
          <w:marTop w:val="0"/>
          <w:marBottom w:val="0"/>
          <w:divBdr>
            <w:top w:val="none" w:sz="0" w:space="0" w:color="auto"/>
            <w:left w:val="none" w:sz="0" w:space="0" w:color="auto"/>
            <w:bottom w:val="none" w:sz="0" w:space="0" w:color="auto"/>
            <w:right w:val="none" w:sz="0" w:space="0" w:color="auto"/>
          </w:divBdr>
          <w:divsChild>
            <w:div w:id="652677914">
              <w:marLeft w:val="0"/>
              <w:marRight w:val="0"/>
              <w:marTop w:val="0"/>
              <w:marBottom w:val="0"/>
              <w:divBdr>
                <w:top w:val="none" w:sz="0" w:space="0" w:color="auto"/>
                <w:left w:val="none" w:sz="0" w:space="0" w:color="auto"/>
                <w:bottom w:val="none" w:sz="0" w:space="0" w:color="auto"/>
                <w:right w:val="none" w:sz="0" w:space="0" w:color="auto"/>
              </w:divBdr>
            </w:div>
          </w:divsChild>
        </w:div>
        <w:div w:id="90862615">
          <w:marLeft w:val="0"/>
          <w:marRight w:val="0"/>
          <w:marTop w:val="0"/>
          <w:marBottom w:val="0"/>
          <w:divBdr>
            <w:top w:val="none" w:sz="0" w:space="0" w:color="auto"/>
            <w:left w:val="none" w:sz="0" w:space="0" w:color="auto"/>
            <w:bottom w:val="none" w:sz="0" w:space="0" w:color="auto"/>
            <w:right w:val="none" w:sz="0" w:space="0" w:color="auto"/>
          </w:divBdr>
        </w:div>
        <w:div w:id="280696796">
          <w:marLeft w:val="0"/>
          <w:marRight w:val="0"/>
          <w:marTop w:val="0"/>
          <w:marBottom w:val="0"/>
          <w:divBdr>
            <w:top w:val="none" w:sz="0" w:space="0" w:color="auto"/>
            <w:left w:val="none" w:sz="0" w:space="0" w:color="auto"/>
            <w:bottom w:val="none" w:sz="0" w:space="0" w:color="auto"/>
            <w:right w:val="none" w:sz="0" w:space="0" w:color="auto"/>
          </w:divBdr>
          <w:divsChild>
            <w:div w:id="1348869763">
              <w:marLeft w:val="0"/>
              <w:marRight w:val="0"/>
              <w:marTop w:val="0"/>
              <w:marBottom w:val="0"/>
              <w:divBdr>
                <w:top w:val="none" w:sz="0" w:space="0" w:color="auto"/>
                <w:left w:val="none" w:sz="0" w:space="0" w:color="auto"/>
                <w:bottom w:val="none" w:sz="0" w:space="0" w:color="auto"/>
                <w:right w:val="none" w:sz="0" w:space="0" w:color="auto"/>
              </w:divBdr>
            </w:div>
          </w:divsChild>
        </w:div>
        <w:div w:id="16662523">
          <w:marLeft w:val="0"/>
          <w:marRight w:val="0"/>
          <w:marTop w:val="300"/>
          <w:marBottom w:val="0"/>
          <w:divBdr>
            <w:top w:val="none" w:sz="0" w:space="0" w:color="auto"/>
            <w:left w:val="none" w:sz="0" w:space="0" w:color="auto"/>
            <w:bottom w:val="none" w:sz="0" w:space="0" w:color="auto"/>
            <w:right w:val="none" w:sz="0" w:space="0" w:color="auto"/>
          </w:divBdr>
          <w:divsChild>
            <w:div w:id="1698700203">
              <w:marLeft w:val="0"/>
              <w:marRight w:val="0"/>
              <w:marTop w:val="0"/>
              <w:marBottom w:val="0"/>
              <w:divBdr>
                <w:top w:val="none" w:sz="0" w:space="0" w:color="auto"/>
                <w:left w:val="none" w:sz="0" w:space="0" w:color="auto"/>
                <w:bottom w:val="none" w:sz="0" w:space="0" w:color="auto"/>
                <w:right w:val="none" w:sz="0" w:space="0" w:color="auto"/>
              </w:divBdr>
              <w:divsChild>
                <w:div w:id="195913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88393">
          <w:marLeft w:val="0"/>
          <w:marRight w:val="0"/>
          <w:marTop w:val="300"/>
          <w:marBottom w:val="0"/>
          <w:divBdr>
            <w:top w:val="none" w:sz="0" w:space="0" w:color="auto"/>
            <w:left w:val="none" w:sz="0" w:space="0" w:color="auto"/>
            <w:bottom w:val="none" w:sz="0" w:space="0" w:color="auto"/>
            <w:right w:val="none" w:sz="0" w:space="0" w:color="auto"/>
          </w:divBdr>
          <w:divsChild>
            <w:div w:id="492187007">
              <w:marLeft w:val="0"/>
              <w:marRight w:val="0"/>
              <w:marTop w:val="0"/>
              <w:marBottom w:val="0"/>
              <w:divBdr>
                <w:top w:val="none" w:sz="0" w:space="0" w:color="auto"/>
                <w:left w:val="none" w:sz="0" w:space="0" w:color="auto"/>
                <w:bottom w:val="none" w:sz="0" w:space="0" w:color="auto"/>
                <w:right w:val="none" w:sz="0" w:space="0" w:color="auto"/>
              </w:divBdr>
              <w:divsChild>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585943">
          <w:marLeft w:val="0"/>
          <w:marRight w:val="0"/>
          <w:marTop w:val="300"/>
          <w:marBottom w:val="0"/>
          <w:divBdr>
            <w:top w:val="none" w:sz="0" w:space="0" w:color="auto"/>
            <w:left w:val="none" w:sz="0" w:space="0" w:color="auto"/>
            <w:bottom w:val="none" w:sz="0" w:space="0" w:color="auto"/>
            <w:right w:val="none" w:sz="0" w:space="0" w:color="auto"/>
          </w:divBdr>
          <w:divsChild>
            <w:div w:id="1487015676">
              <w:marLeft w:val="0"/>
              <w:marRight w:val="0"/>
              <w:marTop w:val="0"/>
              <w:marBottom w:val="0"/>
              <w:divBdr>
                <w:top w:val="none" w:sz="0" w:space="0" w:color="auto"/>
                <w:left w:val="none" w:sz="0" w:space="0" w:color="auto"/>
                <w:bottom w:val="none" w:sz="0" w:space="0" w:color="auto"/>
                <w:right w:val="none" w:sz="0" w:space="0" w:color="auto"/>
              </w:divBdr>
              <w:divsChild>
                <w:div w:id="199054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348398">
          <w:marLeft w:val="0"/>
          <w:marRight w:val="0"/>
          <w:marTop w:val="300"/>
          <w:marBottom w:val="0"/>
          <w:divBdr>
            <w:top w:val="none" w:sz="0" w:space="0" w:color="auto"/>
            <w:left w:val="none" w:sz="0" w:space="0" w:color="auto"/>
            <w:bottom w:val="none" w:sz="0" w:space="0" w:color="auto"/>
            <w:right w:val="none" w:sz="0" w:space="0" w:color="auto"/>
          </w:divBdr>
          <w:divsChild>
            <w:div w:id="432360083">
              <w:marLeft w:val="0"/>
              <w:marRight w:val="0"/>
              <w:marTop w:val="0"/>
              <w:marBottom w:val="0"/>
              <w:divBdr>
                <w:top w:val="none" w:sz="0" w:space="0" w:color="auto"/>
                <w:left w:val="none" w:sz="0" w:space="0" w:color="auto"/>
                <w:bottom w:val="none" w:sz="0" w:space="0" w:color="auto"/>
                <w:right w:val="none" w:sz="0" w:space="0" w:color="auto"/>
              </w:divBdr>
              <w:divsChild>
                <w:div w:id="1383670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140">
          <w:marLeft w:val="0"/>
          <w:marRight w:val="0"/>
          <w:marTop w:val="0"/>
          <w:marBottom w:val="0"/>
          <w:divBdr>
            <w:top w:val="none" w:sz="0" w:space="0" w:color="auto"/>
            <w:left w:val="none" w:sz="0" w:space="0" w:color="auto"/>
            <w:bottom w:val="none" w:sz="0" w:space="0" w:color="auto"/>
            <w:right w:val="none" w:sz="0" w:space="0" w:color="auto"/>
          </w:divBdr>
        </w:div>
        <w:div w:id="881022288">
          <w:marLeft w:val="0"/>
          <w:marRight w:val="0"/>
          <w:marTop w:val="0"/>
          <w:marBottom w:val="0"/>
          <w:divBdr>
            <w:top w:val="none" w:sz="0" w:space="0" w:color="auto"/>
            <w:left w:val="none" w:sz="0" w:space="0" w:color="auto"/>
            <w:bottom w:val="none" w:sz="0" w:space="0" w:color="auto"/>
            <w:right w:val="none" w:sz="0" w:space="0" w:color="auto"/>
          </w:divBdr>
          <w:divsChild>
            <w:div w:id="780952588">
              <w:marLeft w:val="0"/>
              <w:marRight w:val="0"/>
              <w:marTop w:val="0"/>
              <w:marBottom w:val="0"/>
              <w:divBdr>
                <w:top w:val="none" w:sz="0" w:space="0" w:color="auto"/>
                <w:left w:val="none" w:sz="0" w:space="0" w:color="auto"/>
                <w:bottom w:val="none" w:sz="0" w:space="0" w:color="auto"/>
                <w:right w:val="none" w:sz="0" w:space="0" w:color="auto"/>
              </w:divBdr>
            </w:div>
          </w:divsChild>
        </w:div>
        <w:div w:id="1935898688">
          <w:marLeft w:val="0"/>
          <w:marRight w:val="0"/>
          <w:marTop w:val="0"/>
          <w:marBottom w:val="0"/>
          <w:divBdr>
            <w:top w:val="none" w:sz="0" w:space="0" w:color="auto"/>
            <w:left w:val="none" w:sz="0" w:space="0" w:color="auto"/>
            <w:bottom w:val="none" w:sz="0" w:space="0" w:color="auto"/>
            <w:right w:val="none" w:sz="0" w:space="0" w:color="auto"/>
          </w:divBdr>
        </w:div>
        <w:div w:id="1360207195">
          <w:marLeft w:val="0"/>
          <w:marRight w:val="0"/>
          <w:marTop w:val="0"/>
          <w:marBottom w:val="0"/>
          <w:divBdr>
            <w:top w:val="none" w:sz="0" w:space="0" w:color="auto"/>
            <w:left w:val="none" w:sz="0" w:space="0" w:color="auto"/>
            <w:bottom w:val="none" w:sz="0" w:space="0" w:color="auto"/>
            <w:right w:val="none" w:sz="0" w:space="0" w:color="auto"/>
          </w:divBdr>
          <w:divsChild>
            <w:div w:id="1428035357">
              <w:marLeft w:val="0"/>
              <w:marRight w:val="0"/>
              <w:marTop w:val="0"/>
              <w:marBottom w:val="0"/>
              <w:divBdr>
                <w:top w:val="none" w:sz="0" w:space="0" w:color="auto"/>
                <w:left w:val="none" w:sz="0" w:space="0" w:color="auto"/>
                <w:bottom w:val="none" w:sz="0" w:space="0" w:color="auto"/>
                <w:right w:val="none" w:sz="0" w:space="0" w:color="auto"/>
              </w:divBdr>
            </w:div>
          </w:divsChild>
        </w:div>
        <w:div w:id="910694521">
          <w:marLeft w:val="0"/>
          <w:marRight w:val="0"/>
          <w:marTop w:val="0"/>
          <w:marBottom w:val="0"/>
          <w:divBdr>
            <w:top w:val="none" w:sz="0" w:space="0" w:color="auto"/>
            <w:left w:val="none" w:sz="0" w:space="0" w:color="auto"/>
            <w:bottom w:val="none" w:sz="0" w:space="0" w:color="auto"/>
            <w:right w:val="none" w:sz="0" w:space="0" w:color="auto"/>
          </w:divBdr>
        </w:div>
        <w:div w:id="1055931149">
          <w:marLeft w:val="0"/>
          <w:marRight w:val="0"/>
          <w:marTop w:val="0"/>
          <w:marBottom w:val="0"/>
          <w:divBdr>
            <w:top w:val="none" w:sz="0" w:space="0" w:color="auto"/>
            <w:left w:val="none" w:sz="0" w:space="0" w:color="auto"/>
            <w:bottom w:val="none" w:sz="0" w:space="0" w:color="auto"/>
            <w:right w:val="none" w:sz="0" w:space="0" w:color="auto"/>
          </w:divBdr>
          <w:divsChild>
            <w:div w:id="2039575682">
              <w:marLeft w:val="0"/>
              <w:marRight w:val="0"/>
              <w:marTop w:val="0"/>
              <w:marBottom w:val="0"/>
              <w:divBdr>
                <w:top w:val="none" w:sz="0" w:space="0" w:color="auto"/>
                <w:left w:val="none" w:sz="0" w:space="0" w:color="auto"/>
                <w:bottom w:val="none" w:sz="0" w:space="0" w:color="auto"/>
                <w:right w:val="none" w:sz="0" w:space="0" w:color="auto"/>
              </w:divBdr>
            </w:div>
          </w:divsChild>
        </w:div>
        <w:div w:id="64576577">
          <w:marLeft w:val="0"/>
          <w:marRight w:val="0"/>
          <w:marTop w:val="0"/>
          <w:marBottom w:val="0"/>
          <w:divBdr>
            <w:top w:val="none" w:sz="0" w:space="0" w:color="auto"/>
            <w:left w:val="none" w:sz="0" w:space="0" w:color="auto"/>
            <w:bottom w:val="none" w:sz="0" w:space="0" w:color="auto"/>
            <w:right w:val="none" w:sz="0" w:space="0" w:color="auto"/>
          </w:divBdr>
        </w:div>
        <w:div w:id="2051607270">
          <w:marLeft w:val="0"/>
          <w:marRight w:val="0"/>
          <w:marTop w:val="0"/>
          <w:marBottom w:val="0"/>
          <w:divBdr>
            <w:top w:val="none" w:sz="0" w:space="0" w:color="auto"/>
            <w:left w:val="none" w:sz="0" w:space="0" w:color="auto"/>
            <w:bottom w:val="none" w:sz="0" w:space="0" w:color="auto"/>
            <w:right w:val="none" w:sz="0" w:space="0" w:color="auto"/>
          </w:divBdr>
          <w:divsChild>
            <w:div w:id="1492335313">
              <w:marLeft w:val="0"/>
              <w:marRight w:val="0"/>
              <w:marTop w:val="0"/>
              <w:marBottom w:val="0"/>
              <w:divBdr>
                <w:top w:val="none" w:sz="0" w:space="0" w:color="auto"/>
                <w:left w:val="none" w:sz="0" w:space="0" w:color="auto"/>
                <w:bottom w:val="none" w:sz="0" w:space="0" w:color="auto"/>
                <w:right w:val="none" w:sz="0" w:space="0" w:color="auto"/>
              </w:divBdr>
            </w:div>
          </w:divsChild>
        </w:div>
        <w:div w:id="476453324">
          <w:marLeft w:val="0"/>
          <w:marRight w:val="0"/>
          <w:marTop w:val="0"/>
          <w:marBottom w:val="0"/>
          <w:divBdr>
            <w:top w:val="none" w:sz="0" w:space="0" w:color="auto"/>
            <w:left w:val="none" w:sz="0" w:space="0" w:color="auto"/>
            <w:bottom w:val="none" w:sz="0" w:space="0" w:color="auto"/>
            <w:right w:val="none" w:sz="0" w:space="0" w:color="auto"/>
          </w:divBdr>
        </w:div>
        <w:div w:id="1369993718">
          <w:marLeft w:val="0"/>
          <w:marRight w:val="0"/>
          <w:marTop w:val="0"/>
          <w:marBottom w:val="0"/>
          <w:divBdr>
            <w:top w:val="none" w:sz="0" w:space="0" w:color="auto"/>
            <w:left w:val="none" w:sz="0" w:space="0" w:color="auto"/>
            <w:bottom w:val="none" w:sz="0" w:space="0" w:color="auto"/>
            <w:right w:val="none" w:sz="0" w:space="0" w:color="auto"/>
          </w:divBdr>
          <w:divsChild>
            <w:div w:id="897476744">
              <w:marLeft w:val="0"/>
              <w:marRight w:val="0"/>
              <w:marTop w:val="0"/>
              <w:marBottom w:val="0"/>
              <w:divBdr>
                <w:top w:val="none" w:sz="0" w:space="0" w:color="auto"/>
                <w:left w:val="none" w:sz="0" w:space="0" w:color="auto"/>
                <w:bottom w:val="none" w:sz="0" w:space="0" w:color="auto"/>
                <w:right w:val="none" w:sz="0" w:space="0" w:color="auto"/>
              </w:divBdr>
            </w:div>
          </w:divsChild>
        </w:div>
        <w:div w:id="564335098">
          <w:marLeft w:val="0"/>
          <w:marRight w:val="0"/>
          <w:marTop w:val="0"/>
          <w:marBottom w:val="0"/>
          <w:divBdr>
            <w:top w:val="none" w:sz="0" w:space="0" w:color="auto"/>
            <w:left w:val="none" w:sz="0" w:space="0" w:color="auto"/>
            <w:bottom w:val="none" w:sz="0" w:space="0" w:color="auto"/>
            <w:right w:val="none" w:sz="0" w:space="0" w:color="auto"/>
          </w:divBdr>
        </w:div>
        <w:div w:id="1940524978">
          <w:marLeft w:val="0"/>
          <w:marRight w:val="0"/>
          <w:marTop w:val="0"/>
          <w:marBottom w:val="0"/>
          <w:divBdr>
            <w:top w:val="none" w:sz="0" w:space="0" w:color="auto"/>
            <w:left w:val="none" w:sz="0" w:space="0" w:color="auto"/>
            <w:bottom w:val="none" w:sz="0" w:space="0" w:color="auto"/>
            <w:right w:val="none" w:sz="0" w:space="0" w:color="auto"/>
          </w:divBdr>
          <w:divsChild>
            <w:div w:id="540675286">
              <w:marLeft w:val="0"/>
              <w:marRight w:val="0"/>
              <w:marTop w:val="0"/>
              <w:marBottom w:val="0"/>
              <w:divBdr>
                <w:top w:val="none" w:sz="0" w:space="0" w:color="auto"/>
                <w:left w:val="none" w:sz="0" w:space="0" w:color="auto"/>
                <w:bottom w:val="none" w:sz="0" w:space="0" w:color="auto"/>
                <w:right w:val="none" w:sz="0" w:space="0" w:color="auto"/>
              </w:divBdr>
            </w:div>
          </w:divsChild>
        </w:div>
        <w:div w:id="864102519">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sChild>
            <w:div w:id="1902672167">
              <w:marLeft w:val="0"/>
              <w:marRight w:val="0"/>
              <w:marTop w:val="0"/>
              <w:marBottom w:val="0"/>
              <w:divBdr>
                <w:top w:val="none" w:sz="0" w:space="0" w:color="auto"/>
                <w:left w:val="none" w:sz="0" w:space="0" w:color="auto"/>
                <w:bottom w:val="none" w:sz="0" w:space="0" w:color="auto"/>
                <w:right w:val="none" w:sz="0" w:space="0" w:color="auto"/>
              </w:divBdr>
            </w:div>
          </w:divsChild>
        </w:div>
        <w:div w:id="473178157">
          <w:marLeft w:val="0"/>
          <w:marRight w:val="0"/>
          <w:marTop w:val="300"/>
          <w:marBottom w:val="0"/>
          <w:divBdr>
            <w:top w:val="none" w:sz="0" w:space="0" w:color="auto"/>
            <w:left w:val="none" w:sz="0" w:space="0" w:color="auto"/>
            <w:bottom w:val="none" w:sz="0" w:space="0" w:color="auto"/>
            <w:right w:val="none" w:sz="0" w:space="0" w:color="auto"/>
          </w:divBdr>
          <w:divsChild>
            <w:div w:id="1082141633">
              <w:marLeft w:val="0"/>
              <w:marRight w:val="0"/>
              <w:marTop w:val="0"/>
              <w:marBottom w:val="0"/>
              <w:divBdr>
                <w:top w:val="none" w:sz="0" w:space="0" w:color="auto"/>
                <w:left w:val="none" w:sz="0" w:space="0" w:color="auto"/>
                <w:bottom w:val="none" w:sz="0" w:space="0" w:color="auto"/>
                <w:right w:val="none" w:sz="0" w:space="0" w:color="auto"/>
              </w:divBdr>
              <w:divsChild>
                <w:div w:id="94877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599918">
          <w:marLeft w:val="0"/>
          <w:marRight w:val="0"/>
          <w:marTop w:val="300"/>
          <w:marBottom w:val="0"/>
          <w:divBdr>
            <w:top w:val="none" w:sz="0" w:space="0" w:color="auto"/>
            <w:left w:val="none" w:sz="0" w:space="0" w:color="auto"/>
            <w:bottom w:val="none" w:sz="0" w:space="0" w:color="auto"/>
            <w:right w:val="none" w:sz="0" w:space="0" w:color="auto"/>
          </w:divBdr>
          <w:divsChild>
            <w:div w:id="619814">
              <w:marLeft w:val="0"/>
              <w:marRight w:val="0"/>
              <w:marTop w:val="0"/>
              <w:marBottom w:val="0"/>
              <w:divBdr>
                <w:top w:val="none" w:sz="0" w:space="0" w:color="auto"/>
                <w:left w:val="none" w:sz="0" w:space="0" w:color="auto"/>
                <w:bottom w:val="none" w:sz="0" w:space="0" w:color="auto"/>
                <w:right w:val="none" w:sz="0" w:space="0" w:color="auto"/>
              </w:divBdr>
              <w:divsChild>
                <w:div w:id="172170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5571588">
          <w:marLeft w:val="0"/>
          <w:marRight w:val="0"/>
          <w:marTop w:val="300"/>
          <w:marBottom w:val="0"/>
          <w:divBdr>
            <w:top w:val="none" w:sz="0" w:space="0" w:color="auto"/>
            <w:left w:val="none" w:sz="0" w:space="0" w:color="auto"/>
            <w:bottom w:val="none" w:sz="0" w:space="0" w:color="auto"/>
            <w:right w:val="none" w:sz="0" w:space="0" w:color="auto"/>
          </w:divBdr>
          <w:divsChild>
            <w:div w:id="1813211935">
              <w:marLeft w:val="0"/>
              <w:marRight w:val="0"/>
              <w:marTop w:val="0"/>
              <w:marBottom w:val="0"/>
              <w:divBdr>
                <w:top w:val="none" w:sz="0" w:space="0" w:color="auto"/>
                <w:left w:val="none" w:sz="0" w:space="0" w:color="auto"/>
                <w:bottom w:val="none" w:sz="0" w:space="0" w:color="auto"/>
                <w:right w:val="none" w:sz="0" w:space="0" w:color="auto"/>
              </w:divBdr>
              <w:divsChild>
                <w:div w:id="138602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071433">
          <w:marLeft w:val="0"/>
          <w:marRight w:val="0"/>
          <w:marTop w:val="300"/>
          <w:marBottom w:val="0"/>
          <w:divBdr>
            <w:top w:val="none" w:sz="0" w:space="0" w:color="auto"/>
            <w:left w:val="none" w:sz="0" w:space="0" w:color="auto"/>
            <w:bottom w:val="none" w:sz="0" w:space="0" w:color="auto"/>
            <w:right w:val="none" w:sz="0" w:space="0" w:color="auto"/>
          </w:divBdr>
          <w:divsChild>
            <w:div w:id="1637417939">
              <w:marLeft w:val="0"/>
              <w:marRight w:val="0"/>
              <w:marTop w:val="0"/>
              <w:marBottom w:val="0"/>
              <w:divBdr>
                <w:top w:val="none" w:sz="0" w:space="0" w:color="auto"/>
                <w:left w:val="none" w:sz="0" w:space="0" w:color="auto"/>
                <w:bottom w:val="none" w:sz="0" w:space="0" w:color="auto"/>
                <w:right w:val="none" w:sz="0" w:space="0" w:color="auto"/>
              </w:divBdr>
              <w:divsChild>
                <w:div w:id="6947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0273">
      <w:bodyDiv w:val="1"/>
      <w:marLeft w:val="0"/>
      <w:marRight w:val="0"/>
      <w:marTop w:val="0"/>
      <w:marBottom w:val="0"/>
      <w:divBdr>
        <w:top w:val="none" w:sz="0" w:space="0" w:color="auto"/>
        <w:left w:val="none" w:sz="0" w:space="0" w:color="auto"/>
        <w:bottom w:val="none" w:sz="0" w:space="0" w:color="auto"/>
        <w:right w:val="none" w:sz="0" w:space="0" w:color="auto"/>
      </w:divBdr>
      <w:divsChild>
        <w:div w:id="772869186">
          <w:marLeft w:val="0"/>
          <w:marRight w:val="0"/>
          <w:marTop w:val="0"/>
          <w:marBottom w:val="0"/>
          <w:divBdr>
            <w:top w:val="none" w:sz="0" w:space="0" w:color="auto"/>
            <w:left w:val="none" w:sz="0" w:space="0" w:color="auto"/>
            <w:bottom w:val="none" w:sz="0" w:space="0" w:color="auto"/>
            <w:right w:val="none" w:sz="0" w:space="0" w:color="auto"/>
          </w:divBdr>
        </w:div>
        <w:div w:id="1070423383">
          <w:marLeft w:val="0"/>
          <w:marRight w:val="0"/>
          <w:marTop w:val="0"/>
          <w:marBottom w:val="0"/>
          <w:divBdr>
            <w:top w:val="none" w:sz="0" w:space="0" w:color="auto"/>
            <w:left w:val="none" w:sz="0" w:space="0" w:color="auto"/>
            <w:bottom w:val="none" w:sz="0" w:space="0" w:color="auto"/>
            <w:right w:val="none" w:sz="0" w:space="0" w:color="auto"/>
          </w:divBdr>
          <w:divsChild>
            <w:div w:id="1090738227">
              <w:marLeft w:val="0"/>
              <w:marRight w:val="0"/>
              <w:marTop w:val="0"/>
              <w:marBottom w:val="0"/>
              <w:divBdr>
                <w:top w:val="none" w:sz="0" w:space="0" w:color="auto"/>
                <w:left w:val="none" w:sz="0" w:space="0" w:color="auto"/>
                <w:bottom w:val="none" w:sz="0" w:space="0" w:color="auto"/>
                <w:right w:val="none" w:sz="0" w:space="0" w:color="auto"/>
              </w:divBdr>
            </w:div>
          </w:divsChild>
        </w:div>
        <w:div w:id="1772971155">
          <w:marLeft w:val="0"/>
          <w:marRight w:val="0"/>
          <w:marTop w:val="0"/>
          <w:marBottom w:val="0"/>
          <w:divBdr>
            <w:top w:val="none" w:sz="0" w:space="0" w:color="auto"/>
            <w:left w:val="none" w:sz="0" w:space="0" w:color="auto"/>
            <w:bottom w:val="none" w:sz="0" w:space="0" w:color="auto"/>
            <w:right w:val="none" w:sz="0" w:space="0" w:color="auto"/>
          </w:divBdr>
        </w:div>
        <w:div w:id="203904064">
          <w:marLeft w:val="0"/>
          <w:marRight w:val="0"/>
          <w:marTop w:val="0"/>
          <w:marBottom w:val="0"/>
          <w:divBdr>
            <w:top w:val="none" w:sz="0" w:space="0" w:color="auto"/>
            <w:left w:val="none" w:sz="0" w:space="0" w:color="auto"/>
            <w:bottom w:val="none" w:sz="0" w:space="0" w:color="auto"/>
            <w:right w:val="none" w:sz="0" w:space="0" w:color="auto"/>
          </w:divBdr>
          <w:divsChild>
            <w:div w:id="1921064735">
              <w:marLeft w:val="0"/>
              <w:marRight w:val="0"/>
              <w:marTop w:val="0"/>
              <w:marBottom w:val="0"/>
              <w:divBdr>
                <w:top w:val="none" w:sz="0" w:space="0" w:color="auto"/>
                <w:left w:val="none" w:sz="0" w:space="0" w:color="auto"/>
                <w:bottom w:val="none" w:sz="0" w:space="0" w:color="auto"/>
                <w:right w:val="none" w:sz="0" w:space="0" w:color="auto"/>
              </w:divBdr>
            </w:div>
          </w:divsChild>
        </w:div>
        <w:div w:id="884678875">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sChild>
            <w:div w:id="2010865417">
              <w:marLeft w:val="0"/>
              <w:marRight w:val="0"/>
              <w:marTop w:val="0"/>
              <w:marBottom w:val="0"/>
              <w:divBdr>
                <w:top w:val="none" w:sz="0" w:space="0" w:color="auto"/>
                <w:left w:val="none" w:sz="0" w:space="0" w:color="auto"/>
                <w:bottom w:val="none" w:sz="0" w:space="0" w:color="auto"/>
                <w:right w:val="none" w:sz="0" w:space="0" w:color="auto"/>
              </w:divBdr>
            </w:div>
          </w:divsChild>
        </w:div>
        <w:div w:id="307901116">
          <w:marLeft w:val="0"/>
          <w:marRight w:val="0"/>
          <w:marTop w:val="0"/>
          <w:marBottom w:val="0"/>
          <w:divBdr>
            <w:top w:val="none" w:sz="0" w:space="0" w:color="auto"/>
            <w:left w:val="none" w:sz="0" w:space="0" w:color="auto"/>
            <w:bottom w:val="none" w:sz="0" w:space="0" w:color="auto"/>
            <w:right w:val="none" w:sz="0" w:space="0" w:color="auto"/>
          </w:divBdr>
        </w:div>
        <w:div w:id="1858082939">
          <w:marLeft w:val="0"/>
          <w:marRight w:val="0"/>
          <w:marTop w:val="0"/>
          <w:marBottom w:val="0"/>
          <w:divBdr>
            <w:top w:val="none" w:sz="0" w:space="0" w:color="auto"/>
            <w:left w:val="none" w:sz="0" w:space="0" w:color="auto"/>
            <w:bottom w:val="none" w:sz="0" w:space="0" w:color="auto"/>
            <w:right w:val="none" w:sz="0" w:space="0" w:color="auto"/>
          </w:divBdr>
          <w:divsChild>
            <w:div w:id="1672610248">
              <w:marLeft w:val="0"/>
              <w:marRight w:val="0"/>
              <w:marTop w:val="0"/>
              <w:marBottom w:val="0"/>
              <w:divBdr>
                <w:top w:val="none" w:sz="0" w:space="0" w:color="auto"/>
                <w:left w:val="none" w:sz="0" w:space="0" w:color="auto"/>
                <w:bottom w:val="none" w:sz="0" w:space="0" w:color="auto"/>
                <w:right w:val="none" w:sz="0" w:space="0" w:color="auto"/>
              </w:divBdr>
            </w:div>
          </w:divsChild>
        </w:div>
        <w:div w:id="1187446885">
          <w:marLeft w:val="0"/>
          <w:marRight w:val="0"/>
          <w:marTop w:val="0"/>
          <w:marBottom w:val="0"/>
          <w:divBdr>
            <w:top w:val="none" w:sz="0" w:space="0" w:color="auto"/>
            <w:left w:val="none" w:sz="0" w:space="0" w:color="auto"/>
            <w:bottom w:val="none" w:sz="0" w:space="0" w:color="auto"/>
            <w:right w:val="none" w:sz="0" w:space="0" w:color="auto"/>
          </w:divBdr>
        </w:div>
        <w:div w:id="1734893213">
          <w:marLeft w:val="0"/>
          <w:marRight w:val="0"/>
          <w:marTop w:val="0"/>
          <w:marBottom w:val="0"/>
          <w:divBdr>
            <w:top w:val="none" w:sz="0" w:space="0" w:color="auto"/>
            <w:left w:val="none" w:sz="0" w:space="0" w:color="auto"/>
            <w:bottom w:val="none" w:sz="0" w:space="0" w:color="auto"/>
            <w:right w:val="none" w:sz="0" w:space="0" w:color="auto"/>
          </w:divBdr>
          <w:divsChild>
            <w:div w:id="833761309">
              <w:marLeft w:val="0"/>
              <w:marRight w:val="0"/>
              <w:marTop w:val="0"/>
              <w:marBottom w:val="0"/>
              <w:divBdr>
                <w:top w:val="none" w:sz="0" w:space="0" w:color="auto"/>
                <w:left w:val="none" w:sz="0" w:space="0" w:color="auto"/>
                <w:bottom w:val="none" w:sz="0" w:space="0" w:color="auto"/>
                <w:right w:val="none" w:sz="0" w:space="0" w:color="auto"/>
              </w:divBdr>
            </w:div>
          </w:divsChild>
        </w:div>
        <w:div w:id="1263995156">
          <w:marLeft w:val="0"/>
          <w:marRight w:val="0"/>
          <w:marTop w:val="0"/>
          <w:marBottom w:val="0"/>
          <w:divBdr>
            <w:top w:val="none" w:sz="0" w:space="0" w:color="auto"/>
            <w:left w:val="none" w:sz="0" w:space="0" w:color="auto"/>
            <w:bottom w:val="none" w:sz="0" w:space="0" w:color="auto"/>
            <w:right w:val="none" w:sz="0" w:space="0" w:color="auto"/>
          </w:divBdr>
        </w:div>
        <w:div w:id="761340222">
          <w:marLeft w:val="0"/>
          <w:marRight w:val="0"/>
          <w:marTop w:val="0"/>
          <w:marBottom w:val="0"/>
          <w:divBdr>
            <w:top w:val="none" w:sz="0" w:space="0" w:color="auto"/>
            <w:left w:val="none" w:sz="0" w:space="0" w:color="auto"/>
            <w:bottom w:val="none" w:sz="0" w:space="0" w:color="auto"/>
            <w:right w:val="none" w:sz="0" w:space="0" w:color="auto"/>
          </w:divBdr>
          <w:divsChild>
            <w:div w:id="1229152721">
              <w:marLeft w:val="0"/>
              <w:marRight w:val="0"/>
              <w:marTop w:val="0"/>
              <w:marBottom w:val="0"/>
              <w:divBdr>
                <w:top w:val="none" w:sz="0" w:space="0" w:color="auto"/>
                <w:left w:val="none" w:sz="0" w:space="0" w:color="auto"/>
                <w:bottom w:val="none" w:sz="0" w:space="0" w:color="auto"/>
                <w:right w:val="none" w:sz="0" w:space="0" w:color="auto"/>
              </w:divBdr>
            </w:div>
          </w:divsChild>
        </w:div>
        <w:div w:id="1269849775">
          <w:marLeft w:val="0"/>
          <w:marRight w:val="0"/>
          <w:marTop w:val="0"/>
          <w:marBottom w:val="0"/>
          <w:divBdr>
            <w:top w:val="none" w:sz="0" w:space="0" w:color="auto"/>
            <w:left w:val="none" w:sz="0" w:space="0" w:color="auto"/>
            <w:bottom w:val="none" w:sz="0" w:space="0" w:color="auto"/>
            <w:right w:val="none" w:sz="0" w:space="0" w:color="auto"/>
          </w:divBdr>
        </w:div>
        <w:div w:id="2014139449">
          <w:marLeft w:val="0"/>
          <w:marRight w:val="0"/>
          <w:marTop w:val="0"/>
          <w:marBottom w:val="0"/>
          <w:divBdr>
            <w:top w:val="none" w:sz="0" w:space="0" w:color="auto"/>
            <w:left w:val="none" w:sz="0" w:space="0" w:color="auto"/>
            <w:bottom w:val="none" w:sz="0" w:space="0" w:color="auto"/>
            <w:right w:val="none" w:sz="0" w:space="0" w:color="auto"/>
          </w:divBdr>
          <w:divsChild>
            <w:div w:id="2101293843">
              <w:marLeft w:val="0"/>
              <w:marRight w:val="0"/>
              <w:marTop w:val="0"/>
              <w:marBottom w:val="0"/>
              <w:divBdr>
                <w:top w:val="none" w:sz="0" w:space="0" w:color="auto"/>
                <w:left w:val="none" w:sz="0" w:space="0" w:color="auto"/>
                <w:bottom w:val="none" w:sz="0" w:space="0" w:color="auto"/>
                <w:right w:val="none" w:sz="0" w:space="0" w:color="auto"/>
              </w:divBdr>
            </w:div>
          </w:divsChild>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sChild>
                <w:div w:id="66042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302583">
          <w:marLeft w:val="0"/>
          <w:marRight w:val="0"/>
          <w:marTop w:val="300"/>
          <w:marBottom w:val="0"/>
          <w:divBdr>
            <w:top w:val="none" w:sz="0" w:space="0" w:color="auto"/>
            <w:left w:val="none" w:sz="0" w:space="0" w:color="auto"/>
            <w:bottom w:val="none" w:sz="0" w:space="0" w:color="auto"/>
            <w:right w:val="none" w:sz="0" w:space="0" w:color="auto"/>
          </w:divBdr>
          <w:divsChild>
            <w:div w:id="553469907">
              <w:marLeft w:val="0"/>
              <w:marRight w:val="0"/>
              <w:marTop w:val="0"/>
              <w:marBottom w:val="0"/>
              <w:divBdr>
                <w:top w:val="none" w:sz="0" w:space="0" w:color="auto"/>
                <w:left w:val="none" w:sz="0" w:space="0" w:color="auto"/>
                <w:bottom w:val="none" w:sz="0" w:space="0" w:color="auto"/>
                <w:right w:val="none" w:sz="0" w:space="0" w:color="auto"/>
              </w:divBdr>
              <w:divsChild>
                <w:div w:id="192329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782113">
          <w:marLeft w:val="0"/>
          <w:marRight w:val="0"/>
          <w:marTop w:val="300"/>
          <w:marBottom w:val="0"/>
          <w:divBdr>
            <w:top w:val="none" w:sz="0" w:space="0" w:color="auto"/>
            <w:left w:val="none" w:sz="0" w:space="0" w:color="auto"/>
            <w:bottom w:val="none" w:sz="0" w:space="0" w:color="auto"/>
            <w:right w:val="none" w:sz="0" w:space="0" w:color="auto"/>
          </w:divBdr>
          <w:divsChild>
            <w:div w:id="1922177895">
              <w:marLeft w:val="0"/>
              <w:marRight w:val="0"/>
              <w:marTop w:val="0"/>
              <w:marBottom w:val="0"/>
              <w:divBdr>
                <w:top w:val="none" w:sz="0" w:space="0" w:color="auto"/>
                <w:left w:val="none" w:sz="0" w:space="0" w:color="auto"/>
                <w:bottom w:val="none" w:sz="0" w:space="0" w:color="auto"/>
                <w:right w:val="none" w:sz="0" w:space="0" w:color="auto"/>
              </w:divBdr>
              <w:divsChild>
                <w:div w:id="1720857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283191">
          <w:marLeft w:val="0"/>
          <w:marRight w:val="0"/>
          <w:marTop w:val="300"/>
          <w:marBottom w:val="0"/>
          <w:divBdr>
            <w:top w:val="none" w:sz="0" w:space="0" w:color="auto"/>
            <w:left w:val="none" w:sz="0" w:space="0" w:color="auto"/>
            <w:bottom w:val="none" w:sz="0" w:space="0" w:color="auto"/>
            <w:right w:val="none" w:sz="0" w:space="0" w:color="auto"/>
          </w:divBdr>
          <w:divsChild>
            <w:div w:id="1876968804">
              <w:marLeft w:val="0"/>
              <w:marRight w:val="0"/>
              <w:marTop w:val="0"/>
              <w:marBottom w:val="0"/>
              <w:divBdr>
                <w:top w:val="none" w:sz="0" w:space="0" w:color="auto"/>
                <w:left w:val="none" w:sz="0" w:space="0" w:color="auto"/>
                <w:bottom w:val="none" w:sz="0" w:space="0" w:color="auto"/>
                <w:right w:val="none" w:sz="0" w:space="0" w:color="auto"/>
              </w:divBdr>
              <w:divsChild>
                <w:div w:id="213262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6277031">
      <w:bodyDiv w:val="1"/>
      <w:marLeft w:val="0"/>
      <w:marRight w:val="0"/>
      <w:marTop w:val="0"/>
      <w:marBottom w:val="0"/>
      <w:divBdr>
        <w:top w:val="none" w:sz="0" w:space="0" w:color="auto"/>
        <w:left w:val="none" w:sz="0" w:space="0" w:color="auto"/>
        <w:bottom w:val="none" w:sz="0" w:space="0" w:color="auto"/>
        <w:right w:val="none" w:sz="0" w:space="0" w:color="auto"/>
      </w:divBdr>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7784037">
      <w:bodyDiv w:val="1"/>
      <w:marLeft w:val="0"/>
      <w:marRight w:val="0"/>
      <w:marTop w:val="0"/>
      <w:marBottom w:val="0"/>
      <w:divBdr>
        <w:top w:val="none" w:sz="0" w:space="0" w:color="auto"/>
        <w:left w:val="none" w:sz="0" w:space="0" w:color="auto"/>
        <w:bottom w:val="none" w:sz="0" w:space="0" w:color="auto"/>
        <w:right w:val="none" w:sz="0" w:space="0" w:color="auto"/>
      </w:divBdr>
      <w:divsChild>
        <w:div w:id="597300616">
          <w:marLeft w:val="0"/>
          <w:marRight w:val="0"/>
          <w:marTop w:val="0"/>
          <w:marBottom w:val="0"/>
          <w:divBdr>
            <w:top w:val="none" w:sz="0" w:space="0" w:color="auto"/>
            <w:left w:val="none" w:sz="0" w:space="0" w:color="auto"/>
            <w:bottom w:val="none" w:sz="0" w:space="0" w:color="auto"/>
            <w:right w:val="none" w:sz="0" w:space="0" w:color="auto"/>
          </w:divBdr>
        </w:div>
        <w:div w:id="1083987484">
          <w:marLeft w:val="0"/>
          <w:marRight w:val="0"/>
          <w:marTop w:val="0"/>
          <w:marBottom w:val="0"/>
          <w:divBdr>
            <w:top w:val="none" w:sz="0" w:space="0" w:color="auto"/>
            <w:left w:val="none" w:sz="0" w:space="0" w:color="auto"/>
            <w:bottom w:val="none" w:sz="0" w:space="0" w:color="auto"/>
            <w:right w:val="none" w:sz="0" w:space="0" w:color="auto"/>
          </w:divBdr>
          <w:divsChild>
            <w:div w:id="2135950895">
              <w:marLeft w:val="0"/>
              <w:marRight w:val="0"/>
              <w:marTop w:val="0"/>
              <w:marBottom w:val="0"/>
              <w:divBdr>
                <w:top w:val="none" w:sz="0" w:space="0" w:color="auto"/>
                <w:left w:val="none" w:sz="0" w:space="0" w:color="auto"/>
                <w:bottom w:val="none" w:sz="0" w:space="0" w:color="auto"/>
                <w:right w:val="none" w:sz="0" w:space="0" w:color="auto"/>
              </w:divBdr>
            </w:div>
          </w:divsChild>
        </w:div>
        <w:div w:id="187183418">
          <w:marLeft w:val="0"/>
          <w:marRight w:val="0"/>
          <w:marTop w:val="0"/>
          <w:marBottom w:val="0"/>
          <w:divBdr>
            <w:top w:val="none" w:sz="0" w:space="0" w:color="auto"/>
            <w:left w:val="none" w:sz="0" w:space="0" w:color="auto"/>
            <w:bottom w:val="none" w:sz="0" w:space="0" w:color="auto"/>
            <w:right w:val="none" w:sz="0" w:space="0" w:color="auto"/>
          </w:divBdr>
        </w:div>
        <w:div w:id="579219172">
          <w:marLeft w:val="0"/>
          <w:marRight w:val="0"/>
          <w:marTop w:val="0"/>
          <w:marBottom w:val="0"/>
          <w:divBdr>
            <w:top w:val="none" w:sz="0" w:space="0" w:color="auto"/>
            <w:left w:val="none" w:sz="0" w:space="0" w:color="auto"/>
            <w:bottom w:val="none" w:sz="0" w:space="0" w:color="auto"/>
            <w:right w:val="none" w:sz="0" w:space="0" w:color="auto"/>
          </w:divBdr>
          <w:divsChild>
            <w:div w:id="483206801">
              <w:marLeft w:val="0"/>
              <w:marRight w:val="0"/>
              <w:marTop w:val="0"/>
              <w:marBottom w:val="0"/>
              <w:divBdr>
                <w:top w:val="none" w:sz="0" w:space="0" w:color="auto"/>
                <w:left w:val="none" w:sz="0" w:space="0" w:color="auto"/>
                <w:bottom w:val="none" w:sz="0" w:space="0" w:color="auto"/>
                <w:right w:val="none" w:sz="0" w:space="0" w:color="auto"/>
              </w:divBdr>
            </w:div>
          </w:divsChild>
        </w:div>
        <w:div w:id="122381926">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1802914430">
          <w:marLeft w:val="0"/>
          <w:marRight w:val="0"/>
          <w:marTop w:val="0"/>
          <w:marBottom w:val="0"/>
          <w:divBdr>
            <w:top w:val="none" w:sz="0" w:space="0" w:color="auto"/>
            <w:left w:val="none" w:sz="0" w:space="0" w:color="auto"/>
            <w:bottom w:val="none" w:sz="0" w:space="0" w:color="auto"/>
            <w:right w:val="none" w:sz="0" w:space="0" w:color="auto"/>
          </w:divBdr>
        </w:div>
        <w:div w:id="960920793">
          <w:marLeft w:val="0"/>
          <w:marRight w:val="0"/>
          <w:marTop w:val="0"/>
          <w:marBottom w:val="0"/>
          <w:divBdr>
            <w:top w:val="none" w:sz="0" w:space="0" w:color="auto"/>
            <w:left w:val="none" w:sz="0" w:space="0" w:color="auto"/>
            <w:bottom w:val="none" w:sz="0" w:space="0" w:color="auto"/>
            <w:right w:val="none" w:sz="0" w:space="0" w:color="auto"/>
          </w:divBdr>
          <w:divsChild>
            <w:div w:id="1956979272">
              <w:marLeft w:val="0"/>
              <w:marRight w:val="0"/>
              <w:marTop w:val="0"/>
              <w:marBottom w:val="0"/>
              <w:divBdr>
                <w:top w:val="none" w:sz="0" w:space="0" w:color="auto"/>
                <w:left w:val="none" w:sz="0" w:space="0" w:color="auto"/>
                <w:bottom w:val="none" w:sz="0" w:space="0" w:color="auto"/>
                <w:right w:val="none" w:sz="0" w:space="0" w:color="auto"/>
              </w:divBdr>
            </w:div>
          </w:divsChild>
        </w:div>
        <w:div w:id="909080603">
          <w:marLeft w:val="0"/>
          <w:marRight w:val="0"/>
          <w:marTop w:val="0"/>
          <w:marBottom w:val="0"/>
          <w:divBdr>
            <w:top w:val="none" w:sz="0" w:space="0" w:color="auto"/>
            <w:left w:val="none" w:sz="0" w:space="0" w:color="auto"/>
            <w:bottom w:val="none" w:sz="0" w:space="0" w:color="auto"/>
            <w:right w:val="none" w:sz="0" w:space="0" w:color="auto"/>
          </w:divBdr>
        </w:div>
        <w:div w:id="1292976772">
          <w:marLeft w:val="0"/>
          <w:marRight w:val="0"/>
          <w:marTop w:val="0"/>
          <w:marBottom w:val="0"/>
          <w:divBdr>
            <w:top w:val="none" w:sz="0" w:space="0" w:color="auto"/>
            <w:left w:val="none" w:sz="0" w:space="0" w:color="auto"/>
            <w:bottom w:val="none" w:sz="0" w:space="0" w:color="auto"/>
            <w:right w:val="none" w:sz="0" w:space="0" w:color="auto"/>
          </w:divBdr>
          <w:divsChild>
            <w:div w:id="1424493481">
              <w:marLeft w:val="0"/>
              <w:marRight w:val="0"/>
              <w:marTop w:val="0"/>
              <w:marBottom w:val="0"/>
              <w:divBdr>
                <w:top w:val="none" w:sz="0" w:space="0" w:color="auto"/>
                <w:left w:val="none" w:sz="0" w:space="0" w:color="auto"/>
                <w:bottom w:val="none" w:sz="0" w:space="0" w:color="auto"/>
                <w:right w:val="none" w:sz="0" w:space="0" w:color="auto"/>
              </w:divBdr>
            </w:div>
          </w:divsChild>
        </w:div>
        <w:div w:id="1862938974">
          <w:marLeft w:val="0"/>
          <w:marRight w:val="0"/>
          <w:marTop w:val="0"/>
          <w:marBottom w:val="0"/>
          <w:divBdr>
            <w:top w:val="none" w:sz="0" w:space="0" w:color="auto"/>
            <w:left w:val="none" w:sz="0" w:space="0" w:color="auto"/>
            <w:bottom w:val="none" w:sz="0" w:space="0" w:color="auto"/>
            <w:right w:val="none" w:sz="0" w:space="0" w:color="auto"/>
          </w:divBdr>
        </w:div>
        <w:div w:id="1040322349">
          <w:marLeft w:val="0"/>
          <w:marRight w:val="0"/>
          <w:marTop w:val="0"/>
          <w:marBottom w:val="0"/>
          <w:divBdr>
            <w:top w:val="none" w:sz="0" w:space="0" w:color="auto"/>
            <w:left w:val="none" w:sz="0" w:space="0" w:color="auto"/>
            <w:bottom w:val="none" w:sz="0" w:space="0" w:color="auto"/>
            <w:right w:val="none" w:sz="0" w:space="0" w:color="auto"/>
          </w:divBdr>
          <w:divsChild>
            <w:div w:id="2131588109">
              <w:marLeft w:val="0"/>
              <w:marRight w:val="0"/>
              <w:marTop w:val="0"/>
              <w:marBottom w:val="0"/>
              <w:divBdr>
                <w:top w:val="none" w:sz="0" w:space="0" w:color="auto"/>
                <w:left w:val="none" w:sz="0" w:space="0" w:color="auto"/>
                <w:bottom w:val="none" w:sz="0" w:space="0" w:color="auto"/>
                <w:right w:val="none" w:sz="0" w:space="0" w:color="auto"/>
              </w:divBdr>
            </w:div>
          </w:divsChild>
        </w:div>
        <w:div w:id="1148665731">
          <w:marLeft w:val="0"/>
          <w:marRight w:val="0"/>
          <w:marTop w:val="0"/>
          <w:marBottom w:val="0"/>
          <w:divBdr>
            <w:top w:val="none" w:sz="0" w:space="0" w:color="auto"/>
            <w:left w:val="none" w:sz="0" w:space="0" w:color="auto"/>
            <w:bottom w:val="none" w:sz="0" w:space="0" w:color="auto"/>
            <w:right w:val="none" w:sz="0" w:space="0" w:color="auto"/>
          </w:divBdr>
        </w:div>
        <w:div w:id="1999963883">
          <w:marLeft w:val="0"/>
          <w:marRight w:val="0"/>
          <w:marTop w:val="0"/>
          <w:marBottom w:val="0"/>
          <w:divBdr>
            <w:top w:val="none" w:sz="0" w:space="0" w:color="auto"/>
            <w:left w:val="none" w:sz="0" w:space="0" w:color="auto"/>
            <w:bottom w:val="none" w:sz="0" w:space="0" w:color="auto"/>
            <w:right w:val="none" w:sz="0" w:space="0" w:color="auto"/>
          </w:divBdr>
          <w:divsChild>
            <w:div w:id="215045209">
              <w:marLeft w:val="0"/>
              <w:marRight w:val="0"/>
              <w:marTop w:val="0"/>
              <w:marBottom w:val="0"/>
              <w:divBdr>
                <w:top w:val="none" w:sz="0" w:space="0" w:color="auto"/>
                <w:left w:val="none" w:sz="0" w:space="0" w:color="auto"/>
                <w:bottom w:val="none" w:sz="0" w:space="0" w:color="auto"/>
                <w:right w:val="none" w:sz="0" w:space="0" w:color="auto"/>
              </w:divBdr>
            </w:div>
          </w:divsChild>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sChild>
                <w:div w:id="204898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sChild>
                <w:div w:id="183206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53407">
          <w:marLeft w:val="0"/>
          <w:marRight w:val="0"/>
          <w:marTop w:val="300"/>
          <w:marBottom w:val="0"/>
          <w:divBdr>
            <w:top w:val="none" w:sz="0" w:space="0" w:color="auto"/>
            <w:left w:val="none" w:sz="0" w:space="0" w:color="auto"/>
            <w:bottom w:val="none" w:sz="0" w:space="0" w:color="auto"/>
            <w:right w:val="none" w:sz="0" w:space="0" w:color="auto"/>
          </w:divBdr>
          <w:divsChild>
            <w:div w:id="1505054245">
              <w:marLeft w:val="0"/>
              <w:marRight w:val="0"/>
              <w:marTop w:val="0"/>
              <w:marBottom w:val="0"/>
              <w:divBdr>
                <w:top w:val="none" w:sz="0" w:space="0" w:color="auto"/>
                <w:left w:val="none" w:sz="0" w:space="0" w:color="auto"/>
                <w:bottom w:val="none" w:sz="0" w:space="0" w:color="auto"/>
                <w:right w:val="none" w:sz="0" w:space="0" w:color="auto"/>
              </w:divBdr>
              <w:divsChild>
                <w:div w:id="51919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775581">
          <w:marLeft w:val="0"/>
          <w:marRight w:val="0"/>
          <w:marTop w:val="300"/>
          <w:marBottom w:val="0"/>
          <w:divBdr>
            <w:top w:val="none" w:sz="0" w:space="0" w:color="auto"/>
            <w:left w:val="none" w:sz="0" w:space="0" w:color="auto"/>
            <w:bottom w:val="none" w:sz="0" w:space="0" w:color="auto"/>
            <w:right w:val="none" w:sz="0" w:space="0" w:color="auto"/>
          </w:divBdr>
          <w:divsChild>
            <w:div w:id="123155675">
              <w:marLeft w:val="0"/>
              <w:marRight w:val="0"/>
              <w:marTop w:val="0"/>
              <w:marBottom w:val="0"/>
              <w:divBdr>
                <w:top w:val="none" w:sz="0" w:space="0" w:color="auto"/>
                <w:left w:val="none" w:sz="0" w:space="0" w:color="auto"/>
                <w:bottom w:val="none" w:sz="0" w:space="0" w:color="auto"/>
                <w:right w:val="none" w:sz="0" w:space="0" w:color="auto"/>
              </w:divBdr>
              <w:divsChild>
                <w:div w:id="191824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3488453">
      <w:bodyDiv w:val="1"/>
      <w:marLeft w:val="0"/>
      <w:marRight w:val="0"/>
      <w:marTop w:val="0"/>
      <w:marBottom w:val="0"/>
      <w:divBdr>
        <w:top w:val="none" w:sz="0" w:space="0" w:color="auto"/>
        <w:left w:val="none" w:sz="0" w:space="0" w:color="auto"/>
        <w:bottom w:val="none" w:sz="0" w:space="0" w:color="auto"/>
        <w:right w:val="none" w:sz="0" w:space="0" w:color="auto"/>
      </w:divBdr>
      <w:divsChild>
        <w:div w:id="2038191613">
          <w:marLeft w:val="0"/>
          <w:marRight w:val="0"/>
          <w:marTop w:val="0"/>
          <w:marBottom w:val="0"/>
          <w:divBdr>
            <w:top w:val="none" w:sz="0" w:space="0" w:color="auto"/>
            <w:left w:val="none" w:sz="0" w:space="0" w:color="auto"/>
            <w:bottom w:val="none" w:sz="0" w:space="0" w:color="auto"/>
            <w:right w:val="none" w:sz="0" w:space="0" w:color="auto"/>
          </w:divBdr>
        </w:div>
        <w:div w:id="1579974479">
          <w:marLeft w:val="0"/>
          <w:marRight w:val="0"/>
          <w:marTop w:val="0"/>
          <w:marBottom w:val="0"/>
          <w:divBdr>
            <w:top w:val="none" w:sz="0" w:space="0" w:color="auto"/>
            <w:left w:val="none" w:sz="0" w:space="0" w:color="auto"/>
            <w:bottom w:val="none" w:sz="0" w:space="0" w:color="auto"/>
            <w:right w:val="none" w:sz="0" w:space="0" w:color="auto"/>
          </w:divBdr>
          <w:divsChild>
            <w:div w:id="1633826829">
              <w:marLeft w:val="0"/>
              <w:marRight w:val="0"/>
              <w:marTop w:val="0"/>
              <w:marBottom w:val="0"/>
              <w:divBdr>
                <w:top w:val="none" w:sz="0" w:space="0" w:color="auto"/>
                <w:left w:val="none" w:sz="0" w:space="0" w:color="auto"/>
                <w:bottom w:val="none" w:sz="0" w:space="0" w:color="auto"/>
                <w:right w:val="none" w:sz="0" w:space="0" w:color="auto"/>
              </w:divBdr>
            </w:div>
          </w:divsChild>
        </w:div>
        <w:div w:id="945188024">
          <w:marLeft w:val="0"/>
          <w:marRight w:val="0"/>
          <w:marTop w:val="0"/>
          <w:marBottom w:val="0"/>
          <w:divBdr>
            <w:top w:val="none" w:sz="0" w:space="0" w:color="auto"/>
            <w:left w:val="none" w:sz="0" w:space="0" w:color="auto"/>
            <w:bottom w:val="none" w:sz="0" w:space="0" w:color="auto"/>
            <w:right w:val="none" w:sz="0" w:space="0" w:color="auto"/>
          </w:divBdr>
        </w:div>
        <w:div w:id="1819376954">
          <w:marLeft w:val="0"/>
          <w:marRight w:val="0"/>
          <w:marTop w:val="0"/>
          <w:marBottom w:val="0"/>
          <w:divBdr>
            <w:top w:val="none" w:sz="0" w:space="0" w:color="auto"/>
            <w:left w:val="none" w:sz="0" w:space="0" w:color="auto"/>
            <w:bottom w:val="none" w:sz="0" w:space="0" w:color="auto"/>
            <w:right w:val="none" w:sz="0" w:space="0" w:color="auto"/>
          </w:divBdr>
          <w:divsChild>
            <w:div w:id="135494464">
              <w:marLeft w:val="0"/>
              <w:marRight w:val="0"/>
              <w:marTop w:val="0"/>
              <w:marBottom w:val="0"/>
              <w:divBdr>
                <w:top w:val="none" w:sz="0" w:space="0" w:color="auto"/>
                <w:left w:val="none" w:sz="0" w:space="0" w:color="auto"/>
                <w:bottom w:val="none" w:sz="0" w:space="0" w:color="auto"/>
                <w:right w:val="none" w:sz="0" w:space="0" w:color="auto"/>
              </w:divBdr>
            </w:div>
          </w:divsChild>
        </w:div>
        <w:div w:id="1032606115">
          <w:marLeft w:val="0"/>
          <w:marRight w:val="0"/>
          <w:marTop w:val="0"/>
          <w:marBottom w:val="0"/>
          <w:divBdr>
            <w:top w:val="none" w:sz="0" w:space="0" w:color="auto"/>
            <w:left w:val="none" w:sz="0" w:space="0" w:color="auto"/>
            <w:bottom w:val="none" w:sz="0" w:space="0" w:color="auto"/>
            <w:right w:val="none" w:sz="0" w:space="0" w:color="auto"/>
          </w:divBdr>
        </w:div>
        <w:div w:id="276984267">
          <w:marLeft w:val="0"/>
          <w:marRight w:val="0"/>
          <w:marTop w:val="0"/>
          <w:marBottom w:val="0"/>
          <w:divBdr>
            <w:top w:val="none" w:sz="0" w:space="0" w:color="auto"/>
            <w:left w:val="none" w:sz="0" w:space="0" w:color="auto"/>
            <w:bottom w:val="none" w:sz="0" w:space="0" w:color="auto"/>
            <w:right w:val="none" w:sz="0" w:space="0" w:color="auto"/>
          </w:divBdr>
          <w:divsChild>
            <w:div w:id="1837838436">
              <w:marLeft w:val="0"/>
              <w:marRight w:val="0"/>
              <w:marTop w:val="0"/>
              <w:marBottom w:val="0"/>
              <w:divBdr>
                <w:top w:val="none" w:sz="0" w:space="0" w:color="auto"/>
                <w:left w:val="none" w:sz="0" w:space="0" w:color="auto"/>
                <w:bottom w:val="none" w:sz="0" w:space="0" w:color="auto"/>
                <w:right w:val="none" w:sz="0" w:space="0" w:color="auto"/>
              </w:divBdr>
            </w:div>
          </w:divsChild>
        </w:div>
        <w:div w:id="456796982">
          <w:marLeft w:val="0"/>
          <w:marRight w:val="0"/>
          <w:marTop w:val="0"/>
          <w:marBottom w:val="0"/>
          <w:divBdr>
            <w:top w:val="none" w:sz="0" w:space="0" w:color="auto"/>
            <w:left w:val="none" w:sz="0" w:space="0" w:color="auto"/>
            <w:bottom w:val="none" w:sz="0" w:space="0" w:color="auto"/>
            <w:right w:val="none" w:sz="0" w:space="0" w:color="auto"/>
          </w:divBdr>
        </w:div>
        <w:div w:id="593326264">
          <w:marLeft w:val="0"/>
          <w:marRight w:val="0"/>
          <w:marTop w:val="0"/>
          <w:marBottom w:val="0"/>
          <w:divBdr>
            <w:top w:val="none" w:sz="0" w:space="0" w:color="auto"/>
            <w:left w:val="none" w:sz="0" w:space="0" w:color="auto"/>
            <w:bottom w:val="none" w:sz="0" w:space="0" w:color="auto"/>
            <w:right w:val="none" w:sz="0" w:space="0" w:color="auto"/>
          </w:divBdr>
          <w:divsChild>
            <w:div w:id="1078093365">
              <w:marLeft w:val="0"/>
              <w:marRight w:val="0"/>
              <w:marTop w:val="0"/>
              <w:marBottom w:val="0"/>
              <w:divBdr>
                <w:top w:val="none" w:sz="0" w:space="0" w:color="auto"/>
                <w:left w:val="none" w:sz="0" w:space="0" w:color="auto"/>
                <w:bottom w:val="none" w:sz="0" w:space="0" w:color="auto"/>
                <w:right w:val="none" w:sz="0" w:space="0" w:color="auto"/>
              </w:divBdr>
            </w:div>
          </w:divsChild>
        </w:div>
        <w:div w:id="1765374226">
          <w:marLeft w:val="0"/>
          <w:marRight w:val="0"/>
          <w:marTop w:val="0"/>
          <w:marBottom w:val="0"/>
          <w:divBdr>
            <w:top w:val="none" w:sz="0" w:space="0" w:color="auto"/>
            <w:left w:val="none" w:sz="0" w:space="0" w:color="auto"/>
            <w:bottom w:val="none" w:sz="0" w:space="0" w:color="auto"/>
            <w:right w:val="none" w:sz="0" w:space="0" w:color="auto"/>
          </w:divBdr>
        </w:div>
        <w:div w:id="926621823">
          <w:marLeft w:val="0"/>
          <w:marRight w:val="0"/>
          <w:marTop w:val="0"/>
          <w:marBottom w:val="0"/>
          <w:divBdr>
            <w:top w:val="none" w:sz="0" w:space="0" w:color="auto"/>
            <w:left w:val="none" w:sz="0" w:space="0" w:color="auto"/>
            <w:bottom w:val="none" w:sz="0" w:space="0" w:color="auto"/>
            <w:right w:val="none" w:sz="0" w:space="0" w:color="auto"/>
          </w:divBdr>
          <w:divsChild>
            <w:div w:id="1289892325">
              <w:marLeft w:val="0"/>
              <w:marRight w:val="0"/>
              <w:marTop w:val="0"/>
              <w:marBottom w:val="0"/>
              <w:divBdr>
                <w:top w:val="none" w:sz="0" w:space="0" w:color="auto"/>
                <w:left w:val="none" w:sz="0" w:space="0" w:color="auto"/>
                <w:bottom w:val="none" w:sz="0" w:space="0" w:color="auto"/>
                <w:right w:val="none" w:sz="0" w:space="0" w:color="auto"/>
              </w:divBdr>
            </w:div>
          </w:divsChild>
        </w:div>
        <w:div w:id="696278613">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1209564334">
          <w:marLeft w:val="0"/>
          <w:marRight w:val="0"/>
          <w:marTop w:val="0"/>
          <w:marBottom w:val="0"/>
          <w:divBdr>
            <w:top w:val="none" w:sz="0" w:space="0" w:color="auto"/>
            <w:left w:val="none" w:sz="0" w:space="0" w:color="auto"/>
            <w:bottom w:val="none" w:sz="0" w:space="0" w:color="auto"/>
            <w:right w:val="none" w:sz="0" w:space="0" w:color="auto"/>
          </w:divBdr>
        </w:div>
        <w:div w:id="594092057">
          <w:marLeft w:val="0"/>
          <w:marRight w:val="0"/>
          <w:marTop w:val="0"/>
          <w:marBottom w:val="0"/>
          <w:divBdr>
            <w:top w:val="none" w:sz="0" w:space="0" w:color="auto"/>
            <w:left w:val="none" w:sz="0" w:space="0" w:color="auto"/>
            <w:bottom w:val="none" w:sz="0" w:space="0" w:color="auto"/>
            <w:right w:val="none" w:sz="0" w:space="0" w:color="auto"/>
          </w:divBdr>
          <w:divsChild>
            <w:div w:id="1247494756">
              <w:marLeft w:val="0"/>
              <w:marRight w:val="0"/>
              <w:marTop w:val="0"/>
              <w:marBottom w:val="0"/>
              <w:divBdr>
                <w:top w:val="none" w:sz="0" w:space="0" w:color="auto"/>
                <w:left w:val="none" w:sz="0" w:space="0" w:color="auto"/>
                <w:bottom w:val="none" w:sz="0" w:space="0" w:color="auto"/>
                <w:right w:val="none" w:sz="0" w:space="0" w:color="auto"/>
              </w:divBdr>
            </w:div>
          </w:divsChild>
        </w:div>
        <w:div w:id="1473019361">
          <w:marLeft w:val="0"/>
          <w:marRight w:val="0"/>
          <w:marTop w:val="300"/>
          <w:marBottom w:val="0"/>
          <w:divBdr>
            <w:top w:val="none" w:sz="0" w:space="0" w:color="auto"/>
            <w:left w:val="none" w:sz="0" w:space="0" w:color="auto"/>
            <w:bottom w:val="none" w:sz="0" w:space="0" w:color="auto"/>
            <w:right w:val="none" w:sz="0" w:space="0" w:color="auto"/>
          </w:divBdr>
          <w:divsChild>
            <w:div w:id="1913616635">
              <w:marLeft w:val="0"/>
              <w:marRight w:val="0"/>
              <w:marTop w:val="0"/>
              <w:marBottom w:val="0"/>
              <w:divBdr>
                <w:top w:val="none" w:sz="0" w:space="0" w:color="auto"/>
                <w:left w:val="none" w:sz="0" w:space="0" w:color="auto"/>
                <w:bottom w:val="none" w:sz="0" w:space="0" w:color="auto"/>
                <w:right w:val="none" w:sz="0" w:space="0" w:color="auto"/>
              </w:divBdr>
              <w:divsChild>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398659">
          <w:marLeft w:val="0"/>
          <w:marRight w:val="0"/>
          <w:marTop w:val="300"/>
          <w:marBottom w:val="0"/>
          <w:divBdr>
            <w:top w:val="none" w:sz="0" w:space="0" w:color="auto"/>
            <w:left w:val="none" w:sz="0" w:space="0" w:color="auto"/>
            <w:bottom w:val="none" w:sz="0" w:space="0" w:color="auto"/>
            <w:right w:val="none" w:sz="0" w:space="0" w:color="auto"/>
          </w:divBdr>
          <w:divsChild>
            <w:div w:id="85352097">
              <w:marLeft w:val="0"/>
              <w:marRight w:val="0"/>
              <w:marTop w:val="0"/>
              <w:marBottom w:val="0"/>
              <w:divBdr>
                <w:top w:val="none" w:sz="0" w:space="0" w:color="auto"/>
                <w:left w:val="none" w:sz="0" w:space="0" w:color="auto"/>
                <w:bottom w:val="none" w:sz="0" w:space="0" w:color="auto"/>
                <w:right w:val="none" w:sz="0" w:space="0" w:color="auto"/>
              </w:divBdr>
              <w:divsChild>
                <w:div w:id="143381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462793">
          <w:marLeft w:val="0"/>
          <w:marRight w:val="0"/>
          <w:marTop w:val="300"/>
          <w:marBottom w:val="0"/>
          <w:divBdr>
            <w:top w:val="none" w:sz="0" w:space="0" w:color="auto"/>
            <w:left w:val="none" w:sz="0" w:space="0" w:color="auto"/>
            <w:bottom w:val="none" w:sz="0" w:space="0" w:color="auto"/>
            <w:right w:val="none" w:sz="0" w:space="0" w:color="auto"/>
          </w:divBdr>
          <w:divsChild>
            <w:div w:id="147985545">
              <w:marLeft w:val="0"/>
              <w:marRight w:val="0"/>
              <w:marTop w:val="0"/>
              <w:marBottom w:val="0"/>
              <w:divBdr>
                <w:top w:val="none" w:sz="0" w:space="0" w:color="auto"/>
                <w:left w:val="none" w:sz="0" w:space="0" w:color="auto"/>
                <w:bottom w:val="none" w:sz="0" w:space="0" w:color="auto"/>
                <w:right w:val="none" w:sz="0" w:space="0" w:color="auto"/>
              </w:divBdr>
              <w:divsChild>
                <w:div w:id="1782266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133068">
          <w:marLeft w:val="0"/>
          <w:marRight w:val="0"/>
          <w:marTop w:val="300"/>
          <w:marBottom w:val="0"/>
          <w:divBdr>
            <w:top w:val="none" w:sz="0" w:space="0" w:color="auto"/>
            <w:left w:val="none" w:sz="0" w:space="0" w:color="auto"/>
            <w:bottom w:val="none" w:sz="0" w:space="0" w:color="auto"/>
            <w:right w:val="none" w:sz="0" w:space="0" w:color="auto"/>
          </w:divBdr>
          <w:divsChild>
            <w:div w:id="392167646">
              <w:marLeft w:val="0"/>
              <w:marRight w:val="0"/>
              <w:marTop w:val="0"/>
              <w:marBottom w:val="0"/>
              <w:divBdr>
                <w:top w:val="none" w:sz="0" w:space="0" w:color="auto"/>
                <w:left w:val="none" w:sz="0" w:space="0" w:color="auto"/>
                <w:bottom w:val="none" w:sz="0" w:space="0" w:color="auto"/>
                <w:right w:val="none" w:sz="0" w:space="0" w:color="auto"/>
              </w:divBdr>
              <w:divsChild>
                <w:div w:id="185893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760446">
      <w:bodyDiv w:val="1"/>
      <w:marLeft w:val="0"/>
      <w:marRight w:val="0"/>
      <w:marTop w:val="0"/>
      <w:marBottom w:val="0"/>
      <w:divBdr>
        <w:top w:val="none" w:sz="0" w:space="0" w:color="auto"/>
        <w:left w:val="none" w:sz="0" w:space="0" w:color="auto"/>
        <w:bottom w:val="none" w:sz="0" w:space="0" w:color="auto"/>
        <w:right w:val="none" w:sz="0" w:space="0" w:color="auto"/>
      </w:divBdr>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47754103">
      <w:bodyDiv w:val="1"/>
      <w:marLeft w:val="0"/>
      <w:marRight w:val="0"/>
      <w:marTop w:val="0"/>
      <w:marBottom w:val="0"/>
      <w:divBdr>
        <w:top w:val="none" w:sz="0" w:space="0" w:color="auto"/>
        <w:left w:val="none" w:sz="0" w:space="0" w:color="auto"/>
        <w:bottom w:val="none" w:sz="0" w:space="0" w:color="auto"/>
        <w:right w:val="none" w:sz="0" w:space="0" w:color="auto"/>
      </w:divBdr>
    </w:div>
    <w:div w:id="1348213860">
      <w:bodyDiv w:val="1"/>
      <w:marLeft w:val="0"/>
      <w:marRight w:val="0"/>
      <w:marTop w:val="0"/>
      <w:marBottom w:val="0"/>
      <w:divBdr>
        <w:top w:val="none" w:sz="0" w:space="0" w:color="auto"/>
        <w:left w:val="none" w:sz="0" w:space="0" w:color="auto"/>
        <w:bottom w:val="none" w:sz="0" w:space="0" w:color="auto"/>
        <w:right w:val="none" w:sz="0" w:space="0" w:color="auto"/>
      </w:divBdr>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6806527">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2888">
      <w:bodyDiv w:val="1"/>
      <w:marLeft w:val="0"/>
      <w:marRight w:val="0"/>
      <w:marTop w:val="0"/>
      <w:marBottom w:val="0"/>
      <w:divBdr>
        <w:top w:val="none" w:sz="0" w:space="0" w:color="auto"/>
        <w:left w:val="none" w:sz="0" w:space="0" w:color="auto"/>
        <w:bottom w:val="none" w:sz="0" w:space="0" w:color="auto"/>
        <w:right w:val="none" w:sz="0" w:space="0" w:color="auto"/>
      </w:divBdr>
      <w:divsChild>
        <w:div w:id="1285384006">
          <w:marLeft w:val="0"/>
          <w:marRight w:val="0"/>
          <w:marTop w:val="0"/>
          <w:marBottom w:val="0"/>
          <w:divBdr>
            <w:top w:val="none" w:sz="0" w:space="0" w:color="auto"/>
            <w:left w:val="none" w:sz="0" w:space="0" w:color="auto"/>
            <w:bottom w:val="none" w:sz="0" w:space="0" w:color="auto"/>
            <w:right w:val="none" w:sz="0" w:space="0" w:color="auto"/>
          </w:divBdr>
        </w:div>
        <w:div w:id="2061124216">
          <w:marLeft w:val="0"/>
          <w:marRight w:val="0"/>
          <w:marTop w:val="0"/>
          <w:marBottom w:val="0"/>
          <w:divBdr>
            <w:top w:val="none" w:sz="0" w:space="0" w:color="auto"/>
            <w:left w:val="none" w:sz="0" w:space="0" w:color="auto"/>
            <w:bottom w:val="none" w:sz="0" w:space="0" w:color="auto"/>
            <w:right w:val="none" w:sz="0" w:space="0" w:color="auto"/>
          </w:divBdr>
          <w:divsChild>
            <w:div w:id="448209338">
              <w:marLeft w:val="0"/>
              <w:marRight w:val="0"/>
              <w:marTop w:val="0"/>
              <w:marBottom w:val="0"/>
              <w:divBdr>
                <w:top w:val="none" w:sz="0" w:space="0" w:color="auto"/>
                <w:left w:val="none" w:sz="0" w:space="0" w:color="auto"/>
                <w:bottom w:val="none" w:sz="0" w:space="0" w:color="auto"/>
                <w:right w:val="none" w:sz="0" w:space="0" w:color="auto"/>
              </w:divBdr>
            </w:div>
          </w:divsChild>
        </w:div>
        <w:div w:id="2146779150">
          <w:marLeft w:val="0"/>
          <w:marRight w:val="0"/>
          <w:marTop w:val="0"/>
          <w:marBottom w:val="0"/>
          <w:divBdr>
            <w:top w:val="none" w:sz="0" w:space="0" w:color="auto"/>
            <w:left w:val="none" w:sz="0" w:space="0" w:color="auto"/>
            <w:bottom w:val="none" w:sz="0" w:space="0" w:color="auto"/>
            <w:right w:val="none" w:sz="0" w:space="0" w:color="auto"/>
          </w:divBdr>
        </w:div>
        <w:div w:id="1235504502">
          <w:marLeft w:val="0"/>
          <w:marRight w:val="0"/>
          <w:marTop w:val="0"/>
          <w:marBottom w:val="0"/>
          <w:divBdr>
            <w:top w:val="none" w:sz="0" w:space="0" w:color="auto"/>
            <w:left w:val="none" w:sz="0" w:space="0" w:color="auto"/>
            <w:bottom w:val="none" w:sz="0" w:space="0" w:color="auto"/>
            <w:right w:val="none" w:sz="0" w:space="0" w:color="auto"/>
          </w:divBdr>
          <w:divsChild>
            <w:div w:id="1749232938">
              <w:marLeft w:val="0"/>
              <w:marRight w:val="0"/>
              <w:marTop w:val="0"/>
              <w:marBottom w:val="0"/>
              <w:divBdr>
                <w:top w:val="none" w:sz="0" w:space="0" w:color="auto"/>
                <w:left w:val="none" w:sz="0" w:space="0" w:color="auto"/>
                <w:bottom w:val="none" w:sz="0" w:space="0" w:color="auto"/>
                <w:right w:val="none" w:sz="0" w:space="0" w:color="auto"/>
              </w:divBdr>
            </w:div>
          </w:divsChild>
        </w:div>
        <w:div w:id="1407797292">
          <w:marLeft w:val="0"/>
          <w:marRight w:val="0"/>
          <w:marTop w:val="0"/>
          <w:marBottom w:val="0"/>
          <w:divBdr>
            <w:top w:val="none" w:sz="0" w:space="0" w:color="auto"/>
            <w:left w:val="none" w:sz="0" w:space="0" w:color="auto"/>
            <w:bottom w:val="none" w:sz="0" w:space="0" w:color="auto"/>
            <w:right w:val="none" w:sz="0" w:space="0" w:color="auto"/>
          </w:divBdr>
        </w:div>
        <w:div w:id="722096200">
          <w:marLeft w:val="0"/>
          <w:marRight w:val="0"/>
          <w:marTop w:val="0"/>
          <w:marBottom w:val="0"/>
          <w:divBdr>
            <w:top w:val="none" w:sz="0" w:space="0" w:color="auto"/>
            <w:left w:val="none" w:sz="0" w:space="0" w:color="auto"/>
            <w:bottom w:val="none" w:sz="0" w:space="0" w:color="auto"/>
            <w:right w:val="none" w:sz="0" w:space="0" w:color="auto"/>
          </w:divBdr>
          <w:divsChild>
            <w:div w:id="1718429660">
              <w:marLeft w:val="0"/>
              <w:marRight w:val="0"/>
              <w:marTop w:val="0"/>
              <w:marBottom w:val="0"/>
              <w:divBdr>
                <w:top w:val="none" w:sz="0" w:space="0" w:color="auto"/>
                <w:left w:val="none" w:sz="0" w:space="0" w:color="auto"/>
                <w:bottom w:val="none" w:sz="0" w:space="0" w:color="auto"/>
                <w:right w:val="none" w:sz="0" w:space="0" w:color="auto"/>
              </w:divBdr>
            </w:div>
          </w:divsChild>
        </w:div>
        <w:div w:id="1963421710">
          <w:marLeft w:val="0"/>
          <w:marRight w:val="0"/>
          <w:marTop w:val="0"/>
          <w:marBottom w:val="0"/>
          <w:divBdr>
            <w:top w:val="none" w:sz="0" w:space="0" w:color="auto"/>
            <w:left w:val="none" w:sz="0" w:space="0" w:color="auto"/>
            <w:bottom w:val="none" w:sz="0" w:space="0" w:color="auto"/>
            <w:right w:val="none" w:sz="0" w:space="0" w:color="auto"/>
          </w:divBdr>
        </w:div>
        <w:div w:id="492646929">
          <w:marLeft w:val="0"/>
          <w:marRight w:val="0"/>
          <w:marTop w:val="0"/>
          <w:marBottom w:val="0"/>
          <w:divBdr>
            <w:top w:val="none" w:sz="0" w:space="0" w:color="auto"/>
            <w:left w:val="none" w:sz="0" w:space="0" w:color="auto"/>
            <w:bottom w:val="none" w:sz="0" w:space="0" w:color="auto"/>
            <w:right w:val="none" w:sz="0" w:space="0" w:color="auto"/>
          </w:divBdr>
          <w:divsChild>
            <w:div w:id="1708020566">
              <w:marLeft w:val="0"/>
              <w:marRight w:val="0"/>
              <w:marTop w:val="0"/>
              <w:marBottom w:val="0"/>
              <w:divBdr>
                <w:top w:val="none" w:sz="0" w:space="0" w:color="auto"/>
                <w:left w:val="none" w:sz="0" w:space="0" w:color="auto"/>
                <w:bottom w:val="none" w:sz="0" w:space="0" w:color="auto"/>
                <w:right w:val="none" w:sz="0" w:space="0" w:color="auto"/>
              </w:divBdr>
            </w:div>
          </w:divsChild>
        </w:div>
        <w:div w:id="1458138884">
          <w:marLeft w:val="0"/>
          <w:marRight w:val="0"/>
          <w:marTop w:val="0"/>
          <w:marBottom w:val="0"/>
          <w:divBdr>
            <w:top w:val="none" w:sz="0" w:space="0" w:color="auto"/>
            <w:left w:val="none" w:sz="0" w:space="0" w:color="auto"/>
            <w:bottom w:val="none" w:sz="0" w:space="0" w:color="auto"/>
            <w:right w:val="none" w:sz="0" w:space="0" w:color="auto"/>
          </w:divBdr>
        </w:div>
        <w:div w:id="1864438090">
          <w:marLeft w:val="0"/>
          <w:marRight w:val="0"/>
          <w:marTop w:val="0"/>
          <w:marBottom w:val="0"/>
          <w:divBdr>
            <w:top w:val="none" w:sz="0" w:space="0" w:color="auto"/>
            <w:left w:val="none" w:sz="0" w:space="0" w:color="auto"/>
            <w:bottom w:val="none" w:sz="0" w:space="0" w:color="auto"/>
            <w:right w:val="none" w:sz="0" w:space="0" w:color="auto"/>
          </w:divBdr>
          <w:divsChild>
            <w:div w:id="264658566">
              <w:marLeft w:val="0"/>
              <w:marRight w:val="0"/>
              <w:marTop w:val="0"/>
              <w:marBottom w:val="0"/>
              <w:divBdr>
                <w:top w:val="none" w:sz="0" w:space="0" w:color="auto"/>
                <w:left w:val="none" w:sz="0" w:space="0" w:color="auto"/>
                <w:bottom w:val="none" w:sz="0" w:space="0" w:color="auto"/>
                <w:right w:val="none" w:sz="0" w:space="0" w:color="auto"/>
              </w:divBdr>
            </w:div>
          </w:divsChild>
        </w:div>
        <w:div w:id="1657341826">
          <w:marLeft w:val="0"/>
          <w:marRight w:val="0"/>
          <w:marTop w:val="0"/>
          <w:marBottom w:val="0"/>
          <w:divBdr>
            <w:top w:val="none" w:sz="0" w:space="0" w:color="auto"/>
            <w:left w:val="none" w:sz="0" w:space="0" w:color="auto"/>
            <w:bottom w:val="none" w:sz="0" w:space="0" w:color="auto"/>
            <w:right w:val="none" w:sz="0" w:space="0" w:color="auto"/>
          </w:divBdr>
        </w:div>
        <w:div w:id="436364172">
          <w:marLeft w:val="0"/>
          <w:marRight w:val="0"/>
          <w:marTop w:val="0"/>
          <w:marBottom w:val="0"/>
          <w:divBdr>
            <w:top w:val="none" w:sz="0" w:space="0" w:color="auto"/>
            <w:left w:val="none" w:sz="0" w:space="0" w:color="auto"/>
            <w:bottom w:val="none" w:sz="0" w:space="0" w:color="auto"/>
            <w:right w:val="none" w:sz="0" w:space="0" w:color="auto"/>
          </w:divBdr>
          <w:divsChild>
            <w:div w:id="54591552">
              <w:marLeft w:val="0"/>
              <w:marRight w:val="0"/>
              <w:marTop w:val="0"/>
              <w:marBottom w:val="0"/>
              <w:divBdr>
                <w:top w:val="none" w:sz="0" w:space="0" w:color="auto"/>
                <w:left w:val="none" w:sz="0" w:space="0" w:color="auto"/>
                <w:bottom w:val="none" w:sz="0" w:space="0" w:color="auto"/>
                <w:right w:val="none" w:sz="0" w:space="0" w:color="auto"/>
              </w:divBdr>
            </w:div>
          </w:divsChild>
        </w:div>
        <w:div w:id="524246209">
          <w:marLeft w:val="0"/>
          <w:marRight w:val="0"/>
          <w:marTop w:val="0"/>
          <w:marBottom w:val="0"/>
          <w:divBdr>
            <w:top w:val="none" w:sz="0" w:space="0" w:color="auto"/>
            <w:left w:val="none" w:sz="0" w:space="0" w:color="auto"/>
            <w:bottom w:val="none" w:sz="0" w:space="0" w:color="auto"/>
            <w:right w:val="none" w:sz="0" w:space="0" w:color="auto"/>
          </w:divBdr>
        </w:div>
        <w:div w:id="478958119">
          <w:marLeft w:val="0"/>
          <w:marRight w:val="0"/>
          <w:marTop w:val="0"/>
          <w:marBottom w:val="0"/>
          <w:divBdr>
            <w:top w:val="none" w:sz="0" w:space="0" w:color="auto"/>
            <w:left w:val="none" w:sz="0" w:space="0" w:color="auto"/>
            <w:bottom w:val="none" w:sz="0" w:space="0" w:color="auto"/>
            <w:right w:val="none" w:sz="0" w:space="0" w:color="auto"/>
          </w:divBdr>
          <w:divsChild>
            <w:div w:id="54403028">
              <w:marLeft w:val="0"/>
              <w:marRight w:val="0"/>
              <w:marTop w:val="0"/>
              <w:marBottom w:val="0"/>
              <w:divBdr>
                <w:top w:val="none" w:sz="0" w:space="0" w:color="auto"/>
                <w:left w:val="none" w:sz="0" w:space="0" w:color="auto"/>
                <w:bottom w:val="none" w:sz="0" w:space="0" w:color="auto"/>
                <w:right w:val="none" w:sz="0" w:space="0" w:color="auto"/>
              </w:divBdr>
            </w:div>
          </w:divsChild>
        </w:div>
        <w:div w:id="759562783">
          <w:marLeft w:val="0"/>
          <w:marRight w:val="0"/>
          <w:marTop w:val="300"/>
          <w:marBottom w:val="0"/>
          <w:divBdr>
            <w:top w:val="none" w:sz="0" w:space="0" w:color="auto"/>
            <w:left w:val="none" w:sz="0" w:space="0" w:color="auto"/>
            <w:bottom w:val="none" w:sz="0" w:space="0" w:color="auto"/>
            <w:right w:val="none" w:sz="0" w:space="0" w:color="auto"/>
          </w:divBdr>
          <w:divsChild>
            <w:div w:id="1274749235">
              <w:marLeft w:val="0"/>
              <w:marRight w:val="0"/>
              <w:marTop w:val="0"/>
              <w:marBottom w:val="0"/>
              <w:divBdr>
                <w:top w:val="none" w:sz="0" w:space="0" w:color="auto"/>
                <w:left w:val="none" w:sz="0" w:space="0" w:color="auto"/>
                <w:bottom w:val="none" w:sz="0" w:space="0" w:color="auto"/>
                <w:right w:val="none" w:sz="0" w:space="0" w:color="auto"/>
              </w:divBdr>
              <w:divsChild>
                <w:div w:id="128970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2123603">
          <w:marLeft w:val="0"/>
          <w:marRight w:val="0"/>
          <w:marTop w:val="300"/>
          <w:marBottom w:val="0"/>
          <w:divBdr>
            <w:top w:val="none" w:sz="0" w:space="0" w:color="auto"/>
            <w:left w:val="none" w:sz="0" w:space="0" w:color="auto"/>
            <w:bottom w:val="none" w:sz="0" w:space="0" w:color="auto"/>
            <w:right w:val="none" w:sz="0" w:space="0" w:color="auto"/>
          </w:divBdr>
          <w:divsChild>
            <w:div w:id="1445729780">
              <w:marLeft w:val="0"/>
              <w:marRight w:val="0"/>
              <w:marTop w:val="0"/>
              <w:marBottom w:val="0"/>
              <w:divBdr>
                <w:top w:val="none" w:sz="0" w:space="0" w:color="auto"/>
                <w:left w:val="none" w:sz="0" w:space="0" w:color="auto"/>
                <w:bottom w:val="none" w:sz="0" w:space="0" w:color="auto"/>
                <w:right w:val="none" w:sz="0" w:space="0" w:color="auto"/>
              </w:divBdr>
              <w:divsChild>
                <w:div w:id="16909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045884">
          <w:marLeft w:val="0"/>
          <w:marRight w:val="0"/>
          <w:marTop w:val="300"/>
          <w:marBottom w:val="0"/>
          <w:divBdr>
            <w:top w:val="none" w:sz="0" w:space="0" w:color="auto"/>
            <w:left w:val="none" w:sz="0" w:space="0" w:color="auto"/>
            <w:bottom w:val="none" w:sz="0" w:space="0" w:color="auto"/>
            <w:right w:val="none" w:sz="0" w:space="0" w:color="auto"/>
          </w:divBdr>
          <w:divsChild>
            <w:div w:id="1706980534">
              <w:marLeft w:val="0"/>
              <w:marRight w:val="0"/>
              <w:marTop w:val="0"/>
              <w:marBottom w:val="0"/>
              <w:divBdr>
                <w:top w:val="none" w:sz="0" w:space="0" w:color="auto"/>
                <w:left w:val="none" w:sz="0" w:space="0" w:color="auto"/>
                <w:bottom w:val="none" w:sz="0" w:space="0" w:color="auto"/>
                <w:right w:val="none" w:sz="0" w:space="0" w:color="auto"/>
              </w:divBdr>
              <w:divsChild>
                <w:div w:id="172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506684">
          <w:marLeft w:val="0"/>
          <w:marRight w:val="0"/>
          <w:marTop w:val="300"/>
          <w:marBottom w:val="0"/>
          <w:divBdr>
            <w:top w:val="none" w:sz="0" w:space="0" w:color="auto"/>
            <w:left w:val="none" w:sz="0" w:space="0" w:color="auto"/>
            <w:bottom w:val="none" w:sz="0" w:space="0" w:color="auto"/>
            <w:right w:val="none" w:sz="0" w:space="0" w:color="auto"/>
          </w:divBdr>
          <w:divsChild>
            <w:div w:id="805708684">
              <w:marLeft w:val="0"/>
              <w:marRight w:val="0"/>
              <w:marTop w:val="0"/>
              <w:marBottom w:val="0"/>
              <w:divBdr>
                <w:top w:val="none" w:sz="0" w:space="0" w:color="auto"/>
                <w:left w:val="none" w:sz="0" w:space="0" w:color="auto"/>
                <w:bottom w:val="none" w:sz="0" w:space="0" w:color="auto"/>
                <w:right w:val="none" w:sz="0" w:space="0" w:color="auto"/>
              </w:divBdr>
              <w:divsChild>
                <w:div w:id="131001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348349">
      <w:bodyDiv w:val="1"/>
      <w:marLeft w:val="0"/>
      <w:marRight w:val="0"/>
      <w:marTop w:val="0"/>
      <w:marBottom w:val="0"/>
      <w:divBdr>
        <w:top w:val="none" w:sz="0" w:space="0" w:color="auto"/>
        <w:left w:val="none" w:sz="0" w:space="0" w:color="auto"/>
        <w:bottom w:val="none" w:sz="0" w:space="0" w:color="auto"/>
        <w:right w:val="none" w:sz="0" w:space="0" w:color="auto"/>
      </w:divBdr>
      <w:divsChild>
        <w:div w:id="2061511144">
          <w:marLeft w:val="0"/>
          <w:marRight w:val="0"/>
          <w:marTop w:val="0"/>
          <w:marBottom w:val="0"/>
          <w:divBdr>
            <w:top w:val="none" w:sz="0" w:space="0" w:color="auto"/>
            <w:left w:val="none" w:sz="0" w:space="0" w:color="auto"/>
            <w:bottom w:val="none" w:sz="0" w:space="0" w:color="auto"/>
            <w:right w:val="none" w:sz="0" w:space="0" w:color="auto"/>
          </w:divBdr>
        </w:div>
        <w:div w:id="476798447">
          <w:marLeft w:val="0"/>
          <w:marRight w:val="0"/>
          <w:marTop w:val="0"/>
          <w:marBottom w:val="0"/>
          <w:divBdr>
            <w:top w:val="none" w:sz="0" w:space="0" w:color="auto"/>
            <w:left w:val="none" w:sz="0" w:space="0" w:color="auto"/>
            <w:bottom w:val="none" w:sz="0" w:space="0" w:color="auto"/>
            <w:right w:val="none" w:sz="0" w:space="0" w:color="auto"/>
          </w:divBdr>
          <w:divsChild>
            <w:div w:id="896017882">
              <w:marLeft w:val="0"/>
              <w:marRight w:val="0"/>
              <w:marTop w:val="0"/>
              <w:marBottom w:val="0"/>
              <w:divBdr>
                <w:top w:val="none" w:sz="0" w:space="0" w:color="auto"/>
                <w:left w:val="none" w:sz="0" w:space="0" w:color="auto"/>
                <w:bottom w:val="none" w:sz="0" w:space="0" w:color="auto"/>
                <w:right w:val="none" w:sz="0" w:space="0" w:color="auto"/>
              </w:divBdr>
            </w:div>
          </w:divsChild>
        </w:div>
        <w:div w:id="802312035">
          <w:marLeft w:val="0"/>
          <w:marRight w:val="0"/>
          <w:marTop w:val="0"/>
          <w:marBottom w:val="0"/>
          <w:divBdr>
            <w:top w:val="none" w:sz="0" w:space="0" w:color="auto"/>
            <w:left w:val="none" w:sz="0" w:space="0" w:color="auto"/>
            <w:bottom w:val="none" w:sz="0" w:space="0" w:color="auto"/>
            <w:right w:val="none" w:sz="0" w:space="0" w:color="auto"/>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356010212">
          <w:marLeft w:val="0"/>
          <w:marRight w:val="0"/>
          <w:marTop w:val="0"/>
          <w:marBottom w:val="0"/>
          <w:divBdr>
            <w:top w:val="none" w:sz="0" w:space="0" w:color="auto"/>
            <w:left w:val="none" w:sz="0" w:space="0" w:color="auto"/>
            <w:bottom w:val="none" w:sz="0" w:space="0" w:color="auto"/>
            <w:right w:val="none" w:sz="0" w:space="0" w:color="auto"/>
          </w:divBdr>
        </w:div>
        <w:div w:id="1311716631">
          <w:marLeft w:val="0"/>
          <w:marRight w:val="0"/>
          <w:marTop w:val="0"/>
          <w:marBottom w:val="0"/>
          <w:divBdr>
            <w:top w:val="none" w:sz="0" w:space="0" w:color="auto"/>
            <w:left w:val="none" w:sz="0" w:space="0" w:color="auto"/>
            <w:bottom w:val="none" w:sz="0" w:space="0" w:color="auto"/>
            <w:right w:val="none" w:sz="0" w:space="0" w:color="auto"/>
          </w:divBdr>
          <w:divsChild>
            <w:div w:id="1979534617">
              <w:marLeft w:val="0"/>
              <w:marRight w:val="0"/>
              <w:marTop w:val="0"/>
              <w:marBottom w:val="0"/>
              <w:divBdr>
                <w:top w:val="none" w:sz="0" w:space="0" w:color="auto"/>
                <w:left w:val="none" w:sz="0" w:space="0" w:color="auto"/>
                <w:bottom w:val="none" w:sz="0" w:space="0" w:color="auto"/>
                <w:right w:val="none" w:sz="0" w:space="0" w:color="auto"/>
              </w:divBdr>
            </w:div>
          </w:divsChild>
        </w:div>
        <w:div w:id="1402945180">
          <w:marLeft w:val="0"/>
          <w:marRight w:val="0"/>
          <w:marTop w:val="0"/>
          <w:marBottom w:val="0"/>
          <w:divBdr>
            <w:top w:val="none" w:sz="0" w:space="0" w:color="auto"/>
            <w:left w:val="none" w:sz="0" w:space="0" w:color="auto"/>
            <w:bottom w:val="none" w:sz="0" w:space="0" w:color="auto"/>
            <w:right w:val="none" w:sz="0" w:space="0" w:color="auto"/>
          </w:divBdr>
        </w:div>
        <w:div w:id="1744060338">
          <w:marLeft w:val="0"/>
          <w:marRight w:val="0"/>
          <w:marTop w:val="0"/>
          <w:marBottom w:val="0"/>
          <w:divBdr>
            <w:top w:val="none" w:sz="0" w:space="0" w:color="auto"/>
            <w:left w:val="none" w:sz="0" w:space="0" w:color="auto"/>
            <w:bottom w:val="none" w:sz="0" w:space="0" w:color="auto"/>
            <w:right w:val="none" w:sz="0" w:space="0" w:color="auto"/>
          </w:divBdr>
          <w:divsChild>
            <w:div w:id="1901942843">
              <w:marLeft w:val="0"/>
              <w:marRight w:val="0"/>
              <w:marTop w:val="0"/>
              <w:marBottom w:val="0"/>
              <w:divBdr>
                <w:top w:val="none" w:sz="0" w:space="0" w:color="auto"/>
                <w:left w:val="none" w:sz="0" w:space="0" w:color="auto"/>
                <w:bottom w:val="none" w:sz="0" w:space="0" w:color="auto"/>
                <w:right w:val="none" w:sz="0" w:space="0" w:color="auto"/>
              </w:divBdr>
            </w:div>
          </w:divsChild>
        </w:div>
        <w:div w:id="531959670">
          <w:marLeft w:val="0"/>
          <w:marRight w:val="0"/>
          <w:marTop w:val="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sChild>
            <w:div w:id="972639111">
              <w:marLeft w:val="0"/>
              <w:marRight w:val="0"/>
              <w:marTop w:val="0"/>
              <w:marBottom w:val="0"/>
              <w:divBdr>
                <w:top w:val="none" w:sz="0" w:space="0" w:color="auto"/>
                <w:left w:val="none" w:sz="0" w:space="0" w:color="auto"/>
                <w:bottom w:val="none" w:sz="0" w:space="0" w:color="auto"/>
                <w:right w:val="none" w:sz="0" w:space="0" w:color="auto"/>
              </w:divBdr>
            </w:div>
          </w:divsChild>
        </w:div>
        <w:div w:id="1686596693">
          <w:marLeft w:val="0"/>
          <w:marRight w:val="0"/>
          <w:marTop w:val="0"/>
          <w:marBottom w:val="0"/>
          <w:divBdr>
            <w:top w:val="none" w:sz="0" w:space="0" w:color="auto"/>
            <w:left w:val="none" w:sz="0" w:space="0" w:color="auto"/>
            <w:bottom w:val="none" w:sz="0" w:space="0" w:color="auto"/>
            <w:right w:val="none" w:sz="0" w:space="0" w:color="auto"/>
          </w:divBdr>
        </w:div>
        <w:div w:id="735476669">
          <w:marLeft w:val="0"/>
          <w:marRight w:val="0"/>
          <w:marTop w:val="0"/>
          <w:marBottom w:val="0"/>
          <w:divBdr>
            <w:top w:val="none" w:sz="0" w:space="0" w:color="auto"/>
            <w:left w:val="none" w:sz="0" w:space="0" w:color="auto"/>
            <w:bottom w:val="none" w:sz="0" w:space="0" w:color="auto"/>
            <w:right w:val="none" w:sz="0" w:space="0" w:color="auto"/>
          </w:divBdr>
          <w:divsChild>
            <w:div w:id="602306386">
              <w:marLeft w:val="0"/>
              <w:marRight w:val="0"/>
              <w:marTop w:val="0"/>
              <w:marBottom w:val="0"/>
              <w:divBdr>
                <w:top w:val="none" w:sz="0" w:space="0" w:color="auto"/>
                <w:left w:val="none" w:sz="0" w:space="0" w:color="auto"/>
                <w:bottom w:val="none" w:sz="0" w:space="0" w:color="auto"/>
                <w:right w:val="none" w:sz="0" w:space="0" w:color="auto"/>
              </w:divBdr>
            </w:div>
          </w:divsChild>
        </w:div>
        <w:div w:id="513689546">
          <w:marLeft w:val="0"/>
          <w:marRight w:val="0"/>
          <w:marTop w:val="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sChild>
            <w:div w:id="608125603">
              <w:marLeft w:val="0"/>
              <w:marRight w:val="0"/>
              <w:marTop w:val="0"/>
              <w:marBottom w:val="0"/>
              <w:divBdr>
                <w:top w:val="none" w:sz="0" w:space="0" w:color="auto"/>
                <w:left w:val="none" w:sz="0" w:space="0" w:color="auto"/>
                <w:bottom w:val="none" w:sz="0" w:space="0" w:color="auto"/>
                <w:right w:val="none" w:sz="0" w:space="0" w:color="auto"/>
              </w:divBdr>
            </w:div>
          </w:divsChild>
        </w:div>
        <w:div w:id="1325548902">
          <w:marLeft w:val="0"/>
          <w:marRight w:val="0"/>
          <w:marTop w:val="300"/>
          <w:marBottom w:val="0"/>
          <w:divBdr>
            <w:top w:val="none" w:sz="0" w:space="0" w:color="auto"/>
            <w:left w:val="none" w:sz="0" w:space="0" w:color="auto"/>
            <w:bottom w:val="none" w:sz="0" w:space="0" w:color="auto"/>
            <w:right w:val="none" w:sz="0" w:space="0" w:color="auto"/>
          </w:divBdr>
          <w:divsChild>
            <w:div w:id="1725451265">
              <w:marLeft w:val="0"/>
              <w:marRight w:val="0"/>
              <w:marTop w:val="0"/>
              <w:marBottom w:val="0"/>
              <w:divBdr>
                <w:top w:val="none" w:sz="0" w:space="0" w:color="auto"/>
                <w:left w:val="none" w:sz="0" w:space="0" w:color="auto"/>
                <w:bottom w:val="none" w:sz="0" w:space="0" w:color="auto"/>
                <w:right w:val="none" w:sz="0" w:space="0" w:color="auto"/>
              </w:divBdr>
              <w:divsChild>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298326">
          <w:marLeft w:val="0"/>
          <w:marRight w:val="0"/>
          <w:marTop w:val="300"/>
          <w:marBottom w:val="0"/>
          <w:divBdr>
            <w:top w:val="none" w:sz="0" w:space="0" w:color="auto"/>
            <w:left w:val="none" w:sz="0" w:space="0" w:color="auto"/>
            <w:bottom w:val="none" w:sz="0" w:space="0" w:color="auto"/>
            <w:right w:val="none" w:sz="0" w:space="0" w:color="auto"/>
          </w:divBdr>
          <w:divsChild>
            <w:div w:id="1533348503">
              <w:marLeft w:val="0"/>
              <w:marRight w:val="0"/>
              <w:marTop w:val="0"/>
              <w:marBottom w:val="0"/>
              <w:divBdr>
                <w:top w:val="none" w:sz="0" w:space="0" w:color="auto"/>
                <w:left w:val="none" w:sz="0" w:space="0" w:color="auto"/>
                <w:bottom w:val="none" w:sz="0" w:space="0" w:color="auto"/>
                <w:right w:val="none" w:sz="0" w:space="0" w:color="auto"/>
              </w:divBdr>
              <w:divsChild>
                <w:div w:id="1830171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981977">
          <w:marLeft w:val="0"/>
          <w:marRight w:val="0"/>
          <w:marTop w:val="300"/>
          <w:marBottom w:val="0"/>
          <w:divBdr>
            <w:top w:val="none" w:sz="0" w:space="0" w:color="auto"/>
            <w:left w:val="none" w:sz="0" w:space="0" w:color="auto"/>
            <w:bottom w:val="none" w:sz="0" w:space="0" w:color="auto"/>
            <w:right w:val="none" w:sz="0" w:space="0" w:color="auto"/>
          </w:divBdr>
          <w:divsChild>
            <w:div w:id="1573157903">
              <w:marLeft w:val="0"/>
              <w:marRight w:val="0"/>
              <w:marTop w:val="0"/>
              <w:marBottom w:val="0"/>
              <w:divBdr>
                <w:top w:val="none" w:sz="0" w:space="0" w:color="auto"/>
                <w:left w:val="none" w:sz="0" w:space="0" w:color="auto"/>
                <w:bottom w:val="none" w:sz="0" w:space="0" w:color="auto"/>
                <w:right w:val="none" w:sz="0" w:space="0" w:color="auto"/>
              </w:divBdr>
              <w:divsChild>
                <w:div w:id="106961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043391">
          <w:marLeft w:val="0"/>
          <w:marRight w:val="0"/>
          <w:marTop w:val="300"/>
          <w:marBottom w:val="0"/>
          <w:divBdr>
            <w:top w:val="none" w:sz="0" w:space="0" w:color="auto"/>
            <w:left w:val="none" w:sz="0" w:space="0" w:color="auto"/>
            <w:bottom w:val="none" w:sz="0" w:space="0" w:color="auto"/>
            <w:right w:val="none" w:sz="0" w:space="0" w:color="auto"/>
          </w:divBdr>
          <w:divsChild>
            <w:div w:id="445001854">
              <w:marLeft w:val="0"/>
              <w:marRight w:val="0"/>
              <w:marTop w:val="0"/>
              <w:marBottom w:val="0"/>
              <w:divBdr>
                <w:top w:val="none" w:sz="0" w:space="0" w:color="auto"/>
                <w:left w:val="none" w:sz="0" w:space="0" w:color="auto"/>
                <w:bottom w:val="none" w:sz="0" w:space="0" w:color="auto"/>
                <w:right w:val="none" w:sz="0" w:space="0" w:color="auto"/>
              </w:divBdr>
              <w:divsChild>
                <w:div w:id="1037200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5959">
      <w:bodyDiv w:val="1"/>
      <w:marLeft w:val="0"/>
      <w:marRight w:val="0"/>
      <w:marTop w:val="0"/>
      <w:marBottom w:val="0"/>
      <w:divBdr>
        <w:top w:val="none" w:sz="0" w:space="0" w:color="auto"/>
        <w:left w:val="none" w:sz="0" w:space="0" w:color="auto"/>
        <w:bottom w:val="none" w:sz="0" w:space="0" w:color="auto"/>
        <w:right w:val="none" w:sz="0" w:space="0" w:color="auto"/>
      </w:divBdr>
      <w:divsChild>
        <w:div w:id="1529369509">
          <w:marLeft w:val="0"/>
          <w:marRight w:val="0"/>
          <w:marTop w:val="0"/>
          <w:marBottom w:val="0"/>
          <w:divBdr>
            <w:top w:val="none" w:sz="0" w:space="0" w:color="auto"/>
            <w:left w:val="none" w:sz="0" w:space="0" w:color="auto"/>
            <w:bottom w:val="none" w:sz="0" w:space="0" w:color="auto"/>
            <w:right w:val="none" w:sz="0" w:space="0" w:color="auto"/>
          </w:divBdr>
        </w:div>
        <w:div w:id="1184201426">
          <w:marLeft w:val="0"/>
          <w:marRight w:val="0"/>
          <w:marTop w:val="0"/>
          <w:marBottom w:val="0"/>
          <w:divBdr>
            <w:top w:val="none" w:sz="0" w:space="0" w:color="auto"/>
            <w:left w:val="none" w:sz="0" w:space="0" w:color="auto"/>
            <w:bottom w:val="none" w:sz="0" w:space="0" w:color="auto"/>
            <w:right w:val="none" w:sz="0" w:space="0" w:color="auto"/>
          </w:divBdr>
          <w:divsChild>
            <w:div w:id="1899172757">
              <w:marLeft w:val="0"/>
              <w:marRight w:val="0"/>
              <w:marTop w:val="0"/>
              <w:marBottom w:val="0"/>
              <w:divBdr>
                <w:top w:val="none" w:sz="0" w:space="0" w:color="auto"/>
                <w:left w:val="none" w:sz="0" w:space="0" w:color="auto"/>
                <w:bottom w:val="none" w:sz="0" w:space="0" w:color="auto"/>
                <w:right w:val="none" w:sz="0" w:space="0" w:color="auto"/>
              </w:divBdr>
            </w:div>
          </w:divsChild>
        </w:div>
        <w:div w:id="1815097808">
          <w:marLeft w:val="0"/>
          <w:marRight w:val="0"/>
          <w:marTop w:val="0"/>
          <w:marBottom w:val="0"/>
          <w:divBdr>
            <w:top w:val="none" w:sz="0" w:space="0" w:color="auto"/>
            <w:left w:val="none" w:sz="0" w:space="0" w:color="auto"/>
            <w:bottom w:val="none" w:sz="0" w:space="0" w:color="auto"/>
            <w:right w:val="none" w:sz="0" w:space="0" w:color="auto"/>
          </w:divBdr>
        </w:div>
        <w:div w:id="1968004555">
          <w:marLeft w:val="0"/>
          <w:marRight w:val="0"/>
          <w:marTop w:val="0"/>
          <w:marBottom w:val="0"/>
          <w:divBdr>
            <w:top w:val="none" w:sz="0" w:space="0" w:color="auto"/>
            <w:left w:val="none" w:sz="0" w:space="0" w:color="auto"/>
            <w:bottom w:val="none" w:sz="0" w:space="0" w:color="auto"/>
            <w:right w:val="none" w:sz="0" w:space="0" w:color="auto"/>
          </w:divBdr>
          <w:divsChild>
            <w:div w:id="222301111">
              <w:marLeft w:val="0"/>
              <w:marRight w:val="0"/>
              <w:marTop w:val="0"/>
              <w:marBottom w:val="0"/>
              <w:divBdr>
                <w:top w:val="none" w:sz="0" w:space="0" w:color="auto"/>
                <w:left w:val="none" w:sz="0" w:space="0" w:color="auto"/>
                <w:bottom w:val="none" w:sz="0" w:space="0" w:color="auto"/>
                <w:right w:val="none" w:sz="0" w:space="0" w:color="auto"/>
              </w:divBdr>
            </w:div>
          </w:divsChild>
        </w:div>
        <w:div w:id="1318874816">
          <w:marLeft w:val="0"/>
          <w:marRight w:val="0"/>
          <w:marTop w:val="0"/>
          <w:marBottom w:val="0"/>
          <w:divBdr>
            <w:top w:val="none" w:sz="0" w:space="0" w:color="auto"/>
            <w:left w:val="none" w:sz="0" w:space="0" w:color="auto"/>
            <w:bottom w:val="none" w:sz="0" w:space="0" w:color="auto"/>
            <w:right w:val="none" w:sz="0" w:space="0" w:color="auto"/>
          </w:divBdr>
        </w:div>
        <w:div w:id="1504586370">
          <w:marLeft w:val="0"/>
          <w:marRight w:val="0"/>
          <w:marTop w:val="0"/>
          <w:marBottom w:val="0"/>
          <w:divBdr>
            <w:top w:val="none" w:sz="0" w:space="0" w:color="auto"/>
            <w:left w:val="none" w:sz="0" w:space="0" w:color="auto"/>
            <w:bottom w:val="none" w:sz="0" w:space="0" w:color="auto"/>
            <w:right w:val="none" w:sz="0" w:space="0" w:color="auto"/>
          </w:divBdr>
          <w:divsChild>
            <w:div w:id="1462308544">
              <w:marLeft w:val="0"/>
              <w:marRight w:val="0"/>
              <w:marTop w:val="0"/>
              <w:marBottom w:val="0"/>
              <w:divBdr>
                <w:top w:val="none" w:sz="0" w:space="0" w:color="auto"/>
                <w:left w:val="none" w:sz="0" w:space="0" w:color="auto"/>
                <w:bottom w:val="none" w:sz="0" w:space="0" w:color="auto"/>
                <w:right w:val="none" w:sz="0" w:space="0" w:color="auto"/>
              </w:divBdr>
            </w:div>
          </w:divsChild>
        </w:div>
        <w:div w:id="1492065724">
          <w:marLeft w:val="0"/>
          <w:marRight w:val="0"/>
          <w:marTop w:val="0"/>
          <w:marBottom w:val="0"/>
          <w:divBdr>
            <w:top w:val="none" w:sz="0" w:space="0" w:color="auto"/>
            <w:left w:val="none" w:sz="0" w:space="0" w:color="auto"/>
            <w:bottom w:val="none" w:sz="0" w:space="0" w:color="auto"/>
            <w:right w:val="none" w:sz="0" w:space="0" w:color="auto"/>
          </w:divBdr>
        </w:div>
        <w:div w:id="787814536">
          <w:marLeft w:val="0"/>
          <w:marRight w:val="0"/>
          <w:marTop w:val="0"/>
          <w:marBottom w:val="0"/>
          <w:divBdr>
            <w:top w:val="none" w:sz="0" w:space="0" w:color="auto"/>
            <w:left w:val="none" w:sz="0" w:space="0" w:color="auto"/>
            <w:bottom w:val="none" w:sz="0" w:space="0" w:color="auto"/>
            <w:right w:val="none" w:sz="0" w:space="0" w:color="auto"/>
          </w:divBdr>
          <w:divsChild>
            <w:div w:id="1133988920">
              <w:marLeft w:val="0"/>
              <w:marRight w:val="0"/>
              <w:marTop w:val="0"/>
              <w:marBottom w:val="0"/>
              <w:divBdr>
                <w:top w:val="none" w:sz="0" w:space="0" w:color="auto"/>
                <w:left w:val="none" w:sz="0" w:space="0" w:color="auto"/>
                <w:bottom w:val="none" w:sz="0" w:space="0" w:color="auto"/>
                <w:right w:val="none" w:sz="0" w:space="0" w:color="auto"/>
              </w:divBdr>
            </w:div>
          </w:divsChild>
        </w:div>
        <w:div w:id="372970974">
          <w:marLeft w:val="0"/>
          <w:marRight w:val="0"/>
          <w:marTop w:val="0"/>
          <w:marBottom w:val="0"/>
          <w:divBdr>
            <w:top w:val="none" w:sz="0" w:space="0" w:color="auto"/>
            <w:left w:val="none" w:sz="0" w:space="0" w:color="auto"/>
            <w:bottom w:val="none" w:sz="0" w:space="0" w:color="auto"/>
            <w:right w:val="none" w:sz="0" w:space="0" w:color="auto"/>
          </w:divBdr>
        </w:div>
        <w:div w:id="951517931">
          <w:marLeft w:val="0"/>
          <w:marRight w:val="0"/>
          <w:marTop w:val="0"/>
          <w:marBottom w:val="0"/>
          <w:divBdr>
            <w:top w:val="none" w:sz="0" w:space="0" w:color="auto"/>
            <w:left w:val="none" w:sz="0" w:space="0" w:color="auto"/>
            <w:bottom w:val="none" w:sz="0" w:space="0" w:color="auto"/>
            <w:right w:val="none" w:sz="0" w:space="0" w:color="auto"/>
          </w:divBdr>
          <w:divsChild>
            <w:div w:id="1874538854">
              <w:marLeft w:val="0"/>
              <w:marRight w:val="0"/>
              <w:marTop w:val="0"/>
              <w:marBottom w:val="0"/>
              <w:divBdr>
                <w:top w:val="none" w:sz="0" w:space="0" w:color="auto"/>
                <w:left w:val="none" w:sz="0" w:space="0" w:color="auto"/>
                <w:bottom w:val="none" w:sz="0" w:space="0" w:color="auto"/>
                <w:right w:val="none" w:sz="0" w:space="0" w:color="auto"/>
              </w:divBdr>
            </w:div>
          </w:divsChild>
        </w:div>
        <w:div w:id="1732848386">
          <w:marLeft w:val="0"/>
          <w:marRight w:val="0"/>
          <w:marTop w:val="0"/>
          <w:marBottom w:val="0"/>
          <w:divBdr>
            <w:top w:val="none" w:sz="0" w:space="0" w:color="auto"/>
            <w:left w:val="none" w:sz="0" w:space="0" w:color="auto"/>
            <w:bottom w:val="none" w:sz="0" w:space="0" w:color="auto"/>
            <w:right w:val="none" w:sz="0" w:space="0" w:color="auto"/>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1924221823">
          <w:marLeft w:val="0"/>
          <w:marRight w:val="0"/>
          <w:marTop w:val="0"/>
          <w:marBottom w:val="0"/>
          <w:divBdr>
            <w:top w:val="none" w:sz="0" w:space="0" w:color="auto"/>
            <w:left w:val="none" w:sz="0" w:space="0" w:color="auto"/>
            <w:bottom w:val="none" w:sz="0" w:space="0" w:color="auto"/>
            <w:right w:val="none" w:sz="0" w:space="0" w:color="auto"/>
          </w:divBdr>
        </w:div>
        <w:div w:id="1947957795">
          <w:marLeft w:val="0"/>
          <w:marRight w:val="0"/>
          <w:marTop w:val="0"/>
          <w:marBottom w:val="0"/>
          <w:divBdr>
            <w:top w:val="none" w:sz="0" w:space="0" w:color="auto"/>
            <w:left w:val="none" w:sz="0" w:space="0" w:color="auto"/>
            <w:bottom w:val="none" w:sz="0" w:space="0" w:color="auto"/>
            <w:right w:val="none" w:sz="0" w:space="0" w:color="auto"/>
          </w:divBdr>
          <w:divsChild>
            <w:div w:id="1394154718">
              <w:marLeft w:val="0"/>
              <w:marRight w:val="0"/>
              <w:marTop w:val="0"/>
              <w:marBottom w:val="0"/>
              <w:divBdr>
                <w:top w:val="none" w:sz="0" w:space="0" w:color="auto"/>
                <w:left w:val="none" w:sz="0" w:space="0" w:color="auto"/>
                <w:bottom w:val="none" w:sz="0" w:space="0" w:color="auto"/>
                <w:right w:val="none" w:sz="0" w:space="0" w:color="auto"/>
              </w:divBdr>
            </w:div>
          </w:divsChild>
        </w:div>
        <w:div w:id="2065911289">
          <w:marLeft w:val="0"/>
          <w:marRight w:val="0"/>
          <w:marTop w:val="300"/>
          <w:marBottom w:val="0"/>
          <w:divBdr>
            <w:top w:val="none" w:sz="0" w:space="0" w:color="auto"/>
            <w:left w:val="none" w:sz="0" w:space="0" w:color="auto"/>
            <w:bottom w:val="none" w:sz="0" w:space="0" w:color="auto"/>
            <w:right w:val="none" w:sz="0" w:space="0" w:color="auto"/>
          </w:divBdr>
          <w:divsChild>
            <w:div w:id="1078602428">
              <w:marLeft w:val="0"/>
              <w:marRight w:val="0"/>
              <w:marTop w:val="0"/>
              <w:marBottom w:val="0"/>
              <w:divBdr>
                <w:top w:val="none" w:sz="0" w:space="0" w:color="auto"/>
                <w:left w:val="none" w:sz="0" w:space="0" w:color="auto"/>
                <w:bottom w:val="none" w:sz="0" w:space="0" w:color="auto"/>
                <w:right w:val="none" w:sz="0" w:space="0" w:color="auto"/>
              </w:divBdr>
              <w:divsChild>
                <w:div w:id="1215241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997237">
          <w:marLeft w:val="0"/>
          <w:marRight w:val="0"/>
          <w:marTop w:val="300"/>
          <w:marBottom w:val="0"/>
          <w:divBdr>
            <w:top w:val="none" w:sz="0" w:space="0" w:color="auto"/>
            <w:left w:val="none" w:sz="0" w:space="0" w:color="auto"/>
            <w:bottom w:val="none" w:sz="0" w:space="0" w:color="auto"/>
            <w:right w:val="none" w:sz="0" w:space="0" w:color="auto"/>
          </w:divBdr>
          <w:divsChild>
            <w:div w:id="918056847">
              <w:marLeft w:val="0"/>
              <w:marRight w:val="0"/>
              <w:marTop w:val="0"/>
              <w:marBottom w:val="0"/>
              <w:divBdr>
                <w:top w:val="none" w:sz="0" w:space="0" w:color="auto"/>
                <w:left w:val="none" w:sz="0" w:space="0" w:color="auto"/>
                <w:bottom w:val="none" w:sz="0" w:space="0" w:color="auto"/>
                <w:right w:val="none" w:sz="0" w:space="0" w:color="auto"/>
              </w:divBdr>
              <w:divsChild>
                <w:div w:id="2036998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027">
          <w:marLeft w:val="0"/>
          <w:marRight w:val="0"/>
          <w:marTop w:val="300"/>
          <w:marBottom w:val="0"/>
          <w:divBdr>
            <w:top w:val="none" w:sz="0" w:space="0" w:color="auto"/>
            <w:left w:val="none" w:sz="0" w:space="0" w:color="auto"/>
            <w:bottom w:val="none" w:sz="0" w:space="0" w:color="auto"/>
            <w:right w:val="none" w:sz="0" w:space="0" w:color="auto"/>
          </w:divBdr>
          <w:divsChild>
            <w:div w:id="739061448">
              <w:marLeft w:val="0"/>
              <w:marRight w:val="0"/>
              <w:marTop w:val="0"/>
              <w:marBottom w:val="0"/>
              <w:divBdr>
                <w:top w:val="none" w:sz="0" w:space="0" w:color="auto"/>
                <w:left w:val="none" w:sz="0" w:space="0" w:color="auto"/>
                <w:bottom w:val="none" w:sz="0" w:space="0" w:color="auto"/>
                <w:right w:val="none" w:sz="0" w:space="0" w:color="auto"/>
              </w:divBdr>
              <w:divsChild>
                <w:div w:id="156232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45339">
          <w:marLeft w:val="0"/>
          <w:marRight w:val="0"/>
          <w:marTop w:val="300"/>
          <w:marBottom w:val="0"/>
          <w:divBdr>
            <w:top w:val="none" w:sz="0" w:space="0" w:color="auto"/>
            <w:left w:val="none" w:sz="0" w:space="0" w:color="auto"/>
            <w:bottom w:val="none" w:sz="0" w:space="0" w:color="auto"/>
            <w:right w:val="none" w:sz="0" w:space="0" w:color="auto"/>
          </w:divBdr>
          <w:divsChild>
            <w:div w:id="1499426074">
              <w:marLeft w:val="0"/>
              <w:marRight w:val="0"/>
              <w:marTop w:val="0"/>
              <w:marBottom w:val="0"/>
              <w:divBdr>
                <w:top w:val="none" w:sz="0" w:space="0" w:color="auto"/>
                <w:left w:val="none" w:sz="0" w:space="0" w:color="auto"/>
                <w:bottom w:val="none" w:sz="0" w:space="0" w:color="auto"/>
                <w:right w:val="none" w:sz="0" w:space="0" w:color="auto"/>
              </w:divBdr>
              <w:divsChild>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735581">
      <w:bodyDiv w:val="1"/>
      <w:marLeft w:val="0"/>
      <w:marRight w:val="0"/>
      <w:marTop w:val="0"/>
      <w:marBottom w:val="0"/>
      <w:divBdr>
        <w:top w:val="none" w:sz="0" w:space="0" w:color="auto"/>
        <w:left w:val="none" w:sz="0" w:space="0" w:color="auto"/>
        <w:bottom w:val="none" w:sz="0" w:space="0" w:color="auto"/>
        <w:right w:val="none" w:sz="0" w:space="0" w:color="auto"/>
      </w:divBdr>
      <w:divsChild>
        <w:div w:id="1192382803">
          <w:marLeft w:val="0"/>
          <w:marRight w:val="0"/>
          <w:marTop w:val="0"/>
          <w:marBottom w:val="0"/>
          <w:divBdr>
            <w:top w:val="none" w:sz="0" w:space="0" w:color="auto"/>
            <w:left w:val="none" w:sz="0" w:space="0" w:color="auto"/>
            <w:bottom w:val="none" w:sz="0" w:space="0" w:color="auto"/>
            <w:right w:val="none" w:sz="0" w:space="0" w:color="auto"/>
          </w:divBdr>
        </w:div>
        <w:div w:id="741222942">
          <w:marLeft w:val="0"/>
          <w:marRight w:val="0"/>
          <w:marTop w:val="0"/>
          <w:marBottom w:val="0"/>
          <w:divBdr>
            <w:top w:val="none" w:sz="0" w:space="0" w:color="auto"/>
            <w:left w:val="none" w:sz="0" w:space="0" w:color="auto"/>
            <w:bottom w:val="none" w:sz="0" w:space="0" w:color="auto"/>
            <w:right w:val="none" w:sz="0" w:space="0" w:color="auto"/>
          </w:divBdr>
          <w:divsChild>
            <w:div w:id="94906148">
              <w:marLeft w:val="0"/>
              <w:marRight w:val="0"/>
              <w:marTop w:val="0"/>
              <w:marBottom w:val="0"/>
              <w:divBdr>
                <w:top w:val="none" w:sz="0" w:space="0" w:color="auto"/>
                <w:left w:val="none" w:sz="0" w:space="0" w:color="auto"/>
                <w:bottom w:val="none" w:sz="0" w:space="0" w:color="auto"/>
                <w:right w:val="none" w:sz="0" w:space="0" w:color="auto"/>
              </w:divBdr>
            </w:div>
          </w:divsChild>
        </w:div>
        <w:div w:id="1130510327">
          <w:marLeft w:val="0"/>
          <w:marRight w:val="0"/>
          <w:marTop w:val="0"/>
          <w:marBottom w:val="0"/>
          <w:divBdr>
            <w:top w:val="none" w:sz="0" w:space="0" w:color="auto"/>
            <w:left w:val="none" w:sz="0" w:space="0" w:color="auto"/>
            <w:bottom w:val="none" w:sz="0" w:space="0" w:color="auto"/>
            <w:right w:val="none" w:sz="0" w:space="0" w:color="auto"/>
          </w:divBdr>
        </w:div>
        <w:div w:id="2036035292">
          <w:marLeft w:val="0"/>
          <w:marRight w:val="0"/>
          <w:marTop w:val="0"/>
          <w:marBottom w:val="0"/>
          <w:divBdr>
            <w:top w:val="none" w:sz="0" w:space="0" w:color="auto"/>
            <w:left w:val="none" w:sz="0" w:space="0" w:color="auto"/>
            <w:bottom w:val="none" w:sz="0" w:space="0" w:color="auto"/>
            <w:right w:val="none" w:sz="0" w:space="0" w:color="auto"/>
          </w:divBdr>
          <w:divsChild>
            <w:div w:id="605314768">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991713037">
          <w:marLeft w:val="0"/>
          <w:marRight w:val="0"/>
          <w:marTop w:val="0"/>
          <w:marBottom w:val="0"/>
          <w:divBdr>
            <w:top w:val="none" w:sz="0" w:space="0" w:color="auto"/>
            <w:left w:val="none" w:sz="0" w:space="0" w:color="auto"/>
            <w:bottom w:val="none" w:sz="0" w:space="0" w:color="auto"/>
            <w:right w:val="none" w:sz="0" w:space="0" w:color="auto"/>
          </w:divBdr>
          <w:divsChild>
            <w:div w:id="1296718979">
              <w:marLeft w:val="0"/>
              <w:marRight w:val="0"/>
              <w:marTop w:val="0"/>
              <w:marBottom w:val="0"/>
              <w:divBdr>
                <w:top w:val="none" w:sz="0" w:space="0" w:color="auto"/>
                <w:left w:val="none" w:sz="0" w:space="0" w:color="auto"/>
                <w:bottom w:val="none" w:sz="0" w:space="0" w:color="auto"/>
                <w:right w:val="none" w:sz="0" w:space="0" w:color="auto"/>
              </w:divBdr>
            </w:div>
          </w:divsChild>
        </w:div>
        <w:div w:id="539246931">
          <w:marLeft w:val="0"/>
          <w:marRight w:val="0"/>
          <w:marTop w:val="0"/>
          <w:marBottom w:val="0"/>
          <w:divBdr>
            <w:top w:val="none" w:sz="0" w:space="0" w:color="auto"/>
            <w:left w:val="none" w:sz="0" w:space="0" w:color="auto"/>
            <w:bottom w:val="none" w:sz="0" w:space="0" w:color="auto"/>
            <w:right w:val="none" w:sz="0" w:space="0" w:color="auto"/>
          </w:divBdr>
        </w:div>
        <w:div w:id="495654586">
          <w:marLeft w:val="0"/>
          <w:marRight w:val="0"/>
          <w:marTop w:val="0"/>
          <w:marBottom w:val="0"/>
          <w:divBdr>
            <w:top w:val="none" w:sz="0" w:space="0" w:color="auto"/>
            <w:left w:val="none" w:sz="0" w:space="0" w:color="auto"/>
            <w:bottom w:val="none" w:sz="0" w:space="0" w:color="auto"/>
            <w:right w:val="none" w:sz="0" w:space="0" w:color="auto"/>
          </w:divBdr>
          <w:divsChild>
            <w:div w:id="799374319">
              <w:marLeft w:val="0"/>
              <w:marRight w:val="0"/>
              <w:marTop w:val="0"/>
              <w:marBottom w:val="0"/>
              <w:divBdr>
                <w:top w:val="none" w:sz="0" w:space="0" w:color="auto"/>
                <w:left w:val="none" w:sz="0" w:space="0" w:color="auto"/>
                <w:bottom w:val="none" w:sz="0" w:space="0" w:color="auto"/>
                <w:right w:val="none" w:sz="0" w:space="0" w:color="auto"/>
              </w:divBdr>
            </w:div>
          </w:divsChild>
        </w:div>
        <w:div w:id="1718508131">
          <w:marLeft w:val="0"/>
          <w:marRight w:val="0"/>
          <w:marTop w:val="0"/>
          <w:marBottom w:val="0"/>
          <w:divBdr>
            <w:top w:val="none" w:sz="0" w:space="0" w:color="auto"/>
            <w:left w:val="none" w:sz="0" w:space="0" w:color="auto"/>
            <w:bottom w:val="none" w:sz="0" w:space="0" w:color="auto"/>
            <w:right w:val="none" w:sz="0" w:space="0" w:color="auto"/>
          </w:divBdr>
        </w:div>
        <w:div w:id="1140995061">
          <w:marLeft w:val="0"/>
          <w:marRight w:val="0"/>
          <w:marTop w:val="0"/>
          <w:marBottom w:val="0"/>
          <w:divBdr>
            <w:top w:val="none" w:sz="0" w:space="0" w:color="auto"/>
            <w:left w:val="none" w:sz="0" w:space="0" w:color="auto"/>
            <w:bottom w:val="none" w:sz="0" w:space="0" w:color="auto"/>
            <w:right w:val="none" w:sz="0" w:space="0" w:color="auto"/>
          </w:divBdr>
          <w:divsChild>
            <w:div w:id="456606570">
              <w:marLeft w:val="0"/>
              <w:marRight w:val="0"/>
              <w:marTop w:val="0"/>
              <w:marBottom w:val="0"/>
              <w:divBdr>
                <w:top w:val="none" w:sz="0" w:space="0" w:color="auto"/>
                <w:left w:val="none" w:sz="0" w:space="0" w:color="auto"/>
                <w:bottom w:val="none" w:sz="0" w:space="0" w:color="auto"/>
                <w:right w:val="none" w:sz="0" w:space="0" w:color="auto"/>
              </w:divBdr>
            </w:div>
          </w:divsChild>
        </w:div>
        <w:div w:id="1295914873">
          <w:marLeft w:val="0"/>
          <w:marRight w:val="0"/>
          <w:marTop w:val="0"/>
          <w:marBottom w:val="0"/>
          <w:divBdr>
            <w:top w:val="none" w:sz="0" w:space="0" w:color="auto"/>
            <w:left w:val="none" w:sz="0" w:space="0" w:color="auto"/>
            <w:bottom w:val="none" w:sz="0" w:space="0" w:color="auto"/>
            <w:right w:val="none" w:sz="0" w:space="0" w:color="auto"/>
          </w:divBdr>
        </w:div>
        <w:div w:id="1267075500">
          <w:marLeft w:val="0"/>
          <w:marRight w:val="0"/>
          <w:marTop w:val="0"/>
          <w:marBottom w:val="0"/>
          <w:divBdr>
            <w:top w:val="none" w:sz="0" w:space="0" w:color="auto"/>
            <w:left w:val="none" w:sz="0" w:space="0" w:color="auto"/>
            <w:bottom w:val="none" w:sz="0" w:space="0" w:color="auto"/>
            <w:right w:val="none" w:sz="0" w:space="0" w:color="auto"/>
          </w:divBdr>
          <w:divsChild>
            <w:div w:id="2124037680">
              <w:marLeft w:val="0"/>
              <w:marRight w:val="0"/>
              <w:marTop w:val="0"/>
              <w:marBottom w:val="0"/>
              <w:divBdr>
                <w:top w:val="none" w:sz="0" w:space="0" w:color="auto"/>
                <w:left w:val="none" w:sz="0" w:space="0" w:color="auto"/>
                <w:bottom w:val="none" w:sz="0" w:space="0" w:color="auto"/>
                <w:right w:val="none" w:sz="0" w:space="0" w:color="auto"/>
              </w:divBdr>
            </w:div>
          </w:divsChild>
        </w:div>
        <w:div w:id="67583034">
          <w:marLeft w:val="0"/>
          <w:marRight w:val="0"/>
          <w:marTop w:val="0"/>
          <w:marBottom w:val="0"/>
          <w:divBdr>
            <w:top w:val="none" w:sz="0" w:space="0" w:color="auto"/>
            <w:left w:val="none" w:sz="0" w:space="0" w:color="auto"/>
            <w:bottom w:val="none" w:sz="0" w:space="0" w:color="auto"/>
            <w:right w:val="none" w:sz="0" w:space="0" w:color="auto"/>
          </w:divBdr>
        </w:div>
        <w:div w:id="1648893153">
          <w:marLeft w:val="0"/>
          <w:marRight w:val="0"/>
          <w:marTop w:val="0"/>
          <w:marBottom w:val="0"/>
          <w:divBdr>
            <w:top w:val="none" w:sz="0" w:space="0" w:color="auto"/>
            <w:left w:val="none" w:sz="0" w:space="0" w:color="auto"/>
            <w:bottom w:val="none" w:sz="0" w:space="0" w:color="auto"/>
            <w:right w:val="none" w:sz="0" w:space="0" w:color="auto"/>
          </w:divBdr>
          <w:divsChild>
            <w:div w:id="139083706">
              <w:marLeft w:val="0"/>
              <w:marRight w:val="0"/>
              <w:marTop w:val="0"/>
              <w:marBottom w:val="0"/>
              <w:divBdr>
                <w:top w:val="none" w:sz="0" w:space="0" w:color="auto"/>
                <w:left w:val="none" w:sz="0" w:space="0" w:color="auto"/>
                <w:bottom w:val="none" w:sz="0" w:space="0" w:color="auto"/>
                <w:right w:val="none" w:sz="0" w:space="0" w:color="auto"/>
              </w:divBdr>
            </w:div>
          </w:divsChild>
        </w:div>
        <w:div w:id="1918779972">
          <w:marLeft w:val="0"/>
          <w:marRight w:val="0"/>
          <w:marTop w:val="300"/>
          <w:marBottom w:val="0"/>
          <w:divBdr>
            <w:top w:val="none" w:sz="0" w:space="0" w:color="auto"/>
            <w:left w:val="none" w:sz="0" w:space="0" w:color="auto"/>
            <w:bottom w:val="none" w:sz="0" w:space="0" w:color="auto"/>
            <w:right w:val="none" w:sz="0" w:space="0" w:color="auto"/>
          </w:divBdr>
          <w:divsChild>
            <w:div w:id="1019086261">
              <w:marLeft w:val="0"/>
              <w:marRight w:val="0"/>
              <w:marTop w:val="0"/>
              <w:marBottom w:val="0"/>
              <w:divBdr>
                <w:top w:val="none" w:sz="0" w:space="0" w:color="auto"/>
                <w:left w:val="none" w:sz="0" w:space="0" w:color="auto"/>
                <w:bottom w:val="none" w:sz="0" w:space="0" w:color="auto"/>
                <w:right w:val="none" w:sz="0" w:space="0" w:color="auto"/>
              </w:divBdr>
              <w:divsChild>
                <w:div w:id="1911846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832950">
          <w:marLeft w:val="0"/>
          <w:marRight w:val="0"/>
          <w:marTop w:val="300"/>
          <w:marBottom w:val="0"/>
          <w:divBdr>
            <w:top w:val="none" w:sz="0" w:space="0" w:color="auto"/>
            <w:left w:val="none" w:sz="0" w:space="0" w:color="auto"/>
            <w:bottom w:val="none" w:sz="0" w:space="0" w:color="auto"/>
            <w:right w:val="none" w:sz="0" w:space="0" w:color="auto"/>
          </w:divBdr>
          <w:divsChild>
            <w:div w:id="1061370812">
              <w:marLeft w:val="0"/>
              <w:marRight w:val="0"/>
              <w:marTop w:val="0"/>
              <w:marBottom w:val="0"/>
              <w:divBdr>
                <w:top w:val="none" w:sz="0" w:space="0" w:color="auto"/>
                <w:left w:val="none" w:sz="0" w:space="0" w:color="auto"/>
                <w:bottom w:val="none" w:sz="0" w:space="0" w:color="auto"/>
                <w:right w:val="none" w:sz="0" w:space="0" w:color="auto"/>
              </w:divBdr>
              <w:divsChild>
                <w:div w:id="952591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781150">
          <w:marLeft w:val="0"/>
          <w:marRight w:val="0"/>
          <w:marTop w:val="300"/>
          <w:marBottom w:val="0"/>
          <w:divBdr>
            <w:top w:val="none" w:sz="0" w:space="0" w:color="auto"/>
            <w:left w:val="none" w:sz="0" w:space="0" w:color="auto"/>
            <w:bottom w:val="none" w:sz="0" w:space="0" w:color="auto"/>
            <w:right w:val="none" w:sz="0" w:space="0" w:color="auto"/>
          </w:divBdr>
          <w:divsChild>
            <w:div w:id="1286961595">
              <w:marLeft w:val="0"/>
              <w:marRight w:val="0"/>
              <w:marTop w:val="0"/>
              <w:marBottom w:val="0"/>
              <w:divBdr>
                <w:top w:val="none" w:sz="0" w:space="0" w:color="auto"/>
                <w:left w:val="none" w:sz="0" w:space="0" w:color="auto"/>
                <w:bottom w:val="none" w:sz="0" w:space="0" w:color="auto"/>
                <w:right w:val="none" w:sz="0" w:space="0" w:color="auto"/>
              </w:divBdr>
              <w:divsChild>
                <w:div w:id="174722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19">
          <w:marLeft w:val="0"/>
          <w:marRight w:val="0"/>
          <w:marTop w:val="300"/>
          <w:marBottom w:val="0"/>
          <w:divBdr>
            <w:top w:val="none" w:sz="0" w:space="0" w:color="auto"/>
            <w:left w:val="none" w:sz="0" w:space="0" w:color="auto"/>
            <w:bottom w:val="none" w:sz="0" w:space="0" w:color="auto"/>
            <w:right w:val="none" w:sz="0" w:space="0" w:color="auto"/>
          </w:divBdr>
          <w:divsChild>
            <w:div w:id="1694921185">
              <w:marLeft w:val="0"/>
              <w:marRight w:val="0"/>
              <w:marTop w:val="0"/>
              <w:marBottom w:val="0"/>
              <w:divBdr>
                <w:top w:val="none" w:sz="0" w:space="0" w:color="auto"/>
                <w:left w:val="none" w:sz="0" w:space="0" w:color="auto"/>
                <w:bottom w:val="none" w:sz="0" w:space="0" w:color="auto"/>
                <w:right w:val="none" w:sz="0" w:space="0" w:color="auto"/>
              </w:divBdr>
              <w:divsChild>
                <w:div w:id="1945844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4639146">
      <w:bodyDiv w:val="1"/>
      <w:marLeft w:val="0"/>
      <w:marRight w:val="0"/>
      <w:marTop w:val="0"/>
      <w:marBottom w:val="0"/>
      <w:divBdr>
        <w:top w:val="none" w:sz="0" w:space="0" w:color="auto"/>
        <w:left w:val="none" w:sz="0" w:space="0" w:color="auto"/>
        <w:bottom w:val="none" w:sz="0" w:space="0" w:color="auto"/>
        <w:right w:val="none" w:sz="0" w:space="0" w:color="auto"/>
      </w:divBdr>
      <w:divsChild>
        <w:div w:id="714086745">
          <w:marLeft w:val="0"/>
          <w:marRight w:val="0"/>
          <w:marTop w:val="0"/>
          <w:marBottom w:val="0"/>
          <w:divBdr>
            <w:top w:val="none" w:sz="0" w:space="0" w:color="auto"/>
            <w:left w:val="none" w:sz="0" w:space="0" w:color="auto"/>
            <w:bottom w:val="none" w:sz="0" w:space="0" w:color="auto"/>
            <w:right w:val="none" w:sz="0" w:space="0" w:color="auto"/>
          </w:divBdr>
        </w:div>
        <w:div w:id="1869097754">
          <w:marLeft w:val="0"/>
          <w:marRight w:val="0"/>
          <w:marTop w:val="0"/>
          <w:marBottom w:val="0"/>
          <w:divBdr>
            <w:top w:val="none" w:sz="0" w:space="0" w:color="auto"/>
            <w:left w:val="none" w:sz="0" w:space="0" w:color="auto"/>
            <w:bottom w:val="none" w:sz="0" w:space="0" w:color="auto"/>
            <w:right w:val="none" w:sz="0" w:space="0" w:color="auto"/>
          </w:divBdr>
          <w:divsChild>
            <w:div w:id="1761759417">
              <w:marLeft w:val="0"/>
              <w:marRight w:val="0"/>
              <w:marTop w:val="0"/>
              <w:marBottom w:val="0"/>
              <w:divBdr>
                <w:top w:val="none" w:sz="0" w:space="0" w:color="auto"/>
                <w:left w:val="none" w:sz="0" w:space="0" w:color="auto"/>
                <w:bottom w:val="none" w:sz="0" w:space="0" w:color="auto"/>
                <w:right w:val="none" w:sz="0" w:space="0" w:color="auto"/>
              </w:divBdr>
            </w:div>
          </w:divsChild>
        </w:div>
        <w:div w:id="435372768">
          <w:marLeft w:val="0"/>
          <w:marRight w:val="0"/>
          <w:marTop w:val="0"/>
          <w:marBottom w:val="0"/>
          <w:divBdr>
            <w:top w:val="none" w:sz="0" w:space="0" w:color="auto"/>
            <w:left w:val="none" w:sz="0" w:space="0" w:color="auto"/>
            <w:bottom w:val="none" w:sz="0" w:space="0" w:color="auto"/>
            <w:right w:val="none" w:sz="0" w:space="0" w:color="auto"/>
          </w:divBdr>
        </w:div>
        <w:div w:id="861868398">
          <w:marLeft w:val="0"/>
          <w:marRight w:val="0"/>
          <w:marTop w:val="0"/>
          <w:marBottom w:val="0"/>
          <w:divBdr>
            <w:top w:val="none" w:sz="0" w:space="0" w:color="auto"/>
            <w:left w:val="none" w:sz="0" w:space="0" w:color="auto"/>
            <w:bottom w:val="none" w:sz="0" w:space="0" w:color="auto"/>
            <w:right w:val="none" w:sz="0" w:space="0" w:color="auto"/>
          </w:divBdr>
          <w:divsChild>
            <w:div w:id="774667888">
              <w:marLeft w:val="0"/>
              <w:marRight w:val="0"/>
              <w:marTop w:val="0"/>
              <w:marBottom w:val="0"/>
              <w:divBdr>
                <w:top w:val="none" w:sz="0" w:space="0" w:color="auto"/>
                <w:left w:val="none" w:sz="0" w:space="0" w:color="auto"/>
                <w:bottom w:val="none" w:sz="0" w:space="0" w:color="auto"/>
                <w:right w:val="none" w:sz="0" w:space="0" w:color="auto"/>
              </w:divBdr>
            </w:div>
          </w:divsChild>
        </w:div>
        <w:div w:id="1153987706">
          <w:marLeft w:val="0"/>
          <w:marRight w:val="0"/>
          <w:marTop w:val="0"/>
          <w:marBottom w:val="0"/>
          <w:divBdr>
            <w:top w:val="none" w:sz="0" w:space="0" w:color="auto"/>
            <w:left w:val="none" w:sz="0" w:space="0" w:color="auto"/>
            <w:bottom w:val="none" w:sz="0" w:space="0" w:color="auto"/>
            <w:right w:val="none" w:sz="0" w:space="0" w:color="auto"/>
          </w:divBdr>
        </w:div>
        <w:div w:id="2125926130">
          <w:marLeft w:val="0"/>
          <w:marRight w:val="0"/>
          <w:marTop w:val="0"/>
          <w:marBottom w:val="0"/>
          <w:divBdr>
            <w:top w:val="none" w:sz="0" w:space="0" w:color="auto"/>
            <w:left w:val="none" w:sz="0" w:space="0" w:color="auto"/>
            <w:bottom w:val="none" w:sz="0" w:space="0" w:color="auto"/>
            <w:right w:val="none" w:sz="0" w:space="0" w:color="auto"/>
          </w:divBdr>
          <w:divsChild>
            <w:div w:id="575750025">
              <w:marLeft w:val="0"/>
              <w:marRight w:val="0"/>
              <w:marTop w:val="0"/>
              <w:marBottom w:val="0"/>
              <w:divBdr>
                <w:top w:val="none" w:sz="0" w:space="0" w:color="auto"/>
                <w:left w:val="none" w:sz="0" w:space="0" w:color="auto"/>
                <w:bottom w:val="none" w:sz="0" w:space="0" w:color="auto"/>
                <w:right w:val="none" w:sz="0" w:space="0" w:color="auto"/>
              </w:divBdr>
            </w:div>
          </w:divsChild>
        </w:div>
        <w:div w:id="1885286381">
          <w:marLeft w:val="0"/>
          <w:marRight w:val="0"/>
          <w:marTop w:val="0"/>
          <w:marBottom w:val="0"/>
          <w:divBdr>
            <w:top w:val="none" w:sz="0" w:space="0" w:color="auto"/>
            <w:left w:val="none" w:sz="0" w:space="0" w:color="auto"/>
            <w:bottom w:val="none" w:sz="0" w:space="0" w:color="auto"/>
            <w:right w:val="none" w:sz="0" w:space="0" w:color="auto"/>
          </w:divBdr>
        </w:div>
        <w:div w:id="2133011363">
          <w:marLeft w:val="0"/>
          <w:marRight w:val="0"/>
          <w:marTop w:val="0"/>
          <w:marBottom w:val="0"/>
          <w:divBdr>
            <w:top w:val="none" w:sz="0" w:space="0" w:color="auto"/>
            <w:left w:val="none" w:sz="0" w:space="0" w:color="auto"/>
            <w:bottom w:val="none" w:sz="0" w:space="0" w:color="auto"/>
            <w:right w:val="none" w:sz="0" w:space="0" w:color="auto"/>
          </w:divBdr>
          <w:divsChild>
            <w:div w:id="723798291">
              <w:marLeft w:val="0"/>
              <w:marRight w:val="0"/>
              <w:marTop w:val="0"/>
              <w:marBottom w:val="0"/>
              <w:divBdr>
                <w:top w:val="none" w:sz="0" w:space="0" w:color="auto"/>
                <w:left w:val="none" w:sz="0" w:space="0" w:color="auto"/>
                <w:bottom w:val="none" w:sz="0" w:space="0" w:color="auto"/>
                <w:right w:val="none" w:sz="0" w:space="0" w:color="auto"/>
              </w:divBdr>
            </w:div>
          </w:divsChild>
        </w:div>
        <w:div w:id="661007466">
          <w:marLeft w:val="0"/>
          <w:marRight w:val="0"/>
          <w:marTop w:val="0"/>
          <w:marBottom w:val="0"/>
          <w:divBdr>
            <w:top w:val="none" w:sz="0" w:space="0" w:color="auto"/>
            <w:left w:val="none" w:sz="0" w:space="0" w:color="auto"/>
            <w:bottom w:val="none" w:sz="0" w:space="0" w:color="auto"/>
            <w:right w:val="none" w:sz="0" w:space="0" w:color="auto"/>
          </w:divBdr>
        </w:div>
        <w:div w:id="1111323463">
          <w:marLeft w:val="0"/>
          <w:marRight w:val="0"/>
          <w:marTop w:val="0"/>
          <w:marBottom w:val="0"/>
          <w:divBdr>
            <w:top w:val="none" w:sz="0" w:space="0" w:color="auto"/>
            <w:left w:val="none" w:sz="0" w:space="0" w:color="auto"/>
            <w:bottom w:val="none" w:sz="0" w:space="0" w:color="auto"/>
            <w:right w:val="none" w:sz="0" w:space="0" w:color="auto"/>
          </w:divBdr>
          <w:divsChild>
            <w:div w:id="2110422864">
              <w:marLeft w:val="0"/>
              <w:marRight w:val="0"/>
              <w:marTop w:val="0"/>
              <w:marBottom w:val="0"/>
              <w:divBdr>
                <w:top w:val="none" w:sz="0" w:space="0" w:color="auto"/>
                <w:left w:val="none" w:sz="0" w:space="0" w:color="auto"/>
                <w:bottom w:val="none" w:sz="0" w:space="0" w:color="auto"/>
                <w:right w:val="none" w:sz="0" w:space="0" w:color="auto"/>
              </w:divBdr>
            </w:div>
          </w:divsChild>
        </w:div>
        <w:div w:id="603344779">
          <w:marLeft w:val="0"/>
          <w:marRight w:val="0"/>
          <w:marTop w:val="0"/>
          <w:marBottom w:val="0"/>
          <w:divBdr>
            <w:top w:val="none" w:sz="0" w:space="0" w:color="auto"/>
            <w:left w:val="none" w:sz="0" w:space="0" w:color="auto"/>
            <w:bottom w:val="none" w:sz="0" w:space="0" w:color="auto"/>
            <w:right w:val="none" w:sz="0" w:space="0" w:color="auto"/>
          </w:divBdr>
        </w:div>
        <w:div w:id="1484855759">
          <w:marLeft w:val="0"/>
          <w:marRight w:val="0"/>
          <w:marTop w:val="0"/>
          <w:marBottom w:val="0"/>
          <w:divBdr>
            <w:top w:val="none" w:sz="0" w:space="0" w:color="auto"/>
            <w:left w:val="none" w:sz="0" w:space="0" w:color="auto"/>
            <w:bottom w:val="none" w:sz="0" w:space="0" w:color="auto"/>
            <w:right w:val="none" w:sz="0" w:space="0" w:color="auto"/>
          </w:divBdr>
          <w:divsChild>
            <w:div w:id="495456042">
              <w:marLeft w:val="0"/>
              <w:marRight w:val="0"/>
              <w:marTop w:val="0"/>
              <w:marBottom w:val="0"/>
              <w:divBdr>
                <w:top w:val="none" w:sz="0" w:space="0" w:color="auto"/>
                <w:left w:val="none" w:sz="0" w:space="0" w:color="auto"/>
                <w:bottom w:val="none" w:sz="0" w:space="0" w:color="auto"/>
                <w:right w:val="none" w:sz="0" w:space="0" w:color="auto"/>
              </w:divBdr>
            </w:div>
          </w:divsChild>
        </w:div>
        <w:div w:id="441658035">
          <w:marLeft w:val="0"/>
          <w:marRight w:val="0"/>
          <w:marTop w:val="0"/>
          <w:marBottom w:val="0"/>
          <w:divBdr>
            <w:top w:val="none" w:sz="0" w:space="0" w:color="auto"/>
            <w:left w:val="none" w:sz="0" w:space="0" w:color="auto"/>
            <w:bottom w:val="none" w:sz="0" w:space="0" w:color="auto"/>
            <w:right w:val="none" w:sz="0" w:space="0" w:color="auto"/>
          </w:divBdr>
        </w:div>
        <w:div w:id="1830748894">
          <w:marLeft w:val="0"/>
          <w:marRight w:val="0"/>
          <w:marTop w:val="0"/>
          <w:marBottom w:val="0"/>
          <w:divBdr>
            <w:top w:val="none" w:sz="0" w:space="0" w:color="auto"/>
            <w:left w:val="none" w:sz="0" w:space="0" w:color="auto"/>
            <w:bottom w:val="none" w:sz="0" w:space="0" w:color="auto"/>
            <w:right w:val="none" w:sz="0" w:space="0" w:color="auto"/>
          </w:divBdr>
          <w:divsChild>
            <w:div w:id="791560746">
              <w:marLeft w:val="0"/>
              <w:marRight w:val="0"/>
              <w:marTop w:val="0"/>
              <w:marBottom w:val="0"/>
              <w:divBdr>
                <w:top w:val="none" w:sz="0" w:space="0" w:color="auto"/>
                <w:left w:val="none" w:sz="0" w:space="0" w:color="auto"/>
                <w:bottom w:val="none" w:sz="0" w:space="0" w:color="auto"/>
                <w:right w:val="none" w:sz="0" w:space="0" w:color="auto"/>
              </w:divBdr>
            </w:div>
          </w:divsChild>
        </w:div>
        <w:div w:id="1215391823">
          <w:marLeft w:val="0"/>
          <w:marRight w:val="0"/>
          <w:marTop w:val="300"/>
          <w:marBottom w:val="0"/>
          <w:divBdr>
            <w:top w:val="none" w:sz="0" w:space="0" w:color="auto"/>
            <w:left w:val="none" w:sz="0" w:space="0" w:color="auto"/>
            <w:bottom w:val="none" w:sz="0" w:space="0" w:color="auto"/>
            <w:right w:val="none" w:sz="0" w:space="0" w:color="auto"/>
          </w:divBdr>
          <w:divsChild>
            <w:div w:id="941646913">
              <w:marLeft w:val="0"/>
              <w:marRight w:val="0"/>
              <w:marTop w:val="0"/>
              <w:marBottom w:val="0"/>
              <w:divBdr>
                <w:top w:val="none" w:sz="0" w:space="0" w:color="auto"/>
                <w:left w:val="none" w:sz="0" w:space="0" w:color="auto"/>
                <w:bottom w:val="none" w:sz="0" w:space="0" w:color="auto"/>
                <w:right w:val="none" w:sz="0" w:space="0" w:color="auto"/>
              </w:divBdr>
              <w:divsChild>
                <w:div w:id="2001737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474307">
          <w:marLeft w:val="0"/>
          <w:marRight w:val="0"/>
          <w:marTop w:val="300"/>
          <w:marBottom w:val="0"/>
          <w:divBdr>
            <w:top w:val="none" w:sz="0" w:space="0" w:color="auto"/>
            <w:left w:val="none" w:sz="0" w:space="0" w:color="auto"/>
            <w:bottom w:val="none" w:sz="0" w:space="0" w:color="auto"/>
            <w:right w:val="none" w:sz="0" w:space="0" w:color="auto"/>
          </w:divBdr>
          <w:divsChild>
            <w:div w:id="1471289724">
              <w:marLeft w:val="0"/>
              <w:marRight w:val="0"/>
              <w:marTop w:val="0"/>
              <w:marBottom w:val="0"/>
              <w:divBdr>
                <w:top w:val="none" w:sz="0" w:space="0" w:color="auto"/>
                <w:left w:val="none" w:sz="0" w:space="0" w:color="auto"/>
                <w:bottom w:val="none" w:sz="0" w:space="0" w:color="auto"/>
                <w:right w:val="none" w:sz="0" w:space="0" w:color="auto"/>
              </w:divBdr>
              <w:divsChild>
                <w:div w:id="886068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250557">
          <w:marLeft w:val="0"/>
          <w:marRight w:val="0"/>
          <w:marTop w:val="300"/>
          <w:marBottom w:val="0"/>
          <w:divBdr>
            <w:top w:val="none" w:sz="0" w:space="0" w:color="auto"/>
            <w:left w:val="none" w:sz="0" w:space="0" w:color="auto"/>
            <w:bottom w:val="none" w:sz="0" w:space="0" w:color="auto"/>
            <w:right w:val="none" w:sz="0" w:space="0" w:color="auto"/>
          </w:divBdr>
          <w:divsChild>
            <w:div w:id="1907256966">
              <w:marLeft w:val="0"/>
              <w:marRight w:val="0"/>
              <w:marTop w:val="0"/>
              <w:marBottom w:val="0"/>
              <w:divBdr>
                <w:top w:val="none" w:sz="0" w:space="0" w:color="auto"/>
                <w:left w:val="none" w:sz="0" w:space="0" w:color="auto"/>
                <w:bottom w:val="none" w:sz="0" w:space="0" w:color="auto"/>
                <w:right w:val="none" w:sz="0" w:space="0" w:color="auto"/>
              </w:divBdr>
              <w:divsChild>
                <w:div w:id="1746368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99815">
          <w:marLeft w:val="0"/>
          <w:marRight w:val="0"/>
          <w:marTop w:val="300"/>
          <w:marBottom w:val="0"/>
          <w:divBdr>
            <w:top w:val="none" w:sz="0" w:space="0" w:color="auto"/>
            <w:left w:val="none" w:sz="0" w:space="0" w:color="auto"/>
            <w:bottom w:val="none" w:sz="0" w:space="0" w:color="auto"/>
            <w:right w:val="none" w:sz="0" w:space="0" w:color="auto"/>
          </w:divBdr>
          <w:divsChild>
            <w:div w:id="90398301">
              <w:marLeft w:val="0"/>
              <w:marRight w:val="0"/>
              <w:marTop w:val="0"/>
              <w:marBottom w:val="0"/>
              <w:divBdr>
                <w:top w:val="none" w:sz="0" w:space="0" w:color="auto"/>
                <w:left w:val="none" w:sz="0" w:space="0" w:color="auto"/>
                <w:bottom w:val="none" w:sz="0" w:space="0" w:color="auto"/>
                <w:right w:val="none" w:sz="0" w:space="0" w:color="auto"/>
              </w:divBdr>
              <w:divsChild>
                <w:div w:id="2044360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8134623">
      <w:bodyDiv w:val="1"/>
      <w:marLeft w:val="0"/>
      <w:marRight w:val="0"/>
      <w:marTop w:val="0"/>
      <w:marBottom w:val="0"/>
      <w:divBdr>
        <w:top w:val="none" w:sz="0" w:space="0" w:color="auto"/>
        <w:left w:val="none" w:sz="0" w:space="0" w:color="auto"/>
        <w:bottom w:val="none" w:sz="0" w:space="0" w:color="auto"/>
        <w:right w:val="none" w:sz="0" w:space="0" w:color="auto"/>
      </w:divBdr>
      <w:divsChild>
        <w:div w:id="672102479">
          <w:marLeft w:val="0"/>
          <w:marRight w:val="0"/>
          <w:marTop w:val="0"/>
          <w:marBottom w:val="0"/>
          <w:divBdr>
            <w:top w:val="none" w:sz="0" w:space="0" w:color="auto"/>
            <w:left w:val="none" w:sz="0" w:space="0" w:color="auto"/>
            <w:bottom w:val="none" w:sz="0" w:space="0" w:color="auto"/>
            <w:right w:val="none" w:sz="0" w:space="0" w:color="auto"/>
          </w:divBdr>
        </w:div>
        <w:div w:id="620959525">
          <w:marLeft w:val="0"/>
          <w:marRight w:val="0"/>
          <w:marTop w:val="0"/>
          <w:marBottom w:val="0"/>
          <w:divBdr>
            <w:top w:val="none" w:sz="0" w:space="0" w:color="auto"/>
            <w:left w:val="none" w:sz="0" w:space="0" w:color="auto"/>
            <w:bottom w:val="none" w:sz="0" w:space="0" w:color="auto"/>
            <w:right w:val="none" w:sz="0" w:space="0" w:color="auto"/>
          </w:divBdr>
          <w:divsChild>
            <w:div w:id="300308514">
              <w:marLeft w:val="0"/>
              <w:marRight w:val="0"/>
              <w:marTop w:val="0"/>
              <w:marBottom w:val="0"/>
              <w:divBdr>
                <w:top w:val="none" w:sz="0" w:space="0" w:color="auto"/>
                <w:left w:val="none" w:sz="0" w:space="0" w:color="auto"/>
                <w:bottom w:val="none" w:sz="0" w:space="0" w:color="auto"/>
                <w:right w:val="none" w:sz="0" w:space="0" w:color="auto"/>
              </w:divBdr>
            </w:div>
          </w:divsChild>
        </w:div>
        <w:div w:id="112746785">
          <w:marLeft w:val="0"/>
          <w:marRight w:val="0"/>
          <w:marTop w:val="0"/>
          <w:marBottom w:val="0"/>
          <w:divBdr>
            <w:top w:val="none" w:sz="0" w:space="0" w:color="auto"/>
            <w:left w:val="none" w:sz="0" w:space="0" w:color="auto"/>
            <w:bottom w:val="none" w:sz="0" w:space="0" w:color="auto"/>
            <w:right w:val="none" w:sz="0" w:space="0" w:color="auto"/>
          </w:divBdr>
        </w:div>
        <w:div w:id="1527863405">
          <w:marLeft w:val="0"/>
          <w:marRight w:val="0"/>
          <w:marTop w:val="0"/>
          <w:marBottom w:val="0"/>
          <w:divBdr>
            <w:top w:val="none" w:sz="0" w:space="0" w:color="auto"/>
            <w:left w:val="none" w:sz="0" w:space="0" w:color="auto"/>
            <w:bottom w:val="none" w:sz="0" w:space="0" w:color="auto"/>
            <w:right w:val="none" w:sz="0" w:space="0" w:color="auto"/>
          </w:divBdr>
          <w:divsChild>
            <w:div w:id="1641498648">
              <w:marLeft w:val="0"/>
              <w:marRight w:val="0"/>
              <w:marTop w:val="0"/>
              <w:marBottom w:val="0"/>
              <w:divBdr>
                <w:top w:val="none" w:sz="0" w:space="0" w:color="auto"/>
                <w:left w:val="none" w:sz="0" w:space="0" w:color="auto"/>
                <w:bottom w:val="none" w:sz="0" w:space="0" w:color="auto"/>
                <w:right w:val="none" w:sz="0" w:space="0" w:color="auto"/>
              </w:divBdr>
            </w:div>
          </w:divsChild>
        </w:div>
        <w:div w:id="1677415673">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sChild>
            <w:div w:id="2098818983">
              <w:marLeft w:val="0"/>
              <w:marRight w:val="0"/>
              <w:marTop w:val="0"/>
              <w:marBottom w:val="0"/>
              <w:divBdr>
                <w:top w:val="none" w:sz="0" w:space="0" w:color="auto"/>
                <w:left w:val="none" w:sz="0" w:space="0" w:color="auto"/>
                <w:bottom w:val="none" w:sz="0" w:space="0" w:color="auto"/>
                <w:right w:val="none" w:sz="0" w:space="0" w:color="auto"/>
              </w:divBdr>
            </w:div>
          </w:divsChild>
        </w:div>
        <w:div w:id="1643997214">
          <w:marLeft w:val="0"/>
          <w:marRight w:val="0"/>
          <w:marTop w:val="0"/>
          <w:marBottom w:val="0"/>
          <w:divBdr>
            <w:top w:val="none" w:sz="0" w:space="0" w:color="auto"/>
            <w:left w:val="none" w:sz="0" w:space="0" w:color="auto"/>
            <w:bottom w:val="none" w:sz="0" w:space="0" w:color="auto"/>
            <w:right w:val="none" w:sz="0" w:space="0" w:color="auto"/>
          </w:divBdr>
        </w:div>
        <w:div w:id="2132627545">
          <w:marLeft w:val="0"/>
          <w:marRight w:val="0"/>
          <w:marTop w:val="0"/>
          <w:marBottom w:val="0"/>
          <w:divBdr>
            <w:top w:val="none" w:sz="0" w:space="0" w:color="auto"/>
            <w:left w:val="none" w:sz="0" w:space="0" w:color="auto"/>
            <w:bottom w:val="none" w:sz="0" w:space="0" w:color="auto"/>
            <w:right w:val="none" w:sz="0" w:space="0" w:color="auto"/>
          </w:divBdr>
          <w:divsChild>
            <w:div w:id="1600723863">
              <w:marLeft w:val="0"/>
              <w:marRight w:val="0"/>
              <w:marTop w:val="0"/>
              <w:marBottom w:val="0"/>
              <w:divBdr>
                <w:top w:val="none" w:sz="0" w:space="0" w:color="auto"/>
                <w:left w:val="none" w:sz="0" w:space="0" w:color="auto"/>
                <w:bottom w:val="none" w:sz="0" w:space="0" w:color="auto"/>
                <w:right w:val="none" w:sz="0" w:space="0" w:color="auto"/>
              </w:divBdr>
            </w:div>
          </w:divsChild>
        </w:div>
        <w:div w:id="1957567189">
          <w:marLeft w:val="0"/>
          <w:marRight w:val="0"/>
          <w:marTop w:val="0"/>
          <w:marBottom w:val="0"/>
          <w:divBdr>
            <w:top w:val="none" w:sz="0" w:space="0" w:color="auto"/>
            <w:left w:val="none" w:sz="0" w:space="0" w:color="auto"/>
            <w:bottom w:val="none" w:sz="0" w:space="0" w:color="auto"/>
            <w:right w:val="none" w:sz="0" w:space="0" w:color="auto"/>
          </w:divBdr>
        </w:div>
        <w:div w:id="1042831251">
          <w:marLeft w:val="0"/>
          <w:marRight w:val="0"/>
          <w:marTop w:val="0"/>
          <w:marBottom w:val="0"/>
          <w:divBdr>
            <w:top w:val="none" w:sz="0" w:space="0" w:color="auto"/>
            <w:left w:val="none" w:sz="0" w:space="0" w:color="auto"/>
            <w:bottom w:val="none" w:sz="0" w:space="0" w:color="auto"/>
            <w:right w:val="none" w:sz="0" w:space="0" w:color="auto"/>
          </w:divBdr>
          <w:divsChild>
            <w:div w:id="1881821825">
              <w:marLeft w:val="0"/>
              <w:marRight w:val="0"/>
              <w:marTop w:val="0"/>
              <w:marBottom w:val="0"/>
              <w:divBdr>
                <w:top w:val="none" w:sz="0" w:space="0" w:color="auto"/>
                <w:left w:val="none" w:sz="0" w:space="0" w:color="auto"/>
                <w:bottom w:val="none" w:sz="0" w:space="0" w:color="auto"/>
                <w:right w:val="none" w:sz="0" w:space="0" w:color="auto"/>
              </w:divBdr>
            </w:div>
          </w:divsChild>
        </w:div>
        <w:div w:id="1135756957">
          <w:marLeft w:val="0"/>
          <w:marRight w:val="0"/>
          <w:marTop w:val="0"/>
          <w:marBottom w:val="0"/>
          <w:divBdr>
            <w:top w:val="none" w:sz="0" w:space="0" w:color="auto"/>
            <w:left w:val="none" w:sz="0" w:space="0" w:color="auto"/>
            <w:bottom w:val="none" w:sz="0" w:space="0" w:color="auto"/>
            <w:right w:val="none" w:sz="0" w:space="0" w:color="auto"/>
          </w:divBdr>
        </w:div>
        <w:div w:id="1126893976">
          <w:marLeft w:val="0"/>
          <w:marRight w:val="0"/>
          <w:marTop w:val="0"/>
          <w:marBottom w:val="0"/>
          <w:divBdr>
            <w:top w:val="none" w:sz="0" w:space="0" w:color="auto"/>
            <w:left w:val="none" w:sz="0" w:space="0" w:color="auto"/>
            <w:bottom w:val="none" w:sz="0" w:space="0" w:color="auto"/>
            <w:right w:val="none" w:sz="0" w:space="0" w:color="auto"/>
          </w:divBdr>
          <w:divsChild>
            <w:div w:id="223101711">
              <w:marLeft w:val="0"/>
              <w:marRight w:val="0"/>
              <w:marTop w:val="0"/>
              <w:marBottom w:val="0"/>
              <w:divBdr>
                <w:top w:val="none" w:sz="0" w:space="0" w:color="auto"/>
                <w:left w:val="none" w:sz="0" w:space="0" w:color="auto"/>
                <w:bottom w:val="none" w:sz="0" w:space="0" w:color="auto"/>
                <w:right w:val="none" w:sz="0" w:space="0" w:color="auto"/>
              </w:divBdr>
            </w:div>
          </w:divsChild>
        </w:div>
        <w:div w:id="645863898">
          <w:marLeft w:val="0"/>
          <w:marRight w:val="0"/>
          <w:marTop w:val="0"/>
          <w:marBottom w:val="0"/>
          <w:divBdr>
            <w:top w:val="none" w:sz="0" w:space="0" w:color="auto"/>
            <w:left w:val="none" w:sz="0" w:space="0" w:color="auto"/>
            <w:bottom w:val="none" w:sz="0" w:space="0" w:color="auto"/>
            <w:right w:val="none" w:sz="0" w:space="0" w:color="auto"/>
          </w:divBdr>
        </w:div>
        <w:div w:id="964963571">
          <w:marLeft w:val="0"/>
          <w:marRight w:val="0"/>
          <w:marTop w:val="0"/>
          <w:marBottom w:val="0"/>
          <w:divBdr>
            <w:top w:val="none" w:sz="0" w:space="0" w:color="auto"/>
            <w:left w:val="none" w:sz="0" w:space="0" w:color="auto"/>
            <w:bottom w:val="none" w:sz="0" w:space="0" w:color="auto"/>
            <w:right w:val="none" w:sz="0" w:space="0" w:color="auto"/>
          </w:divBdr>
          <w:divsChild>
            <w:div w:id="1550412902">
              <w:marLeft w:val="0"/>
              <w:marRight w:val="0"/>
              <w:marTop w:val="0"/>
              <w:marBottom w:val="0"/>
              <w:divBdr>
                <w:top w:val="none" w:sz="0" w:space="0" w:color="auto"/>
                <w:left w:val="none" w:sz="0" w:space="0" w:color="auto"/>
                <w:bottom w:val="none" w:sz="0" w:space="0" w:color="auto"/>
                <w:right w:val="none" w:sz="0" w:space="0" w:color="auto"/>
              </w:divBdr>
            </w:div>
          </w:divsChild>
        </w:div>
        <w:div w:id="480511071">
          <w:marLeft w:val="0"/>
          <w:marRight w:val="0"/>
          <w:marTop w:val="300"/>
          <w:marBottom w:val="0"/>
          <w:divBdr>
            <w:top w:val="none" w:sz="0" w:space="0" w:color="auto"/>
            <w:left w:val="none" w:sz="0" w:space="0" w:color="auto"/>
            <w:bottom w:val="none" w:sz="0" w:space="0" w:color="auto"/>
            <w:right w:val="none" w:sz="0" w:space="0" w:color="auto"/>
          </w:divBdr>
          <w:divsChild>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703715">
          <w:marLeft w:val="0"/>
          <w:marRight w:val="0"/>
          <w:marTop w:val="300"/>
          <w:marBottom w:val="0"/>
          <w:divBdr>
            <w:top w:val="none" w:sz="0" w:space="0" w:color="auto"/>
            <w:left w:val="none" w:sz="0" w:space="0" w:color="auto"/>
            <w:bottom w:val="none" w:sz="0" w:space="0" w:color="auto"/>
            <w:right w:val="none" w:sz="0" w:space="0" w:color="auto"/>
          </w:divBdr>
          <w:divsChild>
            <w:div w:id="1197355498">
              <w:marLeft w:val="0"/>
              <w:marRight w:val="0"/>
              <w:marTop w:val="0"/>
              <w:marBottom w:val="0"/>
              <w:divBdr>
                <w:top w:val="none" w:sz="0" w:space="0" w:color="auto"/>
                <w:left w:val="none" w:sz="0" w:space="0" w:color="auto"/>
                <w:bottom w:val="none" w:sz="0" w:space="0" w:color="auto"/>
                <w:right w:val="none" w:sz="0" w:space="0" w:color="auto"/>
              </w:divBdr>
              <w:divsChild>
                <w:div w:id="10546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389144">
          <w:marLeft w:val="0"/>
          <w:marRight w:val="0"/>
          <w:marTop w:val="300"/>
          <w:marBottom w:val="0"/>
          <w:divBdr>
            <w:top w:val="none" w:sz="0" w:space="0" w:color="auto"/>
            <w:left w:val="none" w:sz="0" w:space="0" w:color="auto"/>
            <w:bottom w:val="none" w:sz="0" w:space="0" w:color="auto"/>
            <w:right w:val="none" w:sz="0" w:space="0" w:color="auto"/>
          </w:divBdr>
          <w:divsChild>
            <w:div w:id="1293824155">
              <w:marLeft w:val="0"/>
              <w:marRight w:val="0"/>
              <w:marTop w:val="0"/>
              <w:marBottom w:val="0"/>
              <w:divBdr>
                <w:top w:val="none" w:sz="0" w:space="0" w:color="auto"/>
                <w:left w:val="none" w:sz="0" w:space="0" w:color="auto"/>
                <w:bottom w:val="none" w:sz="0" w:space="0" w:color="auto"/>
                <w:right w:val="none" w:sz="0" w:space="0" w:color="auto"/>
              </w:divBdr>
              <w:divsChild>
                <w:div w:id="112447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sChild>
                <w:div w:id="682900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6972645">
      <w:bodyDiv w:val="1"/>
      <w:marLeft w:val="0"/>
      <w:marRight w:val="0"/>
      <w:marTop w:val="0"/>
      <w:marBottom w:val="0"/>
      <w:divBdr>
        <w:top w:val="none" w:sz="0" w:space="0" w:color="auto"/>
        <w:left w:val="none" w:sz="0" w:space="0" w:color="auto"/>
        <w:bottom w:val="none" w:sz="0" w:space="0" w:color="auto"/>
        <w:right w:val="none" w:sz="0" w:space="0" w:color="auto"/>
      </w:divBdr>
      <w:divsChild>
        <w:div w:id="502477521">
          <w:marLeft w:val="0"/>
          <w:marRight w:val="0"/>
          <w:marTop w:val="0"/>
          <w:marBottom w:val="0"/>
          <w:divBdr>
            <w:top w:val="none" w:sz="0" w:space="0" w:color="auto"/>
            <w:left w:val="none" w:sz="0" w:space="0" w:color="auto"/>
            <w:bottom w:val="none" w:sz="0" w:space="0" w:color="auto"/>
            <w:right w:val="none" w:sz="0" w:space="0" w:color="auto"/>
          </w:divBdr>
        </w:div>
        <w:div w:id="285963235">
          <w:marLeft w:val="0"/>
          <w:marRight w:val="0"/>
          <w:marTop w:val="0"/>
          <w:marBottom w:val="0"/>
          <w:divBdr>
            <w:top w:val="none" w:sz="0" w:space="0" w:color="auto"/>
            <w:left w:val="none" w:sz="0" w:space="0" w:color="auto"/>
            <w:bottom w:val="none" w:sz="0" w:space="0" w:color="auto"/>
            <w:right w:val="none" w:sz="0" w:space="0" w:color="auto"/>
          </w:divBdr>
          <w:divsChild>
            <w:div w:id="427653372">
              <w:marLeft w:val="0"/>
              <w:marRight w:val="0"/>
              <w:marTop w:val="0"/>
              <w:marBottom w:val="0"/>
              <w:divBdr>
                <w:top w:val="none" w:sz="0" w:space="0" w:color="auto"/>
                <w:left w:val="none" w:sz="0" w:space="0" w:color="auto"/>
                <w:bottom w:val="none" w:sz="0" w:space="0" w:color="auto"/>
                <w:right w:val="none" w:sz="0" w:space="0" w:color="auto"/>
              </w:divBdr>
            </w:div>
          </w:divsChild>
        </w:div>
        <w:div w:id="2113747077">
          <w:marLeft w:val="0"/>
          <w:marRight w:val="0"/>
          <w:marTop w:val="0"/>
          <w:marBottom w:val="0"/>
          <w:divBdr>
            <w:top w:val="none" w:sz="0" w:space="0" w:color="auto"/>
            <w:left w:val="none" w:sz="0" w:space="0" w:color="auto"/>
            <w:bottom w:val="none" w:sz="0" w:space="0" w:color="auto"/>
            <w:right w:val="none" w:sz="0" w:space="0" w:color="auto"/>
          </w:divBdr>
        </w:div>
        <w:div w:id="1328173402">
          <w:marLeft w:val="0"/>
          <w:marRight w:val="0"/>
          <w:marTop w:val="0"/>
          <w:marBottom w:val="0"/>
          <w:divBdr>
            <w:top w:val="none" w:sz="0" w:space="0" w:color="auto"/>
            <w:left w:val="none" w:sz="0" w:space="0" w:color="auto"/>
            <w:bottom w:val="none" w:sz="0" w:space="0" w:color="auto"/>
            <w:right w:val="none" w:sz="0" w:space="0" w:color="auto"/>
          </w:divBdr>
          <w:divsChild>
            <w:div w:id="1715612800">
              <w:marLeft w:val="0"/>
              <w:marRight w:val="0"/>
              <w:marTop w:val="0"/>
              <w:marBottom w:val="0"/>
              <w:divBdr>
                <w:top w:val="none" w:sz="0" w:space="0" w:color="auto"/>
                <w:left w:val="none" w:sz="0" w:space="0" w:color="auto"/>
                <w:bottom w:val="none" w:sz="0" w:space="0" w:color="auto"/>
                <w:right w:val="none" w:sz="0" w:space="0" w:color="auto"/>
              </w:divBdr>
            </w:div>
          </w:divsChild>
        </w:div>
        <w:div w:id="187067460">
          <w:marLeft w:val="0"/>
          <w:marRight w:val="0"/>
          <w:marTop w:val="0"/>
          <w:marBottom w:val="0"/>
          <w:divBdr>
            <w:top w:val="none" w:sz="0" w:space="0" w:color="auto"/>
            <w:left w:val="none" w:sz="0" w:space="0" w:color="auto"/>
            <w:bottom w:val="none" w:sz="0" w:space="0" w:color="auto"/>
            <w:right w:val="none" w:sz="0" w:space="0" w:color="auto"/>
          </w:divBdr>
        </w:div>
        <w:div w:id="1347438182">
          <w:marLeft w:val="0"/>
          <w:marRight w:val="0"/>
          <w:marTop w:val="0"/>
          <w:marBottom w:val="0"/>
          <w:divBdr>
            <w:top w:val="none" w:sz="0" w:space="0" w:color="auto"/>
            <w:left w:val="none" w:sz="0" w:space="0" w:color="auto"/>
            <w:bottom w:val="none" w:sz="0" w:space="0" w:color="auto"/>
            <w:right w:val="none" w:sz="0" w:space="0" w:color="auto"/>
          </w:divBdr>
          <w:divsChild>
            <w:div w:id="611670188">
              <w:marLeft w:val="0"/>
              <w:marRight w:val="0"/>
              <w:marTop w:val="0"/>
              <w:marBottom w:val="0"/>
              <w:divBdr>
                <w:top w:val="none" w:sz="0" w:space="0" w:color="auto"/>
                <w:left w:val="none" w:sz="0" w:space="0" w:color="auto"/>
                <w:bottom w:val="none" w:sz="0" w:space="0" w:color="auto"/>
                <w:right w:val="none" w:sz="0" w:space="0" w:color="auto"/>
              </w:divBdr>
            </w:div>
          </w:divsChild>
        </w:div>
        <w:div w:id="1184590151">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sChild>
            <w:div w:id="1908102247">
              <w:marLeft w:val="0"/>
              <w:marRight w:val="0"/>
              <w:marTop w:val="0"/>
              <w:marBottom w:val="0"/>
              <w:divBdr>
                <w:top w:val="none" w:sz="0" w:space="0" w:color="auto"/>
                <w:left w:val="none" w:sz="0" w:space="0" w:color="auto"/>
                <w:bottom w:val="none" w:sz="0" w:space="0" w:color="auto"/>
                <w:right w:val="none" w:sz="0" w:space="0" w:color="auto"/>
              </w:divBdr>
            </w:div>
          </w:divsChild>
        </w:div>
        <w:div w:id="205469089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sChild>
            <w:div w:id="1037704811">
              <w:marLeft w:val="0"/>
              <w:marRight w:val="0"/>
              <w:marTop w:val="0"/>
              <w:marBottom w:val="0"/>
              <w:divBdr>
                <w:top w:val="none" w:sz="0" w:space="0" w:color="auto"/>
                <w:left w:val="none" w:sz="0" w:space="0" w:color="auto"/>
                <w:bottom w:val="none" w:sz="0" w:space="0" w:color="auto"/>
                <w:right w:val="none" w:sz="0" w:space="0" w:color="auto"/>
              </w:divBdr>
            </w:div>
          </w:divsChild>
        </w:div>
        <w:div w:id="167405352">
          <w:marLeft w:val="0"/>
          <w:marRight w:val="0"/>
          <w:marTop w:val="0"/>
          <w:marBottom w:val="0"/>
          <w:divBdr>
            <w:top w:val="none" w:sz="0" w:space="0" w:color="auto"/>
            <w:left w:val="none" w:sz="0" w:space="0" w:color="auto"/>
            <w:bottom w:val="none" w:sz="0" w:space="0" w:color="auto"/>
            <w:right w:val="none" w:sz="0" w:space="0" w:color="auto"/>
          </w:divBdr>
        </w:div>
        <w:div w:id="1761370003">
          <w:marLeft w:val="0"/>
          <w:marRight w:val="0"/>
          <w:marTop w:val="0"/>
          <w:marBottom w:val="0"/>
          <w:divBdr>
            <w:top w:val="none" w:sz="0" w:space="0" w:color="auto"/>
            <w:left w:val="none" w:sz="0" w:space="0" w:color="auto"/>
            <w:bottom w:val="none" w:sz="0" w:space="0" w:color="auto"/>
            <w:right w:val="none" w:sz="0" w:space="0" w:color="auto"/>
          </w:divBdr>
          <w:divsChild>
            <w:div w:id="205456257">
              <w:marLeft w:val="0"/>
              <w:marRight w:val="0"/>
              <w:marTop w:val="0"/>
              <w:marBottom w:val="0"/>
              <w:divBdr>
                <w:top w:val="none" w:sz="0" w:space="0" w:color="auto"/>
                <w:left w:val="none" w:sz="0" w:space="0" w:color="auto"/>
                <w:bottom w:val="none" w:sz="0" w:space="0" w:color="auto"/>
                <w:right w:val="none" w:sz="0" w:space="0" w:color="auto"/>
              </w:divBdr>
            </w:div>
          </w:divsChild>
        </w:div>
        <w:div w:id="1030911947">
          <w:marLeft w:val="0"/>
          <w:marRight w:val="0"/>
          <w:marTop w:val="0"/>
          <w:marBottom w:val="0"/>
          <w:divBdr>
            <w:top w:val="none" w:sz="0" w:space="0" w:color="auto"/>
            <w:left w:val="none" w:sz="0" w:space="0" w:color="auto"/>
            <w:bottom w:val="none" w:sz="0" w:space="0" w:color="auto"/>
            <w:right w:val="none" w:sz="0" w:space="0" w:color="auto"/>
          </w:divBdr>
        </w:div>
        <w:div w:id="1079250982">
          <w:marLeft w:val="0"/>
          <w:marRight w:val="0"/>
          <w:marTop w:val="0"/>
          <w:marBottom w:val="0"/>
          <w:divBdr>
            <w:top w:val="none" w:sz="0" w:space="0" w:color="auto"/>
            <w:left w:val="none" w:sz="0" w:space="0" w:color="auto"/>
            <w:bottom w:val="none" w:sz="0" w:space="0" w:color="auto"/>
            <w:right w:val="none" w:sz="0" w:space="0" w:color="auto"/>
          </w:divBdr>
          <w:divsChild>
            <w:div w:id="1705599601">
              <w:marLeft w:val="0"/>
              <w:marRight w:val="0"/>
              <w:marTop w:val="0"/>
              <w:marBottom w:val="0"/>
              <w:divBdr>
                <w:top w:val="none" w:sz="0" w:space="0" w:color="auto"/>
                <w:left w:val="none" w:sz="0" w:space="0" w:color="auto"/>
                <w:bottom w:val="none" w:sz="0" w:space="0" w:color="auto"/>
                <w:right w:val="none" w:sz="0" w:space="0" w:color="auto"/>
              </w:divBdr>
            </w:div>
          </w:divsChild>
        </w:div>
        <w:div w:id="941643305">
          <w:marLeft w:val="0"/>
          <w:marRight w:val="0"/>
          <w:marTop w:val="300"/>
          <w:marBottom w:val="0"/>
          <w:divBdr>
            <w:top w:val="none" w:sz="0" w:space="0" w:color="auto"/>
            <w:left w:val="none" w:sz="0" w:space="0" w:color="auto"/>
            <w:bottom w:val="none" w:sz="0" w:space="0" w:color="auto"/>
            <w:right w:val="none" w:sz="0" w:space="0" w:color="auto"/>
          </w:divBdr>
          <w:divsChild>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486641">
          <w:marLeft w:val="0"/>
          <w:marRight w:val="0"/>
          <w:marTop w:val="300"/>
          <w:marBottom w:val="0"/>
          <w:divBdr>
            <w:top w:val="none" w:sz="0" w:space="0" w:color="auto"/>
            <w:left w:val="none" w:sz="0" w:space="0" w:color="auto"/>
            <w:bottom w:val="none" w:sz="0" w:space="0" w:color="auto"/>
            <w:right w:val="none" w:sz="0" w:space="0" w:color="auto"/>
          </w:divBdr>
          <w:divsChild>
            <w:div w:id="886724300">
              <w:marLeft w:val="0"/>
              <w:marRight w:val="0"/>
              <w:marTop w:val="0"/>
              <w:marBottom w:val="0"/>
              <w:divBdr>
                <w:top w:val="none" w:sz="0" w:space="0" w:color="auto"/>
                <w:left w:val="none" w:sz="0" w:space="0" w:color="auto"/>
                <w:bottom w:val="none" w:sz="0" w:space="0" w:color="auto"/>
                <w:right w:val="none" w:sz="0" w:space="0" w:color="auto"/>
              </w:divBdr>
              <w:divsChild>
                <w:div w:id="208040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733527">
          <w:marLeft w:val="0"/>
          <w:marRight w:val="0"/>
          <w:marTop w:val="300"/>
          <w:marBottom w:val="0"/>
          <w:divBdr>
            <w:top w:val="none" w:sz="0" w:space="0" w:color="auto"/>
            <w:left w:val="none" w:sz="0" w:space="0" w:color="auto"/>
            <w:bottom w:val="none" w:sz="0" w:space="0" w:color="auto"/>
            <w:right w:val="none" w:sz="0" w:space="0" w:color="auto"/>
          </w:divBdr>
          <w:divsChild>
            <w:div w:id="291135892">
              <w:marLeft w:val="0"/>
              <w:marRight w:val="0"/>
              <w:marTop w:val="0"/>
              <w:marBottom w:val="0"/>
              <w:divBdr>
                <w:top w:val="none" w:sz="0" w:space="0" w:color="auto"/>
                <w:left w:val="none" w:sz="0" w:space="0" w:color="auto"/>
                <w:bottom w:val="none" w:sz="0" w:space="0" w:color="auto"/>
                <w:right w:val="none" w:sz="0" w:space="0" w:color="auto"/>
              </w:divBdr>
              <w:divsChild>
                <w:div w:id="136918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993734">
          <w:marLeft w:val="0"/>
          <w:marRight w:val="0"/>
          <w:marTop w:val="300"/>
          <w:marBottom w:val="0"/>
          <w:divBdr>
            <w:top w:val="none" w:sz="0" w:space="0" w:color="auto"/>
            <w:left w:val="none" w:sz="0" w:space="0" w:color="auto"/>
            <w:bottom w:val="none" w:sz="0" w:space="0" w:color="auto"/>
            <w:right w:val="none" w:sz="0" w:space="0" w:color="auto"/>
          </w:divBdr>
          <w:divsChild>
            <w:div w:id="1727727239">
              <w:marLeft w:val="0"/>
              <w:marRight w:val="0"/>
              <w:marTop w:val="0"/>
              <w:marBottom w:val="0"/>
              <w:divBdr>
                <w:top w:val="none" w:sz="0" w:space="0" w:color="auto"/>
                <w:left w:val="none" w:sz="0" w:space="0" w:color="auto"/>
                <w:bottom w:val="none" w:sz="0" w:space="0" w:color="auto"/>
                <w:right w:val="none" w:sz="0" w:space="0" w:color="auto"/>
              </w:divBdr>
              <w:divsChild>
                <w:div w:id="1376781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0785068">
      <w:bodyDiv w:val="1"/>
      <w:marLeft w:val="0"/>
      <w:marRight w:val="0"/>
      <w:marTop w:val="0"/>
      <w:marBottom w:val="0"/>
      <w:divBdr>
        <w:top w:val="none" w:sz="0" w:space="0" w:color="auto"/>
        <w:left w:val="none" w:sz="0" w:space="0" w:color="auto"/>
        <w:bottom w:val="none" w:sz="0" w:space="0" w:color="auto"/>
        <w:right w:val="none" w:sz="0" w:space="0" w:color="auto"/>
      </w:divBdr>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90049">
      <w:bodyDiv w:val="1"/>
      <w:marLeft w:val="0"/>
      <w:marRight w:val="0"/>
      <w:marTop w:val="0"/>
      <w:marBottom w:val="0"/>
      <w:divBdr>
        <w:top w:val="none" w:sz="0" w:space="0" w:color="auto"/>
        <w:left w:val="none" w:sz="0" w:space="0" w:color="auto"/>
        <w:bottom w:val="none" w:sz="0" w:space="0" w:color="auto"/>
        <w:right w:val="none" w:sz="0" w:space="0" w:color="auto"/>
      </w:divBdr>
      <w:divsChild>
        <w:div w:id="1003585354">
          <w:marLeft w:val="0"/>
          <w:marRight w:val="0"/>
          <w:marTop w:val="0"/>
          <w:marBottom w:val="0"/>
          <w:divBdr>
            <w:top w:val="none" w:sz="0" w:space="0" w:color="auto"/>
            <w:left w:val="none" w:sz="0" w:space="0" w:color="auto"/>
            <w:bottom w:val="none" w:sz="0" w:space="0" w:color="auto"/>
            <w:right w:val="none" w:sz="0" w:space="0" w:color="auto"/>
          </w:divBdr>
        </w:div>
        <w:div w:id="928199853">
          <w:marLeft w:val="0"/>
          <w:marRight w:val="0"/>
          <w:marTop w:val="0"/>
          <w:marBottom w:val="0"/>
          <w:divBdr>
            <w:top w:val="none" w:sz="0" w:space="0" w:color="auto"/>
            <w:left w:val="none" w:sz="0" w:space="0" w:color="auto"/>
            <w:bottom w:val="none" w:sz="0" w:space="0" w:color="auto"/>
            <w:right w:val="none" w:sz="0" w:space="0" w:color="auto"/>
          </w:divBdr>
          <w:divsChild>
            <w:div w:id="1700744119">
              <w:marLeft w:val="0"/>
              <w:marRight w:val="0"/>
              <w:marTop w:val="0"/>
              <w:marBottom w:val="0"/>
              <w:divBdr>
                <w:top w:val="none" w:sz="0" w:space="0" w:color="auto"/>
                <w:left w:val="none" w:sz="0" w:space="0" w:color="auto"/>
                <w:bottom w:val="none" w:sz="0" w:space="0" w:color="auto"/>
                <w:right w:val="none" w:sz="0" w:space="0" w:color="auto"/>
              </w:divBdr>
            </w:div>
          </w:divsChild>
        </w:div>
        <w:div w:id="1775906779">
          <w:marLeft w:val="0"/>
          <w:marRight w:val="0"/>
          <w:marTop w:val="0"/>
          <w:marBottom w:val="0"/>
          <w:divBdr>
            <w:top w:val="none" w:sz="0" w:space="0" w:color="auto"/>
            <w:left w:val="none" w:sz="0" w:space="0" w:color="auto"/>
            <w:bottom w:val="none" w:sz="0" w:space="0" w:color="auto"/>
            <w:right w:val="none" w:sz="0" w:space="0" w:color="auto"/>
          </w:divBdr>
        </w:div>
        <w:div w:id="1895383729">
          <w:marLeft w:val="0"/>
          <w:marRight w:val="0"/>
          <w:marTop w:val="0"/>
          <w:marBottom w:val="0"/>
          <w:divBdr>
            <w:top w:val="none" w:sz="0" w:space="0" w:color="auto"/>
            <w:left w:val="none" w:sz="0" w:space="0" w:color="auto"/>
            <w:bottom w:val="none" w:sz="0" w:space="0" w:color="auto"/>
            <w:right w:val="none" w:sz="0" w:space="0" w:color="auto"/>
          </w:divBdr>
          <w:divsChild>
            <w:div w:id="2026710655">
              <w:marLeft w:val="0"/>
              <w:marRight w:val="0"/>
              <w:marTop w:val="0"/>
              <w:marBottom w:val="0"/>
              <w:divBdr>
                <w:top w:val="none" w:sz="0" w:space="0" w:color="auto"/>
                <w:left w:val="none" w:sz="0" w:space="0" w:color="auto"/>
                <w:bottom w:val="none" w:sz="0" w:space="0" w:color="auto"/>
                <w:right w:val="none" w:sz="0" w:space="0" w:color="auto"/>
              </w:divBdr>
            </w:div>
          </w:divsChild>
        </w:div>
        <w:div w:id="477964279">
          <w:marLeft w:val="0"/>
          <w:marRight w:val="0"/>
          <w:marTop w:val="0"/>
          <w:marBottom w:val="0"/>
          <w:divBdr>
            <w:top w:val="none" w:sz="0" w:space="0" w:color="auto"/>
            <w:left w:val="none" w:sz="0" w:space="0" w:color="auto"/>
            <w:bottom w:val="none" w:sz="0" w:space="0" w:color="auto"/>
            <w:right w:val="none" w:sz="0" w:space="0" w:color="auto"/>
          </w:divBdr>
        </w:div>
        <w:div w:id="1906914842">
          <w:marLeft w:val="0"/>
          <w:marRight w:val="0"/>
          <w:marTop w:val="0"/>
          <w:marBottom w:val="0"/>
          <w:divBdr>
            <w:top w:val="none" w:sz="0" w:space="0" w:color="auto"/>
            <w:left w:val="none" w:sz="0" w:space="0" w:color="auto"/>
            <w:bottom w:val="none" w:sz="0" w:space="0" w:color="auto"/>
            <w:right w:val="none" w:sz="0" w:space="0" w:color="auto"/>
          </w:divBdr>
          <w:divsChild>
            <w:div w:id="1019619270">
              <w:marLeft w:val="0"/>
              <w:marRight w:val="0"/>
              <w:marTop w:val="0"/>
              <w:marBottom w:val="0"/>
              <w:divBdr>
                <w:top w:val="none" w:sz="0" w:space="0" w:color="auto"/>
                <w:left w:val="none" w:sz="0" w:space="0" w:color="auto"/>
                <w:bottom w:val="none" w:sz="0" w:space="0" w:color="auto"/>
                <w:right w:val="none" w:sz="0" w:space="0" w:color="auto"/>
              </w:divBdr>
            </w:div>
          </w:divsChild>
        </w:div>
        <w:div w:id="515123158">
          <w:marLeft w:val="0"/>
          <w:marRight w:val="0"/>
          <w:marTop w:val="0"/>
          <w:marBottom w:val="0"/>
          <w:divBdr>
            <w:top w:val="none" w:sz="0" w:space="0" w:color="auto"/>
            <w:left w:val="none" w:sz="0" w:space="0" w:color="auto"/>
            <w:bottom w:val="none" w:sz="0" w:space="0" w:color="auto"/>
            <w:right w:val="none" w:sz="0" w:space="0" w:color="auto"/>
          </w:divBdr>
        </w:div>
        <w:div w:id="871501867">
          <w:marLeft w:val="0"/>
          <w:marRight w:val="0"/>
          <w:marTop w:val="0"/>
          <w:marBottom w:val="0"/>
          <w:divBdr>
            <w:top w:val="none" w:sz="0" w:space="0" w:color="auto"/>
            <w:left w:val="none" w:sz="0" w:space="0" w:color="auto"/>
            <w:bottom w:val="none" w:sz="0" w:space="0" w:color="auto"/>
            <w:right w:val="none" w:sz="0" w:space="0" w:color="auto"/>
          </w:divBdr>
          <w:divsChild>
            <w:div w:id="1532572090">
              <w:marLeft w:val="0"/>
              <w:marRight w:val="0"/>
              <w:marTop w:val="0"/>
              <w:marBottom w:val="0"/>
              <w:divBdr>
                <w:top w:val="none" w:sz="0" w:space="0" w:color="auto"/>
                <w:left w:val="none" w:sz="0" w:space="0" w:color="auto"/>
                <w:bottom w:val="none" w:sz="0" w:space="0" w:color="auto"/>
                <w:right w:val="none" w:sz="0" w:space="0" w:color="auto"/>
              </w:divBdr>
            </w:div>
          </w:divsChild>
        </w:div>
        <w:div w:id="1588535489">
          <w:marLeft w:val="0"/>
          <w:marRight w:val="0"/>
          <w:marTop w:val="0"/>
          <w:marBottom w:val="0"/>
          <w:divBdr>
            <w:top w:val="none" w:sz="0" w:space="0" w:color="auto"/>
            <w:left w:val="none" w:sz="0" w:space="0" w:color="auto"/>
            <w:bottom w:val="none" w:sz="0" w:space="0" w:color="auto"/>
            <w:right w:val="none" w:sz="0" w:space="0" w:color="auto"/>
          </w:divBdr>
        </w:div>
        <w:div w:id="563486233">
          <w:marLeft w:val="0"/>
          <w:marRight w:val="0"/>
          <w:marTop w:val="0"/>
          <w:marBottom w:val="0"/>
          <w:divBdr>
            <w:top w:val="none" w:sz="0" w:space="0" w:color="auto"/>
            <w:left w:val="none" w:sz="0" w:space="0" w:color="auto"/>
            <w:bottom w:val="none" w:sz="0" w:space="0" w:color="auto"/>
            <w:right w:val="none" w:sz="0" w:space="0" w:color="auto"/>
          </w:divBdr>
          <w:divsChild>
            <w:div w:id="180778353">
              <w:marLeft w:val="0"/>
              <w:marRight w:val="0"/>
              <w:marTop w:val="0"/>
              <w:marBottom w:val="0"/>
              <w:divBdr>
                <w:top w:val="none" w:sz="0" w:space="0" w:color="auto"/>
                <w:left w:val="none" w:sz="0" w:space="0" w:color="auto"/>
                <w:bottom w:val="none" w:sz="0" w:space="0" w:color="auto"/>
                <w:right w:val="none" w:sz="0" w:space="0" w:color="auto"/>
              </w:divBdr>
            </w:div>
          </w:divsChild>
        </w:div>
        <w:div w:id="1085111158">
          <w:marLeft w:val="0"/>
          <w:marRight w:val="0"/>
          <w:marTop w:val="0"/>
          <w:marBottom w:val="0"/>
          <w:divBdr>
            <w:top w:val="none" w:sz="0" w:space="0" w:color="auto"/>
            <w:left w:val="none" w:sz="0" w:space="0" w:color="auto"/>
            <w:bottom w:val="none" w:sz="0" w:space="0" w:color="auto"/>
            <w:right w:val="none" w:sz="0" w:space="0" w:color="auto"/>
          </w:divBdr>
        </w:div>
        <w:div w:id="772940798">
          <w:marLeft w:val="0"/>
          <w:marRight w:val="0"/>
          <w:marTop w:val="0"/>
          <w:marBottom w:val="0"/>
          <w:divBdr>
            <w:top w:val="none" w:sz="0" w:space="0" w:color="auto"/>
            <w:left w:val="none" w:sz="0" w:space="0" w:color="auto"/>
            <w:bottom w:val="none" w:sz="0" w:space="0" w:color="auto"/>
            <w:right w:val="none" w:sz="0" w:space="0" w:color="auto"/>
          </w:divBdr>
          <w:divsChild>
            <w:div w:id="45102679">
              <w:marLeft w:val="0"/>
              <w:marRight w:val="0"/>
              <w:marTop w:val="0"/>
              <w:marBottom w:val="0"/>
              <w:divBdr>
                <w:top w:val="none" w:sz="0" w:space="0" w:color="auto"/>
                <w:left w:val="none" w:sz="0" w:space="0" w:color="auto"/>
                <w:bottom w:val="none" w:sz="0" w:space="0" w:color="auto"/>
                <w:right w:val="none" w:sz="0" w:space="0" w:color="auto"/>
              </w:divBdr>
            </w:div>
          </w:divsChild>
        </w:div>
        <w:div w:id="1241065527">
          <w:marLeft w:val="0"/>
          <w:marRight w:val="0"/>
          <w:marTop w:val="0"/>
          <w:marBottom w:val="0"/>
          <w:divBdr>
            <w:top w:val="none" w:sz="0" w:space="0" w:color="auto"/>
            <w:left w:val="none" w:sz="0" w:space="0" w:color="auto"/>
            <w:bottom w:val="none" w:sz="0" w:space="0" w:color="auto"/>
            <w:right w:val="none" w:sz="0" w:space="0" w:color="auto"/>
          </w:divBdr>
        </w:div>
        <w:div w:id="862595367">
          <w:marLeft w:val="0"/>
          <w:marRight w:val="0"/>
          <w:marTop w:val="0"/>
          <w:marBottom w:val="0"/>
          <w:divBdr>
            <w:top w:val="none" w:sz="0" w:space="0" w:color="auto"/>
            <w:left w:val="none" w:sz="0" w:space="0" w:color="auto"/>
            <w:bottom w:val="none" w:sz="0" w:space="0" w:color="auto"/>
            <w:right w:val="none" w:sz="0" w:space="0" w:color="auto"/>
          </w:divBdr>
          <w:divsChild>
            <w:div w:id="1603025632">
              <w:marLeft w:val="0"/>
              <w:marRight w:val="0"/>
              <w:marTop w:val="0"/>
              <w:marBottom w:val="0"/>
              <w:divBdr>
                <w:top w:val="none" w:sz="0" w:space="0" w:color="auto"/>
                <w:left w:val="none" w:sz="0" w:space="0" w:color="auto"/>
                <w:bottom w:val="none" w:sz="0" w:space="0" w:color="auto"/>
                <w:right w:val="none" w:sz="0" w:space="0" w:color="auto"/>
              </w:divBdr>
            </w:div>
          </w:divsChild>
        </w:div>
        <w:div w:id="1863545940">
          <w:marLeft w:val="0"/>
          <w:marRight w:val="0"/>
          <w:marTop w:val="300"/>
          <w:marBottom w:val="0"/>
          <w:divBdr>
            <w:top w:val="none" w:sz="0" w:space="0" w:color="auto"/>
            <w:left w:val="none" w:sz="0" w:space="0" w:color="auto"/>
            <w:bottom w:val="none" w:sz="0" w:space="0" w:color="auto"/>
            <w:right w:val="none" w:sz="0" w:space="0" w:color="auto"/>
          </w:divBdr>
          <w:divsChild>
            <w:div w:id="515576386">
              <w:marLeft w:val="0"/>
              <w:marRight w:val="0"/>
              <w:marTop w:val="0"/>
              <w:marBottom w:val="0"/>
              <w:divBdr>
                <w:top w:val="none" w:sz="0" w:space="0" w:color="auto"/>
                <w:left w:val="none" w:sz="0" w:space="0" w:color="auto"/>
                <w:bottom w:val="none" w:sz="0" w:space="0" w:color="auto"/>
                <w:right w:val="none" w:sz="0" w:space="0" w:color="auto"/>
              </w:divBdr>
              <w:divsChild>
                <w:div w:id="151041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890839">
          <w:marLeft w:val="0"/>
          <w:marRight w:val="0"/>
          <w:marTop w:val="300"/>
          <w:marBottom w:val="0"/>
          <w:divBdr>
            <w:top w:val="none" w:sz="0" w:space="0" w:color="auto"/>
            <w:left w:val="none" w:sz="0" w:space="0" w:color="auto"/>
            <w:bottom w:val="none" w:sz="0" w:space="0" w:color="auto"/>
            <w:right w:val="none" w:sz="0" w:space="0" w:color="auto"/>
          </w:divBdr>
          <w:divsChild>
            <w:div w:id="388919510">
              <w:marLeft w:val="0"/>
              <w:marRight w:val="0"/>
              <w:marTop w:val="0"/>
              <w:marBottom w:val="0"/>
              <w:divBdr>
                <w:top w:val="none" w:sz="0" w:space="0" w:color="auto"/>
                <w:left w:val="none" w:sz="0" w:space="0" w:color="auto"/>
                <w:bottom w:val="none" w:sz="0" w:space="0" w:color="auto"/>
                <w:right w:val="none" w:sz="0" w:space="0" w:color="auto"/>
              </w:divBdr>
              <w:divsChild>
                <w:div w:id="197239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670498">
          <w:marLeft w:val="0"/>
          <w:marRight w:val="0"/>
          <w:marTop w:val="300"/>
          <w:marBottom w:val="0"/>
          <w:divBdr>
            <w:top w:val="none" w:sz="0" w:space="0" w:color="auto"/>
            <w:left w:val="none" w:sz="0" w:space="0" w:color="auto"/>
            <w:bottom w:val="none" w:sz="0" w:space="0" w:color="auto"/>
            <w:right w:val="none" w:sz="0" w:space="0" w:color="auto"/>
          </w:divBdr>
          <w:divsChild>
            <w:div w:id="1858880969">
              <w:marLeft w:val="0"/>
              <w:marRight w:val="0"/>
              <w:marTop w:val="0"/>
              <w:marBottom w:val="0"/>
              <w:divBdr>
                <w:top w:val="none" w:sz="0" w:space="0" w:color="auto"/>
                <w:left w:val="none" w:sz="0" w:space="0" w:color="auto"/>
                <w:bottom w:val="none" w:sz="0" w:space="0" w:color="auto"/>
                <w:right w:val="none" w:sz="0" w:space="0" w:color="auto"/>
              </w:divBdr>
              <w:divsChild>
                <w:div w:id="162110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544130">
          <w:marLeft w:val="0"/>
          <w:marRight w:val="0"/>
          <w:marTop w:val="300"/>
          <w:marBottom w:val="0"/>
          <w:divBdr>
            <w:top w:val="none" w:sz="0" w:space="0" w:color="auto"/>
            <w:left w:val="none" w:sz="0" w:space="0" w:color="auto"/>
            <w:bottom w:val="none" w:sz="0" w:space="0" w:color="auto"/>
            <w:right w:val="none" w:sz="0" w:space="0" w:color="auto"/>
          </w:divBdr>
          <w:divsChild>
            <w:div w:id="308679012">
              <w:marLeft w:val="0"/>
              <w:marRight w:val="0"/>
              <w:marTop w:val="0"/>
              <w:marBottom w:val="0"/>
              <w:divBdr>
                <w:top w:val="none" w:sz="0" w:space="0" w:color="auto"/>
                <w:left w:val="none" w:sz="0" w:space="0" w:color="auto"/>
                <w:bottom w:val="none" w:sz="0" w:space="0" w:color="auto"/>
                <w:right w:val="none" w:sz="0" w:space="0" w:color="auto"/>
              </w:divBdr>
              <w:divsChild>
                <w:div w:id="503980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0223096">
      <w:bodyDiv w:val="1"/>
      <w:marLeft w:val="0"/>
      <w:marRight w:val="0"/>
      <w:marTop w:val="0"/>
      <w:marBottom w:val="0"/>
      <w:divBdr>
        <w:top w:val="none" w:sz="0" w:space="0" w:color="auto"/>
        <w:left w:val="none" w:sz="0" w:space="0" w:color="auto"/>
        <w:bottom w:val="none" w:sz="0" w:space="0" w:color="auto"/>
        <w:right w:val="none" w:sz="0" w:space="0" w:color="auto"/>
      </w:divBdr>
      <w:divsChild>
        <w:div w:id="1055852704">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sChild>
            <w:div w:id="1623459857">
              <w:marLeft w:val="0"/>
              <w:marRight w:val="0"/>
              <w:marTop w:val="0"/>
              <w:marBottom w:val="0"/>
              <w:divBdr>
                <w:top w:val="none" w:sz="0" w:space="0" w:color="auto"/>
                <w:left w:val="none" w:sz="0" w:space="0" w:color="auto"/>
                <w:bottom w:val="none" w:sz="0" w:space="0" w:color="auto"/>
                <w:right w:val="none" w:sz="0" w:space="0" w:color="auto"/>
              </w:divBdr>
            </w:div>
          </w:divsChild>
        </w:div>
        <w:div w:id="1159468137">
          <w:marLeft w:val="0"/>
          <w:marRight w:val="0"/>
          <w:marTop w:val="0"/>
          <w:marBottom w:val="0"/>
          <w:divBdr>
            <w:top w:val="none" w:sz="0" w:space="0" w:color="auto"/>
            <w:left w:val="none" w:sz="0" w:space="0" w:color="auto"/>
            <w:bottom w:val="none" w:sz="0" w:space="0" w:color="auto"/>
            <w:right w:val="none" w:sz="0" w:space="0" w:color="auto"/>
          </w:divBdr>
        </w:div>
        <w:div w:id="1815100303">
          <w:marLeft w:val="0"/>
          <w:marRight w:val="0"/>
          <w:marTop w:val="0"/>
          <w:marBottom w:val="0"/>
          <w:divBdr>
            <w:top w:val="none" w:sz="0" w:space="0" w:color="auto"/>
            <w:left w:val="none" w:sz="0" w:space="0" w:color="auto"/>
            <w:bottom w:val="none" w:sz="0" w:space="0" w:color="auto"/>
            <w:right w:val="none" w:sz="0" w:space="0" w:color="auto"/>
          </w:divBdr>
          <w:divsChild>
            <w:div w:id="45686729">
              <w:marLeft w:val="0"/>
              <w:marRight w:val="0"/>
              <w:marTop w:val="0"/>
              <w:marBottom w:val="0"/>
              <w:divBdr>
                <w:top w:val="none" w:sz="0" w:space="0" w:color="auto"/>
                <w:left w:val="none" w:sz="0" w:space="0" w:color="auto"/>
                <w:bottom w:val="none" w:sz="0" w:space="0" w:color="auto"/>
                <w:right w:val="none" w:sz="0" w:space="0" w:color="auto"/>
              </w:divBdr>
            </w:div>
          </w:divsChild>
        </w:div>
        <w:div w:id="47146815">
          <w:marLeft w:val="0"/>
          <w:marRight w:val="0"/>
          <w:marTop w:val="0"/>
          <w:marBottom w:val="0"/>
          <w:divBdr>
            <w:top w:val="none" w:sz="0" w:space="0" w:color="auto"/>
            <w:left w:val="none" w:sz="0" w:space="0" w:color="auto"/>
            <w:bottom w:val="none" w:sz="0" w:space="0" w:color="auto"/>
            <w:right w:val="none" w:sz="0" w:space="0" w:color="auto"/>
          </w:divBdr>
        </w:div>
        <w:div w:id="615255513">
          <w:marLeft w:val="0"/>
          <w:marRight w:val="0"/>
          <w:marTop w:val="0"/>
          <w:marBottom w:val="0"/>
          <w:divBdr>
            <w:top w:val="none" w:sz="0" w:space="0" w:color="auto"/>
            <w:left w:val="none" w:sz="0" w:space="0" w:color="auto"/>
            <w:bottom w:val="none" w:sz="0" w:space="0" w:color="auto"/>
            <w:right w:val="none" w:sz="0" w:space="0" w:color="auto"/>
          </w:divBdr>
          <w:divsChild>
            <w:div w:id="2123529199">
              <w:marLeft w:val="0"/>
              <w:marRight w:val="0"/>
              <w:marTop w:val="0"/>
              <w:marBottom w:val="0"/>
              <w:divBdr>
                <w:top w:val="none" w:sz="0" w:space="0" w:color="auto"/>
                <w:left w:val="none" w:sz="0" w:space="0" w:color="auto"/>
                <w:bottom w:val="none" w:sz="0" w:space="0" w:color="auto"/>
                <w:right w:val="none" w:sz="0" w:space="0" w:color="auto"/>
              </w:divBdr>
            </w:div>
          </w:divsChild>
        </w:div>
        <w:div w:id="991182193">
          <w:marLeft w:val="0"/>
          <w:marRight w:val="0"/>
          <w:marTop w:val="0"/>
          <w:marBottom w:val="0"/>
          <w:divBdr>
            <w:top w:val="none" w:sz="0" w:space="0" w:color="auto"/>
            <w:left w:val="none" w:sz="0" w:space="0" w:color="auto"/>
            <w:bottom w:val="none" w:sz="0" w:space="0" w:color="auto"/>
            <w:right w:val="none" w:sz="0" w:space="0" w:color="auto"/>
          </w:divBdr>
        </w:div>
        <w:div w:id="786508201">
          <w:marLeft w:val="0"/>
          <w:marRight w:val="0"/>
          <w:marTop w:val="0"/>
          <w:marBottom w:val="0"/>
          <w:divBdr>
            <w:top w:val="none" w:sz="0" w:space="0" w:color="auto"/>
            <w:left w:val="none" w:sz="0" w:space="0" w:color="auto"/>
            <w:bottom w:val="none" w:sz="0" w:space="0" w:color="auto"/>
            <w:right w:val="none" w:sz="0" w:space="0" w:color="auto"/>
          </w:divBdr>
          <w:divsChild>
            <w:div w:id="1009797453">
              <w:marLeft w:val="0"/>
              <w:marRight w:val="0"/>
              <w:marTop w:val="0"/>
              <w:marBottom w:val="0"/>
              <w:divBdr>
                <w:top w:val="none" w:sz="0" w:space="0" w:color="auto"/>
                <w:left w:val="none" w:sz="0" w:space="0" w:color="auto"/>
                <w:bottom w:val="none" w:sz="0" w:space="0" w:color="auto"/>
                <w:right w:val="none" w:sz="0" w:space="0" w:color="auto"/>
              </w:divBdr>
            </w:div>
          </w:divsChild>
        </w:div>
        <w:div w:id="1301377115">
          <w:marLeft w:val="0"/>
          <w:marRight w:val="0"/>
          <w:marTop w:val="0"/>
          <w:marBottom w:val="0"/>
          <w:divBdr>
            <w:top w:val="none" w:sz="0" w:space="0" w:color="auto"/>
            <w:left w:val="none" w:sz="0" w:space="0" w:color="auto"/>
            <w:bottom w:val="none" w:sz="0" w:space="0" w:color="auto"/>
            <w:right w:val="none" w:sz="0" w:space="0" w:color="auto"/>
          </w:divBdr>
        </w:div>
        <w:div w:id="797181123">
          <w:marLeft w:val="0"/>
          <w:marRight w:val="0"/>
          <w:marTop w:val="0"/>
          <w:marBottom w:val="0"/>
          <w:divBdr>
            <w:top w:val="none" w:sz="0" w:space="0" w:color="auto"/>
            <w:left w:val="none" w:sz="0" w:space="0" w:color="auto"/>
            <w:bottom w:val="none" w:sz="0" w:space="0" w:color="auto"/>
            <w:right w:val="none" w:sz="0" w:space="0" w:color="auto"/>
          </w:divBdr>
          <w:divsChild>
            <w:div w:id="84573794">
              <w:marLeft w:val="0"/>
              <w:marRight w:val="0"/>
              <w:marTop w:val="0"/>
              <w:marBottom w:val="0"/>
              <w:divBdr>
                <w:top w:val="none" w:sz="0" w:space="0" w:color="auto"/>
                <w:left w:val="none" w:sz="0" w:space="0" w:color="auto"/>
                <w:bottom w:val="none" w:sz="0" w:space="0" w:color="auto"/>
                <w:right w:val="none" w:sz="0" w:space="0" w:color="auto"/>
              </w:divBdr>
            </w:div>
          </w:divsChild>
        </w:div>
        <w:div w:id="1196769966">
          <w:marLeft w:val="0"/>
          <w:marRight w:val="0"/>
          <w:marTop w:val="0"/>
          <w:marBottom w:val="0"/>
          <w:divBdr>
            <w:top w:val="none" w:sz="0" w:space="0" w:color="auto"/>
            <w:left w:val="none" w:sz="0" w:space="0" w:color="auto"/>
            <w:bottom w:val="none" w:sz="0" w:space="0" w:color="auto"/>
            <w:right w:val="none" w:sz="0" w:space="0" w:color="auto"/>
          </w:divBdr>
        </w:div>
        <w:div w:id="715085416">
          <w:marLeft w:val="0"/>
          <w:marRight w:val="0"/>
          <w:marTop w:val="0"/>
          <w:marBottom w:val="0"/>
          <w:divBdr>
            <w:top w:val="none" w:sz="0" w:space="0" w:color="auto"/>
            <w:left w:val="none" w:sz="0" w:space="0" w:color="auto"/>
            <w:bottom w:val="none" w:sz="0" w:space="0" w:color="auto"/>
            <w:right w:val="none" w:sz="0" w:space="0" w:color="auto"/>
          </w:divBdr>
          <w:divsChild>
            <w:div w:id="435255412">
              <w:marLeft w:val="0"/>
              <w:marRight w:val="0"/>
              <w:marTop w:val="0"/>
              <w:marBottom w:val="0"/>
              <w:divBdr>
                <w:top w:val="none" w:sz="0" w:space="0" w:color="auto"/>
                <w:left w:val="none" w:sz="0" w:space="0" w:color="auto"/>
                <w:bottom w:val="none" w:sz="0" w:space="0" w:color="auto"/>
                <w:right w:val="none" w:sz="0" w:space="0" w:color="auto"/>
              </w:divBdr>
            </w:div>
          </w:divsChild>
        </w:div>
        <w:div w:id="2011787188">
          <w:marLeft w:val="0"/>
          <w:marRight w:val="0"/>
          <w:marTop w:val="0"/>
          <w:marBottom w:val="0"/>
          <w:divBdr>
            <w:top w:val="none" w:sz="0" w:space="0" w:color="auto"/>
            <w:left w:val="none" w:sz="0" w:space="0" w:color="auto"/>
            <w:bottom w:val="none" w:sz="0" w:space="0" w:color="auto"/>
            <w:right w:val="none" w:sz="0" w:space="0" w:color="auto"/>
          </w:divBdr>
        </w:div>
        <w:div w:id="642320446">
          <w:marLeft w:val="0"/>
          <w:marRight w:val="0"/>
          <w:marTop w:val="0"/>
          <w:marBottom w:val="0"/>
          <w:divBdr>
            <w:top w:val="none" w:sz="0" w:space="0" w:color="auto"/>
            <w:left w:val="none" w:sz="0" w:space="0" w:color="auto"/>
            <w:bottom w:val="none" w:sz="0" w:space="0" w:color="auto"/>
            <w:right w:val="none" w:sz="0" w:space="0" w:color="auto"/>
          </w:divBdr>
          <w:divsChild>
            <w:div w:id="1677414763">
              <w:marLeft w:val="0"/>
              <w:marRight w:val="0"/>
              <w:marTop w:val="0"/>
              <w:marBottom w:val="0"/>
              <w:divBdr>
                <w:top w:val="none" w:sz="0" w:space="0" w:color="auto"/>
                <w:left w:val="none" w:sz="0" w:space="0" w:color="auto"/>
                <w:bottom w:val="none" w:sz="0" w:space="0" w:color="auto"/>
                <w:right w:val="none" w:sz="0" w:space="0" w:color="auto"/>
              </w:divBdr>
            </w:div>
          </w:divsChild>
        </w:div>
        <w:div w:id="738282195">
          <w:marLeft w:val="0"/>
          <w:marRight w:val="0"/>
          <w:marTop w:val="300"/>
          <w:marBottom w:val="0"/>
          <w:divBdr>
            <w:top w:val="none" w:sz="0" w:space="0" w:color="auto"/>
            <w:left w:val="none" w:sz="0" w:space="0" w:color="auto"/>
            <w:bottom w:val="none" w:sz="0" w:space="0" w:color="auto"/>
            <w:right w:val="none" w:sz="0" w:space="0" w:color="auto"/>
          </w:divBdr>
          <w:divsChild>
            <w:div w:id="831944113">
              <w:marLeft w:val="0"/>
              <w:marRight w:val="0"/>
              <w:marTop w:val="0"/>
              <w:marBottom w:val="0"/>
              <w:divBdr>
                <w:top w:val="none" w:sz="0" w:space="0" w:color="auto"/>
                <w:left w:val="none" w:sz="0" w:space="0" w:color="auto"/>
                <w:bottom w:val="none" w:sz="0" w:space="0" w:color="auto"/>
                <w:right w:val="none" w:sz="0" w:space="0" w:color="auto"/>
              </w:divBdr>
              <w:divsChild>
                <w:div w:id="928003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2437219">
          <w:marLeft w:val="0"/>
          <w:marRight w:val="0"/>
          <w:marTop w:val="300"/>
          <w:marBottom w:val="0"/>
          <w:divBdr>
            <w:top w:val="none" w:sz="0" w:space="0" w:color="auto"/>
            <w:left w:val="none" w:sz="0" w:space="0" w:color="auto"/>
            <w:bottom w:val="none" w:sz="0" w:space="0" w:color="auto"/>
            <w:right w:val="none" w:sz="0" w:space="0" w:color="auto"/>
          </w:divBdr>
          <w:divsChild>
            <w:div w:id="936904414">
              <w:marLeft w:val="0"/>
              <w:marRight w:val="0"/>
              <w:marTop w:val="0"/>
              <w:marBottom w:val="0"/>
              <w:divBdr>
                <w:top w:val="none" w:sz="0" w:space="0" w:color="auto"/>
                <w:left w:val="none" w:sz="0" w:space="0" w:color="auto"/>
                <w:bottom w:val="none" w:sz="0" w:space="0" w:color="auto"/>
                <w:right w:val="none" w:sz="0" w:space="0" w:color="auto"/>
              </w:divBdr>
              <w:divsChild>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150274">
          <w:marLeft w:val="0"/>
          <w:marRight w:val="0"/>
          <w:marTop w:val="300"/>
          <w:marBottom w:val="0"/>
          <w:divBdr>
            <w:top w:val="none" w:sz="0" w:space="0" w:color="auto"/>
            <w:left w:val="none" w:sz="0" w:space="0" w:color="auto"/>
            <w:bottom w:val="none" w:sz="0" w:space="0" w:color="auto"/>
            <w:right w:val="none" w:sz="0" w:space="0" w:color="auto"/>
          </w:divBdr>
          <w:divsChild>
            <w:div w:id="1025592420">
              <w:marLeft w:val="0"/>
              <w:marRight w:val="0"/>
              <w:marTop w:val="0"/>
              <w:marBottom w:val="0"/>
              <w:divBdr>
                <w:top w:val="none" w:sz="0" w:space="0" w:color="auto"/>
                <w:left w:val="none" w:sz="0" w:space="0" w:color="auto"/>
                <w:bottom w:val="none" w:sz="0" w:space="0" w:color="auto"/>
                <w:right w:val="none" w:sz="0" w:space="0" w:color="auto"/>
              </w:divBdr>
              <w:divsChild>
                <w:div w:id="986280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712477">
          <w:marLeft w:val="0"/>
          <w:marRight w:val="0"/>
          <w:marTop w:val="300"/>
          <w:marBottom w:val="0"/>
          <w:divBdr>
            <w:top w:val="none" w:sz="0" w:space="0" w:color="auto"/>
            <w:left w:val="none" w:sz="0" w:space="0" w:color="auto"/>
            <w:bottom w:val="none" w:sz="0" w:space="0" w:color="auto"/>
            <w:right w:val="none" w:sz="0" w:space="0" w:color="auto"/>
          </w:divBdr>
          <w:divsChild>
            <w:div w:id="814225504">
              <w:marLeft w:val="0"/>
              <w:marRight w:val="0"/>
              <w:marTop w:val="0"/>
              <w:marBottom w:val="0"/>
              <w:divBdr>
                <w:top w:val="none" w:sz="0" w:space="0" w:color="auto"/>
                <w:left w:val="none" w:sz="0" w:space="0" w:color="auto"/>
                <w:bottom w:val="none" w:sz="0" w:space="0" w:color="auto"/>
                <w:right w:val="none" w:sz="0" w:space="0" w:color="auto"/>
              </w:divBdr>
              <w:divsChild>
                <w:div w:id="1448962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4887889">
      <w:bodyDiv w:val="1"/>
      <w:marLeft w:val="0"/>
      <w:marRight w:val="0"/>
      <w:marTop w:val="0"/>
      <w:marBottom w:val="0"/>
      <w:divBdr>
        <w:top w:val="none" w:sz="0" w:space="0" w:color="auto"/>
        <w:left w:val="none" w:sz="0" w:space="0" w:color="auto"/>
        <w:bottom w:val="none" w:sz="0" w:space="0" w:color="auto"/>
        <w:right w:val="none" w:sz="0" w:space="0" w:color="auto"/>
      </w:divBdr>
      <w:divsChild>
        <w:div w:id="2045210183">
          <w:marLeft w:val="0"/>
          <w:marRight w:val="0"/>
          <w:marTop w:val="0"/>
          <w:marBottom w:val="0"/>
          <w:divBdr>
            <w:top w:val="none" w:sz="0" w:space="0" w:color="auto"/>
            <w:left w:val="none" w:sz="0" w:space="0" w:color="auto"/>
            <w:bottom w:val="none" w:sz="0" w:space="0" w:color="auto"/>
            <w:right w:val="none" w:sz="0" w:space="0" w:color="auto"/>
          </w:divBdr>
        </w:div>
        <w:div w:id="1191648341">
          <w:marLeft w:val="0"/>
          <w:marRight w:val="0"/>
          <w:marTop w:val="0"/>
          <w:marBottom w:val="0"/>
          <w:divBdr>
            <w:top w:val="none" w:sz="0" w:space="0" w:color="auto"/>
            <w:left w:val="none" w:sz="0" w:space="0" w:color="auto"/>
            <w:bottom w:val="none" w:sz="0" w:space="0" w:color="auto"/>
            <w:right w:val="none" w:sz="0" w:space="0" w:color="auto"/>
          </w:divBdr>
          <w:divsChild>
            <w:div w:id="1102452002">
              <w:marLeft w:val="0"/>
              <w:marRight w:val="0"/>
              <w:marTop w:val="0"/>
              <w:marBottom w:val="0"/>
              <w:divBdr>
                <w:top w:val="none" w:sz="0" w:space="0" w:color="auto"/>
                <w:left w:val="none" w:sz="0" w:space="0" w:color="auto"/>
                <w:bottom w:val="none" w:sz="0" w:space="0" w:color="auto"/>
                <w:right w:val="none" w:sz="0" w:space="0" w:color="auto"/>
              </w:divBdr>
            </w:div>
          </w:divsChild>
        </w:div>
        <w:div w:id="174004417">
          <w:marLeft w:val="0"/>
          <w:marRight w:val="0"/>
          <w:marTop w:val="0"/>
          <w:marBottom w:val="0"/>
          <w:divBdr>
            <w:top w:val="none" w:sz="0" w:space="0" w:color="auto"/>
            <w:left w:val="none" w:sz="0" w:space="0" w:color="auto"/>
            <w:bottom w:val="none" w:sz="0" w:space="0" w:color="auto"/>
            <w:right w:val="none" w:sz="0" w:space="0" w:color="auto"/>
          </w:divBdr>
        </w:div>
        <w:div w:id="1513572093">
          <w:marLeft w:val="0"/>
          <w:marRight w:val="0"/>
          <w:marTop w:val="0"/>
          <w:marBottom w:val="0"/>
          <w:divBdr>
            <w:top w:val="none" w:sz="0" w:space="0" w:color="auto"/>
            <w:left w:val="none" w:sz="0" w:space="0" w:color="auto"/>
            <w:bottom w:val="none" w:sz="0" w:space="0" w:color="auto"/>
            <w:right w:val="none" w:sz="0" w:space="0" w:color="auto"/>
          </w:divBdr>
          <w:divsChild>
            <w:div w:id="685330416">
              <w:marLeft w:val="0"/>
              <w:marRight w:val="0"/>
              <w:marTop w:val="0"/>
              <w:marBottom w:val="0"/>
              <w:divBdr>
                <w:top w:val="none" w:sz="0" w:space="0" w:color="auto"/>
                <w:left w:val="none" w:sz="0" w:space="0" w:color="auto"/>
                <w:bottom w:val="none" w:sz="0" w:space="0" w:color="auto"/>
                <w:right w:val="none" w:sz="0" w:space="0" w:color="auto"/>
              </w:divBdr>
            </w:div>
          </w:divsChild>
        </w:div>
        <w:div w:id="205449495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sChild>
            <w:div w:id="1821069117">
              <w:marLeft w:val="0"/>
              <w:marRight w:val="0"/>
              <w:marTop w:val="0"/>
              <w:marBottom w:val="0"/>
              <w:divBdr>
                <w:top w:val="none" w:sz="0" w:space="0" w:color="auto"/>
                <w:left w:val="none" w:sz="0" w:space="0" w:color="auto"/>
                <w:bottom w:val="none" w:sz="0" w:space="0" w:color="auto"/>
                <w:right w:val="none" w:sz="0" w:space="0" w:color="auto"/>
              </w:divBdr>
            </w:div>
          </w:divsChild>
        </w:div>
        <w:div w:id="754135103">
          <w:marLeft w:val="0"/>
          <w:marRight w:val="0"/>
          <w:marTop w:val="0"/>
          <w:marBottom w:val="0"/>
          <w:divBdr>
            <w:top w:val="none" w:sz="0" w:space="0" w:color="auto"/>
            <w:left w:val="none" w:sz="0" w:space="0" w:color="auto"/>
            <w:bottom w:val="none" w:sz="0" w:space="0" w:color="auto"/>
            <w:right w:val="none" w:sz="0" w:space="0" w:color="auto"/>
          </w:divBdr>
        </w:div>
        <w:div w:id="1495678487">
          <w:marLeft w:val="0"/>
          <w:marRight w:val="0"/>
          <w:marTop w:val="0"/>
          <w:marBottom w:val="0"/>
          <w:divBdr>
            <w:top w:val="none" w:sz="0" w:space="0" w:color="auto"/>
            <w:left w:val="none" w:sz="0" w:space="0" w:color="auto"/>
            <w:bottom w:val="none" w:sz="0" w:space="0" w:color="auto"/>
            <w:right w:val="none" w:sz="0" w:space="0" w:color="auto"/>
          </w:divBdr>
          <w:divsChild>
            <w:div w:id="1943605004">
              <w:marLeft w:val="0"/>
              <w:marRight w:val="0"/>
              <w:marTop w:val="0"/>
              <w:marBottom w:val="0"/>
              <w:divBdr>
                <w:top w:val="none" w:sz="0" w:space="0" w:color="auto"/>
                <w:left w:val="none" w:sz="0" w:space="0" w:color="auto"/>
                <w:bottom w:val="none" w:sz="0" w:space="0" w:color="auto"/>
                <w:right w:val="none" w:sz="0" w:space="0" w:color="auto"/>
              </w:divBdr>
            </w:div>
          </w:divsChild>
        </w:div>
        <w:div w:id="382874001">
          <w:marLeft w:val="0"/>
          <w:marRight w:val="0"/>
          <w:marTop w:val="0"/>
          <w:marBottom w:val="0"/>
          <w:divBdr>
            <w:top w:val="none" w:sz="0" w:space="0" w:color="auto"/>
            <w:left w:val="none" w:sz="0" w:space="0" w:color="auto"/>
            <w:bottom w:val="none" w:sz="0" w:space="0" w:color="auto"/>
            <w:right w:val="none" w:sz="0" w:space="0" w:color="auto"/>
          </w:divBdr>
        </w:div>
        <w:div w:id="493256637">
          <w:marLeft w:val="0"/>
          <w:marRight w:val="0"/>
          <w:marTop w:val="0"/>
          <w:marBottom w:val="0"/>
          <w:divBdr>
            <w:top w:val="none" w:sz="0" w:space="0" w:color="auto"/>
            <w:left w:val="none" w:sz="0" w:space="0" w:color="auto"/>
            <w:bottom w:val="none" w:sz="0" w:space="0" w:color="auto"/>
            <w:right w:val="none" w:sz="0" w:space="0" w:color="auto"/>
          </w:divBdr>
          <w:divsChild>
            <w:div w:id="352920673">
              <w:marLeft w:val="0"/>
              <w:marRight w:val="0"/>
              <w:marTop w:val="0"/>
              <w:marBottom w:val="0"/>
              <w:divBdr>
                <w:top w:val="none" w:sz="0" w:space="0" w:color="auto"/>
                <w:left w:val="none" w:sz="0" w:space="0" w:color="auto"/>
                <w:bottom w:val="none" w:sz="0" w:space="0" w:color="auto"/>
                <w:right w:val="none" w:sz="0" w:space="0" w:color="auto"/>
              </w:divBdr>
            </w:div>
          </w:divsChild>
        </w:div>
        <w:div w:id="29730138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sChild>
            <w:div w:id="614219991">
              <w:marLeft w:val="0"/>
              <w:marRight w:val="0"/>
              <w:marTop w:val="0"/>
              <w:marBottom w:val="0"/>
              <w:divBdr>
                <w:top w:val="none" w:sz="0" w:space="0" w:color="auto"/>
                <w:left w:val="none" w:sz="0" w:space="0" w:color="auto"/>
                <w:bottom w:val="none" w:sz="0" w:space="0" w:color="auto"/>
                <w:right w:val="none" w:sz="0" w:space="0" w:color="auto"/>
              </w:divBdr>
            </w:div>
          </w:divsChild>
        </w:div>
        <w:div w:id="365252215">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sChild>
            <w:div w:id="1476753880">
              <w:marLeft w:val="0"/>
              <w:marRight w:val="0"/>
              <w:marTop w:val="0"/>
              <w:marBottom w:val="0"/>
              <w:divBdr>
                <w:top w:val="none" w:sz="0" w:space="0" w:color="auto"/>
                <w:left w:val="none" w:sz="0" w:space="0" w:color="auto"/>
                <w:bottom w:val="none" w:sz="0" w:space="0" w:color="auto"/>
                <w:right w:val="none" w:sz="0" w:space="0" w:color="auto"/>
              </w:divBdr>
            </w:div>
          </w:divsChild>
        </w:div>
        <w:div w:id="2093576727">
          <w:marLeft w:val="0"/>
          <w:marRight w:val="0"/>
          <w:marTop w:val="300"/>
          <w:marBottom w:val="0"/>
          <w:divBdr>
            <w:top w:val="none" w:sz="0" w:space="0" w:color="auto"/>
            <w:left w:val="none" w:sz="0" w:space="0" w:color="auto"/>
            <w:bottom w:val="none" w:sz="0" w:space="0" w:color="auto"/>
            <w:right w:val="none" w:sz="0" w:space="0" w:color="auto"/>
          </w:divBdr>
          <w:divsChild>
            <w:div w:id="1150756823">
              <w:marLeft w:val="0"/>
              <w:marRight w:val="0"/>
              <w:marTop w:val="0"/>
              <w:marBottom w:val="0"/>
              <w:divBdr>
                <w:top w:val="none" w:sz="0" w:space="0" w:color="auto"/>
                <w:left w:val="none" w:sz="0" w:space="0" w:color="auto"/>
                <w:bottom w:val="none" w:sz="0" w:space="0" w:color="auto"/>
                <w:right w:val="none" w:sz="0" w:space="0" w:color="auto"/>
              </w:divBdr>
              <w:divsChild>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629000">
          <w:marLeft w:val="0"/>
          <w:marRight w:val="0"/>
          <w:marTop w:val="300"/>
          <w:marBottom w:val="0"/>
          <w:divBdr>
            <w:top w:val="none" w:sz="0" w:space="0" w:color="auto"/>
            <w:left w:val="none" w:sz="0" w:space="0" w:color="auto"/>
            <w:bottom w:val="none" w:sz="0" w:space="0" w:color="auto"/>
            <w:right w:val="none" w:sz="0" w:space="0" w:color="auto"/>
          </w:divBdr>
          <w:divsChild>
            <w:div w:id="60687676">
              <w:marLeft w:val="0"/>
              <w:marRight w:val="0"/>
              <w:marTop w:val="0"/>
              <w:marBottom w:val="0"/>
              <w:divBdr>
                <w:top w:val="none" w:sz="0" w:space="0" w:color="auto"/>
                <w:left w:val="none" w:sz="0" w:space="0" w:color="auto"/>
                <w:bottom w:val="none" w:sz="0" w:space="0" w:color="auto"/>
                <w:right w:val="none" w:sz="0" w:space="0" w:color="auto"/>
              </w:divBdr>
              <w:divsChild>
                <w:div w:id="2055880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523723">
          <w:marLeft w:val="0"/>
          <w:marRight w:val="0"/>
          <w:marTop w:val="300"/>
          <w:marBottom w:val="0"/>
          <w:divBdr>
            <w:top w:val="none" w:sz="0" w:space="0" w:color="auto"/>
            <w:left w:val="none" w:sz="0" w:space="0" w:color="auto"/>
            <w:bottom w:val="none" w:sz="0" w:space="0" w:color="auto"/>
            <w:right w:val="none" w:sz="0" w:space="0" w:color="auto"/>
          </w:divBdr>
          <w:divsChild>
            <w:div w:id="1514487915">
              <w:marLeft w:val="0"/>
              <w:marRight w:val="0"/>
              <w:marTop w:val="0"/>
              <w:marBottom w:val="0"/>
              <w:divBdr>
                <w:top w:val="none" w:sz="0" w:space="0" w:color="auto"/>
                <w:left w:val="none" w:sz="0" w:space="0" w:color="auto"/>
                <w:bottom w:val="none" w:sz="0" w:space="0" w:color="auto"/>
                <w:right w:val="none" w:sz="0" w:space="0" w:color="auto"/>
              </w:divBdr>
              <w:divsChild>
                <w:div w:id="437994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96485">
      <w:bodyDiv w:val="1"/>
      <w:marLeft w:val="0"/>
      <w:marRight w:val="0"/>
      <w:marTop w:val="0"/>
      <w:marBottom w:val="0"/>
      <w:divBdr>
        <w:top w:val="none" w:sz="0" w:space="0" w:color="auto"/>
        <w:left w:val="none" w:sz="0" w:space="0" w:color="auto"/>
        <w:bottom w:val="none" w:sz="0" w:space="0" w:color="auto"/>
        <w:right w:val="none" w:sz="0" w:space="0" w:color="auto"/>
      </w:divBdr>
      <w:divsChild>
        <w:div w:id="935138944">
          <w:marLeft w:val="0"/>
          <w:marRight w:val="0"/>
          <w:marTop w:val="0"/>
          <w:marBottom w:val="0"/>
          <w:divBdr>
            <w:top w:val="none" w:sz="0" w:space="0" w:color="auto"/>
            <w:left w:val="none" w:sz="0" w:space="0" w:color="auto"/>
            <w:bottom w:val="none" w:sz="0" w:space="0" w:color="auto"/>
            <w:right w:val="none" w:sz="0" w:space="0" w:color="auto"/>
          </w:divBdr>
        </w:div>
        <w:div w:id="848526709">
          <w:marLeft w:val="0"/>
          <w:marRight w:val="0"/>
          <w:marTop w:val="0"/>
          <w:marBottom w:val="0"/>
          <w:divBdr>
            <w:top w:val="none" w:sz="0" w:space="0" w:color="auto"/>
            <w:left w:val="none" w:sz="0" w:space="0" w:color="auto"/>
            <w:bottom w:val="none" w:sz="0" w:space="0" w:color="auto"/>
            <w:right w:val="none" w:sz="0" w:space="0" w:color="auto"/>
          </w:divBdr>
          <w:divsChild>
            <w:div w:id="1285580438">
              <w:marLeft w:val="0"/>
              <w:marRight w:val="0"/>
              <w:marTop w:val="0"/>
              <w:marBottom w:val="0"/>
              <w:divBdr>
                <w:top w:val="none" w:sz="0" w:space="0" w:color="auto"/>
                <w:left w:val="none" w:sz="0" w:space="0" w:color="auto"/>
                <w:bottom w:val="none" w:sz="0" w:space="0" w:color="auto"/>
                <w:right w:val="none" w:sz="0" w:space="0" w:color="auto"/>
              </w:divBdr>
            </w:div>
          </w:divsChild>
        </w:div>
        <w:div w:id="711350106">
          <w:marLeft w:val="0"/>
          <w:marRight w:val="0"/>
          <w:marTop w:val="0"/>
          <w:marBottom w:val="0"/>
          <w:divBdr>
            <w:top w:val="none" w:sz="0" w:space="0" w:color="auto"/>
            <w:left w:val="none" w:sz="0" w:space="0" w:color="auto"/>
            <w:bottom w:val="none" w:sz="0" w:space="0" w:color="auto"/>
            <w:right w:val="none" w:sz="0" w:space="0" w:color="auto"/>
          </w:divBdr>
        </w:div>
        <w:div w:id="867908498">
          <w:marLeft w:val="0"/>
          <w:marRight w:val="0"/>
          <w:marTop w:val="0"/>
          <w:marBottom w:val="0"/>
          <w:divBdr>
            <w:top w:val="none" w:sz="0" w:space="0" w:color="auto"/>
            <w:left w:val="none" w:sz="0" w:space="0" w:color="auto"/>
            <w:bottom w:val="none" w:sz="0" w:space="0" w:color="auto"/>
            <w:right w:val="none" w:sz="0" w:space="0" w:color="auto"/>
          </w:divBdr>
          <w:divsChild>
            <w:div w:id="1200974883">
              <w:marLeft w:val="0"/>
              <w:marRight w:val="0"/>
              <w:marTop w:val="0"/>
              <w:marBottom w:val="0"/>
              <w:divBdr>
                <w:top w:val="none" w:sz="0" w:space="0" w:color="auto"/>
                <w:left w:val="none" w:sz="0" w:space="0" w:color="auto"/>
                <w:bottom w:val="none" w:sz="0" w:space="0" w:color="auto"/>
                <w:right w:val="none" w:sz="0" w:space="0" w:color="auto"/>
              </w:divBdr>
            </w:div>
          </w:divsChild>
        </w:div>
        <w:div w:id="195567335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sChild>
            <w:div w:id="1629429369">
              <w:marLeft w:val="0"/>
              <w:marRight w:val="0"/>
              <w:marTop w:val="0"/>
              <w:marBottom w:val="0"/>
              <w:divBdr>
                <w:top w:val="none" w:sz="0" w:space="0" w:color="auto"/>
                <w:left w:val="none" w:sz="0" w:space="0" w:color="auto"/>
                <w:bottom w:val="none" w:sz="0" w:space="0" w:color="auto"/>
                <w:right w:val="none" w:sz="0" w:space="0" w:color="auto"/>
              </w:divBdr>
            </w:div>
          </w:divsChild>
        </w:div>
        <w:div w:id="1124612448">
          <w:marLeft w:val="0"/>
          <w:marRight w:val="0"/>
          <w:marTop w:val="0"/>
          <w:marBottom w:val="0"/>
          <w:divBdr>
            <w:top w:val="none" w:sz="0" w:space="0" w:color="auto"/>
            <w:left w:val="none" w:sz="0" w:space="0" w:color="auto"/>
            <w:bottom w:val="none" w:sz="0" w:space="0" w:color="auto"/>
            <w:right w:val="none" w:sz="0" w:space="0" w:color="auto"/>
          </w:divBdr>
        </w:div>
        <w:div w:id="1900479982">
          <w:marLeft w:val="0"/>
          <w:marRight w:val="0"/>
          <w:marTop w:val="0"/>
          <w:marBottom w:val="0"/>
          <w:divBdr>
            <w:top w:val="none" w:sz="0" w:space="0" w:color="auto"/>
            <w:left w:val="none" w:sz="0" w:space="0" w:color="auto"/>
            <w:bottom w:val="none" w:sz="0" w:space="0" w:color="auto"/>
            <w:right w:val="none" w:sz="0" w:space="0" w:color="auto"/>
          </w:divBdr>
          <w:divsChild>
            <w:div w:id="699403054">
              <w:marLeft w:val="0"/>
              <w:marRight w:val="0"/>
              <w:marTop w:val="0"/>
              <w:marBottom w:val="0"/>
              <w:divBdr>
                <w:top w:val="none" w:sz="0" w:space="0" w:color="auto"/>
                <w:left w:val="none" w:sz="0" w:space="0" w:color="auto"/>
                <w:bottom w:val="none" w:sz="0" w:space="0" w:color="auto"/>
                <w:right w:val="none" w:sz="0" w:space="0" w:color="auto"/>
              </w:divBdr>
            </w:div>
          </w:divsChild>
        </w:div>
        <w:div w:id="303896054">
          <w:marLeft w:val="0"/>
          <w:marRight w:val="0"/>
          <w:marTop w:val="0"/>
          <w:marBottom w:val="0"/>
          <w:divBdr>
            <w:top w:val="none" w:sz="0" w:space="0" w:color="auto"/>
            <w:left w:val="none" w:sz="0" w:space="0" w:color="auto"/>
            <w:bottom w:val="none" w:sz="0" w:space="0" w:color="auto"/>
            <w:right w:val="none" w:sz="0" w:space="0" w:color="auto"/>
          </w:divBdr>
        </w:div>
        <w:div w:id="1843810534">
          <w:marLeft w:val="0"/>
          <w:marRight w:val="0"/>
          <w:marTop w:val="0"/>
          <w:marBottom w:val="0"/>
          <w:divBdr>
            <w:top w:val="none" w:sz="0" w:space="0" w:color="auto"/>
            <w:left w:val="none" w:sz="0" w:space="0" w:color="auto"/>
            <w:bottom w:val="none" w:sz="0" w:space="0" w:color="auto"/>
            <w:right w:val="none" w:sz="0" w:space="0" w:color="auto"/>
          </w:divBdr>
          <w:divsChild>
            <w:div w:id="96292489">
              <w:marLeft w:val="0"/>
              <w:marRight w:val="0"/>
              <w:marTop w:val="0"/>
              <w:marBottom w:val="0"/>
              <w:divBdr>
                <w:top w:val="none" w:sz="0" w:space="0" w:color="auto"/>
                <w:left w:val="none" w:sz="0" w:space="0" w:color="auto"/>
                <w:bottom w:val="none" w:sz="0" w:space="0" w:color="auto"/>
                <w:right w:val="none" w:sz="0" w:space="0" w:color="auto"/>
              </w:divBdr>
            </w:div>
          </w:divsChild>
        </w:div>
        <w:div w:id="463425548">
          <w:marLeft w:val="0"/>
          <w:marRight w:val="0"/>
          <w:marTop w:val="0"/>
          <w:marBottom w:val="0"/>
          <w:divBdr>
            <w:top w:val="none" w:sz="0" w:space="0" w:color="auto"/>
            <w:left w:val="none" w:sz="0" w:space="0" w:color="auto"/>
            <w:bottom w:val="none" w:sz="0" w:space="0" w:color="auto"/>
            <w:right w:val="none" w:sz="0" w:space="0" w:color="auto"/>
          </w:divBdr>
        </w:div>
        <w:div w:id="584648185">
          <w:marLeft w:val="0"/>
          <w:marRight w:val="0"/>
          <w:marTop w:val="0"/>
          <w:marBottom w:val="0"/>
          <w:divBdr>
            <w:top w:val="none" w:sz="0" w:space="0" w:color="auto"/>
            <w:left w:val="none" w:sz="0" w:space="0" w:color="auto"/>
            <w:bottom w:val="none" w:sz="0" w:space="0" w:color="auto"/>
            <w:right w:val="none" w:sz="0" w:space="0" w:color="auto"/>
          </w:divBdr>
          <w:divsChild>
            <w:div w:id="95365981">
              <w:marLeft w:val="0"/>
              <w:marRight w:val="0"/>
              <w:marTop w:val="0"/>
              <w:marBottom w:val="0"/>
              <w:divBdr>
                <w:top w:val="none" w:sz="0" w:space="0" w:color="auto"/>
                <w:left w:val="none" w:sz="0" w:space="0" w:color="auto"/>
                <w:bottom w:val="none" w:sz="0" w:space="0" w:color="auto"/>
                <w:right w:val="none" w:sz="0" w:space="0" w:color="auto"/>
              </w:divBdr>
            </w:div>
          </w:divsChild>
        </w:div>
        <w:div w:id="934434266">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sChild>
            <w:div w:id="612203555">
              <w:marLeft w:val="0"/>
              <w:marRight w:val="0"/>
              <w:marTop w:val="0"/>
              <w:marBottom w:val="0"/>
              <w:divBdr>
                <w:top w:val="none" w:sz="0" w:space="0" w:color="auto"/>
                <w:left w:val="none" w:sz="0" w:space="0" w:color="auto"/>
                <w:bottom w:val="none" w:sz="0" w:space="0" w:color="auto"/>
                <w:right w:val="none" w:sz="0" w:space="0" w:color="auto"/>
              </w:divBdr>
            </w:div>
          </w:divsChild>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sChild>
                <w:div w:id="975452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675689">
          <w:marLeft w:val="0"/>
          <w:marRight w:val="0"/>
          <w:marTop w:val="300"/>
          <w:marBottom w:val="0"/>
          <w:divBdr>
            <w:top w:val="none" w:sz="0" w:space="0" w:color="auto"/>
            <w:left w:val="none" w:sz="0" w:space="0" w:color="auto"/>
            <w:bottom w:val="none" w:sz="0" w:space="0" w:color="auto"/>
            <w:right w:val="none" w:sz="0" w:space="0" w:color="auto"/>
          </w:divBdr>
          <w:divsChild>
            <w:div w:id="418478594">
              <w:marLeft w:val="0"/>
              <w:marRight w:val="0"/>
              <w:marTop w:val="0"/>
              <w:marBottom w:val="0"/>
              <w:divBdr>
                <w:top w:val="none" w:sz="0" w:space="0" w:color="auto"/>
                <w:left w:val="none" w:sz="0" w:space="0" w:color="auto"/>
                <w:bottom w:val="none" w:sz="0" w:space="0" w:color="auto"/>
                <w:right w:val="none" w:sz="0" w:space="0" w:color="auto"/>
              </w:divBdr>
              <w:divsChild>
                <w:div w:id="1080719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694740">
          <w:marLeft w:val="0"/>
          <w:marRight w:val="0"/>
          <w:marTop w:val="300"/>
          <w:marBottom w:val="0"/>
          <w:divBdr>
            <w:top w:val="none" w:sz="0" w:space="0" w:color="auto"/>
            <w:left w:val="none" w:sz="0" w:space="0" w:color="auto"/>
            <w:bottom w:val="none" w:sz="0" w:space="0" w:color="auto"/>
            <w:right w:val="none" w:sz="0" w:space="0" w:color="auto"/>
          </w:divBdr>
          <w:divsChild>
            <w:div w:id="304703083">
              <w:marLeft w:val="0"/>
              <w:marRight w:val="0"/>
              <w:marTop w:val="0"/>
              <w:marBottom w:val="0"/>
              <w:divBdr>
                <w:top w:val="none" w:sz="0" w:space="0" w:color="auto"/>
                <w:left w:val="none" w:sz="0" w:space="0" w:color="auto"/>
                <w:bottom w:val="none" w:sz="0" w:space="0" w:color="auto"/>
                <w:right w:val="none" w:sz="0" w:space="0" w:color="auto"/>
              </w:divBdr>
              <w:divsChild>
                <w:div w:id="1816991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22079">
          <w:marLeft w:val="0"/>
          <w:marRight w:val="0"/>
          <w:marTop w:val="300"/>
          <w:marBottom w:val="0"/>
          <w:divBdr>
            <w:top w:val="none" w:sz="0" w:space="0" w:color="auto"/>
            <w:left w:val="none" w:sz="0" w:space="0" w:color="auto"/>
            <w:bottom w:val="none" w:sz="0" w:space="0" w:color="auto"/>
            <w:right w:val="none" w:sz="0" w:space="0" w:color="auto"/>
          </w:divBdr>
          <w:divsChild>
            <w:div w:id="1957716029">
              <w:marLeft w:val="0"/>
              <w:marRight w:val="0"/>
              <w:marTop w:val="0"/>
              <w:marBottom w:val="0"/>
              <w:divBdr>
                <w:top w:val="none" w:sz="0" w:space="0" w:color="auto"/>
                <w:left w:val="none" w:sz="0" w:space="0" w:color="auto"/>
                <w:bottom w:val="none" w:sz="0" w:space="0" w:color="auto"/>
                <w:right w:val="none" w:sz="0" w:space="0" w:color="auto"/>
              </w:divBdr>
              <w:divsChild>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497456698">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6191937">
      <w:bodyDiv w:val="1"/>
      <w:marLeft w:val="0"/>
      <w:marRight w:val="0"/>
      <w:marTop w:val="0"/>
      <w:marBottom w:val="0"/>
      <w:divBdr>
        <w:top w:val="none" w:sz="0" w:space="0" w:color="auto"/>
        <w:left w:val="none" w:sz="0" w:space="0" w:color="auto"/>
        <w:bottom w:val="none" w:sz="0" w:space="0" w:color="auto"/>
        <w:right w:val="none" w:sz="0" w:space="0" w:color="auto"/>
      </w:divBdr>
      <w:divsChild>
        <w:div w:id="371656481">
          <w:marLeft w:val="0"/>
          <w:marRight w:val="0"/>
          <w:marTop w:val="0"/>
          <w:marBottom w:val="0"/>
          <w:divBdr>
            <w:top w:val="none" w:sz="0" w:space="0" w:color="auto"/>
            <w:left w:val="none" w:sz="0" w:space="0" w:color="auto"/>
            <w:bottom w:val="none" w:sz="0" w:space="0" w:color="auto"/>
            <w:right w:val="none" w:sz="0" w:space="0" w:color="auto"/>
          </w:divBdr>
        </w:div>
        <w:div w:id="2045517040">
          <w:marLeft w:val="0"/>
          <w:marRight w:val="0"/>
          <w:marTop w:val="0"/>
          <w:marBottom w:val="0"/>
          <w:divBdr>
            <w:top w:val="none" w:sz="0" w:space="0" w:color="auto"/>
            <w:left w:val="none" w:sz="0" w:space="0" w:color="auto"/>
            <w:bottom w:val="none" w:sz="0" w:space="0" w:color="auto"/>
            <w:right w:val="none" w:sz="0" w:space="0" w:color="auto"/>
          </w:divBdr>
          <w:divsChild>
            <w:div w:id="62726950">
              <w:marLeft w:val="0"/>
              <w:marRight w:val="0"/>
              <w:marTop w:val="0"/>
              <w:marBottom w:val="0"/>
              <w:divBdr>
                <w:top w:val="none" w:sz="0" w:space="0" w:color="auto"/>
                <w:left w:val="none" w:sz="0" w:space="0" w:color="auto"/>
                <w:bottom w:val="none" w:sz="0" w:space="0" w:color="auto"/>
                <w:right w:val="none" w:sz="0" w:space="0" w:color="auto"/>
              </w:divBdr>
            </w:div>
          </w:divsChild>
        </w:div>
        <w:div w:id="1010375561">
          <w:marLeft w:val="0"/>
          <w:marRight w:val="0"/>
          <w:marTop w:val="0"/>
          <w:marBottom w:val="0"/>
          <w:divBdr>
            <w:top w:val="none" w:sz="0" w:space="0" w:color="auto"/>
            <w:left w:val="none" w:sz="0" w:space="0" w:color="auto"/>
            <w:bottom w:val="none" w:sz="0" w:space="0" w:color="auto"/>
            <w:right w:val="none" w:sz="0" w:space="0" w:color="auto"/>
          </w:divBdr>
        </w:div>
        <w:div w:id="2086143211">
          <w:marLeft w:val="0"/>
          <w:marRight w:val="0"/>
          <w:marTop w:val="0"/>
          <w:marBottom w:val="0"/>
          <w:divBdr>
            <w:top w:val="none" w:sz="0" w:space="0" w:color="auto"/>
            <w:left w:val="none" w:sz="0" w:space="0" w:color="auto"/>
            <w:bottom w:val="none" w:sz="0" w:space="0" w:color="auto"/>
            <w:right w:val="none" w:sz="0" w:space="0" w:color="auto"/>
          </w:divBdr>
          <w:divsChild>
            <w:div w:id="1489244845">
              <w:marLeft w:val="0"/>
              <w:marRight w:val="0"/>
              <w:marTop w:val="0"/>
              <w:marBottom w:val="0"/>
              <w:divBdr>
                <w:top w:val="none" w:sz="0" w:space="0" w:color="auto"/>
                <w:left w:val="none" w:sz="0" w:space="0" w:color="auto"/>
                <w:bottom w:val="none" w:sz="0" w:space="0" w:color="auto"/>
                <w:right w:val="none" w:sz="0" w:space="0" w:color="auto"/>
              </w:divBdr>
            </w:div>
          </w:divsChild>
        </w:div>
        <w:div w:id="595868453">
          <w:marLeft w:val="0"/>
          <w:marRight w:val="0"/>
          <w:marTop w:val="0"/>
          <w:marBottom w:val="0"/>
          <w:divBdr>
            <w:top w:val="none" w:sz="0" w:space="0" w:color="auto"/>
            <w:left w:val="none" w:sz="0" w:space="0" w:color="auto"/>
            <w:bottom w:val="none" w:sz="0" w:space="0" w:color="auto"/>
            <w:right w:val="none" w:sz="0" w:space="0" w:color="auto"/>
          </w:divBdr>
        </w:div>
        <w:div w:id="1384325004">
          <w:marLeft w:val="0"/>
          <w:marRight w:val="0"/>
          <w:marTop w:val="0"/>
          <w:marBottom w:val="0"/>
          <w:divBdr>
            <w:top w:val="none" w:sz="0" w:space="0" w:color="auto"/>
            <w:left w:val="none" w:sz="0" w:space="0" w:color="auto"/>
            <w:bottom w:val="none" w:sz="0" w:space="0" w:color="auto"/>
            <w:right w:val="none" w:sz="0" w:space="0" w:color="auto"/>
          </w:divBdr>
          <w:divsChild>
            <w:div w:id="113448763">
              <w:marLeft w:val="0"/>
              <w:marRight w:val="0"/>
              <w:marTop w:val="0"/>
              <w:marBottom w:val="0"/>
              <w:divBdr>
                <w:top w:val="none" w:sz="0" w:space="0" w:color="auto"/>
                <w:left w:val="none" w:sz="0" w:space="0" w:color="auto"/>
                <w:bottom w:val="none" w:sz="0" w:space="0" w:color="auto"/>
                <w:right w:val="none" w:sz="0" w:space="0" w:color="auto"/>
              </w:divBdr>
            </w:div>
          </w:divsChild>
        </w:div>
        <w:div w:id="1257597568">
          <w:marLeft w:val="0"/>
          <w:marRight w:val="0"/>
          <w:marTop w:val="0"/>
          <w:marBottom w:val="0"/>
          <w:divBdr>
            <w:top w:val="none" w:sz="0" w:space="0" w:color="auto"/>
            <w:left w:val="none" w:sz="0" w:space="0" w:color="auto"/>
            <w:bottom w:val="none" w:sz="0" w:space="0" w:color="auto"/>
            <w:right w:val="none" w:sz="0" w:space="0" w:color="auto"/>
          </w:divBdr>
        </w:div>
        <w:div w:id="484051850">
          <w:marLeft w:val="0"/>
          <w:marRight w:val="0"/>
          <w:marTop w:val="0"/>
          <w:marBottom w:val="0"/>
          <w:divBdr>
            <w:top w:val="none" w:sz="0" w:space="0" w:color="auto"/>
            <w:left w:val="none" w:sz="0" w:space="0" w:color="auto"/>
            <w:bottom w:val="none" w:sz="0" w:space="0" w:color="auto"/>
            <w:right w:val="none" w:sz="0" w:space="0" w:color="auto"/>
          </w:divBdr>
          <w:divsChild>
            <w:div w:id="1697733119">
              <w:marLeft w:val="0"/>
              <w:marRight w:val="0"/>
              <w:marTop w:val="0"/>
              <w:marBottom w:val="0"/>
              <w:divBdr>
                <w:top w:val="none" w:sz="0" w:space="0" w:color="auto"/>
                <w:left w:val="none" w:sz="0" w:space="0" w:color="auto"/>
                <w:bottom w:val="none" w:sz="0" w:space="0" w:color="auto"/>
                <w:right w:val="none" w:sz="0" w:space="0" w:color="auto"/>
              </w:divBdr>
            </w:div>
          </w:divsChild>
        </w:div>
        <w:div w:id="748423016">
          <w:marLeft w:val="0"/>
          <w:marRight w:val="0"/>
          <w:marTop w:val="0"/>
          <w:marBottom w:val="0"/>
          <w:divBdr>
            <w:top w:val="none" w:sz="0" w:space="0" w:color="auto"/>
            <w:left w:val="none" w:sz="0" w:space="0" w:color="auto"/>
            <w:bottom w:val="none" w:sz="0" w:space="0" w:color="auto"/>
            <w:right w:val="none" w:sz="0" w:space="0" w:color="auto"/>
          </w:divBdr>
        </w:div>
        <w:div w:id="617682516">
          <w:marLeft w:val="0"/>
          <w:marRight w:val="0"/>
          <w:marTop w:val="0"/>
          <w:marBottom w:val="0"/>
          <w:divBdr>
            <w:top w:val="none" w:sz="0" w:space="0" w:color="auto"/>
            <w:left w:val="none" w:sz="0" w:space="0" w:color="auto"/>
            <w:bottom w:val="none" w:sz="0" w:space="0" w:color="auto"/>
            <w:right w:val="none" w:sz="0" w:space="0" w:color="auto"/>
          </w:divBdr>
          <w:divsChild>
            <w:div w:id="494296028">
              <w:marLeft w:val="0"/>
              <w:marRight w:val="0"/>
              <w:marTop w:val="0"/>
              <w:marBottom w:val="0"/>
              <w:divBdr>
                <w:top w:val="none" w:sz="0" w:space="0" w:color="auto"/>
                <w:left w:val="none" w:sz="0" w:space="0" w:color="auto"/>
                <w:bottom w:val="none" w:sz="0" w:space="0" w:color="auto"/>
                <w:right w:val="none" w:sz="0" w:space="0" w:color="auto"/>
              </w:divBdr>
            </w:div>
          </w:divsChild>
        </w:div>
        <w:div w:id="880167376">
          <w:marLeft w:val="0"/>
          <w:marRight w:val="0"/>
          <w:marTop w:val="0"/>
          <w:marBottom w:val="0"/>
          <w:divBdr>
            <w:top w:val="none" w:sz="0" w:space="0" w:color="auto"/>
            <w:left w:val="none" w:sz="0" w:space="0" w:color="auto"/>
            <w:bottom w:val="none" w:sz="0" w:space="0" w:color="auto"/>
            <w:right w:val="none" w:sz="0" w:space="0" w:color="auto"/>
          </w:divBdr>
        </w:div>
        <w:div w:id="506948353">
          <w:marLeft w:val="0"/>
          <w:marRight w:val="0"/>
          <w:marTop w:val="0"/>
          <w:marBottom w:val="0"/>
          <w:divBdr>
            <w:top w:val="none" w:sz="0" w:space="0" w:color="auto"/>
            <w:left w:val="none" w:sz="0" w:space="0" w:color="auto"/>
            <w:bottom w:val="none" w:sz="0" w:space="0" w:color="auto"/>
            <w:right w:val="none" w:sz="0" w:space="0" w:color="auto"/>
          </w:divBdr>
          <w:divsChild>
            <w:div w:id="1548949980">
              <w:marLeft w:val="0"/>
              <w:marRight w:val="0"/>
              <w:marTop w:val="0"/>
              <w:marBottom w:val="0"/>
              <w:divBdr>
                <w:top w:val="none" w:sz="0" w:space="0" w:color="auto"/>
                <w:left w:val="none" w:sz="0" w:space="0" w:color="auto"/>
                <w:bottom w:val="none" w:sz="0" w:space="0" w:color="auto"/>
                <w:right w:val="none" w:sz="0" w:space="0" w:color="auto"/>
              </w:divBdr>
            </w:div>
          </w:divsChild>
        </w:div>
        <w:div w:id="814570381">
          <w:marLeft w:val="0"/>
          <w:marRight w:val="0"/>
          <w:marTop w:val="0"/>
          <w:marBottom w:val="0"/>
          <w:divBdr>
            <w:top w:val="none" w:sz="0" w:space="0" w:color="auto"/>
            <w:left w:val="none" w:sz="0" w:space="0" w:color="auto"/>
            <w:bottom w:val="none" w:sz="0" w:space="0" w:color="auto"/>
            <w:right w:val="none" w:sz="0" w:space="0" w:color="auto"/>
          </w:divBdr>
        </w:div>
        <w:div w:id="636035319">
          <w:marLeft w:val="0"/>
          <w:marRight w:val="0"/>
          <w:marTop w:val="0"/>
          <w:marBottom w:val="0"/>
          <w:divBdr>
            <w:top w:val="none" w:sz="0" w:space="0" w:color="auto"/>
            <w:left w:val="none" w:sz="0" w:space="0" w:color="auto"/>
            <w:bottom w:val="none" w:sz="0" w:space="0" w:color="auto"/>
            <w:right w:val="none" w:sz="0" w:space="0" w:color="auto"/>
          </w:divBdr>
          <w:divsChild>
            <w:div w:id="1519857461">
              <w:marLeft w:val="0"/>
              <w:marRight w:val="0"/>
              <w:marTop w:val="0"/>
              <w:marBottom w:val="0"/>
              <w:divBdr>
                <w:top w:val="none" w:sz="0" w:space="0" w:color="auto"/>
                <w:left w:val="none" w:sz="0" w:space="0" w:color="auto"/>
                <w:bottom w:val="none" w:sz="0" w:space="0" w:color="auto"/>
                <w:right w:val="none" w:sz="0" w:space="0" w:color="auto"/>
              </w:divBdr>
            </w:div>
          </w:divsChild>
        </w:div>
        <w:div w:id="1917277405">
          <w:marLeft w:val="0"/>
          <w:marRight w:val="0"/>
          <w:marTop w:val="300"/>
          <w:marBottom w:val="0"/>
          <w:divBdr>
            <w:top w:val="none" w:sz="0" w:space="0" w:color="auto"/>
            <w:left w:val="none" w:sz="0" w:space="0" w:color="auto"/>
            <w:bottom w:val="none" w:sz="0" w:space="0" w:color="auto"/>
            <w:right w:val="none" w:sz="0" w:space="0" w:color="auto"/>
          </w:divBdr>
          <w:divsChild>
            <w:div w:id="1156067895">
              <w:marLeft w:val="0"/>
              <w:marRight w:val="0"/>
              <w:marTop w:val="0"/>
              <w:marBottom w:val="0"/>
              <w:divBdr>
                <w:top w:val="none" w:sz="0" w:space="0" w:color="auto"/>
                <w:left w:val="none" w:sz="0" w:space="0" w:color="auto"/>
                <w:bottom w:val="none" w:sz="0" w:space="0" w:color="auto"/>
                <w:right w:val="none" w:sz="0" w:space="0" w:color="auto"/>
              </w:divBdr>
              <w:divsChild>
                <w:div w:id="100697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8782651">
          <w:marLeft w:val="0"/>
          <w:marRight w:val="0"/>
          <w:marTop w:val="300"/>
          <w:marBottom w:val="0"/>
          <w:divBdr>
            <w:top w:val="none" w:sz="0" w:space="0" w:color="auto"/>
            <w:left w:val="none" w:sz="0" w:space="0" w:color="auto"/>
            <w:bottom w:val="none" w:sz="0" w:space="0" w:color="auto"/>
            <w:right w:val="none" w:sz="0" w:space="0" w:color="auto"/>
          </w:divBdr>
          <w:divsChild>
            <w:div w:id="1268804702">
              <w:marLeft w:val="0"/>
              <w:marRight w:val="0"/>
              <w:marTop w:val="0"/>
              <w:marBottom w:val="0"/>
              <w:divBdr>
                <w:top w:val="none" w:sz="0" w:space="0" w:color="auto"/>
                <w:left w:val="none" w:sz="0" w:space="0" w:color="auto"/>
                <w:bottom w:val="none" w:sz="0" w:space="0" w:color="auto"/>
                <w:right w:val="none" w:sz="0" w:space="0" w:color="auto"/>
              </w:divBdr>
              <w:divsChild>
                <w:div w:id="1383820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889497">
          <w:marLeft w:val="0"/>
          <w:marRight w:val="0"/>
          <w:marTop w:val="300"/>
          <w:marBottom w:val="0"/>
          <w:divBdr>
            <w:top w:val="none" w:sz="0" w:space="0" w:color="auto"/>
            <w:left w:val="none" w:sz="0" w:space="0" w:color="auto"/>
            <w:bottom w:val="none" w:sz="0" w:space="0" w:color="auto"/>
            <w:right w:val="none" w:sz="0" w:space="0" w:color="auto"/>
          </w:divBdr>
          <w:divsChild>
            <w:div w:id="1229028240">
              <w:marLeft w:val="0"/>
              <w:marRight w:val="0"/>
              <w:marTop w:val="0"/>
              <w:marBottom w:val="0"/>
              <w:divBdr>
                <w:top w:val="none" w:sz="0" w:space="0" w:color="auto"/>
                <w:left w:val="none" w:sz="0" w:space="0" w:color="auto"/>
                <w:bottom w:val="none" w:sz="0" w:space="0" w:color="auto"/>
                <w:right w:val="none" w:sz="0" w:space="0" w:color="auto"/>
              </w:divBdr>
              <w:divsChild>
                <w:div w:id="1356544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762696">
          <w:marLeft w:val="0"/>
          <w:marRight w:val="0"/>
          <w:marTop w:val="300"/>
          <w:marBottom w:val="0"/>
          <w:divBdr>
            <w:top w:val="none" w:sz="0" w:space="0" w:color="auto"/>
            <w:left w:val="none" w:sz="0" w:space="0" w:color="auto"/>
            <w:bottom w:val="none" w:sz="0" w:space="0" w:color="auto"/>
            <w:right w:val="none" w:sz="0" w:space="0" w:color="auto"/>
          </w:divBdr>
          <w:divsChild>
            <w:div w:id="1301763874">
              <w:marLeft w:val="0"/>
              <w:marRight w:val="0"/>
              <w:marTop w:val="0"/>
              <w:marBottom w:val="0"/>
              <w:divBdr>
                <w:top w:val="none" w:sz="0" w:space="0" w:color="auto"/>
                <w:left w:val="none" w:sz="0" w:space="0" w:color="auto"/>
                <w:bottom w:val="none" w:sz="0" w:space="0" w:color="auto"/>
                <w:right w:val="none" w:sz="0" w:space="0" w:color="auto"/>
              </w:divBdr>
              <w:divsChild>
                <w:div w:id="895969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919938">
      <w:bodyDiv w:val="1"/>
      <w:marLeft w:val="0"/>
      <w:marRight w:val="0"/>
      <w:marTop w:val="0"/>
      <w:marBottom w:val="0"/>
      <w:divBdr>
        <w:top w:val="none" w:sz="0" w:space="0" w:color="auto"/>
        <w:left w:val="none" w:sz="0" w:space="0" w:color="auto"/>
        <w:bottom w:val="none" w:sz="0" w:space="0" w:color="auto"/>
        <w:right w:val="none" w:sz="0" w:space="0" w:color="auto"/>
      </w:divBdr>
      <w:divsChild>
        <w:div w:id="65078415">
          <w:marLeft w:val="0"/>
          <w:marRight w:val="0"/>
          <w:marTop w:val="0"/>
          <w:marBottom w:val="0"/>
          <w:divBdr>
            <w:top w:val="none" w:sz="0" w:space="0" w:color="auto"/>
            <w:left w:val="none" w:sz="0" w:space="0" w:color="auto"/>
            <w:bottom w:val="none" w:sz="0" w:space="0" w:color="auto"/>
            <w:right w:val="none" w:sz="0" w:space="0" w:color="auto"/>
          </w:divBdr>
        </w:div>
        <w:div w:id="1292981981">
          <w:marLeft w:val="0"/>
          <w:marRight w:val="0"/>
          <w:marTop w:val="0"/>
          <w:marBottom w:val="0"/>
          <w:divBdr>
            <w:top w:val="none" w:sz="0" w:space="0" w:color="auto"/>
            <w:left w:val="none" w:sz="0" w:space="0" w:color="auto"/>
            <w:bottom w:val="none" w:sz="0" w:space="0" w:color="auto"/>
            <w:right w:val="none" w:sz="0" w:space="0" w:color="auto"/>
          </w:divBdr>
          <w:divsChild>
            <w:div w:id="1728526388">
              <w:marLeft w:val="0"/>
              <w:marRight w:val="0"/>
              <w:marTop w:val="0"/>
              <w:marBottom w:val="0"/>
              <w:divBdr>
                <w:top w:val="none" w:sz="0" w:space="0" w:color="auto"/>
                <w:left w:val="none" w:sz="0" w:space="0" w:color="auto"/>
                <w:bottom w:val="none" w:sz="0" w:space="0" w:color="auto"/>
                <w:right w:val="none" w:sz="0" w:space="0" w:color="auto"/>
              </w:divBdr>
            </w:div>
          </w:divsChild>
        </w:div>
        <w:div w:id="241330303">
          <w:marLeft w:val="0"/>
          <w:marRight w:val="0"/>
          <w:marTop w:val="0"/>
          <w:marBottom w:val="0"/>
          <w:divBdr>
            <w:top w:val="none" w:sz="0" w:space="0" w:color="auto"/>
            <w:left w:val="none" w:sz="0" w:space="0" w:color="auto"/>
            <w:bottom w:val="none" w:sz="0" w:space="0" w:color="auto"/>
            <w:right w:val="none" w:sz="0" w:space="0" w:color="auto"/>
          </w:divBdr>
        </w:div>
        <w:div w:id="1872298241">
          <w:marLeft w:val="0"/>
          <w:marRight w:val="0"/>
          <w:marTop w:val="0"/>
          <w:marBottom w:val="0"/>
          <w:divBdr>
            <w:top w:val="none" w:sz="0" w:space="0" w:color="auto"/>
            <w:left w:val="none" w:sz="0" w:space="0" w:color="auto"/>
            <w:bottom w:val="none" w:sz="0" w:space="0" w:color="auto"/>
            <w:right w:val="none" w:sz="0" w:space="0" w:color="auto"/>
          </w:divBdr>
          <w:divsChild>
            <w:div w:id="1886794141">
              <w:marLeft w:val="0"/>
              <w:marRight w:val="0"/>
              <w:marTop w:val="0"/>
              <w:marBottom w:val="0"/>
              <w:divBdr>
                <w:top w:val="none" w:sz="0" w:space="0" w:color="auto"/>
                <w:left w:val="none" w:sz="0" w:space="0" w:color="auto"/>
                <w:bottom w:val="none" w:sz="0" w:space="0" w:color="auto"/>
                <w:right w:val="none" w:sz="0" w:space="0" w:color="auto"/>
              </w:divBdr>
            </w:div>
          </w:divsChild>
        </w:div>
        <w:div w:id="76633445">
          <w:marLeft w:val="0"/>
          <w:marRight w:val="0"/>
          <w:marTop w:val="0"/>
          <w:marBottom w:val="0"/>
          <w:divBdr>
            <w:top w:val="none" w:sz="0" w:space="0" w:color="auto"/>
            <w:left w:val="none" w:sz="0" w:space="0" w:color="auto"/>
            <w:bottom w:val="none" w:sz="0" w:space="0" w:color="auto"/>
            <w:right w:val="none" w:sz="0" w:space="0" w:color="auto"/>
          </w:divBdr>
        </w:div>
        <w:div w:id="912009673">
          <w:marLeft w:val="0"/>
          <w:marRight w:val="0"/>
          <w:marTop w:val="0"/>
          <w:marBottom w:val="0"/>
          <w:divBdr>
            <w:top w:val="none" w:sz="0" w:space="0" w:color="auto"/>
            <w:left w:val="none" w:sz="0" w:space="0" w:color="auto"/>
            <w:bottom w:val="none" w:sz="0" w:space="0" w:color="auto"/>
            <w:right w:val="none" w:sz="0" w:space="0" w:color="auto"/>
          </w:divBdr>
          <w:divsChild>
            <w:div w:id="515076182">
              <w:marLeft w:val="0"/>
              <w:marRight w:val="0"/>
              <w:marTop w:val="0"/>
              <w:marBottom w:val="0"/>
              <w:divBdr>
                <w:top w:val="none" w:sz="0" w:space="0" w:color="auto"/>
                <w:left w:val="none" w:sz="0" w:space="0" w:color="auto"/>
                <w:bottom w:val="none" w:sz="0" w:space="0" w:color="auto"/>
                <w:right w:val="none" w:sz="0" w:space="0" w:color="auto"/>
              </w:divBdr>
            </w:div>
          </w:divsChild>
        </w:div>
        <w:div w:id="144245291">
          <w:marLeft w:val="0"/>
          <w:marRight w:val="0"/>
          <w:marTop w:val="0"/>
          <w:marBottom w:val="0"/>
          <w:divBdr>
            <w:top w:val="none" w:sz="0" w:space="0" w:color="auto"/>
            <w:left w:val="none" w:sz="0" w:space="0" w:color="auto"/>
            <w:bottom w:val="none" w:sz="0" w:space="0" w:color="auto"/>
            <w:right w:val="none" w:sz="0" w:space="0" w:color="auto"/>
          </w:divBdr>
        </w:div>
        <w:div w:id="912815930">
          <w:marLeft w:val="0"/>
          <w:marRight w:val="0"/>
          <w:marTop w:val="0"/>
          <w:marBottom w:val="0"/>
          <w:divBdr>
            <w:top w:val="none" w:sz="0" w:space="0" w:color="auto"/>
            <w:left w:val="none" w:sz="0" w:space="0" w:color="auto"/>
            <w:bottom w:val="none" w:sz="0" w:space="0" w:color="auto"/>
            <w:right w:val="none" w:sz="0" w:space="0" w:color="auto"/>
          </w:divBdr>
          <w:divsChild>
            <w:div w:id="767386409">
              <w:marLeft w:val="0"/>
              <w:marRight w:val="0"/>
              <w:marTop w:val="0"/>
              <w:marBottom w:val="0"/>
              <w:divBdr>
                <w:top w:val="none" w:sz="0" w:space="0" w:color="auto"/>
                <w:left w:val="none" w:sz="0" w:space="0" w:color="auto"/>
                <w:bottom w:val="none" w:sz="0" w:space="0" w:color="auto"/>
                <w:right w:val="none" w:sz="0" w:space="0" w:color="auto"/>
              </w:divBdr>
            </w:div>
          </w:divsChild>
        </w:div>
        <w:div w:id="108401840">
          <w:marLeft w:val="0"/>
          <w:marRight w:val="0"/>
          <w:marTop w:val="0"/>
          <w:marBottom w:val="0"/>
          <w:divBdr>
            <w:top w:val="none" w:sz="0" w:space="0" w:color="auto"/>
            <w:left w:val="none" w:sz="0" w:space="0" w:color="auto"/>
            <w:bottom w:val="none" w:sz="0" w:space="0" w:color="auto"/>
            <w:right w:val="none" w:sz="0" w:space="0" w:color="auto"/>
          </w:divBdr>
        </w:div>
        <w:div w:id="699018268">
          <w:marLeft w:val="0"/>
          <w:marRight w:val="0"/>
          <w:marTop w:val="0"/>
          <w:marBottom w:val="0"/>
          <w:divBdr>
            <w:top w:val="none" w:sz="0" w:space="0" w:color="auto"/>
            <w:left w:val="none" w:sz="0" w:space="0" w:color="auto"/>
            <w:bottom w:val="none" w:sz="0" w:space="0" w:color="auto"/>
            <w:right w:val="none" w:sz="0" w:space="0" w:color="auto"/>
          </w:divBdr>
          <w:divsChild>
            <w:div w:id="903569452">
              <w:marLeft w:val="0"/>
              <w:marRight w:val="0"/>
              <w:marTop w:val="0"/>
              <w:marBottom w:val="0"/>
              <w:divBdr>
                <w:top w:val="none" w:sz="0" w:space="0" w:color="auto"/>
                <w:left w:val="none" w:sz="0" w:space="0" w:color="auto"/>
                <w:bottom w:val="none" w:sz="0" w:space="0" w:color="auto"/>
                <w:right w:val="none" w:sz="0" w:space="0" w:color="auto"/>
              </w:divBdr>
            </w:div>
          </w:divsChild>
        </w:div>
        <w:div w:id="1411121269">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654186140">
          <w:marLeft w:val="0"/>
          <w:marRight w:val="0"/>
          <w:marTop w:val="0"/>
          <w:marBottom w:val="0"/>
          <w:divBdr>
            <w:top w:val="none" w:sz="0" w:space="0" w:color="auto"/>
            <w:left w:val="none" w:sz="0" w:space="0" w:color="auto"/>
            <w:bottom w:val="none" w:sz="0" w:space="0" w:color="auto"/>
            <w:right w:val="none" w:sz="0" w:space="0" w:color="auto"/>
          </w:divBdr>
        </w:div>
        <w:div w:id="1545173219">
          <w:marLeft w:val="0"/>
          <w:marRight w:val="0"/>
          <w:marTop w:val="0"/>
          <w:marBottom w:val="0"/>
          <w:divBdr>
            <w:top w:val="none" w:sz="0" w:space="0" w:color="auto"/>
            <w:left w:val="none" w:sz="0" w:space="0" w:color="auto"/>
            <w:bottom w:val="none" w:sz="0" w:space="0" w:color="auto"/>
            <w:right w:val="none" w:sz="0" w:space="0" w:color="auto"/>
          </w:divBdr>
          <w:divsChild>
            <w:div w:id="1797016870">
              <w:marLeft w:val="0"/>
              <w:marRight w:val="0"/>
              <w:marTop w:val="0"/>
              <w:marBottom w:val="0"/>
              <w:divBdr>
                <w:top w:val="none" w:sz="0" w:space="0" w:color="auto"/>
                <w:left w:val="none" w:sz="0" w:space="0" w:color="auto"/>
                <w:bottom w:val="none" w:sz="0" w:space="0" w:color="auto"/>
                <w:right w:val="none" w:sz="0" w:space="0" w:color="auto"/>
              </w:divBdr>
            </w:div>
          </w:divsChild>
        </w:div>
        <w:div w:id="411588811">
          <w:marLeft w:val="0"/>
          <w:marRight w:val="0"/>
          <w:marTop w:val="300"/>
          <w:marBottom w:val="0"/>
          <w:divBdr>
            <w:top w:val="none" w:sz="0" w:space="0" w:color="auto"/>
            <w:left w:val="none" w:sz="0" w:space="0" w:color="auto"/>
            <w:bottom w:val="none" w:sz="0" w:space="0" w:color="auto"/>
            <w:right w:val="none" w:sz="0" w:space="0" w:color="auto"/>
          </w:divBdr>
          <w:divsChild>
            <w:div w:id="1645156428">
              <w:marLeft w:val="0"/>
              <w:marRight w:val="0"/>
              <w:marTop w:val="0"/>
              <w:marBottom w:val="0"/>
              <w:divBdr>
                <w:top w:val="none" w:sz="0" w:space="0" w:color="auto"/>
                <w:left w:val="none" w:sz="0" w:space="0" w:color="auto"/>
                <w:bottom w:val="none" w:sz="0" w:space="0" w:color="auto"/>
                <w:right w:val="none" w:sz="0" w:space="0" w:color="auto"/>
              </w:divBdr>
              <w:divsChild>
                <w:div w:id="126087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196704">
          <w:marLeft w:val="0"/>
          <w:marRight w:val="0"/>
          <w:marTop w:val="300"/>
          <w:marBottom w:val="0"/>
          <w:divBdr>
            <w:top w:val="none" w:sz="0" w:space="0" w:color="auto"/>
            <w:left w:val="none" w:sz="0" w:space="0" w:color="auto"/>
            <w:bottom w:val="none" w:sz="0" w:space="0" w:color="auto"/>
            <w:right w:val="none" w:sz="0" w:space="0" w:color="auto"/>
          </w:divBdr>
          <w:divsChild>
            <w:div w:id="1029642863">
              <w:marLeft w:val="0"/>
              <w:marRight w:val="0"/>
              <w:marTop w:val="0"/>
              <w:marBottom w:val="0"/>
              <w:divBdr>
                <w:top w:val="none" w:sz="0" w:space="0" w:color="auto"/>
                <w:left w:val="none" w:sz="0" w:space="0" w:color="auto"/>
                <w:bottom w:val="none" w:sz="0" w:space="0" w:color="auto"/>
                <w:right w:val="none" w:sz="0" w:space="0" w:color="auto"/>
              </w:divBdr>
              <w:divsChild>
                <w:div w:id="80173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374604">
          <w:marLeft w:val="0"/>
          <w:marRight w:val="0"/>
          <w:marTop w:val="300"/>
          <w:marBottom w:val="0"/>
          <w:divBdr>
            <w:top w:val="none" w:sz="0" w:space="0" w:color="auto"/>
            <w:left w:val="none" w:sz="0" w:space="0" w:color="auto"/>
            <w:bottom w:val="none" w:sz="0" w:space="0" w:color="auto"/>
            <w:right w:val="none" w:sz="0" w:space="0" w:color="auto"/>
          </w:divBdr>
          <w:divsChild>
            <w:div w:id="893656645">
              <w:marLeft w:val="0"/>
              <w:marRight w:val="0"/>
              <w:marTop w:val="0"/>
              <w:marBottom w:val="0"/>
              <w:divBdr>
                <w:top w:val="none" w:sz="0" w:space="0" w:color="auto"/>
                <w:left w:val="none" w:sz="0" w:space="0" w:color="auto"/>
                <w:bottom w:val="none" w:sz="0" w:space="0" w:color="auto"/>
                <w:right w:val="none" w:sz="0" w:space="0" w:color="auto"/>
              </w:divBdr>
              <w:divsChild>
                <w:div w:id="1556745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99665">
      <w:bodyDiv w:val="1"/>
      <w:marLeft w:val="0"/>
      <w:marRight w:val="0"/>
      <w:marTop w:val="0"/>
      <w:marBottom w:val="0"/>
      <w:divBdr>
        <w:top w:val="none" w:sz="0" w:space="0" w:color="auto"/>
        <w:left w:val="none" w:sz="0" w:space="0" w:color="auto"/>
        <w:bottom w:val="none" w:sz="0" w:space="0" w:color="auto"/>
        <w:right w:val="none" w:sz="0" w:space="0" w:color="auto"/>
      </w:divBdr>
      <w:divsChild>
        <w:div w:id="565804785">
          <w:marLeft w:val="0"/>
          <w:marRight w:val="0"/>
          <w:marTop w:val="0"/>
          <w:marBottom w:val="0"/>
          <w:divBdr>
            <w:top w:val="none" w:sz="0" w:space="0" w:color="auto"/>
            <w:left w:val="none" w:sz="0" w:space="0" w:color="auto"/>
            <w:bottom w:val="none" w:sz="0" w:space="0" w:color="auto"/>
            <w:right w:val="none" w:sz="0" w:space="0" w:color="auto"/>
          </w:divBdr>
        </w:div>
        <w:div w:id="500899849">
          <w:marLeft w:val="0"/>
          <w:marRight w:val="0"/>
          <w:marTop w:val="0"/>
          <w:marBottom w:val="0"/>
          <w:divBdr>
            <w:top w:val="none" w:sz="0" w:space="0" w:color="auto"/>
            <w:left w:val="none" w:sz="0" w:space="0" w:color="auto"/>
            <w:bottom w:val="none" w:sz="0" w:space="0" w:color="auto"/>
            <w:right w:val="none" w:sz="0" w:space="0" w:color="auto"/>
          </w:divBdr>
          <w:divsChild>
            <w:div w:id="185368532">
              <w:marLeft w:val="0"/>
              <w:marRight w:val="0"/>
              <w:marTop w:val="0"/>
              <w:marBottom w:val="0"/>
              <w:divBdr>
                <w:top w:val="none" w:sz="0" w:space="0" w:color="auto"/>
                <w:left w:val="none" w:sz="0" w:space="0" w:color="auto"/>
                <w:bottom w:val="none" w:sz="0" w:space="0" w:color="auto"/>
                <w:right w:val="none" w:sz="0" w:space="0" w:color="auto"/>
              </w:divBdr>
            </w:div>
          </w:divsChild>
        </w:div>
        <w:div w:id="471677818">
          <w:marLeft w:val="0"/>
          <w:marRight w:val="0"/>
          <w:marTop w:val="0"/>
          <w:marBottom w:val="0"/>
          <w:divBdr>
            <w:top w:val="none" w:sz="0" w:space="0" w:color="auto"/>
            <w:left w:val="none" w:sz="0" w:space="0" w:color="auto"/>
            <w:bottom w:val="none" w:sz="0" w:space="0" w:color="auto"/>
            <w:right w:val="none" w:sz="0" w:space="0" w:color="auto"/>
          </w:divBdr>
        </w:div>
        <w:div w:id="536696701">
          <w:marLeft w:val="0"/>
          <w:marRight w:val="0"/>
          <w:marTop w:val="0"/>
          <w:marBottom w:val="0"/>
          <w:divBdr>
            <w:top w:val="none" w:sz="0" w:space="0" w:color="auto"/>
            <w:left w:val="none" w:sz="0" w:space="0" w:color="auto"/>
            <w:bottom w:val="none" w:sz="0" w:space="0" w:color="auto"/>
            <w:right w:val="none" w:sz="0" w:space="0" w:color="auto"/>
          </w:divBdr>
          <w:divsChild>
            <w:div w:id="1460683765">
              <w:marLeft w:val="0"/>
              <w:marRight w:val="0"/>
              <w:marTop w:val="0"/>
              <w:marBottom w:val="0"/>
              <w:divBdr>
                <w:top w:val="none" w:sz="0" w:space="0" w:color="auto"/>
                <w:left w:val="none" w:sz="0" w:space="0" w:color="auto"/>
                <w:bottom w:val="none" w:sz="0" w:space="0" w:color="auto"/>
                <w:right w:val="none" w:sz="0" w:space="0" w:color="auto"/>
              </w:divBdr>
            </w:div>
          </w:divsChild>
        </w:div>
        <w:div w:id="125705357">
          <w:marLeft w:val="0"/>
          <w:marRight w:val="0"/>
          <w:marTop w:val="0"/>
          <w:marBottom w:val="0"/>
          <w:divBdr>
            <w:top w:val="none" w:sz="0" w:space="0" w:color="auto"/>
            <w:left w:val="none" w:sz="0" w:space="0" w:color="auto"/>
            <w:bottom w:val="none" w:sz="0" w:space="0" w:color="auto"/>
            <w:right w:val="none" w:sz="0" w:space="0" w:color="auto"/>
          </w:divBdr>
        </w:div>
        <w:div w:id="698316156">
          <w:marLeft w:val="0"/>
          <w:marRight w:val="0"/>
          <w:marTop w:val="0"/>
          <w:marBottom w:val="0"/>
          <w:divBdr>
            <w:top w:val="none" w:sz="0" w:space="0" w:color="auto"/>
            <w:left w:val="none" w:sz="0" w:space="0" w:color="auto"/>
            <w:bottom w:val="none" w:sz="0" w:space="0" w:color="auto"/>
            <w:right w:val="none" w:sz="0" w:space="0" w:color="auto"/>
          </w:divBdr>
          <w:divsChild>
            <w:div w:id="1390149947">
              <w:marLeft w:val="0"/>
              <w:marRight w:val="0"/>
              <w:marTop w:val="0"/>
              <w:marBottom w:val="0"/>
              <w:divBdr>
                <w:top w:val="none" w:sz="0" w:space="0" w:color="auto"/>
                <w:left w:val="none" w:sz="0" w:space="0" w:color="auto"/>
                <w:bottom w:val="none" w:sz="0" w:space="0" w:color="auto"/>
                <w:right w:val="none" w:sz="0" w:space="0" w:color="auto"/>
              </w:divBdr>
            </w:div>
          </w:divsChild>
        </w:div>
        <w:div w:id="853030575">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sChild>
            <w:div w:id="2031375840">
              <w:marLeft w:val="0"/>
              <w:marRight w:val="0"/>
              <w:marTop w:val="0"/>
              <w:marBottom w:val="0"/>
              <w:divBdr>
                <w:top w:val="none" w:sz="0" w:space="0" w:color="auto"/>
                <w:left w:val="none" w:sz="0" w:space="0" w:color="auto"/>
                <w:bottom w:val="none" w:sz="0" w:space="0" w:color="auto"/>
                <w:right w:val="none" w:sz="0" w:space="0" w:color="auto"/>
              </w:divBdr>
            </w:div>
          </w:divsChild>
        </w:div>
        <w:div w:id="1887720455">
          <w:marLeft w:val="0"/>
          <w:marRight w:val="0"/>
          <w:marTop w:val="0"/>
          <w:marBottom w:val="0"/>
          <w:divBdr>
            <w:top w:val="none" w:sz="0" w:space="0" w:color="auto"/>
            <w:left w:val="none" w:sz="0" w:space="0" w:color="auto"/>
            <w:bottom w:val="none" w:sz="0" w:space="0" w:color="auto"/>
            <w:right w:val="none" w:sz="0" w:space="0" w:color="auto"/>
          </w:divBdr>
        </w:div>
        <w:div w:id="1432235508">
          <w:marLeft w:val="0"/>
          <w:marRight w:val="0"/>
          <w:marTop w:val="0"/>
          <w:marBottom w:val="0"/>
          <w:divBdr>
            <w:top w:val="none" w:sz="0" w:space="0" w:color="auto"/>
            <w:left w:val="none" w:sz="0" w:space="0" w:color="auto"/>
            <w:bottom w:val="none" w:sz="0" w:space="0" w:color="auto"/>
            <w:right w:val="none" w:sz="0" w:space="0" w:color="auto"/>
          </w:divBdr>
          <w:divsChild>
            <w:div w:id="528303158">
              <w:marLeft w:val="0"/>
              <w:marRight w:val="0"/>
              <w:marTop w:val="0"/>
              <w:marBottom w:val="0"/>
              <w:divBdr>
                <w:top w:val="none" w:sz="0" w:space="0" w:color="auto"/>
                <w:left w:val="none" w:sz="0" w:space="0" w:color="auto"/>
                <w:bottom w:val="none" w:sz="0" w:space="0" w:color="auto"/>
                <w:right w:val="none" w:sz="0" w:space="0" w:color="auto"/>
              </w:divBdr>
            </w:div>
          </w:divsChild>
        </w:div>
        <w:div w:id="1934898401">
          <w:marLeft w:val="0"/>
          <w:marRight w:val="0"/>
          <w:marTop w:val="0"/>
          <w:marBottom w:val="0"/>
          <w:divBdr>
            <w:top w:val="none" w:sz="0" w:space="0" w:color="auto"/>
            <w:left w:val="none" w:sz="0" w:space="0" w:color="auto"/>
            <w:bottom w:val="none" w:sz="0" w:space="0" w:color="auto"/>
            <w:right w:val="none" w:sz="0" w:space="0" w:color="auto"/>
          </w:divBdr>
        </w:div>
        <w:div w:id="456611174">
          <w:marLeft w:val="0"/>
          <w:marRight w:val="0"/>
          <w:marTop w:val="0"/>
          <w:marBottom w:val="0"/>
          <w:divBdr>
            <w:top w:val="none" w:sz="0" w:space="0" w:color="auto"/>
            <w:left w:val="none" w:sz="0" w:space="0" w:color="auto"/>
            <w:bottom w:val="none" w:sz="0" w:space="0" w:color="auto"/>
            <w:right w:val="none" w:sz="0" w:space="0" w:color="auto"/>
          </w:divBdr>
          <w:divsChild>
            <w:div w:id="564335011">
              <w:marLeft w:val="0"/>
              <w:marRight w:val="0"/>
              <w:marTop w:val="0"/>
              <w:marBottom w:val="0"/>
              <w:divBdr>
                <w:top w:val="none" w:sz="0" w:space="0" w:color="auto"/>
                <w:left w:val="none" w:sz="0" w:space="0" w:color="auto"/>
                <w:bottom w:val="none" w:sz="0" w:space="0" w:color="auto"/>
                <w:right w:val="none" w:sz="0" w:space="0" w:color="auto"/>
              </w:divBdr>
            </w:div>
          </w:divsChild>
        </w:div>
        <w:div w:id="1149402198">
          <w:marLeft w:val="0"/>
          <w:marRight w:val="0"/>
          <w:marTop w:val="0"/>
          <w:marBottom w:val="0"/>
          <w:divBdr>
            <w:top w:val="none" w:sz="0" w:space="0" w:color="auto"/>
            <w:left w:val="none" w:sz="0" w:space="0" w:color="auto"/>
            <w:bottom w:val="none" w:sz="0" w:space="0" w:color="auto"/>
            <w:right w:val="none" w:sz="0" w:space="0" w:color="auto"/>
          </w:divBdr>
        </w:div>
        <w:div w:id="574511160">
          <w:marLeft w:val="0"/>
          <w:marRight w:val="0"/>
          <w:marTop w:val="0"/>
          <w:marBottom w:val="0"/>
          <w:divBdr>
            <w:top w:val="none" w:sz="0" w:space="0" w:color="auto"/>
            <w:left w:val="none" w:sz="0" w:space="0" w:color="auto"/>
            <w:bottom w:val="none" w:sz="0" w:space="0" w:color="auto"/>
            <w:right w:val="none" w:sz="0" w:space="0" w:color="auto"/>
          </w:divBdr>
          <w:divsChild>
            <w:div w:id="776288995">
              <w:marLeft w:val="0"/>
              <w:marRight w:val="0"/>
              <w:marTop w:val="0"/>
              <w:marBottom w:val="0"/>
              <w:divBdr>
                <w:top w:val="none" w:sz="0" w:space="0" w:color="auto"/>
                <w:left w:val="none" w:sz="0" w:space="0" w:color="auto"/>
                <w:bottom w:val="none" w:sz="0" w:space="0" w:color="auto"/>
                <w:right w:val="none" w:sz="0" w:space="0" w:color="auto"/>
              </w:divBdr>
            </w:div>
          </w:divsChild>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883873">
          <w:marLeft w:val="0"/>
          <w:marRight w:val="0"/>
          <w:marTop w:val="300"/>
          <w:marBottom w:val="0"/>
          <w:divBdr>
            <w:top w:val="none" w:sz="0" w:space="0" w:color="auto"/>
            <w:left w:val="none" w:sz="0" w:space="0" w:color="auto"/>
            <w:bottom w:val="none" w:sz="0" w:space="0" w:color="auto"/>
            <w:right w:val="none" w:sz="0" w:space="0" w:color="auto"/>
          </w:divBdr>
          <w:divsChild>
            <w:div w:id="766312801">
              <w:marLeft w:val="0"/>
              <w:marRight w:val="0"/>
              <w:marTop w:val="0"/>
              <w:marBottom w:val="0"/>
              <w:divBdr>
                <w:top w:val="none" w:sz="0" w:space="0" w:color="auto"/>
                <w:left w:val="none" w:sz="0" w:space="0" w:color="auto"/>
                <w:bottom w:val="none" w:sz="0" w:space="0" w:color="auto"/>
                <w:right w:val="none" w:sz="0" w:space="0" w:color="auto"/>
              </w:divBdr>
              <w:divsChild>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600854">
          <w:marLeft w:val="0"/>
          <w:marRight w:val="0"/>
          <w:marTop w:val="300"/>
          <w:marBottom w:val="0"/>
          <w:divBdr>
            <w:top w:val="none" w:sz="0" w:space="0" w:color="auto"/>
            <w:left w:val="none" w:sz="0" w:space="0" w:color="auto"/>
            <w:bottom w:val="none" w:sz="0" w:space="0" w:color="auto"/>
            <w:right w:val="none" w:sz="0" w:space="0" w:color="auto"/>
          </w:divBdr>
          <w:divsChild>
            <w:div w:id="1291326430">
              <w:marLeft w:val="0"/>
              <w:marRight w:val="0"/>
              <w:marTop w:val="0"/>
              <w:marBottom w:val="0"/>
              <w:divBdr>
                <w:top w:val="none" w:sz="0" w:space="0" w:color="auto"/>
                <w:left w:val="none" w:sz="0" w:space="0" w:color="auto"/>
                <w:bottom w:val="none" w:sz="0" w:space="0" w:color="auto"/>
                <w:right w:val="none" w:sz="0" w:space="0" w:color="auto"/>
              </w:divBdr>
              <w:divsChild>
                <w:div w:id="144874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9766154">
          <w:marLeft w:val="0"/>
          <w:marRight w:val="0"/>
          <w:marTop w:val="300"/>
          <w:marBottom w:val="0"/>
          <w:divBdr>
            <w:top w:val="none" w:sz="0" w:space="0" w:color="auto"/>
            <w:left w:val="none" w:sz="0" w:space="0" w:color="auto"/>
            <w:bottom w:val="none" w:sz="0" w:space="0" w:color="auto"/>
            <w:right w:val="none" w:sz="0" w:space="0" w:color="auto"/>
          </w:divBdr>
          <w:divsChild>
            <w:div w:id="369690202">
              <w:marLeft w:val="0"/>
              <w:marRight w:val="0"/>
              <w:marTop w:val="0"/>
              <w:marBottom w:val="0"/>
              <w:divBdr>
                <w:top w:val="none" w:sz="0" w:space="0" w:color="auto"/>
                <w:left w:val="none" w:sz="0" w:space="0" w:color="auto"/>
                <w:bottom w:val="none" w:sz="0" w:space="0" w:color="auto"/>
                <w:right w:val="none" w:sz="0" w:space="0" w:color="auto"/>
              </w:divBdr>
              <w:divsChild>
                <w:div w:id="1628662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306286">
      <w:bodyDiv w:val="1"/>
      <w:marLeft w:val="0"/>
      <w:marRight w:val="0"/>
      <w:marTop w:val="0"/>
      <w:marBottom w:val="0"/>
      <w:divBdr>
        <w:top w:val="none" w:sz="0" w:space="0" w:color="auto"/>
        <w:left w:val="none" w:sz="0" w:space="0" w:color="auto"/>
        <w:bottom w:val="none" w:sz="0" w:space="0" w:color="auto"/>
        <w:right w:val="none" w:sz="0" w:space="0" w:color="auto"/>
      </w:divBdr>
      <w:divsChild>
        <w:div w:id="70273099">
          <w:marLeft w:val="0"/>
          <w:marRight w:val="0"/>
          <w:marTop w:val="0"/>
          <w:marBottom w:val="0"/>
          <w:divBdr>
            <w:top w:val="none" w:sz="0" w:space="0" w:color="auto"/>
            <w:left w:val="none" w:sz="0" w:space="0" w:color="auto"/>
            <w:bottom w:val="none" w:sz="0" w:space="0" w:color="auto"/>
            <w:right w:val="none" w:sz="0" w:space="0" w:color="auto"/>
          </w:divBdr>
        </w:div>
        <w:div w:id="1357347340">
          <w:marLeft w:val="0"/>
          <w:marRight w:val="0"/>
          <w:marTop w:val="0"/>
          <w:marBottom w:val="0"/>
          <w:divBdr>
            <w:top w:val="none" w:sz="0" w:space="0" w:color="auto"/>
            <w:left w:val="none" w:sz="0" w:space="0" w:color="auto"/>
            <w:bottom w:val="none" w:sz="0" w:space="0" w:color="auto"/>
            <w:right w:val="none" w:sz="0" w:space="0" w:color="auto"/>
          </w:divBdr>
          <w:divsChild>
            <w:div w:id="1897161010">
              <w:marLeft w:val="0"/>
              <w:marRight w:val="0"/>
              <w:marTop w:val="0"/>
              <w:marBottom w:val="0"/>
              <w:divBdr>
                <w:top w:val="none" w:sz="0" w:space="0" w:color="auto"/>
                <w:left w:val="none" w:sz="0" w:space="0" w:color="auto"/>
                <w:bottom w:val="none" w:sz="0" w:space="0" w:color="auto"/>
                <w:right w:val="none" w:sz="0" w:space="0" w:color="auto"/>
              </w:divBdr>
            </w:div>
          </w:divsChild>
        </w:div>
        <w:div w:id="1451170726">
          <w:marLeft w:val="0"/>
          <w:marRight w:val="0"/>
          <w:marTop w:val="0"/>
          <w:marBottom w:val="0"/>
          <w:divBdr>
            <w:top w:val="none" w:sz="0" w:space="0" w:color="auto"/>
            <w:left w:val="none" w:sz="0" w:space="0" w:color="auto"/>
            <w:bottom w:val="none" w:sz="0" w:space="0" w:color="auto"/>
            <w:right w:val="none" w:sz="0" w:space="0" w:color="auto"/>
          </w:divBdr>
        </w:div>
        <w:div w:id="436411610">
          <w:marLeft w:val="0"/>
          <w:marRight w:val="0"/>
          <w:marTop w:val="0"/>
          <w:marBottom w:val="0"/>
          <w:divBdr>
            <w:top w:val="none" w:sz="0" w:space="0" w:color="auto"/>
            <w:left w:val="none" w:sz="0" w:space="0" w:color="auto"/>
            <w:bottom w:val="none" w:sz="0" w:space="0" w:color="auto"/>
            <w:right w:val="none" w:sz="0" w:space="0" w:color="auto"/>
          </w:divBdr>
          <w:divsChild>
            <w:div w:id="1229338372">
              <w:marLeft w:val="0"/>
              <w:marRight w:val="0"/>
              <w:marTop w:val="0"/>
              <w:marBottom w:val="0"/>
              <w:divBdr>
                <w:top w:val="none" w:sz="0" w:space="0" w:color="auto"/>
                <w:left w:val="none" w:sz="0" w:space="0" w:color="auto"/>
                <w:bottom w:val="none" w:sz="0" w:space="0" w:color="auto"/>
                <w:right w:val="none" w:sz="0" w:space="0" w:color="auto"/>
              </w:divBdr>
            </w:div>
          </w:divsChild>
        </w:div>
        <w:div w:id="1512797088">
          <w:marLeft w:val="0"/>
          <w:marRight w:val="0"/>
          <w:marTop w:val="0"/>
          <w:marBottom w:val="0"/>
          <w:divBdr>
            <w:top w:val="none" w:sz="0" w:space="0" w:color="auto"/>
            <w:left w:val="none" w:sz="0" w:space="0" w:color="auto"/>
            <w:bottom w:val="none" w:sz="0" w:space="0" w:color="auto"/>
            <w:right w:val="none" w:sz="0" w:space="0" w:color="auto"/>
          </w:divBdr>
        </w:div>
        <w:div w:id="560023706">
          <w:marLeft w:val="0"/>
          <w:marRight w:val="0"/>
          <w:marTop w:val="0"/>
          <w:marBottom w:val="0"/>
          <w:divBdr>
            <w:top w:val="none" w:sz="0" w:space="0" w:color="auto"/>
            <w:left w:val="none" w:sz="0" w:space="0" w:color="auto"/>
            <w:bottom w:val="none" w:sz="0" w:space="0" w:color="auto"/>
            <w:right w:val="none" w:sz="0" w:space="0" w:color="auto"/>
          </w:divBdr>
          <w:divsChild>
            <w:div w:id="1958637146">
              <w:marLeft w:val="0"/>
              <w:marRight w:val="0"/>
              <w:marTop w:val="0"/>
              <w:marBottom w:val="0"/>
              <w:divBdr>
                <w:top w:val="none" w:sz="0" w:space="0" w:color="auto"/>
                <w:left w:val="none" w:sz="0" w:space="0" w:color="auto"/>
                <w:bottom w:val="none" w:sz="0" w:space="0" w:color="auto"/>
                <w:right w:val="none" w:sz="0" w:space="0" w:color="auto"/>
              </w:divBdr>
            </w:div>
          </w:divsChild>
        </w:div>
        <w:div w:id="1776095747">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sChild>
            <w:div w:id="2137749539">
              <w:marLeft w:val="0"/>
              <w:marRight w:val="0"/>
              <w:marTop w:val="0"/>
              <w:marBottom w:val="0"/>
              <w:divBdr>
                <w:top w:val="none" w:sz="0" w:space="0" w:color="auto"/>
                <w:left w:val="none" w:sz="0" w:space="0" w:color="auto"/>
                <w:bottom w:val="none" w:sz="0" w:space="0" w:color="auto"/>
                <w:right w:val="none" w:sz="0" w:space="0" w:color="auto"/>
              </w:divBdr>
            </w:div>
          </w:divsChild>
        </w:div>
        <w:div w:id="1407726417">
          <w:marLeft w:val="0"/>
          <w:marRight w:val="0"/>
          <w:marTop w:val="0"/>
          <w:marBottom w:val="0"/>
          <w:divBdr>
            <w:top w:val="none" w:sz="0" w:space="0" w:color="auto"/>
            <w:left w:val="none" w:sz="0" w:space="0" w:color="auto"/>
            <w:bottom w:val="none" w:sz="0" w:space="0" w:color="auto"/>
            <w:right w:val="none" w:sz="0" w:space="0" w:color="auto"/>
          </w:divBdr>
        </w:div>
        <w:div w:id="1643079682">
          <w:marLeft w:val="0"/>
          <w:marRight w:val="0"/>
          <w:marTop w:val="0"/>
          <w:marBottom w:val="0"/>
          <w:divBdr>
            <w:top w:val="none" w:sz="0" w:space="0" w:color="auto"/>
            <w:left w:val="none" w:sz="0" w:space="0" w:color="auto"/>
            <w:bottom w:val="none" w:sz="0" w:space="0" w:color="auto"/>
            <w:right w:val="none" w:sz="0" w:space="0" w:color="auto"/>
          </w:divBdr>
          <w:divsChild>
            <w:div w:id="809715082">
              <w:marLeft w:val="0"/>
              <w:marRight w:val="0"/>
              <w:marTop w:val="0"/>
              <w:marBottom w:val="0"/>
              <w:divBdr>
                <w:top w:val="none" w:sz="0" w:space="0" w:color="auto"/>
                <w:left w:val="none" w:sz="0" w:space="0" w:color="auto"/>
                <w:bottom w:val="none" w:sz="0" w:space="0" w:color="auto"/>
                <w:right w:val="none" w:sz="0" w:space="0" w:color="auto"/>
              </w:divBdr>
            </w:div>
          </w:divsChild>
        </w:div>
        <w:div w:id="816187791">
          <w:marLeft w:val="0"/>
          <w:marRight w:val="0"/>
          <w:marTop w:val="0"/>
          <w:marBottom w:val="0"/>
          <w:divBdr>
            <w:top w:val="none" w:sz="0" w:space="0" w:color="auto"/>
            <w:left w:val="none" w:sz="0" w:space="0" w:color="auto"/>
            <w:bottom w:val="none" w:sz="0" w:space="0" w:color="auto"/>
            <w:right w:val="none" w:sz="0" w:space="0" w:color="auto"/>
          </w:divBdr>
        </w:div>
        <w:div w:id="1042631063">
          <w:marLeft w:val="0"/>
          <w:marRight w:val="0"/>
          <w:marTop w:val="0"/>
          <w:marBottom w:val="0"/>
          <w:divBdr>
            <w:top w:val="none" w:sz="0" w:space="0" w:color="auto"/>
            <w:left w:val="none" w:sz="0" w:space="0" w:color="auto"/>
            <w:bottom w:val="none" w:sz="0" w:space="0" w:color="auto"/>
            <w:right w:val="none" w:sz="0" w:space="0" w:color="auto"/>
          </w:divBdr>
          <w:divsChild>
            <w:div w:id="1136144933">
              <w:marLeft w:val="0"/>
              <w:marRight w:val="0"/>
              <w:marTop w:val="0"/>
              <w:marBottom w:val="0"/>
              <w:divBdr>
                <w:top w:val="none" w:sz="0" w:space="0" w:color="auto"/>
                <w:left w:val="none" w:sz="0" w:space="0" w:color="auto"/>
                <w:bottom w:val="none" w:sz="0" w:space="0" w:color="auto"/>
                <w:right w:val="none" w:sz="0" w:space="0" w:color="auto"/>
              </w:divBdr>
            </w:div>
          </w:divsChild>
        </w:div>
        <w:div w:id="1203907816">
          <w:marLeft w:val="0"/>
          <w:marRight w:val="0"/>
          <w:marTop w:val="0"/>
          <w:marBottom w:val="0"/>
          <w:divBdr>
            <w:top w:val="none" w:sz="0" w:space="0" w:color="auto"/>
            <w:left w:val="none" w:sz="0" w:space="0" w:color="auto"/>
            <w:bottom w:val="none" w:sz="0" w:space="0" w:color="auto"/>
            <w:right w:val="none" w:sz="0" w:space="0" w:color="auto"/>
          </w:divBdr>
        </w:div>
        <w:div w:id="255015711">
          <w:marLeft w:val="0"/>
          <w:marRight w:val="0"/>
          <w:marTop w:val="0"/>
          <w:marBottom w:val="0"/>
          <w:divBdr>
            <w:top w:val="none" w:sz="0" w:space="0" w:color="auto"/>
            <w:left w:val="none" w:sz="0" w:space="0" w:color="auto"/>
            <w:bottom w:val="none" w:sz="0" w:space="0" w:color="auto"/>
            <w:right w:val="none" w:sz="0" w:space="0" w:color="auto"/>
          </w:divBdr>
          <w:divsChild>
            <w:div w:id="1201168945">
              <w:marLeft w:val="0"/>
              <w:marRight w:val="0"/>
              <w:marTop w:val="0"/>
              <w:marBottom w:val="0"/>
              <w:divBdr>
                <w:top w:val="none" w:sz="0" w:space="0" w:color="auto"/>
                <w:left w:val="none" w:sz="0" w:space="0" w:color="auto"/>
                <w:bottom w:val="none" w:sz="0" w:space="0" w:color="auto"/>
                <w:right w:val="none" w:sz="0" w:space="0" w:color="auto"/>
              </w:divBdr>
            </w:div>
          </w:divsChild>
        </w:div>
        <w:div w:id="728190055">
          <w:marLeft w:val="0"/>
          <w:marRight w:val="0"/>
          <w:marTop w:val="300"/>
          <w:marBottom w:val="0"/>
          <w:divBdr>
            <w:top w:val="none" w:sz="0" w:space="0" w:color="auto"/>
            <w:left w:val="none" w:sz="0" w:space="0" w:color="auto"/>
            <w:bottom w:val="none" w:sz="0" w:space="0" w:color="auto"/>
            <w:right w:val="none" w:sz="0" w:space="0" w:color="auto"/>
          </w:divBdr>
          <w:divsChild>
            <w:div w:id="2008246317">
              <w:marLeft w:val="0"/>
              <w:marRight w:val="0"/>
              <w:marTop w:val="0"/>
              <w:marBottom w:val="0"/>
              <w:divBdr>
                <w:top w:val="none" w:sz="0" w:space="0" w:color="auto"/>
                <w:left w:val="none" w:sz="0" w:space="0" w:color="auto"/>
                <w:bottom w:val="none" w:sz="0" w:space="0" w:color="auto"/>
                <w:right w:val="none" w:sz="0" w:space="0" w:color="auto"/>
              </w:divBdr>
              <w:divsChild>
                <w:div w:id="813258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9364">
          <w:marLeft w:val="0"/>
          <w:marRight w:val="0"/>
          <w:marTop w:val="300"/>
          <w:marBottom w:val="0"/>
          <w:divBdr>
            <w:top w:val="none" w:sz="0" w:space="0" w:color="auto"/>
            <w:left w:val="none" w:sz="0" w:space="0" w:color="auto"/>
            <w:bottom w:val="none" w:sz="0" w:space="0" w:color="auto"/>
            <w:right w:val="none" w:sz="0" w:space="0" w:color="auto"/>
          </w:divBdr>
          <w:divsChild>
            <w:div w:id="1857621132">
              <w:marLeft w:val="0"/>
              <w:marRight w:val="0"/>
              <w:marTop w:val="0"/>
              <w:marBottom w:val="0"/>
              <w:divBdr>
                <w:top w:val="none" w:sz="0" w:space="0" w:color="auto"/>
                <w:left w:val="none" w:sz="0" w:space="0" w:color="auto"/>
                <w:bottom w:val="none" w:sz="0" w:space="0" w:color="auto"/>
                <w:right w:val="none" w:sz="0" w:space="0" w:color="auto"/>
              </w:divBdr>
              <w:divsChild>
                <w:div w:id="65642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36821">
          <w:marLeft w:val="0"/>
          <w:marRight w:val="0"/>
          <w:marTop w:val="300"/>
          <w:marBottom w:val="0"/>
          <w:divBdr>
            <w:top w:val="none" w:sz="0" w:space="0" w:color="auto"/>
            <w:left w:val="none" w:sz="0" w:space="0" w:color="auto"/>
            <w:bottom w:val="none" w:sz="0" w:space="0" w:color="auto"/>
            <w:right w:val="none" w:sz="0" w:space="0" w:color="auto"/>
          </w:divBdr>
          <w:divsChild>
            <w:div w:id="1683511758">
              <w:marLeft w:val="0"/>
              <w:marRight w:val="0"/>
              <w:marTop w:val="0"/>
              <w:marBottom w:val="0"/>
              <w:divBdr>
                <w:top w:val="none" w:sz="0" w:space="0" w:color="auto"/>
                <w:left w:val="none" w:sz="0" w:space="0" w:color="auto"/>
                <w:bottom w:val="none" w:sz="0" w:space="0" w:color="auto"/>
                <w:right w:val="none" w:sz="0" w:space="0" w:color="auto"/>
              </w:divBdr>
              <w:divsChild>
                <w:div w:id="581137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sChild>
                <w:div w:id="495388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6386097">
      <w:bodyDiv w:val="1"/>
      <w:marLeft w:val="0"/>
      <w:marRight w:val="0"/>
      <w:marTop w:val="0"/>
      <w:marBottom w:val="0"/>
      <w:divBdr>
        <w:top w:val="none" w:sz="0" w:space="0" w:color="auto"/>
        <w:left w:val="none" w:sz="0" w:space="0" w:color="auto"/>
        <w:bottom w:val="none" w:sz="0" w:space="0" w:color="auto"/>
        <w:right w:val="none" w:sz="0" w:space="0" w:color="auto"/>
      </w:divBdr>
      <w:divsChild>
        <w:div w:id="466289331">
          <w:marLeft w:val="0"/>
          <w:marRight w:val="0"/>
          <w:marTop w:val="0"/>
          <w:marBottom w:val="0"/>
          <w:divBdr>
            <w:top w:val="none" w:sz="0" w:space="0" w:color="auto"/>
            <w:left w:val="none" w:sz="0" w:space="0" w:color="auto"/>
            <w:bottom w:val="none" w:sz="0" w:space="0" w:color="auto"/>
            <w:right w:val="none" w:sz="0" w:space="0" w:color="auto"/>
          </w:divBdr>
        </w:div>
        <w:div w:id="916137352">
          <w:marLeft w:val="0"/>
          <w:marRight w:val="0"/>
          <w:marTop w:val="0"/>
          <w:marBottom w:val="0"/>
          <w:divBdr>
            <w:top w:val="none" w:sz="0" w:space="0" w:color="auto"/>
            <w:left w:val="none" w:sz="0" w:space="0" w:color="auto"/>
            <w:bottom w:val="none" w:sz="0" w:space="0" w:color="auto"/>
            <w:right w:val="none" w:sz="0" w:space="0" w:color="auto"/>
          </w:divBdr>
          <w:divsChild>
            <w:div w:id="84959267">
              <w:marLeft w:val="0"/>
              <w:marRight w:val="0"/>
              <w:marTop w:val="0"/>
              <w:marBottom w:val="0"/>
              <w:divBdr>
                <w:top w:val="none" w:sz="0" w:space="0" w:color="auto"/>
                <w:left w:val="none" w:sz="0" w:space="0" w:color="auto"/>
                <w:bottom w:val="none" w:sz="0" w:space="0" w:color="auto"/>
                <w:right w:val="none" w:sz="0" w:space="0" w:color="auto"/>
              </w:divBdr>
            </w:div>
          </w:divsChild>
        </w:div>
        <w:div w:id="1724593549">
          <w:marLeft w:val="0"/>
          <w:marRight w:val="0"/>
          <w:marTop w:val="0"/>
          <w:marBottom w:val="0"/>
          <w:divBdr>
            <w:top w:val="none" w:sz="0" w:space="0" w:color="auto"/>
            <w:left w:val="none" w:sz="0" w:space="0" w:color="auto"/>
            <w:bottom w:val="none" w:sz="0" w:space="0" w:color="auto"/>
            <w:right w:val="none" w:sz="0" w:space="0" w:color="auto"/>
          </w:divBdr>
        </w:div>
        <w:div w:id="1249969910">
          <w:marLeft w:val="0"/>
          <w:marRight w:val="0"/>
          <w:marTop w:val="0"/>
          <w:marBottom w:val="0"/>
          <w:divBdr>
            <w:top w:val="none" w:sz="0" w:space="0" w:color="auto"/>
            <w:left w:val="none" w:sz="0" w:space="0" w:color="auto"/>
            <w:bottom w:val="none" w:sz="0" w:space="0" w:color="auto"/>
            <w:right w:val="none" w:sz="0" w:space="0" w:color="auto"/>
          </w:divBdr>
          <w:divsChild>
            <w:div w:id="1739552952">
              <w:marLeft w:val="0"/>
              <w:marRight w:val="0"/>
              <w:marTop w:val="0"/>
              <w:marBottom w:val="0"/>
              <w:divBdr>
                <w:top w:val="none" w:sz="0" w:space="0" w:color="auto"/>
                <w:left w:val="none" w:sz="0" w:space="0" w:color="auto"/>
                <w:bottom w:val="none" w:sz="0" w:space="0" w:color="auto"/>
                <w:right w:val="none" w:sz="0" w:space="0" w:color="auto"/>
              </w:divBdr>
            </w:div>
          </w:divsChild>
        </w:div>
        <w:div w:id="517159449">
          <w:marLeft w:val="0"/>
          <w:marRight w:val="0"/>
          <w:marTop w:val="0"/>
          <w:marBottom w:val="0"/>
          <w:divBdr>
            <w:top w:val="none" w:sz="0" w:space="0" w:color="auto"/>
            <w:left w:val="none" w:sz="0" w:space="0" w:color="auto"/>
            <w:bottom w:val="none" w:sz="0" w:space="0" w:color="auto"/>
            <w:right w:val="none" w:sz="0" w:space="0" w:color="auto"/>
          </w:divBdr>
        </w:div>
        <w:div w:id="941575325">
          <w:marLeft w:val="0"/>
          <w:marRight w:val="0"/>
          <w:marTop w:val="0"/>
          <w:marBottom w:val="0"/>
          <w:divBdr>
            <w:top w:val="none" w:sz="0" w:space="0" w:color="auto"/>
            <w:left w:val="none" w:sz="0" w:space="0" w:color="auto"/>
            <w:bottom w:val="none" w:sz="0" w:space="0" w:color="auto"/>
            <w:right w:val="none" w:sz="0" w:space="0" w:color="auto"/>
          </w:divBdr>
          <w:divsChild>
            <w:div w:id="1901166199">
              <w:marLeft w:val="0"/>
              <w:marRight w:val="0"/>
              <w:marTop w:val="0"/>
              <w:marBottom w:val="0"/>
              <w:divBdr>
                <w:top w:val="none" w:sz="0" w:space="0" w:color="auto"/>
                <w:left w:val="none" w:sz="0" w:space="0" w:color="auto"/>
                <w:bottom w:val="none" w:sz="0" w:space="0" w:color="auto"/>
                <w:right w:val="none" w:sz="0" w:space="0" w:color="auto"/>
              </w:divBdr>
            </w:div>
          </w:divsChild>
        </w:div>
        <w:div w:id="1084230343">
          <w:marLeft w:val="0"/>
          <w:marRight w:val="0"/>
          <w:marTop w:val="0"/>
          <w:marBottom w:val="0"/>
          <w:divBdr>
            <w:top w:val="none" w:sz="0" w:space="0" w:color="auto"/>
            <w:left w:val="none" w:sz="0" w:space="0" w:color="auto"/>
            <w:bottom w:val="none" w:sz="0" w:space="0" w:color="auto"/>
            <w:right w:val="none" w:sz="0" w:space="0" w:color="auto"/>
          </w:divBdr>
        </w:div>
        <w:div w:id="1380588107">
          <w:marLeft w:val="0"/>
          <w:marRight w:val="0"/>
          <w:marTop w:val="0"/>
          <w:marBottom w:val="0"/>
          <w:divBdr>
            <w:top w:val="none" w:sz="0" w:space="0" w:color="auto"/>
            <w:left w:val="none" w:sz="0" w:space="0" w:color="auto"/>
            <w:bottom w:val="none" w:sz="0" w:space="0" w:color="auto"/>
            <w:right w:val="none" w:sz="0" w:space="0" w:color="auto"/>
          </w:divBdr>
          <w:divsChild>
            <w:div w:id="1876766639">
              <w:marLeft w:val="0"/>
              <w:marRight w:val="0"/>
              <w:marTop w:val="0"/>
              <w:marBottom w:val="0"/>
              <w:divBdr>
                <w:top w:val="none" w:sz="0" w:space="0" w:color="auto"/>
                <w:left w:val="none" w:sz="0" w:space="0" w:color="auto"/>
                <w:bottom w:val="none" w:sz="0" w:space="0" w:color="auto"/>
                <w:right w:val="none" w:sz="0" w:space="0" w:color="auto"/>
              </w:divBdr>
            </w:div>
          </w:divsChild>
        </w:div>
        <w:div w:id="1171412077">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58796075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sChild>
            <w:div w:id="1418209833">
              <w:marLeft w:val="0"/>
              <w:marRight w:val="0"/>
              <w:marTop w:val="0"/>
              <w:marBottom w:val="0"/>
              <w:divBdr>
                <w:top w:val="none" w:sz="0" w:space="0" w:color="auto"/>
                <w:left w:val="none" w:sz="0" w:space="0" w:color="auto"/>
                <w:bottom w:val="none" w:sz="0" w:space="0" w:color="auto"/>
                <w:right w:val="none" w:sz="0" w:space="0" w:color="auto"/>
              </w:divBdr>
            </w:div>
          </w:divsChild>
        </w:div>
        <w:div w:id="1275403207">
          <w:marLeft w:val="0"/>
          <w:marRight w:val="0"/>
          <w:marTop w:val="0"/>
          <w:marBottom w:val="0"/>
          <w:divBdr>
            <w:top w:val="none" w:sz="0" w:space="0" w:color="auto"/>
            <w:left w:val="none" w:sz="0" w:space="0" w:color="auto"/>
            <w:bottom w:val="none" w:sz="0" w:space="0" w:color="auto"/>
            <w:right w:val="none" w:sz="0" w:space="0" w:color="auto"/>
          </w:divBdr>
        </w:div>
        <w:div w:id="1303460480">
          <w:marLeft w:val="0"/>
          <w:marRight w:val="0"/>
          <w:marTop w:val="0"/>
          <w:marBottom w:val="0"/>
          <w:divBdr>
            <w:top w:val="none" w:sz="0" w:space="0" w:color="auto"/>
            <w:left w:val="none" w:sz="0" w:space="0" w:color="auto"/>
            <w:bottom w:val="none" w:sz="0" w:space="0" w:color="auto"/>
            <w:right w:val="none" w:sz="0" w:space="0" w:color="auto"/>
          </w:divBdr>
          <w:divsChild>
            <w:div w:id="887454744">
              <w:marLeft w:val="0"/>
              <w:marRight w:val="0"/>
              <w:marTop w:val="0"/>
              <w:marBottom w:val="0"/>
              <w:divBdr>
                <w:top w:val="none" w:sz="0" w:space="0" w:color="auto"/>
                <w:left w:val="none" w:sz="0" w:space="0" w:color="auto"/>
                <w:bottom w:val="none" w:sz="0" w:space="0" w:color="auto"/>
                <w:right w:val="none" w:sz="0" w:space="0" w:color="auto"/>
              </w:divBdr>
            </w:div>
          </w:divsChild>
        </w:div>
        <w:div w:id="1844853813">
          <w:marLeft w:val="0"/>
          <w:marRight w:val="0"/>
          <w:marTop w:val="300"/>
          <w:marBottom w:val="0"/>
          <w:divBdr>
            <w:top w:val="none" w:sz="0" w:space="0" w:color="auto"/>
            <w:left w:val="none" w:sz="0" w:space="0" w:color="auto"/>
            <w:bottom w:val="none" w:sz="0" w:space="0" w:color="auto"/>
            <w:right w:val="none" w:sz="0" w:space="0" w:color="auto"/>
          </w:divBdr>
          <w:divsChild>
            <w:div w:id="697505309">
              <w:marLeft w:val="0"/>
              <w:marRight w:val="0"/>
              <w:marTop w:val="0"/>
              <w:marBottom w:val="0"/>
              <w:divBdr>
                <w:top w:val="none" w:sz="0" w:space="0" w:color="auto"/>
                <w:left w:val="none" w:sz="0" w:space="0" w:color="auto"/>
                <w:bottom w:val="none" w:sz="0" w:space="0" w:color="auto"/>
                <w:right w:val="none" w:sz="0" w:space="0" w:color="auto"/>
              </w:divBdr>
              <w:divsChild>
                <w:div w:id="135541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sChild>
            <w:div w:id="1066562641">
              <w:marLeft w:val="0"/>
              <w:marRight w:val="0"/>
              <w:marTop w:val="0"/>
              <w:marBottom w:val="0"/>
              <w:divBdr>
                <w:top w:val="none" w:sz="0" w:space="0" w:color="auto"/>
                <w:left w:val="none" w:sz="0" w:space="0" w:color="auto"/>
                <w:bottom w:val="none" w:sz="0" w:space="0" w:color="auto"/>
                <w:right w:val="none" w:sz="0" w:space="0" w:color="auto"/>
              </w:divBdr>
              <w:divsChild>
                <w:div w:id="1504927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574603">
          <w:marLeft w:val="0"/>
          <w:marRight w:val="0"/>
          <w:marTop w:val="300"/>
          <w:marBottom w:val="0"/>
          <w:divBdr>
            <w:top w:val="none" w:sz="0" w:space="0" w:color="auto"/>
            <w:left w:val="none" w:sz="0" w:space="0" w:color="auto"/>
            <w:bottom w:val="none" w:sz="0" w:space="0" w:color="auto"/>
            <w:right w:val="none" w:sz="0" w:space="0" w:color="auto"/>
          </w:divBdr>
          <w:divsChild>
            <w:div w:id="1377192660">
              <w:marLeft w:val="0"/>
              <w:marRight w:val="0"/>
              <w:marTop w:val="0"/>
              <w:marBottom w:val="0"/>
              <w:divBdr>
                <w:top w:val="none" w:sz="0" w:space="0" w:color="auto"/>
                <w:left w:val="none" w:sz="0" w:space="0" w:color="auto"/>
                <w:bottom w:val="none" w:sz="0" w:space="0" w:color="auto"/>
                <w:right w:val="none" w:sz="0" w:space="0" w:color="auto"/>
              </w:divBdr>
              <w:divsChild>
                <w:div w:id="450831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6780616">
          <w:marLeft w:val="0"/>
          <w:marRight w:val="0"/>
          <w:marTop w:val="300"/>
          <w:marBottom w:val="0"/>
          <w:divBdr>
            <w:top w:val="none" w:sz="0" w:space="0" w:color="auto"/>
            <w:left w:val="none" w:sz="0" w:space="0" w:color="auto"/>
            <w:bottom w:val="none" w:sz="0" w:space="0" w:color="auto"/>
            <w:right w:val="none" w:sz="0" w:space="0" w:color="auto"/>
          </w:divBdr>
          <w:divsChild>
            <w:div w:id="819229900">
              <w:marLeft w:val="0"/>
              <w:marRight w:val="0"/>
              <w:marTop w:val="0"/>
              <w:marBottom w:val="0"/>
              <w:divBdr>
                <w:top w:val="none" w:sz="0" w:space="0" w:color="auto"/>
                <w:left w:val="none" w:sz="0" w:space="0" w:color="auto"/>
                <w:bottom w:val="none" w:sz="0" w:space="0" w:color="auto"/>
                <w:right w:val="none" w:sz="0" w:space="0" w:color="auto"/>
              </w:divBdr>
              <w:divsChild>
                <w:div w:id="1815366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0970988">
      <w:bodyDiv w:val="1"/>
      <w:marLeft w:val="0"/>
      <w:marRight w:val="0"/>
      <w:marTop w:val="0"/>
      <w:marBottom w:val="0"/>
      <w:divBdr>
        <w:top w:val="none" w:sz="0" w:space="0" w:color="auto"/>
        <w:left w:val="none" w:sz="0" w:space="0" w:color="auto"/>
        <w:bottom w:val="none" w:sz="0" w:space="0" w:color="auto"/>
        <w:right w:val="none" w:sz="0" w:space="0" w:color="auto"/>
      </w:divBdr>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797190">
      <w:bodyDiv w:val="1"/>
      <w:marLeft w:val="0"/>
      <w:marRight w:val="0"/>
      <w:marTop w:val="0"/>
      <w:marBottom w:val="0"/>
      <w:divBdr>
        <w:top w:val="none" w:sz="0" w:space="0" w:color="auto"/>
        <w:left w:val="none" w:sz="0" w:space="0" w:color="auto"/>
        <w:bottom w:val="none" w:sz="0" w:space="0" w:color="auto"/>
        <w:right w:val="none" w:sz="0" w:space="0" w:color="auto"/>
      </w:divBdr>
      <w:divsChild>
        <w:div w:id="609359346">
          <w:marLeft w:val="0"/>
          <w:marRight w:val="0"/>
          <w:marTop w:val="0"/>
          <w:marBottom w:val="0"/>
          <w:divBdr>
            <w:top w:val="none" w:sz="0" w:space="0" w:color="auto"/>
            <w:left w:val="none" w:sz="0" w:space="0" w:color="auto"/>
            <w:bottom w:val="none" w:sz="0" w:space="0" w:color="auto"/>
            <w:right w:val="none" w:sz="0" w:space="0" w:color="auto"/>
          </w:divBdr>
        </w:div>
        <w:div w:id="561453896">
          <w:marLeft w:val="0"/>
          <w:marRight w:val="0"/>
          <w:marTop w:val="0"/>
          <w:marBottom w:val="0"/>
          <w:divBdr>
            <w:top w:val="none" w:sz="0" w:space="0" w:color="auto"/>
            <w:left w:val="none" w:sz="0" w:space="0" w:color="auto"/>
            <w:bottom w:val="none" w:sz="0" w:space="0" w:color="auto"/>
            <w:right w:val="none" w:sz="0" w:space="0" w:color="auto"/>
          </w:divBdr>
          <w:divsChild>
            <w:div w:id="1615480708">
              <w:marLeft w:val="0"/>
              <w:marRight w:val="0"/>
              <w:marTop w:val="0"/>
              <w:marBottom w:val="0"/>
              <w:divBdr>
                <w:top w:val="none" w:sz="0" w:space="0" w:color="auto"/>
                <w:left w:val="none" w:sz="0" w:space="0" w:color="auto"/>
                <w:bottom w:val="none" w:sz="0" w:space="0" w:color="auto"/>
                <w:right w:val="none" w:sz="0" w:space="0" w:color="auto"/>
              </w:divBdr>
            </w:div>
          </w:divsChild>
        </w:div>
        <w:div w:id="948707730">
          <w:marLeft w:val="0"/>
          <w:marRight w:val="0"/>
          <w:marTop w:val="0"/>
          <w:marBottom w:val="0"/>
          <w:divBdr>
            <w:top w:val="none" w:sz="0" w:space="0" w:color="auto"/>
            <w:left w:val="none" w:sz="0" w:space="0" w:color="auto"/>
            <w:bottom w:val="none" w:sz="0" w:space="0" w:color="auto"/>
            <w:right w:val="none" w:sz="0" w:space="0" w:color="auto"/>
          </w:divBdr>
        </w:div>
        <w:div w:id="504636427">
          <w:marLeft w:val="0"/>
          <w:marRight w:val="0"/>
          <w:marTop w:val="0"/>
          <w:marBottom w:val="0"/>
          <w:divBdr>
            <w:top w:val="none" w:sz="0" w:space="0" w:color="auto"/>
            <w:left w:val="none" w:sz="0" w:space="0" w:color="auto"/>
            <w:bottom w:val="none" w:sz="0" w:space="0" w:color="auto"/>
            <w:right w:val="none" w:sz="0" w:space="0" w:color="auto"/>
          </w:divBdr>
          <w:divsChild>
            <w:div w:id="1763062815">
              <w:marLeft w:val="0"/>
              <w:marRight w:val="0"/>
              <w:marTop w:val="0"/>
              <w:marBottom w:val="0"/>
              <w:divBdr>
                <w:top w:val="none" w:sz="0" w:space="0" w:color="auto"/>
                <w:left w:val="none" w:sz="0" w:space="0" w:color="auto"/>
                <w:bottom w:val="none" w:sz="0" w:space="0" w:color="auto"/>
                <w:right w:val="none" w:sz="0" w:space="0" w:color="auto"/>
              </w:divBdr>
            </w:div>
          </w:divsChild>
        </w:div>
        <w:div w:id="1471243333">
          <w:marLeft w:val="0"/>
          <w:marRight w:val="0"/>
          <w:marTop w:val="0"/>
          <w:marBottom w:val="0"/>
          <w:divBdr>
            <w:top w:val="none" w:sz="0" w:space="0" w:color="auto"/>
            <w:left w:val="none" w:sz="0" w:space="0" w:color="auto"/>
            <w:bottom w:val="none" w:sz="0" w:space="0" w:color="auto"/>
            <w:right w:val="none" w:sz="0" w:space="0" w:color="auto"/>
          </w:divBdr>
        </w:div>
        <w:div w:id="2013675193">
          <w:marLeft w:val="0"/>
          <w:marRight w:val="0"/>
          <w:marTop w:val="0"/>
          <w:marBottom w:val="0"/>
          <w:divBdr>
            <w:top w:val="none" w:sz="0" w:space="0" w:color="auto"/>
            <w:left w:val="none" w:sz="0" w:space="0" w:color="auto"/>
            <w:bottom w:val="none" w:sz="0" w:space="0" w:color="auto"/>
            <w:right w:val="none" w:sz="0" w:space="0" w:color="auto"/>
          </w:divBdr>
          <w:divsChild>
            <w:div w:id="1461458028">
              <w:marLeft w:val="0"/>
              <w:marRight w:val="0"/>
              <w:marTop w:val="0"/>
              <w:marBottom w:val="0"/>
              <w:divBdr>
                <w:top w:val="none" w:sz="0" w:space="0" w:color="auto"/>
                <w:left w:val="none" w:sz="0" w:space="0" w:color="auto"/>
                <w:bottom w:val="none" w:sz="0" w:space="0" w:color="auto"/>
                <w:right w:val="none" w:sz="0" w:space="0" w:color="auto"/>
              </w:divBdr>
            </w:div>
          </w:divsChild>
        </w:div>
        <w:div w:id="1513182541">
          <w:marLeft w:val="0"/>
          <w:marRight w:val="0"/>
          <w:marTop w:val="0"/>
          <w:marBottom w:val="0"/>
          <w:divBdr>
            <w:top w:val="none" w:sz="0" w:space="0" w:color="auto"/>
            <w:left w:val="none" w:sz="0" w:space="0" w:color="auto"/>
            <w:bottom w:val="none" w:sz="0" w:space="0" w:color="auto"/>
            <w:right w:val="none" w:sz="0" w:space="0" w:color="auto"/>
          </w:divBdr>
        </w:div>
        <w:div w:id="735511828">
          <w:marLeft w:val="0"/>
          <w:marRight w:val="0"/>
          <w:marTop w:val="0"/>
          <w:marBottom w:val="0"/>
          <w:divBdr>
            <w:top w:val="none" w:sz="0" w:space="0" w:color="auto"/>
            <w:left w:val="none" w:sz="0" w:space="0" w:color="auto"/>
            <w:bottom w:val="none" w:sz="0" w:space="0" w:color="auto"/>
            <w:right w:val="none" w:sz="0" w:space="0" w:color="auto"/>
          </w:divBdr>
          <w:divsChild>
            <w:div w:id="117115319">
              <w:marLeft w:val="0"/>
              <w:marRight w:val="0"/>
              <w:marTop w:val="0"/>
              <w:marBottom w:val="0"/>
              <w:divBdr>
                <w:top w:val="none" w:sz="0" w:space="0" w:color="auto"/>
                <w:left w:val="none" w:sz="0" w:space="0" w:color="auto"/>
                <w:bottom w:val="none" w:sz="0" w:space="0" w:color="auto"/>
                <w:right w:val="none" w:sz="0" w:space="0" w:color="auto"/>
              </w:divBdr>
            </w:div>
          </w:divsChild>
        </w:div>
        <w:div w:id="1392657140">
          <w:marLeft w:val="0"/>
          <w:marRight w:val="0"/>
          <w:marTop w:val="0"/>
          <w:marBottom w:val="0"/>
          <w:divBdr>
            <w:top w:val="none" w:sz="0" w:space="0" w:color="auto"/>
            <w:left w:val="none" w:sz="0" w:space="0" w:color="auto"/>
            <w:bottom w:val="none" w:sz="0" w:space="0" w:color="auto"/>
            <w:right w:val="none" w:sz="0" w:space="0" w:color="auto"/>
          </w:divBdr>
        </w:div>
        <w:div w:id="734088017">
          <w:marLeft w:val="0"/>
          <w:marRight w:val="0"/>
          <w:marTop w:val="0"/>
          <w:marBottom w:val="0"/>
          <w:divBdr>
            <w:top w:val="none" w:sz="0" w:space="0" w:color="auto"/>
            <w:left w:val="none" w:sz="0" w:space="0" w:color="auto"/>
            <w:bottom w:val="none" w:sz="0" w:space="0" w:color="auto"/>
            <w:right w:val="none" w:sz="0" w:space="0" w:color="auto"/>
          </w:divBdr>
          <w:divsChild>
            <w:div w:id="397048161">
              <w:marLeft w:val="0"/>
              <w:marRight w:val="0"/>
              <w:marTop w:val="0"/>
              <w:marBottom w:val="0"/>
              <w:divBdr>
                <w:top w:val="none" w:sz="0" w:space="0" w:color="auto"/>
                <w:left w:val="none" w:sz="0" w:space="0" w:color="auto"/>
                <w:bottom w:val="none" w:sz="0" w:space="0" w:color="auto"/>
                <w:right w:val="none" w:sz="0" w:space="0" w:color="auto"/>
              </w:divBdr>
            </w:div>
          </w:divsChild>
        </w:div>
        <w:div w:id="61761405">
          <w:marLeft w:val="0"/>
          <w:marRight w:val="0"/>
          <w:marTop w:val="0"/>
          <w:marBottom w:val="0"/>
          <w:divBdr>
            <w:top w:val="none" w:sz="0" w:space="0" w:color="auto"/>
            <w:left w:val="none" w:sz="0" w:space="0" w:color="auto"/>
            <w:bottom w:val="none" w:sz="0" w:space="0" w:color="auto"/>
            <w:right w:val="none" w:sz="0" w:space="0" w:color="auto"/>
          </w:divBdr>
        </w:div>
        <w:div w:id="1086416262">
          <w:marLeft w:val="0"/>
          <w:marRight w:val="0"/>
          <w:marTop w:val="0"/>
          <w:marBottom w:val="0"/>
          <w:divBdr>
            <w:top w:val="none" w:sz="0" w:space="0" w:color="auto"/>
            <w:left w:val="none" w:sz="0" w:space="0" w:color="auto"/>
            <w:bottom w:val="none" w:sz="0" w:space="0" w:color="auto"/>
            <w:right w:val="none" w:sz="0" w:space="0" w:color="auto"/>
          </w:divBdr>
          <w:divsChild>
            <w:div w:id="1302464204">
              <w:marLeft w:val="0"/>
              <w:marRight w:val="0"/>
              <w:marTop w:val="0"/>
              <w:marBottom w:val="0"/>
              <w:divBdr>
                <w:top w:val="none" w:sz="0" w:space="0" w:color="auto"/>
                <w:left w:val="none" w:sz="0" w:space="0" w:color="auto"/>
                <w:bottom w:val="none" w:sz="0" w:space="0" w:color="auto"/>
                <w:right w:val="none" w:sz="0" w:space="0" w:color="auto"/>
              </w:divBdr>
            </w:div>
          </w:divsChild>
        </w:div>
        <w:div w:id="2009097307">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sChild>
            <w:div w:id="582568502">
              <w:marLeft w:val="0"/>
              <w:marRight w:val="0"/>
              <w:marTop w:val="0"/>
              <w:marBottom w:val="0"/>
              <w:divBdr>
                <w:top w:val="none" w:sz="0" w:space="0" w:color="auto"/>
                <w:left w:val="none" w:sz="0" w:space="0" w:color="auto"/>
                <w:bottom w:val="none" w:sz="0" w:space="0" w:color="auto"/>
                <w:right w:val="none" w:sz="0" w:space="0" w:color="auto"/>
              </w:divBdr>
            </w:div>
          </w:divsChild>
        </w:div>
        <w:div w:id="341049705">
          <w:marLeft w:val="0"/>
          <w:marRight w:val="0"/>
          <w:marTop w:val="300"/>
          <w:marBottom w:val="0"/>
          <w:divBdr>
            <w:top w:val="none" w:sz="0" w:space="0" w:color="auto"/>
            <w:left w:val="none" w:sz="0" w:space="0" w:color="auto"/>
            <w:bottom w:val="none" w:sz="0" w:space="0" w:color="auto"/>
            <w:right w:val="none" w:sz="0" w:space="0" w:color="auto"/>
          </w:divBdr>
          <w:divsChild>
            <w:div w:id="488330146">
              <w:marLeft w:val="0"/>
              <w:marRight w:val="0"/>
              <w:marTop w:val="0"/>
              <w:marBottom w:val="0"/>
              <w:divBdr>
                <w:top w:val="none" w:sz="0" w:space="0" w:color="auto"/>
                <w:left w:val="none" w:sz="0" w:space="0" w:color="auto"/>
                <w:bottom w:val="none" w:sz="0" w:space="0" w:color="auto"/>
                <w:right w:val="none" w:sz="0" w:space="0" w:color="auto"/>
              </w:divBdr>
              <w:divsChild>
                <w:div w:id="1460882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295043">
          <w:marLeft w:val="0"/>
          <w:marRight w:val="0"/>
          <w:marTop w:val="300"/>
          <w:marBottom w:val="0"/>
          <w:divBdr>
            <w:top w:val="none" w:sz="0" w:space="0" w:color="auto"/>
            <w:left w:val="none" w:sz="0" w:space="0" w:color="auto"/>
            <w:bottom w:val="none" w:sz="0" w:space="0" w:color="auto"/>
            <w:right w:val="none" w:sz="0" w:space="0" w:color="auto"/>
          </w:divBdr>
          <w:divsChild>
            <w:div w:id="695928491">
              <w:marLeft w:val="0"/>
              <w:marRight w:val="0"/>
              <w:marTop w:val="0"/>
              <w:marBottom w:val="0"/>
              <w:divBdr>
                <w:top w:val="none" w:sz="0" w:space="0" w:color="auto"/>
                <w:left w:val="none" w:sz="0" w:space="0" w:color="auto"/>
                <w:bottom w:val="none" w:sz="0" w:space="0" w:color="auto"/>
                <w:right w:val="none" w:sz="0" w:space="0" w:color="auto"/>
              </w:divBdr>
              <w:divsChild>
                <w:div w:id="58203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13743">
          <w:marLeft w:val="0"/>
          <w:marRight w:val="0"/>
          <w:marTop w:val="300"/>
          <w:marBottom w:val="0"/>
          <w:divBdr>
            <w:top w:val="none" w:sz="0" w:space="0" w:color="auto"/>
            <w:left w:val="none" w:sz="0" w:space="0" w:color="auto"/>
            <w:bottom w:val="none" w:sz="0" w:space="0" w:color="auto"/>
            <w:right w:val="none" w:sz="0" w:space="0" w:color="auto"/>
          </w:divBdr>
          <w:divsChild>
            <w:div w:id="142698921">
              <w:marLeft w:val="0"/>
              <w:marRight w:val="0"/>
              <w:marTop w:val="0"/>
              <w:marBottom w:val="0"/>
              <w:divBdr>
                <w:top w:val="none" w:sz="0" w:space="0" w:color="auto"/>
                <w:left w:val="none" w:sz="0" w:space="0" w:color="auto"/>
                <w:bottom w:val="none" w:sz="0" w:space="0" w:color="auto"/>
                <w:right w:val="none" w:sz="0" w:space="0" w:color="auto"/>
              </w:divBdr>
              <w:divsChild>
                <w:div w:id="81737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06413">
          <w:marLeft w:val="0"/>
          <w:marRight w:val="0"/>
          <w:marTop w:val="300"/>
          <w:marBottom w:val="0"/>
          <w:divBdr>
            <w:top w:val="none" w:sz="0" w:space="0" w:color="auto"/>
            <w:left w:val="none" w:sz="0" w:space="0" w:color="auto"/>
            <w:bottom w:val="none" w:sz="0" w:space="0" w:color="auto"/>
            <w:right w:val="none" w:sz="0" w:space="0" w:color="auto"/>
          </w:divBdr>
          <w:divsChild>
            <w:div w:id="381632970">
              <w:marLeft w:val="0"/>
              <w:marRight w:val="0"/>
              <w:marTop w:val="0"/>
              <w:marBottom w:val="0"/>
              <w:divBdr>
                <w:top w:val="none" w:sz="0" w:space="0" w:color="auto"/>
                <w:left w:val="none" w:sz="0" w:space="0" w:color="auto"/>
                <w:bottom w:val="none" w:sz="0" w:space="0" w:color="auto"/>
                <w:right w:val="none" w:sz="0" w:space="0" w:color="auto"/>
              </w:divBdr>
              <w:divsChild>
                <w:div w:id="200804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777060">
      <w:bodyDiv w:val="1"/>
      <w:marLeft w:val="0"/>
      <w:marRight w:val="0"/>
      <w:marTop w:val="0"/>
      <w:marBottom w:val="0"/>
      <w:divBdr>
        <w:top w:val="none" w:sz="0" w:space="0" w:color="auto"/>
        <w:left w:val="none" w:sz="0" w:space="0" w:color="auto"/>
        <w:bottom w:val="none" w:sz="0" w:space="0" w:color="auto"/>
        <w:right w:val="none" w:sz="0" w:space="0" w:color="auto"/>
      </w:divBdr>
      <w:divsChild>
        <w:div w:id="240918520">
          <w:marLeft w:val="0"/>
          <w:marRight w:val="0"/>
          <w:marTop w:val="0"/>
          <w:marBottom w:val="0"/>
          <w:divBdr>
            <w:top w:val="none" w:sz="0" w:space="0" w:color="auto"/>
            <w:left w:val="none" w:sz="0" w:space="0" w:color="auto"/>
            <w:bottom w:val="none" w:sz="0" w:space="0" w:color="auto"/>
            <w:right w:val="none" w:sz="0" w:space="0" w:color="auto"/>
          </w:divBdr>
        </w:div>
        <w:div w:id="1001737609">
          <w:marLeft w:val="0"/>
          <w:marRight w:val="0"/>
          <w:marTop w:val="0"/>
          <w:marBottom w:val="0"/>
          <w:divBdr>
            <w:top w:val="none" w:sz="0" w:space="0" w:color="auto"/>
            <w:left w:val="none" w:sz="0" w:space="0" w:color="auto"/>
            <w:bottom w:val="none" w:sz="0" w:space="0" w:color="auto"/>
            <w:right w:val="none" w:sz="0" w:space="0" w:color="auto"/>
          </w:divBdr>
          <w:divsChild>
            <w:div w:id="8142494">
              <w:marLeft w:val="0"/>
              <w:marRight w:val="0"/>
              <w:marTop w:val="0"/>
              <w:marBottom w:val="0"/>
              <w:divBdr>
                <w:top w:val="none" w:sz="0" w:space="0" w:color="auto"/>
                <w:left w:val="none" w:sz="0" w:space="0" w:color="auto"/>
                <w:bottom w:val="none" w:sz="0" w:space="0" w:color="auto"/>
                <w:right w:val="none" w:sz="0" w:space="0" w:color="auto"/>
              </w:divBdr>
            </w:div>
          </w:divsChild>
        </w:div>
        <w:div w:id="467164649">
          <w:marLeft w:val="0"/>
          <w:marRight w:val="0"/>
          <w:marTop w:val="0"/>
          <w:marBottom w:val="0"/>
          <w:divBdr>
            <w:top w:val="none" w:sz="0" w:space="0" w:color="auto"/>
            <w:left w:val="none" w:sz="0" w:space="0" w:color="auto"/>
            <w:bottom w:val="none" w:sz="0" w:space="0" w:color="auto"/>
            <w:right w:val="none" w:sz="0" w:space="0" w:color="auto"/>
          </w:divBdr>
        </w:div>
        <w:div w:id="1547252463">
          <w:marLeft w:val="0"/>
          <w:marRight w:val="0"/>
          <w:marTop w:val="0"/>
          <w:marBottom w:val="0"/>
          <w:divBdr>
            <w:top w:val="none" w:sz="0" w:space="0" w:color="auto"/>
            <w:left w:val="none" w:sz="0" w:space="0" w:color="auto"/>
            <w:bottom w:val="none" w:sz="0" w:space="0" w:color="auto"/>
            <w:right w:val="none" w:sz="0" w:space="0" w:color="auto"/>
          </w:divBdr>
          <w:divsChild>
            <w:div w:id="1348872270">
              <w:marLeft w:val="0"/>
              <w:marRight w:val="0"/>
              <w:marTop w:val="0"/>
              <w:marBottom w:val="0"/>
              <w:divBdr>
                <w:top w:val="none" w:sz="0" w:space="0" w:color="auto"/>
                <w:left w:val="none" w:sz="0" w:space="0" w:color="auto"/>
                <w:bottom w:val="none" w:sz="0" w:space="0" w:color="auto"/>
                <w:right w:val="none" w:sz="0" w:space="0" w:color="auto"/>
              </w:divBdr>
            </w:div>
          </w:divsChild>
        </w:div>
        <w:div w:id="475680756">
          <w:marLeft w:val="0"/>
          <w:marRight w:val="0"/>
          <w:marTop w:val="0"/>
          <w:marBottom w:val="0"/>
          <w:divBdr>
            <w:top w:val="none" w:sz="0" w:space="0" w:color="auto"/>
            <w:left w:val="none" w:sz="0" w:space="0" w:color="auto"/>
            <w:bottom w:val="none" w:sz="0" w:space="0" w:color="auto"/>
            <w:right w:val="none" w:sz="0" w:space="0" w:color="auto"/>
          </w:divBdr>
        </w:div>
        <w:div w:id="1109937124">
          <w:marLeft w:val="0"/>
          <w:marRight w:val="0"/>
          <w:marTop w:val="0"/>
          <w:marBottom w:val="0"/>
          <w:divBdr>
            <w:top w:val="none" w:sz="0" w:space="0" w:color="auto"/>
            <w:left w:val="none" w:sz="0" w:space="0" w:color="auto"/>
            <w:bottom w:val="none" w:sz="0" w:space="0" w:color="auto"/>
            <w:right w:val="none" w:sz="0" w:space="0" w:color="auto"/>
          </w:divBdr>
          <w:divsChild>
            <w:div w:id="1822497055">
              <w:marLeft w:val="0"/>
              <w:marRight w:val="0"/>
              <w:marTop w:val="0"/>
              <w:marBottom w:val="0"/>
              <w:divBdr>
                <w:top w:val="none" w:sz="0" w:space="0" w:color="auto"/>
                <w:left w:val="none" w:sz="0" w:space="0" w:color="auto"/>
                <w:bottom w:val="none" w:sz="0" w:space="0" w:color="auto"/>
                <w:right w:val="none" w:sz="0" w:space="0" w:color="auto"/>
              </w:divBdr>
            </w:div>
          </w:divsChild>
        </w:div>
        <w:div w:id="2139493913">
          <w:marLeft w:val="0"/>
          <w:marRight w:val="0"/>
          <w:marTop w:val="0"/>
          <w:marBottom w:val="0"/>
          <w:divBdr>
            <w:top w:val="none" w:sz="0" w:space="0" w:color="auto"/>
            <w:left w:val="none" w:sz="0" w:space="0" w:color="auto"/>
            <w:bottom w:val="none" w:sz="0" w:space="0" w:color="auto"/>
            <w:right w:val="none" w:sz="0" w:space="0" w:color="auto"/>
          </w:divBdr>
        </w:div>
        <w:div w:id="1587882495">
          <w:marLeft w:val="0"/>
          <w:marRight w:val="0"/>
          <w:marTop w:val="0"/>
          <w:marBottom w:val="0"/>
          <w:divBdr>
            <w:top w:val="none" w:sz="0" w:space="0" w:color="auto"/>
            <w:left w:val="none" w:sz="0" w:space="0" w:color="auto"/>
            <w:bottom w:val="none" w:sz="0" w:space="0" w:color="auto"/>
            <w:right w:val="none" w:sz="0" w:space="0" w:color="auto"/>
          </w:divBdr>
          <w:divsChild>
            <w:div w:id="1588928800">
              <w:marLeft w:val="0"/>
              <w:marRight w:val="0"/>
              <w:marTop w:val="0"/>
              <w:marBottom w:val="0"/>
              <w:divBdr>
                <w:top w:val="none" w:sz="0" w:space="0" w:color="auto"/>
                <w:left w:val="none" w:sz="0" w:space="0" w:color="auto"/>
                <w:bottom w:val="none" w:sz="0" w:space="0" w:color="auto"/>
                <w:right w:val="none" w:sz="0" w:space="0" w:color="auto"/>
              </w:divBdr>
            </w:div>
          </w:divsChild>
        </w:div>
        <w:div w:id="486432926">
          <w:marLeft w:val="0"/>
          <w:marRight w:val="0"/>
          <w:marTop w:val="0"/>
          <w:marBottom w:val="0"/>
          <w:divBdr>
            <w:top w:val="none" w:sz="0" w:space="0" w:color="auto"/>
            <w:left w:val="none" w:sz="0" w:space="0" w:color="auto"/>
            <w:bottom w:val="none" w:sz="0" w:space="0" w:color="auto"/>
            <w:right w:val="none" w:sz="0" w:space="0" w:color="auto"/>
          </w:divBdr>
        </w:div>
        <w:div w:id="568200301">
          <w:marLeft w:val="0"/>
          <w:marRight w:val="0"/>
          <w:marTop w:val="0"/>
          <w:marBottom w:val="0"/>
          <w:divBdr>
            <w:top w:val="none" w:sz="0" w:space="0" w:color="auto"/>
            <w:left w:val="none" w:sz="0" w:space="0" w:color="auto"/>
            <w:bottom w:val="none" w:sz="0" w:space="0" w:color="auto"/>
            <w:right w:val="none" w:sz="0" w:space="0" w:color="auto"/>
          </w:divBdr>
          <w:divsChild>
            <w:div w:id="866452955">
              <w:marLeft w:val="0"/>
              <w:marRight w:val="0"/>
              <w:marTop w:val="0"/>
              <w:marBottom w:val="0"/>
              <w:divBdr>
                <w:top w:val="none" w:sz="0" w:space="0" w:color="auto"/>
                <w:left w:val="none" w:sz="0" w:space="0" w:color="auto"/>
                <w:bottom w:val="none" w:sz="0" w:space="0" w:color="auto"/>
                <w:right w:val="none" w:sz="0" w:space="0" w:color="auto"/>
              </w:divBdr>
            </w:div>
          </w:divsChild>
        </w:div>
        <w:div w:id="954096352">
          <w:marLeft w:val="0"/>
          <w:marRight w:val="0"/>
          <w:marTop w:val="0"/>
          <w:marBottom w:val="0"/>
          <w:divBdr>
            <w:top w:val="none" w:sz="0" w:space="0" w:color="auto"/>
            <w:left w:val="none" w:sz="0" w:space="0" w:color="auto"/>
            <w:bottom w:val="none" w:sz="0" w:space="0" w:color="auto"/>
            <w:right w:val="none" w:sz="0" w:space="0" w:color="auto"/>
          </w:divBdr>
        </w:div>
        <w:div w:id="1258751392">
          <w:marLeft w:val="0"/>
          <w:marRight w:val="0"/>
          <w:marTop w:val="0"/>
          <w:marBottom w:val="0"/>
          <w:divBdr>
            <w:top w:val="none" w:sz="0" w:space="0" w:color="auto"/>
            <w:left w:val="none" w:sz="0" w:space="0" w:color="auto"/>
            <w:bottom w:val="none" w:sz="0" w:space="0" w:color="auto"/>
            <w:right w:val="none" w:sz="0" w:space="0" w:color="auto"/>
          </w:divBdr>
          <w:divsChild>
            <w:div w:id="1726099011">
              <w:marLeft w:val="0"/>
              <w:marRight w:val="0"/>
              <w:marTop w:val="0"/>
              <w:marBottom w:val="0"/>
              <w:divBdr>
                <w:top w:val="none" w:sz="0" w:space="0" w:color="auto"/>
                <w:left w:val="none" w:sz="0" w:space="0" w:color="auto"/>
                <w:bottom w:val="none" w:sz="0" w:space="0" w:color="auto"/>
                <w:right w:val="none" w:sz="0" w:space="0" w:color="auto"/>
              </w:divBdr>
            </w:div>
          </w:divsChild>
        </w:div>
        <w:div w:id="1496140743">
          <w:marLeft w:val="0"/>
          <w:marRight w:val="0"/>
          <w:marTop w:val="0"/>
          <w:marBottom w:val="0"/>
          <w:divBdr>
            <w:top w:val="none" w:sz="0" w:space="0" w:color="auto"/>
            <w:left w:val="none" w:sz="0" w:space="0" w:color="auto"/>
            <w:bottom w:val="none" w:sz="0" w:space="0" w:color="auto"/>
            <w:right w:val="none" w:sz="0" w:space="0" w:color="auto"/>
          </w:divBdr>
        </w:div>
        <w:div w:id="702638183">
          <w:marLeft w:val="0"/>
          <w:marRight w:val="0"/>
          <w:marTop w:val="0"/>
          <w:marBottom w:val="0"/>
          <w:divBdr>
            <w:top w:val="none" w:sz="0" w:space="0" w:color="auto"/>
            <w:left w:val="none" w:sz="0" w:space="0" w:color="auto"/>
            <w:bottom w:val="none" w:sz="0" w:space="0" w:color="auto"/>
            <w:right w:val="none" w:sz="0" w:space="0" w:color="auto"/>
          </w:divBdr>
          <w:divsChild>
            <w:div w:id="1003556616">
              <w:marLeft w:val="0"/>
              <w:marRight w:val="0"/>
              <w:marTop w:val="0"/>
              <w:marBottom w:val="0"/>
              <w:divBdr>
                <w:top w:val="none" w:sz="0" w:space="0" w:color="auto"/>
                <w:left w:val="none" w:sz="0" w:space="0" w:color="auto"/>
                <w:bottom w:val="none" w:sz="0" w:space="0" w:color="auto"/>
                <w:right w:val="none" w:sz="0" w:space="0" w:color="auto"/>
              </w:divBdr>
            </w:div>
          </w:divsChild>
        </w:div>
        <w:div w:id="1659992719">
          <w:marLeft w:val="0"/>
          <w:marRight w:val="0"/>
          <w:marTop w:val="300"/>
          <w:marBottom w:val="0"/>
          <w:divBdr>
            <w:top w:val="none" w:sz="0" w:space="0" w:color="auto"/>
            <w:left w:val="none" w:sz="0" w:space="0" w:color="auto"/>
            <w:bottom w:val="none" w:sz="0" w:space="0" w:color="auto"/>
            <w:right w:val="none" w:sz="0" w:space="0" w:color="auto"/>
          </w:divBdr>
          <w:divsChild>
            <w:div w:id="1331829311">
              <w:marLeft w:val="0"/>
              <w:marRight w:val="0"/>
              <w:marTop w:val="0"/>
              <w:marBottom w:val="0"/>
              <w:divBdr>
                <w:top w:val="none" w:sz="0" w:space="0" w:color="auto"/>
                <w:left w:val="none" w:sz="0" w:space="0" w:color="auto"/>
                <w:bottom w:val="none" w:sz="0" w:space="0" w:color="auto"/>
                <w:right w:val="none" w:sz="0" w:space="0" w:color="auto"/>
              </w:divBdr>
              <w:divsChild>
                <w:div w:id="1451783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056920">
          <w:marLeft w:val="0"/>
          <w:marRight w:val="0"/>
          <w:marTop w:val="300"/>
          <w:marBottom w:val="0"/>
          <w:divBdr>
            <w:top w:val="none" w:sz="0" w:space="0" w:color="auto"/>
            <w:left w:val="none" w:sz="0" w:space="0" w:color="auto"/>
            <w:bottom w:val="none" w:sz="0" w:space="0" w:color="auto"/>
            <w:right w:val="none" w:sz="0" w:space="0" w:color="auto"/>
          </w:divBdr>
          <w:divsChild>
            <w:div w:id="1512084">
              <w:marLeft w:val="0"/>
              <w:marRight w:val="0"/>
              <w:marTop w:val="0"/>
              <w:marBottom w:val="0"/>
              <w:divBdr>
                <w:top w:val="none" w:sz="0" w:space="0" w:color="auto"/>
                <w:left w:val="none" w:sz="0" w:space="0" w:color="auto"/>
                <w:bottom w:val="none" w:sz="0" w:space="0" w:color="auto"/>
                <w:right w:val="none" w:sz="0" w:space="0" w:color="auto"/>
              </w:divBdr>
              <w:divsChild>
                <w:div w:id="171573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835713">
          <w:marLeft w:val="0"/>
          <w:marRight w:val="0"/>
          <w:marTop w:val="300"/>
          <w:marBottom w:val="0"/>
          <w:divBdr>
            <w:top w:val="none" w:sz="0" w:space="0" w:color="auto"/>
            <w:left w:val="none" w:sz="0" w:space="0" w:color="auto"/>
            <w:bottom w:val="none" w:sz="0" w:space="0" w:color="auto"/>
            <w:right w:val="none" w:sz="0" w:space="0" w:color="auto"/>
          </w:divBdr>
          <w:divsChild>
            <w:div w:id="681712313">
              <w:marLeft w:val="0"/>
              <w:marRight w:val="0"/>
              <w:marTop w:val="0"/>
              <w:marBottom w:val="0"/>
              <w:divBdr>
                <w:top w:val="none" w:sz="0" w:space="0" w:color="auto"/>
                <w:left w:val="none" w:sz="0" w:space="0" w:color="auto"/>
                <w:bottom w:val="none" w:sz="0" w:space="0" w:color="auto"/>
                <w:right w:val="none" w:sz="0" w:space="0" w:color="auto"/>
              </w:divBdr>
              <w:divsChild>
                <w:div w:id="1658223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sChild>
                <w:div w:id="1172140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7087">
      <w:bodyDiv w:val="1"/>
      <w:marLeft w:val="0"/>
      <w:marRight w:val="0"/>
      <w:marTop w:val="0"/>
      <w:marBottom w:val="0"/>
      <w:divBdr>
        <w:top w:val="none" w:sz="0" w:space="0" w:color="auto"/>
        <w:left w:val="none" w:sz="0" w:space="0" w:color="auto"/>
        <w:bottom w:val="none" w:sz="0" w:space="0" w:color="auto"/>
        <w:right w:val="none" w:sz="0" w:space="0" w:color="auto"/>
      </w:divBdr>
      <w:divsChild>
        <w:div w:id="753013182">
          <w:marLeft w:val="0"/>
          <w:marRight w:val="0"/>
          <w:marTop w:val="0"/>
          <w:marBottom w:val="0"/>
          <w:divBdr>
            <w:top w:val="none" w:sz="0" w:space="0" w:color="auto"/>
            <w:left w:val="none" w:sz="0" w:space="0" w:color="auto"/>
            <w:bottom w:val="none" w:sz="0" w:space="0" w:color="auto"/>
            <w:right w:val="none" w:sz="0" w:space="0" w:color="auto"/>
          </w:divBdr>
        </w:div>
        <w:div w:id="1675718889">
          <w:marLeft w:val="0"/>
          <w:marRight w:val="0"/>
          <w:marTop w:val="0"/>
          <w:marBottom w:val="0"/>
          <w:divBdr>
            <w:top w:val="none" w:sz="0" w:space="0" w:color="auto"/>
            <w:left w:val="none" w:sz="0" w:space="0" w:color="auto"/>
            <w:bottom w:val="none" w:sz="0" w:space="0" w:color="auto"/>
            <w:right w:val="none" w:sz="0" w:space="0" w:color="auto"/>
          </w:divBdr>
          <w:divsChild>
            <w:div w:id="597560824">
              <w:marLeft w:val="0"/>
              <w:marRight w:val="0"/>
              <w:marTop w:val="0"/>
              <w:marBottom w:val="0"/>
              <w:divBdr>
                <w:top w:val="none" w:sz="0" w:space="0" w:color="auto"/>
                <w:left w:val="none" w:sz="0" w:space="0" w:color="auto"/>
                <w:bottom w:val="none" w:sz="0" w:space="0" w:color="auto"/>
                <w:right w:val="none" w:sz="0" w:space="0" w:color="auto"/>
              </w:divBdr>
            </w:div>
          </w:divsChild>
        </w:div>
        <w:div w:id="1428691802">
          <w:marLeft w:val="0"/>
          <w:marRight w:val="0"/>
          <w:marTop w:val="0"/>
          <w:marBottom w:val="0"/>
          <w:divBdr>
            <w:top w:val="none" w:sz="0" w:space="0" w:color="auto"/>
            <w:left w:val="none" w:sz="0" w:space="0" w:color="auto"/>
            <w:bottom w:val="none" w:sz="0" w:space="0" w:color="auto"/>
            <w:right w:val="none" w:sz="0" w:space="0" w:color="auto"/>
          </w:divBdr>
        </w:div>
        <w:div w:id="1930380611">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sChild>
        </w:div>
        <w:div w:id="645470243">
          <w:marLeft w:val="0"/>
          <w:marRight w:val="0"/>
          <w:marTop w:val="0"/>
          <w:marBottom w:val="0"/>
          <w:divBdr>
            <w:top w:val="none" w:sz="0" w:space="0" w:color="auto"/>
            <w:left w:val="none" w:sz="0" w:space="0" w:color="auto"/>
            <w:bottom w:val="none" w:sz="0" w:space="0" w:color="auto"/>
            <w:right w:val="none" w:sz="0" w:space="0" w:color="auto"/>
          </w:divBdr>
        </w:div>
        <w:div w:id="1640915750">
          <w:marLeft w:val="0"/>
          <w:marRight w:val="0"/>
          <w:marTop w:val="0"/>
          <w:marBottom w:val="0"/>
          <w:divBdr>
            <w:top w:val="none" w:sz="0" w:space="0" w:color="auto"/>
            <w:left w:val="none" w:sz="0" w:space="0" w:color="auto"/>
            <w:bottom w:val="none" w:sz="0" w:space="0" w:color="auto"/>
            <w:right w:val="none" w:sz="0" w:space="0" w:color="auto"/>
          </w:divBdr>
          <w:divsChild>
            <w:div w:id="2093576372">
              <w:marLeft w:val="0"/>
              <w:marRight w:val="0"/>
              <w:marTop w:val="0"/>
              <w:marBottom w:val="0"/>
              <w:divBdr>
                <w:top w:val="none" w:sz="0" w:space="0" w:color="auto"/>
                <w:left w:val="none" w:sz="0" w:space="0" w:color="auto"/>
                <w:bottom w:val="none" w:sz="0" w:space="0" w:color="auto"/>
                <w:right w:val="none" w:sz="0" w:space="0" w:color="auto"/>
              </w:divBdr>
            </w:div>
          </w:divsChild>
        </w:div>
        <w:div w:id="1019351958">
          <w:marLeft w:val="0"/>
          <w:marRight w:val="0"/>
          <w:marTop w:val="0"/>
          <w:marBottom w:val="0"/>
          <w:divBdr>
            <w:top w:val="none" w:sz="0" w:space="0" w:color="auto"/>
            <w:left w:val="none" w:sz="0" w:space="0" w:color="auto"/>
            <w:bottom w:val="none" w:sz="0" w:space="0" w:color="auto"/>
            <w:right w:val="none" w:sz="0" w:space="0" w:color="auto"/>
          </w:divBdr>
        </w:div>
        <w:div w:id="740753794">
          <w:marLeft w:val="0"/>
          <w:marRight w:val="0"/>
          <w:marTop w:val="0"/>
          <w:marBottom w:val="0"/>
          <w:divBdr>
            <w:top w:val="none" w:sz="0" w:space="0" w:color="auto"/>
            <w:left w:val="none" w:sz="0" w:space="0" w:color="auto"/>
            <w:bottom w:val="none" w:sz="0" w:space="0" w:color="auto"/>
            <w:right w:val="none" w:sz="0" w:space="0" w:color="auto"/>
          </w:divBdr>
          <w:divsChild>
            <w:div w:id="1573932585">
              <w:marLeft w:val="0"/>
              <w:marRight w:val="0"/>
              <w:marTop w:val="0"/>
              <w:marBottom w:val="0"/>
              <w:divBdr>
                <w:top w:val="none" w:sz="0" w:space="0" w:color="auto"/>
                <w:left w:val="none" w:sz="0" w:space="0" w:color="auto"/>
                <w:bottom w:val="none" w:sz="0" w:space="0" w:color="auto"/>
                <w:right w:val="none" w:sz="0" w:space="0" w:color="auto"/>
              </w:divBdr>
            </w:div>
          </w:divsChild>
        </w:div>
        <w:div w:id="1696926914">
          <w:marLeft w:val="0"/>
          <w:marRight w:val="0"/>
          <w:marTop w:val="0"/>
          <w:marBottom w:val="0"/>
          <w:divBdr>
            <w:top w:val="none" w:sz="0" w:space="0" w:color="auto"/>
            <w:left w:val="none" w:sz="0" w:space="0" w:color="auto"/>
            <w:bottom w:val="none" w:sz="0" w:space="0" w:color="auto"/>
            <w:right w:val="none" w:sz="0" w:space="0" w:color="auto"/>
          </w:divBdr>
        </w:div>
        <w:div w:id="1706632900">
          <w:marLeft w:val="0"/>
          <w:marRight w:val="0"/>
          <w:marTop w:val="0"/>
          <w:marBottom w:val="0"/>
          <w:divBdr>
            <w:top w:val="none" w:sz="0" w:space="0" w:color="auto"/>
            <w:left w:val="none" w:sz="0" w:space="0" w:color="auto"/>
            <w:bottom w:val="none" w:sz="0" w:space="0" w:color="auto"/>
            <w:right w:val="none" w:sz="0" w:space="0" w:color="auto"/>
          </w:divBdr>
          <w:divsChild>
            <w:div w:id="2141531866">
              <w:marLeft w:val="0"/>
              <w:marRight w:val="0"/>
              <w:marTop w:val="0"/>
              <w:marBottom w:val="0"/>
              <w:divBdr>
                <w:top w:val="none" w:sz="0" w:space="0" w:color="auto"/>
                <w:left w:val="none" w:sz="0" w:space="0" w:color="auto"/>
                <w:bottom w:val="none" w:sz="0" w:space="0" w:color="auto"/>
                <w:right w:val="none" w:sz="0" w:space="0" w:color="auto"/>
              </w:divBdr>
            </w:div>
          </w:divsChild>
        </w:div>
        <w:div w:id="1337227744">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sChild>
            <w:div w:id="960259206">
              <w:marLeft w:val="0"/>
              <w:marRight w:val="0"/>
              <w:marTop w:val="0"/>
              <w:marBottom w:val="0"/>
              <w:divBdr>
                <w:top w:val="none" w:sz="0" w:space="0" w:color="auto"/>
                <w:left w:val="none" w:sz="0" w:space="0" w:color="auto"/>
                <w:bottom w:val="none" w:sz="0" w:space="0" w:color="auto"/>
                <w:right w:val="none" w:sz="0" w:space="0" w:color="auto"/>
              </w:divBdr>
            </w:div>
          </w:divsChild>
        </w:div>
        <w:div w:id="1311979663">
          <w:marLeft w:val="0"/>
          <w:marRight w:val="0"/>
          <w:marTop w:val="0"/>
          <w:marBottom w:val="0"/>
          <w:divBdr>
            <w:top w:val="none" w:sz="0" w:space="0" w:color="auto"/>
            <w:left w:val="none" w:sz="0" w:space="0" w:color="auto"/>
            <w:bottom w:val="none" w:sz="0" w:space="0" w:color="auto"/>
            <w:right w:val="none" w:sz="0" w:space="0" w:color="auto"/>
          </w:divBdr>
        </w:div>
        <w:div w:id="886258850">
          <w:marLeft w:val="0"/>
          <w:marRight w:val="0"/>
          <w:marTop w:val="0"/>
          <w:marBottom w:val="0"/>
          <w:divBdr>
            <w:top w:val="none" w:sz="0" w:space="0" w:color="auto"/>
            <w:left w:val="none" w:sz="0" w:space="0" w:color="auto"/>
            <w:bottom w:val="none" w:sz="0" w:space="0" w:color="auto"/>
            <w:right w:val="none" w:sz="0" w:space="0" w:color="auto"/>
          </w:divBdr>
          <w:divsChild>
            <w:div w:id="1559241955">
              <w:marLeft w:val="0"/>
              <w:marRight w:val="0"/>
              <w:marTop w:val="0"/>
              <w:marBottom w:val="0"/>
              <w:divBdr>
                <w:top w:val="none" w:sz="0" w:space="0" w:color="auto"/>
                <w:left w:val="none" w:sz="0" w:space="0" w:color="auto"/>
                <w:bottom w:val="none" w:sz="0" w:space="0" w:color="auto"/>
                <w:right w:val="none" w:sz="0" w:space="0" w:color="auto"/>
              </w:divBdr>
            </w:div>
          </w:divsChild>
        </w:div>
        <w:div w:id="1337001344">
          <w:marLeft w:val="0"/>
          <w:marRight w:val="0"/>
          <w:marTop w:val="300"/>
          <w:marBottom w:val="0"/>
          <w:divBdr>
            <w:top w:val="none" w:sz="0" w:space="0" w:color="auto"/>
            <w:left w:val="none" w:sz="0" w:space="0" w:color="auto"/>
            <w:bottom w:val="none" w:sz="0" w:space="0" w:color="auto"/>
            <w:right w:val="none" w:sz="0" w:space="0" w:color="auto"/>
          </w:divBdr>
          <w:divsChild>
            <w:div w:id="984505826">
              <w:marLeft w:val="0"/>
              <w:marRight w:val="0"/>
              <w:marTop w:val="0"/>
              <w:marBottom w:val="0"/>
              <w:divBdr>
                <w:top w:val="none" w:sz="0" w:space="0" w:color="auto"/>
                <w:left w:val="none" w:sz="0" w:space="0" w:color="auto"/>
                <w:bottom w:val="none" w:sz="0" w:space="0" w:color="auto"/>
                <w:right w:val="none" w:sz="0" w:space="0" w:color="auto"/>
              </w:divBdr>
              <w:divsChild>
                <w:div w:id="69796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829747">
          <w:marLeft w:val="0"/>
          <w:marRight w:val="0"/>
          <w:marTop w:val="300"/>
          <w:marBottom w:val="0"/>
          <w:divBdr>
            <w:top w:val="none" w:sz="0" w:space="0" w:color="auto"/>
            <w:left w:val="none" w:sz="0" w:space="0" w:color="auto"/>
            <w:bottom w:val="none" w:sz="0" w:space="0" w:color="auto"/>
            <w:right w:val="none" w:sz="0" w:space="0" w:color="auto"/>
          </w:divBdr>
          <w:divsChild>
            <w:div w:id="2018270090">
              <w:marLeft w:val="0"/>
              <w:marRight w:val="0"/>
              <w:marTop w:val="0"/>
              <w:marBottom w:val="0"/>
              <w:divBdr>
                <w:top w:val="none" w:sz="0" w:space="0" w:color="auto"/>
                <w:left w:val="none" w:sz="0" w:space="0" w:color="auto"/>
                <w:bottom w:val="none" w:sz="0" w:space="0" w:color="auto"/>
                <w:right w:val="none" w:sz="0" w:space="0" w:color="auto"/>
              </w:divBdr>
              <w:divsChild>
                <w:div w:id="2095322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440190">
          <w:marLeft w:val="0"/>
          <w:marRight w:val="0"/>
          <w:marTop w:val="300"/>
          <w:marBottom w:val="0"/>
          <w:divBdr>
            <w:top w:val="none" w:sz="0" w:space="0" w:color="auto"/>
            <w:left w:val="none" w:sz="0" w:space="0" w:color="auto"/>
            <w:bottom w:val="none" w:sz="0" w:space="0" w:color="auto"/>
            <w:right w:val="none" w:sz="0" w:space="0" w:color="auto"/>
          </w:divBdr>
          <w:divsChild>
            <w:div w:id="1151560832">
              <w:marLeft w:val="0"/>
              <w:marRight w:val="0"/>
              <w:marTop w:val="0"/>
              <w:marBottom w:val="0"/>
              <w:divBdr>
                <w:top w:val="none" w:sz="0" w:space="0" w:color="auto"/>
                <w:left w:val="none" w:sz="0" w:space="0" w:color="auto"/>
                <w:bottom w:val="none" w:sz="0" w:space="0" w:color="auto"/>
                <w:right w:val="none" w:sz="0" w:space="0" w:color="auto"/>
              </w:divBdr>
              <w:divsChild>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938020">
          <w:marLeft w:val="0"/>
          <w:marRight w:val="0"/>
          <w:marTop w:val="300"/>
          <w:marBottom w:val="0"/>
          <w:divBdr>
            <w:top w:val="none" w:sz="0" w:space="0" w:color="auto"/>
            <w:left w:val="none" w:sz="0" w:space="0" w:color="auto"/>
            <w:bottom w:val="none" w:sz="0" w:space="0" w:color="auto"/>
            <w:right w:val="none" w:sz="0" w:space="0" w:color="auto"/>
          </w:divBdr>
          <w:divsChild>
            <w:div w:id="815151288">
              <w:marLeft w:val="0"/>
              <w:marRight w:val="0"/>
              <w:marTop w:val="0"/>
              <w:marBottom w:val="0"/>
              <w:divBdr>
                <w:top w:val="none" w:sz="0" w:space="0" w:color="auto"/>
                <w:left w:val="none" w:sz="0" w:space="0" w:color="auto"/>
                <w:bottom w:val="none" w:sz="0" w:space="0" w:color="auto"/>
                <w:right w:val="none" w:sz="0" w:space="0" w:color="auto"/>
              </w:divBdr>
              <w:divsChild>
                <w:div w:id="1610427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1858633">
      <w:bodyDiv w:val="1"/>
      <w:marLeft w:val="0"/>
      <w:marRight w:val="0"/>
      <w:marTop w:val="0"/>
      <w:marBottom w:val="0"/>
      <w:divBdr>
        <w:top w:val="none" w:sz="0" w:space="0" w:color="auto"/>
        <w:left w:val="none" w:sz="0" w:space="0" w:color="auto"/>
        <w:bottom w:val="none" w:sz="0" w:space="0" w:color="auto"/>
        <w:right w:val="none" w:sz="0" w:space="0" w:color="auto"/>
      </w:divBdr>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0837218">
      <w:bodyDiv w:val="1"/>
      <w:marLeft w:val="0"/>
      <w:marRight w:val="0"/>
      <w:marTop w:val="0"/>
      <w:marBottom w:val="0"/>
      <w:divBdr>
        <w:top w:val="none" w:sz="0" w:space="0" w:color="auto"/>
        <w:left w:val="none" w:sz="0" w:space="0" w:color="auto"/>
        <w:bottom w:val="none" w:sz="0" w:space="0" w:color="auto"/>
        <w:right w:val="none" w:sz="0" w:space="0" w:color="auto"/>
      </w:divBdr>
      <w:divsChild>
        <w:div w:id="1343511772">
          <w:marLeft w:val="0"/>
          <w:marRight w:val="0"/>
          <w:marTop w:val="0"/>
          <w:marBottom w:val="0"/>
          <w:divBdr>
            <w:top w:val="none" w:sz="0" w:space="0" w:color="auto"/>
            <w:left w:val="none" w:sz="0" w:space="0" w:color="auto"/>
            <w:bottom w:val="none" w:sz="0" w:space="0" w:color="auto"/>
            <w:right w:val="none" w:sz="0" w:space="0" w:color="auto"/>
          </w:divBdr>
        </w:div>
        <w:div w:id="1391533164">
          <w:marLeft w:val="0"/>
          <w:marRight w:val="0"/>
          <w:marTop w:val="0"/>
          <w:marBottom w:val="0"/>
          <w:divBdr>
            <w:top w:val="none" w:sz="0" w:space="0" w:color="auto"/>
            <w:left w:val="none" w:sz="0" w:space="0" w:color="auto"/>
            <w:bottom w:val="none" w:sz="0" w:space="0" w:color="auto"/>
            <w:right w:val="none" w:sz="0" w:space="0" w:color="auto"/>
          </w:divBdr>
          <w:divsChild>
            <w:div w:id="73480335">
              <w:marLeft w:val="0"/>
              <w:marRight w:val="0"/>
              <w:marTop w:val="0"/>
              <w:marBottom w:val="0"/>
              <w:divBdr>
                <w:top w:val="none" w:sz="0" w:space="0" w:color="auto"/>
                <w:left w:val="none" w:sz="0" w:space="0" w:color="auto"/>
                <w:bottom w:val="none" w:sz="0" w:space="0" w:color="auto"/>
                <w:right w:val="none" w:sz="0" w:space="0" w:color="auto"/>
              </w:divBdr>
            </w:div>
          </w:divsChild>
        </w:div>
        <w:div w:id="1539321158">
          <w:marLeft w:val="0"/>
          <w:marRight w:val="0"/>
          <w:marTop w:val="0"/>
          <w:marBottom w:val="0"/>
          <w:divBdr>
            <w:top w:val="none" w:sz="0" w:space="0" w:color="auto"/>
            <w:left w:val="none" w:sz="0" w:space="0" w:color="auto"/>
            <w:bottom w:val="none" w:sz="0" w:space="0" w:color="auto"/>
            <w:right w:val="none" w:sz="0" w:space="0" w:color="auto"/>
          </w:divBdr>
        </w:div>
        <w:div w:id="684671900">
          <w:marLeft w:val="0"/>
          <w:marRight w:val="0"/>
          <w:marTop w:val="0"/>
          <w:marBottom w:val="0"/>
          <w:divBdr>
            <w:top w:val="none" w:sz="0" w:space="0" w:color="auto"/>
            <w:left w:val="none" w:sz="0" w:space="0" w:color="auto"/>
            <w:bottom w:val="none" w:sz="0" w:space="0" w:color="auto"/>
            <w:right w:val="none" w:sz="0" w:space="0" w:color="auto"/>
          </w:divBdr>
          <w:divsChild>
            <w:div w:id="2086146297">
              <w:marLeft w:val="0"/>
              <w:marRight w:val="0"/>
              <w:marTop w:val="0"/>
              <w:marBottom w:val="0"/>
              <w:divBdr>
                <w:top w:val="none" w:sz="0" w:space="0" w:color="auto"/>
                <w:left w:val="none" w:sz="0" w:space="0" w:color="auto"/>
                <w:bottom w:val="none" w:sz="0" w:space="0" w:color="auto"/>
                <w:right w:val="none" w:sz="0" w:space="0" w:color="auto"/>
              </w:divBdr>
            </w:div>
          </w:divsChild>
        </w:div>
        <w:div w:id="1208640303">
          <w:marLeft w:val="0"/>
          <w:marRight w:val="0"/>
          <w:marTop w:val="0"/>
          <w:marBottom w:val="0"/>
          <w:divBdr>
            <w:top w:val="none" w:sz="0" w:space="0" w:color="auto"/>
            <w:left w:val="none" w:sz="0" w:space="0" w:color="auto"/>
            <w:bottom w:val="none" w:sz="0" w:space="0" w:color="auto"/>
            <w:right w:val="none" w:sz="0" w:space="0" w:color="auto"/>
          </w:divBdr>
        </w:div>
        <w:div w:id="511188321">
          <w:marLeft w:val="0"/>
          <w:marRight w:val="0"/>
          <w:marTop w:val="0"/>
          <w:marBottom w:val="0"/>
          <w:divBdr>
            <w:top w:val="none" w:sz="0" w:space="0" w:color="auto"/>
            <w:left w:val="none" w:sz="0" w:space="0" w:color="auto"/>
            <w:bottom w:val="none" w:sz="0" w:space="0" w:color="auto"/>
            <w:right w:val="none" w:sz="0" w:space="0" w:color="auto"/>
          </w:divBdr>
          <w:divsChild>
            <w:div w:id="808980458">
              <w:marLeft w:val="0"/>
              <w:marRight w:val="0"/>
              <w:marTop w:val="0"/>
              <w:marBottom w:val="0"/>
              <w:divBdr>
                <w:top w:val="none" w:sz="0" w:space="0" w:color="auto"/>
                <w:left w:val="none" w:sz="0" w:space="0" w:color="auto"/>
                <w:bottom w:val="none" w:sz="0" w:space="0" w:color="auto"/>
                <w:right w:val="none" w:sz="0" w:space="0" w:color="auto"/>
              </w:divBdr>
            </w:div>
          </w:divsChild>
        </w:div>
        <w:div w:id="769737624">
          <w:marLeft w:val="0"/>
          <w:marRight w:val="0"/>
          <w:marTop w:val="0"/>
          <w:marBottom w:val="0"/>
          <w:divBdr>
            <w:top w:val="none" w:sz="0" w:space="0" w:color="auto"/>
            <w:left w:val="none" w:sz="0" w:space="0" w:color="auto"/>
            <w:bottom w:val="none" w:sz="0" w:space="0" w:color="auto"/>
            <w:right w:val="none" w:sz="0" w:space="0" w:color="auto"/>
          </w:divBdr>
        </w:div>
        <w:div w:id="1806699368">
          <w:marLeft w:val="0"/>
          <w:marRight w:val="0"/>
          <w:marTop w:val="0"/>
          <w:marBottom w:val="0"/>
          <w:divBdr>
            <w:top w:val="none" w:sz="0" w:space="0" w:color="auto"/>
            <w:left w:val="none" w:sz="0" w:space="0" w:color="auto"/>
            <w:bottom w:val="none" w:sz="0" w:space="0" w:color="auto"/>
            <w:right w:val="none" w:sz="0" w:space="0" w:color="auto"/>
          </w:divBdr>
          <w:divsChild>
            <w:div w:id="907112952">
              <w:marLeft w:val="0"/>
              <w:marRight w:val="0"/>
              <w:marTop w:val="0"/>
              <w:marBottom w:val="0"/>
              <w:divBdr>
                <w:top w:val="none" w:sz="0" w:space="0" w:color="auto"/>
                <w:left w:val="none" w:sz="0" w:space="0" w:color="auto"/>
                <w:bottom w:val="none" w:sz="0" w:space="0" w:color="auto"/>
                <w:right w:val="none" w:sz="0" w:space="0" w:color="auto"/>
              </w:divBdr>
            </w:div>
          </w:divsChild>
        </w:div>
        <w:div w:id="549192495">
          <w:marLeft w:val="0"/>
          <w:marRight w:val="0"/>
          <w:marTop w:val="0"/>
          <w:marBottom w:val="0"/>
          <w:divBdr>
            <w:top w:val="none" w:sz="0" w:space="0" w:color="auto"/>
            <w:left w:val="none" w:sz="0" w:space="0" w:color="auto"/>
            <w:bottom w:val="none" w:sz="0" w:space="0" w:color="auto"/>
            <w:right w:val="none" w:sz="0" w:space="0" w:color="auto"/>
          </w:divBdr>
        </w:div>
        <w:div w:id="1605847377">
          <w:marLeft w:val="0"/>
          <w:marRight w:val="0"/>
          <w:marTop w:val="0"/>
          <w:marBottom w:val="0"/>
          <w:divBdr>
            <w:top w:val="none" w:sz="0" w:space="0" w:color="auto"/>
            <w:left w:val="none" w:sz="0" w:space="0" w:color="auto"/>
            <w:bottom w:val="none" w:sz="0" w:space="0" w:color="auto"/>
            <w:right w:val="none" w:sz="0" w:space="0" w:color="auto"/>
          </w:divBdr>
          <w:divsChild>
            <w:div w:id="917666850">
              <w:marLeft w:val="0"/>
              <w:marRight w:val="0"/>
              <w:marTop w:val="0"/>
              <w:marBottom w:val="0"/>
              <w:divBdr>
                <w:top w:val="none" w:sz="0" w:space="0" w:color="auto"/>
                <w:left w:val="none" w:sz="0" w:space="0" w:color="auto"/>
                <w:bottom w:val="none" w:sz="0" w:space="0" w:color="auto"/>
                <w:right w:val="none" w:sz="0" w:space="0" w:color="auto"/>
              </w:divBdr>
            </w:div>
          </w:divsChild>
        </w:div>
        <w:div w:id="1119452469">
          <w:marLeft w:val="0"/>
          <w:marRight w:val="0"/>
          <w:marTop w:val="0"/>
          <w:marBottom w:val="0"/>
          <w:divBdr>
            <w:top w:val="none" w:sz="0" w:space="0" w:color="auto"/>
            <w:left w:val="none" w:sz="0" w:space="0" w:color="auto"/>
            <w:bottom w:val="none" w:sz="0" w:space="0" w:color="auto"/>
            <w:right w:val="none" w:sz="0" w:space="0" w:color="auto"/>
          </w:divBdr>
        </w:div>
        <w:div w:id="1654871465">
          <w:marLeft w:val="0"/>
          <w:marRight w:val="0"/>
          <w:marTop w:val="0"/>
          <w:marBottom w:val="0"/>
          <w:divBdr>
            <w:top w:val="none" w:sz="0" w:space="0" w:color="auto"/>
            <w:left w:val="none" w:sz="0" w:space="0" w:color="auto"/>
            <w:bottom w:val="none" w:sz="0" w:space="0" w:color="auto"/>
            <w:right w:val="none" w:sz="0" w:space="0" w:color="auto"/>
          </w:divBdr>
          <w:divsChild>
            <w:div w:id="298462667">
              <w:marLeft w:val="0"/>
              <w:marRight w:val="0"/>
              <w:marTop w:val="0"/>
              <w:marBottom w:val="0"/>
              <w:divBdr>
                <w:top w:val="none" w:sz="0" w:space="0" w:color="auto"/>
                <w:left w:val="none" w:sz="0" w:space="0" w:color="auto"/>
                <w:bottom w:val="none" w:sz="0" w:space="0" w:color="auto"/>
                <w:right w:val="none" w:sz="0" w:space="0" w:color="auto"/>
              </w:divBdr>
            </w:div>
          </w:divsChild>
        </w:div>
        <w:div w:id="1414548235">
          <w:marLeft w:val="0"/>
          <w:marRight w:val="0"/>
          <w:marTop w:val="0"/>
          <w:marBottom w:val="0"/>
          <w:divBdr>
            <w:top w:val="none" w:sz="0" w:space="0" w:color="auto"/>
            <w:left w:val="none" w:sz="0" w:space="0" w:color="auto"/>
            <w:bottom w:val="none" w:sz="0" w:space="0" w:color="auto"/>
            <w:right w:val="none" w:sz="0" w:space="0" w:color="auto"/>
          </w:divBdr>
        </w:div>
        <w:div w:id="1422022129">
          <w:marLeft w:val="0"/>
          <w:marRight w:val="0"/>
          <w:marTop w:val="0"/>
          <w:marBottom w:val="0"/>
          <w:divBdr>
            <w:top w:val="none" w:sz="0" w:space="0" w:color="auto"/>
            <w:left w:val="none" w:sz="0" w:space="0" w:color="auto"/>
            <w:bottom w:val="none" w:sz="0" w:space="0" w:color="auto"/>
            <w:right w:val="none" w:sz="0" w:space="0" w:color="auto"/>
          </w:divBdr>
          <w:divsChild>
            <w:div w:id="185023027">
              <w:marLeft w:val="0"/>
              <w:marRight w:val="0"/>
              <w:marTop w:val="0"/>
              <w:marBottom w:val="0"/>
              <w:divBdr>
                <w:top w:val="none" w:sz="0" w:space="0" w:color="auto"/>
                <w:left w:val="none" w:sz="0" w:space="0" w:color="auto"/>
                <w:bottom w:val="none" w:sz="0" w:space="0" w:color="auto"/>
                <w:right w:val="none" w:sz="0" w:space="0" w:color="auto"/>
              </w:divBdr>
            </w:div>
          </w:divsChild>
        </w:div>
        <w:div w:id="618728605">
          <w:marLeft w:val="0"/>
          <w:marRight w:val="0"/>
          <w:marTop w:val="300"/>
          <w:marBottom w:val="0"/>
          <w:divBdr>
            <w:top w:val="none" w:sz="0" w:space="0" w:color="auto"/>
            <w:left w:val="none" w:sz="0" w:space="0" w:color="auto"/>
            <w:bottom w:val="none" w:sz="0" w:space="0" w:color="auto"/>
            <w:right w:val="none" w:sz="0" w:space="0" w:color="auto"/>
          </w:divBdr>
          <w:divsChild>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7488">
          <w:marLeft w:val="0"/>
          <w:marRight w:val="0"/>
          <w:marTop w:val="300"/>
          <w:marBottom w:val="0"/>
          <w:divBdr>
            <w:top w:val="none" w:sz="0" w:space="0" w:color="auto"/>
            <w:left w:val="none" w:sz="0" w:space="0" w:color="auto"/>
            <w:bottom w:val="none" w:sz="0" w:space="0" w:color="auto"/>
            <w:right w:val="none" w:sz="0" w:space="0" w:color="auto"/>
          </w:divBdr>
          <w:divsChild>
            <w:div w:id="1832598450">
              <w:marLeft w:val="0"/>
              <w:marRight w:val="0"/>
              <w:marTop w:val="0"/>
              <w:marBottom w:val="0"/>
              <w:divBdr>
                <w:top w:val="none" w:sz="0" w:space="0" w:color="auto"/>
                <w:left w:val="none" w:sz="0" w:space="0" w:color="auto"/>
                <w:bottom w:val="none" w:sz="0" w:space="0" w:color="auto"/>
                <w:right w:val="none" w:sz="0" w:space="0" w:color="auto"/>
              </w:divBdr>
              <w:divsChild>
                <w:div w:id="1751267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493949">
          <w:marLeft w:val="0"/>
          <w:marRight w:val="0"/>
          <w:marTop w:val="300"/>
          <w:marBottom w:val="0"/>
          <w:divBdr>
            <w:top w:val="none" w:sz="0" w:space="0" w:color="auto"/>
            <w:left w:val="none" w:sz="0" w:space="0" w:color="auto"/>
            <w:bottom w:val="none" w:sz="0" w:space="0" w:color="auto"/>
            <w:right w:val="none" w:sz="0" w:space="0" w:color="auto"/>
          </w:divBdr>
          <w:divsChild>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02867">
          <w:marLeft w:val="0"/>
          <w:marRight w:val="0"/>
          <w:marTop w:val="300"/>
          <w:marBottom w:val="0"/>
          <w:divBdr>
            <w:top w:val="none" w:sz="0" w:space="0" w:color="auto"/>
            <w:left w:val="none" w:sz="0" w:space="0" w:color="auto"/>
            <w:bottom w:val="none" w:sz="0" w:space="0" w:color="auto"/>
            <w:right w:val="none" w:sz="0" w:space="0" w:color="auto"/>
          </w:divBdr>
          <w:divsChild>
            <w:div w:id="1682009260">
              <w:marLeft w:val="0"/>
              <w:marRight w:val="0"/>
              <w:marTop w:val="0"/>
              <w:marBottom w:val="0"/>
              <w:divBdr>
                <w:top w:val="none" w:sz="0" w:space="0" w:color="auto"/>
                <w:left w:val="none" w:sz="0" w:space="0" w:color="auto"/>
                <w:bottom w:val="none" w:sz="0" w:space="0" w:color="auto"/>
                <w:right w:val="none" w:sz="0" w:space="0" w:color="auto"/>
              </w:divBdr>
              <w:divsChild>
                <w:div w:id="58021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7376">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9">
          <w:marLeft w:val="0"/>
          <w:marRight w:val="0"/>
          <w:marTop w:val="0"/>
          <w:marBottom w:val="0"/>
          <w:divBdr>
            <w:top w:val="none" w:sz="0" w:space="0" w:color="auto"/>
            <w:left w:val="none" w:sz="0" w:space="0" w:color="auto"/>
            <w:bottom w:val="none" w:sz="0" w:space="0" w:color="auto"/>
            <w:right w:val="none" w:sz="0" w:space="0" w:color="auto"/>
          </w:divBdr>
        </w:div>
        <w:div w:id="925576348">
          <w:marLeft w:val="0"/>
          <w:marRight w:val="0"/>
          <w:marTop w:val="0"/>
          <w:marBottom w:val="0"/>
          <w:divBdr>
            <w:top w:val="none" w:sz="0" w:space="0" w:color="auto"/>
            <w:left w:val="none" w:sz="0" w:space="0" w:color="auto"/>
            <w:bottom w:val="none" w:sz="0" w:space="0" w:color="auto"/>
            <w:right w:val="none" w:sz="0" w:space="0" w:color="auto"/>
          </w:divBdr>
          <w:divsChild>
            <w:div w:id="1053233655">
              <w:marLeft w:val="0"/>
              <w:marRight w:val="0"/>
              <w:marTop w:val="0"/>
              <w:marBottom w:val="0"/>
              <w:divBdr>
                <w:top w:val="none" w:sz="0" w:space="0" w:color="auto"/>
                <w:left w:val="none" w:sz="0" w:space="0" w:color="auto"/>
                <w:bottom w:val="none" w:sz="0" w:space="0" w:color="auto"/>
                <w:right w:val="none" w:sz="0" w:space="0" w:color="auto"/>
              </w:divBdr>
            </w:div>
          </w:divsChild>
        </w:div>
        <w:div w:id="2107190912">
          <w:marLeft w:val="0"/>
          <w:marRight w:val="0"/>
          <w:marTop w:val="0"/>
          <w:marBottom w:val="0"/>
          <w:divBdr>
            <w:top w:val="none" w:sz="0" w:space="0" w:color="auto"/>
            <w:left w:val="none" w:sz="0" w:space="0" w:color="auto"/>
            <w:bottom w:val="none" w:sz="0" w:space="0" w:color="auto"/>
            <w:right w:val="none" w:sz="0" w:space="0" w:color="auto"/>
          </w:divBdr>
        </w:div>
        <w:div w:id="2036157061">
          <w:marLeft w:val="0"/>
          <w:marRight w:val="0"/>
          <w:marTop w:val="0"/>
          <w:marBottom w:val="0"/>
          <w:divBdr>
            <w:top w:val="none" w:sz="0" w:space="0" w:color="auto"/>
            <w:left w:val="none" w:sz="0" w:space="0" w:color="auto"/>
            <w:bottom w:val="none" w:sz="0" w:space="0" w:color="auto"/>
            <w:right w:val="none" w:sz="0" w:space="0" w:color="auto"/>
          </w:divBdr>
          <w:divsChild>
            <w:div w:id="2044938895">
              <w:marLeft w:val="0"/>
              <w:marRight w:val="0"/>
              <w:marTop w:val="0"/>
              <w:marBottom w:val="0"/>
              <w:divBdr>
                <w:top w:val="none" w:sz="0" w:space="0" w:color="auto"/>
                <w:left w:val="none" w:sz="0" w:space="0" w:color="auto"/>
                <w:bottom w:val="none" w:sz="0" w:space="0" w:color="auto"/>
                <w:right w:val="none" w:sz="0" w:space="0" w:color="auto"/>
              </w:divBdr>
            </w:div>
          </w:divsChild>
        </w:div>
        <w:div w:id="1651981688">
          <w:marLeft w:val="0"/>
          <w:marRight w:val="0"/>
          <w:marTop w:val="0"/>
          <w:marBottom w:val="0"/>
          <w:divBdr>
            <w:top w:val="none" w:sz="0" w:space="0" w:color="auto"/>
            <w:left w:val="none" w:sz="0" w:space="0" w:color="auto"/>
            <w:bottom w:val="none" w:sz="0" w:space="0" w:color="auto"/>
            <w:right w:val="none" w:sz="0" w:space="0" w:color="auto"/>
          </w:divBdr>
        </w:div>
        <w:div w:id="1154370317">
          <w:marLeft w:val="0"/>
          <w:marRight w:val="0"/>
          <w:marTop w:val="0"/>
          <w:marBottom w:val="0"/>
          <w:divBdr>
            <w:top w:val="none" w:sz="0" w:space="0" w:color="auto"/>
            <w:left w:val="none" w:sz="0" w:space="0" w:color="auto"/>
            <w:bottom w:val="none" w:sz="0" w:space="0" w:color="auto"/>
            <w:right w:val="none" w:sz="0" w:space="0" w:color="auto"/>
          </w:divBdr>
          <w:divsChild>
            <w:div w:id="1295058472">
              <w:marLeft w:val="0"/>
              <w:marRight w:val="0"/>
              <w:marTop w:val="0"/>
              <w:marBottom w:val="0"/>
              <w:divBdr>
                <w:top w:val="none" w:sz="0" w:space="0" w:color="auto"/>
                <w:left w:val="none" w:sz="0" w:space="0" w:color="auto"/>
                <w:bottom w:val="none" w:sz="0" w:space="0" w:color="auto"/>
                <w:right w:val="none" w:sz="0" w:space="0" w:color="auto"/>
              </w:divBdr>
            </w:div>
          </w:divsChild>
        </w:div>
        <w:div w:id="1599096366">
          <w:marLeft w:val="0"/>
          <w:marRight w:val="0"/>
          <w:marTop w:val="0"/>
          <w:marBottom w:val="0"/>
          <w:divBdr>
            <w:top w:val="none" w:sz="0" w:space="0" w:color="auto"/>
            <w:left w:val="none" w:sz="0" w:space="0" w:color="auto"/>
            <w:bottom w:val="none" w:sz="0" w:space="0" w:color="auto"/>
            <w:right w:val="none" w:sz="0" w:space="0" w:color="auto"/>
          </w:divBdr>
        </w:div>
        <w:div w:id="518088530">
          <w:marLeft w:val="0"/>
          <w:marRight w:val="0"/>
          <w:marTop w:val="0"/>
          <w:marBottom w:val="0"/>
          <w:divBdr>
            <w:top w:val="none" w:sz="0" w:space="0" w:color="auto"/>
            <w:left w:val="none" w:sz="0" w:space="0" w:color="auto"/>
            <w:bottom w:val="none" w:sz="0" w:space="0" w:color="auto"/>
            <w:right w:val="none" w:sz="0" w:space="0" w:color="auto"/>
          </w:divBdr>
          <w:divsChild>
            <w:div w:id="1745908945">
              <w:marLeft w:val="0"/>
              <w:marRight w:val="0"/>
              <w:marTop w:val="0"/>
              <w:marBottom w:val="0"/>
              <w:divBdr>
                <w:top w:val="none" w:sz="0" w:space="0" w:color="auto"/>
                <w:left w:val="none" w:sz="0" w:space="0" w:color="auto"/>
                <w:bottom w:val="none" w:sz="0" w:space="0" w:color="auto"/>
                <w:right w:val="none" w:sz="0" w:space="0" w:color="auto"/>
              </w:divBdr>
            </w:div>
          </w:divsChild>
        </w:div>
        <w:div w:id="1308783375">
          <w:marLeft w:val="0"/>
          <w:marRight w:val="0"/>
          <w:marTop w:val="0"/>
          <w:marBottom w:val="0"/>
          <w:divBdr>
            <w:top w:val="none" w:sz="0" w:space="0" w:color="auto"/>
            <w:left w:val="none" w:sz="0" w:space="0" w:color="auto"/>
            <w:bottom w:val="none" w:sz="0" w:space="0" w:color="auto"/>
            <w:right w:val="none" w:sz="0" w:space="0" w:color="auto"/>
          </w:divBdr>
        </w:div>
        <w:div w:id="223106947">
          <w:marLeft w:val="0"/>
          <w:marRight w:val="0"/>
          <w:marTop w:val="0"/>
          <w:marBottom w:val="0"/>
          <w:divBdr>
            <w:top w:val="none" w:sz="0" w:space="0" w:color="auto"/>
            <w:left w:val="none" w:sz="0" w:space="0" w:color="auto"/>
            <w:bottom w:val="none" w:sz="0" w:space="0" w:color="auto"/>
            <w:right w:val="none" w:sz="0" w:space="0" w:color="auto"/>
          </w:divBdr>
          <w:divsChild>
            <w:div w:id="615135216">
              <w:marLeft w:val="0"/>
              <w:marRight w:val="0"/>
              <w:marTop w:val="0"/>
              <w:marBottom w:val="0"/>
              <w:divBdr>
                <w:top w:val="none" w:sz="0" w:space="0" w:color="auto"/>
                <w:left w:val="none" w:sz="0" w:space="0" w:color="auto"/>
                <w:bottom w:val="none" w:sz="0" w:space="0" w:color="auto"/>
                <w:right w:val="none" w:sz="0" w:space="0" w:color="auto"/>
              </w:divBdr>
            </w:div>
          </w:divsChild>
        </w:div>
        <w:div w:id="1415585399">
          <w:marLeft w:val="0"/>
          <w:marRight w:val="0"/>
          <w:marTop w:val="0"/>
          <w:marBottom w:val="0"/>
          <w:divBdr>
            <w:top w:val="none" w:sz="0" w:space="0" w:color="auto"/>
            <w:left w:val="none" w:sz="0" w:space="0" w:color="auto"/>
            <w:bottom w:val="none" w:sz="0" w:space="0" w:color="auto"/>
            <w:right w:val="none" w:sz="0" w:space="0" w:color="auto"/>
          </w:divBdr>
        </w:div>
        <w:div w:id="1657029026">
          <w:marLeft w:val="0"/>
          <w:marRight w:val="0"/>
          <w:marTop w:val="0"/>
          <w:marBottom w:val="0"/>
          <w:divBdr>
            <w:top w:val="none" w:sz="0" w:space="0" w:color="auto"/>
            <w:left w:val="none" w:sz="0" w:space="0" w:color="auto"/>
            <w:bottom w:val="none" w:sz="0" w:space="0" w:color="auto"/>
            <w:right w:val="none" w:sz="0" w:space="0" w:color="auto"/>
          </w:divBdr>
          <w:divsChild>
            <w:div w:id="1213300284">
              <w:marLeft w:val="0"/>
              <w:marRight w:val="0"/>
              <w:marTop w:val="0"/>
              <w:marBottom w:val="0"/>
              <w:divBdr>
                <w:top w:val="none" w:sz="0" w:space="0" w:color="auto"/>
                <w:left w:val="none" w:sz="0" w:space="0" w:color="auto"/>
                <w:bottom w:val="none" w:sz="0" w:space="0" w:color="auto"/>
                <w:right w:val="none" w:sz="0" w:space="0" w:color="auto"/>
              </w:divBdr>
            </w:div>
          </w:divsChild>
        </w:div>
        <w:div w:id="15723067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404425242">
          <w:marLeft w:val="0"/>
          <w:marRight w:val="0"/>
          <w:marTop w:val="300"/>
          <w:marBottom w:val="0"/>
          <w:divBdr>
            <w:top w:val="none" w:sz="0" w:space="0" w:color="auto"/>
            <w:left w:val="none" w:sz="0" w:space="0" w:color="auto"/>
            <w:bottom w:val="none" w:sz="0" w:space="0" w:color="auto"/>
            <w:right w:val="none" w:sz="0" w:space="0" w:color="auto"/>
          </w:divBdr>
          <w:divsChild>
            <w:div w:id="632565167">
              <w:marLeft w:val="0"/>
              <w:marRight w:val="0"/>
              <w:marTop w:val="0"/>
              <w:marBottom w:val="0"/>
              <w:divBdr>
                <w:top w:val="none" w:sz="0" w:space="0" w:color="auto"/>
                <w:left w:val="none" w:sz="0" w:space="0" w:color="auto"/>
                <w:bottom w:val="none" w:sz="0" w:space="0" w:color="auto"/>
                <w:right w:val="none" w:sz="0" w:space="0" w:color="auto"/>
              </w:divBdr>
              <w:divsChild>
                <w:div w:id="81691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575587">
          <w:marLeft w:val="0"/>
          <w:marRight w:val="0"/>
          <w:marTop w:val="300"/>
          <w:marBottom w:val="0"/>
          <w:divBdr>
            <w:top w:val="none" w:sz="0" w:space="0" w:color="auto"/>
            <w:left w:val="none" w:sz="0" w:space="0" w:color="auto"/>
            <w:bottom w:val="none" w:sz="0" w:space="0" w:color="auto"/>
            <w:right w:val="none" w:sz="0" w:space="0" w:color="auto"/>
          </w:divBdr>
          <w:divsChild>
            <w:div w:id="737556609">
              <w:marLeft w:val="0"/>
              <w:marRight w:val="0"/>
              <w:marTop w:val="0"/>
              <w:marBottom w:val="0"/>
              <w:divBdr>
                <w:top w:val="none" w:sz="0" w:space="0" w:color="auto"/>
                <w:left w:val="none" w:sz="0" w:space="0" w:color="auto"/>
                <w:bottom w:val="none" w:sz="0" w:space="0" w:color="auto"/>
                <w:right w:val="none" w:sz="0" w:space="0" w:color="auto"/>
              </w:divBdr>
              <w:divsChild>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560630">
          <w:marLeft w:val="0"/>
          <w:marRight w:val="0"/>
          <w:marTop w:val="300"/>
          <w:marBottom w:val="0"/>
          <w:divBdr>
            <w:top w:val="none" w:sz="0" w:space="0" w:color="auto"/>
            <w:left w:val="none" w:sz="0" w:space="0" w:color="auto"/>
            <w:bottom w:val="none" w:sz="0" w:space="0" w:color="auto"/>
            <w:right w:val="none" w:sz="0" w:space="0" w:color="auto"/>
          </w:divBdr>
          <w:divsChild>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429450">
          <w:marLeft w:val="0"/>
          <w:marRight w:val="0"/>
          <w:marTop w:val="300"/>
          <w:marBottom w:val="0"/>
          <w:divBdr>
            <w:top w:val="none" w:sz="0" w:space="0" w:color="auto"/>
            <w:left w:val="none" w:sz="0" w:space="0" w:color="auto"/>
            <w:bottom w:val="none" w:sz="0" w:space="0" w:color="auto"/>
            <w:right w:val="none" w:sz="0" w:space="0" w:color="auto"/>
          </w:divBdr>
          <w:divsChild>
            <w:div w:id="217397247">
              <w:marLeft w:val="0"/>
              <w:marRight w:val="0"/>
              <w:marTop w:val="0"/>
              <w:marBottom w:val="0"/>
              <w:divBdr>
                <w:top w:val="none" w:sz="0" w:space="0" w:color="auto"/>
                <w:left w:val="none" w:sz="0" w:space="0" w:color="auto"/>
                <w:bottom w:val="none" w:sz="0" w:space="0" w:color="auto"/>
                <w:right w:val="none" w:sz="0" w:space="0" w:color="auto"/>
              </w:divBdr>
              <w:divsChild>
                <w:div w:id="154733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066498">
      <w:bodyDiv w:val="1"/>
      <w:marLeft w:val="0"/>
      <w:marRight w:val="0"/>
      <w:marTop w:val="0"/>
      <w:marBottom w:val="0"/>
      <w:divBdr>
        <w:top w:val="none" w:sz="0" w:space="0" w:color="auto"/>
        <w:left w:val="none" w:sz="0" w:space="0" w:color="auto"/>
        <w:bottom w:val="none" w:sz="0" w:space="0" w:color="auto"/>
        <w:right w:val="none" w:sz="0" w:space="0" w:color="auto"/>
      </w:divBdr>
      <w:divsChild>
        <w:div w:id="151068240">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475143530">
          <w:marLeft w:val="0"/>
          <w:marRight w:val="0"/>
          <w:marTop w:val="0"/>
          <w:marBottom w:val="0"/>
          <w:divBdr>
            <w:top w:val="none" w:sz="0" w:space="0" w:color="auto"/>
            <w:left w:val="none" w:sz="0" w:space="0" w:color="auto"/>
            <w:bottom w:val="none" w:sz="0" w:space="0" w:color="auto"/>
            <w:right w:val="none" w:sz="0" w:space="0" w:color="auto"/>
          </w:divBdr>
        </w:div>
        <w:div w:id="26299673">
          <w:marLeft w:val="0"/>
          <w:marRight w:val="0"/>
          <w:marTop w:val="0"/>
          <w:marBottom w:val="0"/>
          <w:divBdr>
            <w:top w:val="none" w:sz="0" w:space="0" w:color="auto"/>
            <w:left w:val="none" w:sz="0" w:space="0" w:color="auto"/>
            <w:bottom w:val="none" w:sz="0" w:space="0" w:color="auto"/>
            <w:right w:val="none" w:sz="0" w:space="0" w:color="auto"/>
          </w:divBdr>
          <w:divsChild>
            <w:div w:id="1992981389">
              <w:marLeft w:val="0"/>
              <w:marRight w:val="0"/>
              <w:marTop w:val="0"/>
              <w:marBottom w:val="0"/>
              <w:divBdr>
                <w:top w:val="none" w:sz="0" w:space="0" w:color="auto"/>
                <w:left w:val="none" w:sz="0" w:space="0" w:color="auto"/>
                <w:bottom w:val="none" w:sz="0" w:space="0" w:color="auto"/>
                <w:right w:val="none" w:sz="0" w:space="0" w:color="auto"/>
              </w:divBdr>
            </w:div>
          </w:divsChild>
        </w:div>
        <w:div w:id="1183279590">
          <w:marLeft w:val="0"/>
          <w:marRight w:val="0"/>
          <w:marTop w:val="0"/>
          <w:marBottom w:val="0"/>
          <w:divBdr>
            <w:top w:val="none" w:sz="0" w:space="0" w:color="auto"/>
            <w:left w:val="none" w:sz="0" w:space="0" w:color="auto"/>
            <w:bottom w:val="none" w:sz="0" w:space="0" w:color="auto"/>
            <w:right w:val="none" w:sz="0" w:space="0" w:color="auto"/>
          </w:divBdr>
        </w:div>
        <w:div w:id="970793178">
          <w:marLeft w:val="0"/>
          <w:marRight w:val="0"/>
          <w:marTop w:val="0"/>
          <w:marBottom w:val="0"/>
          <w:divBdr>
            <w:top w:val="none" w:sz="0" w:space="0" w:color="auto"/>
            <w:left w:val="none" w:sz="0" w:space="0" w:color="auto"/>
            <w:bottom w:val="none" w:sz="0" w:space="0" w:color="auto"/>
            <w:right w:val="none" w:sz="0" w:space="0" w:color="auto"/>
          </w:divBdr>
          <w:divsChild>
            <w:div w:id="1170103170">
              <w:marLeft w:val="0"/>
              <w:marRight w:val="0"/>
              <w:marTop w:val="0"/>
              <w:marBottom w:val="0"/>
              <w:divBdr>
                <w:top w:val="none" w:sz="0" w:space="0" w:color="auto"/>
                <w:left w:val="none" w:sz="0" w:space="0" w:color="auto"/>
                <w:bottom w:val="none" w:sz="0" w:space="0" w:color="auto"/>
                <w:right w:val="none" w:sz="0" w:space="0" w:color="auto"/>
              </w:divBdr>
            </w:div>
          </w:divsChild>
        </w:div>
        <w:div w:id="1615481076">
          <w:marLeft w:val="0"/>
          <w:marRight w:val="0"/>
          <w:marTop w:val="0"/>
          <w:marBottom w:val="0"/>
          <w:divBdr>
            <w:top w:val="none" w:sz="0" w:space="0" w:color="auto"/>
            <w:left w:val="none" w:sz="0" w:space="0" w:color="auto"/>
            <w:bottom w:val="none" w:sz="0" w:space="0" w:color="auto"/>
            <w:right w:val="none" w:sz="0" w:space="0" w:color="auto"/>
          </w:divBdr>
        </w:div>
        <w:div w:id="447700268">
          <w:marLeft w:val="0"/>
          <w:marRight w:val="0"/>
          <w:marTop w:val="0"/>
          <w:marBottom w:val="0"/>
          <w:divBdr>
            <w:top w:val="none" w:sz="0" w:space="0" w:color="auto"/>
            <w:left w:val="none" w:sz="0" w:space="0" w:color="auto"/>
            <w:bottom w:val="none" w:sz="0" w:space="0" w:color="auto"/>
            <w:right w:val="none" w:sz="0" w:space="0" w:color="auto"/>
          </w:divBdr>
          <w:divsChild>
            <w:div w:id="1745369493">
              <w:marLeft w:val="0"/>
              <w:marRight w:val="0"/>
              <w:marTop w:val="0"/>
              <w:marBottom w:val="0"/>
              <w:divBdr>
                <w:top w:val="none" w:sz="0" w:space="0" w:color="auto"/>
                <w:left w:val="none" w:sz="0" w:space="0" w:color="auto"/>
                <w:bottom w:val="none" w:sz="0" w:space="0" w:color="auto"/>
                <w:right w:val="none" w:sz="0" w:space="0" w:color="auto"/>
              </w:divBdr>
            </w:div>
          </w:divsChild>
        </w:div>
        <w:div w:id="89930293">
          <w:marLeft w:val="0"/>
          <w:marRight w:val="0"/>
          <w:marTop w:val="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sChild>
            <w:div w:id="475611304">
              <w:marLeft w:val="0"/>
              <w:marRight w:val="0"/>
              <w:marTop w:val="0"/>
              <w:marBottom w:val="0"/>
              <w:divBdr>
                <w:top w:val="none" w:sz="0" w:space="0" w:color="auto"/>
                <w:left w:val="none" w:sz="0" w:space="0" w:color="auto"/>
                <w:bottom w:val="none" w:sz="0" w:space="0" w:color="auto"/>
                <w:right w:val="none" w:sz="0" w:space="0" w:color="auto"/>
              </w:divBdr>
            </w:div>
          </w:divsChild>
        </w:div>
        <w:div w:id="813527349">
          <w:marLeft w:val="0"/>
          <w:marRight w:val="0"/>
          <w:marTop w:val="0"/>
          <w:marBottom w:val="0"/>
          <w:divBdr>
            <w:top w:val="none" w:sz="0" w:space="0" w:color="auto"/>
            <w:left w:val="none" w:sz="0" w:space="0" w:color="auto"/>
            <w:bottom w:val="none" w:sz="0" w:space="0" w:color="auto"/>
            <w:right w:val="none" w:sz="0" w:space="0" w:color="auto"/>
          </w:divBdr>
        </w:div>
        <w:div w:id="270432743">
          <w:marLeft w:val="0"/>
          <w:marRight w:val="0"/>
          <w:marTop w:val="0"/>
          <w:marBottom w:val="0"/>
          <w:divBdr>
            <w:top w:val="none" w:sz="0" w:space="0" w:color="auto"/>
            <w:left w:val="none" w:sz="0" w:space="0" w:color="auto"/>
            <w:bottom w:val="none" w:sz="0" w:space="0" w:color="auto"/>
            <w:right w:val="none" w:sz="0" w:space="0" w:color="auto"/>
          </w:divBdr>
          <w:divsChild>
            <w:div w:id="978727977">
              <w:marLeft w:val="0"/>
              <w:marRight w:val="0"/>
              <w:marTop w:val="0"/>
              <w:marBottom w:val="0"/>
              <w:divBdr>
                <w:top w:val="none" w:sz="0" w:space="0" w:color="auto"/>
                <w:left w:val="none" w:sz="0" w:space="0" w:color="auto"/>
                <w:bottom w:val="none" w:sz="0" w:space="0" w:color="auto"/>
                <w:right w:val="none" w:sz="0" w:space="0" w:color="auto"/>
              </w:divBdr>
            </w:div>
          </w:divsChild>
        </w:div>
        <w:div w:id="1203831206">
          <w:marLeft w:val="0"/>
          <w:marRight w:val="0"/>
          <w:marTop w:val="0"/>
          <w:marBottom w:val="0"/>
          <w:divBdr>
            <w:top w:val="none" w:sz="0" w:space="0" w:color="auto"/>
            <w:left w:val="none" w:sz="0" w:space="0" w:color="auto"/>
            <w:bottom w:val="none" w:sz="0" w:space="0" w:color="auto"/>
            <w:right w:val="none" w:sz="0" w:space="0" w:color="auto"/>
          </w:divBdr>
        </w:div>
        <w:div w:id="1284650608">
          <w:marLeft w:val="0"/>
          <w:marRight w:val="0"/>
          <w:marTop w:val="0"/>
          <w:marBottom w:val="0"/>
          <w:divBdr>
            <w:top w:val="none" w:sz="0" w:space="0" w:color="auto"/>
            <w:left w:val="none" w:sz="0" w:space="0" w:color="auto"/>
            <w:bottom w:val="none" w:sz="0" w:space="0" w:color="auto"/>
            <w:right w:val="none" w:sz="0" w:space="0" w:color="auto"/>
          </w:divBdr>
          <w:divsChild>
            <w:div w:id="1196886455">
              <w:marLeft w:val="0"/>
              <w:marRight w:val="0"/>
              <w:marTop w:val="0"/>
              <w:marBottom w:val="0"/>
              <w:divBdr>
                <w:top w:val="none" w:sz="0" w:space="0" w:color="auto"/>
                <w:left w:val="none" w:sz="0" w:space="0" w:color="auto"/>
                <w:bottom w:val="none" w:sz="0" w:space="0" w:color="auto"/>
                <w:right w:val="none" w:sz="0" w:space="0" w:color="auto"/>
              </w:divBdr>
            </w:div>
          </w:divsChild>
        </w:div>
        <w:div w:id="789935397">
          <w:marLeft w:val="0"/>
          <w:marRight w:val="0"/>
          <w:marTop w:val="300"/>
          <w:marBottom w:val="0"/>
          <w:divBdr>
            <w:top w:val="none" w:sz="0" w:space="0" w:color="auto"/>
            <w:left w:val="none" w:sz="0" w:space="0" w:color="auto"/>
            <w:bottom w:val="none" w:sz="0" w:space="0" w:color="auto"/>
            <w:right w:val="none" w:sz="0" w:space="0" w:color="auto"/>
          </w:divBdr>
          <w:divsChild>
            <w:div w:id="1515652408">
              <w:marLeft w:val="0"/>
              <w:marRight w:val="0"/>
              <w:marTop w:val="0"/>
              <w:marBottom w:val="0"/>
              <w:divBdr>
                <w:top w:val="none" w:sz="0" w:space="0" w:color="auto"/>
                <w:left w:val="none" w:sz="0" w:space="0" w:color="auto"/>
                <w:bottom w:val="none" w:sz="0" w:space="0" w:color="auto"/>
                <w:right w:val="none" w:sz="0" w:space="0" w:color="auto"/>
              </w:divBdr>
              <w:divsChild>
                <w:div w:id="2007704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8098835">
          <w:marLeft w:val="0"/>
          <w:marRight w:val="0"/>
          <w:marTop w:val="300"/>
          <w:marBottom w:val="0"/>
          <w:divBdr>
            <w:top w:val="none" w:sz="0" w:space="0" w:color="auto"/>
            <w:left w:val="none" w:sz="0" w:space="0" w:color="auto"/>
            <w:bottom w:val="none" w:sz="0" w:space="0" w:color="auto"/>
            <w:right w:val="none" w:sz="0" w:space="0" w:color="auto"/>
          </w:divBdr>
          <w:divsChild>
            <w:div w:id="1243636522">
              <w:marLeft w:val="0"/>
              <w:marRight w:val="0"/>
              <w:marTop w:val="0"/>
              <w:marBottom w:val="0"/>
              <w:divBdr>
                <w:top w:val="none" w:sz="0" w:space="0" w:color="auto"/>
                <w:left w:val="none" w:sz="0" w:space="0" w:color="auto"/>
                <w:bottom w:val="none" w:sz="0" w:space="0" w:color="auto"/>
                <w:right w:val="none" w:sz="0" w:space="0" w:color="auto"/>
              </w:divBdr>
              <w:divsChild>
                <w:div w:id="756024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16715">
          <w:marLeft w:val="0"/>
          <w:marRight w:val="0"/>
          <w:marTop w:val="300"/>
          <w:marBottom w:val="0"/>
          <w:divBdr>
            <w:top w:val="none" w:sz="0" w:space="0" w:color="auto"/>
            <w:left w:val="none" w:sz="0" w:space="0" w:color="auto"/>
            <w:bottom w:val="none" w:sz="0" w:space="0" w:color="auto"/>
            <w:right w:val="none" w:sz="0" w:space="0" w:color="auto"/>
          </w:divBdr>
          <w:divsChild>
            <w:div w:id="211575472">
              <w:marLeft w:val="0"/>
              <w:marRight w:val="0"/>
              <w:marTop w:val="0"/>
              <w:marBottom w:val="0"/>
              <w:divBdr>
                <w:top w:val="none" w:sz="0" w:space="0" w:color="auto"/>
                <w:left w:val="none" w:sz="0" w:space="0" w:color="auto"/>
                <w:bottom w:val="none" w:sz="0" w:space="0" w:color="auto"/>
                <w:right w:val="none" w:sz="0" w:space="0" w:color="auto"/>
              </w:divBdr>
              <w:divsChild>
                <w:div w:id="1017318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8146405">
          <w:marLeft w:val="0"/>
          <w:marRight w:val="0"/>
          <w:marTop w:val="300"/>
          <w:marBottom w:val="0"/>
          <w:divBdr>
            <w:top w:val="none" w:sz="0" w:space="0" w:color="auto"/>
            <w:left w:val="none" w:sz="0" w:space="0" w:color="auto"/>
            <w:bottom w:val="none" w:sz="0" w:space="0" w:color="auto"/>
            <w:right w:val="none" w:sz="0" w:space="0" w:color="auto"/>
          </w:divBdr>
          <w:divsChild>
            <w:div w:id="318848751">
              <w:marLeft w:val="0"/>
              <w:marRight w:val="0"/>
              <w:marTop w:val="0"/>
              <w:marBottom w:val="0"/>
              <w:divBdr>
                <w:top w:val="none" w:sz="0" w:space="0" w:color="auto"/>
                <w:left w:val="none" w:sz="0" w:space="0" w:color="auto"/>
                <w:bottom w:val="none" w:sz="0" w:space="0" w:color="auto"/>
                <w:right w:val="none" w:sz="0" w:space="0" w:color="auto"/>
              </w:divBdr>
              <w:divsChild>
                <w:div w:id="1034814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347324">
      <w:bodyDiv w:val="1"/>
      <w:marLeft w:val="0"/>
      <w:marRight w:val="0"/>
      <w:marTop w:val="0"/>
      <w:marBottom w:val="0"/>
      <w:divBdr>
        <w:top w:val="none" w:sz="0" w:space="0" w:color="auto"/>
        <w:left w:val="none" w:sz="0" w:space="0" w:color="auto"/>
        <w:bottom w:val="none" w:sz="0" w:space="0" w:color="auto"/>
        <w:right w:val="none" w:sz="0" w:space="0" w:color="auto"/>
      </w:divBdr>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81023">
      <w:bodyDiv w:val="1"/>
      <w:marLeft w:val="0"/>
      <w:marRight w:val="0"/>
      <w:marTop w:val="0"/>
      <w:marBottom w:val="0"/>
      <w:divBdr>
        <w:top w:val="none" w:sz="0" w:space="0" w:color="auto"/>
        <w:left w:val="none" w:sz="0" w:space="0" w:color="auto"/>
        <w:bottom w:val="none" w:sz="0" w:space="0" w:color="auto"/>
        <w:right w:val="none" w:sz="0" w:space="0" w:color="auto"/>
      </w:divBdr>
      <w:divsChild>
        <w:div w:id="1431201582">
          <w:marLeft w:val="0"/>
          <w:marRight w:val="0"/>
          <w:marTop w:val="0"/>
          <w:marBottom w:val="0"/>
          <w:divBdr>
            <w:top w:val="none" w:sz="0" w:space="0" w:color="auto"/>
            <w:left w:val="none" w:sz="0" w:space="0" w:color="auto"/>
            <w:bottom w:val="none" w:sz="0" w:space="0" w:color="auto"/>
            <w:right w:val="none" w:sz="0" w:space="0" w:color="auto"/>
          </w:divBdr>
        </w:div>
        <w:div w:id="840318772">
          <w:marLeft w:val="0"/>
          <w:marRight w:val="0"/>
          <w:marTop w:val="0"/>
          <w:marBottom w:val="0"/>
          <w:divBdr>
            <w:top w:val="none" w:sz="0" w:space="0" w:color="auto"/>
            <w:left w:val="none" w:sz="0" w:space="0" w:color="auto"/>
            <w:bottom w:val="none" w:sz="0" w:space="0" w:color="auto"/>
            <w:right w:val="none" w:sz="0" w:space="0" w:color="auto"/>
          </w:divBdr>
          <w:divsChild>
            <w:div w:id="10960975">
              <w:marLeft w:val="0"/>
              <w:marRight w:val="0"/>
              <w:marTop w:val="0"/>
              <w:marBottom w:val="0"/>
              <w:divBdr>
                <w:top w:val="none" w:sz="0" w:space="0" w:color="auto"/>
                <w:left w:val="none" w:sz="0" w:space="0" w:color="auto"/>
                <w:bottom w:val="none" w:sz="0" w:space="0" w:color="auto"/>
                <w:right w:val="none" w:sz="0" w:space="0" w:color="auto"/>
              </w:divBdr>
            </w:div>
          </w:divsChild>
        </w:div>
        <w:div w:id="1317220452">
          <w:marLeft w:val="0"/>
          <w:marRight w:val="0"/>
          <w:marTop w:val="0"/>
          <w:marBottom w:val="0"/>
          <w:divBdr>
            <w:top w:val="none" w:sz="0" w:space="0" w:color="auto"/>
            <w:left w:val="none" w:sz="0" w:space="0" w:color="auto"/>
            <w:bottom w:val="none" w:sz="0" w:space="0" w:color="auto"/>
            <w:right w:val="none" w:sz="0" w:space="0" w:color="auto"/>
          </w:divBdr>
        </w:div>
        <w:div w:id="497966969">
          <w:marLeft w:val="0"/>
          <w:marRight w:val="0"/>
          <w:marTop w:val="0"/>
          <w:marBottom w:val="0"/>
          <w:divBdr>
            <w:top w:val="none" w:sz="0" w:space="0" w:color="auto"/>
            <w:left w:val="none" w:sz="0" w:space="0" w:color="auto"/>
            <w:bottom w:val="none" w:sz="0" w:space="0" w:color="auto"/>
            <w:right w:val="none" w:sz="0" w:space="0" w:color="auto"/>
          </w:divBdr>
          <w:divsChild>
            <w:div w:id="207494854">
              <w:marLeft w:val="0"/>
              <w:marRight w:val="0"/>
              <w:marTop w:val="0"/>
              <w:marBottom w:val="0"/>
              <w:divBdr>
                <w:top w:val="none" w:sz="0" w:space="0" w:color="auto"/>
                <w:left w:val="none" w:sz="0" w:space="0" w:color="auto"/>
                <w:bottom w:val="none" w:sz="0" w:space="0" w:color="auto"/>
                <w:right w:val="none" w:sz="0" w:space="0" w:color="auto"/>
              </w:divBdr>
            </w:div>
          </w:divsChild>
        </w:div>
        <w:div w:id="1171944001">
          <w:marLeft w:val="0"/>
          <w:marRight w:val="0"/>
          <w:marTop w:val="0"/>
          <w:marBottom w:val="0"/>
          <w:divBdr>
            <w:top w:val="none" w:sz="0" w:space="0" w:color="auto"/>
            <w:left w:val="none" w:sz="0" w:space="0" w:color="auto"/>
            <w:bottom w:val="none" w:sz="0" w:space="0" w:color="auto"/>
            <w:right w:val="none" w:sz="0" w:space="0" w:color="auto"/>
          </w:divBdr>
        </w:div>
        <w:div w:id="712732817">
          <w:marLeft w:val="0"/>
          <w:marRight w:val="0"/>
          <w:marTop w:val="0"/>
          <w:marBottom w:val="0"/>
          <w:divBdr>
            <w:top w:val="none" w:sz="0" w:space="0" w:color="auto"/>
            <w:left w:val="none" w:sz="0" w:space="0" w:color="auto"/>
            <w:bottom w:val="none" w:sz="0" w:space="0" w:color="auto"/>
            <w:right w:val="none" w:sz="0" w:space="0" w:color="auto"/>
          </w:divBdr>
          <w:divsChild>
            <w:div w:id="1558397254">
              <w:marLeft w:val="0"/>
              <w:marRight w:val="0"/>
              <w:marTop w:val="0"/>
              <w:marBottom w:val="0"/>
              <w:divBdr>
                <w:top w:val="none" w:sz="0" w:space="0" w:color="auto"/>
                <w:left w:val="none" w:sz="0" w:space="0" w:color="auto"/>
                <w:bottom w:val="none" w:sz="0" w:space="0" w:color="auto"/>
                <w:right w:val="none" w:sz="0" w:space="0" w:color="auto"/>
              </w:divBdr>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351999078">
          <w:marLeft w:val="0"/>
          <w:marRight w:val="0"/>
          <w:marTop w:val="0"/>
          <w:marBottom w:val="0"/>
          <w:divBdr>
            <w:top w:val="none" w:sz="0" w:space="0" w:color="auto"/>
            <w:left w:val="none" w:sz="0" w:space="0" w:color="auto"/>
            <w:bottom w:val="none" w:sz="0" w:space="0" w:color="auto"/>
            <w:right w:val="none" w:sz="0" w:space="0" w:color="auto"/>
          </w:divBdr>
          <w:divsChild>
            <w:div w:id="1648972046">
              <w:marLeft w:val="0"/>
              <w:marRight w:val="0"/>
              <w:marTop w:val="0"/>
              <w:marBottom w:val="0"/>
              <w:divBdr>
                <w:top w:val="none" w:sz="0" w:space="0" w:color="auto"/>
                <w:left w:val="none" w:sz="0" w:space="0" w:color="auto"/>
                <w:bottom w:val="none" w:sz="0" w:space="0" w:color="auto"/>
                <w:right w:val="none" w:sz="0" w:space="0" w:color="auto"/>
              </w:divBdr>
            </w:div>
          </w:divsChild>
        </w:div>
        <w:div w:id="478545653">
          <w:marLeft w:val="0"/>
          <w:marRight w:val="0"/>
          <w:marTop w:val="0"/>
          <w:marBottom w:val="0"/>
          <w:divBdr>
            <w:top w:val="none" w:sz="0" w:space="0" w:color="auto"/>
            <w:left w:val="none" w:sz="0" w:space="0" w:color="auto"/>
            <w:bottom w:val="none" w:sz="0" w:space="0" w:color="auto"/>
            <w:right w:val="none" w:sz="0" w:space="0" w:color="auto"/>
          </w:divBdr>
        </w:div>
        <w:div w:id="1221867773">
          <w:marLeft w:val="0"/>
          <w:marRight w:val="0"/>
          <w:marTop w:val="0"/>
          <w:marBottom w:val="0"/>
          <w:divBdr>
            <w:top w:val="none" w:sz="0" w:space="0" w:color="auto"/>
            <w:left w:val="none" w:sz="0" w:space="0" w:color="auto"/>
            <w:bottom w:val="none" w:sz="0" w:space="0" w:color="auto"/>
            <w:right w:val="none" w:sz="0" w:space="0" w:color="auto"/>
          </w:divBdr>
          <w:divsChild>
            <w:div w:id="2064138013">
              <w:marLeft w:val="0"/>
              <w:marRight w:val="0"/>
              <w:marTop w:val="0"/>
              <w:marBottom w:val="0"/>
              <w:divBdr>
                <w:top w:val="none" w:sz="0" w:space="0" w:color="auto"/>
                <w:left w:val="none" w:sz="0" w:space="0" w:color="auto"/>
                <w:bottom w:val="none" w:sz="0" w:space="0" w:color="auto"/>
                <w:right w:val="none" w:sz="0" w:space="0" w:color="auto"/>
              </w:divBdr>
            </w:div>
          </w:divsChild>
        </w:div>
        <w:div w:id="1795978733">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sChild>
            <w:div w:id="723405733">
              <w:marLeft w:val="0"/>
              <w:marRight w:val="0"/>
              <w:marTop w:val="0"/>
              <w:marBottom w:val="0"/>
              <w:divBdr>
                <w:top w:val="none" w:sz="0" w:space="0" w:color="auto"/>
                <w:left w:val="none" w:sz="0" w:space="0" w:color="auto"/>
                <w:bottom w:val="none" w:sz="0" w:space="0" w:color="auto"/>
                <w:right w:val="none" w:sz="0" w:space="0" w:color="auto"/>
              </w:divBdr>
            </w:div>
          </w:divsChild>
        </w:div>
        <w:div w:id="1192110147">
          <w:marLeft w:val="0"/>
          <w:marRight w:val="0"/>
          <w:marTop w:val="0"/>
          <w:marBottom w:val="0"/>
          <w:divBdr>
            <w:top w:val="none" w:sz="0" w:space="0" w:color="auto"/>
            <w:left w:val="none" w:sz="0" w:space="0" w:color="auto"/>
            <w:bottom w:val="none" w:sz="0" w:space="0" w:color="auto"/>
            <w:right w:val="none" w:sz="0" w:space="0" w:color="auto"/>
          </w:divBdr>
        </w:div>
        <w:div w:id="1667050135">
          <w:marLeft w:val="0"/>
          <w:marRight w:val="0"/>
          <w:marTop w:val="0"/>
          <w:marBottom w:val="0"/>
          <w:divBdr>
            <w:top w:val="none" w:sz="0" w:space="0" w:color="auto"/>
            <w:left w:val="none" w:sz="0" w:space="0" w:color="auto"/>
            <w:bottom w:val="none" w:sz="0" w:space="0" w:color="auto"/>
            <w:right w:val="none" w:sz="0" w:space="0" w:color="auto"/>
          </w:divBdr>
          <w:divsChild>
            <w:div w:id="336158135">
              <w:marLeft w:val="0"/>
              <w:marRight w:val="0"/>
              <w:marTop w:val="0"/>
              <w:marBottom w:val="0"/>
              <w:divBdr>
                <w:top w:val="none" w:sz="0" w:space="0" w:color="auto"/>
                <w:left w:val="none" w:sz="0" w:space="0" w:color="auto"/>
                <w:bottom w:val="none" w:sz="0" w:space="0" w:color="auto"/>
                <w:right w:val="none" w:sz="0" w:space="0" w:color="auto"/>
              </w:divBdr>
            </w:div>
          </w:divsChild>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sChild>
                <w:div w:id="187480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057661">
          <w:marLeft w:val="0"/>
          <w:marRight w:val="0"/>
          <w:marTop w:val="300"/>
          <w:marBottom w:val="0"/>
          <w:divBdr>
            <w:top w:val="none" w:sz="0" w:space="0" w:color="auto"/>
            <w:left w:val="none" w:sz="0" w:space="0" w:color="auto"/>
            <w:bottom w:val="none" w:sz="0" w:space="0" w:color="auto"/>
            <w:right w:val="none" w:sz="0" w:space="0" w:color="auto"/>
          </w:divBdr>
          <w:divsChild>
            <w:div w:id="2097627489">
              <w:marLeft w:val="0"/>
              <w:marRight w:val="0"/>
              <w:marTop w:val="0"/>
              <w:marBottom w:val="0"/>
              <w:divBdr>
                <w:top w:val="none" w:sz="0" w:space="0" w:color="auto"/>
                <w:left w:val="none" w:sz="0" w:space="0" w:color="auto"/>
                <w:bottom w:val="none" w:sz="0" w:space="0" w:color="auto"/>
                <w:right w:val="none" w:sz="0" w:space="0" w:color="auto"/>
              </w:divBdr>
              <w:divsChild>
                <w:div w:id="1288506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332207">
          <w:marLeft w:val="0"/>
          <w:marRight w:val="0"/>
          <w:marTop w:val="300"/>
          <w:marBottom w:val="0"/>
          <w:divBdr>
            <w:top w:val="none" w:sz="0" w:space="0" w:color="auto"/>
            <w:left w:val="none" w:sz="0" w:space="0" w:color="auto"/>
            <w:bottom w:val="none" w:sz="0" w:space="0" w:color="auto"/>
            <w:right w:val="none" w:sz="0" w:space="0" w:color="auto"/>
          </w:divBdr>
          <w:divsChild>
            <w:div w:id="1827017021">
              <w:marLeft w:val="0"/>
              <w:marRight w:val="0"/>
              <w:marTop w:val="0"/>
              <w:marBottom w:val="0"/>
              <w:divBdr>
                <w:top w:val="none" w:sz="0" w:space="0" w:color="auto"/>
                <w:left w:val="none" w:sz="0" w:space="0" w:color="auto"/>
                <w:bottom w:val="none" w:sz="0" w:space="0" w:color="auto"/>
                <w:right w:val="none" w:sz="0" w:space="0" w:color="auto"/>
              </w:divBdr>
              <w:divsChild>
                <w:div w:id="1545405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847954">
          <w:marLeft w:val="0"/>
          <w:marRight w:val="0"/>
          <w:marTop w:val="300"/>
          <w:marBottom w:val="0"/>
          <w:divBdr>
            <w:top w:val="none" w:sz="0" w:space="0" w:color="auto"/>
            <w:left w:val="none" w:sz="0" w:space="0" w:color="auto"/>
            <w:bottom w:val="none" w:sz="0" w:space="0" w:color="auto"/>
            <w:right w:val="none" w:sz="0" w:space="0" w:color="auto"/>
          </w:divBdr>
          <w:divsChild>
            <w:div w:id="1148858073">
              <w:marLeft w:val="0"/>
              <w:marRight w:val="0"/>
              <w:marTop w:val="0"/>
              <w:marBottom w:val="0"/>
              <w:divBdr>
                <w:top w:val="none" w:sz="0" w:space="0" w:color="auto"/>
                <w:left w:val="none" w:sz="0" w:space="0" w:color="auto"/>
                <w:bottom w:val="none" w:sz="0" w:space="0" w:color="auto"/>
                <w:right w:val="none" w:sz="0" w:space="0" w:color="auto"/>
              </w:divBdr>
              <w:divsChild>
                <w:div w:id="1877234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902374">
      <w:bodyDiv w:val="1"/>
      <w:marLeft w:val="0"/>
      <w:marRight w:val="0"/>
      <w:marTop w:val="0"/>
      <w:marBottom w:val="0"/>
      <w:divBdr>
        <w:top w:val="none" w:sz="0" w:space="0" w:color="auto"/>
        <w:left w:val="none" w:sz="0" w:space="0" w:color="auto"/>
        <w:bottom w:val="none" w:sz="0" w:space="0" w:color="auto"/>
        <w:right w:val="none" w:sz="0" w:space="0" w:color="auto"/>
      </w:divBdr>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0467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0531">
          <w:marLeft w:val="0"/>
          <w:marRight w:val="0"/>
          <w:marTop w:val="0"/>
          <w:marBottom w:val="0"/>
          <w:divBdr>
            <w:top w:val="none" w:sz="0" w:space="0" w:color="auto"/>
            <w:left w:val="none" w:sz="0" w:space="0" w:color="auto"/>
            <w:bottom w:val="none" w:sz="0" w:space="0" w:color="auto"/>
            <w:right w:val="none" w:sz="0" w:space="0" w:color="auto"/>
          </w:divBdr>
        </w:div>
        <w:div w:id="1589925636">
          <w:marLeft w:val="0"/>
          <w:marRight w:val="0"/>
          <w:marTop w:val="0"/>
          <w:marBottom w:val="0"/>
          <w:divBdr>
            <w:top w:val="none" w:sz="0" w:space="0" w:color="auto"/>
            <w:left w:val="none" w:sz="0" w:space="0" w:color="auto"/>
            <w:bottom w:val="none" w:sz="0" w:space="0" w:color="auto"/>
            <w:right w:val="none" w:sz="0" w:space="0" w:color="auto"/>
          </w:divBdr>
          <w:divsChild>
            <w:div w:id="1871406550">
              <w:marLeft w:val="0"/>
              <w:marRight w:val="0"/>
              <w:marTop w:val="0"/>
              <w:marBottom w:val="0"/>
              <w:divBdr>
                <w:top w:val="none" w:sz="0" w:space="0" w:color="auto"/>
                <w:left w:val="none" w:sz="0" w:space="0" w:color="auto"/>
                <w:bottom w:val="none" w:sz="0" w:space="0" w:color="auto"/>
                <w:right w:val="none" w:sz="0" w:space="0" w:color="auto"/>
              </w:divBdr>
            </w:div>
          </w:divsChild>
        </w:div>
        <w:div w:id="1575966176">
          <w:marLeft w:val="0"/>
          <w:marRight w:val="0"/>
          <w:marTop w:val="0"/>
          <w:marBottom w:val="0"/>
          <w:divBdr>
            <w:top w:val="none" w:sz="0" w:space="0" w:color="auto"/>
            <w:left w:val="none" w:sz="0" w:space="0" w:color="auto"/>
            <w:bottom w:val="none" w:sz="0" w:space="0" w:color="auto"/>
            <w:right w:val="none" w:sz="0" w:space="0" w:color="auto"/>
          </w:divBdr>
        </w:div>
        <w:div w:id="551693706">
          <w:marLeft w:val="0"/>
          <w:marRight w:val="0"/>
          <w:marTop w:val="0"/>
          <w:marBottom w:val="0"/>
          <w:divBdr>
            <w:top w:val="none" w:sz="0" w:space="0" w:color="auto"/>
            <w:left w:val="none" w:sz="0" w:space="0" w:color="auto"/>
            <w:bottom w:val="none" w:sz="0" w:space="0" w:color="auto"/>
            <w:right w:val="none" w:sz="0" w:space="0" w:color="auto"/>
          </w:divBdr>
          <w:divsChild>
            <w:div w:id="258371993">
              <w:marLeft w:val="0"/>
              <w:marRight w:val="0"/>
              <w:marTop w:val="0"/>
              <w:marBottom w:val="0"/>
              <w:divBdr>
                <w:top w:val="none" w:sz="0" w:space="0" w:color="auto"/>
                <w:left w:val="none" w:sz="0" w:space="0" w:color="auto"/>
                <w:bottom w:val="none" w:sz="0" w:space="0" w:color="auto"/>
                <w:right w:val="none" w:sz="0" w:space="0" w:color="auto"/>
              </w:divBdr>
            </w:div>
          </w:divsChild>
        </w:div>
        <w:div w:id="624586064">
          <w:marLeft w:val="0"/>
          <w:marRight w:val="0"/>
          <w:marTop w:val="0"/>
          <w:marBottom w:val="0"/>
          <w:divBdr>
            <w:top w:val="none" w:sz="0" w:space="0" w:color="auto"/>
            <w:left w:val="none" w:sz="0" w:space="0" w:color="auto"/>
            <w:bottom w:val="none" w:sz="0" w:space="0" w:color="auto"/>
            <w:right w:val="none" w:sz="0" w:space="0" w:color="auto"/>
          </w:divBdr>
        </w:div>
        <w:div w:id="856233866">
          <w:marLeft w:val="0"/>
          <w:marRight w:val="0"/>
          <w:marTop w:val="0"/>
          <w:marBottom w:val="0"/>
          <w:divBdr>
            <w:top w:val="none" w:sz="0" w:space="0" w:color="auto"/>
            <w:left w:val="none" w:sz="0" w:space="0" w:color="auto"/>
            <w:bottom w:val="none" w:sz="0" w:space="0" w:color="auto"/>
            <w:right w:val="none" w:sz="0" w:space="0" w:color="auto"/>
          </w:divBdr>
          <w:divsChild>
            <w:div w:id="997269798">
              <w:marLeft w:val="0"/>
              <w:marRight w:val="0"/>
              <w:marTop w:val="0"/>
              <w:marBottom w:val="0"/>
              <w:divBdr>
                <w:top w:val="none" w:sz="0" w:space="0" w:color="auto"/>
                <w:left w:val="none" w:sz="0" w:space="0" w:color="auto"/>
                <w:bottom w:val="none" w:sz="0" w:space="0" w:color="auto"/>
                <w:right w:val="none" w:sz="0" w:space="0" w:color="auto"/>
              </w:divBdr>
            </w:div>
          </w:divsChild>
        </w:div>
        <w:div w:id="113444247">
          <w:marLeft w:val="0"/>
          <w:marRight w:val="0"/>
          <w:marTop w:val="0"/>
          <w:marBottom w:val="0"/>
          <w:divBdr>
            <w:top w:val="none" w:sz="0" w:space="0" w:color="auto"/>
            <w:left w:val="none" w:sz="0" w:space="0" w:color="auto"/>
            <w:bottom w:val="none" w:sz="0" w:space="0" w:color="auto"/>
            <w:right w:val="none" w:sz="0" w:space="0" w:color="auto"/>
          </w:divBdr>
        </w:div>
        <w:div w:id="958805643">
          <w:marLeft w:val="0"/>
          <w:marRight w:val="0"/>
          <w:marTop w:val="0"/>
          <w:marBottom w:val="0"/>
          <w:divBdr>
            <w:top w:val="none" w:sz="0" w:space="0" w:color="auto"/>
            <w:left w:val="none" w:sz="0" w:space="0" w:color="auto"/>
            <w:bottom w:val="none" w:sz="0" w:space="0" w:color="auto"/>
            <w:right w:val="none" w:sz="0" w:space="0" w:color="auto"/>
          </w:divBdr>
          <w:divsChild>
            <w:div w:id="228228513">
              <w:marLeft w:val="0"/>
              <w:marRight w:val="0"/>
              <w:marTop w:val="0"/>
              <w:marBottom w:val="0"/>
              <w:divBdr>
                <w:top w:val="none" w:sz="0" w:space="0" w:color="auto"/>
                <w:left w:val="none" w:sz="0" w:space="0" w:color="auto"/>
                <w:bottom w:val="none" w:sz="0" w:space="0" w:color="auto"/>
                <w:right w:val="none" w:sz="0" w:space="0" w:color="auto"/>
              </w:divBdr>
            </w:div>
          </w:divsChild>
        </w:div>
        <w:div w:id="76756179">
          <w:marLeft w:val="0"/>
          <w:marRight w:val="0"/>
          <w:marTop w:val="0"/>
          <w:marBottom w:val="0"/>
          <w:divBdr>
            <w:top w:val="none" w:sz="0" w:space="0" w:color="auto"/>
            <w:left w:val="none" w:sz="0" w:space="0" w:color="auto"/>
            <w:bottom w:val="none" w:sz="0" w:space="0" w:color="auto"/>
            <w:right w:val="none" w:sz="0" w:space="0" w:color="auto"/>
          </w:divBdr>
        </w:div>
        <w:div w:id="1552569536">
          <w:marLeft w:val="0"/>
          <w:marRight w:val="0"/>
          <w:marTop w:val="0"/>
          <w:marBottom w:val="0"/>
          <w:divBdr>
            <w:top w:val="none" w:sz="0" w:space="0" w:color="auto"/>
            <w:left w:val="none" w:sz="0" w:space="0" w:color="auto"/>
            <w:bottom w:val="none" w:sz="0" w:space="0" w:color="auto"/>
            <w:right w:val="none" w:sz="0" w:space="0" w:color="auto"/>
          </w:divBdr>
          <w:divsChild>
            <w:div w:id="165441690">
              <w:marLeft w:val="0"/>
              <w:marRight w:val="0"/>
              <w:marTop w:val="0"/>
              <w:marBottom w:val="0"/>
              <w:divBdr>
                <w:top w:val="none" w:sz="0" w:space="0" w:color="auto"/>
                <w:left w:val="none" w:sz="0" w:space="0" w:color="auto"/>
                <w:bottom w:val="none" w:sz="0" w:space="0" w:color="auto"/>
                <w:right w:val="none" w:sz="0" w:space="0" w:color="auto"/>
              </w:divBdr>
            </w:div>
          </w:divsChild>
        </w:div>
        <w:div w:id="1671366720">
          <w:marLeft w:val="0"/>
          <w:marRight w:val="0"/>
          <w:marTop w:val="0"/>
          <w:marBottom w:val="0"/>
          <w:divBdr>
            <w:top w:val="none" w:sz="0" w:space="0" w:color="auto"/>
            <w:left w:val="none" w:sz="0" w:space="0" w:color="auto"/>
            <w:bottom w:val="none" w:sz="0" w:space="0" w:color="auto"/>
            <w:right w:val="none" w:sz="0" w:space="0" w:color="auto"/>
          </w:divBdr>
        </w:div>
        <w:div w:id="1281764403">
          <w:marLeft w:val="0"/>
          <w:marRight w:val="0"/>
          <w:marTop w:val="0"/>
          <w:marBottom w:val="0"/>
          <w:divBdr>
            <w:top w:val="none" w:sz="0" w:space="0" w:color="auto"/>
            <w:left w:val="none" w:sz="0" w:space="0" w:color="auto"/>
            <w:bottom w:val="none" w:sz="0" w:space="0" w:color="auto"/>
            <w:right w:val="none" w:sz="0" w:space="0" w:color="auto"/>
          </w:divBdr>
          <w:divsChild>
            <w:div w:id="402029915">
              <w:marLeft w:val="0"/>
              <w:marRight w:val="0"/>
              <w:marTop w:val="0"/>
              <w:marBottom w:val="0"/>
              <w:divBdr>
                <w:top w:val="none" w:sz="0" w:space="0" w:color="auto"/>
                <w:left w:val="none" w:sz="0" w:space="0" w:color="auto"/>
                <w:bottom w:val="none" w:sz="0" w:space="0" w:color="auto"/>
                <w:right w:val="none" w:sz="0" w:space="0" w:color="auto"/>
              </w:divBdr>
            </w:div>
          </w:divsChild>
        </w:div>
        <w:div w:id="615599271">
          <w:marLeft w:val="0"/>
          <w:marRight w:val="0"/>
          <w:marTop w:val="0"/>
          <w:marBottom w:val="0"/>
          <w:divBdr>
            <w:top w:val="none" w:sz="0" w:space="0" w:color="auto"/>
            <w:left w:val="none" w:sz="0" w:space="0" w:color="auto"/>
            <w:bottom w:val="none" w:sz="0" w:space="0" w:color="auto"/>
            <w:right w:val="none" w:sz="0" w:space="0" w:color="auto"/>
          </w:divBdr>
        </w:div>
        <w:div w:id="626200985">
          <w:marLeft w:val="0"/>
          <w:marRight w:val="0"/>
          <w:marTop w:val="0"/>
          <w:marBottom w:val="0"/>
          <w:divBdr>
            <w:top w:val="none" w:sz="0" w:space="0" w:color="auto"/>
            <w:left w:val="none" w:sz="0" w:space="0" w:color="auto"/>
            <w:bottom w:val="none" w:sz="0" w:space="0" w:color="auto"/>
            <w:right w:val="none" w:sz="0" w:space="0" w:color="auto"/>
          </w:divBdr>
          <w:divsChild>
            <w:div w:id="904223094">
              <w:marLeft w:val="0"/>
              <w:marRight w:val="0"/>
              <w:marTop w:val="0"/>
              <w:marBottom w:val="0"/>
              <w:divBdr>
                <w:top w:val="none" w:sz="0" w:space="0" w:color="auto"/>
                <w:left w:val="none" w:sz="0" w:space="0" w:color="auto"/>
                <w:bottom w:val="none" w:sz="0" w:space="0" w:color="auto"/>
                <w:right w:val="none" w:sz="0" w:space="0" w:color="auto"/>
              </w:divBdr>
            </w:div>
          </w:divsChild>
        </w:div>
        <w:div w:id="1207571040">
          <w:marLeft w:val="0"/>
          <w:marRight w:val="0"/>
          <w:marTop w:val="300"/>
          <w:marBottom w:val="0"/>
          <w:divBdr>
            <w:top w:val="none" w:sz="0" w:space="0" w:color="auto"/>
            <w:left w:val="none" w:sz="0" w:space="0" w:color="auto"/>
            <w:bottom w:val="none" w:sz="0" w:space="0" w:color="auto"/>
            <w:right w:val="none" w:sz="0" w:space="0" w:color="auto"/>
          </w:divBdr>
          <w:divsChild>
            <w:div w:id="1847134090">
              <w:marLeft w:val="0"/>
              <w:marRight w:val="0"/>
              <w:marTop w:val="0"/>
              <w:marBottom w:val="0"/>
              <w:divBdr>
                <w:top w:val="none" w:sz="0" w:space="0" w:color="auto"/>
                <w:left w:val="none" w:sz="0" w:space="0" w:color="auto"/>
                <w:bottom w:val="none" w:sz="0" w:space="0" w:color="auto"/>
                <w:right w:val="none" w:sz="0" w:space="0" w:color="auto"/>
              </w:divBdr>
              <w:divsChild>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607685">
          <w:marLeft w:val="0"/>
          <w:marRight w:val="0"/>
          <w:marTop w:val="300"/>
          <w:marBottom w:val="0"/>
          <w:divBdr>
            <w:top w:val="none" w:sz="0" w:space="0" w:color="auto"/>
            <w:left w:val="none" w:sz="0" w:space="0" w:color="auto"/>
            <w:bottom w:val="none" w:sz="0" w:space="0" w:color="auto"/>
            <w:right w:val="none" w:sz="0" w:space="0" w:color="auto"/>
          </w:divBdr>
          <w:divsChild>
            <w:div w:id="563445417">
              <w:marLeft w:val="0"/>
              <w:marRight w:val="0"/>
              <w:marTop w:val="0"/>
              <w:marBottom w:val="0"/>
              <w:divBdr>
                <w:top w:val="none" w:sz="0" w:space="0" w:color="auto"/>
                <w:left w:val="none" w:sz="0" w:space="0" w:color="auto"/>
                <w:bottom w:val="none" w:sz="0" w:space="0" w:color="auto"/>
                <w:right w:val="none" w:sz="0" w:space="0" w:color="auto"/>
              </w:divBdr>
              <w:divsChild>
                <w:div w:id="1759860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712213">
          <w:marLeft w:val="0"/>
          <w:marRight w:val="0"/>
          <w:marTop w:val="300"/>
          <w:marBottom w:val="0"/>
          <w:divBdr>
            <w:top w:val="none" w:sz="0" w:space="0" w:color="auto"/>
            <w:left w:val="none" w:sz="0" w:space="0" w:color="auto"/>
            <w:bottom w:val="none" w:sz="0" w:space="0" w:color="auto"/>
            <w:right w:val="none" w:sz="0" w:space="0" w:color="auto"/>
          </w:divBdr>
          <w:divsChild>
            <w:div w:id="1308509742">
              <w:marLeft w:val="0"/>
              <w:marRight w:val="0"/>
              <w:marTop w:val="0"/>
              <w:marBottom w:val="0"/>
              <w:divBdr>
                <w:top w:val="none" w:sz="0" w:space="0" w:color="auto"/>
                <w:left w:val="none" w:sz="0" w:space="0" w:color="auto"/>
                <w:bottom w:val="none" w:sz="0" w:space="0" w:color="auto"/>
                <w:right w:val="none" w:sz="0" w:space="0" w:color="auto"/>
              </w:divBdr>
              <w:divsChild>
                <w:div w:id="1842116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409610">
          <w:marLeft w:val="0"/>
          <w:marRight w:val="0"/>
          <w:marTop w:val="300"/>
          <w:marBottom w:val="0"/>
          <w:divBdr>
            <w:top w:val="none" w:sz="0" w:space="0" w:color="auto"/>
            <w:left w:val="none" w:sz="0" w:space="0" w:color="auto"/>
            <w:bottom w:val="none" w:sz="0" w:space="0" w:color="auto"/>
            <w:right w:val="none" w:sz="0" w:space="0" w:color="auto"/>
          </w:divBdr>
          <w:divsChild>
            <w:div w:id="466970735">
              <w:marLeft w:val="0"/>
              <w:marRight w:val="0"/>
              <w:marTop w:val="0"/>
              <w:marBottom w:val="0"/>
              <w:divBdr>
                <w:top w:val="none" w:sz="0" w:space="0" w:color="auto"/>
                <w:left w:val="none" w:sz="0" w:space="0" w:color="auto"/>
                <w:bottom w:val="none" w:sz="0" w:space="0" w:color="auto"/>
                <w:right w:val="none" w:sz="0" w:space="0" w:color="auto"/>
              </w:divBdr>
              <w:divsChild>
                <w:div w:id="69508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461424">
      <w:bodyDiv w:val="1"/>
      <w:marLeft w:val="0"/>
      <w:marRight w:val="0"/>
      <w:marTop w:val="0"/>
      <w:marBottom w:val="0"/>
      <w:divBdr>
        <w:top w:val="none" w:sz="0" w:space="0" w:color="auto"/>
        <w:left w:val="none" w:sz="0" w:space="0" w:color="auto"/>
        <w:bottom w:val="none" w:sz="0" w:space="0" w:color="auto"/>
        <w:right w:val="none" w:sz="0" w:space="0" w:color="auto"/>
      </w:divBdr>
      <w:divsChild>
        <w:div w:id="200217073">
          <w:marLeft w:val="0"/>
          <w:marRight w:val="0"/>
          <w:marTop w:val="0"/>
          <w:marBottom w:val="0"/>
          <w:divBdr>
            <w:top w:val="none" w:sz="0" w:space="0" w:color="auto"/>
            <w:left w:val="none" w:sz="0" w:space="0" w:color="auto"/>
            <w:bottom w:val="none" w:sz="0" w:space="0" w:color="auto"/>
            <w:right w:val="none" w:sz="0" w:space="0" w:color="auto"/>
          </w:divBdr>
        </w:div>
        <w:div w:id="390933640">
          <w:marLeft w:val="0"/>
          <w:marRight w:val="0"/>
          <w:marTop w:val="0"/>
          <w:marBottom w:val="0"/>
          <w:divBdr>
            <w:top w:val="none" w:sz="0" w:space="0" w:color="auto"/>
            <w:left w:val="none" w:sz="0" w:space="0" w:color="auto"/>
            <w:bottom w:val="none" w:sz="0" w:space="0" w:color="auto"/>
            <w:right w:val="none" w:sz="0" w:space="0" w:color="auto"/>
          </w:divBdr>
          <w:divsChild>
            <w:div w:id="1750931518">
              <w:marLeft w:val="0"/>
              <w:marRight w:val="0"/>
              <w:marTop w:val="0"/>
              <w:marBottom w:val="0"/>
              <w:divBdr>
                <w:top w:val="none" w:sz="0" w:space="0" w:color="auto"/>
                <w:left w:val="none" w:sz="0" w:space="0" w:color="auto"/>
                <w:bottom w:val="none" w:sz="0" w:space="0" w:color="auto"/>
                <w:right w:val="none" w:sz="0" w:space="0" w:color="auto"/>
              </w:divBdr>
            </w:div>
          </w:divsChild>
        </w:div>
        <w:div w:id="1978335962">
          <w:marLeft w:val="0"/>
          <w:marRight w:val="0"/>
          <w:marTop w:val="0"/>
          <w:marBottom w:val="0"/>
          <w:divBdr>
            <w:top w:val="none" w:sz="0" w:space="0" w:color="auto"/>
            <w:left w:val="none" w:sz="0" w:space="0" w:color="auto"/>
            <w:bottom w:val="none" w:sz="0" w:space="0" w:color="auto"/>
            <w:right w:val="none" w:sz="0" w:space="0" w:color="auto"/>
          </w:divBdr>
        </w:div>
        <w:div w:id="601256139">
          <w:marLeft w:val="0"/>
          <w:marRight w:val="0"/>
          <w:marTop w:val="0"/>
          <w:marBottom w:val="0"/>
          <w:divBdr>
            <w:top w:val="none" w:sz="0" w:space="0" w:color="auto"/>
            <w:left w:val="none" w:sz="0" w:space="0" w:color="auto"/>
            <w:bottom w:val="none" w:sz="0" w:space="0" w:color="auto"/>
            <w:right w:val="none" w:sz="0" w:space="0" w:color="auto"/>
          </w:divBdr>
          <w:divsChild>
            <w:div w:id="1830368240">
              <w:marLeft w:val="0"/>
              <w:marRight w:val="0"/>
              <w:marTop w:val="0"/>
              <w:marBottom w:val="0"/>
              <w:divBdr>
                <w:top w:val="none" w:sz="0" w:space="0" w:color="auto"/>
                <w:left w:val="none" w:sz="0" w:space="0" w:color="auto"/>
                <w:bottom w:val="none" w:sz="0" w:space="0" w:color="auto"/>
                <w:right w:val="none" w:sz="0" w:space="0" w:color="auto"/>
              </w:divBdr>
            </w:div>
          </w:divsChild>
        </w:div>
        <w:div w:id="1178428439">
          <w:marLeft w:val="0"/>
          <w:marRight w:val="0"/>
          <w:marTop w:val="0"/>
          <w:marBottom w:val="0"/>
          <w:divBdr>
            <w:top w:val="none" w:sz="0" w:space="0" w:color="auto"/>
            <w:left w:val="none" w:sz="0" w:space="0" w:color="auto"/>
            <w:bottom w:val="none" w:sz="0" w:space="0" w:color="auto"/>
            <w:right w:val="none" w:sz="0" w:space="0" w:color="auto"/>
          </w:divBdr>
        </w:div>
        <w:div w:id="802503551">
          <w:marLeft w:val="0"/>
          <w:marRight w:val="0"/>
          <w:marTop w:val="0"/>
          <w:marBottom w:val="0"/>
          <w:divBdr>
            <w:top w:val="none" w:sz="0" w:space="0" w:color="auto"/>
            <w:left w:val="none" w:sz="0" w:space="0" w:color="auto"/>
            <w:bottom w:val="none" w:sz="0" w:space="0" w:color="auto"/>
            <w:right w:val="none" w:sz="0" w:space="0" w:color="auto"/>
          </w:divBdr>
          <w:divsChild>
            <w:div w:id="1656450217">
              <w:marLeft w:val="0"/>
              <w:marRight w:val="0"/>
              <w:marTop w:val="0"/>
              <w:marBottom w:val="0"/>
              <w:divBdr>
                <w:top w:val="none" w:sz="0" w:space="0" w:color="auto"/>
                <w:left w:val="none" w:sz="0" w:space="0" w:color="auto"/>
                <w:bottom w:val="none" w:sz="0" w:space="0" w:color="auto"/>
                <w:right w:val="none" w:sz="0" w:space="0" w:color="auto"/>
              </w:divBdr>
            </w:div>
          </w:divsChild>
        </w:div>
        <w:div w:id="20862107">
          <w:marLeft w:val="0"/>
          <w:marRight w:val="0"/>
          <w:marTop w:val="0"/>
          <w:marBottom w:val="0"/>
          <w:divBdr>
            <w:top w:val="none" w:sz="0" w:space="0" w:color="auto"/>
            <w:left w:val="none" w:sz="0" w:space="0" w:color="auto"/>
            <w:bottom w:val="none" w:sz="0" w:space="0" w:color="auto"/>
            <w:right w:val="none" w:sz="0" w:space="0" w:color="auto"/>
          </w:divBdr>
        </w:div>
        <w:div w:id="1223909864">
          <w:marLeft w:val="0"/>
          <w:marRight w:val="0"/>
          <w:marTop w:val="0"/>
          <w:marBottom w:val="0"/>
          <w:divBdr>
            <w:top w:val="none" w:sz="0" w:space="0" w:color="auto"/>
            <w:left w:val="none" w:sz="0" w:space="0" w:color="auto"/>
            <w:bottom w:val="none" w:sz="0" w:space="0" w:color="auto"/>
            <w:right w:val="none" w:sz="0" w:space="0" w:color="auto"/>
          </w:divBdr>
          <w:divsChild>
            <w:div w:id="1688556932">
              <w:marLeft w:val="0"/>
              <w:marRight w:val="0"/>
              <w:marTop w:val="0"/>
              <w:marBottom w:val="0"/>
              <w:divBdr>
                <w:top w:val="none" w:sz="0" w:space="0" w:color="auto"/>
                <w:left w:val="none" w:sz="0" w:space="0" w:color="auto"/>
                <w:bottom w:val="none" w:sz="0" w:space="0" w:color="auto"/>
                <w:right w:val="none" w:sz="0" w:space="0" w:color="auto"/>
              </w:divBdr>
            </w:div>
          </w:divsChild>
        </w:div>
        <w:div w:id="563612064">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sChild>
            <w:div w:id="1217856269">
              <w:marLeft w:val="0"/>
              <w:marRight w:val="0"/>
              <w:marTop w:val="0"/>
              <w:marBottom w:val="0"/>
              <w:divBdr>
                <w:top w:val="none" w:sz="0" w:space="0" w:color="auto"/>
                <w:left w:val="none" w:sz="0" w:space="0" w:color="auto"/>
                <w:bottom w:val="none" w:sz="0" w:space="0" w:color="auto"/>
                <w:right w:val="none" w:sz="0" w:space="0" w:color="auto"/>
              </w:divBdr>
            </w:div>
          </w:divsChild>
        </w:div>
        <w:div w:id="1482692435">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sChild>
            <w:div w:id="1692799171">
              <w:marLeft w:val="0"/>
              <w:marRight w:val="0"/>
              <w:marTop w:val="0"/>
              <w:marBottom w:val="0"/>
              <w:divBdr>
                <w:top w:val="none" w:sz="0" w:space="0" w:color="auto"/>
                <w:left w:val="none" w:sz="0" w:space="0" w:color="auto"/>
                <w:bottom w:val="none" w:sz="0" w:space="0" w:color="auto"/>
                <w:right w:val="none" w:sz="0" w:space="0" w:color="auto"/>
              </w:divBdr>
            </w:div>
          </w:divsChild>
        </w:div>
        <w:div w:id="1727296971">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1748114966">
          <w:marLeft w:val="0"/>
          <w:marRight w:val="0"/>
          <w:marTop w:val="300"/>
          <w:marBottom w:val="0"/>
          <w:divBdr>
            <w:top w:val="none" w:sz="0" w:space="0" w:color="auto"/>
            <w:left w:val="none" w:sz="0" w:space="0" w:color="auto"/>
            <w:bottom w:val="none" w:sz="0" w:space="0" w:color="auto"/>
            <w:right w:val="none" w:sz="0" w:space="0" w:color="auto"/>
          </w:divBdr>
          <w:divsChild>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468407">
          <w:marLeft w:val="0"/>
          <w:marRight w:val="0"/>
          <w:marTop w:val="300"/>
          <w:marBottom w:val="0"/>
          <w:divBdr>
            <w:top w:val="none" w:sz="0" w:space="0" w:color="auto"/>
            <w:left w:val="none" w:sz="0" w:space="0" w:color="auto"/>
            <w:bottom w:val="none" w:sz="0" w:space="0" w:color="auto"/>
            <w:right w:val="none" w:sz="0" w:space="0" w:color="auto"/>
          </w:divBdr>
          <w:divsChild>
            <w:div w:id="854539104">
              <w:marLeft w:val="0"/>
              <w:marRight w:val="0"/>
              <w:marTop w:val="0"/>
              <w:marBottom w:val="0"/>
              <w:divBdr>
                <w:top w:val="none" w:sz="0" w:space="0" w:color="auto"/>
                <w:left w:val="none" w:sz="0" w:space="0" w:color="auto"/>
                <w:bottom w:val="none" w:sz="0" w:space="0" w:color="auto"/>
                <w:right w:val="none" w:sz="0" w:space="0" w:color="auto"/>
              </w:divBdr>
              <w:divsChild>
                <w:div w:id="95710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281557">
          <w:marLeft w:val="0"/>
          <w:marRight w:val="0"/>
          <w:marTop w:val="300"/>
          <w:marBottom w:val="0"/>
          <w:divBdr>
            <w:top w:val="none" w:sz="0" w:space="0" w:color="auto"/>
            <w:left w:val="none" w:sz="0" w:space="0" w:color="auto"/>
            <w:bottom w:val="none" w:sz="0" w:space="0" w:color="auto"/>
            <w:right w:val="none" w:sz="0" w:space="0" w:color="auto"/>
          </w:divBdr>
          <w:divsChild>
            <w:div w:id="1282303979">
              <w:marLeft w:val="0"/>
              <w:marRight w:val="0"/>
              <w:marTop w:val="0"/>
              <w:marBottom w:val="0"/>
              <w:divBdr>
                <w:top w:val="none" w:sz="0" w:space="0" w:color="auto"/>
                <w:left w:val="none" w:sz="0" w:space="0" w:color="auto"/>
                <w:bottom w:val="none" w:sz="0" w:space="0" w:color="auto"/>
                <w:right w:val="none" w:sz="0" w:space="0" w:color="auto"/>
              </w:divBdr>
              <w:divsChild>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499545">
          <w:marLeft w:val="0"/>
          <w:marRight w:val="0"/>
          <w:marTop w:val="300"/>
          <w:marBottom w:val="0"/>
          <w:divBdr>
            <w:top w:val="none" w:sz="0" w:space="0" w:color="auto"/>
            <w:left w:val="none" w:sz="0" w:space="0" w:color="auto"/>
            <w:bottom w:val="none" w:sz="0" w:space="0" w:color="auto"/>
            <w:right w:val="none" w:sz="0" w:space="0" w:color="auto"/>
          </w:divBdr>
          <w:divsChild>
            <w:div w:id="574169219">
              <w:marLeft w:val="0"/>
              <w:marRight w:val="0"/>
              <w:marTop w:val="0"/>
              <w:marBottom w:val="0"/>
              <w:divBdr>
                <w:top w:val="none" w:sz="0" w:space="0" w:color="auto"/>
                <w:left w:val="none" w:sz="0" w:space="0" w:color="auto"/>
                <w:bottom w:val="none" w:sz="0" w:space="0" w:color="auto"/>
                <w:right w:val="none" w:sz="0" w:space="0" w:color="auto"/>
              </w:divBdr>
              <w:divsChild>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170602">
      <w:bodyDiv w:val="1"/>
      <w:marLeft w:val="0"/>
      <w:marRight w:val="0"/>
      <w:marTop w:val="0"/>
      <w:marBottom w:val="0"/>
      <w:divBdr>
        <w:top w:val="none" w:sz="0" w:space="0" w:color="auto"/>
        <w:left w:val="none" w:sz="0" w:space="0" w:color="auto"/>
        <w:bottom w:val="none" w:sz="0" w:space="0" w:color="auto"/>
        <w:right w:val="none" w:sz="0" w:space="0" w:color="auto"/>
      </w:divBdr>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468">
      <w:bodyDiv w:val="1"/>
      <w:marLeft w:val="0"/>
      <w:marRight w:val="0"/>
      <w:marTop w:val="0"/>
      <w:marBottom w:val="0"/>
      <w:divBdr>
        <w:top w:val="none" w:sz="0" w:space="0" w:color="auto"/>
        <w:left w:val="none" w:sz="0" w:space="0" w:color="auto"/>
        <w:bottom w:val="none" w:sz="0" w:space="0" w:color="auto"/>
        <w:right w:val="none" w:sz="0" w:space="0" w:color="auto"/>
      </w:divBdr>
      <w:divsChild>
        <w:div w:id="372659802">
          <w:marLeft w:val="0"/>
          <w:marRight w:val="0"/>
          <w:marTop w:val="0"/>
          <w:marBottom w:val="0"/>
          <w:divBdr>
            <w:top w:val="none" w:sz="0" w:space="0" w:color="auto"/>
            <w:left w:val="none" w:sz="0" w:space="0" w:color="auto"/>
            <w:bottom w:val="none" w:sz="0" w:space="0" w:color="auto"/>
            <w:right w:val="none" w:sz="0" w:space="0" w:color="auto"/>
          </w:divBdr>
        </w:div>
        <w:div w:id="1719237777">
          <w:marLeft w:val="0"/>
          <w:marRight w:val="0"/>
          <w:marTop w:val="0"/>
          <w:marBottom w:val="0"/>
          <w:divBdr>
            <w:top w:val="none" w:sz="0" w:space="0" w:color="auto"/>
            <w:left w:val="none" w:sz="0" w:space="0" w:color="auto"/>
            <w:bottom w:val="none" w:sz="0" w:space="0" w:color="auto"/>
            <w:right w:val="none" w:sz="0" w:space="0" w:color="auto"/>
          </w:divBdr>
          <w:divsChild>
            <w:div w:id="1569458312">
              <w:marLeft w:val="0"/>
              <w:marRight w:val="0"/>
              <w:marTop w:val="0"/>
              <w:marBottom w:val="0"/>
              <w:divBdr>
                <w:top w:val="none" w:sz="0" w:space="0" w:color="auto"/>
                <w:left w:val="none" w:sz="0" w:space="0" w:color="auto"/>
                <w:bottom w:val="none" w:sz="0" w:space="0" w:color="auto"/>
                <w:right w:val="none" w:sz="0" w:space="0" w:color="auto"/>
              </w:divBdr>
            </w:div>
          </w:divsChild>
        </w:div>
        <w:div w:id="2054309744">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sChild>
            <w:div w:id="807866199">
              <w:marLeft w:val="0"/>
              <w:marRight w:val="0"/>
              <w:marTop w:val="0"/>
              <w:marBottom w:val="0"/>
              <w:divBdr>
                <w:top w:val="none" w:sz="0" w:space="0" w:color="auto"/>
                <w:left w:val="none" w:sz="0" w:space="0" w:color="auto"/>
                <w:bottom w:val="none" w:sz="0" w:space="0" w:color="auto"/>
                <w:right w:val="none" w:sz="0" w:space="0" w:color="auto"/>
              </w:divBdr>
            </w:div>
          </w:divsChild>
        </w:div>
        <w:div w:id="630869058">
          <w:marLeft w:val="0"/>
          <w:marRight w:val="0"/>
          <w:marTop w:val="0"/>
          <w:marBottom w:val="0"/>
          <w:divBdr>
            <w:top w:val="none" w:sz="0" w:space="0" w:color="auto"/>
            <w:left w:val="none" w:sz="0" w:space="0" w:color="auto"/>
            <w:bottom w:val="none" w:sz="0" w:space="0" w:color="auto"/>
            <w:right w:val="none" w:sz="0" w:space="0" w:color="auto"/>
          </w:divBdr>
        </w:div>
        <w:div w:id="1765152714">
          <w:marLeft w:val="0"/>
          <w:marRight w:val="0"/>
          <w:marTop w:val="0"/>
          <w:marBottom w:val="0"/>
          <w:divBdr>
            <w:top w:val="none" w:sz="0" w:space="0" w:color="auto"/>
            <w:left w:val="none" w:sz="0" w:space="0" w:color="auto"/>
            <w:bottom w:val="none" w:sz="0" w:space="0" w:color="auto"/>
            <w:right w:val="none" w:sz="0" w:space="0" w:color="auto"/>
          </w:divBdr>
          <w:divsChild>
            <w:div w:id="299505071">
              <w:marLeft w:val="0"/>
              <w:marRight w:val="0"/>
              <w:marTop w:val="0"/>
              <w:marBottom w:val="0"/>
              <w:divBdr>
                <w:top w:val="none" w:sz="0" w:space="0" w:color="auto"/>
                <w:left w:val="none" w:sz="0" w:space="0" w:color="auto"/>
                <w:bottom w:val="none" w:sz="0" w:space="0" w:color="auto"/>
                <w:right w:val="none" w:sz="0" w:space="0" w:color="auto"/>
              </w:divBdr>
            </w:div>
          </w:divsChild>
        </w:div>
        <w:div w:id="959189823">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sChild>
            <w:div w:id="1780296764">
              <w:marLeft w:val="0"/>
              <w:marRight w:val="0"/>
              <w:marTop w:val="0"/>
              <w:marBottom w:val="0"/>
              <w:divBdr>
                <w:top w:val="none" w:sz="0" w:space="0" w:color="auto"/>
                <w:left w:val="none" w:sz="0" w:space="0" w:color="auto"/>
                <w:bottom w:val="none" w:sz="0" w:space="0" w:color="auto"/>
                <w:right w:val="none" w:sz="0" w:space="0" w:color="auto"/>
              </w:divBdr>
            </w:div>
          </w:divsChild>
        </w:div>
        <w:div w:id="1720786955">
          <w:marLeft w:val="0"/>
          <w:marRight w:val="0"/>
          <w:marTop w:val="0"/>
          <w:marBottom w:val="0"/>
          <w:divBdr>
            <w:top w:val="none" w:sz="0" w:space="0" w:color="auto"/>
            <w:left w:val="none" w:sz="0" w:space="0" w:color="auto"/>
            <w:bottom w:val="none" w:sz="0" w:space="0" w:color="auto"/>
            <w:right w:val="none" w:sz="0" w:space="0" w:color="auto"/>
          </w:divBdr>
        </w:div>
        <w:div w:id="655453348">
          <w:marLeft w:val="0"/>
          <w:marRight w:val="0"/>
          <w:marTop w:val="0"/>
          <w:marBottom w:val="0"/>
          <w:divBdr>
            <w:top w:val="none" w:sz="0" w:space="0" w:color="auto"/>
            <w:left w:val="none" w:sz="0" w:space="0" w:color="auto"/>
            <w:bottom w:val="none" w:sz="0" w:space="0" w:color="auto"/>
            <w:right w:val="none" w:sz="0" w:space="0" w:color="auto"/>
          </w:divBdr>
          <w:divsChild>
            <w:div w:id="1481850405">
              <w:marLeft w:val="0"/>
              <w:marRight w:val="0"/>
              <w:marTop w:val="0"/>
              <w:marBottom w:val="0"/>
              <w:divBdr>
                <w:top w:val="none" w:sz="0" w:space="0" w:color="auto"/>
                <w:left w:val="none" w:sz="0" w:space="0" w:color="auto"/>
                <w:bottom w:val="none" w:sz="0" w:space="0" w:color="auto"/>
                <w:right w:val="none" w:sz="0" w:space="0" w:color="auto"/>
              </w:divBdr>
            </w:div>
          </w:divsChild>
        </w:div>
        <w:div w:id="2002535743">
          <w:marLeft w:val="0"/>
          <w:marRight w:val="0"/>
          <w:marTop w:val="0"/>
          <w:marBottom w:val="0"/>
          <w:divBdr>
            <w:top w:val="none" w:sz="0" w:space="0" w:color="auto"/>
            <w:left w:val="none" w:sz="0" w:space="0" w:color="auto"/>
            <w:bottom w:val="none" w:sz="0" w:space="0" w:color="auto"/>
            <w:right w:val="none" w:sz="0" w:space="0" w:color="auto"/>
          </w:divBdr>
        </w:div>
        <w:div w:id="1046104673">
          <w:marLeft w:val="0"/>
          <w:marRight w:val="0"/>
          <w:marTop w:val="0"/>
          <w:marBottom w:val="0"/>
          <w:divBdr>
            <w:top w:val="none" w:sz="0" w:space="0" w:color="auto"/>
            <w:left w:val="none" w:sz="0" w:space="0" w:color="auto"/>
            <w:bottom w:val="none" w:sz="0" w:space="0" w:color="auto"/>
            <w:right w:val="none" w:sz="0" w:space="0" w:color="auto"/>
          </w:divBdr>
          <w:divsChild>
            <w:div w:id="578754947">
              <w:marLeft w:val="0"/>
              <w:marRight w:val="0"/>
              <w:marTop w:val="0"/>
              <w:marBottom w:val="0"/>
              <w:divBdr>
                <w:top w:val="none" w:sz="0" w:space="0" w:color="auto"/>
                <w:left w:val="none" w:sz="0" w:space="0" w:color="auto"/>
                <w:bottom w:val="none" w:sz="0" w:space="0" w:color="auto"/>
                <w:right w:val="none" w:sz="0" w:space="0" w:color="auto"/>
              </w:divBdr>
            </w:div>
          </w:divsChild>
        </w:div>
        <w:div w:id="472067422">
          <w:marLeft w:val="0"/>
          <w:marRight w:val="0"/>
          <w:marTop w:val="0"/>
          <w:marBottom w:val="0"/>
          <w:divBdr>
            <w:top w:val="none" w:sz="0" w:space="0" w:color="auto"/>
            <w:left w:val="none" w:sz="0" w:space="0" w:color="auto"/>
            <w:bottom w:val="none" w:sz="0" w:space="0" w:color="auto"/>
            <w:right w:val="none" w:sz="0" w:space="0" w:color="auto"/>
          </w:divBdr>
        </w:div>
        <w:div w:id="1252205621">
          <w:marLeft w:val="0"/>
          <w:marRight w:val="0"/>
          <w:marTop w:val="0"/>
          <w:marBottom w:val="0"/>
          <w:divBdr>
            <w:top w:val="none" w:sz="0" w:space="0" w:color="auto"/>
            <w:left w:val="none" w:sz="0" w:space="0" w:color="auto"/>
            <w:bottom w:val="none" w:sz="0" w:space="0" w:color="auto"/>
            <w:right w:val="none" w:sz="0" w:space="0" w:color="auto"/>
          </w:divBdr>
          <w:divsChild>
            <w:div w:id="228616388">
              <w:marLeft w:val="0"/>
              <w:marRight w:val="0"/>
              <w:marTop w:val="0"/>
              <w:marBottom w:val="0"/>
              <w:divBdr>
                <w:top w:val="none" w:sz="0" w:space="0" w:color="auto"/>
                <w:left w:val="none" w:sz="0" w:space="0" w:color="auto"/>
                <w:bottom w:val="none" w:sz="0" w:space="0" w:color="auto"/>
                <w:right w:val="none" w:sz="0" w:space="0" w:color="auto"/>
              </w:divBdr>
            </w:div>
          </w:divsChild>
        </w:div>
        <w:div w:id="1403210037">
          <w:marLeft w:val="0"/>
          <w:marRight w:val="0"/>
          <w:marTop w:val="300"/>
          <w:marBottom w:val="0"/>
          <w:divBdr>
            <w:top w:val="none" w:sz="0" w:space="0" w:color="auto"/>
            <w:left w:val="none" w:sz="0" w:space="0" w:color="auto"/>
            <w:bottom w:val="none" w:sz="0" w:space="0" w:color="auto"/>
            <w:right w:val="none" w:sz="0" w:space="0" w:color="auto"/>
          </w:divBdr>
          <w:divsChild>
            <w:div w:id="1303317016">
              <w:marLeft w:val="0"/>
              <w:marRight w:val="0"/>
              <w:marTop w:val="0"/>
              <w:marBottom w:val="0"/>
              <w:divBdr>
                <w:top w:val="none" w:sz="0" w:space="0" w:color="auto"/>
                <w:left w:val="none" w:sz="0" w:space="0" w:color="auto"/>
                <w:bottom w:val="none" w:sz="0" w:space="0" w:color="auto"/>
                <w:right w:val="none" w:sz="0" w:space="0" w:color="auto"/>
              </w:divBdr>
              <w:divsChild>
                <w:div w:id="715744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557375">
          <w:marLeft w:val="0"/>
          <w:marRight w:val="0"/>
          <w:marTop w:val="300"/>
          <w:marBottom w:val="0"/>
          <w:divBdr>
            <w:top w:val="none" w:sz="0" w:space="0" w:color="auto"/>
            <w:left w:val="none" w:sz="0" w:space="0" w:color="auto"/>
            <w:bottom w:val="none" w:sz="0" w:space="0" w:color="auto"/>
            <w:right w:val="none" w:sz="0" w:space="0" w:color="auto"/>
          </w:divBdr>
          <w:divsChild>
            <w:div w:id="241724133">
              <w:marLeft w:val="0"/>
              <w:marRight w:val="0"/>
              <w:marTop w:val="0"/>
              <w:marBottom w:val="0"/>
              <w:divBdr>
                <w:top w:val="none" w:sz="0" w:space="0" w:color="auto"/>
                <w:left w:val="none" w:sz="0" w:space="0" w:color="auto"/>
                <w:bottom w:val="none" w:sz="0" w:space="0" w:color="auto"/>
                <w:right w:val="none" w:sz="0" w:space="0" w:color="auto"/>
              </w:divBdr>
              <w:divsChild>
                <w:div w:id="508566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252314">
          <w:marLeft w:val="0"/>
          <w:marRight w:val="0"/>
          <w:marTop w:val="300"/>
          <w:marBottom w:val="0"/>
          <w:divBdr>
            <w:top w:val="none" w:sz="0" w:space="0" w:color="auto"/>
            <w:left w:val="none" w:sz="0" w:space="0" w:color="auto"/>
            <w:bottom w:val="none" w:sz="0" w:space="0" w:color="auto"/>
            <w:right w:val="none" w:sz="0" w:space="0" w:color="auto"/>
          </w:divBdr>
          <w:divsChild>
            <w:div w:id="1343506784">
              <w:marLeft w:val="0"/>
              <w:marRight w:val="0"/>
              <w:marTop w:val="0"/>
              <w:marBottom w:val="0"/>
              <w:divBdr>
                <w:top w:val="none" w:sz="0" w:space="0" w:color="auto"/>
                <w:left w:val="none" w:sz="0" w:space="0" w:color="auto"/>
                <w:bottom w:val="none" w:sz="0" w:space="0" w:color="auto"/>
                <w:right w:val="none" w:sz="0" w:space="0" w:color="auto"/>
              </w:divBdr>
              <w:divsChild>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469542">
          <w:marLeft w:val="0"/>
          <w:marRight w:val="0"/>
          <w:marTop w:val="300"/>
          <w:marBottom w:val="0"/>
          <w:divBdr>
            <w:top w:val="none" w:sz="0" w:space="0" w:color="auto"/>
            <w:left w:val="none" w:sz="0" w:space="0" w:color="auto"/>
            <w:bottom w:val="none" w:sz="0" w:space="0" w:color="auto"/>
            <w:right w:val="none" w:sz="0" w:space="0" w:color="auto"/>
          </w:divBdr>
          <w:divsChild>
            <w:div w:id="1034845466">
              <w:marLeft w:val="0"/>
              <w:marRight w:val="0"/>
              <w:marTop w:val="0"/>
              <w:marBottom w:val="0"/>
              <w:divBdr>
                <w:top w:val="none" w:sz="0" w:space="0" w:color="auto"/>
                <w:left w:val="none" w:sz="0" w:space="0" w:color="auto"/>
                <w:bottom w:val="none" w:sz="0" w:space="0" w:color="auto"/>
                <w:right w:val="none" w:sz="0" w:space="0" w:color="auto"/>
              </w:divBdr>
              <w:divsChild>
                <w:div w:id="1184248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49112875">
      <w:bodyDiv w:val="1"/>
      <w:marLeft w:val="0"/>
      <w:marRight w:val="0"/>
      <w:marTop w:val="0"/>
      <w:marBottom w:val="0"/>
      <w:divBdr>
        <w:top w:val="none" w:sz="0" w:space="0" w:color="auto"/>
        <w:left w:val="none" w:sz="0" w:space="0" w:color="auto"/>
        <w:bottom w:val="none" w:sz="0" w:space="0" w:color="auto"/>
        <w:right w:val="none" w:sz="0" w:space="0" w:color="auto"/>
      </w:divBdr>
      <w:divsChild>
        <w:div w:id="521476088">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961183361">
          <w:marLeft w:val="0"/>
          <w:marRight w:val="0"/>
          <w:marTop w:val="0"/>
          <w:marBottom w:val="0"/>
          <w:divBdr>
            <w:top w:val="none" w:sz="0" w:space="0" w:color="auto"/>
            <w:left w:val="none" w:sz="0" w:space="0" w:color="auto"/>
            <w:bottom w:val="none" w:sz="0" w:space="0" w:color="auto"/>
            <w:right w:val="none" w:sz="0" w:space="0" w:color="auto"/>
          </w:divBdr>
        </w:div>
        <w:div w:id="497621338">
          <w:marLeft w:val="0"/>
          <w:marRight w:val="0"/>
          <w:marTop w:val="0"/>
          <w:marBottom w:val="0"/>
          <w:divBdr>
            <w:top w:val="none" w:sz="0" w:space="0" w:color="auto"/>
            <w:left w:val="none" w:sz="0" w:space="0" w:color="auto"/>
            <w:bottom w:val="none" w:sz="0" w:space="0" w:color="auto"/>
            <w:right w:val="none" w:sz="0" w:space="0" w:color="auto"/>
          </w:divBdr>
          <w:divsChild>
            <w:div w:id="276642821">
              <w:marLeft w:val="0"/>
              <w:marRight w:val="0"/>
              <w:marTop w:val="0"/>
              <w:marBottom w:val="0"/>
              <w:divBdr>
                <w:top w:val="none" w:sz="0" w:space="0" w:color="auto"/>
                <w:left w:val="none" w:sz="0" w:space="0" w:color="auto"/>
                <w:bottom w:val="none" w:sz="0" w:space="0" w:color="auto"/>
                <w:right w:val="none" w:sz="0" w:space="0" w:color="auto"/>
              </w:divBdr>
            </w:div>
          </w:divsChild>
        </w:div>
        <w:div w:id="756026635">
          <w:marLeft w:val="0"/>
          <w:marRight w:val="0"/>
          <w:marTop w:val="0"/>
          <w:marBottom w:val="0"/>
          <w:divBdr>
            <w:top w:val="none" w:sz="0" w:space="0" w:color="auto"/>
            <w:left w:val="none" w:sz="0" w:space="0" w:color="auto"/>
            <w:bottom w:val="none" w:sz="0" w:space="0" w:color="auto"/>
            <w:right w:val="none" w:sz="0" w:space="0" w:color="auto"/>
          </w:divBdr>
        </w:div>
        <w:div w:id="1522890068">
          <w:marLeft w:val="0"/>
          <w:marRight w:val="0"/>
          <w:marTop w:val="0"/>
          <w:marBottom w:val="0"/>
          <w:divBdr>
            <w:top w:val="none" w:sz="0" w:space="0" w:color="auto"/>
            <w:left w:val="none" w:sz="0" w:space="0" w:color="auto"/>
            <w:bottom w:val="none" w:sz="0" w:space="0" w:color="auto"/>
            <w:right w:val="none" w:sz="0" w:space="0" w:color="auto"/>
          </w:divBdr>
          <w:divsChild>
            <w:div w:id="2050495518">
              <w:marLeft w:val="0"/>
              <w:marRight w:val="0"/>
              <w:marTop w:val="0"/>
              <w:marBottom w:val="0"/>
              <w:divBdr>
                <w:top w:val="none" w:sz="0" w:space="0" w:color="auto"/>
                <w:left w:val="none" w:sz="0" w:space="0" w:color="auto"/>
                <w:bottom w:val="none" w:sz="0" w:space="0" w:color="auto"/>
                <w:right w:val="none" w:sz="0" w:space="0" w:color="auto"/>
              </w:divBdr>
            </w:div>
          </w:divsChild>
        </w:div>
        <w:div w:id="855656788">
          <w:marLeft w:val="0"/>
          <w:marRight w:val="0"/>
          <w:marTop w:val="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sChild>
            <w:div w:id="922224650">
              <w:marLeft w:val="0"/>
              <w:marRight w:val="0"/>
              <w:marTop w:val="0"/>
              <w:marBottom w:val="0"/>
              <w:divBdr>
                <w:top w:val="none" w:sz="0" w:space="0" w:color="auto"/>
                <w:left w:val="none" w:sz="0" w:space="0" w:color="auto"/>
                <w:bottom w:val="none" w:sz="0" w:space="0" w:color="auto"/>
                <w:right w:val="none" w:sz="0" w:space="0" w:color="auto"/>
              </w:divBdr>
            </w:div>
          </w:divsChild>
        </w:div>
        <w:div w:id="355236332">
          <w:marLeft w:val="0"/>
          <w:marRight w:val="0"/>
          <w:marTop w:val="0"/>
          <w:marBottom w:val="0"/>
          <w:divBdr>
            <w:top w:val="none" w:sz="0" w:space="0" w:color="auto"/>
            <w:left w:val="none" w:sz="0" w:space="0" w:color="auto"/>
            <w:bottom w:val="none" w:sz="0" w:space="0" w:color="auto"/>
            <w:right w:val="none" w:sz="0" w:space="0" w:color="auto"/>
          </w:divBdr>
        </w:div>
        <w:div w:id="1249072273">
          <w:marLeft w:val="0"/>
          <w:marRight w:val="0"/>
          <w:marTop w:val="0"/>
          <w:marBottom w:val="0"/>
          <w:divBdr>
            <w:top w:val="none" w:sz="0" w:space="0" w:color="auto"/>
            <w:left w:val="none" w:sz="0" w:space="0" w:color="auto"/>
            <w:bottom w:val="none" w:sz="0" w:space="0" w:color="auto"/>
            <w:right w:val="none" w:sz="0" w:space="0" w:color="auto"/>
          </w:divBdr>
          <w:divsChild>
            <w:div w:id="1963878706">
              <w:marLeft w:val="0"/>
              <w:marRight w:val="0"/>
              <w:marTop w:val="0"/>
              <w:marBottom w:val="0"/>
              <w:divBdr>
                <w:top w:val="none" w:sz="0" w:space="0" w:color="auto"/>
                <w:left w:val="none" w:sz="0" w:space="0" w:color="auto"/>
                <w:bottom w:val="none" w:sz="0" w:space="0" w:color="auto"/>
                <w:right w:val="none" w:sz="0" w:space="0" w:color="auto"/>
              </w:divBdr>
            </w:div>
          </w:divsChild>
        </w:div>
        <w:div w:id="1535924531">
          <w:marLeft w:val="0"/>
          <w:marRight w:val="0"/>
          <w:marTop w:val="0"/>
          <w:marBottom w:val="0"/>
          <w:divBdr>
            <w:top w:val="none" w:sz="0" w:space="0" w:color="auto"/>
            <w:left w:val="none" w:sz="0" w:space="0" w:color="auto"/>
            <w:bottom w:val="none" w:sz="0" w:space="0" w:color="auto"/>
            <w:right w:val="none" w:sz="0" w:space="0" w:color="auto"/>
          </w:divBdr>
        </w:div>
        <w:div w:id="1694378303">
          <w:marLeft w:val="0"/>
          <w:marRight w:val="0"/>
          <w:marTop w:val="0"/>
          <w:marBottom w:val="0"/>
          <w:divBdr>
            <w:top w:val="none" w:sz="0" w:space="0" w:color="auto"/>
            <w:left w:val="none" w:sz="0" w:space="0" w:color="auto"/>
            <w:bottom w:val="none" w:sz="0" w:space="0" w:color="auto"/>
            <w:right w:val="none" w:sz="0" w:space="0" w:color="auto"/>
          </w:divBdr>
          <w:divsChild>
            <w:div w:id="471680257">
              <w:marLeft w:val="0"/>
              <w:marRight w:val="0"/>
              <w:marTop w:val="0"/>
              <w:marBottom w:val="0"/>
              <w:divBdr>
                <w:top w:val="none" w:sz="0" w:space="0" w:color="auto"/>
                <w:left w:val="none" w:sz="0" w:space="0" w:color="auto"/>
                <w:bottom w:val="none" w:sz="0" w:space="0" w:color="auto"/>
                <w:right w:val="none" w:sz="0" w:space="0" w:color="auto"/>
              </w:divBdr>
            </w:div>
          </w:divsChild>
        </w:div>
        <w:div w:id="1665010550">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sChild>
            <w:div w:id="800536397">
              <w:marLeft w:val="0"/>
              <w:marRight w:val="0"/>
              <w:marTop w:val="0"/>
              <w:marBottom w:val="0"/>
              <w:divBdr>
                <w:top w:val="none" w:sz="0" w:space="0" w:color="auto"/>
                <w:left w:val="none" w:sz="0" w:space="0" w:color="auto"/>
                <w:bottom w:val="none" w:sz="0" w:space="0" w:color="auto"/>
                <w:right w:val="none" w:sz="0" w:space="0" w:color="auto"/>
              </w:divBdr>
            </w:div>
          </w:divsChild>
        </w:div>
        <w:div w:id="135539225">
          <w:marLeft w:val="0"/>
          <w:marRight w:val="0"/>
          <w:marTop w:val="300"/>
          <w:marBottom w:val="0"/>
          <w:divBdr>
            <w:top w:val="none" w:sz="0" w:space="0" w:color="auto"/>
            <w:left w:val="none" w:sz="0" w:space="0" w:color="auto"/>
            <w:bottom w:val="none" w:sz="0" w:space="0" w:color="auto"/>
            <w:right w:val="none" w:sz="0" w:space="0" w:color="auto"/>
          </w:divBdr>
          <w:divsChild>
            <w:div w:id="1637487924">
              <w:marLeft w:val="0"/>
              <w:marRight w:val="0"/>
              <w:marTop w:val="0"/>
              <w:marBottom w:val="0"/>
              <w:divBdr>
                <w:top w:val="none" w:sz="0" w:space="0" w:color="auto"/>
                <w:left w:val="none" w:sz="0" w:space="0" w:color="auto"/>
                <w:bottom w:val="none" w:sz="0" w:space="0" w:color="auto"/>
                <w:right w:val="none" w:sz="0" w:space="0" w:color="auto"/>
              </w:divBdr>
              <w:divsChild>
                <w:div w:id="145452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3058">
          <w:marLeft w:val="0"/>
          <w:marRight w:val="0"/>
          <w:marTop w:val="300"/>
          <w:marBottom w:val="0"/>
          <w:divBdr>
            <w:top w:val="none" w:sz="0" w:space="0" w:color="auto"/>
            <w:left w:val="none" w:sz="0" w:space="0" w:color="auto"/>
            <w:bottom w:val="none" w:sz="0" w:space="0" w:color="auto"/>
            <w:right w:val="none" w:sz="0" w:space="0" w:color="auto"/>
          </w:divBdr>
          <w:divsChild>
            <w:div w:id="1249582588">
              <w:marLeft w:val="0"/>
              <w:marRight w:val="0"/>
              <w:marTop w:val="0"/>
              <w:marBottom w:val="0"/>
              <w:divBdr>
                <w:top w:val="none" w:sz="0" w:space="0" w:color="auto"/>
                <w:left w:val="none" w:sz="0" w:space="0" w:color="auto"/>
                <w:bottom w:val="none" w:sz="0" w:space="0" w:color="auto"/>
                <w:right w:val="none" w:sz="0" w:space="0" w:color="auto"/>
              </w:divBdr>
              <w:divsChild>
                <w:div w:id="590042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0718">
          <w:marLeft w:val="0"/>
          <w:marRight w:val="0"/>
          <w:marTop w:val="300"/>
          <w:marBottom w:val="0"/>
          <w:divBdr>
            <w:top w:val="none" w:sz="0" w:space="0" w:color="auto"/>
            <w:left w:val="none" w:sz="0" w:space="0" w:color="auto"/>
            <w:bottom w:val="none" w:sz="0" w:space="0" w:color="auto"/>
            <w:right w:val="none" w:sz="0" w:space="0" w:color="auto"/>
          </w:divBdr>
          <w:divsChild>
            <w:div w:id="844592355">
              <w:marLeft w:val="0"/>
              <w:marRight w:val="0"/>
              <w:marTop w:val="0"/>
              <w:marBottom w:val="0"/>
              <w:divBdr>
                <w:top w:val="none" w:sz="0" w:space="0" w:color="auto"/>
                <w:left w:val="none" w:sz="0" w:space="0" w:color="auto"/>
                <w:bottom w:val="none" w:sz="0" w:space="0" w:color="auto"/>
                <w:right w:val="none" w:sz="0" w:space="0" w:color="auto"/>
              </w:divBdr>
              <w:divsChild>
                <w:div w:id="165132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136852">
          <w:marLeft w:val="0"/>
          <w:marRight w:val="0"/>
          <w:marTop w:val="300"/>
          <w:marBottom w:val="0"/>
          <w:divBdr>
            <w:top w:val="none" w:sz="0" w:space="0" w:color="auto"/>
            <w:left w:val="none" w:sz="0" w:space="0" w:color="auto"/>
            <w:bottom w:val="none" w:sz="0" w:space="0" w:color="auto"/>
            <w:right w:val="none" w:sz="0" w:space="0" w:color="auto"/>
          </w:divBdr>
          <w:divsChild>
            <w:div w:id="687560854">
              <w:marLeft w:val="0"/>
              <w:marRight w:val="0"/>
              <w:marTop w:val="0"/>
              <w:marBottom w:val="0"/>
              <w:divBdr>
                <w:top w:val="none" w:sz="0" w:space="0" w:color="auto"/>
                <w:left w:val="none" w:sz="0" w:space="0" w:color="auto"/>
                <w:bottom w:val="none" w:sz="0" w:space="0" w:color="auto"/>
                <w:right w:val="none" w:sz="0" w:space="0" w:color="auto"/>
              </w:divBdr>
              <w:divsChild>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4175">
      <w:bodyDiv w:val="1"/>
      <w:marLeft w:val="0"/>
      <w:marRight w:val="0"/>
      <w:marTop w:val="0"/>
      <w:marBottom w:val="0"/>
      <w:divBdr>
        <w:top w:val="none" w:sz="0" w:space="0" w:color="auto"/>
        <w:left w:val="none" w:sz="0" w:space="0" w:color="auto"/>
        <w:bottom w:val="none" w:sz="0" w:space="0" w:color="auto"/>
        <w:right w:val="none" w:sz="0" w:space="0" w:color="auto"/>
      </w:divBdr>
      <w:divsChild>
        <w:div w:id="942541388">
          <w:marLeft w:val="0"/>
          <w:marRight w:val="0"/>
          <w:marTop w:val="0"/>
          <w:marBottom w:val="0"/>
          <w:divBdr>
            <w:top w:val="none" w:sz="0" w:space="0" w:color="auto"/>
            <w:left w:val="none" w:sz="0" w:space="0" w:color="auto"/>
            <w:bottom w:val="none" w:sz="0" w:space="0" w:color="auto"/>
            <w:right w:val="none" w:sz="0" w:space="0" w:color="auto"/>
          </w:divBdr>
        </w:div>
        <w:div w:id="663704879">
          <w:marLeft w:val="0"/>
          <w:marRight w:val="0"/>
          <w:marTop w:val="0"/>
          <w:marBottom w:val="0"/>
          <w:divBdr>
            <w:top w:val="none" w:sz="0" w:space="0" w:color="auto"/>
            <w:left w:val="none" w:sz="0" w:space="0" w:color="auto"/>
            <w:bottom w:val="none" w:sz="0" w:space="0" w:color="auto"/>
            <w:right w:val="none" w:sz="0" w:space="0" w:color="auto"/>
          </w:divBdr>
          <w:divsChild>
            <w:div w:id="410809039">
              <w:marLeft w:val="0"/>
              <w:marRight w:val="0"/>
              <w:marTop w:val="0"/>
              <w:marBottom w:val="0"/>
              <w:divBdr>
                <w:top w:val="none" w:sz="0" w:space="0" w:color="auto"/>
                <w:left w:val="none" w:sz="0" w:space="0" w:color="auto"/>
                <w:bottom w:val="none" w:sz="0" w:space="0" w:color="auto"/>
                <w:right w:val="none" w:sz="0" w:space="0" w:color="auto"/>
              </w:divBdr>
            </w:div>
          </w:divsChild>
        </w:div>
        <w:div w:id="24332407">
          <w:marLeft w:val="0"/>
          <w:marRight w:val="0"/>
          <w:marTop w:val="0"/>
          <w:marBottom w:val="0"/>
          <w:divBdr>
            <w:top w:val="none" w:sz="0" w:space="0" w:color="auto"/>
            <w:left w:val="none" w:sz="0" w:space="0" w:color="auto"/>
            <w:bottom w:val="none" w:sz="0" w:space="0" w:color="auto"/>
            <w:right w:val="none" w:sz="0" w:space="0" w:color="auto"/>
          </w:divBdr>
        </w:div>
        <w:div w:id="1888447280">
          <w:marLeft w:val="0"/>
          <w:marRight w:val="0"/>
          <w:marTop w:val="0"/>
          <w:marBottom w:val="0"/>
          <w:divBdr>
            <w:top w:val="none" w:sz="0" w:space="0" w:color="auto"/>
            <w:left w:val="none" w:sz="0" w:space="0" w:color="auto"/>
            <w:bottom w:val="none" w:sz="0" w:space="0" w:color="auto"/>
            <w:right w:val="none" w:sz="0" w:space="0" w:color="auto"/>
          </w:divBdr>
          <w:divsChild>
            <w:div w:id="523593474">
              <w:marLeft w:val="0"/>
              <w:marRight w:val="0"/>
              <w:marTop w:val="0"/>
              <w:marBottom w:val="0"/>
              <w:divBdr>
                <w:top w:val="none" w:sz="0" w:space="0" w:color="auto"/>
                <w:left w:val="none" w:sz="0" w:space="0" w:color="auto"/>
                <w:bottom w:val="none" w:sz="0" w:space="0" w:color="auto"/>
                <w:right w:val="none" w:sz="0" w:space="0" w:color="auto"/>
              </w:divBdr>
            </w:div>
          </w:divsChild>
        </w:div>
        <w:div w:id="643773484">
          <w:marLeft w:val="0"/>
          <w:marRight w:val="0"/>
          <w:marTop w:val="0"/>
          <w:marBottom w:val="0"/>
          <w:divBdr>
            <w:top w:val="none" w:sz="0" w:space="0" w:color="auto"/>
            <w:left w:val="none" w:sz="0" w:space="0" w:color="auto"/>
            <w:bottom w:val="none" w:sz="0" w:space="0" w:color="auto"/>
            <w:right w:val="none" w:sz="0" w:space="0" w:color="auto"/>
          </w:divBdr>
        </w:div>
        <w:div w:id="771976784">
          <w:marLeft w:val="0"/>
          <w:marRight w:val="0"/>
          <w:marTop w:val="0"/>
          <w:marBottom w:val="0"/>
          <w:divBdr>
            <w:top w:val="none" w:sz="0" w:space="0" w:color="auto"/>
            <w:left w:val="none" w:sz="0" w:space="0" w:color="auto"/>
            <w:bottom w:val="none" w:sz="0" w:space="0" w:color="auto"/>
            <w:right w:val="none" w:sz="0" w:space="0" w:color="auto"/>
          </w:divBdr>
          <w:divsChild>
            <w:div w:id="392703320">
              <w:marLeft w:val="0"/>
              <w:marRight w:val="0"/>
              <w:marTop w:val="0"/>
              <w:marBottom w:val="0"/>
              <w:divBdr>
                <w:top w:val="none" w:sz="0" w:space="0" w:color="auto"/>
                <w:left w:val="none" w:sz="0" w:space="0" w:color="auto"/>
                <w:bottom w:val="none" w:sz="0" w:space="0" w:color="auto"/>
                <w:right w:val="none" w:sz="0" w:space="0" w:color="auto"/>
              </w:divBdr>
            </w:div>
          </w:divsChild>
        </w:div>
        <w:div w:id="554973794">
          <w:marLeft w:val="0"/>
          <w:marRight w:val="0"/>
          <w:marTop w:val="0"/>
          <w:marBottom w:val="0"/>
          <w:divBdr>
            <w:top w:val="none" w:sz="0" w:space="0" w:color="auto"/>
            <w:left w:val="none" w:sz="0" w:space="0" w:color="auto"/>
            <w:bottom w:val="none" w:sz="0" w:space="0" w:color="auto"/>
            <w:right w:val="none" w:sz="0" w:space="0" w:color="auto"/>
          </w:divBdr>
        </w:div>
        <w:div w:id="1621105565">
          <w:marLeft w:val="0"/>
          <w:marRight w:val="0"/>
          <w:marTop w:val="0"/>
          <w:marBottom w:val="0"/>
          <w:divBdr>
            <w:top w:val="none" w:sz="0" w:space="0" w:color="auto"/>
            <w:left w:val="none" w:sz="0" w:space="0" w:color="auto"/>
            <w:bottom w:val="none" w:sz="0" w:space="0" w:color="auto"/>
            <w:right w:val="none" w:sz="0" w:space="0" w:color="auto"/>
          </w:divBdr>
          <w:divsChild>
            <w:div w:id="1524512127">
              <w:marLeft w:val="0"/>
              <w:marRight w:val="0"/>
              <w:marTop w:val="0"/>
              <w:marBottom w:val="0"/>
              <w:divBdr>
                <w:top w:val="none" w:sz="0" w:space="0" w:color="auto"/>
                <w:left w:val="none" w:sz="0" w:space="0" w:color="auto"/>
                <w:bottom w:val="none" w:sz="0" w:space="0" w:color="auto"/>
                <w:right w:val="none" w:sz="0" w:space="0" w:color="auto"/>
              </w:divBdr>
            </w:div>
          </w:divsChild>
        </w:div>
        <w:div w:id="1811165942">
          <w:marLeft w:val="0"/>
          <w:marRight w:val="0"/>
          <w:marTop w:val="0"/>
          <w:marBottom w:val="0"/>
          <w:divBdr>
            <w:top w:val="none" w:sz="0" w:space="0" w:color="auto"/>
            <w:left w:val="none" w:sz="0" w:space="0" w:color="auto"/>
            <w:bottom w:val="none" w:sz="0" w:space="0" w:color="auto"/>
            <w:right w:val="none" w:sz="0" w:space="0" w:color="auto"/>
          </w:divBdr>
        </w:div>
        <w:div w:id="1298074469">
          <w:marLeft w:val="0"/>
          <w:marRight w:val="0"/>
          <w:marTop w:val="0"/>
          <w:marBottom w:val="0"/>
          <w:divBdr>
            <w:top w:val="none" w:sz="0" w:space="0" w:color="auto"/>
            <w:left w:val="none" w:sz="0" w:space="0" w:color="auto"/>
            <w:bottom w:val="none" w:sz="0" w:space="0" w:color="auto"/>
            <w:right w:val="none" w:sz="0" w:space="0" w:color="auto"/>
          </w:divBdr>
          <w:divsChild>
            <w:div w:id="824509289">
              <w:marLeft w:val="0"/>
              <w:marRight w:val="0"/>
              <w:marTop w:val="0"/>
              <w:marBottom w:val="0"/>
              <w:divBdr>
                <w:top w:val="none" w:sz="0" w:space="0" w:color="auto"/>
                <w:left w:val="none" w:sz="0" w:space="0" w:color="auto"/>
                <w:bottom w:val="none" w:sz="0" w:space="0" w:color="auto"/>
                <w:right w:val="none" w:sz="0" w:space="0" w:color="auto"/>
              </w:divBdr>
            </w:div>
          </w:divsChild>
        </w:div>
        <w:div w:id="700281949">
          <w:marLeft w:val="0"/>
          <w:marRight w:val="0"/>
          <w:marTop w:val="0"/>
          <w:marBottom w:val="0"/>
          <w:divBdr>
            <w:top w:val="none" w:sz="0" w:space="0" w:color="auto"/>
            <w:left w:val="none" w:sz="0" w:space="0" w:color="auto"/>
            <w:bottom w:val="none" w:sz="0" w:space="0" w:color="auto"/>
            <w:right w:val="none" w:sz="0" w:space="0" w:color="auto"/>
          </w:divBdr>
        </w:div>
        <w:div w:id="1468550442">
          <w:marLeft w:val="0"/>
          <w:marRight w:val="0"/>
          <w:marTop w:val="0"/>
          <w:marBottom w:val="0"/>
          <w:divBdr>
            <w:top w:val="none" w:sz="0" w:space="0" w:color="auto"/>
            <w:left w:val="none" w:sz="0" w:space="0" w:color="auto"/>
            <w:bottom w:val="none" w:sz="0" w:space="0" w:color="auto"/>
            <w:right w:val="none" w:sz="0" w:space="0" w:color="auto"/>
          </w:divBdr>
          <w:divsChild>
            <w:div w:id="1310864577">
              <w:marLeft w:val="0"/>
              <w:marRight w:val="0"/>
              <w:marTop w:val="0"/>
              <w:marBottom w:val="0"/>
              <w:divBdr>
                <w:top w:val="none" w:sz="0" w:space="0" w:color="auto"/>
                <w:left w:val="none" w:sz="0" w:space="0" w:color="auto"/>
                <w:bottom w:val="none" w:sz="0" w:space="0" w:color="auto"/>
                <w:right w:val="none" w:sz="0" w:space="0" w:color="auto"/>
              </w:divBdr>
            </w:div>
          </w:divsChild>
        </w:div>
        <w:div w:id="1389186090">
          <w:marLeft w:val="0"/>
          <w:marRight w:val="0"/>
          <w:marTop w:val="0"/>
          <w:marBottom w:val="0"/>
          <w:divBdr>
            <w:top w:val="none" w:sz="0" w:space="0" w:color="auto"/>
            <w:left w:val="none" w:sz="0" w:space="0" w:color="auto"/>
            <w:bottom w:val="none" w:sz="0" w:space="0" w:color="auto"/>
            <w:right w:val="none" w:sz="0" w:space="0" w:color="auto"/>
          </w:divBdr>
        </w:div>
        <w:div w:id="948391551">
          <w:marLeft w:val="0"/>
          <w:marRight w:val="0"/>
          <w:marTop w:val="0"/>
          <w:marBottom w:val="0"/>
          <w:divBdr>
            <w:top w:val="none" w:sz="0" w:space="0" w:color="auto"/>
            <w:left w:val="none" w:sz="0" w:space="0" w:color="auto"/>
            <w:bottom w:val="none" w:sz="0" w:space="0" w:color="auto"/>
            <w:right w:val="none" w:sz="0" w:space="0" w:color="auto"/>
          </w:divBdr>
          <w:divsChild>
            <w:div w:id="377513732">
              <w:marLeft w:val="0"/>
              <w:marRight w:val="0"/>
              <w:marTop w:val="0"/>
              <w:marBottom w:val="0"/>
              <w:divBdr>
                <w:top w:val="none" w:sz="0" w:space="0" w:color="auto"/>
                <w:left w:val="none" w:sz="0" w:space="0" w:color="auto"/>
                <w:bottom w:val="none" w:sz="0" w:space="0" w:color="auto"/>
                <w:right w:val="none" w:sz="0" w:space="0" w:color="auto"/>
              </w:divBdr>
            </w:div>
          </w:divsChild>
        </w:div>
        <w:div w:id="1105658036">
          <w:marLeft w:val="0"/>
          <w:marRight w:val="0"/>
          <w:marTop w:val="300"/>
          <w:marBottom w:val="0"/>
          <w:divBdr>
            <w:top w:val="none" w:sz="0" w:space="0" w:color="auto"/>
            <w:left w:val="none" w:sz="0" w:space="0" w:color="auto"/>
            <w:bottom w:val="none" w:sz="0" w:space="0" w:color="auto"/>
            <w:right w:val="none" w:sz="0" w:space="0" w:color="auto"/>
          </w:divBdr>
          <w:divsChild>
            <w:div w:id="1293049370">
              <w:marLeft w:val="0"/>
              <w:marRight w:val="0"/>
              <w:marTop w:val="0"/>
              <w:marBottom w:val="0"/>
              <w:divBdr>
                <w:top w:val="none" w:sz="0" w:space="0" w:color="auto"/>
                <w:left w:val="none" w:sz="0" w:space="0" w:color="auto"/>
                <w:bottom w:val="none" w:sz="0" w:space="0" w:color="auto"/>
                <w:right w:val="none" w:sz="0" w:space="0" w:color="auto"/>
              </w:divBdr>
              <w:divsChild>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910464">
          <w:marLeft w:val="0"/>
          <w:marRight w:val="0"/>
          <w:marTop w:val="300"/>
          <w:marBottom w:val="0"/>
          <w:divBdr>
            <w:top w:val="none" w:sz="0" w:space="0" w:color="auto"/>
            <w:left w:val="none" w:sz="0" w:space="0" w:color="auto"/>
            <w:bottom w:val="none" w:sz="0" w:space="0" w:color="auto"/>
            <w:right w:val="none" w:sz="0" w:space="0" w:color="auto"/>
          </w:divBdr>
          <w:divsChild>
            <w:div w:id="775293480">
              <w:marLeft w:val="0"/>
              <w:marRight w:val="0"/>
              <w:marTop w:val="0"/>
              <w:marBottom w:val="0"/>
              <w:divBdr>
                <w:top w:val="none" w:sz="0" w:space="0" w:color="auto"/>
                <w:left w:val="none" w:sz="0" w:space="0" w:color="auto"/>
                <w:bottom w:val="none" w:sz="0" w:space="0" w:color="auto"/>
                <w:right w:val="none" w:sz="0" w:space="0" w:color="auto"/>
              </w:divBdr>
              <w:divsChild>
                <w:div w:id="199618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841752">
          <w:marLeft w:val="0"/>
          <w:marRight w:val="0"/>
          <w:marTop w:val="300"/>
          <w:marBottom w:val="0"/>
          <w:divBdr>
            <w:top w:val="none" w:sz="0" w:space="0" w:color="auto"/>
            <w:left w:val="none" w:sz="0" w:space="0" w:color="auto"/>
            <w:bottom w:val="none" w:sz="0" w:space="0" w:color="auto"/>
            <w:right w:val="none" w:sz="0" w:space="0" w:color="auto"/>
          </w:divBdr>
          <w:divsChild>
            <w:div w:id="167447122">
              <w:marLeft w:val="0"/>
              <w:marRight w:val="0"/>
              <w:marTop w:val="0"/>
              <w:marBottom w:val="0"/>
              <w:divBdr>
                <w:top w:val="none" w:sz="0" w:space="0" w:color="auto"/>
                <w:left w:val="none" w:sz="0" w:space="0" w:color="auto"/>
                <w:bottom w:val="none" w:sz="0" w:space="0" w:color="auto"/>
                <w:right w:val="none" w:sz="0" w:space="0" w:color="auto"/>
              </w:divBdr>
              <w:divsChild>
                <w:div w:id="135222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222712">
          <w:marLeft w:val="0"/>
          <w:marRight w:val="0"/>
          <w:marTop w:val="300"/>
          <w:marBottom w:val="0"/>
          <w:divBdr>
            <w:top w:val="none" w:sz="0" w:space="0" w:color="auto"/>
            <w:left w:val="none" w:sz="0" w:space="0" w:color="auto"/>
            <w:bottom w:val="none" w:sz="0" w:space="0" w:color="auto"/>
            <w:right w:val="none" w:sz="0" w:space="0" w:color="auto"/>
          </w:divBdr>
          <w:divsChild>
            <w:div w:id="1141075836">
              <w:marLeft w:val="0"/>
              <w:marRight w:val="0"/>
              <w:marTop w:val="0"/>
              <w:marBottom w:val="0"/>
              <w:divBdr>
                <w:top w:val="none" w:sz="0" w:space="0" w:color="auto"/>
                <w:left w:val="none" w:sz="0" w:space="0" w:color="auto"/>
                <w:bottom w:val="none" w:sz="0" w:space="0" w:color="auto"/>
                <w:right w:val="none" w:sz="0" w:space="0" w:color="auto"/>
              </w:divBdr>
              <w:divsChild>
                <w:div w:id="1583560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23862">
      <w:bodyDiv w:val="1"/>
      <w:marLeft w:val="0"/>
      <w:marRight w:val="0"/>
      <w:marTop w:val="0"/>
      <w:marBottom w:val="0"/>
      <w:divBdr>
        <w:top w:val="none" w:sz="0" w:space="0" w:color="auto"/>
        <w:left w:val="none" w:sz="0" w:space="0" w:color="auto"/>
        <w:bottom w:val="none" w:sz="0" w:space="0" w:color="auto"/>
        <w:right w:val="none" w:sz="0" w:space="0" w:color="auto"/>
      </w:divBdr>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828851">
      <w:bodyDiv w:val="1"/>
      <w:marLeft w:val="0"/>
      <w:marRight w:val="0"/>
      <w:marTop w:val="0"/>
      <w:marBottom w:val="0"/>
      <w:divBdr>
        <w:top w:val="none" w:sz="0" w:space="0" w:color="auto"/>
        <w:left w:val="none" w:sz="0" w:space="0" w:color="auto"/>
        <w:bottom w:val="none" w:sz="0" w:space="0" w:color="auto"/>
        <w:right w:val="none" w:sz="0" w:space="0" w:color="auto"/>
      </w:divBdr>
      <w:divsChild>
        <w:div w:id="2110076886">
          <w:marLeft w:val="0"/>
          <w:marRight w:val="0"/>
          <w:marTop w:val="0"/>
          <w:marBottom w:val="0"/>
          <w:divBdr>
            <w:top w:val="none" w:sz="0" w:space="0" w:color="auto"/>
            <w:left w:val="none" w:sz="0" w:space="0" w:color="auto"/>
            <w:bottom w:val="none" w:sz="0" w:space="0" w:color="auto"/>
            <w:right w:val="none" w:sz="0" w:space="0" w:color="auto"/>
          </w:divBdr>
        </w:div>
        <w:div w:id="1402752808">
          <w:marLeft w:val="0"/>
          <w:marRight w:val="0"/>
          <w:marTop w:val="0"/>
          <w:marBottom w:val="0"/>
          <w:divBdr>
            <w:top w:val="none" w:sz="0" w:space="0" w:color="auto"/>
            <w:left w:val="none" w:sz="0" w:space="0" w:color="auto"/>
            <w:bottom w:val="none" w:sz="0" w:space="0" w:color="auto"/>
            <w:right w:val="none" w:sz="0" w:space="0" w:color="auto"/>
          </w:divBdr>
          <w:divsChild>
            <w:div w:id="569535307">
              <w:marLeft w:val="0"/>
              <w:marRight w:val="0"/>
              <w:marTop w:val="0"/>
              <w:marBottom w:val="0"/>
              <w:divBdr>
                <w:top w:val="none" w:sz="0" w:space="0" w:color="auto"/>
                <w:left w:val="none" w:sz="0" w:space="0" w:color="auto"/>
                <w:bottom w:val="none" w:sz="0" w:space="0" w:color="auto"/>
                <w:right w:val="none" w:sz="0" w:space="0" w:color="auto"/>
              </w:divBdr>
            </w:div>
          </w:divsChild>
        </w:div>
        <w:div w:id="1510022185">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sChild>
            <w:div w:id="1897665704">
              <w:marLeft w:val="0"/>
              <w:marRight w:val="0"/>
              <w:marTop w:val="0"/>
              <w:marBottom w:val="0"/>
              <w:divBdr>
                <w:top w:val="none" w:sz="0" w:space="0" w:color="auto"/>
                <w:left w:val="none" w:sz="0" w:space="0" w:color="auto"/>
                <w:bottom w:val="none" w:sz="0" w:space="0" w:color="auto"/>
                <w:right w:val="none" w:sz="0" w:space="0" w:color="auto"/>
              </w:divBdr>
            </w:div>
          </w:divsChild>
        </w:div>
        <w:div w:id="620261620">
          <w:marLeft w:val="0"/>
          <w:marRight w:val="0"/>
          <w:marTop w:val="0"/>
          <w:marBottom w:val="0"/>
          <w:divBdr>
            <w:top w:val="none" w:sz="0" w:space="0" w:color="auto"/>
            <w:left w:val="none" w:sz="0" w:space="0" w:color="auto"/>
            <w:bottom w:val="none" w:sz="0" w:space="0" w:color="auto"/>
            <w:right w:val="none" w:sz="0" w:space="0" w:color="auto"/>
          </w:divBdr>
        </w:div>
        <w:div w:id="1161000962">
          <w:marLeft w:val="0"/>
          <w:marRight w:val="0"/>
          <w:marTop w:val="0"/>
          <w:marBottom w:val="0"/>
          <w:divBdr>
            <w:top w:val="none" w:sz="0" w:space="0" w:color="auto"/>
            <w:left w:val="none" w:sz="0" w:space="0" w:color="auto"/>
            <w:bottom w:val="none" w:sz="0" w:space="0" w:color="auto"/>
            <w:right w:val="none" w:sz="0" w:space="0" w:color="auto"/>
          </w:divBdr>
          <w:divsChild>
            <w:div w:id="1760254894">
              <w:marLeft w:val="0"/>
              <w:marRight w:val="0"/>
              <w:marTop w:val="0"/>
              <w:marBottom w:val="0"/>
              <w:divBdr>
                <w:top w:val="none" w:sz="0" w:space="0" w:color="auto"/>
                <w:left w:val="none" w:sz="0" w:space="0" w:color="auto"/>
                <w:bottom w:val="none" w:sz="0" w:space="0" w:color="auto"/>
                <w:right w:val="none" w:sz="0" w:space="0" w:color="auto"/>
              </w:divBdr>
            </w:div>
          </w:divsChild>
        </w:div>
        <w:div w:id="312489208">
          <w:marLeft w:val="0"/>
          <w:marRight w:val="0"/>
          <w:marTop w:val="0"/>
          <w:marBottom w:val="0"/>
          <w:divBdr>
            <w:top w:val="none" w:sz="0" w:space="0" w:color="auto"/>
            <w:left w:val="none" w:sz="0" w:space="0" w:color="auto"/>
            <w:bottom w:val="none" w:sz="0" w:space="0" w:color="auto"/>
            <w:right w:val="none" w:sz="0" w:space="0" w:color="auto"/>
          </w:divBdr>
        </w:div>
        <w:div w:id="498230821">
          <w:marLeft w:val="0"/>
          <w:marRight w:val="0"/>
          <w:marTop w:val="0"/>
          <w:marBottom w:val="0"/>
          <w:divBdr>
            <w:top w:val="none" w:sz="0" w:space="0" w:color="auto"/>
            <w:left w:val="none" w:sz="0" w:space="0" w:color="auto"/>
            <w:bottom w:val="none" w:sz="0" w:space="0" w:color="auto"/>
            <w:right w:val="none" w:sz="0" w:space="0" w:color="auto"/>
          </w:divBdr>
          <w:divsChild>
            <w:div w:id="902955759">
              <w:marLeft w:val="0"/>
              <w:marRight w:val="0"/>
              <w:marTop w:val="0"/>
              <w:marBottom w:val="0"/>
              <w:divBdr>
                <w:top w:val="none" w:sz="0" w:space="0" w:color="auto"/>
                <w:left w:val="none" w:sz="0" w:space="0" w:color="auto"/>
                <w:bottom w:val="none" w:sz="0" w:space="0" w:color="auto"/>
                <w:right w:val="none" w:sz="0" w:space="0" w:color="auto"/>
              </w:divBdr>
            </w:div>
          </w:divsChild>
        </w:div>
        <w:div w:id="1368339145">
          <w:marLeft w:val="0"/>
          <w:marRight w:val="0"/>
          <w:marTop w:val="0"/>
          <w:marBottom w:val="0"/>
          <w:divBdr>
            <w:top w:val="none" w:sz="0" w:space="0" w:color="auto"/>
            <w:left w:val="none" w:sz="0" w:space="0" w:color="auto"/>
            <w:bottom w:val="none" w:sz="0" w:space="0" w:color="auto"/>
            <w:right w:val="none" w:sz="0" w:space="0" w:color="auto"/>
          </w:divBdr>
        </w:div>
        <w:div w:id="317079399">
          <w:marLeft w:val="0"/>
          <w:marRight w:val="0"/>
          <w:marTop w:val="0"/>
          <w:marBottom w:val="0"/>
          <w:divBdr>
            <w:top w:val="none" w:sz="0" w:space="0" w:color="auto"/>
            <w:left w:val="none" w:sz="0" w:space="0" w:color="auto"/>
            <w:bottom w:val="none" w:sz="0" w:space="0" w:color="auto"/>
            <w:right w:val="none" w:sz="0" w:space="0" w:color="auto"/>
          </w:divBdr>
          <w:divsChild>
            <w:div w:id="1676881263">
              <w:marLeft w:val="0"/>
              <w:marRight w:val="0"/>
              <w:marTop w:val="0"/>
              <w:marBottom w:val="0"/>
              <w:divBdr>
                <w:top w:val="none" w:sz="0" w:space="0" w:color="auto"/>
                <w:left w:val="none" w:sz="0" w:space="0" w:color="auto"/>
                <w:bottom w:val="none" w:sz="0" w:space="0" w:color="auto"/>
                <w:right w:val="none" w:sz="0" w:space="0" w:color="auto"/>
              </w:divBdr>
            </w:div>
          </w:divsChild>
        </w:div>
        <w:div w:id="1793548009">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sChild>
            <w:div w:id="1038551481">
              <w:marLeft w:val="0"/>
              <w:marRight w:val="0"/>
              <w:marTop w:val="0"/>
              <w:marBottom w:val="0"/>
              <w:divBdr>
                <w:top w:val="none" w:sz="0" w:space="0" w:color="auto"/>
                <w:left w:val="none" w:sz="0" w:space="0" w:color="auto"/>
                <w:bottom w:val="none" w:sz="0" w:space="0" w:color="auto"/>
                <w:right w:val="none" w:sz="0" w:space="0" w:color="auto"/>
              </w:divBdr>
            </w:div>
          </w:divsChild>
        </w:div>
        <w:div w:id="787966681">
          <w:marLeft w:val="0"/>
          <w:marRight w:val="0"/>
          <w:marTop w:val="0"/>
          <w:marBottom w:val="0"/>
          <w:divBdr>
            <w:top w:val="none" w:sz="0" w:space="0" w:color="auto"/>
            <w:left w:val="none" w:sz="0" w:space="0" w:color="auto"/>
            <w:bottom w:val="none" w:sz="0" w:space="0" w:color="auto"/>
            <w:right w:val="none" w:sz="0" w:space="0" w:color="auto"/>
          </w:divBdr>
        </w:div>
        <w:div w:id="860625615">
          <w:marLeft w:val="0"/>
          <w:marRight w:val="0"/>
          <w:marTop w:val="0"/>
          <w:marBottom w:val="0"/>
          <w:divBdr>
            <w:top w:val="none" w:sz="0" w:space="0" w:color="auto"/>
            <w:left w:val="none" w:sz="0" w:space="0" w:color="auto"/>
            <w:bottom w:val="none" w:sz="0" w:space="0" w:color="auto"/>
            <w:right w:val="none" w:sz="0" w:space="0" w:color="auto"/>
          </w:divBdr>
          <w:divsChild>
            <w:div w:id="558514639">
              <w:marLeft w:val="0"/>
              <w:marRight w:val="0"/>
              <w:marTop w:val="0"/>
              <w:marBottom w:val="0"/>
              <w:divBdr>
                <w:top w:val="none" w:sz="0" w:space="0" w:color="auto"/>
                <w:left w:val="none" w:sz="0" w:space="0" w:color="auto"/>
                <w:bottom w:val="none" w:sz="0" w:space="0" w:color="auto"/>
                <w:right w:val="none" w:sz="0" w:space="0" w:color="auto"/>
              </w:divBdr>
            </w:div>
          </w:divsChild>
        </w:div>
        <w:div w:id="1707635802">
          <w:marLeft w:val="0"/>
          <w:marRight w:val="0"/>
          <w:marTop w:val="300"/>
          <w:marBottom w:val="0"/>
          <w:divBdr>
            <w:top w:val="none" w:sz="0" w:space="0" w:color="auto"/>
            <w:left w:val="none" w:sz="0" w:space="0" w:color="auto"/>
            <w:bottom w:val="none" w:sz="0" w:space="0" w:color="auto"/>
            <w:right w:val="none" w:sz="0" w:space="0" w:color="auto"/>
          </w:divBdr>
          <w:divsChild>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737439">
          <w:marLeft w:val="0"/>
          <w:marRight w:val="0"/>
          <w:marTop w:val="300"/>
          <w:marBottom w:val="0"/>
          <w:divBdr>
            <w:top w:val="none" w:sz="0" w:space="0" w:color="auto"/>
            <w:left w:val="none" w:sz="0" w:space="0" w:color="auto"/>
            <w:bottom w:val="none" w:sz="0" w:space="0" w:color="auto"/>
            <w:right w:val="none" w:sz="0" w:space="0" w:color="auto"/>
          </w:divBdr>
          <w:divsChild>
            <w:div w:id="262884857">
              <w:marLeft w:val="0"/>
              <w:marRight w:val="0"/>
              <w:marTop w:val="0"/>
              <w:marBottom w:val="0"/>
              <w:divBdr>
                <w:top w:val="none" w:sz="0" w:space="0" w:color="auto"/>
                <w:left w:val="none" w:sz="0" w:space="0" w:color="auto"/>
                <w:bottom w:val="none" w:sz="0" w:space="0" w:color="auto"/>
                <w:right w:val="none" w:sz="0" w:space="0" w:color="auto"/>
              </w:divBdr>
              <w:divsChild>
                <w:div w:id="128342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739391">
          <w:marLeft w:val="0"/>
          <w:marRight w:val="0"/>
          <w:marTop w:val="300"/>
          <w:marBottom w:val="0"/>
          <w:divBdr>
            <w:top w:val="none" w:sz="0" w:space="0" w:color="auto"/>
            <w:left w:val="none" w:sz="0" w:space="0" w:color="auto"/>
            <w:bottom w:val="none" w:sz="0" w:space="0" w:color="auto"/>
            <w:right w:val="none" w:sz="0" w:space="0" w:color="auto"/>
          </w:divBdr>
          <w:divsChild>
            <w:div w:id="66344069">
              <w:marLeft w:val="0"/>
              <w:marRight w:val="0"/>
              <w:marTop w:val="0"/>
              <w:marBottom w:val="0"/>
              <w:divBdr>
                <w:top w:val="none" w:sz="0" w:space="0" w:color="auto"/>
                <w:left w:val="none" w:sz="0" w:space="0" w:color="auto"/>
                <w:bottom w:val="none" w:sz="0" w:space="0" w:color="auto"/>
                <w:right w:val="none" w:sz="0" w:space="0" w:color="auto"/>
              </w:divBdr>
              <w:divsChild>
                <w:div w:id="133591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23533">
          <w:marLeft w:val="0"/>
          <w:marRight w:val="0"/>
          <w:marTop w:val="300"/>
          <w:marBottom w:val="0"/>
          <w:divBdr>
            <w:top w:val="none" w:sz="0" w:space="0" w:color="auto"/>
            <w:left w:val="none" w:sz="0" w:space="0" w:color="auto"/>
            <w:bottom w:val="none" w:sz="0" w:space="0" w:color="auto"/>
            <w:right w:val="none" w:sz="0" w:space="0" w:color="auto"/>
          </w:divBdr>
          <w:divsChild>
            <w:div w:id="1099448686">
              <w:marLeft w:val="0"/>
              <w:marRight w:val="0"/>
              <w:marTop w:val="0"/>
              <w:marBottom w:val="0"/>
              <w:divBdr>
                <w:top w:val="none" w:sz="0" w:space="0" w:color="auto"/>
                <w:left w:val="none" w:sz="0" w:space="0" w:color="auto"/>
                <w:bottom w:val="none" w:sz="0" w:space="0" w:color="auto"/>
                <w:right w:val="none" w:sz="0" w:space="0" w:color="auto"/>
              </w:divBdr>
              <w:divsChild>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5926273">
      <w:bodyDiv w:val="1"/>
      <w:marLeft w:val="0"/>
      <w:marRight w:val="0"/>
      <w:marTop w:val="0"/>
      <w:marBottom w:val="0"/>
      <w:divBdr>
        <w:top w:val="none" w:sz="0" w:space="0" w:color="auto"/>
        <w:left w:val="none" w:sz="0" w:space="0" w:color="auto"/>
        <w:bottom w:val="none" w:sz="0" w:space="0" w:color="auto"/>
        <w:right w:val="none" w:sz="0" w:space="0" w:color="auto"/>
      </w:divBdr>
      <w:divsChild>
        <w:div w:id="1232933422">
          <w:marLeft w:val="0"/>
          <w:marRight w:val="0"/>
          <w:marTop w:val="0"/>
          <w:marBottom w:val="0"/>
          <w:divBdr>
            <w:top w:val="none" w:sz="0" w:space="0" w:color="auto"/>
            <w:left w:val="none" w:sz="0" w:space="0" w:color="auto"/>
            <w:bottom w:val="none" w:sz="0" w:space="0" w:color="auto"/>
            <w:right w:val="none" w:sz="0" w:space="0" w:color="auto"/>
          </w:divBdr>
        </w:div>
        <w:div w:id="1746149425">
          <w:marLeft w:val="0"/>
          <w:marRight w:val="0"/>
          <w:marTop w:val="0"/>
          <w:marBottom w:val="0"/>
          <w:divBdr>
            <w:top w:val="none" w:sz="0" w:space="0" w:color="auto"/>
            <w:left w:val="none" w:sz="0" w:space="0" w:color="auto"/>
            <w:bottom w:val="none" w:sz="0" w:space="0" w:color="auto"/>
            <w:right w:val="none" w:sz="0" w:space="0" w:color="auto"/>
          </w:divBdr>
          <w:divsChild>
            <w:div w:id="2048405253">
              <w:marLeft w:val="0"/>
              <w:marRight w:val="0"/>
              <w:marTop w:val="0"/>
              <w:marBottom w:val="0"/>
              <w:divBdr>
                <w:top w:val="none" w:sz="0" w:space="0" w:color="auto"/>
                <w:left w:val="none" w:sz="0" w:space="0" w:color="auto"/>
                <w:bottom w:val="none" w:sz="0" w:space="0" w:color="auto"/>
                <w:right w:val="none" w:sz="0" w:space="0" w:color="auto"/>
              </w:divBdr>
            </w:div>
          </w:divsChild>
        </w:div>
        <w:div w:id="2144611434">
          <w:marLeft w:val="0"/>
          <w:marRight w:val="0"/>
          <w:marTop w:val="0"/>
          <w:marBottom w:val="0"/>
          <w:divBdr>
            <w:top w:val="none" w:sz="0" w:space="0" w:color="auto"/>
            <w:left w:val="none" w:sz="0" w:space="0" w:color="auto"/>
            <w:bottom w:val="none" w:sz="0" w:space="0" w:color="auto"/>
            <w:right w:val="none" w:sz="0" w:space="0" w:color="auto"/>
          </w:divBdr>
        </w:div>
        <w:div w:id="843786012">
          <w:marLeft w:val="0"/>
          <w:marRight w:val="0"/>
          <w:marTop w:val="0"/>
          <w:marBottom w:val="0"/>
          <w:divBdr>
            <w:top w:val="none" w:sz="0" w:space="0" w:color="auto"/>
            <w:left w:val="none" w:sz="0" w:space="0" w:color="auto"/>
            <w:bottom w:val="none" w:sz="0" w:space="0" w:color="auto"/>
            <w:right w:val="none" w:sz="0" w:space="0" w:color="auto"/>
          </w:divBdr>
          <w:divsChild>
            <w:div w:id="1942683929">
              <w:marLeft w:val="0"/>
              <w:marRight w:val="0"/>
              <w:marTop w:val="0"/>
              <w:marBottom w:val="0"/>
              <w:divBdr>
                <w:top w:val="none" w:sz="0" w:space="0" w:color="auto"/>
                <w:left w:val="none" w:sz="0" w:space="0" w:color="auto"/>
                <w:bottom w:val="none" w:sz="0" w:space="0" w:color="auto"/>
                <w:right w:val="none" w:sz="0" w:space="0" w:color="auto"/>
              </w:divBdr>
            </w:div>
          </w:divsChild>
        </w:div>
        <w:div w:id="1994329310">
          <w:marLeft w:val="0"/>
          <w:marRight w:val="0"/>
          <w:marTop w:val="0"/>
          <w:marBottom w:val="0"/>
          <w:divBdr>
            <w:top w:val="none" w:sz="0" w:space="0" w:color="auto"/>
            <w:left w:val="none" w:sz="0" w:space="0" w:color="auto"/>
            <w:bottom w:val="none" w:sz="0" w:space="0" w:color="auto"/>
            <w:right w:val="none" w:sz="0" w:space="0" w:color="auto"/>
          </w:divBdr>
        </w:div>
        <w:div w:id="794561675">
          <w:marLeft w:val="0"/>
          <w:marRight w:val="0"/>
          <w:marTop w:val="0"/>
          <w:marBottom w:val="0"/>
          <w:divBdr>
            <w:top w:val="none" w:sz="0" w:space="0" w:color="auto"/>
            <w:left w:val="none" w:sz="0" w:space="0" w:color="auto"/>
            <w:bottom w:val="none" w:sz="0" w:space="0" w:color="auto"/>
            <w:right w:val="none" w:sz="0" w:space="0" w:color="auto"/>
          </w:divBdr>
          <w:divsChild>
            <w:div w:id="701632424">
              <w:marLeft w:val="0"/>
              <w:marRight w:val="0"/>
              <w:marTop w:val="0"/>
              <w:marBottom w:val="0"/>
              <w:divBdr>
                <w:top w:val="none" w:sz="0" w:space="0" w:color="auto"/>
                <w:left w:val="none" w:sz="0" w:space="0" w:color="auto"/>
                <w:bottom w:val="none" w:sz="0" w:space="0" w:color="auto"/>
                <w:right w:val="none" w:sz="0" w:space="0" w:color="auto"/>
              </w:divBdr>
            </w:div>
          </w:divsChild>
        </w:div>
        <w:div w:id="866412362">
          <w:marLeft w:val="0"/>
          <w:marRight w:val="0"/>
          <w:marTop w:val="0"/>
          <w:marBottom w:val="0"/>
          <w:divBdr>
            <w:top w:val="none" w:sz="0" w:space="0" w:color="auto"/>
            <w:left w:val="none" w:sz="0" w:space="0" w:color="auto"/>
            <w:bottom w:val="none" w:sz="0" w:space="0" w:color="auto"/>
            <w:right w:val="none" w:sz="0" w:space="0" w:color="auto"/>
          </w:divBdr>
        </w:div>
        <w:div w:id="1013459423">
          <w:marLeft w:val="0"/>
          <w:marRight w:val="0"/>
          <w:marTop w:val="0"/>
          <w:marBottom w:val="0"/>
          <w:divBdr>
            <w:top w:val="none" w:sz="0" w:space="0" w:color="auto"/>
            <w:left w:val="none" w:sz="0" w:space="0" w:color="auto"/>
            <w:bottom w:val="none" w:sz="0" w:space="0" w:color="auto"/>
            <w:right w:val="none" w:sz="0" w:space="0" w:color="auto"/>
          </w:divBdr>
          <w:divsChild>
            <w:div w:id="626936245">
              <w:marLeft w:val="0"/>
              <w:marRight w:val="0"/>
              <w:marTop w:val="0"/>
              <w:marBottom w:val="0"/>
              <w:divBdr>
                <w:top w:val="none" w:sz="0" w:space="0" w:color="auto"/>
                <w:left w:val="none" w:sz="0" w:space="0" w:color="auto"/>
                <w:bottom w:val="none" w:sz="0" w:space="0" w:color="auto"/>
                <w:right w:val="none" w:sz="0" w:space="0" w:color="auto"/>
              </w:divBdr>
            </w:div>
          </w:divsChild>
        </w:div>
        <w:div w:id="1443836829">
          <w:marLeft w:val="0"/>
          <w:marRight w:val="0"/>
          <w:marTop w:val="0"/>
          <w:marBottom w:val="0"/>
          <w:divBdr>
            <w:top w:val="none" w:sz="0" w:space="0" w:color="auto"/>
            <w:left w:val="none" w:sz="0" w:space="0" w:color="auto"/>
            <w:bottom w:val="none" w:sz="0" w:space="0" w:color="auto"/>
            <w:right w:val="none" w:sz="0" w:space="0" w:color="auto"/>
          </w:divBdr>
        </w:div>
        <w:div w:id="664939448">
          <w:marLeft w:val="0"/>
          <w:marRight w:val="0"/>
          <w:marTop w:val="0"/>
          <w:marBottom w:val="0"/>
          <w:divBdr>
            <w:top w:val="none" w:sz="0" w:space="0" w:color="auto"/>
            <w:left w:val="none" w:sz="0" w:space="0" w:color="auto"/>
            <w:bottom w:val="none" w:sz="0" w:space="0" w:color="auto"/>
            <w:right w:val="none" w:sz="0" w:space="0" w:color="auto"/>
          </w:divBdr>
          <w:divsChild>
            <w:div w:id="734206115">
              <w:marLeft w:val="0"/>
              <w:marRight w:val="0"/>
              <w:marTop w:val="0"/>
              <w:marBottom w:val="0"/>
              <w:divBdr>
                <w:top w:val="none" w:sz="0" w:space="0" w:color="auto"/>
                <w:left w:val="none" w:sz="0" w:space="0" w:color="auto"/>
                <w:bottom w:val="none" w:sz="0" w:space="0" w:color="auto"/>
                <w:right w:val="none" w:sz="0" w:space="0" w:color="auto"/>
              </w:divBdr>
            </w:div>
          </w:divsChild>
        </w:div>
        <w:div w:id="1195381986">
          <w:marLeft w:val="0"/>
          <w:marRight w:val="0"/>
          <w:marTop w:val="0"/>
          <w:marBottom w:val="0"/>
          <w:divBdr>
            <w:top w:val="none" w:sz="0" w:space="0" w:color="auto"/>
            <w:left w:val="none" w:sz="0" w:space="0" w:color="auto"/>
            <w:bottom w:val="none" w:sz="0" w:space="0" w:color="auto"/>
            <w:right w:val="none" w:sz="0" w:space="0" w:color="auto"/>
          </w:divBdr>
        </w:div>
        <w:div w:id="591162761">
          <w:marLeft w:val="0"/>
          <w:marRight w:val="0"/>
          <w:marTop w:val="0"/>
          <w:marBottom w:val="0"/>
          <w:divBdr>
            <w:top w:val="none" w:sz="0" w:space="0" w:color="auto"/>
            <w:left w:val="none" w:sz="0" w:space="0" w:color="auto"/>
            <w:bottom w:val="none" w:sz="0" w:space="0" w:color="auto"/>
            <w:right w:val="none" w:sz="0" w:space="0" w:color="auto"/>
          </w:divBdr>
          <w:divsChild>
            <w:div w:id="939142885">
              <w:marLeft w:val="0"/>
              <w:marRight w:val="0"/>
              <w:marTop w:val="0"/>
              <w:marBottom w:val="0"/>
              <w:divBdr>
                <w:top w:val="none" w:sz="0" w:space="0" w:color="auto"/>
                <w:left w:val="none" w:sz="0" w:space="0" w:color="auto"/>
                <w:bottom w:val="none" w:sz="0" w:space="0" w:color="auto"/>
                <w:right w:val="none" w:sz="0" w:space="0" w:color="auto"/>
              </w:divBdr>
            </w:div>
          </w:divsChild>
        </w:div>
        <w:div w:id="1405375715">
          <w:marLeft w:val="0"/>
          <w:marRight w:val="0"/>
          <w:marTop w:val="0"/>
          <w:marBottom w:val="0"/>
          <w:divBdr>
            <w:top w:val="none" w:sz="0" w:space="0" w:color="auto"/>
            <w:left w:val="none" w:sz="0" w:space="0" w:color="auto"/>
            <w:bottom w:val="none" w:sz="0" w:space="0" w:color="auto"/>
            <w:right w:val="none" w:sz="0" w:space="0" w:color="auto"/>
          </w:divBdr>
        </w:div>
        <w:div w:id="1830515174">
          <w:marLeft w:val="0"/>
          <w:marRight w:val="0"/>
          <w:marTop w:val="0"/>
          <w:marBottom w:val="0"/>
          <w:divBdr>
            <w:top w:val="none" w:sz="0" w:space="0" w:color="auto"/>
            <w:left w:val="none" w:sz="0" w:space="0" w:color="auto"/>
            <w:bottom w:val="none" w:sz="0" w:space="0" w:color="auto"/>
            <w:right w:val="none" w:sz="0" w:space="0" w:color="auto"/>
          </w:divBdr>
          <w:divsChild>
            <w:div w:id="878276171">
              <w:marLeft w:val="0"/>
              <w:marRight w:val="0"/>
              <w:marTop w:val="0"/>
              <w:marBottom w:val="0"/>
              <w:divBdr>
                <w:top w:val="none" w:sz="0" w:space="0" w:color="auto"/>
                <w:left w:val="none" w:sz="0" w:space="0" w:color="auto"/>
                <w:bottom w:val="none" w:sz="0" w:space="0" w:color="auto"/>
                <w:right w:val="none" w:sz="0" w:space="0" w:color="auto"/>
              </w:divBdr>
            </w:div>
          </w:divsChild>
        </w:div>
        <w:div w:id="1819030102">
          <w:marLeft w:val="0"/>
          <w:marRight w:val="0"/>
          <w:marTop w:val="300"/>
          <w:marBottom w:val="0"/>
          <w:divBdr>
            <w:top w:val="none" w:sz="0" w:space="0" w:color="auto"/>
            <w:left w:val="none" w:sz="0" w:space="0" w:color="auto"/>
            <w:bottom w:val="none" w:sz="0" w:space="0" w:color="auto"/>
            <w:right w:val="none" w:sz="0" w:space="0" w:color="auto"/>
          </w:divBdr>
          <w:divsChild>
            <w:div w:id="507137723">
              <w:marLeft w:val="0"/>
              <w:marRight w:val="0"/>
              <w:marTop w:val="0"/>
              <w:marBottom w:val="0"/>
              <w:divBdr>
                <w:top w:val="none" w:sz="0" w:space="0" w:color="auto"/>
                <w:left w:val="none" w:sz="0" w:space="0" w:color="auto"/>
                <w:bottom w:val="none" w:sz="0" w:space="0" w:color="auto"/>
                <w:right w:val="none" w:sz="0" w:space="0" w:color="auto"/>
              </w:divBdr>
              <w:divsChild>
                <w:div w:id="1052459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105500">
          <w:marLeft w:val="0"/>
          <w:marRight w:val="0"/>
          <w:marTop w:val="300"/>
          <w:marBottom w:val="0"/>
          <w:divBdr>
            <w:top w:val="none" w:sz="0" w:space="0" w:color="auto"/>
            <w:left w:val="none" w:sz="0" w:space="0" w:color="auto"/>
            <w:bottom w:val="none" w:sz="0" w:space="0" w:color="auto"/>
            <w:right w:val="none" w:sz="0" w:space="0" w:color="auto"/>
          </w:divBdr>
          <w:divsChild>
            <w:div w:id="222526972">
              <w:marLeft w:val="0"/>
              <w:marRight w:val="0"/>
              <w:marTop w:val="0"/>
              <w:marBottom w:val="0"/>
              <w:divBdr>
                <w:top w:val="none" w:sz="0" w:space="0" w:color="auto"/>
                <w:left w:val="none" w:sz="0" w:space="0" w:color="auto"/>
                <w:bottom w:val="none" w:sz="0" w:space="0" w:color="auto"/>
                <w:right w:val="none" w:sz="0" w:space="0" w:color="auto"/>
              </w:divBdr>
              <w:divsChild>
                <w:div w:id="416899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764196">
          <w:marLeft w:val="0"/>
          <w:marRight w:val="0"/>
          <w:marTop w:val="300"/>
          <w:marBottom w:val="0"/>
          <w:divBdr>
            <w:top w:val="none" w:sz="0" w:space="0" w:color="auto"/>
            <w:left w:val="none" w:sz="0" w:space="0" w:color="auto"/>
            <w:bottom w:val="none" w:sz="0" w:space="0" w:color="auto"/>
            <w:right w:val="none" w:sz="0" w:space="0" w:color="auto"/>
          </w:divBdr>
          <w:divsChild>
            <w:div w:id="1663004568">
              <w:marLeft w:val="0"/>
              <w:marRight w:val="0"/>
              <w:marTop w:val="0"/>
              <w:marBottom w:val="0"/>
              <w:divBdr>
                <w:top w:val="none" w:sz="0" w:space="0" w:color="auto"/>
                <w:left w:val="none" w:sz="0" w:space="0" w:color="auto"/>
                <w:bottom w:val="none" w:sz="0" w:space="0" w:color="auto"/>
                <w:right w:val="none" w:sz="0" w:space="0" w:color="auto"/>
              </w:divBdr>
              <w:divsChild>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7561002">
          <w:marLeft w:val="0"/>
          <w:marRight w:val="0"/>
          <w:marTop w:val="300"/>
          <w:marBottom w:val="0"/>
          <w:divBdr>
            <w:top w:val="none" w:sz="0" w:space="0" w:color="auto"/>
            <w:left w:val="none" w:sz="0" w:space="0" w:color="auto"/>
            <w:bottom w:val="none" w:sz="0" w:space="0" w:color="auto"/>
            <w:right w:val="none" w:sz="0" w:space="0" w:color="auto"/>
          </w:divBdr>
          <w:divsChild>
            <w:div w:id="1438132874">
              <w:marLeft w:val="0"/>
              <w:marRight w:val="0"/>
              <w:marTop w:val="0"/>
              <w:marBottom w:val="0"/>
              <w:divBdr>
                <w:top w:val="none" w:sz="0" w:space="0" w:color="auto"/>
                <w:left w:val="none" w:sz="0" w:space="0" w:color="auto"/>
                <w:bottom w:val="none" w:sz="0" w:space="0" w:color="auto"/>
                <w:right w:val="none" w:sz="0" w:space="0" w:color="auto"/>
              </w:divBdr>
              <w:divsChild>
                <w:div w:id="1071390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551529">
      <w:bodyDiv w:val="1"/>
      <w:marLeft w:val="0"/>
      <w:marRight w:val="0"/>
      <w:marTop w:val="0"/>
      <w:marBottom w:val="0"/>
      <w:divBdr>
        <w:top w:val="none" w:sz="0" w:space="0" w:color="auto"/>
        <w:left w:val="none" w:sz="0" w:space="0" w:color="auto"/>
        <w:bottom w:val="none" w:sz="0" w:space="0" w:color="auto"/>
        <w:right w:val="none" w:sz="0" w:space="0" w:color="auto"/>
      </w:divBdr>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4707323">
      <w:bodyDiv w:val="1"/>
      <w:marLeft w:val="0"/>
      <w:marRight w:val="0"/>
      <w:marTop w:val="0"/>
      <w:marBottom w:val="0"/>
      <w:divBdr>
        <w:top w:val="none" w:sz="0" w:space="0" w:color="auto"/>
        <w:left w:val="none" w:sz="0" w:space="0" w:color="auto"/>
        <w:bottom w:val="none" w:sz="0" w:space="0" w:color="auto"/>
        <w:right w:val="none" w:sz="0" w:space="0" w:color="auto"/>
      </w:divBdr>
      <w:divsChild>
        <w:div w:id="1628464464">
          <w:marLeft w:val="0"/>
          <w:marRight w:val="0"/>
          <w:marTop w:val="0"/>
          <w:marBottom w:val="0"/>
          <w:divBdr>
            <w:top w:val="none" w:sz="0" w:space="0" w:color="auto"/>
            <w:left w:val="none" w:sz="0" w:space="0" w:color="auto"/>
            <w:bottom w:val="none" w:sz="0" w:space="0" w:color="auto"/>
            <w:right w:val="none" w:sz="0" w:space="0" w:color="auto"/>
          </w:divBdr>
        </w:div>
        <w:div w:id="1966081179">
          <w:marLeft w:val="0"/>
          <w:marRight w:val="0"/>
          <w:marTop w:val="0"/>
          <w:marBottom w:val="0"/>
          <w:divBdr>
            <w:top w:val="none" w:sz="0" w:space="0" w:color="auto"/>
            <w:left w:val="none" w:sz="0" w:space="0" w:color="auto"/>
            <w:bottom w:val="none" w:sz="0" w:space="0" w:color="auto"/>
            <w:right w:val="none" w:sz="0" w:space="0" w:color="auto"/>
          </w:divBdr>
          <w:divsChild>
            <w:div w:id="1498955503">
              <w:marLeft w:val="0"/>
              <w:marRight w:val="0"/>
              <w:marTop w:val="0"/>
              <w:marBottom w:val="0"/>
              <w:divBdr>
                <w:top w:val="none" w:sz="0" w:space="0" w:color="auto"/>
                <w:left w:val="none" w:sz="0" w:space="0" w:color="auto"/>
                <w:bottom w:val="none" w:sz="0" w:space="0" w:color="auto"/>
                <w:right w:val="none" w:sz="0" w:space="0" w:color="auto"/>
              </w:divBdr>
            </w:div>
          </w:divsChild>
        </w:div>
        <w:div w:id="982388952">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sChild>
            <w:div w:id="986325488">
              <w:marLeft w:val="0"/>
              <w:marRight w:val="0"/>
              <w:marTop w:val="0"/>
              <w:marBottom w:val="0"/>
              <w:divBdr>
                <w:top w:val="none" w:sz="0" w:space="0" w:color="auto"/>
                <w:left w:val="none" w:sz="0" w:space="0" w:color="auto"/>
                <w:bottom w:val="none" w:sz="0" w:space="0" w:color="auto"/>
                <w:right w:val="none" w:sz="0" w:space="0" w:color="auto"/>
              </w:divBdr>
            </w:div>
          </w:divsChild>
        </w:div>
        <w:div w:id="1771318201">
          <w:marLeft w:val="0"/>
          <w:marRight w:val="0"/>
          <w:marTop w:val="0"/>
          <w:marBottom w:val="0"/>
          <w:divBdr>
            <w:top w:val="none" w:sz="0" w:space="0" w:color="auto"/>
            <w:left w:val="none" w:sz="0" w:space="0" w:color="auto"/>
            <w:bottom w:val="none" w:sz="0" w:space="0" w:color="auto"/>
            <w:right w:val="none" w:sz="0" w:space="0" w:color="auto"/>
          </w:divBdr>
        </w:div>
        <w:div w:id="2059696503">
          <w:marLeft w:val="0"/>
          <w:marRight w:val="0"/>
          <w:marTop w:val="0"/>
          <w:marBottom w:val="0"/>
          <w:divBdr>
            <w:top w:val="none" w:sz="0" w:space="0" w:color="auto"/>
            <w:left w:val="none" w:sz="0" w:space="0" w:color="auto"/>
            <w:bottom w:val="none" w:sz="0" w:space="0" w:color="auto"/>
            <w:right w:val="none" w:sz="0" w:space="0" w:color="auto"/>
          </w:divBdr>
          <w:divsChild>
            <w:div w:id="1690137661">
              <w:marLeft w:val="0"/>
              <w:marRight w:val="0"/>
              <w:marTop w:val="0"/>
              <w:marBottom w:val="0"/>
              <w:divBdr>
                <w:top w:val="none" w:sz="0" w:space="0" w:color="auto"/>
                <w:left w:val="none" w:sz="0" w:space="0" w:color="auto"/>
                <w:bottom w:val="none" w:sz="0" w:space="0" w:color="auto"/>
                <w:right w:val="none" w:sz="0" w:space="0" w:color="auto"/>
              </w:divBdr>
            </w:div>
          </w:divsChild>
        </w:div>
        <w:div w:id="1909803088">
          <w:marLeft w:val="0"/>
          <w:marRight w:val="0"/>
          <w:marTop w:val="0"/>
          <w:marBottom w:val="0"/>
          <w:divBdr>
            <w:top w:val="none" w:sz="0" w:space="0" w:color="auto"/>
            <w:left w:val="none" w:sz="0" w:space="0" w:color="auto"/>
            <w:bottom w:val="none" w:sz="0" w:space="0" w:color="auto"/>
            <w:right w:val="none" w:sz="0" w:space="0" w:color="auto"/>
          </w:divBdr>
        </w:div>
        <w:div w:id="727844909">
          <w:marLeft w:val="0"/>
          <w:marRight w:val="0"/>
          <w:marTop w:val="0"/>
          <w:marBottom w:val="0"/>
          <w:divBdr>
            <w:top w:val="none" w:sz="0" w:space="0" w:color="auto"/>
            <w:left w:val="none" w:sz="0" w:space="0" w:color="auto"/>
            <w:bottom w:val="none" w:sz="0" w:space="0" w:color="auto"/>
            <w:right w:val="none" w:sz="0" w:space="0" w:color="auto"/>
          </w:divBdr>
          <w:divsChild>
            <w:div w:id="1147013021">
              <w:marLeft w:val="0"/>
              <w:marRight w:val="0"/>
              <w:marTop w:val="0"/>
              <w:marBottom w:val="0"/>
              <w:divBdr>
                <w:top w:val="none" w:sz="0" w:space="0" w:color="auto"/>
                <w:left w:val="none" w:sz="0" w:space="0" w:color="auto"/>
                <w:bottom w:val="none" w:sz="0" w:space="0" w:color="auto"/>
                <w:right w:val="none" w:sz="0" w:space="0" w:color="auto"/>
              </w:divBdr>
            </w:div>
          </w:divsChild>
        </w:div>
        <w:div w:id="1112355575">
          <w:marLeft w:val="0"/>
          <w:marRight w:val="0"/>
          <w:marTop w:val="0"/>
          <w:marBottom w:val="0"/>
          <w:divBdr>
            <w:top w:val="none" w:sz="0" w:space="0" w:color="auto"/>
            <w:left w:val="none" w:sz="0" w:space="0" w:color="auto"/>
            <w:bottom w:val="none" w:sz="0" w:space="0" w:color="auto"/>
            <w:right w:val="none" w:sz="0" w:space="0" w:color="auto"/>
          </w:divBdr>
        </w:div>
        <w:div w:id="581332757">
          <w:marLeft w:val="0"/>
          <w:marRight w:val="0"/>
          <w:marTop w:val="0"/>
          <w:marBottom w:val="0"/>
          <w:divBdr>
            <w:top w:val="none" w:sz="0" w:space="0" w:color="auto"/>
            <w:left w:val="none" w:sz="0" w:space="0" w:color="auto"/>
            <w:bottom w:val="none" w:sz="0" w:space="0" w:color="auto"/>
            <w:right w:val="none" w:sz="0" w:space="0" w:color="auto"/>
          </w:divBdr>
          <w:divsChild>
            <w:div w:id="1227955897">
              <w:marLeft w:val="0"/>
              <w:marRight w:val="0"/>
              <w:marTop w:val="0"/>
              <w:marBottom w:val="0"/>
              <w:divBdr>
                <w:top w:val="none" w:sz="0" w:space="0" w:color="auto"/>
                <w:left w:val="none" w:sz="0" w:space="0" w:color="auto"/>
                <w:bottom w:val="none" w:sz="0" w:space="0" w:color="auto"/>
                <w:right w:val="none" w:sz="0" w:space="0" w:color="auto"/>
              </w:divBdr>
            </w:div>
          </w:divsChild>
        </w:div>
        <w:div w:id="247231141">
          <w:marLeft w:val="0"/>
          <w:marRight w:val="0"/>
          <w:marTop w:val="0"/>
          <w:marBottom w:val="0"/>
          <w:divBdr>
            <w:top w:val="none" w:sz="0" w:space="0" w:color="auto"/>
            <w:left w:val="none" w:sz="0" w:space="0" w:color="auto"/>
            <w:bottom w:val="none" w:sz="0" w:space="0" w:color="auto"/>
            <w:right w:val="none" w:sz="0" w:space="0" w:color="auto"/>
          </w:divBdr>
        </w:div>
        <w:div w:id="834687062">
          <w:marLeft w:val="0"/>
          <w:marRight w:val="0"/>
          <w:marTop w:val="0"/>
          <w:marBottom w:val="0"/>
          <w:divBdr>
            <w:top w:val="none" w:sz="0" w:space="0" w:color="auto"/>
            <w:left w:val="none" w:sz="0" w:space="0" w:color="auto"/>
            <w:bottom w:val="none" w:sz="0" w:space="0" w:color="auto"/>
            <w:right w:val="none" w:sz="0" w:space="0" w:color="auto"/>
          </w:divBdr>
          <w:divsChild>
            <w:div w:id="1066493737">
              <w:marLeft w:val="0"/>
              <w:marRight w:val="0"/>
              <w:marTop w:val="0"/>
              <w:marBottom w:val="0"/>
              <w:divBdr>
                <w:top w:val="none" w:sz="0" w:space="0" w:color="auto"/>
                <w:left w:val="none" w:sz="0" w:space="0" w:color="auto"/>
                <w:bottom w:val="none" w:sz="0" w:space="0" w:color="auto"/>
                <w:right w:val="none" w:sz="0" w:space="0" w:color="auto"/>
              </w:divBdr>
            </w:div>
          </w:divsChild>
        </w:div>
        <w:div w:id="561715445">
          <w:marLeft w:val="0"/>
          <w:marRight w:val="0"/>
          <w:marTop w:val="0"/>
          <w:marBottom w:val="0"/>
          <w:divBdr>
            <w:top w:val="none" w:sz="0" w:space="0" w:color="auto"/>
            <w:left w:val="none" w:sz="0" w:space="0" w:color="auto"/>
            <w:bottom w:val="none" w:sz="0" w:space="0" w:color="auto"/>
            <w:right w:val="none" w:sz="0" w:space="0" w:color="auto"/>
          </w:divBdr>
        </w:div>
        <w:div w:id="2070182577">
          <w:marLeft w:val="0"/>
          <w:marRight w:val="0"/>
          <w:marTop w:val="0"/>
          <w:marBottom w:val="0"/>
          <w:divBdr>
            <w:top w:val="none" w:sz="0" w:space="0" w:color="auto"/>
            <w:left w:val="none" w:sz="0" w:space="0" w:color="auto"/>
            <w:bottom w:val="none" w:sz="0" w:space="0" w:color="auto"/>
            <w:right w:val="none" w:sz="0" w:space="0" w:color="auto"/>
          </w:divBdr>
          <w:divsChild>
            <w:div w:id="2045209150">
              <w:marLeft w:val="0"/>
              <w:marRight w:val="0"/>
              <w:marTop w:val="0"/>
              <w:marBottom w:val="0"/>
              <w:divBdr>
                <w:top w:val="none" w:sz="0" w:space="0" w:color="auto"/>
                <w:left w:val="none" w:sz="0" w:space="0" w:color="auto"/>
                <w:bottom w:val="none" w:sz="0" w:space="0" w:color="auto"/>
                <w:right w:val="none" w:sz="0" w:space="0" w:color="auto"/>
              </w:divBdr>
            </w:div>
          </w:divsChild>
        </w:div>
        <w:div w:id="223296045">
          <w:marLeft w:val="0"/>
          <w:marRight w:val="0"/>
          <w:marTop w:val="300"/>
          <w:marBottom w:val="0"/>
          <w:divBdr>
            <w:top w:val="none" w:sz="0" w:space="0" w:color="auto"/>
            <w:left w:val="none" w:sz="0" w:space="0" w:color="auto"/>
            <w:bottom w:val="none" w:sz="0" w:space="0" w:color="auto"/>
            <w:right w:val="none" w:sz="0" w:space="0" w:color="auto"/>
          </w:divBdr>
          <w:divsChild>
            <w:div w:id="1274701992">
              <w:marLeft w:val="0"/>
              <w:marRight w:val="0"/>
              <w:marTop w:val="0"/>
              <w:marBottom w:val="0"/>
              <w:divBdr>
                <w:top w:val="none" w:sz="0" w:space="0" w:color="auto"/>
                <w:left w:val="none" w:sz="0" w:space="0" w:color="auto"/>
                <w:bottom w:val="none" w:sz="0" w:space="0" w:color="auto"/>
                <w:right w:val="none" w:sz="0" w:space="0" w:color="auto"/>
              </w:divBdr>
              <w:divsChild>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1026733">
          <w:marLeft w:val="0"/>
          <w:marRight w:val="0"/>
          <w:marTop w:val="300"/>
          <w:marBottom w:val="0"/>
          <w:divBdr>
            <w:top w:val="none" w:sz="0" w:space="0" w:color="auto"/>
            <w:left w:val="none" w:sz="0" w:space="0" w:color="auto"/>
            <w:bottom w:val="none" w:sz="0" w:space="0" w:color="auto"/>
            <w:right w:val="none" w:sz="0" w:space="0" w:color="auto"/>
          </w:divBdr>
          <w:divsChild>
            <w:div w:id="1617250135">
              <w:marLeft w:val="0"/>
              <w:marRight w:val="0"/>
              <w:marTop w:val="0"/>
              <w:marBottom w:val="0"/>
              <w:divBdr>
                <w:top w:val="none" w:sz="0" w:space="0" w:color="auto"/>
                <w:left w:val="none" w:sz="0" w:space="0" w:color="auto"/>
                <w:bottom w:val="none" w:sz="0" w:space="0" w:color="auto"/>
                <w:right w:val="none" w:sz="0" w:space="0" w:color="auto"/>
              </w:divBdr>
              <w:divsChild>
                <w:div w:id="196302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651331">
          <w:marLeft w:val="0"/>
          <w:marRight w:val="0"/>
          <w:marTop w:val="300"/>
          <w:marBottom w:val="0"/>
          <w:divBdr>
            <w:top w:val="none" w:sz="0" w:space="0" w:color="auto"/>
            <w:left w:val="none" w:sz="0" w:space="0" w:color="auto"/>
            <w:bottom w:val="none" w:sz="0" w:space="0" w:color="auto"/>
            <w:right w:val="none" w:sz="0" w:space="0" w:color="auto"/>
          </w:divBdr>
          <w:divsChild>
            <w:div w:id="1585216329">
              <w:marLeft w:val="0"/>
              <w:marRight w:val="0"/>
              <w:marTop w:val="0"/>
              <w:marBottom w:val="0"/>
              <w:divBdr>
                <w:top w:val="none" w:sz="0" w:space="0" w:color="auto"/>
                <w:left w:val="none" w:sz="0" w:space="0" w:color="auto"/>
                <w:bottom w:val="none" w:sz="0" w:space="0" w:color="auto"/>
                <w:right w:val="none" w:sz="0" w:space="0" w:color="auto"/>
              </w:divBdr>
              <w:divsChild>
                <w:div w:id="607742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00492">
          <w:marLeft w:val="0"/>
          <w:marRight w:val="0"/>
          <w:marTop w:val="300"/>
          <w:marBottom w:val="0"/>
          <w:divBdr>
            <w:top w:val="none" w:sz="0" w:space="0" w:color="auto"/>
            <w:left w:val="none" w:sz="0" w:space="0" w:color="auto"/>
            <w:bottom w:val="none" w:sz="0" w:space="0" w:color="auto"/>
            <w:right w:val="none" w:sz="0" w:space="0" w:color="auto"/>
          </w:divBdr>
          <w:divsChild>
            <w:div w:id="1217665973">
              <w:marLeft w:val="0"/>
              <w:marRight w:val="0"/>
              <w:marTop w:val="0"/>
              <w:marBottom w:val="0"/>
              <w:divBdr>
                <w:top w:val="none" w:sz="0" w:space="0" w:color="auto"/>
                <w:left w:val="none" w:sz="0" w:space="0" w:color="auto"/>
                <w:bottom w:val="none" w:sz="0" w:space="0" w:color="auto"/>
                <w:right w:val="none" w:sz="0" w:space="0" w:color="auto"/>
              </w:divBdr>
              <w:divsChild>
                <w:div w:id="136833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5274819">
      <w:bodyDiv w:val="1"/>
      <w:marLeft w:val="0"/>
      <w:marRight w:val="0"/>
      <w:marTop w:val="0"/>
      <w:marBottom w:val="0"/>
      <w:divBdr>
        <w:top w:val="none" w:sz="0" w:space="0" w:color="auto"/>
        <w:left w:val="none" w:sz="0" w:space="0" w:color="auto"/>
        <w:bottom w:val="none" w:sz="0" w:space="0" w:color="auto"/>
        <w:right w:val="none" w:sz="0" w:space="0" w:color="auto"/>
      </w:divBdr>
      <w:divsChild>
        <w:div w:id="627977576">
          <w:marLeft w:val="0"/>
          <w:marRight w:val="0"/>
          <w:marTop w:val="0"/>
          <w:marBottom w:val="0"/>
          <w:divBdr>
            <w:top w:val="none" w:sz="0" w:space="0" w:color="auto"/>
            <w:left w:val="none" w:sz="0" w:space="0" w:color="auto"/>
            <w:bottom w:val="none" w:sz="0" w:space="0" w:color="auto"/>
            <w:right w:val="none" w:sz="0" w:space="0" w:color="auto"/>
          </w:divBdr>
        </w:div>
        <w:div w:id="1039352658">
          <w:marLeft w:val="0"/>
          <w:marRight w:val="0"/>
          <w:marTop w:val="0"/>
          <w:marBottom w:val="0"/>
          <w:divBdr>
            <w:top w:val="none" w:sz="0" w:space="0" w:color="auto"/>
            <w:left w:val="none" w:sz="0" w:space="0" w:color="auto"/>
            <w:bottom w:val="none" w:sz="0" w:space="0" w:color="auto"/>
            <w:right w:val="none" w:sz="0" w:space="0" w:color="auto"/>
          </w:divBdr>
          <w:divsChild>
            <w:div w:id="268436302">
              <w:marLeft w:val="0"/>
              <w:marRight w:val="0"/>
              <w:marTop w:val="0"/>
              <w:marBottom w:val="0"/>
              <w:divBdr>
                <w:top w:val="none" w:sz="0" w:space="0" w:color="auto"/>
                <w:left w:val="none" w:sz="0" w:space="0" w:color="auto"/>
                <w:bottom w:val="none" w:sz="0" w:space="0" w:color="auto"/>
                <w:right w:val="none" w:sz="0" w:space="0" w:color="auto"/>
              </w:divBdr>
            </w:div>
          </w:divsChild>
        </w:div>
        <w:div w:id="1246961448">
          <w:marLeft w:val="0"/>
          <w:marRight w:val="0"/>
          <w:marTop w:val="0"/>
          <w:marBottom w:val="0"/>
          <w:divBdr>
            <w:top w:val="none" w:sz="0" w:space="0" w:color="auto"/>
            <w:left w:val="none" w:sz="0" w:space="0" w:color="auto"/>
            <w:bottom w:val="none" w:sz="0" w:space="0" w:color="auto"/>
            <w:right w:val="none" w:sz="0" w:space="0" w:color="auto"/>
          </w:divBdr>
        </w:div>
        <w:div w:id="972951356">
          <w:marLeft w:val="0"/>
          <w:marRight w:val="0"/>
          <w:marTop w:val="0"/>
          <w:marBottom w:val="0"/>
          <w:divBdr>
            <w:top w:val="none" w:sz="0" w:space="0" w:color="auto"/>
            <w:left w:val="none" w:sz="0" w:space="0" w:color="auto"/>
            <w:bottom w:val="none" w:sz="0" w:space="0" w:color="auto"/>
            <w:right w:val="none" w:sz="0" w:space="0" w:color="auto"/>
          </w:divBdr>
          <w:divsChild>
            <w:div w:id="1150905873">
              <w:marLeft w:val="0"/>
              <w:marRight w:val="0"/>
              <w:marTop w:val="0"/>
              <w:marBottom w:val="0"/>
              <w:divBdr>
                <w:top w:val="none" w:sz="0" w:space="0" w:color="auto"/>
                <w:left w:val="none" w:sz="0" w:space="0" w:color="auto"/>
                <w:bottom w:val="none" w:sz="0" w:space="0" w:color="auto"/>
                <w:right w:val="none" w:sz="0" w:space="0" w:color="auto"/>
              </w:divBdr>
            </w:div>
          </w:divsChild>
        </w:div>
        <w:div w:id="52777394">
          <w:marLeft w:val="0"/>
          <w:marRight w:val="0"/>
          <w:marTop w:val="0"/>
          <w:marBottom w:val="0"/>
          <w:divBdr>
            <w:top w:val="none" w:sz="0" w:space="0" w:color="auto"/>
            <w:left w:val="none" w:sz="0" w:space="0" w:color="auto"/>
            <w:bottom w:val="none" w:sz="0" w:space="0" w:color="auto"/>
            <w:right w:val="none" w:sz="0" w:space="0" w:color="auto"/>
          </w:divBdr>
        </w:div>
        <w:div w:id="1654144330">
          <w:marLeft w:val="0"/>
          <w:marRight w:val="0"/>
          <w:marTop w:val="0"/>
          <w:marBottom w:val="0"/>
          <w:divBdr>
            <w:top w:val="none" w:sz="0" w:space="0" w:color="auto"/>
            <w:left w:val="none" w:sz="0" w:space="0" w:color="auto"/>
            <w:bottom w:val="none" w:sz="0" w:space="0" w:color="auto"/>
            <w:right w:val="none" w:sz="0" w:space="0" w:color="auto"/>
          </w:divBdr>
          <w:divsChild>
            <w:div w:id="785583521">
              <w:marLeft w:val="0"/>
              <w:marRight w:val="0"/>
              <w:marTop w:val="0"/>
              <w:marBottom w:val="0"/>
              <w:divBdr>
                <w:top w:val="none" w:sz="0" w:space="0" w:color="auto"/>
                <w:left w:val="none" w:sz="0" w:space="0" w:color="auto"/>
                <w:bottom w:val="none" w:sz="0" w:space="0" w:color="auto"/>
                <w:right w:val="none" w:sz="0" w:space="0" w:color="auto"/>
              </w:divBdr>
            </w:div>
          </w:divsChild>
        </w:div>
        <w:div w:id="1628582324">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sChild>
            <w:div w:id="1837110420">
              <w:marLeft w:val="0"/>
              <w:marRight w:val="0"/>
              <w:marTop w:val="0"/>
              <w:marBottom w:val="0"/>
              <w:divBdr>
                <w:top w:val="none" w:sz="0" w:space="0" w:color="auto"/>
                <w:left w:val="none" w:sz="0" w:space="0" w:color="auto"/>
                <w:bottom w:val="none" w:sz="0" w:space="0" w:color="auto"/>
                <w:right w:val="none" w:sz="0" w:space="0" w:color="auto"/>
              </w:divBdr>
            </w:div>
          </w:divsChild>
        </w:div>
        <w:div w:id="1383865112">
          <w:marLeft w:val="0"/>
          <w:marRight w:val="0"/>
          <w:marTop w:val="0"/>
          <w:marBottom w:val="0"/>
          <w:divBdr>
            <w:top w:val="none" w:sz="0" w:space="0" w:color="auto"/>
            <w:left w:val="none" w:sz="0" w:space="0" w:color="auto"/>
            <w:bottom w:val="none" w:sz="0" w:space="0" w:color="auto"/>
            <w:right w:val="none" w:sz="0" w:space="0" w:color="auto"/>
          </w:divBdr>
        </w:div>
        <w:div w:id="723286944">
          <w:marLeft w:val="0"/>
          <w:marRight w:val="0"/>
          <w:marTop w:val="0"/>
          <w:marBottom w:val="0"/>
          <w:divBdr>
            <w:top w:val="none" w:sz="0" w:space="0" w:color="auto"/>
            <w:left w:val="none" w:sz="0" w:space="0" w:color="auto"/>
            <w:bottom w:val="none" w:sz="0" w:space="0" w:color="auto"/>
            <w:right w:val="none" w:sz="0" w:space="0" w:color="auto"/>
          </w:divBdr>
          <w:divsChild>
            <w:div w:id="38281283">
              <w:marLeft w:val="0"/>
              <w:marRight w:val="0"/>
              <w:marTop w:val="0"/>
              <w:marBottom w:val="0"/>
              <w:divBdr>
                <w:top w:val="none" w:sz="0" w:space="0" w:color="auto"/>
                <w:left w:val="none" w:sz="0" w:space="0" w:color="auto"/>
                <w:bottom w:val="none" w:sz="0" w:space="0" w:color="auto"/>
                <w:right w:val="none" w:sz="0" w:space="0" w:color="auto"/>
              </w:divBdr>
            </w:div>
          </w:divsChild>
        </w:div>
        <w:div w:id="1308634451">
          <w:marLeft w:val="0"/>
          <w:marRight w:val="0"/>
          <w:marTop w:val="0"/>
          <w:marBottom w:val="0"/>
          <w:divBdr>
            <w:top w:val="none" w:sz="0" w:space="0" w:color="auto"/>
            <w:left w:val="none" w:sz="0" w:space="0" w:color="auto"/>
            <w:bottom w:val="none" w:sz="0" w:space="0" w:color="auto"/>
            <w:right w:val="none" w:sz="0" w:space="0" w:color="auto"/>
          </w:divBdr>
        </w:div>
        <w:div w:id="450437409">
          <w:marLeft w:val="0"/>
          <w:marRight w:val="0"/>
          <w:marTop w:val="0"/>
          <w:marBottom w:val="0"/>
          <w:divBdr>
            <w:top w:val="none" w:sz="0" w:space="0" w:color="auto"/>
            <w:left w:val="none" w:sz="0" w:space="0" w:color="auto"/>
            <w:bottom w:val="none" w:sz="0" w:space="0" w:color="auto"/>
            <w:right w:val="none" w:sz="0" w:space="0" w:color="auto"/>
          </w:divBdr>
          <w:divsChild>
            <w:div w:id="1454834525">
              <w:marLeft w:val="0"/>
              <w:marRight w:val="0"/>
              <w:marTop w:val="0"/>
              <w:marBottom w:val="0"/>
              <w:divBdr>
                <w:top w:val="none" w:sz="0" w:space="0" w:color="auto"/>
                <w:left w:val="none" w:sz="0" w:space="0" w:color="auto"/>
                <w:bottom w:val="none" w:sz="0" w:space="0" w:color="auto"/>
                <w:right w:val="none" w:sz="0" w:space="0" w:color="auto"/>
              </w:divBdr>
            </w:div>
          </w:divsChild>
        </w:div>
        <w:div w:id="2063289502">
          <w:marLeft w:val="0"/>
          <w:marRight w:val="0"/>
          <w:marTop w:val="0"/>
          <w:marBottom w:val="0"/>
          <w:divBdr>
            <w:top w:val="none" w:sz="0" w:space="0" w:color="auto"/>
            <w:left w:val="none" w:sz="0" w:space="0" w:color="auto"/>
            <w:bottom w:val="none" w:sz="0" w:space="0" w:color="auto"/>
            <w:right w:val="none" w:sz="0" w:space="0" w:color="auto"/>
          </w:divBdr>
        </w:div>
        <w:div w:id="1194466169">
          <w:marLeft w:val="0"/>
          <w:marRight w:val="0"/>
          <w:marTop w:val="0"/>
          <w:marBottom w:val="0"/>
          <w:divBdr>
            <w:top w:val="none" w:sz="0" w:space="0" w:color="auto"/>
            <w:left w:val="none" w:sz="0" w:space="0" w:color="auto"/>
            <w:bottom w:val="none" w:sz="0" w:space="0" w:color="auto"/>
            <w:right w:val="none" w:sz="0" w:space="0" w:color="auto"/>
          </w:divBdr>
          <w:divsChild>
            <w:div w:id="1661537383">
              <w:marLeft w:val="0"/>
              <w:marRight w:val="0"/>
              <w:marTop w:val="0"/>
              <w:marBottom w:val="0"/>
              <w:divBdr>
                <w:top w:val="none" w:sz="0" w:space="0" w:color="auto"/>
                <w:left w:val="none" w:sz="0" w:space="0" w:color="auto"/>
                <w:bottom w:val="none" w:sz="0" w:space="0" w:color="auto"/>
                <w:right w:val="none" w:sz="0" w:space="0" w:color="auto"/>
              </w:divBdr>
            </w:div>
          </w:divsChild>
        </w:div>
        <w:div w:id="227306010">
          <w:marLeft w:val="0"/>
          <w:marRight w:val="0"/>
          <w:marTop w:val="300"/>
          <w:marBottom w:val="0"/>
          <w:divBdr>
            <w:top w:val="none" w:sz="0" w:space="0" w:color="auto"/>
            <w:left w:val="none" w:sz="0" w:space="0" w:color="auto"/>
            <w:bottom w:val="none" w:sz="0" w:space="0" w:color="auto"/>
            <w:right w:val="none" w:sz="0" w:space="0" w:color="auto"/>
          </w:divBdr>
          <w:divsChild>
            <w:div w:id="984822764">
              <w:marLeft w:val="0"/>
              <w:marRight w:val="0"/>
              <w:marTop w:val="0"/>
              <w:marBottom w:val="0"/>
              <w:divBdr>
                <w:top w:val="none" w:sz="0" w:space="0" w:color="auto"/>
                <w:left w:val="none" w:sz="0" w:space="0" w:color="auto"/>
                <w:bottom w:val="none" w:sz="0" w:space="0" w:color="auto"/>
                <w:right w:val="none" w:sz="0" w:space="0" w:color="auto"/>
              </w:divBdr>
              <w:divsChild>
                <w:div w:id="199190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25583">
          <w:marLeft w:val="0"/>
          <w:marRight w:val="0"/>
          <w:marTop w:val="300"/>
          <w:marBottom w:val="0"/>
          <w:divBdr>
            <w:top w:val="none" w:sz="0" w:space="0" w:color="auto"/>
            <w:left w:val="none" w:sz="0" w:space="0" w:color="auto"/>
            <w:bottom w:val="none" w:sz="0" w:space="0" w:color="auto"/>
            <w:right w:val="none" w:sz="0" w:space="0" w:color="auto"/>
          </w:divBdr>
          <w:divsChild>
            <w:div w:id="696200830">
              <w:marLeft w:val="0"/>
              <w:marRight w:val="0"/>
              <w:marTop w:val="0"/>
              <w:marBottom w:val="0"/>
              <w:divBdr>
                <w:top w:val="none" w:sz="0" w:space="0" w:color="auto"/>
                <w:left w:val="none" w:sz="0" w:space="0" w:color="auto"/>
                <w:bottom w:val="none" w:sz="0" w:space="0" w:color="auto"/>
                <w:right w:val="none" w:sz="0" w:space="0" w:color="auto"/>
              </w:divBdr>
              <w:divsChild>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366928">
          <w:marLeft w:val="0"/>
          <w:marRight w:val="0"/>
          <w:marTop w:val="300"/>
          <w:marBottom w:val="0"/>
          <w:divBdr>
            <w:top w:val="none" w:sz="0" w:space="0" w:color="auto"/>
            <w:left w:val="none" w:sz="0" w:space="0" w:color="auto"/>
            <w:bottom w:val="none" w:sz="0" w:space="0" w:color="auto"/>
            <w:right w:val="none" w:sz="0" w:space="0" w:color="auto"/>
          </w:divBdr>
          <w:divsChild>
            <w:div w:id="768308248">
              <w:marLeft w:val="0"/>
              <w:marRight w:val="0"/>
              <w:marTop w:val="0"/>
              <w:marBottom w:val="0"/>
              <w:divBdr>
                <w:top w:val="none" w:sz="0" w:space="0" w:color="auto"/>
                <w:left w:val="none" w:sz="0" w:space="0" w:color="auto"/>
                <w:bottom w:val="none" w:sz="0" w:space="0" w:color="auto"/>
                <w:right w:val="none" w:sz="0" w:space="0" w:color="auto"/>
              </w:divBdr>
              <w:divsChild>
                <w:div w:id="1251351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5741473">
          <w:marLeft w:val="0"/>
          <w:marRight w:val="0"/>
          <w:marTop w:val="300"/>
          <w:marBottom w:val="0"/>
          <w:divBdr>
            <w:top w:val="none" w:sz="0" w:space="0" w:color="auto"/>
            <w:left w:val="none" w:sz="0" w:space="0" w:color="auto"/>
            <w:bottom w:val="none" w:sz="0" w:space="0" w:color="auto"/>
            <w:right w:val="none" w:sz="0" w:space="0" w:color="auto"/>
          </w:divBdr>
          <w:divsChild>
            <w:div w:id="42412415">
              <w:marLeft w:val="0"/>
              <w:marRight w:val="0"/>
              <w:marTop w:val="0"/>
              <w:marBottom w:val="0"/>
              <w:divBdr>
                <w:top w:val="none" w:sz="0" w:space="0" w:color="auto"/>
                <w:left w:val="none" w:sz="0" w:space="0" w:color="auto"/>
                <w:bottom w:val="none" w:sz="0" w:space="0" w:color="auto"/>
                <w:right w:val="none" w:sz="0" w:space="0" w:color="auto"/>
              </w:divBdr>
              <w:divsChild>
                <w:div w:id="78114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5563538">
      <w:bodyDiv w:val="1"/>
      <w:marLeft w:val="0"/>
      <w:marRight w:val="0"/>
      <w:marTop w:val="0"/>
      <w:marBottom w:val="0"/>
      <w:divBdr>
        <w:top w:val="none" w:sz="0" w:space="0" w:color="auto"/>
        <w:left w:val="none" w:sz="0" w:space="0" w:color="auto"/>
        <w:bottom w:val="none" w:sz="0" w:space="0" w:color="auto"/>
        <w:right w:val="none" w:sz="0" w:space="0" w:color="auto"/>
      </w:divBdr>
      <w:divsChild>
        <w:div w:id="669018240">
          <w:marLeft w:val="0"/>
          <w:marRight w:val="0"/>
          <w:marTop w:val="0"/>
          <w:marBottom w:val="0"/>
          <w:divBdr>
            <w:top w:val="none" w:sz="0" w:space="0" w:color="auto"/>
            <w:left w:val="none" w:sz="0" w:space="0" w:color="auto"/>
            <w:bottom w:val="none" w:sz="0" w:space="0" w:color="auto"/>
            <w:right w:val="none" w:sz="0" w:space="0" w:color="auto"/>
          </w:divBdr>
          <w:divsChild>
            <w:div w:id="400716769">
              <w:marLeft w:val="0"/>
              <w:marRight w:val="0"/>
              <w:marTop w:val="0"/>
              <w:marBottom w:val="0"/>
              <w:divBdr>
                <w:top w:val="none" w:sz="0" w:space="0" w:color="auto"/>
                <w:left w:val="none" w:sz="0" w:space="0" w:color="auto"/>
                <w:bottom w:val="none" w:sz="0" w:space="0" w:color="auto"/>
                <w:right w:val="none" w:sz="0" w:space="0" w:color="auto"/>
              </w:divBdr>
            </w:div>
          </w:divsChild>
        </w:div>
        <w:div w:id="636226353">
          <w:marLeft w:val="0"/>
          <w:marRight w:val="0"/>
          <w:marTop w:val="0"/>
          <w:marBottom w:val="0"/>
          <w:divBdr>
            <w:top w:val="none" w:sz="0" w:space="0" w:color="auto"/>
            <w:left w:val="none" w:sz="0" w:space="0" w:color="auto"/>
            <w:bottom w:val="none" w:sz="0" w:space="0" w:color="auto"/>
            <w:right w:val="none" w:sz="0" w:space="0" w:color="auto"/>
          </w:divBdr>
        </w:div>
        <w:div w:id="478420527">
          <w:marLeft w:val="0"/>
          <w:marRight w:val="0"/>
          <w:marTop w:val="0"/>
          <w:marBottom w:val="0"/>
          <w:divBdr>
            <w:top w:val="none" w:sz="0" w:space="0" w:color="auto"/>
            <w:left w:val="none" w:sz="0" w:space="0" w:color="auto"/>
            <w:bottom w:val="none" w:sz="0" w:space="0" w:color="auto"/>
            <w:right w:val="none" w:sz="0" w:space="0" w:color="auto"/>
          </w:divBdr>
          <w:divsChild>
            <w:div w:id="1375471714">
              <w:marLeft w:val="0"/>
              <w:marRight w:val="0"/>
              <w:marTop w:val="0"/>
              <w:marBottom w:val="0"/>
              <w:divBdr>
                <w:top w:val="none" w:sz="0" w:space="0" w:color="auto"/>
                <w:left w:val="none" w:sz="0" w:space="0" w:color="auto"/>
                <w:bottom w:val="none" w:sz="0" w:space="0" w:color="auto"/>
                <w:right w:val="none" w:sz="0" w:space="0" w:color="auto"/>
              </w:divBdr>
            </w:div>
          </w:divsChild>
        </w:div>
        <w:div w:id="55667262">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sChild>
            <w:div w:id="1848981735">
              <w:marLeft w:val="0"/>
              <w:marRight w:val="0"/>
              <w:marTop w:val="0"/>
              <w:marBottom w:val="0"/>
              <w:divBdr>
                <w:top w:val="none" w:sz="0" w:space="0" w:color="auto"/>
                <w:left w:val="none" w:sz="0" w:space="0" w:color="auto"/>
                <w:bottom w:val="none" w:sz="0" w:space="0" w:color="auto"/>
                <w:right w:val="none" w:sz="0" w:space="0" w:color="auto"/>
              </w:divBdr>
            </w:div>
          </w:divsChild>
        </w:div>
        <w:div w:id="615870727">
          <w:marLeft w:val="0"/>
          <w:marRight w:val="0"/>
          <w:marTop w:val="0"/>
          <w:marBottom w:val="0"/>
          <w:divBdr>
            <w:top w:val="none" w:sz="0" w:space="0" w:color="auto"/>
            <w:left w:val="none" w:sz="0" w:space="0" w:color="auto"/>
            <w:bottom w:val="none" w:sz="0" w:space="0" w:color="auto"/>
            <w:right w:val="none" w:sz="0" w:space="0" w:color="auto"/>
          </w:divBdr>
        </w:div>
        <w:div w:id="2069068983">
          <w:marLeft w:val="0"/>
          <w:marRight w:val="0"/>
          <w:marTop w:val="0"/>
          <w:marBottom w:val="0"/>
          <w:divBdr>
            <w:top w:val="none" w:sz="0" w:space="0" w:color="auto"/>
            <w:left w:val="none" w:sz="0" w:space="0" w:color="auto"/>
            <w:bottom w:val="none" w:sz="0" w:space="0" w:color="auto"/>
            <w:right w:val="none" w:sz="0" w:space="0" w:color="auto"/>
          </w:divBdr>
          <w:divsChild>
            <w:div w:id="1151873925">
              <w:marLeft w:val="0"/>
              <w:marRight w:val="0"/>
              <w:marTop w:val="0"/>
              <w:marBottom w:val="0"/>
              <w:divBdr>
                <w:top w:val="none" w:sz="0" w:space="0" w:color="auto"/>
                <w:left w:val="none" w:sz="0" w:space="0" w:color="auto"/>
                <w:bottom w:val="none" w:sz="0" w:space="0" w:color="auto"/>
                <w:right w:val="none" w:sz="0" w:space="0" w:color="auto"/>
              </w:divBdr>
            </w:div>
          </w:divsChild>
        </w:div>
        <w:div w:id="766659931">
          <w:marLeft w:val="0"/>
          <w:marRight w:val="0"/>
          <w:marTop w:val="0"/>
          <w:marBottom w:val="0"/>
          <w:divBdr>
            <w:top w:val="none" w:sz="0" w:space="0" w:color="auto"/>
            <w:left w:val="none" w:sz="0" w:space="0" w:color="auto"/>
            <w:bottom w:val="none" w:sz="0" w:space="0" w:color="auto"/>
            <w:right w:val="none" w:sz="0" w:space="0" w:color="auto"/>
          </w:divBdr>
        </w:div>
        <w:div w:id="1708336412">
          <w:marLeft w:val="0"/>
          <w:marRight w:val="0"/>
          <w:marTop w:val="0"/>
          <w:marBottom w:val="0"/>
          <w:divBdr>
            <w:top w:val="none" w:sz="0" w:space="0" w:color="auto"/>
            <w:left w:val="none" w:sz="0" w:space="0" w:color="auto"/>
            <w:bottom w:val="none" w:sz="0" w:space="0" w:color="auto"/>
            <w:right w:val="none" w:sz="0" w:space="0" w:color="auto"/>
          </w:divBdr>
          <w:divsChild>
            <w:div w:id="691687502">
              <w:marLeft w:val="0"/>
              <w:marRight w:val="0"/>
              <w:marTop w:val="0"/>
              <w:marBottom w:val="0"/>
              <w:divBdr>
                <w:top w:val="none" w:sz="0" w:space="0" w:color="auto"/>
                <w:left w:val="none" w:sz="0" w:space="0" w:color="auto"/>
                <w:bottom w:val="none" w:sz="0" w:space="0" w:color="auto"/>
                <w:right w:val="none" w:sz="0" w:space="0" w:color="auto"/>
              </w:divBdr>
            </w:div>
          </w:divsChild>
        </w:div>
        <w:div w:id="883443550">
          <w:marLeft w:val="0"/>
          <w:marRight w:val="0"/>
          <w:marTop w:val="0"/>
          <w:marBottom w:val="0"/>
          <w:divBdr>
            <w:top w:val="none" w:sz="0" w:space="0" w:color="auto"/>
            <w:left w:val="none" w:sz="0" w:space="0" w:color="auto"/>
            <w:bottom w:val="none" w:sz="0" w:space="0" w:color="auto"/>
            <w:right w:val="none" w:sz="0" w:space="0" w:color="auto"/>
          </w:divBdr>
        </w:div>
        <w:div w:id="1752972065">
          <w:marLeft w:val="0"/>
          <w:marRight w:val="0"/>
          <w:marTop w:val="0"/>
          <w:marBottom w:val="0"/>
          <w:divBdr>
            <w:top w:val="none" w:sz="0" w:space="0" w:color="auto"/>
            <w:left w:val="none" w:sz="0" w:space="0" w:color="auto"/>
            <w:bottom w:val="none" w:sz="0" w:space="0" w:color="auto"/>
            <w:right w:val="none" w:sz="0" w:space="0" w:color="auto"/>
          </w:divBdr>
          <w:divsChild>
            <w:div w:id="1905292913">
              <w:marLeft w:val="0"/>
              <w:marRight w:val="0"/>
              <w:marTop w:val="0"/>
              <w:marBottom w:val="0"/>
              <w:divBdr>
                <w:top w:val="none" w:sz="0" w:space="0" w:color="auto"/>
                <w:left w:val="none" w:sz="0" w:space="0" w:color="auto"/>
                <w:bottom w:val="none" w:sz="0" w:space="0" w:color="auto"/>
                <w:right w:val="none" w:sz="0" w:space="0" w:color="auto"/>
              </w:divBdr>
            </w:div>
          </w:divsChild>
        </w:div>
        <w:div w:id="62143554">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sChild>
            <w:div w:id="1470056597">
              <w:marLeft w:val="0"/>
              <w:marRight w:val="0"/>
              <w:marTop w:val="0"/>
              <w:marBottom w:val="0"/>
              <w:divBdr>
                <w:top w:val="none" w:sz="0" w:space="0" w:color="auto"/>
                <w:left w:val="none" w:sz="0" w:space="0" w:color="auto"/>
                <w:bottom w:val="none" w:sz="0" w:space="0" w:color="auto"/>
                <w:right w:val="none" w:sz="0" w:space="0" w:color="auto"/>
              </w:divBdr>
            </w:div>
          </w:divsChild>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259363">
          <w:marLeft w:val="0"/>
          <w:marRight w:val="0"/>
          <w:marTop w:val="300"/>
          <w:marBottom w:val="0"/>
          <w:divBdr>
            <w:top w:val="none" w:sz="0" w:space="0" w:color="auto"/>
            <w:left w:val="none" w:sz="0" w:space="0" w:color="auto"/>
            <w:bottom w:val="none" w:sz="0" w:space="0" w:color="auto"/>
            <w:right w:val="none" w:sz="0" w:space="0" w:color="auto"/>
          </w:divBdr>
          <w:divsChild>
            <w:div w:id="2130010524">
              <w:marLeft w:val="0"/>
              <w:marRight w:val="0"/>
              <w:marTop w:val="0"/>
              <w:marBottom w:val="0"/>
              <w:divBdr>
                <w:top w:val="none" w:sz="0" w:space="0" w:color="auto"/>
                <w:left w:val="none" w:sz="0" w:space="0" w:color="auto"/>
                <w:bottom w:val="none" w:sz="0" w:space="0" w:color="auto"/>
                <w:right w:val="none" w:sz="0" w:space="0" w:color="auto"/>
              </w:divBdr>
              <w:divsChild>
                <w:div w:id="71396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786699">
          <w:marLeft w:val="0"/>
          <w:marRight w:val="0"/>
          <w:marTop w:val="300"/>
          <w:marBottom w:val="0"/>
          <w:divBdr>
            <w:top w:val="none" w:sz="0" w:space="0" w:color="auto"/>
            <w:left w:val="none" w:sz="0" w:space="0" w:color="auto"/>
            <w:bottom w:val="none" w:sz="0" w:space="0" w:color="auto"/>
            <w:right w:val="none" w:sz="0" w:space="0" w:color="auto"/>
          </w:divBdr>
          <w:divsChild>
            <w:div w:id="1066730798">
              <w:marLeft w:val="0"/>
              <w:marRight w:val="0"/>
              <w:marTop w:val="0"/>
              <w:marBottom w:val="0"/>
              <w:divBdr>
                <w:top w:val="none" w:sz="0" w:space="0" w:color="auto"/>
                <w:left w:val="none" w:sz="0" w:space="0" w:color="auto"/>
                <w:bottom w:val="none" w:sz="0" w:space="0" w:color="auto"/>
                <w:right w:val="none" w:sz="0" w:space="0" w:color="auto"/>
              </w:divBdr>
              <w:divsChild>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1706749">
          <w:marLeft w:val="0"/>
          <w:marRight w:val="0"/>
          <w:marTop w:val="300"/>
          <w:marBottom w:val="0"/>
          <w:divBdr>
            <w:top w:val="none" w:sz="0" w:space="0" w:color="auto"/>
            <w:left w:val="none" w:sz="0" w:space="0" w:color="auto"/>
            <w:bottom w:val="none" w:sz="0" w:space="0" w:color="auto"/>
            <w:right w:val="none" w:sz="0" w:space="0" w:color="auto"/>
          </w:divBdr>
          <w:divsChild>
            <w:div w:id="249773325">
              <w:marLeft w:val="0"/>
              <w:marRight w:val="0"/>
              <w:marTop w:val="0"/>
              <w:marBottom w:val="0"/>
              <w:divBdr>
                <w:top w:val="none" w:sz="0" w:space="0" w:color="auto"/>
                <w:left w:val="none" w:sz="0" w:space="0" w:color="auto"/>
                <w:bottom w:val="none" w:sz="0" w:space="0" w:color="auto"/>
                <w:right w:val="none" w:sz="0" w:space="0" w:color="auto"/>
              </w:divBdr>
              <w:divsChild>
                <w:div w:id="189392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29979689">
      <w:bodyDiv w:val="1"/>
      <w:marLeft w:val="0"/>
      <w:marRight w:val="0"/>
      <w:marTop w:val="0"/>
      <w:marBottom w:val="0"/>
      <w:divBdr>
        <w:top w:val="none" w:sz="0" w:space="0" w:color="auto"/>
        <w:left w:val="none" w:sz="0" w:space="0" w:color="auto"/>
        <w:bottom w:val="none" w:sz="0" w:space="0" w:color="auto"/>
        <w:right w:val="none" w:sz="0" w:space="0" w:color="auto"/>
      </w:divBdr>
      <w:divsChild>
        <w:div w:id="699550952">
          <w:marLeft w:val="0"/>
          <w:marRight w:val="0"/>
          <w:marTop w:val="0"/>
          <w:marBottom w:val="0"/>
          <w:divBdr>
            <w:top w:val="none" w:sz="0" w:space="0" w:color="auto"/>
            <w:left w:val="none" w:sz="0" w:space="0" w:color="auto"/>
            <w:bottom w:val="none" w:sz="0" w:space="0" w:color="auto"/>
            <w:right w:val="none" w:sz="0" w:space="0" w:color="auto"/>
          </w:divBdr>
        </w:div>
        <w:div w:id="1386485531">
          <w:marLeft w:val="0"/>
          <w:marRight w:val="0"/>
          <w:marTop w:val="0"/>
          <w:marBottom w:val="0"/>
          <w:divBdr>
            <w:top w:val="none" w:sz="0" w:space="0" w:color="auto"/>
            <w:left w:val="none" w:sz="0" w:space="0" w:color="auto"/>
            <w:bottom w:val="none" w:sz="0" w:space="0" w:color="auto"/>
            <w:right w:val="none" w:sz="0" w:space="0" w:color="auto"/>
          </w:divBdr>
          <w:divsChild>
            <w:div w:id="2026905297">
              <w:marLeft w:val="0"/>
              <w:marRight w:val="0"/>
              <w:marTop w:val="0"/>
              <w:marBottom w:val="0"/>
              <w:divBdr>
                <w:top w:val="none" w:sz="0" w:space="0" w:color="auto"/>
                <w:left w:val="none" w:sz="0" w:space="0" w:color="auto"/>
                <w:bottom w:val="none" w:sz="0" w:space="0" w:color="auto"/>
                <w:right w:val="none" w:sz="0" w:space="0" w:color="auto"/>
              </w:divBdr>
            </w:div>
          </w:divsChild>
        </w:div>
        <w:div w:id="145317567">
          <w:marLeft w:val="0"/>
          <w:marRight w:val="0"/>
          <w:marTop w:val="0"/>
          <w:marBottom w:val="0"/>
          <w:divBdr>
            <w:top w:val="none" w:sz="0" w:space="0" w:color="auto"/>
            <w:left w:val="none" w:sz="0" w:space="0" w:color="auto"/>
            <w:bottom w:val="none" w:sz="0" w:space="0" w:color="auto"/>
            <w:right w:val="none" w:sz="0" w:space="0" w:color="auto"/>
          </w:divBdr>
        </w:div>
        <w:div w:id="543831761">
          <w:marLeft w:val="0"/>
          <w:marRight w:val="0"/>
          <w:marTop w:val="0"/>
          <w:marBottom w:val="0"/>
          <w:divBdr>
            <w:top w:val="none" w:sz="0" w:space="0" w:color="auto"/>
            <w:left w:val="none" w:sz="0" w:space="0" w:color="auto"/>
            <w:bottom w:val="none" w:sz="0" w:space="0" w:color="auto"/>
            <w:right w:val="none" w:sz="0" w:space="0" w:color="auto"/>
          </w:divBdr>
          <w:divsChild>
            <w:div w:id="1959951760">
              <w:marLeft w:val="0"/>
              <w:marRight w:val="0"/>
              <w:marTop w:val="0"/>
              <w:marBottom w:val="0"/>
              <w:divBdr>
                <w:top w:val="none" w:sz="0" w:space="0" w:color="auto"/>
                <w:left w:val="none" w:sz="0" w:space="0" w:color="auto"/>
                <w:bottom w:val="none" w:sz="0" w:space="0" w:color="auto"/>
                <w:right w:val="none" w:sz="0" w:space="0" w:color="auto"/>
              </w:divBdr>
            </w:div>
          </w:divsChild>
        </w:div>
        <w:div w:id="2138796922">
          <w:marLeft w:val="0"/>
          <w:marRight w:val="0"/>
          <w:marTop w:val="0"/>
          <w:marBottom w:val="0"/>
          <w:divBdr>
            <w:top w:val="none" w:sz="0" w:space="0" w:color="auto"/>
            <w:left w:val="none" w:sz="0" w:space="0" w:color="auto"/>
            <w:bottom w:val="none" w:sz="0" w:space="0" w:color="auto"/>
            <w:right w:val="none" w:sz="0" w:space="0" w:color="auto"/>
          </w:divBdr>
        </w:div>
        <w:div w:id="1161696094">
          <w:marLeft w:val="0"/>
          <w:marRight w:val="0"/>
          <w:marTop w:val="0"/>
          <w:marBottom w:val="0"/>
          <w:divBdr>
            <w:top w:val="none" w:sz="0" w:space="0" w:color="auto"/>
            <w:left w:val="none" w:sz="0" w:space="0" w:color="auto"/>
            <w:bottom w:val="none" w:sz="0" w:space="0" w:color="auto"/>
            <w:right w:val="none" w:sz="0" w:space="0" w:color="auto"/>
          </w:divBdr>
          <w:divsChild>
            <w:div w:id="1135105719">
              <w:marLeft w:val="0"/>
              <w:marRight w:val="0"/>
              <w:marTop w:val="0"/>
              <w:marBottom w:val="0"/>
              <w:divBdr>
                <w:top w:val="none" w:sz="0" w:space="0" w:color="auto"/>
                <w:left w:val="none" w:sz="0" w:space="0" w:color="auto"/>
                <w:bottom w:val="none" w:sz="0" w:space="0" w:color="auto"/>
                <w:right w:val="none" w:sz="0" w:space="0" w:color="auto"/>
              </w:divBdr>
            </w:div>
          </w:divsChild>
        </w:div>
        <w:div w:id="30232463">
          <w:marLeft w:val="0"/>
          <w:marRight w:val="0"/>
          <w:marTop w:val="0"/>
          <w:marBottom w:val="0"/>
          <w:divBdr>
            <w:top w:val="none" w:sz="0" w:space="0" w:color="auto"/>
            <w:left w:val="none" w:sz="0" w:space="0" w:color="auto"/>
            <w:bottom w:val="none" w:sz="0" w:space="0" w:color="auto"/>
            <w:right w:val="none" w:sz="0" w:space="0" w:color="auto"/>
          </w:divBdr>
        </w:div>
        <w:div w:id="1305701673">
          <w:marLeft w:val="0"/>
          <w:marRight w:val="0"/>
          <w:marTop w:val="0"/>
          <w:marBottom w:val="0"/>
          <w:divBdr>
            <w:top w:val="none" w:sz="0" w:space="0" w:color="auto"/>
            <w:left w:val="none" w:sz="0" w:space="0" w:color="auto"/>
            <w:bottom w:val="none" w:sz="0" w:space="0" w:color="auto"/>
            <w:right w:val="none" w:sz="0" w:space="0" w:color="auto"/>
          </w:divBdr>
          <w:divsChild>
            <w:div w:id="1134450816">
              <w:marLeft w:val="0"/>
              <w:marRight w:val="0"/>
              <w:marTop w:val="0"/>
              <w:marBottom w:val="0"/>
              <w:divBdr>
                <w:top w:val="none" w:sz="0" w:space="0" w:color="auto"/>
                <w:left w:val="none" w:sz="0" w:space="0" w:color="auto"/>
                <w:bottom w:val="none" w:sz="0" w:space="0" w:color="auto"/>
                <w:right w:val="none" w:sz="0" w:space="0" w:color="auto"/>
              </w:divBdr>
            </w:div>
          </w:divsChild>
        </w:div>
        <w:div w:id="1914045523">
          <w:marLeft w:val="0"/>
          <w:marRight w:val="0"/>
          <w:marTop w:val="0"/>
          <w:marBottom w:val="0"/>
          <w:divBdr>
            <w:top w:val="none" w:sz="0" w:space="0" w:color="auto"/>
            <w:left w:val="none" w:sz="0" w:space="0" w:color="auto"/>
            <w:bottom w:val="none" w:sz="0" w:space="0" w:color="auto"/>
            <w:right w:val="none" w:sz="0" w:space="0" w:color="auto"/>
          </w:divBdr>
        </w:div>
        <w:div w:id="2065791186">
          <w:marLeft w:val="0"/>
          <w:marRight w:val="0"/>
          <w:marTop w:val="0"/>
          <w:marBottom w:val="0"/>
          <w:divBdr>
            <w:top w:val="none" w:sz="0" w:space="0" w:color="auto"/>
            <w:left w:val="none" w:sz="0" w:space="0" w:color="auto"/>
            <w:bottom w:val="none" w:sz="0" w:space="0" w:color="auto"/>
            <w:right w:val="none" w:sz="0" w:space="0" w:color="auto"/>
          </w:divBdr>
          <w:divsChild>
            <w:div w:id="1683699385">
              <w:marLeft w:val="0"/>
              <w:marRight w:val="0"/>
              <w:marTop w:val="0"/>
              <w:marBottom w:val="0"/>
              <w:divBdr>
                <w:top w:val="none" w:sz="0" w:space="0" w:color="auto"/>
                <w:left w:val="none" w:sz="0" w:space="0" w:color="auto"/>
                <w:bottom w:val="none" w:sz="0" w:space="0" w:color="auto"/>
                <w:right w:val="none" w:sz="0" w:space="0" w:color="auto"/>
              </w:divBdr>
            </w:div>
          </w:divsChild>
        </w:div>
        <w:div w:id="979924371">
          <w:marLeft w:val="0"/>
          <w:marRight w:val="0"/>
          <w:marTop w:val="0"/>
          <w:marBottom w:val="0"/>
          <w:divBdr>
            <w:top w:val="none" w:sz="0" w:space="0" w:color="auto"/>
            <w:left w:val="none" w:sz="0" w:space="0" w:color="auto"/>
            <w:bottom w:val="none" w:sz="0" w:space="0" w:color="auto"/>
            <w:right w:val="none" w:sz="0" w:space="0" w:color="auto"/>
          </w:divBdr>
        </w:div>
        <w:div w:id="1694458308">
          <w:marLeft w:val="0"/>
          <w:marRight w:val="0"/>
          <w:marTop w:val="0"/>
          <w:marBottom w:val="0"/>
          <w:divBdr>
            <w:top w:val="none" w:sz="0" w:space="0" w:color="auto"/>
            <w:left w:val="none" w:sz="0" w:space="0" w:color="auto"/>
            <w:bottom w:val="none" w:sz="0" w:space="0" w:color="auto"/>
            <w:right w:val="none" w:sz="0" w:space="0" w:color="auto"/>
          </w:divBdr>
          <w:divsChild>
            <w:div w:id="701788431">
              <w:marLeft w:val="0"/>
              <w:marRight w:val="0"/>
              <w:marTop w:val="0"/>
              <w:marBottom w:val="0"/>
              <w:divBdr>
                <w:top w:val="none" w:sz="0" w:space="0" w:color="auto"/>
                <w:left w:val="none" w:sz="0" w:space="0" w:color="auto"/>
                <w:bottom w:val="none" w:sz="0" w:space="0" w:color="auto"/>
                <w:right w:val="none" w:sz="0" w:space="0" w:color="auto"/>
              </w:divBdr>
            </w:div>
          </w:divsChild>
        </w:div>
        <w:div w:id="861699555">
          <w:marLeft w:val="0"/>
          <w:marRight w:val="0"/>
          <w:marTop w:val="0"/>
          <w:marBottom w:val="0"/>
          <w:divBdr>
            <w:top w:val="none" w:sz="0" w:space="0" w:color="auto"/>
            <w:left w:val="none" w:sz="0" w:space="0" w:color="auto"/>
            <w:bottom w:val="none" w:sz="0" w:space="0" w:color="auto"/>
            <w:right w:val="none" w:sz="0" w:space="0" w:color="auto"/>
          </w:divBdr>
        </w:div>
        <w:div w:id="1871406792">
          <w:marLeft w:val="0"/>
          <w:marRight w:val="0"/>
          <w:marTop w:val="0"/>
          <w:marBottom w:val="0"/>
          <w:divBdr>
            <w:top w:val="none" w:sz="0" w:space="0" w:color="auto"/>
            <w:left w:val="none" w:sz="0" w:space="0" w:color="auto"/>
            <w:bottom w:val="none" w:sz="0" w:space="0" w:color="auto"/>
            <w:right w:val="none" w:sz="0" w:space="0" w:color="auto"/>
          </w:divBdr>
          <w:divsChild>
            <w:div w:id="610481565">
              <w:marLeft w:val="0"/>
              <w:marRight w:val="0"/>
              <w:marTop w:val="0"/>
              <w:marBottom w:val="0"/>
              <w:divBdr>
                <w:top w:val="none" w:sz="0" w:space="0" w:color="auto"/>
                <w:left w:val="none" w:sz="0" w:space="0" w:color="auto"/>
                <w:bottom w:val="none" w:sz="0" w:space="0" w:color="auto"/>
                <w:right w:val="none" w:sz="0" w:space="0" w:color="auto"/>
              </w:divBdr>
            </w:div>
          </w:divsChild>
        </w:div>
        <w:div w:id="827211602">
          <w:marLeft w:val="0"/>
          <w:marRight w:val="0"/>
          <w:marTop w:val="300"/>
          <w:marBottom w:val="0"/>
          <w:divBdr>
            <w:top w:val="none" w:sz="0" w:space="0" w:color="auto"/>
            <w:left w:val="none" w:sz="0" w:space="0" w:color="auto"/>
            <w:bottom w:val="none" w:sz="0" w:space="0" w:color="auto"/>
            <w:right w:val="none" w:sz="0" w:space="0" w:color="auto"/>
          </w:divBdr>
          <w:divsChild>
            <w:div w:id="1196193298">
              <w:marLeft w:val="0"/>
              <w:marRight w:val="0"/>
              <w:marTop w:val="0"/>
              <w:marBottom w:val="0"/>
              <w:divBdr>
                <w:top w:val="none" w:sz="0" w:space="0" w:color="auto"/>
                <w:left w:val="none" w:sz="0" w:space="0" w:color="auto"/>
                <w:bottom w:val="none" w:sz="0" w:space="0" w:color="auto"/>
                <w:right w:val="none" w:sz="0" w:space="0" w:color="auto"/>
              </w:divBdr>
              <w:divsChild>
                <w:div w:id="828407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28448">
          <w:marLeft w:val="0"/>
          <w:marRight w:val="0"/>
          <w:marTop w:val="300"/>
          <w:marBottom w:val="0"/>
          <w:divBdr>
            <w:top w:val="none" w:sz="0" w:space="0" w:color="auto"/>
            <w:left w:val="none" w:sz="0" w:space="0" w:color="auto"/>
            <w:bottom w:val="none" w:sz="0" w:space="0" w:color="auto"/>
            <w:right w:val="none" w:sz="0" w:space="0" w:color="auto"/>
          </w:divBdr>
          <w:divsChild>
            <w:div w:id="971714637">
              <w:marLeft w:val="0"/>
              <w:marRight w:val="0"/>
              <w:marTop w:val="0"/>
              <w:marBottom w:val="0"/>
              <w:divBdr>
                <w:top w:val="none" w:sz="0" w:space="0" w:color="auto"/>
                <w:left w:val="none" w:sz="0" w:space="0" w:color="auto"/>
                <w:bottom w:val="none" w:sz="0" w:space="0" w:color="auto"/>
                <w:right w:val="none" w:sz="0" w:space="0" w:color="auto"/>
              </w:divBdr>
              <w:divsChild>
                <w:div w:id="111235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489974">
          <w:marLeft w:val="0"/>
          <w:marRight w:val="0"/>
          <w:marTop w:val="300"/>
          <w:marBottom w:val="0"/>
          <w:divBdr>
            <w:top w:val="none" w:sz="0" w:space="0" w:color="auto"/>
            <w:left w:val="none" w:sz="0" w:space="0" w:color="auto"/>
            <w:bottom w:val="none" w:sz="0" w:space="0" w:color="auto"/>
            <w:right w:val="none" w:sz="0" w:space="0" w:color="auto"/>
          </w:divBdr>
          <w:divsChild>
            <w:div w:id="705641864">
              <w:marLeft w:val="0"/>
              <w:marRight w:val="0"/>
              <w:marTop w:val="0"/>
              <w:marBottom w:val="0"/>
              <w:divBdr>
                <w:top w:val="none" w:sz="0" w:space="0" w:color="auto"/>
                <w:left w:val="none" w:sz="0" w:space="0" w:color="auto"/>
                <w:bottom w:val="none" w:sz="0" w:space="0" w:color="auto"/>
                <w:right w:val="none" w:sz="0" w:space="0" w:color="auto"/>
              </w:divBdr>
              <w:divsChild>
                <w:div w:id="173712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5263141">
          <w:marLeft w:val="0"/>
          <w:marRight w:val="0"/>
          <w:marTop w:val="300"/>
          <w:marBottom w:val="0"/>
          <w:divBdr>
            <w:top w:val="none" w:sz="0" w:space="0" w:color="auto"/>
            <w:left w:val="none" w:sz="0" w:space="0" w:color="auto"/>
            <w:bottom w:val="none" w:sz="0" w:space="0" w:color="auto"/>
            <w:right w:val="none" w:sz="0" w:space="0" w:color="auto"/>
          </w:divBdr>
          <w:divsChild>
            <w:div w:id="545219811">
              <w:marLeft w:val="0"/>
              <w:marRight w:val="0"/>
              <w:marTop w:val="0"/>
              <w:marBottom w:val="0"/>
              <w:divBdr>
                <w:top w:val="none" w:sz="0" w:space="0" w:color="auto"/>
                <w:left w:val="none" w:sz="0" w:space="0" w:color="auto"/>
                <w:bottom w:val="none" w:sz="0" w:space="0" w:color="auto"/>
                <w:right w:val="none" w:sz="0" w:space="0" w:color="auto"/>
              </w:divBdr>
              <w:divsChild>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7574398">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3139">
      <w:bodyDiv w:val="1"/>
      <w:marLeft w:val="0"/>
      <w:marRight w:val="0"/>
      <w:marTop w:val="0"/>
      <w:marBottom w:val="0"/>
      <w:divBdr>
        <w:top w:val="none" w:sz="0" w:space="0" w:color="auto"/>
        <w:left w:val="none" w:sz="0" w:space="0" w:color="auto"/>
        <w:bottom w:val="none" w:sz="0" w:space="0" w:color="auto"/>
        <w:right w:val="none" w:sz="0" w:space="0" w:color="auto"/>
      </w:divBdr>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508809">
      <w:bodyDiv w:val="1"/>
      <w:marLeft w:val="0"/>
      <w:marRight w:val="0"/>
      <w:marTop w:val="0"/>
      <w:marBottom w:val="0"/>
      <w:divBdr>
        <w:top w:val="none" w:sz="0" w:space="0" w:color="auto"/>
        <w:left w:val="none" w:sz="0" w:space="0" w:color="auto"/>
        <w:bottom w:val="none" w:sz="0" w:space="0" w:color="auto"/>
        <w:right w:val="none" w:sz="0" w:space="0" w:color="auto"/>
      </w:divBdr>
      <w:divsChild>
        <w:div w:id="1424108101">
          <w:marLeft w:val="0"/>
          <w:marRight w:val="0"/>
          <w:marTop w:val="0"/>
          <w:marBottom w:val="0"/>
          <w:divBdr>
            <w:top w:val="none" w:sz="0" w:space="0" w:color="auto"/>
            <w:left w:val="none" w:sz="0" w:space="0" w:color="auto"/>
            <w:bottom w:val="none" w:sz="0" w:space="0" w:color="auto"/>
            <w:right w:val="none" w:sz="0" w:space="0" w:color="auto"/>
          </w:divBdr>
        </w:div>
        <w:div w:id="1452938095">
          <w:marLeft w:val="0"/>
          <w:marRight w:val="0"/>
          <w:marTop w:val="0"/>
          <w:marBottom w:val="0"/>
          <w:divBdr>
            <w:top w:val="none" w:sz="0" w:space="0" w:color="auto"/>
            <w:left w:val="none" w:sz="0" w:space="0" w:color="auto"/>
            <w:bottom w:val="none" w:sz="0" w:space="0" w:color="auto"/>
            <w:right w:val="none" w:sz="0" w:space="0" w:color="auto"/>
          </w:divBdr>
          <w:divsChild>
            <w:div w:id="467363115">
              <w:marLeft w:val="0"/>
              <w:marRight w:val="0"/>
              <w:marTop w:val="0"/>
              <w:marBottom w:val="0"/>
              <w:divBdr>
                <w:top w:val="none" w:sz="0" w:space="0" w:color="auto"/>
                <w:left w:val="none" w:sz="0" w:space="0" w:color="auto"/>
                <w:bottom w:val="none" w:sz="0" w:space="0" w:color="auto"/>
                <w:right w:val="none" w:sz="0" w:space="0" w:color="auto"/>
              </w:divBdr>
            </w:div>
          </w:divsChild>
        </w:div>
        <w:div w:id="662662402">
          <w:marLeft w:val="0"/>
          <w:marRight w:val="0"/>
          <w:marTop w:val="0"/>
          <w:marBottom w:val="0"/>
          <w:divBdr>
            <w:top w:val="none" w:sz="0" w:space="0" w:color="auto"/>
            <w:left w:val="none" w:sz="0" w:space="0" w:color="auto"/>
            <w:bottom w:val="none" w:sz="0" w:space="0" w:color="auto"/>
            <w:right w:val="none" w:sz="0" w:space="0" w:color="auto"/>
          </w:divBdr>
        </w:div>
        <w:div w:id="1646275188">
          <w:marLeft w:val="0"/>
          <w:marRight w:val="0"/>
          <w:marTop w:val="0"/>
          <w:marBottom w:val="0"/>
          <w:divBdr>
            <w:top w:val="none" w:sz="0" w:space="0" w:color="auto"/>
            <w:left w:val="none" w:sz="0" w:space="0" w:color="auto"/>
            <w:bottom w:val="none" w:sz="0" w:space="0" w:color="auto"/>
            <w:right w:val="none" w:sz="0" w:space="0" w:color="auto"/>
          </w:divBdr>
          <w:divsChild>
            <w:div w:id="274291617">
              <w:marLeft w:val="0"/>
              <w:marRight w:val="0"/>
              <w:marTop w:val="0"/>
              <w:marBottom w:val="0"/>
              <w:divBdr>
                <w:top w:val="none" w:sz="0" w:space="0" w:color="auto"/>
                <w:left w:val="none" w:sz="0" w:space="0" w:color="auto"/>
                <w:bottom w:val="none" w:sz="0" w:space="0" w:color="auto"/>
                <w:right w:val="none" w:sz="0" w:space="0" w:color="auto"/>
              </w:divBdr>
            </w:div>
          </w:divsChild>
        </w:div>
        <w:div w:id="1252274274">
          <w:marLeft w:val="0"/>
          <w:marRight w:val="0"/>
          <w:marTop w:val="0"/>
          <w:marBottom w:val="0"/>
          <w:divBdr>
            <w:top w:val="none" w:sz="0" w:space="0" w:color="auto"/>
            <w:left w:val="none" w:sz="0" w:space="0" w:color="auto"/>
            <w:bottom w:val="none" w:sz="0" w:space="0" w:color="auto"/>
            <w:right w:val="none" w:sz="0" w:space="0" w:color="auto"/>
          </w:divBdr>
        </w:div>
        <w:div w:id="1907763350">
          <w:marLeft w:val="0"/>
          <w:marRight w:val="0"/>
          <w:marTop w:val="0"/>
          <w:marBottom w:val="0"/>
          <w:divBdr>
            <w:top w:val="none" w:sz="0" w:space="0" w:color="auto"/>
            <w:left w:val="none" w:sz="0" w:space="0" w:color="auto"/>
            <w:bottom w:val="none" w:sz="0" w:space="0" w:color="auto"/>
            <w:right w:val="none" w:sz="0" w:space="0" w:color="auto"/>
          </w:divBdr>
          <w:divsChild>
            <w:div w:id="1091464276">
              <w:marLeft w:val="0"/>
              <w:marRight w:val="0"/>
              <w:marTop w:val="0"/>
              <w:marBottom w:val="0"/>
              <w:divBdr>
                <w:top w:val="none" w:sz="0" w:space="0" w:color="auto"/>
                <w:left w:val="none" w:sz="0" w:space="0" w:color="auto"/>
                <w:bottom w:val="none" w:sz="0" w:space="0" w:color="auto"/>
                <w:right w:val="none" w:sz="0" w:space="0" w:color="auto"/>
              </w:divBdr>
            </w:div>
          </w:divsChild>
        </w:div>
        <w:div w:id="546184747">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sChild>
            <w:div w:id="1686901378">
              <w:marLeft w:val="0"/>
              <w:marRight w:val="0"/>
              <w:marTop w:val="0"/>
              <w:marBottom w:val="0"/>
              <w:divBdr>
                <w:top w:val="none" w:sz="0" w:space="0" w:color="auto"/>
                <w:left w:val="none" w:sz="0" w:space="0" w:color="auto"/>
                <w:bottom w:val="none" w:sz="0" w:space="0" w:color="auto"/>
                <w:right w:val="none" w:sz="0" w:space="0" w:color="auto"/>
              </w:divBdr>
            </w:div>
          </w:divsChild>
        </w:div>
        <w:div w:id="1484274061">
          <w:marLeft w:val="0"/>
          <w:marRight w:val="0"/>
          <w:marTop w:val="0"/>
          <w:marBottom w:val="0"/>
          <w:divBdr>
            <w:top w:val="none" w:sz="0" w:space="0" w:color="auto"/>
            <w:left w:val="none" w:sz="0" w:space="0" w:color="auto"/>
            <w:bottom w:val="none" w:sz="0" w:space="0" w:color="auto"/>
            <w:right w:val="none" w:sz="0" w:space="0" w:color="auto"/>
          </w:divBdr>
        </w:div>
        <w:div w:id="1632977132">
          <w:marLeft w:val="0"/>
          <w:marRight w:val="0"/>
          <w:marTop w:val="0"/>
          <w:marBottom w:val="0"/>
          <w:divBdr>
            <w:top w:val="none" w:sz="0" w:space="0" w:color="auto"/>
            <w:left w:val="none" w:sz="0" w:space="0" w:color="auto"/>
            <w:bottom w:val="none" w:sz="0" w:space="0" w:color="auto"/>
            <w:right w:val="none" w:sz="0" w:space="0" w:color="auto"/>
          </w:divBdr>
          <w:divsChild>
            <w:div w:id="1599212744">
              <w:marLeft w:val="0"/>
              <w:marRight w:val="0"/>
              <w:marTop w:val="0"/>
              <w:marBottom w:val="0"/>
              <w:divBdr>
                <w:top w:val="none" w:sz="0" w:space="0" w:color="auto"/>
                <w:left w:val="none" w:sz="0" w:space="0" w:color="auto"/>
                <w:bottom w:val="none" w:sz="0" w:space="0" w:color="auto"/>
                <w:right w:val="none" w:sz="0" w:space="0" w:color="auto"/>
              </w:divBdr>
            </w:div>
          </w:divsChild>
        </w:div>
        <w:div w:id="982539796">
          <w:marLeft w:val="0"/>
          <w:marRight w:val="0"/>
          <w:marTop w:val="0"/>
          <w:marBottom w:val="0"/>
          <w:divBdr>
            <w:top w:val="none" w:sz="0" w:space="0" w:color="auto"/>
            <w:left w:val="none" w:sz="0" w:space="0" w:color="auto"/>
            <w:bottom w:val="none" w:sz="0" w:space="0" w:color="auto"/>
            <w:right w:val="none" w:sz="0" w:space="0" w:color="auto"/>
          </w:divBdr>
        </w:div>
        <w:div w:id="429273811">
          <w:marLeft w:val="0"/>
          <w:marRight w:val="0"/>
          <w:marTop w:val="0"/>
          <w:marBottom w:val="0"/>
          <w:divBdr>
            <w:top w:val="none" w:sz="0" w:space="0" w:color="auto"/>
            <w:left w:val="none" w:sz="0" w:space="0" w:color="auto"/>
            <w:bottom w:val="none" w:sz="0" w:space="0" w:color="auto"/>
            <w:right w:val="none" w:sz="0" w:space="0" w:color="auto"/>
          </w:divBdr>
          <w:divsChild>
            <w:div w:id="1396317477">
              <w:marLeft w:val="0"/>
              <w:marRight w:val="0"/>
              <w:marTop w:val="0"/>
              <w:marBottom w:val="0"/>
              <w:divBdr>
                <w:top w:val="none" w:sz="0" w:space="0" w:color="auto"/>
                <w:left w:val="none" w:sz="0" w:space="0" w:color="auto"/>
                <w:bottom w:val="none" w:sz="0" w:space="0" w:color="auto"/>
                <w:right w:val="none" w:sz="0" w:space="0" w:color="auto"/>
              </w:divBdr>
            </w:div>
          </w:divsChild>
        </w:div>
        <w:div w:id="1429497054">
          <w:marLeft w:val="0"/>
          <w:marRight w:val="0"/>
          <w:marTop w:val="0"/>
          <w:marBottom w:val="0"/>
          <w:divBdr>
            <w:top w:val="none" w:sz="0" w:space="0" w:color="auto"/>
            <w:left w:val="none" w:sz="0" w:space="0" w:color="auto"/>
            <w:bottom w:val="none" w:sz="0" w:space="0" w:color="auto"/>
            <w:right w:val="none" w:sz="0" w:space="0" w:color="auto"/>
          </w:divBdr>
        </w:div>
        <w:div w:id="1761638018">
          <w:marLeft w:val="0"/>
          <w:marRight w:val="0"/>
          <w:marTop w:val="0"/>
          <w:marBottom w:val="0"/>
          <w:divBdr>
            <w:top w:val="none" w:sz="0" w:space="0" w:color="auto"/>
            <w:left w:val="none" w:sz="0" w:space="0" w:color="auto"/>
            <w:bottom w:val="none" w:sz="0" w:space="0" w:color="auto"/>
            <w:right w:val="none" w:sz="0" w:space="0" w:color="auto"/>
          </w:divBdr>
          <w:divsChild>
            <w:div w:id="810102043">
              <w:marLeft w:val="0"/>
              <w:marRight w:val="0"/>
              <w:marTop w:val="0"/>
              <w:marBottom w:val="0"/>
              <w:divBdr>
                <w:top w:val="none" w:sz="0" w:space="0" w:color="auto"/>
                <w:left w:val="none" w:sz="0" w:space="0" w:color="auto"/>
                <w:bottom w:val="none" w:sz="0" w:space="0" w:color="auto"/>
                <w:right w:val="none" w:sz="0" w:space="0" w:color="auto"/>
              </w:divBdr>
            </w:div>
          </w:divsChild>
        </w:div>
        <w:div w:id="1440446875">
          <w:marLeft w:val="0"/>
          <w:marRight w:val="0"/>
          <w:marTop w:val="300"/>
          <w:marBottom w:val="0"/>
          <w:divBdr>
            <w:top w:val="none" w:sz="0" w:space="0" w:color="auto"/>
            <w:left w:val="none" w:sz="0" w:space="0" w:color="auto"/>
            <w:bottom w:val="none" w:sz="0" w:space="0" w:color="auto"/>
            <w:right w:val="none" w:sz="0" w:space="0" w:color="auto"/>
          </w:divBdr>
          <w:divsChild>
            <w:div w:id="1874072700">
              <w:marLeft w:val="0"/>
              <w:marRight w:val="0"/>
              <w:marTop w:val="0"/>
              <w:marBottom w:val="0"/>
              <w:divBdr>
                <w:top w:val="none" w:sz="0" w:space="0" w:color="auto"/>
                <w:left w:val="none" w:sz="0" w:space="0" w:color="auto"/>
                <w:bottom w:val="none" w:sz="0" w:space="0" w:color="auto"/>
                <w:right w:val="none" w:sz="0" w:space="0" w:color="auto"/>
              </w:divBdr>
              <w:divsChild>
                <w:div w:id="1910459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5306383">
          <w:marLeft w:val="0"/>
          <w:marRight w:val="0"/>
          <w:marTop w:val="300"/>
          <w:marBottom w:val="0"/>
          <w:divBdr>
            <w:top w:val="none" w:sz="0" w:space="0" w:color="auto"/>
            <w:left w:val="none" w:sz="0" w:space="0" w:color="auto"/>
            <w:bottom w:val="none" w:sz="0" w:space="0" w:color="auto"/>
            <w:right w:val="none" w:sz="0" w:space="0" w:color="auto"/>
          </w:divBdr>
          <w:divsChild>
            <w:div w:id="327515209">
              <w:marLeft w:val="0"/>
              <w:marRight w:val="0"/>
              <w:marTop w:val="0"/>
              <w:marBottom w:val="0"/>
              <w:divBdr>
                <w:top w:val="none" w:sz="0" w:space="0" w:color="auto"/>
                <w:left w:val="none" w:sz="0" w:space="0" w:color="auto"/>
                <w:bottom w:val="none" w:sz="0" w:space="0" w:color="auto"/>
                <w:right w:val="none" w:sz="0" w:space="0" w:color="auto"/>
              </w:divBdr>
              <w:divsChild>
                <w:div w:id="1755321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690114">
          <w:marLeft w:val="0"/>
          <w:marRight w:val="0"/>
          <w:marTop w:val="300"/>
          <w:marBottom w:val="0"/>
          <w:divBdr>
            <w:top w:val="none" w:sz="0" w:space="0" w:color="auto"/>
            <w:left w:val="none" w:sz="0" w:space="0" w:color="auto"/>
            <w:bottom w:val="none" w:sz="0" w:space="0" w:color="auto"/>
            <w:right w:val="none" w:sz="0" w:space="0" w:color="auto"/>
          </w:divBdr>
          <w:divsChild>
            <w:div w:id="2096198739">
              <w:marLeft w:val="0"/>
              <w:marRight w:val="0"/>
              <w:marTop w:val="0"/>
              <w:marBottom w:val="0"/>
              <w:divBdr>
                <w:top w:val="none" w:sz="0" w:space="0" w:color="auto"/>
                <w:left w:val="none" w:sz="0" w:space="0" w:color="auto"/>
                <w:bottom w:val="none" w:sz="0" w:space="0" w:color="auto"/>
                <w:right w:val="none" w:sz="0" w:space="0" w:color="auto"/>
              </w:divBdr>
              <w:divsChild>
                <w:div w:id="947540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6927">
          <w:marLeft w:val="0"/>
          <w:marRight w:val="0"/>
          <w:marTop w:val="300"/>
          <w:marBottom w:val="0"/>
          <w:divBdr>
            <w:top w:val="none" w:sz="0" w:space="0" w:color="auto"/>
            <w:left w:val="none" w:sz="0" w:space="0" w:color="auto"/>
            <w:bottom w:val="none" w:sz="0" w:space="0" w:color="auto"/>
            <w:right w:val="none" w:sz="0" w:space="0" w:color="auto"/>
          </w:divBdr>
          <w:divsChild>
            <w:div w:id="1069888298">
              <w:marLeft w:val="0"/>
              <w:marRight w:val="0"/>
              <w:marTop w:val="0"/>
              <w:marBottom w:val="0"/>
              <w:divBdr>
                <w:top w:val="none" w:sz="0" w:space="0" w:color="auto"/>
                <w:left w:val="none" w:sz="0" w:space="0" w:color="auto"/>
                <w:bottom w:val="none" w:sz="0" w:space="0" w:color="auto"/>
                <w:right w:val="none" w:sz="0" w:space="0" w:color="auto"/>
              </w:divBdr>
              <w:divsChild>
                <w:div w:id="87677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86028">
      <w:bodyDiv w:val="1"/>
      <w:marLeft w:val="0"/>
      <w:marRight w:val="0"/>
      <w:marTop w:val="0"/>
      <w:marBottom w:val="0"/>
      <w:divBdr>
        <w:top w:val="none" w:sz="0" w:space="0" w:color="auto"/>
        <w:left w:val="none" w:sz="0" w:space="0" w:color="auto"/>
        <w:bottom w:val="none" w:sz="0" w:space="0" w:color="auto"/>
        <w:right w:val="none" w:sz="0" w:space="0" w:color="auto"/>
      </w:divBdr>
      <w:divsChild>
        <w:div w:id="1161197665">
          <w:marLeft w:val="0"/>
          <w:marRight w:val="0"/>
          <w:marTop w:val="0"/>
          <w:marBottom w:val="0"/>
          <w:divBdr>
            <w:top w:val="none" w:sz="0" w:space="0" w:color="auto"/>
            <w:left w:val="none" w:sz="0" w:space="0" w:color="auto"/>
            <w:bottom w:val="none" w:sz="0" w:space="0" w:color="auto"/>
            <w:right w:val="none" w:sz="0" w:space="0" w:color="auto"/>
          </w:divBdr>
        </w:div>
        <w:div w:id="939483761">
          <w:marLeft w:val="0"/>
          <w:marRight w:val="0"/>
          <w:marTop w:val="0"/>
          <w:marBottom w:val="0"/>
          <w:divBdr>
            <w:top w:val="none" w:sz="0" w:space="0" w:color="auto"/>
            <w:left w:val="none" w:sz="0" w:space="0" w:color="auto"/>
            <w:bottom w:val="none" w:sz="0" w:space="0" w:color="auto"/>
            <w:right w:val="none" w:sz="0" w:space="0" w:color="auto"/>
          </w:divBdr>
          <w:divsChild>
            <w:div w:id="1113793753">
              <w:marLeft w:val="0"/>
              <w:marRight w:val="0"/>
              <w:marTop w:val="0"/>
              <w:marBottom w:val="0"/>
              <w:divBdr>
                <w:top w:val="none" w:sz="0" w:space="0" w:color="auto"/>
                <w:left w:val="none" w:sz="0" w:space="0" w:color="auto"/>
                <w:bottom w:val="none" w:sz="0" w:space="0" w:color="auto"/>
                <w:right w:val="none" w:sz="0" w:space="0" w:color="auto"/>
              </w:divBdr>
            </w:div>
          </w:divsChild>
        </w:div>
        <w:div w:id="789713539">
          <w:marLeft w:val="0"/>
          <w:marRight w:val="0"/>
          <w:marTop w:val="0"/>
          <w:marBottom w:val="0"/>
          <w:divBdr>
            <w:top w:val="none" w:sz="0" w:space="0" w:color="auto"/>
            <w:left w:val="none" w:sz="0" w:space="0" w:color="auto"/>
            <w:bottom w:val="none" w:sz="0" w:space="0" w:color="auto"/>
            <w:right w:val="none" w:sz="0" w:space="0" w:color="auto"/>
          </w:divBdr>
        </w:div>
        <w:div w:id="725252458">
          <w:marLeft w:val="0"/>
          <w:marRight w:val="0"/>
          <w:marTop w:val="0"/>
          <w:marBottom w:val="0"/>
          <w:divBdr>
            <w:top w:val="none" w:sz="0" w:space="0" w:color="auto"/>
            <w:left w:val="none" w:sz="0" w:space="0" w:color="auto"/>
            <w:bottom w:val="none" w:sz="0" w:space="0" w:color="auto"/>
            <w:right w:val="none" w:sz="0" w:space="0" w:color="auto"/>
          </w:divBdr>
          <w:divsChild>
            <w:div w:id="957953426">
              <w:marLeft w:val="0"/>
              <w:marRight w:val="0"/>
              <w:marTop w:val="0"/>
              <w:marBottom w:val="0"/>
              <w:divBdr>
                <w:top w:val="none" w:sz="0" w:space="0" w:color="auto"/>
                <w:left w:val="none" w:sz="0" w:space="0" w:color="auto"/>
                <w:bottom w:val="none" w:sz="0" w:space="0" w:color="auto"/>
                <w:right w:val="none" w:sz="0" w:space="0" w:color="auto"/>
              </w:divBdr>
            </w:div>
          </w:divsChild>
        </w:div>
        <w:div w:id="2128767728">
          <w:marLeft w:val="0"/>
          <w:marRight w:val="0"/>
          <w:marTop w:val="0"/>
          <w:marBottom w:val="0"/>
          <w:divBdr>
            <w:top w:val="none" w:sz="0" w:space="0" w:color="auto"/>
            <w:left w:val="none" w:sz="0" w:space="0" w:color="auto"/>
            <w:bottom w:val="none" w:sz="0" w:space="0" w:color="auto"/>
            <w:right w:val="none" w:sz="0" w:space="0" w:color="auto"/>
          </w:divBdr>
        </w:div>
        <w:div w:id="1420249695">
          <w:marLeft w:val="0"/>
          <w:marRight w:val="0"/>
          <w:marTop w:val="0"/>
          <w:marBottom w:val="0"/>
          <w:divBdr>
            <w:top w:val="none" w:sz="0" w:space="0" w:color="auto"/>
            <w:left w:val="none" w:sz="0" w:space="0" w:color="auto"/>
            <w:bottom w:val="none" w:sz="0" w:space="0" w:color="auto"/>
            <w:right w:val="none" w:sz="0" w:space="0" w:color="auto"/>
          </w:divBdr>
          <w:divsChild>
            <w:div w:id="502548394">
              <w:marLeft w:val="0"/>
              <w:marRight w:val="0"/>
              <w:marTop w:val="0"/>
              <w:marBottom w:val="0"/>
              <w:divBdr>
                <w:top w:val="none" w:sz="0" w:space="0" w:color="auto"/>
                <w:left w:val="none" w:sz="0" w:space="0" w:color="auto"/>
                <w:bottom w:val="none" w:sz="0" w:space="0" w:color="auto"/>
                <w:right w:val="none" w:sz="0" w:space="0" w:color="auto"/>
              </w:divBdr>
            </w:div>
          </w:divsChild>
        </w:div>
        <w:div w:id="985939434">
          <w:marLeft w:val="0"/>
          <w:marRight w:val="0"/>
          <w:marTop w:val="0"/>
          <w:marBottom w:val="0"/>
          <w:divBdr>
            <w:top w:val="none" w:sz="0" w:space="0" w:color="auto"/>
            <w:left w:val="none" w:sz="0" w:space="0" w:color="auto"/>
            <w:bottom w:val="none" w:sz="0" w:space="0" w:color="auto"/>
            <w:right w:val="none" w:sz="0" w:space="0" w:color="auto"/>
          </w:divBdr>
        </w:div>
        <w:div w:id="944656397">
          <w:marLeft w:val="0"/>
          <w:marRight w:val="0"/>
          <w:marTop w:val="0"/>
          <w:marBottom w:val="0"/>
          <w:divBdr>
            <w:top w:val="none" w:sz="0" w:space="0" w:color="auto"/>
            <w:left w:val="none" w:sz="0" w:space="0" w:color="auto"/>
            <w:bottom w:val="none" w:sz="0" w:space="0" w:color="auto"/>
            <w:right w:val="none" w:sz="0" w:space="0" w:color="auto"/>
          </w:divBdr>
          <w:divsChild>
            <w:div w:id="1521625816">
              <w:marLeft w:val="0"/>
              <w:marRight w:val="0"/>
              <w:marTop w:val="0"/>
              <w:marBottom w:val="0"/>
              <w:divBdr>
                <w:top w:val="none" w:sz="0" w:space="0" w:color="auto"/>
                <w:left w:val="none" w:sz="0" w:space="0" w:color="auto"/>
                <w:bottom w:val="none" w:sz="0" w:space="0" w:color="auto"/>
                <w:right w:val="none" w:sz="0" w:space="0" w:color="auto"/>
              </w:divBdr>
            </w:div>
          </w:divsChild>
        </w:div>
        <w:div w:id="481849870">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sChild>
            <w:div w:id="614752487">
              <w:marLeft w:val="0"/>
              <w:marRight w:val="0"/>
              <w:marTop w:val="0"/>
              <w:marBottom w:val="0"/>
              <w:divBdr>
                <w:top w:val="none" w:sz="0" w:space="0" w:color="auto"/>
                <w:left w:val="none" w:sz="0" w:space="0" w:color="auto"/>
                <w:bottom w:val="none" w:sz="0" w:space="0" w:color="auto"/>
                <w:right w:val="none" w:sz="0" w:space="0" w:color="auto"/>
              </w:divBdr>
            </w:div>
          </w:divsChild>
        </w:div>
        <w:div w:id="1490903576">
          <w:marLeft w:val="0"/>
          <w:marRight w:val="0"/>
          <w:marTop w:val="0"/>
          <w:marBottom w:val="0"/>
          <w:divBdr>
            <w:top w:val="none" w:sz="0" w:space="0" w:color="auto"/>
            <w:left w:val="none" w:sz="0" w:space="0" w:color="auto"/>
            <w:bottom w:val="none" w:sz="0" w:space="0" w:color="auto"/>
            <w:right w:val="none" w:sz="0" w:space="0" w:color="auto"/>
          </w:divBdr>
        </w:div>
        <w:div w:id="1063603281">
          <w:marLeft w:val="0"/>
          <w:marRight w:val="0"/>
          <w:marTop w:val="0"/>
          <w:marBottom w:val="0"/>
          <w:divBdr>
            <w:top w:val="none" w:sz="0" w:space="0" w:color="auto"/>
            <w:left w:val="none" w:sz="0" w:space="0" w:color="auto"/>
            <w:bottom w:val="none" w:sz="0" w:space="0" w:color="auto"/>
            <w:right w:val="none" w:sz="0" w:space="0" w:color="auto"/>
          </w:divBdr>
          <w:divsChild>
            <w:div w:id="1242370701">
              <w:marLeft w:val="0"/>
              <w:marRight w:val="0"/>
              <w:marTop w:val="0"/>
              <w:marBottom w:val="0"/>
              <w:divBdr>
                <w:top w:val="none" w:sz="0" w:space="0" w:color="auto"/>
                <w:left w:val="none" w:sz="0" w:space="0" w:color="auto"/>
                <w:bottom w:val="none" w:sz="0" w:space="0" w:color="auto"/>
                <w:right w:val="none" w:sz="0" w:space="0" w:color="auto"/>
              </w:divBdr>
            </w:div>
          </w:divsChild>
        </w:div>
        <w:div w:id="1842969735">
          <w:marLeft w:val="0"/>
          <w:marRight w:val="0"/>
          <w:marTop w:val="0"/>
          <w:marBottom w:val="0"/>
          <w:divBdr>
            <w:top w:val="none" w:sz="0" w:space="0" w:color="auto"/>
            <w:left w:val="none" w:sz="0" w:space="0" w:color="auto"/>
            <w:bottom w:val="none" w:sz="0" w:space="0" w:color="auto"/>
            <w:right w:val="none" w:sz="0" w:space="0" w:color="auto"/>
          </w:divBdr>
        </w:div>
        <w:div w:id="821696314">
          <w:marLeft w:val="0"/>
          <w:marRight w:val="0"/>
          <w:marTop w:val="0"/>
          <w:marBottom w:val="0"/>
          <w:divBdr>
            <w:top w:val="none" w:sz="0" w:space="0" w:color="auto"/>
            <w:left w:val="none" w:sz="0" w:space="0" w:color="auto"/>
            <w:bottom w:val="none" w:sz="0" w:space="0" w:color="auto"/>
            <w:right w:val="none" w:sz="0" w:space="0" w:color="auto"/>
          </w:divBdr>
          <w:divsChild>
            <w:div w:id="1956978204">
              <w:marLeft w:val="0"/>
              <w:marRight w:val="0"/>
              <w:marTop w:val="0"/>
              <w:marBottom w:val="0"/>
              <w:divBdr>
                <w:top w:val="none" w:sz="0" w:space="0" w:color="auto"/>
                <w:left w:val="none" w:sz="0" w:space="0" w:color="auto"/>
                <w:bottom w:val="none" w:sz="0" w:space="0" w:color="auto"/>
                <w:right w:val="none" w:sz="0" w:space="0" w:color="auto"/>
              </w:divBdr>
            </w:div>
          </w:divsChild>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sChild>
                <w:div w:id="559370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8418">
          <w:marLeft w:val="0"/>
          <w:marRight w:val="0"/>
          <w:marTop w:val="300"/>
          <w:marBottom w:val="0"/>
          <w:divBdr>
            <w:top w:val="none" w:sz="0" w:space="0" w:color="auto"/>
            <w:left w:val="none" w:sz="0" w:space="0" w:color="auto"/>
            <w:bottom w:val="none" w:sz="0" w:space="0" w:color="auto"/>
            <w:right w:val="none" w:sz="0" w:space="0" w:color="auto"/>
          </w:divBdr>
          <w:divsChild>
            <w:div w:id="766384763">
              <w:marLeft w:val="0"/>
              <w:marRight w:val="0"/>
              <w:marTop w:val="0"/>
              <w:marBottom w:val="0"/>
              <w:divBdr>
                <w:top w:val="none" w:sz="0" w:space="0" w:color="auto"/>
                <w:left w:val="none" w:sz="0" w:space="0" w:color="auto"/>
                <w:bottom w:val="none" w:sz="0" w:space="0" w:color="auto"/>
                <w:right w:val="none" w:sz="0" w:space="0" w:color="auto"/>
              </w:divBdr>
              <w:divsChild>
                <w:div w:id="206925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742003">
          <w:marLeft w:val="0"/>
          <w:marRight w:val="0"/>
          <w:marTop w:val="300"/>
          <w:marBottom w:val="0"/>
          <w:divBdr>
            <w:top w:val="none" w:sz="0" w:space="0" w:color="auto"/>
            <w:left w:val="none" w:sz="0" w:space="0" w:color="auto"/>
            <w:bottom w:val="none" w:sz="0" w:space="0" w:color="auto"/>
            <w:right w:val="none" w:sz="0" w:space="0" w:color="auto"/>
          </w:divBdr>
          <w:divsChild>
            <w:div w:id="614219299">
              <w:marLeft w:val="0"/>
              <w:marRight w:val="0"/>
              <w:marTop w:val="0"/>
              <w:marBottom w:val="0"/>
              <w:divBdr>
                <w:top w:val="none" w:sz="0" w:space="0" w:color="auto"/>
                <w:left w:val="none" w:sz="0" w:space="0" w:color="auto"/>
                <w:bottom w:val="none" w:sz="0" w:space="0" w:color="auto"/>
                <w:right w:val="none" w:sz="0" w:space="0" w:color="auto"/>
              </w:divBdr>
              <w:divsChild>
                <w:div w:id="1441295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873389">
          <w:marLeft w:val="0"/>
          <w:marRight w:val="0"/>
          <w:marTop w:val="300"/>
          <w:marBottom w:val="0"/>
          <w:divBdr>
            <w:top w:val="none" w:sz="0" w:space="0" w:color="auto"/>
            <w:left w:val="none" w:sz="0" w:space="0" w:color="auto"/>
            <w:bottom w:val="none" w:sz="0" w:space="0" w:color="auto"/>
            <w:right w:val="none" w:sz="0" w:space="0" w:color="auto"/>
          </w:divBdr>
          <w:divsChild>
            <w:div w:id="1710883879">
              <w:marLeft w:val="0"/>
              <w:marRight w:val="0"/>
              <w:marTop w:val="0"/>
              <w:marBottom w:val="0"/>
              <w:divBdr>
                <w:top w:val="none" w:sz="0" w:space="0" w:color="auto"/>
                <w:left w:val="none" w:sz="0" w:space="0" w:color="auto"/>
                <w:bottom w:val="none" w:sz="0" w:space="0" w:color="auto"/>
                <w:right w:val="none" w:sz="0" w:space="0" w:color="auto"/>
              </w:divBdr>
              <w:divsChild>
                <w:div w:id="811294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73952370">
      <w:bodyDiv w:val="1"/>
      <w:marLeft w:val="0"/>
      <w:marRight w:val="0"/>
      <w:marTop w:val="0"/>
      <w:marBottom w:val="0"/>
      <w:divBdr>
        <w:top w:val="none" w:sz="0" w:space="0" w:color="auto"/>
        <w:left w:val="none" w:sz="0" w:space="0" w:color="auto"/>
        <w:bottom w:val="none" w:sz="0" w:space="0" w:color="auto"/>
        <w:right w:val="none" w:sz="0" w:space="0" w:color="auto"/>
      </w:divBdr>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3208757">
      <w:bodyDiv w:val="1"/>
      <w:marLeft w:val="0"/>
      <w:marRight w:val="0"/>
      <w:marTop w:val="0"/>
      <w:marBottom w:val="0"/>
      <w:divBdr>
        <w:top w:val="none" w:sz="0" w:space="0" w:color="auto"/>
        <w:left w:val="none" w:sz="0" w:space="0" w:color="auto"/>
        <w:bottom w:val="none" w:sz="0" w:space="0" w:color="auto"/>
        <w:right w:val="none" w:sz="0" w:space="0" w:color="auto"/>
      </w:divBdr>
      <w:divsChild>
        <w:div w:id="2135365768">
          <w:marLeft w:val="0"/>
          <w:marRight w:val="0"/>
          <w:marTop w:val="0"/>
          <w:marBottom w:val="0"/>
          <w:divBdr>
            <w:top w:val="none" w:sz="0" w:space="0" w:color="auto"/>
            <w:left w:val="none" w:sz="0" w:space="0" w:color="auto"/>
            <w:bottom w:val="none" w:sz="0" w:space="0" w:color="auto"/>
            <w:right w:val="none" w:sz="0" w:space="0" w:color="auto"/>
          </w:divBdr>
        </w:div>
        <w:div w:id="822431372">
          <w:marLeft w:val="0"/>
          <w:marRight w:val="0"/>
          <w:marTop w:val="0"/>
          <w:marBottom w:val="0"/>
          <w:divBdr>
            <w:top w:val="none" w:sz="0" w:space="0" w:color="auto"/>
            <w:left w:val="none" w:sz="0" w:space="0" w:color="auto"/>
            <w:bottom w:val="none" w:sz="0" w:space="0" w:color="auto"/>
            <w:right w:val="none" w:sz="0" w:space="0" w:color="auto"/>
          </w:divBdr>
          <w:divsChild>
            <w:div w:id="797141151">
              <w:marLeft w:val="0"/>
              <w:marRight w:val="0"/>
              <w:marTop w:val="0"/>
              <w:marBottom w:val="0"/>
              <w:divBdr>
                <w:top w:val="none" w:sz="0" w:space="0" w:color="auto"/>
                <w:left w:val="none" w:sz="0" w:space="0" w:color="auto"/>
                <w:bottom w:val="none" w:sz="0" w:space="0" w:color="auto"/>
                <w:right w:val="none" w:sz="0" w:space="0" w:color="auto"/>
              </w:divBdr>
            </w:div>
          </w:divsChild>
        </w:div>
        <w:div w:id="2147354871">
          <w:marLeft w:val="0"/>
          <w:marRight w:val="0"/>
          <w:marTop w:val="0"/>
          <w:marBottom w:val="0"/>
          <w:divBdr>
            <w:top w:val="none" w:sz="0" w:space="0" w:color="auto"/>
            <w:left w:val="none" w:sz="0" w:space="0" w:color="auto"/>
            <w:bottom w:val="none" w:sz="0" w:space="0" w:color="auto"/>
            <w:right w:val="none" w:sz="0" w:space="0" w:color="auto"/>
          </w:divBdr>
        </w:div>
        <w:div w:id="1795517616">
          <w:marLeft w:val="0"/>
          <w:marRight w:val="0"/>
          <w:marTop w:val="0"/>
          <w:marBottom w:val="0"/>
          <w:divBdr>
            <w:top w:val="none" w:sz="0" w:space="0" w:color="auto"/>
            <w:left w:val="none" w:sz="0" w:space="0" w:color="auto"/>
            <w:bottom w:val="none" w:sz="0" w:space="0" w:color="auto"/>
            <w:right w:val="none" w:sz="0" w:space="0" w:color="auto"/>
          </w:divBdr>
          <w:divsChild>
            <w:div w:id="1863934792">
              <w:marLeft w:val="0"/>
              <w:marRight w:val="0"/>
              <w:marTop w:val="0"/>
              <w:marBottom w:val="0"/>
              <w:divBdr>
                <w:top w:val="none" w:sz="0" w:space="0" w:color="auto"/>
                <w:left w:val="none" w:sz="0" w:space="0" w:color="auto"/>
                <w:bottom w:val="none" w:sz="0" w:space="0" w:color="auto"/>
                <w:right w:val="none" w:sz="0" w:space="0" w:color="auto"/>
              </w:divBdr>
            </w:div>
          </w:divsChild>
        </w:div>
        <w:div w:id="1149134783">
          <w:marLeft w:val="0"/>
          <w:marRight w:val="0"/>
          <w:marTop w:val="0"/>
          <w:marBottom w:val="0"/>
          <w:divBdr>
            <w:top w:val="none" w:sz="0" w:space="0" w:color="auto"/>
            <w:left w:val="none" w:sz="0" w:space="0" w:color="auto"/>
            <w:bottom w:val="none" w:sz="0" w:space="0" w:color="auto"/>
            <w:right w:val="none" w:sz="0" w:space="0" w:color="auto"/>
          </w:divBdr>
        </w:div>
        <w:div w:id="571698854">
          <w:marLeft w:val="0"/>
          <w:marRight w:val="0"/>
          <w:marTop w:val="0"/>
          <w:marBottom w:val="0"/>
          <w:divBdr>
            <w:top w:val="none" w:sz="0" w:space="0" w:color="auto"/>
            <w:left w:val="none" w:sz="0" w:space="0" w:color="auto"/>
            <w:bottom w:val="none" w:sz="0" w:space="0" w:color="auto"/>
            <w:right w:val="none" w:sz="0" w:space="0" w:color="auto"/>
          </w:divBdr>
          <w:divsChild>
            <w:div w:id="548566132">
              <w:marLeft w:val="0"/>
              <w:marRight w:val="0"/>
              <w:marTop w:val="0"/>
              <w:marBottom w:val="0"/>
              <w:divBdr>
                <w:top w:val="none" w:sz="0" w:space="0" w:color="auto"/>
                <w:left w:val="none" w:sz="0" w:space="0" w:color="auto"/>
                <w:bottom w:val="none" w:sz="0" w:space="0" w:color="auto"/>
                <w:right w:val="none" w:sz="0" w:space="0" w:color="auto"/>
              </w:divBdr>
            </w:div>
          </w:divsChild>
        </w:div>
        <w:div w:id="38675176">
          <w:marLeft w:val="0"/>
          <w:marRight w:val="0"/>
          <w:marTop w:val="0"/>
          <w:marBottom w:val="0"/>
          <w:divBdr>
            <w:top w:val="none" w:sz="0" w:space="0" w:color="auto"/>
            <w:left w:val="none" w:sz="0" w:space="0" w:color="auto"/>
            <w:bottom w:val="none" w:sz="0" w:space="0" w:color="auto"/>
            <w:right w:val="none" w:sz="0" w:space="0" w:color="auto"/>
          </w:divBdr>
        </w:div>
        <w:div w:id="1308390789">
          <w:marLeft w:val="0"/>
          <w:marRight w:val="0"/>
          <w:marTop w:val="0"/>
          <w:marBottom w:val="0"/>
          <w:divBdr>
            <w:top w:val="none" w:sz="0" w:space="0" w:color="auto"/>
            <w:left w:val="none" w:sz="0" w:space="0" w:color="auto"/>
            <w:bottom w:val="none" w:sz="0" w:space="0" w:color="auto"/>
            <w:right w:val="none" w:sz="0" w:space="0" w:color="auto"/>
          </w:divBdr>
          <w:divsChild>
            <w:div w:id="522130535">
              <w:marLeft w:val="0"/>
              <w:marRight w:val="0"/>
              <w:marTop w:val="0"/>
              <w:marBottom w:val="0"/>
              <w:divBdr>
                <w:top w:val="none" w:sz="0" w:space="0" w:color="auto"/>
                <w:left w:val="none" w:sz="0" w:space="0" w:color="auto"/>
                <w:bottom w:val="none" w:sz="0" w:space="0" w:color="auto"/>
                <w:right w:val="none" w:sz="0" w:space="0" w:color="auto"/>
              </w:divBdr>
            </w:div>
          </w:divsChild>
        </w:div>
        <w:div w:id="682324771">
          <w:marLeft w:val="0"/>
          <w:marRight w:val="0"/>
          <w:marTop w:val="0"/>
          <w:marBottom w:val="0"/>
          <w:divBdr>
            <w:top w:val="none" w:sz="0" w:space="0" w:color="auto"/>
            <w:left w:val="none" w:sz="0" w:space="0" w:color="auto"/>
            <w:bottom w:val="none" w:sz="0" w:space="0" w:color="auto"/>
            <w:right w:val="none" w:sz="0" w:space="0" w:color="auto"/>
          </w:divBdr>
        </w:div>
        <w:div w:id="726951910">
          <w:marLeft w:val="0"/>
          <w:marRight w:val="0"/>
          <w:marTop w:val="0"/>
          <w:marBottom w:val="0"/>
          <w:divBdr>
            <w:top w:val="none" w:sz="0" w:space="0" w:color="auto"/>
            <w:left w:val="none" w:sz="0" w:space="0" w:color="auto"/>
            <w:bottom w:val="none" w:sz="0" w:space="0" w:color="auto"/>
            <w:right w:val="none" w:sz="0" w:space="0" w:color="auto"/>
          </w:divBdr>
          <w:divsChild>
            <w:div w:id="652369364">
              <w:marLeft w:val="0"/>
              <w:marRight w:val="0"/>
              <w:marTop w:val="0"/>
              <w:marBottom w:val="0"/>
              <w:divBdr>
                <w:top w:val="none" w:sz="0" w:space="0" w:color="auto"/>
                <w:left w:val="none" w:sz="0" w:space="0" w:color="auto"/>
                <w:bottom w:val="none" w:sz="0" w:space="0" w:color="auto"/>
                <w:right w:val="none" w:sz="0" w:space="0" w:color="auto"/>
              </w:divBdr>
            </w:div>
          </w:divsChild>
        </w:div>
        <w:div w:id="176583859">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2013098960">
          <w:marLeft w:val="0"/>
          <w:marRight w:val="0"/>
          <w:marTop w:val="0"/>
          <w:marBottom w:val="0"/>
          <w:divBdr>
            <w:top w:val="none" w:sz="0" w:space="0" w:color="auto"/>
            <w:left w:val="none" w:sz="0" w:space="0" w:color="auto"/>
            <w:bottom w:val="none" w:sz="0" w:space="0" w:color="auto"/>
            <w:right w:val="none" w:sz="0" w:space="0" w:color="auto"/>
          </w:divBdr>
        </w:div>
        <w:div w:id="1527139467">
          <w:marLeft w:val="0"/>
          <w:marRight w:val="0"/>
          <w:marTop w:val="0"/>
          <w:marBottom w:val="0"/>
          <w:divBdr>
            <w:top w:val="none" w:sz="0" w:space="0" w:color="auto"/>
            <w:left w:val="none" w:sz="0" w:space="0" w:color="auto"/>
            <w:bottom w:val="none" w:sz="0" w:space="0" w:color="auto"/>
            <w:right w:val="none" w:sz="0" w:space="0" w:color="auto"/>
          </w:divBdr>
          <w:divsChild>
            <w:div w:id="584725807">
              <w:marLeft w:val="0"/>
              <w:marRight w:val="0"/>
              <w:marTop w:val="0"/>
              <w:marBottom w:val="0"/>
              <w:divBdr>
                <w:top w:val="none" w:sz="0" w:space="0" w:color="auto"/>
                <w:left w:val="none" w:sz="0" w:space="0" w:color="auto"/>
                <w:bottom w:val="none" w:sz="0" w:space="0" w:color="auto"/>
                <w:right w:val="none" w:sz="0" w:space="0" w:color="auto"/>
              </w:divBdr>
            </w:div>
          </w:divsChild>
        </w:div>
        <w:div w:id="1017734084">
          <w:marLeft w:val="0"/>
          <w:marRight w:val="0"/>
          <w:marTop w:val="300"/>
          <w:marBottom w:val="0"/>
          <w:divBdr>
            <w:top w:val="none" w:sz="0" w:space="0" w:color="auto"/>
            <w:left w:val="none" w:sz="0" w:space="0" w:color="auto"/>
            <w:bottom w:val="none" w:sz="0" w:space="0" w:color="auto"/>
            <w:right w:val="none" w:sz="0" w:space="0" w:color="auto"/>
          </w:divBdr>
          <w:divsChild>
            <w:div w:id="1021009788">
              <w:marLeft w:val="0"/>
              <w:marRight w:val="0"/>
              <w:marTop w:val="0"/>
              <w:marBottom w:val="0"/>
              <w:divBdr>
                <w:top w:val="none" w:sz="0" w:space="0" w:color="auto"/>
                <w:left w:val="none" w:sz="0" w:space="0" w:color="auto"/>
                <w:bottom w:val="none" w:sz="0" w:space="0" w:color="auto"/>
                <w:right w:val="none" w:sz="0" w:space="0" w:color="auto"/>
              </w:divBdr>
              <w:divsChild>
                <w:div w:id="456147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189">
          <w:marLeft w:val="0"/>
          <w:marRight w:val="0"/>
          <w:marTop w:val="300"/>
          <w:marBottom w:val="0"/>
          <w:divBdr>
            <w:top w:val="none" w:sz="0" w:space="0" w:color="auto"/>
            <w:left w:val="none" w:sz="0" w:space="0" w:color="auto"/>
            <w:bottom w:val="none" w:sz="0" w:space="0" w:color="auto"/>
            <w:right w:val="none" w:sz="0" w:space="0" w:color="auto"/>
          </w:divBdr>
          <w:divsChild>
            <w:div w:id="1947926850">
              <w:marLeft w:val="0"/>
              <w:marRight w:val="0"/>
              <w:marTop w:val="0"/>
              <w:marBottom w:val="0"/>
              <w:divBdr>
                <w:top w:val="none" w:sz="0" w:space="0" w:color="auto"/>
                <w:left w:val="none" w:sz="0" w:space="0" w:color="auto"/>
                <w:bottom w:val="none" w:sz="0" w:space="0" w:color="auto"/>
                <w:right w:val="none" w:sz="0" w:space="0" w:color="auto"/>
              </w:divBdr>
              <w:divsChild>
                <w:div w:id="1991594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60114">
          <w:marLeft w:val="0"/>
          <w:marRight w:val="0"/>
          <w:marTop w:val="300"/>
          <w:marBottom w:val="0"/>
          <w:divBdr>
            <w:top w:val="none" w:sz="0" w:space="0" w:color="auto"/>
            <w:left w:val="none" w:sz="0" w:space="0" w:color="auto"/>
            <w:bottom w:val="none" w:sz="0" w:space="0" w:color="auto"/>
            <w:right w:val="none" w:sz="0" w:space="0" w:color="auto"/>
          </w:divBdr>
          <w:divsChild>
            <w:div w:id="1600481889">
              <w:marLeft w:val="0"/>
              <w:marRight w:val="0"/>
              <w:marTop w:val="0"/>
              <w:marBottom w:val="0"/>
              <w:divBdr>
                <w:top w:val="none" w:sz="0" w:space="0" w:color="auto"/>
                <w:left w:val="none" w:sz="0" w:space="0" w:color="auto"/>
                <w:bottom w:val="none" w:sz="0" w:space="0" w:color="auto"/>
                <w:right w:val="none" w:sz="0" w:space="0" w:color="auto"/>
              </w:divBdr>
              <w:divsChild>
                <w:div w:id="1913468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8561401">
      <w:bodyDiv w:val="1"/>
      <w:marLeft w:val="0"/>
      <w:marRight w:val="0"/>
      <w:marTop w:val="0"/>
      <w:marBottom w:val="0"/>
      <w:divBdr>
        <w:top w:val="none" w:sz="0" w:space="0" w:color="auto"/>
        <w:left w:val="none" w:sz="0" w:space="0" w:color="auto"/>
        <w:bottom w:val="none" w:sz="0" w:space="0" w:color="auto"/>
        <w:right w:val="none" w:sz="0" w:space="0" w:color="auto"/>
      </w:divBdr>
      <w:divsChild>
        <w:div w:id="1394082116">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705907490">
          <w:marLeft w:val="0"/>
          <w:marRight w:val="0"/>
          <w:marTop w:val="0"/>
          <w:marBottom w:val="0"/>
          <w:divBdr>
            <w:top w:val="none" w:sz="0" w:space="0" w:color="auto"/>
            <w:left w:val="none" w:sz="0" w:space="0" w:color="auto"/>
            <w:bottom w:val="none" w:sz="0" w:space="0" w:color="auto"/>
            <w:right w:val="none" w:sz="0" w:space="0" w:color="auto"/>
          </w:divBdr>
        </w:div>
        <w:div w:id="1529755995">
          <w:marLeft w:val="0"/>
          <w:marRight w:val="0"/>
          <w:marTop w:val="0"/>
          <w:marBottom w:val="0"/>
          <w:divBdr>
            <w:top w:val="none" w:sz="0" w:space="0" w:color="auto"/>
            <w:left w:val="none" w:sz="0" w:space="0" w:color="auto"/>
            <w:bottom w:val="none" w:sz="0" w:space="0" w:color="auto"/>
            <w:right w:val="none" w:sz="0" w:space="0" w:color="auto"/>
          </w:divBdr>
          <w:divsChild>
            <w:div w:id="31462223">
              <w:marLeft w:val="0"/>
              <w:marRight w:val="0"/>
              <w:marTop w:val="0"/>
              <w:marBottom w:val="0"/>
              <w:divBdr>
                <w:top w:val="none" w:sz="0" w:space="0" w:color="auto"/>
                <w:left w:val="none" w:sz="0" w:space="0" w:color="auto"/>
                <w:bottom w:val="none" w:sz="0" w:space="0" w:color="auto"/>
                <w:right w:val="none" w:sz="0" w:space="0" w:color="auto"/>
              </w:divBdr>
            </w:div>
          </w:divsChild>
        </w:div>
        <w:div w:id="1749232303">
          <w:marLeft w:val="0"/>
          <w:marRight w:val="0"/>
          <w:marTop w:val="0"/>
          <w:marBottom w:val="0"/>
          <w:divBdr>
            <w:top w:val="none" w:sz="0" w:space="0" w:color="auto"/>
            <w:left w:val="none" w:sz="0" w:space="0" w:color="auto"/>
            <w:bottom w:val="none" w:sz="0" w:space="0" w:color="auto"/>
            <w:right w:val="none" w:sz="0" w:space="0" w:color="auto"/>
          </w:divBdr>
        </w:div>
        <w:div w:id="1678146600">
          <w:marLeft w:val="0"/>
          <w:marRight w:val="0"/>
          <w:marTop w:val="0"/>
          <w:marBottom w:val="0"/>
          <w:divBdr>
            <w:top w:val="none" w:sz="0" w:space="0" w:color="auto"/>
            <w:left w:val="none" w:sz="0" w:space="0" w:color="auto"/>
            <w:bottom w:val="none" w:sz="0" w:space="0" w:color="auto"/>
            <w:right w:val="none" w:sz="0" w:space="0" w:color="auto"/>
          </w:divBdr>
          <w:divsChild>
            <w:div w:id="584998628">
              <w:marLeft w:val="0"/>
              <w:marRight w:val="0"/>
              <w:marTop w:val="0"/>
              <w:marBottom w:val="0"/>
              <w:divBdr>
                <w:top w:val="none" w:sz="0" w:space="0" w:color="auto"/>
                <w:left w:val="none" w:sz="0" w:space="0" w:color="auto"/>
                <w:bottom w:val="none" w:sz="0" w:space="0" w:color="auto"/>
                <w:right w:val="none" w:sz="0" w:space="0" w:color="auto"/>
              </w:divBdr>
            </w:div>
          </w:divsChild>
        </w:div>
        <w:div w:id="1089424398">
          <w:marLeft w:val="0"/>
          <w:marRight w:val="0"/>
          <w:marTop w:val="0"/>
          <w:marBottom w:val="0"/>
          <w:divBdr>
            <w:top w:val="none" w:sz="0" w:space="0" w:color="auto"/>
            <w:left w:val="none" w:sz="0" w:space="0" w:color="auto"/>
            <w:bottom w:val="none" w:sz="0" w:space="0" w:color="auto"/>
            <w:right w:val="none" w:sz="0" w:space="0" w:color="auto"/>
          </w:divBdr>
        </w:div>
        <w:div w:id="83765927">
          <w:marLeft w:val="0"/>
          <w:marRight w:val="0"/>
          <w:marTop w:val="0"/>
          <w:marBottom w:val="0"/>
          <w:divBdr>
            <w:top w:val="none" w:sz="0" w:space="0" w:color="auto"/>
            <w:left w:val="none" w:sz="0" w:space="0" w:color="auto"/>
            <w:bottom w:val="none" w:sz="0" w:space="0" w:color="auto"/>
            <w:right w:val="none" w:sz="0" w:space="0" w:color="auto"/>
          </w:divBdr>
          <w:divsChild>
            <w:div w:id="1583418462">
              <w:marLeft w:val="0"/>
              <w:marRight w:val="0"/>
              <w:marTop w:val="0"/>
              <w:marBottom w:val="0"/>
              <w:divBdr>
                <w:top w:val="none" w:sz="0" w:space="0" w:color="auto"/>
                <w:left w:val="none" w:sz="0" w:space="0" w:color="auto"/>
                <w:bottom w:val="none" w:sz="0" w:space="0" w:color="auto"/>
                <w:right w:val="none" w:sz="0" w:space="0" w:color="auto"/>
              </w:divBdr>
            </w:div>
          </w:divsChild>
        </w:div>
        <w:div w:id="1862358615">
          <w:marLeft w:val="0"/>
          <w:marRight w:val="0"/>
          <w:marTop w:val="0"/>
          <w:marBottom w:val="0"/>
          <w:divBdr>
            <w:top w:val="none" w:sz="0" w:space="0" w:color="auto"/>
            <w:left w:val="none" w:sz="0" w:space="0" w:color="auto"/>
            <w:bottom w:val="none" w:sz="0" w:space="0" w:color="auto"/>
            <w:right w:val="none" w:sz="0" w:space="0" w:color="auto"/>
          </w:divBdr>
        </w:div>
        <w:div w:id="1776437077">
          <w:marLeft w:val="0"/>
          <w:marRight w:val="0"/>
          <w:marTop w:val="0"/>
          <w:marBottom w:val="0"/>
          <w:divBdr>
            <w:top w:val="none" w:sz="0" w:space="0" w:color="auto"/>
            <w:left w:val="none" w:sz="0" w:space="0" w:color="auto"/>
            <w:bottom w:val="none" w:sz="0" w:space="0" w:color="auto"/>
            <w:right w:val="none" w:sz="0" w:space="0" w:color="auto"/>
          </w:divBdr>
          <w:divsChild>
            <w:div w:id="1572346831">
              <w:marLeft w:val="0"/>
              <w:marRight w:val="0"/>
              <w:marTop w:val="0"/>
              <w:marBottom w:val="0"/>
              <w:divBdr>
                <w:top w:val="none" w:sz="0" w:space="0" w:color="auto"/>
                <w:left w:val="none" w:sz="0" w:space="0" w:color="auto"/>
                <w:bottom w:val="none" w:sz="0" w:space="0" w:color="auto"/>
                <w:right w:val="none" w:sz="0" w:space="0" w:color="auto"/>
              </w:divBdr>
            </w:div>
          </w:divsChild>
        </w:div>
        <w:div w:id="764695629">
          <w:marLeft w:val="0"/>
          <w:marRight w:val="0"/>
          <w:marTop w:val="0"/>
          <w:marBottom w:val="0"/>
          <w:divBdr>
            <w:top w:val="none" w:sz="0" w:space="0" w:color="auto"/>
            <w:left w:val="none" w:sz="0" w:space="0" w:color="auto"/>
            <w:bottom w:val="none" w:sz="0" w:space="0" w:color="auto"/>
            <w:right w:val="none" w:sz="0" w:space="0" w:color="auto"/>
          </w:divBdr>
        </w:div>
        <w:div w:id="1919436540">
          <w:marLeft w:val="0"/>
          <w:marRight w:val="0"/>
          <w:marTop w:val="0"/>
          <w:marBottom w:val="0"/>
          <w:divBdr>
            <w:top w:val="none" w:sz="0" w:space="0" w:color="auto"/>
            <w:left w:val="none" w:sz="0" w:space="0" w:color="auto"/>
            <w:bottom w:val="none" w:sz="0" w:space="0" w:color="auto"/>
            <w:right w:val="none" w:sz="0" w:space="0" w:color="auto"/>
          </w:divBdr>
          <w:divsChild>
            <w:div w:id="706418165">
              <w:marLeft w:val="0"/>
              <w:marRight w:val="0"/>
              <w:marTop w:val="0"/>
              <w:marBottom w:val="0"/>
              <w:divBdr>
                <w:top w:val="none" w:sz="0" w:space="0" w:color="auto"/>
                <w:left w:val="none" w:sz="0" w:space="0" w:color="auto"/>
                <w:bottom w:val="none" w:sz="0" w:space="0" w:color="auto"/>
                <w:right w:val="none" w:sz="0" w:space="0" w:color="auto"/>
              </w:divBdr>
            </w:div>
          </w:divsChild>
        </w:div>
        <w:div w:id="1537112441">
          <w:marLeft w:val="0"/>
          <w:marRight w:val="0"/>
          <w:marTop w:val="0"/>
          <w:marBottom w:val="0"/>
          <w:divBdr>
            <w:top w:val="none" w:sz="0" w:space="0" w:color="auto"/>
            <w:left w:val="none" w:sz="0" w:space="0" w:color="auto"/>
            <w:bottom w:val="none" w:sz="0" w:space="0" w:color="auto"/>
            <w:right w:val="none" w:sz="0" w:space="0" w:color="auto"/>
          </w:divBdr>
        </w:div>
        <w:div w:id="2146509510">
          <w:marLeft w:val="0"/>
          <w:marRight w:val="0"/>
          <w:marTop w:val="0"/>
          <w:marBottom w:val="0"/>
          <w:divBdr>
            <w:top w:val="none" w:sz="0" w:space="0" w:color="auto"/>
            <w:left w:val="none" w:sz="0" w:space="0" w:color="auto"/>
            <w:bottom w:val="none" w:sz="0" w:space="0" w:color="auto"/>
            <w:right w:val="none" w:sz="0" w:space="0" w:color="auto"/>
          </w:divBdr>
          <w:divsChild>
            <w:div w:id="1244485491">
              <w:marLeft w:val="0"/>
              <w:marRight w:val="0"/>
              <w:marTop w:val="0"/>
              <w:marBottom w:val="0"/>
              <w:divBdr>
                <w:top w:val="none" w:sz="0" w:space="0" w:color="auto"/>
                <w:left w:val="none" w:sz="0" w:space="0" w:color="auto"/>
                <w:bottom w:val="none" w:sz="0" w:space="0" w:color="auto"/>
                <w:right w:val="none" w:sz="0" w:space="0" w:color="auto"/>
              </w:divBdr>
            </w:div>
          </w:divsChild>
        </w:div>
        <w:div w:id="778717361">
          <w:marLeft w:val="0"/>
          <w:marRight w:val="0"/>
          <w:marTop w:val="300"/>
          <w:marBottom w:val="0"/>
          <w:divBdr>
            <w:top w:val="none" w:sz="0" w:space="0" w:color="auto"/>
            <w:left w:val="none" w:sz="0" w:space="0" w:color="auto"/>
            <w:bottom w:val="none" w:sz="0" w:space="0" w:color="auto"/>
            <w:right w:val="none" w:sz="0" w:space="0" w:color="auto"/>
          </w:divBdr>
          <w:divsChild>
            <w:div w:id="419569080">
              <w:marLeft w:val="0"/>
              <w:marRight w:val="0"/>
              <w:marTop w:val="0"/>
              <w:marBottom w:val="0"/>
              <w:divBdr>
                <w:top w:val="none" w:sz="0" w:space="0" w:color="auto"/>
                <w:left w:val="none" w:sz="0" w:space="0" w:color="auto"/>
                <w:bottom w:val="none" w:sz="0" w:space="0" w:color="auto"/>
                <w:right w:val="none" w:sz="0" w:space="0" w:color="auto"/>
              </w:divBdr>
              <w:divsChild>
                <w:div w:id="72367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006180">
          <w:marLeft w:val="0"/>
          <w:marRight w:val="0"/>
          <w:marTop w:val="300"/>
          <w:marBottom w:val="0"/>
          <w:divBdr>
            <w:top w:val="none" w:sz="0" w:space="0" w:color="auto"/>
            <w:left w:val="none" w:sz="0" w:space="0" w:color="auto"/>
            <w:bottom w:val="none" w:sz="0" w:space="0" w:color="auto"/>
            <w:right w:val="none" w:sz="0" w:space="0" w:color="auto"/>
          </w:divBdr>
          <w:divsChild>
            <w:div w:id="1314214666">
              <w:marLeft w:val="0"/>
              <w:marRight w:val="0"/>
              <w:marTop w:val="0"/>
              <w:marBottom w:val="0"/>
              <w:divBdr>
                <w:top w:val="none" w:sz="0" w:space="0" w:color="auto"/>
                <w:left w:val="none" w:sz="0" w:space="0" w:color="auto"/>
                <w:bottom w:val="none" w:sz="0" w:space="0" w:color="auto"/>
                <w:right w:val="none" w:sz="0" w:space="0" w:color="auto"/>
              </w:divBdr>
              <w:divsChild>
                <w:div w:id="1100565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063475">
          <w:marLeft w:val="0"/>
          <w:marRight w:val="0"/>
          <w:marTop w:val="300"/>
          <w:marBottom w:val="0"/>
          <w:divBdr>
            <w:top w:val="none" w:sz="0" w:space="0" w:color="auto"/>
            <w:left w:val="none" w:sz="0" w:space="0" w:color="auto"/>
            <w:bottom w:val="none" w:sz="0" w:space="0" w:color="auto"/>
            <w:right w:val="none" w:sz="0" w:space="0" w:color="auto"/>
          </w:divBdr>
          <w:divsChild>
            <w:div w:id="885337299">
              <w:marLeft w:val="0"/>
              <w:marRight w:val="0"/>
              <w:marTop w:val="0"/>
              <w:marBottom w:val="0"/>
              <w:divBdr>
                <w:top w:val="none" w:sz="0" w:space="0" w:color="auto"/>
                <w:left w:val="none" w:sz="0" w:space="0" w:color="auto"/>
                <w:bottom w:val="none" w:sz="0" w:space="0" w:color="auto"/>
                <w:right w:val="none" w:sz="0" w:space="0" w:color="auto"/>
              </w:divBdr>
              <w:divsChild>
                <w:div w:id="826168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32005">
          <w:marLeft w:val="0"/>
          <w:marRight w:val="0"/>
          <w:marTop w:val="300"/>
          <w:marBottom w:val="0"/>
          <w:divBdr>
            <w:top w:val="none" w:sz="0" w:space="0" w:color="auto"/>
            <w:left w:val="none" w:sz="0" w:space="0" w:color="auto"/>
            <w:bottom w:val="none" w:sz="0" w:space="0" w:color="auto"/>
            <w:right w:val="none" w:sz="0" w:space="0" w:color="auto"/>
          </w:divBdr>
          <w:divsChild>
            <w:div w:id="2062897104">
              <w:marLeft w:val="0"/>
              <w:marRight w:val="0"/>
              <w:marTop w:val="0"/>
              <w:marBottom w:val="0"/>
              <w:divBdr>
                <w:top w:val="none" w:sz="0" w:space="0" w:color="auto"/>
                <w:left w:val="none" w:sz="0" w:space="0" w:color="auto"/>
                <w:bottom w:val="none" w:sz="0" w:space="0" w:color="auto"/>
                <w:right w:val="none" w:sz="0" w:space="0" w:color="auto"/>
              </w:divBdr>
              <w:divsChild>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93692076">
      <w:bodyDiv w:val="1"/>
      <w:marLeft w:val="0"/>
      <w:marRight w:val="0"/>
      <w:marTop w:val="0"/>
      <w:marBottom w:val="0"/>
      <w:divBdr>
        <w:top w:val="none" w:sz="0" w:space="0" w:color="auto"/>
        <w:left w:val="none" w:sz="0" w:space="0" w:color="auto"/>
        <w:bottom w:val="none" w:sz="0" w:space="0" w:color="auto"/>
        <w:right w:val="none" w:sz="0" w:space="0" w:color="auto"/>
      </w:divBdr>
    </w:div>
    <w:div w:id="1894652402">
      <w:bodyDiv w:val="1"/>
      <w:marLeft w:val="0"/>
      <w:marRight w:val="0"/>
      <w:marTop w:val="0"/>
      <w:marBottom w:val="0"/>
      <w:divBdr>
        <w:top w:val="none" w:sz="0" w:space="0" w:color="auto"/>
        <w:left w:val="none" w:sz="0" w:space="0" w:color="auto"/>
        <w:bottom w:val="none" w:sz="0" w:space="0" w:color="auto"/>
        <w:right w:val="none" w:sz="0" w:space="0" w:color="auto"/>
      </w:divBdr>
      <w:divsChild>
        <w:div w:id="711078721">
          <w:marLeft w:val="0"/>
          <w:marRight w:val="0"/>
          <w:marTop w:val="0"/>
          <w:marBottom w:val="0"/>
          <w:divBdr>
            <w:top w:val="none" w:sz="0" w:space="0" w:color="auto"/>
            <w:left w:val="none" w:sz="0" w:space="0" w:color="auto"/>
            <w:bottom w:val="none" w:sz="0" w:space="0" w:color="auto"/>
            <w:right w:val="none" w:sz="0" w:space="0" w:color="auto"/>
          </w:divBdr>
        </w:div>
        <w:div w:id="1709599973">
          <w:marLeft w:val="0"/>
          <w:marRight w:val="0"/>
          <w:marTop w:val="0"/>
          <w:marBottom w:val="0"/>
          <w:divBdr>
            <w:top w:val="none" w:sz="0" w:space="0" w:color="auto"/>
            <w:left w:val="none" w:sz="0" w:space="0" w:color="auto"/>
            <w:bottom w:val="none" w:sz="0" w:space="0" w:color="auto"/>
            <w:right w:val="none" w:sz="0" w:space="0" w:color="auto"/>
          </w:divBdr>
          <w:divsChild>
            <w:div w:id="1222518889">
              <w:marLeft w:val="0"/>
              <w:marRight w:val="0"/>
              <w:marTop w:val="0"/>
              <w:marBottom w:val="0"/>
              <w:divBdr>
                <w:top w:val="none" w:sz="0" w:space="0" w:color="auto"/>
                <w:left w:val="none" w:sz="0" w:space="0" w:color="auto"/>
                <w:bottom w:val="none" w:sz="0" w:space="0" w:color="auto"/>
                <w:right w:val="none" w:sz="0" w:space="0" w:color="auto"/>
              </w:divBdr>
            </w:div>
          </w:divsChild>
        </w:div>
        <w:div w:id="1204252402">
          <w:marLeft w:val="0"/>
          <w:marRight w:val="0"/>
          <w:marTop w:val="0"/>
          <w:marBottom w:val="0"/>
          <w:divBdr>
            <w:top w:val="none" w:sz="0" w:space="0" w:color="auto"/>
            <w:left w:val="none" w:sz="0" w:space="0" w:color="auto"/>
            <w:bottom w:val="none" w:sz="0" w:space="0" w:color="auto"/>
            <w:right w:val="none" w:sz="0" w:space="0" w:color="auto"/>
          </w:divBdr>
        </w:div>
        <w:div w:id="1788424504">
          <w:marLeft w:val="0"/>
          <w:marRight w:val="0"/>
          <w:marTop w:val="0"/>
          <w:marBottom w:val="0"/>
          <w:divBdr>
            <w:top w:val="none" w:sz="0" w:space="0" w:color="auto"/>
            <w:left w:val="none" w:sz="0" w:space="0" w:color="auto"/>
            <w:bottom w:val="none" w:sz="0" w:space="0" w:color="auto"/>
            <w:right w:val="none" w:sz="0" w:space="0" w:color="auto"/>
          </w:divBdr>
          <w:divsChild>
            <w:div w:id="1954171348">
              <w:marLeft w:val="0"/>
              <w:marRight w:val="0"/>
              <w:marTop w:val="0"/>
              <w:marBottom w:val="0"/>
              <w:divBdr>
                <w:top w:val="none" w:sz="0" w:space="0" w:color="auto"/>
                <w:left w:val="none" w:sz="0" w:space="0" w:color="auto"/>
                <w:bottom w:val="none" w:sz="0" w:space="0" w:color="auto"/>
                <w:right w:val="none" w:sz="0" w:space="0" w:color="auto"/>
              </w:divBdr>
            </w:div>
          </w:divsChild>
        </w:div>
        <w:div w:id="1518150696">
          <w:marLeft w:val="0"/>
          <w:marRight w:val="0"/>
          <w:marTop w:val="0"/>
          <w:marBottom w:val="0"/>
          <w:divBdr>
            <w:top w:val="none" w:sz="0" w:space="0" w:color="auto"/>
            <w:left w:val="none" w:sz="0" w:space="0" w:color="auto"/>
            <w:bottom w:val="none" w:sz="0" w:space="0" w:color="auto"/>
            <w:right w:val="none" w:sz="0" w:space="0" w:color="auto"/>
          </w:divBdr>
        </w:div>
        <w:div w:id="1650402306">
          <w:marLeft w:val="0"/>
          <w:marRight w:val="0"/>
          <w:marTop w:val="0"/>
          <w:marBottom w:val="0"/>
          <w:divBdr>
            <w:top w:val="none" w:sz="0" w:space="0" w:color="auto"/>
            <w:left w:val="none" w:sz="0" w:space="0" w:color="auto"/>
            <w:bottom w:val="none" w:sz="0" w:space="0" w:color="auto"/>
            <w:right w:val="none" w:sz="0" w:space="0" w:color="auto"/>
          </w:divBdr>
          <w:divsChild>
            <w:div w:id="909998995">
              <w:marLeft w:val="0"/>
              <w:marRight w:val="0"/>
              <w:marTop w:val="0"/>
              <w:marBottom w:val="0"/>
              <w:divBdr>
                <w:top w:val="none" w:sz="0" w:space="0" w:color="auto"/>
                <w:left w:val="none" w:sz="0" w:space="0" w:color="auto"/>
                <w:bottom w:val="none" w:sz="0" w:space="0" w:color="auto"/>
                <w:right w:val="none" w:sz="0" w:space="0" w:color="auto"/>
              </w:divBdr>
            </w:div>
          </w:divsChild>
        </w:div>
        <w:div w:id="1952935766">
          <w:marLeft w:val="0"/>
          <w:marRight w:val="0"/>
          <w:marTop w:val="0"/>
          <w:marBottom w:val="0"/>
          <w:divBdr>
            <w:top w:val="none" w:sz="0" w:space="0" w:color="auto"/>
            <w:left w:val="none" w:sz="0" w:space="0" w:color="auto"/>
            <w:bottom w:val="none" w:sz="0" w:space="0" w:color="auto"/>
            <w:right w:val="none" w:sz="0" w:space="0" w:color="auto"/>
          </w:divBdr>
        </w:div>
        <w:div w:id="1829394757">
          <w:marLeft w:val="0"/>
          <w:marRight w:val="0"/>
          <w:marTop w:val="0"/>
          <w:marBottom w:val="0"/>
          <w:divBdr>
            <w:top w:val="none" w:sz="0" w:space="0" w:color="auto"/>
            <w:left w:val="none" w:sz="0" w:space="0" w:color="auto"/>
            <w:bottom w:val="none" w:sz="0" w:space="0" w:color="auto"/>
            <w:right w:val="none" w:sz="0" w:space="0" w:color="auto"/>
          </w:divBdr>
          <w:divsChild>
            <w:div w:id="1523785166">
              <w:marLeft w:val="0"/>
              <w:marRight w:val="0"/>
              <w:marTop w:val="0"/>
              <w:marBottom w:val="0"/>
              <w:divBdr>
                <w:top w:val="none" w:sz="0" w:space="0" w:color="auto"/>
                <w:left w:val="none" w:sz="0" w:space="0" w:color="auto"/>
                <w:bottom w:val="none" w:sz="0" w:space="0" w:color="auto"/>
                <w:right w:val="none" w:sz="0" w:space="0" w:color="auto"/>
              </w:divBdr>
            </w:div>
          </w:divsChild>
        </w:div>
        <w:div w:id="1218006567">
          <w:marLeft w:val="0"/>
          <w:marRight w:val="0"/>
          <w:marTop w:val="0"/>
          <w:marBottom w:val="0"/>
          <w:divBdr>
            <w:top w:val="none" w:sz="0" w:space="0" w:color="auto"/>
            <w:left w:val="none" w:sz="0" w:space="0" w:color="auto"/>
            <w:bottom w:val="none" w:sz="0" w:space="0" w:color="auto"/>
            <w:right w:val="none" w:sz="0" w:space="0" w:color="auto"/>
          </w:divBdr>
        </w:div>
        <w:div w:id="1126507547">
          <w:marLeft w:val="0"/>
          <w:marRight w:val="0"/>
          <w:marTop w:val="0"/>
          <w:marBottom w:val="0"/>
          <w:divBdr>
            <w:top w:val="none" w:sz="0" w:space="0" w:color="auto"/>
            <w:left w:val="none" w:sz="0" w:space="0" w:color="auto"/>
            <w:bottom w:val="none" w:sz="0" w:space="0" w:color="auto"/>
            <w:right w:val="none" w:sz="0" w:space="0" w:color="auto"/>
          </w:divBdr>
          <w:divsChild>
            <w:div w:id="1474523990">
              <w:marLeft w:val="0"/>
              <w:marRight w:val="0"/>
              <w:marTop w:val="0"/>
              <w:marBottom w:val="0"/>
              <w:divBdr>
                <w:top w:val="none" w:sz="0" w:space="0" w:color="auto"/>
                <w:left w:val="none" w:sz="0" w:space="0" w:color="auto"/>
                <w:bottom w:val="none" w:sz="0" w:space="0" w:color="auto"/>
                <w:right w:val="none" w:sz="0" w:space="0" w:color="auto"/>
              </w:divBdr>
            </w:div>
          </w:divsChild>
        </w:div>
        <w:div w:id="938172879">
          <w:marLeft w:val="0"/>
          <w:marRight w:val="0"/>
          <w:marTop w:val="0"/>
          <w:marBottom w:val="0"/>
          <w:divBdr>
            <w:top w:val="none" w:sz="0" w:space="0" w:color="auto"/>
            <w:left w:val="none" w:sz="0" w:space="0" w:color="auto"/>
            <w:bottom w:val="none" w:sz="0" w:space="0" w:color="auto"/>
            <w:right w:val="none" w:sz="0" w:space="0" w:color="auto"/>
          </w:divBdr>
        </w:div>
        <w:div w:id="1937979415">
          <w:marLeft w:val="0"/>
          <w:marRight w:val="0"/>
          <w:marTop w:val="0"/>
          <w:marBottom w:val="0"/>
          <w:divBdr>
            <w:top w:val="none" w:sz="0" w:space="0" w:color="auto"/>
            <w:left w:val="none" w:sz="0" w:space="0" w:color="auto"/>
            <w:bottom w:val="none" w:sz="0" w:space="0" w:color="auto"/>
            <w:right w:val="none" w:sz="0" w:space="0" w:color="auto"/>
          </w:divBdr>
          <w:divsChild>
            <w:div w:id="1722169387">
              <w:marLeft w:val="0"/>
              <w:marRight w:val="0"/>
              <w:marTop w:val="0"/>
              <w:marBottom w:val="0"/>
              <w:divBdr>
                <w:top w:val="none" w:sz="0" w:space="0" w:color="auto"/>
                <w:left w:val="none" w:sz="0" w:space="0" w:color="auto"/>
                <w:bottom w:val="none" w:sz="0" w:space="0" w:color="auto"/>
                <w:right w:val="none" w:sz="0" w:space="0" w:color="auto"/>
              </w:divBdr>
            </w:div>
          </w:divsChild>
        </w:div>
        <w:div w:id="1425802654">
          <w:marLeft w:val="0"/>
          <w:marRight w:val="0"/>
          <w:marTop w:val="0"/>
          <w:marBottom w:val="0"/>
          <w:divBdr>
            <w:top w:val="none" w:sz="0" w:space="0" w:color="auto"/>
            <w:left w:val="none" w:sz="0" w:space="0" w:color="auto"/>
            <w:bottom w:val="none" w:sz="0" w:space="0" w:color="auto"/>
            <w:right w:val="none" w:sz="0" w:space="0" w:color="auto"/>
          </w:divBdr>
        </w:div>
        <w:div w:id="1226140338">
          <w:marLeft w:val="0"/>
          <w:marRight w:val="0"/>
          <w:marTop w:val="0"/>
          <w:marBottom w:val="0"/>
          <w:divBdr>
            <w:top w:val="none" w:sz="0" w:space="0" w:color="auto"/>
            <w:left w:val="none" w:sz="0" w:space="0" w:color="auto"/>
            <w:bottom w:val="none" w:sz="0" w:space="0" w:color="auto"/>
            <w:right w:val="none" w:sz="0" w:space="0" w:color="auto"/>
          </w:divBdr>
          <w:divsChild>
            <w:div w:id="2009165930">
              <w:marLeft w:val="0"/>
              <w:marRight w:val="0"/>
              <w:marTop w:val="0"/>
              <w:marBottom w:val="0"/>
              <w:divBdr>
                <w:top w:val="none" w:sz="0" w:space="0" w:color="auto"/>
                <w:left w:val="none" w:sz="0" w:space="0" w:color="auto"/>
                <w:bottom w:val="none" w:sz="0" w:space="0" w:color="auto"/>
                <w:right w:val="none" w:sz="0" w:space="0" w:color="auto"/>
              </w:divBdr>
            </w:div>
          </w:divsChild>
        </w:div>
        <w:div w:id="1027832631">
          <w:marLeft w:val="0"/>
          <w:marRight w:val="0"/>
          <w:marTop w:val="300"/>
          <w:marBottom w:val="0"/>
          <w:divBdr>
            <w:top w:val="none" w:sz="0" w:space="0" w:color="auto"/>
            <w:left w:val="none" w:sz="0" w:space="0" w:color="auto"/>
            <w:bottom w:val="none" w:sz="0" w:space="0" w:color="auto"/>
            <w:right w:val="none" w:sz="0" w:space="0" w:color="auto"/>
          </w:divBdr>
          <w:divsChild>
            <w:div w:id="299656504">
              <w:marLeft w:val="0"/>
              <w:marRight w:val="0"/>
              <w:marTop w:val="0"/>
              <w:marBottom w:val="0"/>
              <w:divBdr>
                <w:top w:val="none" w:sz="0" w:space="0" w:color="auto"/>
                <w:left w:val="none" w:sz="0" w:space="0" w:color="auto"/>
                <w:bottom w:val="none" w:sz="0" w:space="0" w:color="auto"/>
                <w:right w:val="none" w:sz="0" w:space="0" w:color="auto"/>
              </w:divBdr>
              <w:divsChild>
                <w:div w:id="1291280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845543">
          <w:marLeft w:val="0"/>
          <w:marRight w:val="0"/>
          <w:marTop w:val="300"/>
          <w:marBottom w:val="0"/>
          <w:divBdr>
            <w:top w:val="none" w:sz="0" w:space="0" w:color="auto"/>
            <w:left w:val="none" w:sz="0" w:space="0" w:color="auto"/>
            <w:bottom w:val="none" w:sz="0" w:space="0" w:color="auto"/>
            <w:right w:val="none" w:sz="0" w:space="0" w:color="auto"/>
          </w:divBdr>
          <w:divsChild>
            <w:div w:id="2113158963">
              <w:marLeft w:val="0"/>
              <w:marRight w:val="0"/>
              <w:marTop w:val="0"/>
              <w:marBottom w:val="0"/>
              <w:divBdr>
                <w:top w:val="none" w:sz="0" w:space="0" w:color="auto"/>
                <w:left w:val="none" w:sz="0" w:space="0" w:color="auto"/>
                <w:bottom w:val="none" w:sz="0" w:space="0" w:color="auto"/>
                <w:right w:val="none" w:sz="0" w:space="0" w:color="auto"/>
              </w:divBdr>
              <w:divsChild>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517483">
          <w:marLeft w:val="0"/>
          <w:marRight w:val="0"/>
          <w:marTop w:val="300"/>
          <w:marBottom w:val="0"/>
          <w:divBdr>
            <w:top w:val="none" w:sz="0" w:space="0" w:color="auto"/>
            <w:left w:val="none" w:sz="0" w:space="0" w:color="auto"/>
            <w:bottom w:val="none" w:sz="0" w:space="0" w:color="auto"/>
            <w:right w:val="none" w:sz="0" w:space="0" w:color="auto"/>
          </w:divBdr>
          <w:divsChild>
            <w:div w:id="331301991">
              <w:marLeft w:val="0"/>
              <w:marRight w:val="0"/>
              <w:marTop w:val="0"/>
              <w:marBottom w:val="0"/>
              <w:divBdr>
                <w:top w:val="none" w:sz="0" w:space="0" w:color="auto"/>
                <w:left w:val="none" w:sz="0" w:space="0" w:color="auto"/>
                <w:bottom w:val="none" w:sz="0" w:space="0" w:color="auto"/>
                <w:right w:val="none" w:sz="0" w:space="0" w:color="auto"/>
              </w:divBdr>
              <w:divsChild>
                <w:div w:id="1566262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07372671">
      <w:bodyDiv w:val="1"/>
      <w:marLeft w:val="0"/>
      <w:marRight w:val="0"/>
      <w:marTop w:val="0"/>
      <w:marBottom w:val="0"/>
      <w:divBdr>
        <w:top w:val="none" w:sz="0" w:space="0" w:color="auto"/>
        <w:left w:val="none" w:sz="0" w:space="0" w:color="auto"/>
        <w:bottom w:val="none" w:sz="0" w:space="0" w:color="auto"/>
        <w:right w:val="none" w:sz="0" w:space="0" w:color="auto"/>
      </w:divBdr>
      <w:divsChild>
        <w:div w:id="1905024933">
          <w:marLeft w:val="0"/>
          <w:marRight w:val="0"/>
          <w:marTop w:val="0"/>
          <w:marBottom w:val="0"/>
          <w:divBdr>
            <w:top w:val="none" w:sz="0" w:space="0" w:color="auto"/>
            <w:left w:val="none" w:sz="0" w:space="0" w:color="auto"/>
            <w:bottom w:val="none" w:sz="0" w:space="0" w:color="auto"/>
            <w:right w:val="none" w:sz="0" w:space="0" w:color="auto"/>
          </w:divBdr>
        </w:div>
        <w:div w:id="940066460">
          <w:marLeft w:val="0"/>
          <w:marRight w:val="0"/>
          <w:marTop w:val="0"/>
          <w:marBottom w:val="0"/>
          <w:divBdr>
            <w:top w:val="none" w:sz="0" w:space="0" w:color="auto"/>
            <w:left w:val="none" w:sz="0" w:space="0" w:color="auto"/>
            <w:bottom w:val="none" w:sz="0" w:space="0" w:color="auto"/>
            <w:right w:val="none" w:sz="0" w:space="0" w:color="auto"/>
          </w:divBdr>
          <w:divsChild>
            <w:div w:id="1336690648">
              <w:marLeft w:val="0"/>
              <w:marRight w:val="0"/>
              <w:marTop w:val="0"/>
              <w:marBottom w:val="0"/>
              <w:divBdr>
                <w:top w:val="none" w:sz="0" w:space="0" w:color="auto"/>
                <w:left w:val="none" w:sz="0" w:space="0" w:color="auto"/>
                <w:bottom w:val="none" w:sz="0" w:space="0" w:color="auto"/>
                <w:right w:val="none" w:sz="0" w:space="0" w:color="auto"/>
              </w:divBdr>
            </w:div>
          </w:divsChild>
        </w:div>
        <w:div w:id="1709840657">
          <w:marLeft w:val="0"/>
          <w:marRight w:val="0"/>
          <w:marTop w:val="0"/>
          <w:marBottom w:val="0"/>
          <w:divBdr>
            <w:top w:val="none" w:sz="0" w:space="0" w:color="auto"/>
            <w:left w:val="none" w:sz="0" w:space="0" w:color="auto"/>
            <w:bottom w:val="none" w:sz="0" w:space="0" w:color="auto"/>
            <w:right w:val="none" w:sz="0" w:space="0" w:color="auto"/>
          </w:divBdr>
        </w:div>
        <w:div w:id="2043820227">
          <w:marLeft w:val="0"/>
          <w:marRight w:val="0"/>
          <w:marTop w:val="0"/>
          <w:marBottom w:val="0"/>
          <w:divBdr>
            <w:top w:val="none" w:sz="0" w:space="0" w:color="auto"/>
            <w:left w:val="none" w:sz="0" w:space="0" w:color="auto"/>
            <w:bottom w:val="none" w:sz="0" w:space="0" w:color="auto"/>
            <w:right w:val="none" w:sz="0" w:space="0" w:color="auto"/>
          </w:divBdr>
          <w:divsChild>
            <w:div w:id="533268407">
              <w:marLeft w:val="0"/>
              <w:marRight w:val="0"/>
              <w:marTop w:val="0"/>
              <w:marBottom w:val="0"/>
              <w:divBdr>
                <w:top w:val="none" w:sz="0" w:space="0" w:color="auto"/>
                <w:left w:val="none" w:sz="0" w:space="0" w:color="auto"/>
                <w:bottom w:val="none" w:sz="0" w:space="0" w:color="auto"/>
                <w:right w:val="none" w:sz="0" w:space="0" w:color="auto"/>
              </w:divBdr>
            </w:div>
          </w:divsChild>
        </w:div>
        <w:div w:id="788278775">
          <w:marLeft w:val="0"/>
          <w:marRight w:val="0"/>
          <w:marTop w:val="0"/>
          <w:marBottom w:val="0"/>
          <w:divBdr>
            <w:top w:val="none" w:sz="0" w:space="0" w:color="auto"/>
            <w:left w:val="none" w:sz="0" w:space="0" w:color="auto"/>
            <w:bottom w:val="none" w:sz="0" w:space="0" w:color="auto"/>
            <w:right w:val="none" w:sz="0" w:space="0" w:color="auto"/>
          </w:divBdr>
        </w:div>
        <w:div w:id="1366326732">
          <w:marLeft w:val="0"/>
          <w:marRight w:val="0"/>
          <w:marTop w:val="0"/>
          <w:marBottom w:val="0"/>
          <w:divBdr>
            <w:top w:val="none" w:sz="0" w:space="0" w:color="auto"/>
            <w:left w:val="none" w:sz="0" w:space="0" w:color="auto"/>
            <w:bottom w:val="none" w:sz="0" w:space="0" w:color="auto"/>
            <w:right w:val="none" w:sz="0" w:space="0" w:color="auto"/>
          </w:divBdr>
          <w:divsChild>
            <w:div w:id="1998799105">
              <w:marLeft w:val="0"/>
              <w:marRight w:val="0"/>
              <w:marTop w:val="0"/>
              <w:marBottom w:val="0"/>
              <w:divBdr>
                <w:top w:val="none" w:sz="0" w:space="0" w:color="auto"/>
                <w:left w:val="none" w:sz="0" w:space="0" w:color="auto"/>
                <w:bottom w:val="none" w:sz="0" w:space="0" w:color="auto"/>
                <w:right w:val="none" w:sz="0" w:space="0" w:color="auto"/>
              </w:divBdr>
            </w:div>
          </w:divsChild>
        </w:div>
        <w:div w:id="591931236">
          <w:marLeft w:val="0"/>
          <w:marRight w:val="0"/>
          <w:marTop w:val="0"/>
          <w:marBottom w:val="0"/>
          <w:divBdr>
            <w:top w:val="none" w:sz="0" w:space="0" w:color="auto"/>
            <w:left w:val="none" w:sz="0" w:space="0" w:color="auto"/>
            <w:bottom w:val="none" w:sz="0" w:space="0" w:color="auto"/>
            <w:right w:val="none" w:sz="0" w:space="0" w:color="auto"/>
          </w:divBdr>
        </w:div>
        <w:div w:id="1855799560">
          <w:marLeft w:val="0"/>
          <w:marRight w:val="0"/>
          <w:marTop w:val="0"/>
          <w:marBottom w:val="0"/>
          <w:divBdr>
            <w:top w:val="none" w:sz="0" w:space="0" w:color="auto"/>
            <w:left w:val="none" w:sz="0" w:space="0" w:color="auto"/>
            <w:bottom w:val="none" w:sz="0" w:space="0" w:color="auto"/>
            <w:right w:val="none" w:sz="0" w:space="0" w:color="auto"/>
          </w:divBdr>
          <w:divsChild>
            <w:div w:id="1269194161">
              <w:marLeft w:val="0"/>
              <w:marRight w:val="0"/>
              <w:marTop w:val="0"/>
              <w:marBottom w:val="0"/>
              <w:divBdr>
                <w:top w:val="none" w:sz="0" w:space="0" w:color="auto"/>
                <w:left w:val="none" w:sz="0" w:space="0" w:color="auto"/>
                <w:bottom w:val="none" w:sz="0" w:space="0" w:color="auto"/>
                <w:right w:val="none" w:sz="0" w:space="0" w:color="auto"/>
              </w:divBdr>
            </w:div>
          </w:divsChild>
        </w:div>
        <w:div w:id="2009795272">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sChild>
            <w:div w:id="874391224">
              <w:marLeft w:val="0"/>
              <w:marRight w:val="0"/>
              <w:marTop w:val="0"/>
              <w:marBottom w:val="0"/>
              <w:divBdr>
                <w:top w:val="none" w:sz="0" w:space="0" w:color="auto"/>
                <w:left w:val="none" w:sz="0" w:space="0" w:color="auto"/>
                <w:bottom w:val="none" w:sz="0" w:space="0" w:color="auto"/>
                <w:right w:val="none" w:sz="0" w:space="0" w:color="auto"/>
              </w:divBdr>
            </w:div>
          </w:divsChild>
        </w:div>
        <w:div w:id="1356543325">
          <w:marLeft w:val="0"/>
          <w:marRight w:val="0"/>
          <w:marTop w:val="0"/>
          <w:marBottom w:val="0"/>
          <w:divBdr>
            <w:top w:val="none" w:sz="0" w:space="0" w:color="auto"/>
            <w:left w:val="none" w:sz="0" w:space="0" w:color="auto"/>
            <w:bottom w:val="none" w:sz="0" w:space="0" w:color="auto"/>
            <w:right w:val="none" w:sz="0" w:space="0" w:color="auto"/>
          </w:divBdr>
        </w:div>
        <w:div w:id="1353874434">
          <w:marLeft w:val="0"/>
          <w:marRight w:val="0"/>
          <w:marTop w:val="0"/>
          <w:marBottom w:val="0"/>
          <w:divBdr>
            <w:top w:val="none" w:sz="0" w:space="0" w:color="auto"/>
            <w:left w:val="none" w:sz="0" w:space="0" w:color="auto"/>
            <w:bottom w:val="none" w:sz="0" w:space="0" w:color="auto"/>
            <w:right w:val="none" w:sz="0" w:space="0" w:color="auto"/>
          </w:divBdr>
          <w:divsChild>
            <w:div w:id="1365523966">
              <w:marLeft w:val="0"/>
              <w:marRight w:val="0"/>
              <w:marTop w:val="0"/>
              <w:marBottom w:val="0"/>
              <w:divBdr>
                <w:top w:val="none" w:sz="0" w:space="0" w:color="auto"/>
                <w:left w:val="none" w:sz="0" w:space="0" w:color="auto"/>
                <w:bottom w:val="none" w:sz="0" w:space="0" w:color="auto"/>
                <w:right w:val="none" w:sz="0" w:space="0" w:color="auto"/>
              </w:divBdr>
            </w:div>
          </w:divsChild>
        </w:div>
        <w:div w:id="71466376">
          <w:marLeft w:val="0"/>
          <w:marRight w:val="0"/>
          <w:marTop w:val="0"/>
          <w:marBottom w:val="0"/>
          <w:divBdr>
            <w:top w:val="none" w:sz="0" w:space="0" w:color="auto"/>
            <w:left w:val="none" w:sz="0" w:space="0" w:color="auto"/>
            <w:bottom w:val="none" w:sz="0" w:space="0" w:color="auto"/>
            <w:right w:val="none" w:sz="0" w:space="0" w:color="auto"/>
          </w:divBdr>
        </w:div>
        <w:div w:id="2002809702">
          <w:marLeft w:val="0"/>
          <w:marRight w:val="0"/>
          <w:marTop w:val="0"/>
          <w:marBottom w:val="0"/>
          <w:divBdr>
            <w:top w:val="none" w:sz="0" w:space="0" w:color="auto"/>
            <w:left w:val="none" w:sz="0" w:space="0" w:color="auto"/>
            <w:bottom w:val="none" w:sz="0" w:space="0" w:color="auto"/>
            <w:right w:val="none" w:sz="0" w:space="0" w:color="auto"/>
          </w:divBdr>
          <w:divsChild>
            <w:div w:id="144392303">
              <w:marLeft w:val="0"/>
              <w:marRight w:val="0"/>
              <w:marTop w:val="0"/>
              <w:marBottom w:val="0"/>
              <w:divBdr>
                <w:top w:val="none" w:sz="0" w:space="0" w:color="auto"/>
                <w:left w:val="none" w:sz="0" w:space="0" w:color="auto"/>
                <w:bottom w:val="none" w:sz="0" w:space="0" w:color="auto"/>
                <w:right w:val="none" w:sz="0" w:space="0" w:color="auto"/>
              </w:divBdr>
            </w:div>
          </w:divsChild>
        </w:div>
        <w:div w:id="1528449665">
          <w:marLeft w:val="0"/>
          <w:marRight w:val="0"/>
          <w:marTop w:val="300"/>
          <w:marBottom w:val="0"/>
          <w:divBdr>
            <w:top w:val="none" w:sz="0" w:space="0" w:color="auto"/>
            <w:left w:val="none" w:sz="0" w:space="0" w:color="auto"/>
            <w:bottom w:val="none" w:sz="0" w:space="0" w:color="auto"/>
            <w:right w:val="none" w:sz="0" w:space="0" w:color="auto"/>
          </w:divBdr>
          <w:divsChild>
            <w:div w:id="344601212">
              <w:marLeft w:val="0"/>
              <w:marRight w:val="0"/>
              <w:marTop w:val="0"/>
              <w:marBottom w:val="0"/>
              <w:divBdr>
                <w:top w:val="none" w:sz="0" w:space="0" w:color="auto"/>
                <w:left w:val="none" w:sz="0" w:space="0" w:color="auto"/>
                <w:bottom w:val="none" w:sz="0" w:space="0" w:color="auto"/>
                <w:right w:val="none" w:sz="0" w:space="0" w:color="auto"/>
              </w:divBdr>
              <w:divsChild>
                <w:div w:id="1196768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803328">
          <w:marLeft w:val="0"/>
          <w:marRight w:val="0"/>
          <w:marTop w:val="300"/>
          <w:marBottom w:val="0"/>
          <w:divBdr>
            <w:top w:val="none" w:sz="0" w:space="0" w:color="auto"/>
            <w:left w:val="none" w:sz="0" w:space="0" w:color="auto"/>
            <w:bottom w:val="none" w:sz="0" w:space="0" w:color="auto"/>
            <w:right w:val="none" w:sz="0" w:space="0" w:color="auto"/>
          </w:divBdr>
          <w:divsChild>
            <w:div w:id="1770275636">
              <w:marLeft w:val="0"/>
              <w:marRight w:val="0"/>
              <w:marTop w:val="0"/>
              <w:marBottom w:val="0"/>
              <w:divBdr>
                <w:top w:val="none" w:sz="0" w:space="0" w:color="auto"/>
                <w:left w:val="none" w:sz="0" w:space="0" w:color="auto"/>
                <w:bottom w:val="none" w:sz="0" w:space="0" w:color="auto"/>
                <w:right w:val="none" w:sz="0" w:space="0" w:color="auto"/>
              </w:divBdr>
              <w:divsChild>
                <w:div w:id="169746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002378">
          <w:marLeft w:val="0"/>
          <w:marRight w:val="0"/>
          <w:marTop w:val="300"/>
          <w:marBottom w:val="0"/>
          <w:divBdr>
            <w:top w:val="none" w:sz="0" w:space="0" w:color="auto"/>
            <w:left w:val="none" w:sz="0" w:space="0" w:color="auto"/>
            <w:bottom w:val="none" w:sz="0" w:space="0" w:color="auto"/>
            <w:right w:val="none" w:sz="0" w:space="0" w:color="auto"/>
          </w:divBdr>
          <w:divsChild>
            <w:div w:id="223563679">
              <w:marLeft w:val="0"/>
              <w:marRight w:val="0"/>
              <w:marTop w:val="0"/>
              <w:marBottom w:val="0"/>
              <w:divBdr>
                <w:top w:val="none" w:sz="0" w:space="0" w:color="auto"/>
                <w:left w:val="none" w:sz="0" w:space="0" w:color="auto"/>
                <w:bottom w:val="none" w:sz="0" w:space="0" w:color="auto"/>
                <w:right w:val="none" w:sz="0" w:space="0" w:color="auto"/>
              </w:divBdr>
              <w:divsChild>
                <w:div w:id="1377046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588830">
          <w:marLeft w:val="0"/>
          <w:marRight w:val="0"/>
          <w:marTop w:val="300"/>
          <w:marBottom w:val="0"/>
          <w:divBdr>
            <w:top w:val="none" w:sz="0" w:space="0" w:color="auto"/>
            <w:left w:val="none" w:sz="0" w:space="0" w:color="auto"/>
            <w:bottom w:val="none" w:sz="0" w:space="0" w:color="auto"/>
            <w:right w:val="none" w:sz="0" w:space="0" w:color="auto"/>
          </w:divBdr>
          <w:divsChild>
            <w:div w:id="1301961088">
              <w:marLeft w:val="0"/>
              <w:marRight w:val="0"/>
              <w:marTop w:val="0"/>
              <w:marBottom w:val="0"/>
              <w:divBdr>
                <w:top w:val="none" w:sz="0" w:space="0" w:color="auto"/>
                <w:left w:val="none" w:sz="0" w:space="0" w:color="auto"/>
                <w:bottom w:val="none" w:sz="0" w:space="0" w:color="auto"/>
                <w:right w:val="none" w:sz="0" w:space="0" w:color="auto"/>
              </w:divBdr>
              <w:divsChild>
                <w:div w:id="1147405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8881553">
      <w:bodyDiv w:val="1"/>
      <w:marLeft w:val="0"/>
      <w:marRight w:val="0"/>
      <w:marTop w:val="0"/>
      <w:marBottom w:val="0"/>
      <w:divBdr>
        <w:top w:val="none" w:sz="0" w:space="0" w:color="auto"/>
        <w:left w:val="none" w:sz="0" w:space="0" w:color="auto"/>
        <w:bottom w:val="none" w:sz="0" w:space="0" w:color="auto"/>
        <w:right w:val="none" w:sz="0" w:space="0" w:color="auto"/>
      </w:divBdr>
    </w:div>
    <w:div w:id="1909412713">
      <w:bodyDiv w:val="1"/>
      <w:marLeft w:val="0"/>
      <w:marRight w:val="0"/>
      <w:marTop w:val="0"/>
      <w:marBottom w:val="0"/>
      <w:divBdr>
        <w:top w:val="none" w:sz="0" w:space="0" w:color="auto"/>
        <w:left w:val="none" w:sz="0" w:space="0" w:color="auto"/>
        <w:bottom w:val="none" w:sz="0" w:space="0" w:color="auto"/>
        <w:right w:val="none" w:sz="0" w:space="0" w:color="auto"/>
      </w:divBdr>
      <w:divsChild>
        <w:div w:id="1078399943">
          <w:marLeft w:val="0"/>
          <w:marRight w:val="0"/>
          <w:marTop w:val="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sChild>
            <w:div w:id="1432970868">
              <w:marLeft w:val="0"/>
              <w:marRight w:val="0"/>
              <w:marTop w:val="0"/>
              <w:marBottom w:val="0"/>
              <w:divBdr>
                <w:top w:val="none" w:sz="0" w:space="0" w:color="auto"/>
                <w:left w:val="none" w:sz="0" w:space="0" w:color="auto"/>
                <w:bottom w:val="none" w:sz="0" w:space="0" w:color="auto"/>
                <w:right w:val="none" w:sz="0" w:space="0" w:color="auto"/>
              </w:divBdr>
            </w:div>
          </w:divsChild>
        </w:div>
        <w:div w:id="203295369">
          <w:marLeft w:val="0"/>
          <w:marRight w:val="0"/>
          <w:marTop w:val="0"/>
          <w:marBottom w:val="0"/>
          <w:divBdr>
            <w:top w:val="none" w:sz="0" w:space="0" w:color="auto"/>
            <w:left w:val="none" w:sz="0" w:space="0" w:color="auto"/>
            <w:bottom w:val="none" w:sz="0" w:space="0" w:color="auto"/>
            <w:right w:val="none" w:sz="0" w:space="0" w:color="auto"/>
          </w:divBdr>
        </w:div>
        <w:div w:id="750665088">
          <w:marLeft w:val="0"/>
          <w:marRight w:val="0"/>
          <w:marTop w:val="0"/>
          <w:marBottom w:val="0"/>
          <w:divBdr>
            <w:top w:val="none" w:sz="0" w:space="0" w:color="auto"/>
            <w:left w:val="none" w:sz="0" w:space="0" w:color="auto"/>
            <w:bottom w:val="none" w:sz="0" w:space="0" w:color="auto"/>
            <w:right w:val="none" w:sz="0" w:space="0" w:color="auto"/>
          </w:divBdr>
          <w:divsChild>
            <w:div w:id="1087269806">
              <w:marLeft w:val="0"/>
              <w:marRight w:val="0"/>
              <w:marTop w:val="0"/>
              <w:marBottom w:val="0"/>
              <w:divBdr>
                <w:top w:val="none" w:sz="0" w:space="0" w:color="auto"/>
                <w:left w:val="none" w:sz="0" w:space="0" w:color="auto"/>
                <w:bottom w:val="none" w:sz="0" w:space="0" w:color="auto"/>
                <w:right w:val="none" w:sz="0" w:space="0" w:color="auto"/>
              </w:divBdr>
            </w:div>
          </w:divsChild>
        </w:div>
        <w:div w:id="1695156703">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sChild>
            <w:div w:id="1039089505">
              <w:marLeft w:val="0"/>
              <w:marRight w:val="0"/>
              <w:marTop w:val="0"/>
              <w:marBottom w:val="0"/>
              <w:divBdr>
                <w:top w:val="none" w:sz="0" w:space="0" w:color="auto"/>
                <w:left w:val="none" w:sz="0" w:space="0" w:color="auto"/>
                <w:bottom w:val="none" w:sz="0" w:space="0" w:color="auto"/>
                <w:right w:val="none" w:sz="0" w:space="0" w:color="auto"/>
              </w:divBdr>
            </w:div>
          </w:divsChild>
        </w:div>
        <w:div w:id="1655066466">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1943952031">
          <w:marLeft w:val="0"/>
          <w:marRight w:val="0"/>
          <w:marTop w:val="0"/>
          <w:marBottom w:val="0"/>
          <w:divBdr>
            <w:top w:val="none" w:sz="0" w:space="0" w:color="auto"/>
            <w:left w:val="none" w:sz="0" w:space="0" w:color="auto"/>
            <w:bottom w:val="none" w:sz="0" w:space="0" w:color="auto"/>
            <w:right w:val="none" w:sz="0" w:space="0" w:color="auto"/>
          </w:divBdr>
        </w:div>
        <w:div w:id="1549872751">
          <w:marLeft w:val="0"/>
          <w:marRight w:val="0"/>
          <w:marTop w:val="0"/>
          <w:marBottom w:val="0"/>
          <w:divBdr>
            <w:top w:val="none" w:sz="0" w:space="0" w:color="auto"/>
            <w:left w:val="none" w:sz="0" w:space="0" w:color="auto"/>
            <w:bottom w:val="none" w:sz="0" w:space="0" w:color="auto"/>
            <w:right w:val="none" w:sz="0" w:space="0" w:color="auto"/>
          </w:divBdr>
          <w:divsChild>
            <w:div w:id="907419879">
              <w:marLeft w:val="0"/>
              <w:marRight w:val="0"/>
              <w:marTop w:val="0"/>
              <w:marBottom w:val="0"/>
              <w:divBdr>
                <w:top w:val="none" w:sz="0" w:space="0" w:color="auto"/>
                <w:left w:val="none" w:sz="0" w:space="0" w:color="auto"/>
                <w:bottom w:val="none" w:sz="0" w:space="0" w:color="auto"/>
                <w:right w:val="none" w:sz="0" w:space="0" w:color="auto"/>
              </w:divBdr>
            </w:div>
          </w:divsChild>
        </w:div>
        <w:div w:id="1750734960">
          <w:marLeft w:val="0"/>
          <w:marRight w:val="0"/>
          <w:marTop w:val="0"/>
          <w:marBottom w:val="0"/>
          <w:divBdr>
            <w:top w:val="none" w:sz="0" w:space="0" w:color="auto"/>
            <w:left w:val="none" w:sz="0" w:space="0" w:color="auto"/>
            <w:bottom w:val="none" w:sz="0" w:space="0" w:color="auto"/>
            <w:right w:val="none" w:sz="0" w:space="0" w:color="auto"/>
          </w:divBdr>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420687236">
          <w:marLeft w:val="0"/>
          <w:marRight w:val="0"/>
          <w:marTop w:val="0"/>
          <w:marBottom w:val="0"/>
          <w:divBdr>
            <w:top w:val="none" w:sz="0" w:space="0" w:color="auto"/>
            <w:left w:val="none" w:sz="0" w:space="0" w:color="auto"/>
            <w:bottom w:val="none" w:sz="0" w:space="0" w:color="auto"/>
            <w:right w:val="none" w:sz="0" w:space="0" w:color="auto"/>
          </w:divBdr>
        </w:div>
        <w:div w:id="1374888165">
          <w:marLeft w:val="0"/>
          <w:marRight w:val="0"/>
          <w:marTop w:val="0"/>
          <w:marBottom w:val="0"/>
          <w:divBdr>
            <w:top w:val="none" w:sz="0" w:space="0" w:color="auto"/>
            <w:left w:val="none" w:sz="0" w:space="0" w:color="auto"/>
            <w:bottom w:val="none" w:sz="0" w:space="0" w:color="auto"/>
            <w:right w:val="none" w:sz="0" w:space="0" w:color="auto"/>
          </w:divBdr>
          <w:divsChild>
            <w:div w:id="800810937">
              <w:marLeft w:val="0"/>
              <w:marRight w:val="0"/>
              <w:marTop w:val="0"/>
              <w:marBottom w:val="0"/>
              <w:divBdr>
                <w:top w:val="none" w:sz="0" w:space="0" w:color="auto"/>
                <w:left w:val="none" w:sz="0" w:space="0" w:color="auto"/>
                <w:bottom w:val="none" w:sz="0" w:space="0" w:color="auto"/>
                <w:right w:val="none" w:sz="0" w:space="0" w:color="auto"/>
              </w:divBdr>
            </w:div>
          </w:divsChild>
        </w:div>
        <w:div w:id="1632124771">
          <w:marLeft w:val="0"/>
          <w:marRight w:val="0"/>
          <w:marTop w:val="300"/>
          <w:marBottom w:val="0"/>
          <w:divBdr>
            <w:top w:val="none" w:sz="0" w:space="0" w:color="auto"/>
            <w:left w:val="none" w:sz="0" w:space="0" w:color="auto"/>
            <w:bottom w:val="none" w:sz="0" w:space="0" w:color="auto"/>
            <w:right w:val="none" w:sz="0" w:space="0" w:color="auto"/>
          </w:divBdr>
          <w:divsChild>
            <w:div w:id="224875365">
              <w:marLeft w:val="0"/>
              <w:marRight w:val="0"/>
              <w:marTop w:val="0"/>
              <w:marBottom w:val="0"/>
              <w:divBdr>
                <w:top w:val="none" w:sz="0" w:space="0" w:color="auto"/>
                <w:left w:val="none" w:sz="0" w:space="0" w:color="auto"/>
                <w:bottom w:val="none" w:sz="0" w:space="0" w:color="auto"/>
                <w:right w:val="none" w:sz="0" w:space="0" w:color="auto"/>
              </w:divBdr>
              <w:divsChild>
                <w:div w:id="2034383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631272">
          <w:marLeft w:val="0"/>
          <w:marRight w:val="0"/>
          <w:marTop w:val="300"/>
          <w:marBottom w:val="0"/>
          <w:divBdr>
            <w:top w:val="none" w:sz="0" w:space="0" w:color="auto"/>
            <w:left w:val="none" w:sz="0" w:space="0" w:color="auto"/>
            <w:bottom w:val="none" w:sz="0" w:space="0" w:color="auto"/>
            <w:right w:val="none" w:sz="0" w:space="0" w:color="auto"/>
          </w:divBdr>
          <w:divsChild>
            <w:div w:id="1856575998">
              <w:marLeft w:val="0"/>
              <w:marRight w:val="0"/>
              <w:marTop w:val="0"/>
              <w:marBottom w:val="0"/>
              <w:divBdr>
                <w:top w:val="none" w:sz="0" w:space="0" w:color="auto"/>
                <w:left w:val="none" w:sz="0" w:space="0" w:color="auto"/>
                <w:bottom w:val="none" w:sz="0" w:space="0" w:color="auto"/>
                <w:right w:val="none" w:sz="0" w:space="0" w:color="auto"/>
              </w:divBdr>
              <w:divsChild>
                <w:div w:id="1108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330447">
          <w:marLeft w:val="0"/>
          <w:marRight w:val="0"/>
          <w:marTop w:val="300"/>
          <w:marBottom w:val="0"/>
          <w:divBdr>
            <w:top w:val="none" w:sz="0" w:space="0" w:color="auto"/>
            <w:left w:val="none" w:sz="0" w:space="0" w:color="auto"/>
            <w:bottom w:val="none" w:sz="0" w:space="0" w:color="auto"/>
            <w:right w:val="none" w:sz="0" w:space="0" w:color="auto"/>
          </w:divBdr>
          <w:divsChild>
            <w:div w:id="1803385249">
              <w:marLeft w:val="0"/>
              <w:marRight w:val="0"/>
              <w:marTop w:val="0"/>
              <w:marBottom w:val="0"/>
              <w:divBdr>
                <w:top w:val="none" w:sz="0" w:space="0" w:color="auto"/>
                <w:left w:val="none" w:sz="0" w:space="0" w:color="auto"/>
                <w:bottom w:val="none" w:sz="0" w:space="0" w:color="auto"/>
                <w:right w:val="none" w:sz="0" w:space="0" w:color="auto"/>
              </w:divBdr>
              <w:divsChild>
                <w:div w:id="6391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4046332">
      <w:bodyDiv w:val="1"/>
      <w:marLeft w:val="0"/>
      <w:marRight w:val="0"/>
      <w:marTop w:val="0"/>
      <w:marBottom w:val="0"/>
      <w:divBdr>
        <w:top w:val="none" w:sz="0" w:space="0" w:color="auto"/>
        <w:left w:val="none" w:sz="0" w:space="0" w:color="auto"/>
        <w:bottom w:val="none" w:sz="0" w:space="0" w:color="auto"/>
        <w:right w:val="none" w:sz="0" w:space="0" w:color="auto"/>
      </w:divBdr>
      <w:divsChild>
        <w:div w:id="535701643">
          <w:marLeft w:val="0"/>
          <w:marRight w:val="0"/>
          <w:marTop w:val="0"/>
          <w:marBottom w:val="0"/>
          <w:divBdr>
            <w:top w:val="none" w:sz="0" w:space="0" w:color="auto"/>
            <w:left w:val="none" w:sz="0" w:space="0" w:color="auto"/>
            <w:bottom w:val="none" w:sz="0" w:space="0" w:color="auto"/>
            <w:right w:val="none" w:sz="0" w:space="0" w:color="auto"/>
          </w:divBdr>
        </w:div>
        <w:div w:id="1695106310">
          <w:marLeft w:val="0"/>
          <w:marRight w:val="0"/>
          <w:marTop w:val="0"/>
          <w:marBottom w:val="0"/>
          <w:divBdr>
            <w:top w:val="none" w:sz="0" w:space="0" w:color="auto"/>
            <w:left w:val="none" w:sz="0" w:space="0" w:color="auto"/>
            <w:bottom w:val="none" w:sz="0" w:space="0" w:color="auto"/>
            <w:right w:val="none" w:sz="0" w:space="0" w:color="auto"/>
          </w:divBdr>
          <w:divsChild>
            <w:div w:id="1825851767">
              <w:marLeft w:val="0"/>
              <w:marRight w:val="0"/>
              <w:marTop w:val="0"/>
              <w:marBottom w:val="0"/>
              <w:divBdr>
                <w:top w:val="none" w:sz="0" w:space="0" w:color="auto"/>
                <w:left w:val="none" w:sz="0" w:space="0" w:color="auto"/>
                <w:bottom w:val="none" w:sz="0" w:space="0" w:color="auto"/>
                <w:right w:val="none" w:sz="0" w:space="0" w:color="auto"/>
              </w:divBdr>
            </w:div>
          </w:divsChild>
        </w:div>
        <w:div w:id="370881446">
          <w:marLeft w:val="0"/>
          <w:marRight w:val="0"/>
          <w:marTop w:val="0"/>
          <w:marBottom w:val="0"/>
          <w:divBdr>
            <w:top w:val="none" w:sz="0" w:space="0" w:color="auto"/>
            <w:left w:val="none" w:sz="0" w:space="0" w:color="auto"/>
            <w:bottom w:val="none" w:sz="0" w:space="0" w:color="auto"/>
            <w:right w:val="none" w:sz="0" w:space="0" w:color="auto"/>
          </w:divBdr>
        </w:div>
        <w:div w:id="1412511225">
          <w:marLeft w:val="0"/>
          <w:marRight w:val="0"/>
          <w:marTop w:val="0"/>
          <w:marBottom w:val="0"/>
          <w:divBdr>
            <w:top w:val="none" w:sz="0" w:space="0" w:color="auto"/>
            <w:left w:val="none" w:sz="0" w:space="0" w:color="auto"/>
            <w:bottom w:val="none" w:sz="0" w:space="0" w:color="auto"/>
            <w:right w:val="none" w:sz="0" w:space="0" w:color="auto"/>
          </w:divBdr>
          <w:divsChild>
            <w:div w:id="46034627">
              <w:marLeft w:val="0"/>
              <w:marRight w:val="0"/>
              <w:marTop w:val="0"/>
              <w:marBottom w:val="0"/>
              <w:divBdr>
                <w:top w:val="none" w:sz="0" w:space="0" w:color="auto"/>
                <w:left w:val="none" w:sz="0" w:space="0" w:color="auto"/>
                <w:bottom w:val="none" w:sz="0" w:space="0" w:color="auto"/>
                <w:right w:val="none" w:sz="0" w:space="0" w:color="auto"/>
              </w:divBdr>
            </w:div>
          </w:divsChild>
        </w:div>
        <w:div w:id="851724691">
          <w:marLeft w:val="0"/>
          <w:marRight w:val="0"/>
          <w:marTop w:val="0"/>
          <w:marBottom w:val="0"/>
          <w:divBdr>
            <w:top w:val="none" w:sz="0" w:space="0" w:color="auto"/>
            <w:left w:val="none" w:sz="0" w:space="0" w:color="auto"/>
            <w:bottom w:val="none" w:sz="0" w:space="0" w:color="auto"/>
            <w:right w:val="none" w:sz="0" w:space="0" w:color="auto"/>
          </w:divBdr>
        </w:div>
        <w:div w:id="2011250964">
          <w:marLeft w:val="0"/>
          <w:marRight w:val="0"/>
          <w:marTop w:val="0"/>
          <w:marBottom w:val="0"/>
          <w:divBdr>
            <w:top w:val="none" w:sz="0" w:space="0" w:color="auto"/>
            <w:left w:val="none" w:sz="0" w:space="0" w:color="auto"/>
            <w:bottom w:val="none" w:sz="0" w:space="0" w:color="auto"/>
            <w:right w:val="none" w:sz="0" w:space="0" w:color="auto"/>
          </w:divBdr>
          <w:divsChild>
            <w:div w:id="992836323">
              <w:marLeft w:val="0"/>
              <w:marRight w:val="0"/>
              <w:marTop w:val="0"/>
              <w:marBottom w:val="0"/>
              <w:divBdr>
                <w:top w:val="none" w:sz="0" w:space="0" w:color="auto"/>
                <w:left w:val="none" w:sz="0" w:space="0" w:color="auto"/>
                <w:bottom w:val="none" w:sz="0" w:space="0" w:color="auto"/>
                <w:right w:val="none" w:sz="0" w:space="0" w:color="auto"/>
              </w:divBdr>
            </w:div>
          </w:divsChild>
        </w:div>
        <w:div w:id="789396055">
          <w:marLeft w:val="0"/>
          <w:marRight w:val="0"/>
          <w:marTop w:val="0"/>
          <w:marBottom w:val="0"/>
          <w:divBdr>
            <w:top w:val="none" w:sz="0" w:space="0" w:color="auto"/>
            <w:left w:val="none" w:sz="0" w:space="0" w:color="auto"/>
            <w:bottom w:val="none" w:sz="0" w:space="0" w:color="auto"/>
            <w:right w:val="none" w:sz="0" w:space="0" w:color="auto"/>
          </w:divBdr>
        </w:div>
        <w:div w:id="970357821">
          <w:marLeft w:val="0"/>
          <w:marRight w:val="0"/>
          <w:marTop w:val="0"/>
          <w:marBottom w:val="0"/>
          <w:divBdr>
            <w:top w:val="none" w:sz="0" w:space="0" w:color="auto"/>
            <w:left w:val="none" w:sz="0" w:space="0" w:color="auto"/>
            <w:bottom w:val="none" w:sz="0" w:space="0" w:color="auto"/>
            <w:right w:val="none" w:sz="0" w:space="0" w:color="auto"/>
          </w:divBdr>
          <w:divsChild>
            <w:div w:id="1025519270">
              <w:marLeft w:val="0"/>
              <w:marRight w:val="0"/>
              <w:marTop w:val="0"/>
              <w:marBottom w:val="0"/>
              <w:divBdr>
                <w:top w:val="none" w:sz="0" w:space="0" w:color="auto"/>
                <w:left w:val="none" w:sz="0" w:space="0" w:color="auto"/>
                <w:bottom w:val="none" w:sz="0" w:space="0" w:color="auto"/>
                <w:right w:val="none" w:sz="0" w:space="0" w:color="auto"/>
              </w:divBdr>
            </w:div>
          </w:divsChild>
        </w:div>
        <w:div w:id="1446651659">
          <w:marLeft w:val="0"/>
          <w:marRight w:val="0"/>
          <w:marTop w:val="0"/>
          <w:marBottom w:val="0"/>
          <w:divBdr>
            <w:top w:val="none" w:sz="0" w:space="0" w:color="auto"/>
            <w:left w:val="none" w:sz="0" w:space="0" w:color="auto"/>
            <w:bottom w:val="none" w:sz="0" w:space="0" w:color="auto"/>
            <w:right w:val="none" w:sz="0" w:space="0" w:color="auto"/>
          </w:divBdr>
        </w:div>
        <w:div w:id="2123914079">
          <w:marLeft w:val="0"/>
          <w:marRight w:val="0"/>
          <w:marTop w:val="0"/>
          <w:marBottom w:val="0"/>
          <w:divBdr>
            <w:top w:val="none" w:sz="0" w:space="0" w:color="auto"/>
            <w:left w:val="none" w:sz="0" w:space="0" w:color="auto"/>
            <w:bottom w:val="none" w:sz="0" w:space="0" w:color="auto"/>
            <w:right w:val="none" w:sz="0" w:space="0" w:color="auto"/>
          </w:divBdr>
          <w:divsChild>
            <w:div w:id="1655136946">
              <w:marLeft w:val="0"/>
              <w:marRight w:val="0"/>
              <w:marTop w:val="0"/>
              <w:marBottom w:val="0"/>
              <w:divBdr>
                <w:top w:val="none" w:sz="0" w:space="0" w:color="auto"/>
                <w:left w:val="none" w:sz="0" w:space="0" w:color="auto"/>
                <w:bottom w:val="none" w:sz="0" w:space="0" w:color="auto"/>
                <w:right w:val="none" w:sz="0" w:space="0" w:color="auto"/>
              </w:divBdr>
            </w:div>
          </w:divsChild>
        </w:div>
        <w:div w:id="2142383690">
          <w:marLeft w:val="0"/>
          <w:marRight w:val="0"/>
          <w:marTop w:val="0"/>
          <w:marBottom w:val="0"/>
          <w:divBdr>
            <w:top w:val="none" w:sz="0" w:space="0" w:color="auto"/>
            <w:left w:val="none" w:sz="0" w:space="0" w:color="auto"/>
            <w:bottom w:val="none" w:sz="0" w:space="0" w:color="auto"/>
            <w:right w:val="none" w:sz="0" w:space="0" w:color="auto"/>
          </w:divBdr>
        </w:div>
        <w:div w:id="1612545096">
          <w:marLeft w:val="0"/>
          <w:marRight w:val="0"/>
          <w:marTop w:val="0"/>
          <w:marBottom w:val="0"/>
          <w:divBdr>
            <w:top w:val="none" w:sz="0" w:space="0" w:color="auto"/>
            <w:left w:val="none" w:sz="0" w:space="0" w:color="auto"/>
            <w:bottom w:val="none" w:sz="0" w:space="0" w:color="auto"/>
            <w:right w:val="none" w:sz="0" w:space="0" w:color="auto"/>
          </w:divBdr>
          <w:divsChild>
            <w:div w:id="1594893864">
              <w:marLeft w:val="0"/>
              <w:marRight w:val="0"/>
              <w:marTop w:val="0"/>
              <w:marBottom w:val="0"/>
              <w:divBdr>
                <w:top w:val="none" w:sz="0" w:space="0" w:color="auto"/>
                <w:left w:val="none" w:sz="0" w:space="0" w:color="auto"/>
                <w:bottom w:val="none" w:sz="0" w:space="0" w:color="auto"/>
                <w:right w:val="none" w:sz="0" w:space="0" w:color="auto"/>
              </w:divBdr>
            </w:div>
          </w:divsChild>
        </w:div>
        <w:div w:id="160433793">
          <w:marLeft w:val="0"/>
          <w:marRight w:val="0"/>
          <w:marTop w:val="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1314212199">
          <w:marLeft w:val="0"/>
          <w:marRight w:val="0"/>
          <w:marTop w:val="300"/>
          <w:marBottom w:val="0"/>
          <w:divBdr>
            <w:top w:val="none" w:sz="0" w:space="0" w:color="auto"/>
            <w:left w:val="none" w:sz="0" w:space="0" w:color="auto"/>
            <w:bottom w:val="none" w:sz="0" w:space="0" w:color="auto"/>
            <w:right w:val="none" w:sz="0" w:space="0" w:color="auto"/>
          </w:divBdr>
          <w:divsChild>
            <w:div w:id="367489548">
              <w:marLeft w:val="0"/>
              <w:marRight w:val="0"/>
              <w:marTop w:val="0"/>
              <w:marBottom w:val="0"/>
              <w:divBdr>
                <w:top w:val="none" w:sz="0" w:space="0" w:color="auto"/>
                <w:left w:val="none" w:sz="0" w:space="0" w:color="auto"/>
                <w:bottom w:val="none" w:sz="0" w:space="0" w:color="auto"/>
                <w:right w:val="none" w:sz="0" w:space="0" w:color="auto"/>
              </w:divBdr>
              <w:divsChild>
                <w:div w:id="440490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124286">
          <w:marLeft w:val="0"/>
          <w:marRight w:val="0"/>
          <w:marTop w:val="300"/>
          <w:marBottom w:val="0"/>
          <w:divBdr>
            <w:top w:val="none" w:sz="0" w:space="0" w:color="auto"/>
            <w:left w:val="none" w:sz="0" w:space="0" w:color="auto"/>
            <w:bottom w:val="none" w:sz="0" w:space="0" w:color="auto"/>
            <w:right w:val="none" w:sz="0" w:space="0" w:color="auto"/>
          </w:divBdr>
          <w:divsChild>
            <w:div w:id="1267885645">
              <w:marLeft w:val="0"/>
              <w:marRight w:val="0"/>
              <w:marTop w:val="0"/>
              <w:marBottom w:val="0"/>
              <w:divBdr>
                <w:top w:val="none" w:sz="0" w:space="0" w:color="auto"/>
                <w:left w:val="none" w:sz="0" w:space="0" w:color="auto"/>
                <w:bottom w:val="none" w:sz="0" w:space="0" w:color="auto"/>
                <w:right w:val="none" w:sz="0" w:space="0" w:color="auto"/>
              </w:divBdr>
              <w:divsChild>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509351">
          <w:marLeft w:val="0"/>
          <w:marRight w:val="0"/>
          <w:marTop w:val="300"/>
          <w:marBottom w:val="0"/>
          <w:divBdr>
            <w:top w:val="none" w:sz="0" w:space="0" w:color="auto"/>
            <w:left w:val="none" w:sz="0" w:space="0" w:color="auto"/>
            <w:bottom w:val="none" w:sz="0" w:space="0" w:color="auto"/>
            <w:right w:val="none" w:sz="0" w:space="0" w:color="auto"/>
          </w:divBdr>
          <w:divsChild>
            <w:div w:id="610405124">
              <w:marLeft w:val="0"/>
              <w:marRight w:val="0"/>
              <w:marTop w:val="0"/>
              <w:marBottom w:val="0"/>
              <w:divBdr>
                <w:top w:val="none" w:sz="0" w:space="0" w:color="auto"/>
                <w:left w:val="none" w:sz="0" w:space="0" w:color="auto"/>
                <w:bottom w:val="none" w:sz="0" w:space="0" w:color="auto"/>
                <w:right w:val="none" w:sz="0" w:space="0" w:color="auto"/>
              </w:divBdr>
              <w:divsChild>
                <w:div w:id="428357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66572">
          <w:marLeft w:val="0"/>
          <w:marRight w:val="0"/>
          <w:marTop w:val="300"/>
          <w:marBottom w:val="0"/>
          <w:divBdr>
            <w:top w:val="none" w:sz="0" w:space="0" w:color="auto"/>
            <w:left w:val="none" w:sz="0" w:space="0" w:color="auto"/>
            <w:bottom w:val="none" w:sz="0" w:space="0" w:color="auto"/>
            <w:right w:val="none" w:sz="0" w:space="0" w:color="auto"/>
          </w:divBdr>
          <w:divsChild>
            <w:div w:id="1583879827">
              <w:marLeft w:val="0"/>
              <w:marRight w:val="0"/>
              <w:marTop w:val="0"/>
              <w:marBottom w:val="0"/>
              <w:divBdr>
                <w:top w:val="none" w:sz="0" w:space="0" w:color="auto"/>
                <w:left w:val="none" w:sz="0" w:space="0" w:color="auto"/>
                <w:bottom w:val="none" w:sz="0" w:space="0" w:color="auto"/>
                <w:right w:val="none" w:sz="0" w:space="0" w:color="auto"/>
              </w:divBdr>
              <w:divsChild>
                <w:div w:id="970672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7664039">
      <w:bodyDiv w:val="1"/>
      <w:marLeft w:val="0"/>
      <w:marRight w:val="0"/>
      <w:marTop w:val="0"/>
      <w:marBottom w:val="0"/>
      <w:divBdr>
        <w:top w:val="none" w:sz="0" w:space="0" w:color="auto"/>
        <w:left w:val="none" w:sz="0" w:space="0" w:color="auto"/>
        <w:bottom w:val="none" w:sz="0" w:space="0" w:color="auto"/>
        <w:right w:val="none" w:sz="0" w:space="0" w:color="auto"/>
      </w:divBdr>
    </w:div>
    <w:div w:id="1922250600">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6185642">
      <w:bodyDiv w:val="1"/>
      <w:marLeft w:val="0"/>
      <w:marRight w:val="0"/>
      <w:marTop w:val="0"/>
      <w:marBottom w:val="0"/>
      <w:divBdr>
        <w:top w:val="none" w:sz="0" w:space="0" w:color="auto"/>
        <w:left w:val="none" w:sz="0" w:space="0" w:color="auto"/>
        <w:bottom w:val="none" w:sz="0" w:space="0" w:color="auto"/>
        <w:right w:val="none" w:sz="0" w:space="0" w:color="auto"/>
      </w:divBdr>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4973653">
      <w:bodyDiv w:val="1"/>
      <w:marLeft w:val="0"/>
      <w:marRight w:val="0"/>
      <w:marTop w:val="0"/>
      <w:marBottom w:val="0"/>
      <w:divBdr>
        <w:top w:val="none" w:sz="0" w:space="0" w:color="auto"/>
        <w:left w:val="none" w:sz="0" w:space="0" w:color="auto"/>
        <w:bottom w:val="none" w:sz="0" w:space="0" w:color="auto"/>
        <w:right w:val="none" w:sz="0" w:space="0" w:color="auto"/>
      </w:divBdr>
      <w:divsChild>
        <w:div w:id="888222027">
          <w:marLeft w:val="0"/>
          <w:marRight w:val="0"/>
          <w:marTop w:val="0"/>
          <w:marBottom w:val="0"/>
          <w:divBdr>
            <w:top w:val="none" w:sz="0" w:space="0" w:color="auto"/>
            <w:left w:val="none" w:sz="0" w:space="0" w:color="auto"/>
            <w:bottom w:val="none" w:sz="0" w:space="0" w:color="auto"/>
            <w:right w:val="none" w:sz="0" w:space="0" w:color="auto"/>
          </w:divBdr>
        </w:div>
        <w:div w:id="1802914268">
          <w:marLeft w:val="0"/>
          <w:marRight w:val="0"/>
          <w:marTop w:val="0"/>
          <w:marBottom w:val="0"/>
          <w:divBdr>
            <w:top w:val="none" w:sz="0" w:space="0" w:color="auto"/>
            <w:left w:val="none" w:sz="0" w:space="0" w:color="auto"/>
            <w:bottom w:val="none" w:sz="0" w:space="0" w:color="auto"/>
            <w:right w:val="none" w:sz="0" w:space="0" w:color="auto"/>
          </w:divBdr>
          <w:divsChild>
            <w:div w:id="851844468">
              <w:marLeft w:val="0"/>
              <w:marRight w:val="0"/>
              <w:marTop w:val="0"/>
              <w:marBottom w:val="0"/>
              <w:divBdr>
                <w:top w:val="none" w:sz="0" w:space="0" w:color="auto"/>
                <w:left w:val="none" w:sz="0" w:space="0" w:color="auto"/>
                <w:bottom w:val="none" w:sz="0" w:space="0" w:color="auto"/>
                <w:right w:val="none" w:sz="0" w:space="0" w:color="auto"/>
              </w:divBdr>
            </w:div>
          </w:divsChild>
        </w:div>
        <w:div w:id="557714900">
          <w:marLeft w:val="0"/>
          <w:marRight w:val="0"/>
          <w:marTop w:val="0"/>
          <w:marBottom w:val="0"/>
          <w:divBdr>
            <w:top w:val="none" w:sz="0" w:space="0" w:color="auto"/>
            <w:left w:val="none" w:sz="0" w:space="0" w:color="auto"/>
            <w:bottom w:val="none" w:sz="0" w:space="0" w:color="auto"/>
            <w:right w:val="none" w:sz="0" w:space="0" w:color="auto"/>
          </w:divBdr>
        </w:div>
        <w:div w:id="1104497179">
          <w:marLeft w:val="0"/>
          <w:marRight w:val="0"/>
          <w:marTop w:val="0"/>
          <w:marBottom w:val="0"/>
          <w:divBdr>
            <w:top w:val="none" w:sz="0" w:space="0" w:color="auto"/>
            <w:left w:val="none" w:sz="0" w:space="0" w:color="auto"/>
            <w:bottom w:val="none" w:sz="0" w:space="0" w:color="auto"/>
            <w:right w:val="none" w:sz="0" w:space="0" w:color="auto"/>
          </w:divBdr>
          <w:divsChild>
            <w:div w:id="182403625">
              <w:marLeft w:val="0"/>
              <w:marRight w:val="0"/>
              <w:marTop w:val="0"/>
              <w:marBottom w:val="0"/>
              <w:divBdr>
                <w:top w:val="none" w:sz="0" w:space="0" w:color="auto"/>
                <w:left w:val="none" w:sz="0" w:space="0" w:color="auto"/>
                <w:bottom w:val="none" w:sz="0" w:space="0" w:color="auto"/>
                <w:right w:val="none" w:sz="0" w:space="0" w:color="auto"/>
              </w:divBdr>
            </w:div>
          </w:divsChild>
        </w:div>
        <w:div w:id="366298895">
          <w:marLeft w:val="0"/>
          <w:marRight w:val="0"/>
          <w:marTop w:val="0"/>
          <w:marBottom w:val="0"/>
          <w:divBdr>
            <w:top w:val="none" w:sz="0" w:space="0" w:color="auto"/>
            <w:left w:val="none" w:sz="0" w:space="0" w:color="auto"/>
            <w:bottom w:val="none" w:sz="0" w:space="0" w:color="auto"/>
            <w:right w:val="none" w:sz="0" w:space="0" w:color="auto"/>
          </w:divBdr>
        </w:div>
        <w:div w:id="763842419">
          <w:marLeft w:val="0"/>
          <w:marRight w:val="0"/>
          <w:marTop w:val="0"/>
          <w:marBottom w:val="0"/>
          <w:divBdr>
            <w:top w:val="none" w:sz="0" w:space="0" w:color="auto"/>
            <w:left w:val="none" w:sz="0" w:space="0" w:color="auto"/>
            <w:bottom w:val="none" w:sz="0" w:space="0" w:color="auto"/>
            <w:right w:val="none" w:sz="0" w:space="0" w:color="auto"/>
          </w:divBdr>
          <w:divsChild>
            <w:div w:id="731731785">
              <w:marLeft w:val="0"/>
              <w:marRight w:val="0"/>
              <w:marTop w:val="0"/>
              <w:marBottom w:val="0"/>
              <w:divBdr>
                <w:top w:val="none" w:sz="0" w:space="0" w:color="auto"/>
                <w:left w:val="none" w:sz="0" w:space="0" w:color="auto"/>
                <w:bottom w:val="none" w:sz="0" w:space="0" w:color="auto"/>
                <w:right w:val="none" w:sz="0" w:space="0" w:color="auto"/>
              </w:divBdr>
            </w:div>
          </w:divsChild>
        </w:div>
        <w:div w:id="2093164805">
          <w:marLeft w:val="0"/>
          <w:marRight w:val="0"/>
          <w:marTop w:val="0"/>
          <w:marBottom w:val="0"/>
          <w:divBdr>
            <w:top w:val="none" w:sz="0" w:space="0" w:color="auto"/>
            <w:left w:val="none" w:sz="0" w:space="0" w:color="auto"/>
            <w:bottom w:val="none" w:sz="0" w:space="0" w:color="auto"/>
            <w:right w:val="none" w:sz="0" w:space="0" w:color="auto"/>
          </w:divBdr>
        </w:div>
        <w:div w:id="2112237813">
          <w:marLeft w:val="0"/>
          <w:marRight w:val="0"/>
          <w:marTop w:val="0"/>
          <w:marBottom w:val="0"/>
          <w:divBdr>
            <w:top w:val="none" w:sz="0" w:space="0" w:color="auto"/>
            <w:left w:val="none" w:sz="0" w:space="0" w:color="auto"/>
            <w:bottom w:val="none" w:sz="0" w:space="0" w:color="auto"/>
            <w:right w:val="none" w:sz="0" w:space="0" w:color="auto"/>
          </w:divBdr>
          <w:divsChild>
            <w:div w:id="1088889475">
              <w:marLeft w:val="0"/>
              <w:marRight w:val="0"/>
              <w:marTop w:val="0"/>
              <w:marBottom w:val="0"/>
              <w:divBdr>
                <w:top w:val="none" w:sz="0" w:space="0" w:color="auto"/>
                <w:left w:val="none" w:sz="0" w:space="0" w:color="auto"/>
                <w:bottom w:val="none" w:sz="0" w:space="0" w:color="auto"/>
                <w:right w:val="none" w:sz="0" w:space="0" w:color="auto"/>
              </w:divBdr>
            </w:div>
          </w:divsChild>
        </w:div>
        <w:div w:id="732964716">
          <w:marLeft w:val="0"/>
          <w:marRight w:val="0"/>
          <w:marTop w:val="0"/>
          <w:marBottom w:val="0"/>
          <w:divBdr>
            <w:top w:val="none" w:sz="0" w:space="0" w:color="auto"/>
            <w:left w:val="none" w:sz="0" w:space="0" w:color="auto"/>
            <w:bottom w:val="none" w:sz="0" w:space="0" w:color="auto"/>
            <w:right w:val="none" w:sz="0" w:space="0" w:color="auto"/>
          </w:divBdr>
        </w:div>
        <w:div w:id="754474627">
          <w:marLeft w:val="0"/>
          <w:marRight w:val="0"/>
          <w:marTop w:val="0"/>
          <w:marBottom w:val="0"/>
          <w:divBdr>
            <w:top w:val="none" w:sz="0" w:space="0" w:color="auto"/>
            <w:left w:val="none" w:sz="0" w:space="0" w:color="auto"/>
            <w:bottom w:val="none" w:sz="0" w:space="0" w:color="auto"/>
            <w:right w:val="none" w:sz="0" w:space="0" w:color="auto"/>
          </w:divBdr>
          <w:divsChild>
            <w:div w:id="1683042635">
              <w:marLeft w:val="0"/>
              <w:marRight w:val="0"/>
              <w:marTop w:val="0"/>
              <w:marBottom w:val="0"/>
              <w:divBdr>
                <w:top w:val="none" w:sz="0" w:space="0" w:color="auto"/>
                <w:left w:val="none" w:sz="0" w:space="0" w:color="auto"/>
                <w:bottom w:val="none" w:sz="0" w:space="0" w:color="auto"/>
                <w:right w:val="none" w:sz="0" w:space="0" w:color="auto"/>
              </w:divBdr>
            </w:div>
          </w:divsChild>
        </w:div>
        <w:div w:id="1935939086">
          <w:marLeft w:val="0"/>
          <w:marRight w:val="0"/>
          <w:marTop w:val="0"/>
          <w:marBottom w:val="0"/>
          <w:divBdr>
            <w:top w:val="none" w:sz="0" w:space="0" w:color="auto"/>
            <w:left w:val="none" w:sz="0" w:space="0" w:color="auto"/>
            <w:bottom w:val="none" w:sz="0" w:space="0" w:color="auto"/>
            <w:right w:val="none" w:sz="0" w:space="0" w:color="auto"/>
          </w:divBdr>
        </w:div>
        <w:div w:id="1685208247">
          <w:marLeft w:val="0"/>
          <w:marRight w:val="0"/>
          <w:marTop w:val="0"/>
          <w:marBottom w:val="0"/>
          <w:divBdr>
            <w:top w:val="none" w:sz="0" w:space="0" w:color="auto"/>
            <w:left w:val="none" w:sz="0" w:space="0" w:color="auto"/>
            <w:bottom w:val="none" w:sz="0" w:space="0" w:color="auto"/>
            <w:right w:val="none" w:sz="0" w:space="0" w:color="auto"/>
          </w:divBdr>
          <w:divsChild>
            <w:div w:id="706027271">
              <w:marLeft w:val="0"/>
              <w:marRight w:val="0"/>
              <w:marTop w:val="0"/>
              <w:marBottom w:val="0"/>
              <w:divBdr>
                <w:top w:val="none" w:sz="0" w:space="0" w:color="auto"/>
                <w:left w:val="none" w:sz="0" w:space="0" w:color="auto"/>
                <w:bottom w:val="none" w:sz="0" w:space="0" w:color="auto"/>
                <w:right w:val="none" w:sz="0" w:space="0" w:color="auto"/>
              </w:divBdr>
            </w:div>
          </w:divsChild>
        </w:div>
        <w:div w:id="1432776242">
          <w:marLeft w:val="0"/>
          <w:marRight w:val="0"/>
          <w:marTop w:val="0"/>
          <w:marBottom w:val="0"/>
          <w:divBdr>
            <w:top w:val="none" w:sz="0" w:space="0" w:color="auto"/>
            <w:left w:val="none" w:sz="0" w:space="0" w:color="auto"/>
            <w:bottom w:val="none" w:sz="0" w:space="0" w:color="auto"/>
            <w:right w:val="none" w:sz="0" w:space="0" w:color="auto"/>
          </w:divBdr>
        </w:div>
        <w:div w:id="1893998174">
          <w:marLeft w:val="0"/>
          <w:marRight w:val="0"/>
          <w:marTop w:val="0"/>
          <w:marBottom w:val="0"/>
          <w:divBdr>
            <w:top w:val="none" w:sz="0" w:space="0" w:color="auto"/>
            <w:left w:val="none" w:sz="0" w:space="0" w:color="auto"/>
            <w:bottom w:val="none" w:sz="0" w:space="0" w:color="auto"/>
            <w:right w:val="none" w:sz="0" w:space="0" w:color="auto"/>
          </w:divBdr>
          <w:divsChild>
            <w:div w:id="730427539">
              <w:marLeft w:val="0"/>
              <w:marRight w:val="0"/>
              <w:marTop w:val="0"/>
              <w:marBottom w:val="0"/>
              <w:divBdr>
                <w:top w:val="none" w:sz="0" w:space="0" w:color="auto"/>
                <w:left w:val="none" w:sz="0" w:space="0" w:color="auto"/>
                <w:bottom w:val="none" w:sz="0" w:space="0" w:color="auto"/>
                <w:right w:val="none" w:sz="0" w:space="0" w:color="auto"/>
              </w:divBdr>
            </w:div>
          </w:divsChild>
        </w:div>
        <w:div w:id="1254901828">
          <w:marLeft w:val="0"/>
          <w:marRight w:val="0"/>
          <w:marTop w:val="300"/>
          <w:marBottom w:val="0"/>
          <w:divBdr>
            <w:top w:val="none" w:sz="0" w:space="0" w:color="auto"/>
            <w:left w:val="none" w:sz="0" w:space="0" w:color="auto"/>
            <w:bottom w:val="none" w:sz="0" w:space="0" w:color="auto"/>
            <w:right w:val="none" w:sz="0" w:space="0" w:color="auto"/>
          </w:divBdr>
          <w:divsChild>
            <w:div w:id="887959177">
              <w:marLeft w:val="0"/>
              <w:marRight w:val="0"/>
              <w:marTop w:val="0"/>
              <w:marBottom w:val="0"/>
              <w:divBdr>
                <w:top w:val="none" w:sz="0" w:space="0" w:color="auto"/>
                <w:left w:val="none" w:sz="0" w:space="0" w:color="auto"/>
                <w:bottom w:val="none" w:sz="0" w:space="0" w:color="auto"/>
                <w:right w:val="none" w:sz="0" w:space="0" w:color="auto"/>
              </w:divBdr>
              <w:divsChild>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900030">
          <w:marLeft w:val="0"/>
          <w:marRight w:val="0"/>
          <w:marTop w:val="300"/>
          <w:marBottom w:val="0"/>
          <w:divBdr>
            <w:top w:val="none" w:sz="0" w:space="0" w:color="auto"/>
            <w:left w:val="none" w:sz="0" w:space="0" w:color="auto"/>
            <w:bottom w:val="none" w:sz="0" w:space="0" w:color="auto"/>
            <w:right w:val="none" w:sz="0" w:space="0" w:color="auto"/>
          </w:divBdr>
          <w:divsChild>
            <w:div w:id="452987552">
              <w:marLeft w:val="0"/>
              <w:marRight w:val="0"/>
              <w:marTop w:val="0"/>
              <w:marBottom w:val="0"/>
              <w:divBdr>
                <w:top w:val="none" w:sz="0" w:space="0" w:color="auto"/>
                <w:left w:val="none" w:sz="0" w:space="0" w:color="auto"/>
                <w:bottom w:val="none" w:sz="0" w:space="0" w:color="auto"/>
                <w:right w:val="none" w:sz="0" w:space="0" w:color="auto"/>
              </w:divBdr>
              <w:divsChild>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3065">
          <w:marLeft w:val="0"/>
          <w:marRight w:val="0"/>
          <w:marTop w:val="300"/>
          <w:marBottom w:val="0"/>
          <w:divBdr>
            <w:top w:val="none" w:sz="0" w:space="0" w:color="auto"/>
            <w:left w:val="none" w:sz="0" w:space="0" w:color="auto"/>
            <w:bottom w:val="none" w:sz="0" w:space="0" w:color="auto"/>
            <w:right w:val="none" w:sz="0" w:space="0" w:color="auto"/>
          </w:divBdr>
          <w:divsChild>
            <w:div w:id="927351225">
              <w:marLeft w:val="0"/>
              <w:marRight w:val="0"/>
              <w:marTop w:val="0"/>
              <w:marBottom w:val="0"/>
              <w:divBdr>
                <w:top w:val="none" w:sz="0" w:space="0" w:color="auto"/>
                <w:left w:val="none" w:sz="0" w:space="0" w:color="auto"/>
                <w:bottom w:val="none" w:sz="0" w:space="0" w:color="auto"/>
                <w:right w:val="none" w:sz="0" w:space="0" w:color="auto"/>
              </w:divBdr>
              <w:divsChild>
                <w:div w:id="1957329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83720">
          <w:marLeft w:val="0"/>
          <w:marRight w:val="0"/>
          <w:marTop w:val="300"/>
          <w:marBottom w:val="0"/>
          <w:divBdr>
            <w:top w:val="none" w:sz="0" w:space="0" w:color="auto"/>
            <w:left w:val="none" w:sz="0" w:space="0" w:color="auto"/>
            <w:bottom w:val="none" w:sz="0" w:space="0" w:color="auto"/>
            <w:right w:val="none" w:sz="0" w:space="0" w:color="auto"/>
          </w:divBdr>
          <w:divsChild>
            <w:div w:id="1409882561">
              <w:marLeft w:val="0"/>
              <w:marRight w:val="0"/>
              <w:marTop w:val="0"/>
              <w:marBottom w:val="0"/>
              <w:divBdr>
                <w:top w:val="none" w:sz="0" w:space="0" w:color="auto"/>
                <w:left w:val="none" w:sz="0" w:space="0" w:color="auto"/>
                <w:bottom w:val="none" w:sz="0" w:space="0" w:color="auto"/>
                <w:right w:val="none" w:sz="0" w:space="0" w:color="auto"/>
              </w:divBdr>
              <w:divsChild>
                <w:div w:id="1126044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sChild>
        <w:div w:id="593972892">
          <w:marLeft w:val="0"/>
          <w:marRight w:val="0"/>
          <w:marTop w:val="0"/>
          <w:marBottom w:val="0"/>
          <w:divBdr>
            <w:top w:val="none" w:sz="0" w:space="0" w:color="auto"/>
            <w:left w:val="none" w:sz="0" w:space="0" w:color="auto"/>
            <w:bottom w:val="none" w:sz="0" w:space="0" w:color="auto"/>
            <w:right w:val="none" w:sz="0" w:space="0" w:color="auto"/>
          </w:divBdr>
        </w:div>
        <w:div w:id="111554824">
          <w:marLeft w:val="0"/>
          <w:marRight w:val="0"/>
          <w:marTop w:val="0"/>
          <w:marBottom w:val="0"/>
          <w:divBdr>
            <w:top w:val="none" w:sz="0" w:space="0" w:color="auto"/>
            <w:left w:val="none" w:sz="0" w:space="0" w:color="auto"/>
            <w:bottom w:val="none" w:sz="0" w:space="0" w:color="auto"/>
            <w:right w:val="none" w:sz="0" w:space="0" w:color="auto"/>
          </w:divBdr>
          <w:divsChild>
            <w:div w:id="1462768231">
              <w:marLeft w:val="0"/>
              <w:marRight w:val="0"/>
              <w:marTop w:val="0"/>
              <w:marBottom w:val="0"/>
              <w:divBdr>
                <w:top w:val="none" w:sz="0" w:space="0" w:color="auto"/>
                <w:left w:val="none" w:sz="0" w:space="0" w:color="auto"/>
                <w:bottom w:val="none" w:sz="0" w:space="0" w:color="auto"/>
                <w:right w:val="none" w:sz="0" w:space="0" w:color="auto"/>
              </w:divBdr>
            </w:div>
          </w:divsChild>
        </w:div>
        <w:div w:id="589898638">
          <w:marLeft w:val="0"/>
          <w:marRight w:val="0"/>
          <w:marTop w:val="0"/>
          <w:marBottom w:val="0"/>
          <w:divBdr>
            <w:top w:val="none" w:sz="0" w:space="0" w:color="auto"/>
            <w:left w:val="none" w:sz="0" w:space="0" w:color="auto"/>
            <w:bottom w:val="none" w:sz="0" w:space="0" w:color="auto"/>
            <w:right w:val="none" w:sz="0" w:space="0" w:color="auto"/>
          </w:divBdr>
        </w:div>
        <w:div w:id="685836825">
          <w:marLeft w:val="0"/>
          <w:marRight w:val="0"/>
          <w:marTop w:val="0"/>
          <w:marBottom w:val="0"/>
          <w:divBdr>
            <w:top w:val="none" w:sz="0" w:space="0" w:color="auto"/>
            <w:left w:val="none" w:sz="0" w:space="0" w:color="auto"/>
            <w:bottom w:val="none" w:sz="0" w:space="0" w:color="auto"/>
            <w:right w:val="none" w:sz="0" w:space="0" w:color="auto"/>
          </w:divBdr>
          <w:divsChild>
            <w:div w:id="520629726">
              <w:marLeft w:val="0"/>
              <w:marRight w:val="0"/>
              <w:marTop w:val="0"/>
              <w:marBottom w:val="0"/>
              <w:divBdr>
                <w:top w:val="none" w:sz="0" w:space="0" w:color="auto"/>
                <w:left w:val="none" w:sz="0" w:space="0" w:color="auto"/>
                <w:bottom w:val="none" w:sz="0" w:space="0" w:color="auto"/>
                <w:right w:val="none" w:sz="0" w:space="0" w:color="auto"/>
              </w:divBdr>
            </w:div>
          </w:divsChild>
        </w:div>
        <w:div w:id="1690326725">
          <w:marLeft w:val="0"/>
          <w:marRight w:val="0"/>
          <w:marTop w:val="0"/>
          <w:marBottom w:val="0"/>
          <w:divBdr>
            <w:top w:val="none" w:sz="0" w:space="0" w:color="auto"/>
            <w:left w:val="none" w:sz="0" w:space="0" w:color="auto"/>
            <w:bottom w:val="none" w:sz="0" w:space="0" w:color="auto"/>
            <w:right w:val="none" w:sz="0" w:space="0" w:color="auto"/>
          </w:divBdr>
        </w:div>
        <w:div w:id="1907300439">
          <w:marLeft w:val="0"/>
          <w:marRight w:val="0"/>
          <w:marTop w:val="0"/>
          <w:marBottom w:val="0"/>
          <w:divBdr>
            <w:top w:val="none" w:sz="0" w:space="0" w:color="auto"/>
            <w:left w:val="none" w:sz="0" w:space="0" w:color="auto"/>
            <w:bottom w:val="none" w:sz="0" w:space="0" w:color="auto"/>
            <w:right w:val="none" w:sz="0" w:space="0" w:color="auto"/>
          </w:divBdr>
          <w:divsChild>
            <w:div w:id="1759521274">
              <w:marLeft w:val="0"/>
              <w:marRight w:val="0"/>
              <w:marTop w:val="0"/>
              <w:marBottom w:val="0"/>
              <w:divBdr>
                <w:top w:val="none" w:sz="0" w:space="0" w:color="auto"/>
                <w:left w:val="none" w:sz="0" w:space="0" w:color="auto"/>
                <w:bottom w:val="none" w:sz="0" w:space="0" w:color="auto"/>
                <w:right w:val="none" w:sz="0" w:space="0" w:color="auto"/>
              </w:divBdr>
            </w:div>
          </w:divsChild>
        </w:div>
        <w:div w:id="1649704710">
          <w:marLeft w:val="0"/>
          <w:marRight w:val="0"/>
          <w:marTop w:val="0"/>
          <w:marBottom w:val="0"/>
          <w:divBdr>
            <w:top w:val="none" w:sz="0" w:space="0" w:color="auto"/>
            <w:left w:val="none" w:sz="0" w:space="0" w:color="auto"/>
            <w:bottom w:val="none" w:sz="0" w:space="0" w:color="auto"/>
            <w:right w:val="none" w:sz="0" w:space="0" w:color="auto"/>
          </w:divBdr>
        </w:div>
        <w:div w:id="1736391426">
          <w:marLeft w:val="0"/>
          <w:marRight w:val="0"/>
          <w:marTop w:val="0"/>
          <w:marBottom w:val="0"/>
          <w:divBdr>
            <w:top w:val="none" w:sz="0" w:space="0" w:color="auto"/>
            <w:left w:val="none" w:sz="0" w:space="0" w:color="auto"/>
            <w:bottom w:val="none" w:sz="0" w:space="0" w:color="auto"/>
            <w:right w:val="none" w:sz="0" w:space="0" w:color="auto"/>
          </w:divBdr>
          <w:divsChild>
            <w:div w:id="1027756360">
              <w:marLeft w:val="0"/>
              <w:marRight w:val="0"/>
              <w:marTop w:val="0"/>
              <w:marBottom w:val="0"/>
              <w:divBdr>
                <w:top w:val="none" w:sz="0" w:space="0" w:color="auto"/>
                <w:left w:val="none" w:sz="0" w:space="0" w:color="auto"/>
                <w:bottom w:val="none" w:sz="0" w:space="0" w:color="auto"/>
                <w:right w:val="none" w:sz="0" w:space="0" w:color="auto"/>
              </w:divBdr>
            </w:div>
          </w:divsChild>
        </w:div>
        <w:div w:id="1646859431">
          <w:marLeft w:val="0"/>
          <w:marRight w:val="0"/>
          <w:marTop w:val="0"/>
          <w:marBottom w:val="0"/>
          <w:divBdr>
            <w:top w:val="none" w:sz="0" w:space="0" w:color="auto"/>
            <w:left w:val="none" w:sz="0" w:space="0" w:color="auto"/>
            <w:bottom w:val="none" w:sz="0" w:space="0" w:color="auto"/>
            <w:right w:val="none" w:sz="0" w:space="0" w:color="auto"/>
          </w:divBdr>
        </w:div>
        <w:div w:id="1492136912">
          <w:marLeft w:val="0"/>
          <w:marRight w:val="0"/>
          <w:marTop w:val="0"/>
          <w:marBottom w:val="0"/>
          <w:divBdr>
            <w:top w:val="none" w:sz="0" w:space="0" w:color="auto"/>
            <w:left w:val="none" w:sz="0" w:space="0" w:color="auto"/>
            <w:bottom w:val="none" w:sz="0" w:space="0" w:color="auto"/>
            <w:right w:val="none" w:sz="0" w:space="0" w:color="auto"/>
          </w:divBdr>
          <w:divsChild>
            <w:div w:id="1414542725">
              <w:marLeft w:val="0"/>
              <w:marRight w:val="0"/>
              <w:marTop w:val="0"/>
              <w:marBottom w:val="0"/>
              <w:divBdr>
                <w:top w:val="none" w:sz="0" w:space="0" w:color="auto"/>
                <w:left w:val="none" w:sz="0" w:space="0" w:color="auto"/>
                <w:bottom w:val="none" w:sz="0" w:space="0" w:color="auto"/>
                <w:right w:val="none" w:sz="0" w:space="0" w:color="auto"/>
              </w:divBdr>
            </w:div>
          </w:divsChild>
        </w:div>
        <w:div w:id="919171051">
          <w:marLeft w:val="0"/>
          <w:marRight w:val="0"/>
          <w:marTop w:val="0"/>
          <w:marBottom w:val="0"/>
          <w:divBdr>
            <w:top w:val="none" w:sz="0" w:space="0" w:color="auto"/>
            <w:left w:val="none" w:sz="0" w:space="0" w:color="auto"/>
            <w:bottom w:val="none" w:sz="0" w:space="0" w:color="auto"/>
            <w:right w:val="none" w:sz="0" w:space="0" w:color="auto"/>
          </w:divBdr>
        </w:div>
        <w:div w:id="797333477">
          <w:marLeft w:val="0"/>
          <w:marRight w:val="0"/>
          <w:marTop w:val="0"/>
          <w:marBottom w:val="0"/>
          <w:divBdr>
            <w:top w:val="none" w:sz="0" w:space="0" w:color="auto"/>
            <w:left w:val="none" w:sz="0" w:space="0" w:color="auto"/>
            <w:bottom w:val="none" w:sz="0" w:space="0" w:color="auto"/>
            <w:right w:val="none" w:sz="0" w:space="0" w:color="auto"/>
          </w:divBdr>
          <w:divsChild>
            <w:div w:id="1034231171">
              <w:marLeft w:val="0"/>
              <w:marRight w:val="0"/>
              <w:marTop w:val="0"/>
              <w:marBottom w:val="0"/>
              <w:divBdr>
                <w:top w:val="none" w:sz="0" w:space="0" w:color="auto"/>
                <w:left w:val="none" w:sz="0" w:space="0" w:color="auto"/>
                <w:bottom w:val="none" w:sz="0" w:space="0" w:color="auto"/>
                <w:right w:val="none" w:sz="0" w:space="0" w:color="auto"/>
              </w:divBdr>
            </w:div>
          </w:divsChild>
        </w:div>
        <w:div w:id="38626430">
          <w:marLeft w:val="0"/>
          <w:marRight w:val="0"/>
          <w:marTop w:val="0"/>
          <w:marBottom w:val="0"/>
          <w:divBdr>
            <w:top w:val="none" w:sz="0" w:space="0" w:color="auto"/>
            <w:left w:val="none" w:sz="0" w:space="0" w:color="auto"/>
            <w:bottom w:val="none" w:sz="0" w:space="0" w:color="auto"/>
            <w:right w:val="none" w:sz="0" w:space="0" w:color="auto"/>
          </w:divBdr>
        </w:div>
        <w:div w:id="1903058477">
          <w:marLeft w:val="0"/>
          <w:marRight w:val="0"/>
          <w:marTop w:val="0"/>
          <w:marBottom w:val="0"/>
          <w:divBdr>
            <w:top w:val="none" w:sz="0" w:space="0" w:color="auto"/>
            <w:left w:val="none" w:sz="0" w:space="0" w:color="auto"/>
            <w:bottom w:val="none" w:sz="0" w:space="0" w:color="auto"/>
            <w:right w:val="none" w:sz="0" w:space="0" w:color="auto"/>
          </w:divBdr>
          <w:divsChild>
            <w:div w:id="1436947964">
              <w:marLeft w:val="0"/>
              <w:marRight w:val="0"/>
              <w:marTop w:val="0"/>
              <w:marBottom w:val="0"/>
              <w:divBdr>
                <w:top w:val="none" w:sz="0" w:space="0" w:color="auto"/>
                <w:left w:val="none" w:sz="0" w:space="0" w:color="auto"/>
                <w:bottom w:val="none" w:sz="0" w:space="0" w:color="auto"/>
                <w:right w:val="none" w:sz="0" w:space="0" w:color="auto"/>
              </w:divBdr>
            </w:div>
          </w:divsChild>
        </w:div>
        <w:div w:id="1379433172">
          <w:marLeft w:val="0"/>
          <w:marRight w:val="0"/>
          <w:marTop w:val="300"/>
          <w:marBottom w:val="0"/>
          <w:divBdr>
            <w:top w:val="none" w:sz="0" w:space="0" w:color="auto"/>
            <w:left w:val="none" w:sz="0" w:space="0" w:color="auto"/>
            <w:bottom w:val="none" w:sz="0" w:space="0" w:color="auto"/>
            <w:right w:val="none" w:sz="0" w:space="0" w:color="auto"/>
          </w:divBdr>
          <w:divsChild>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685184">
          <w:marLeft w:val="0"/>
          <w:marRight w:val="0"/>
          <w:marTop w:val="300"/>
          <w:marBottom w:val="0"/>
          <w:divBdr>
            <w:top w:val="none" w:sz="0" w:space="0" w:color="auto"/>
            <w:left w:val="none" w:sz="0" w:space="0" w:color="auto"/>
            <w:bottom w:val="none" w:sz="0" w:space="0" w:color="auto"/>
            <w:right w:val="none" w:sz="0" w:space="0" w:color="auto"/>
          </w:divBdr>
          <w:divsChild>
            <w:div w:id="562717991">
              <w:marLeft w:val="0"/>
              <w:marRight w:val="0"/>
              <w:marTop w:val="0"/>
              <w:marBottom w:val="0"/>
              <w:divBdr>
                <w:top w:val="none" w:sz="0" w:space="0" w:color="auto"/>
                <w:left w:val="none" w:sz="0" w:space="0" w:color="auto"/>
                <w:bottom w:val="none" w:sz="0" w:space="0" w:color="auto"/>
                <w:right w:val="none" w:sz="0" w:space="0" w:color="auto"/>
              </w:divBdr>
              <w:divsChild>
                <w:div w:id="898974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2152451">
      <w:bodyDiv w:val="1"/>
      <w:marLeft w:val="0"/>
      <w:marRight w:val="0"/>
      <w:marTop w:val="0"/>
      <w:marBottom w:val="0"/>
      <w:divBdr>
        <w:top w:val="none" w:sz="0" w:space="0" w:color="auto"/>
        <w:left w:val="none" w:sz="0" w:space="0" w:color="auto"/>
        <w:bottom w:val="none" w:sz="0" w:space="0" w:color="auto"/>
        <w:right w:val="none" w:sz="0" w:space="0" w:color="auto"/>
      </w:divBdr>
      <w:divsChild>
        <w:div w:id="1464736001">
          <w:marLeft w:val="0"/>
          <w:marRight w:val="0"/>
          <w:marTop w:val="0"/>
          <w:marBottom w:val="0"/>
          <w:divBdr>
            <w:top w:val="none" w:sz="0" w:space="0" w:color="auto"/>
            <w:left w:val="none" w:sz="0" w:space="0" w:color="auto"/>
            <w:bottom w:val="none" w:sz="0" w:space="0" w:color="auto"/>
            <w:right w:val="none" w:sz="0" w:space="0" w:color="auto"/>
          </w:divBdr>
        </w:div>
        <w:div w:id="1103837327">
          <w:marLeft w:val="0"/>
          <w:marRight w:val="0"/>
          <w:marTop w:val="0"/>
          <w:marBottom w:val="0"/>
          <w:divBdr>
            <w:top w:val="none" w:sz="0" w:space="0" w:color="auto"/>
            <w:left w:val="none" w:sz="0" w:space="0" w:color="auto"/>
            <w:bottom w:val="none" w:sz="0" w:space="0" w:color="auto"/>
            <w:right w:val="none" w:sz="0" w:space="0" w:color="auto"/>
          </w:divBdr>
          <w:divsChild>
            <w:div w:id="1231622390">
              <w:marLeft w:val="0"/>
              <w:marRight w:val="0"/>
              <w:marTop w:val="0"/>
              <w:marBottom w:val="0"/>
              <w:divBdr>
                <w:top w:val="none" w:sz="0" w:space="0" w:color="auto"/>
                <w:left w:val="none" w:sz="0" w:space="0" w:color="auto"/>
                <w:bottom w:val="none" w:sz="0" w:space="0" w:color="auto"/>
                <w:right w:val="none" w:sz="0" w:space="0" w:color="auto"/>
              </w:divBdr>
            </w:div>
          </w:divsChild>
        </w:div>
        <w:div w:id="1284265983">
          <w:marLeft w:val="0"/>
          <w:marRight w:val="0"/>
          <w:marTop w:val="0"/>
          <w:marBottom w:val="0"/>
          <w:divBdr>
            <w:top w:val="none" w:sz="0" w:space="0" w:color="auto"/>
            <w:left w:val="none" w:sz="0" w:space="0" w:color="auto"/>
            <w:bottom w:val="none" w:sz="0" w:space="0" w:color="auto"/>
            <w:right w:val="none" w:sz="0" w:space="0" w:color="auto"/>
          </w:divBdr>
        </w:div>
        <w:div w:id="1772700849">
          <w:marLeft w:val="0"/>
          <w:marRight w:val="0"/>
          <w:marTop w:val="0"/>
          <w:marBottom w:val="0"/>
          <w:divBdr>
            <w:top w:val="none" w:sz="0" w:space="0" w:color="auto"/>
            <w:left w:val="none" w:sz="0" w:space="0" w:color="auto"/>
            <w:bottom w:val="none" w:sz="0" w:space="0" w:color="auto"/>
            <w:right w:val="none" w:sz="0" w:space="0" w:color="auto"/>
          </w:divBdr>
          <w:divsChild>
            <w:div w:id="2119981562">
              <w:marLeft w:val="0"/>
              <w:marRight w:val="0"/>
              <w:marTop w:val="0"/>
              <w:marBottom w:val="0"/>
              <w:divBdr>
                <w:top w:val="none" w:sz="0" w:space="0" w:color="auto"/>
                <w:left w:val="none" w:sz="0" w:space="0" w:color="auto"/>
                <w:bottom w:val="none" w:sz="0" w:space="0" w:color="auto"/>
                <w:right w:val="none" w:sz="0" w:space="0" w:color="auto"/>
              </w:divBdr>
            </w:div>
          </w:divsChild>
        </w:div>
        <w:div w:id="1777211424">
          <w:marLeft w:val="0"/>
          <w:marRight w:val="0"/>
          <w:marTop w:val="0"/>
          <w:marBottom w:val="0"/>
          <w:divBdr>
            <w:top w:val="none" w:sz="0" w:space="0" w:color="auto"/>
            <w:left w:val="none" w:sz="0" w:space="0" w:color="auto"/>
            <w:bottom w:val="none" w:sz="0" w:space="0" w:color="auto"/>
            <w:right w:val="none" w:sz="0" w:space="0" w:color="auto"/>
          </w:divBdr>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1890798339">
          <w:marLeft w:val="0"/>
          <w:marRight w:val="0"/>
          <w:marTop w:val="0"/>
          <w:marBottom w:val="0"/>
          <w:divBdr>
            <w:top w:val="none" w:sz="0" w:space="0" w:color="auto"/>
            <w:left w:val="none" w:sz="0" w:space="0" w:color="auto"/>
            <w:bottom w:val="none" w:sz="0" w:space="0" w:color="auto"/>
            <w:right w:val="none" w:sz="0" w:space="0" w:color="auto"/>
          </w:divBdr>
        </w:div>
        <w:div w:id="1641762153">
          <w:marLeft w:val="0"/>
          <w:marRight w:val="0"/>
          <w:marTop w:val="0"/>
          <w:marBottom w:val="0"/>
          <w:divBdr>
            <w:top w:val="none" w:sz="0" w:space="0" w:color="auto"/>
            <w:left w:val="none" w:sz="0" w:space="0" w:color="auto"/>
            <w:bottom w:val="none" w:sz="0" w:space="0" w:color="auto"/>
            <w:right w:val="none" w:sz="0" w:space="0" w:color="auto"/>
          </w:divBdr>
          <w:divsChild>
            <w:div w:id="1605114481">
              <w:marLeft w:val="0"/>
              <w:marRight w:val="0"/>
              <w:marTop w:val="0"/>
              <w:marBottom w:val="0"/>
              <w:divBdr>
                <w:top w:val="none" w:sz="0" w:space="0" w:color="auto"/>
                <w:left w:val="none" w:sz="0" w:space="0" w:color="auto"/>
                <w:bottom w:val="none" w:sz="0" w:space="0" w:color="auto"/>
                <w:right w:val="none" w:sz="0" w:space="0" w:color="auto"/>
              </w:divBdr>
            </w:div>
          </w:divsChild>
        </w:div>
        <w:div w:id="1322663506">
          <w:marLeft w:val="0"/>
          <w:marRight w:val="0"/>
          <w:marTop w:val="0"/>
          <w:marBottom w:val="0"/>
          <w:divBdr>
            <w:top w:val="none" w:sz="0" w:space="0" w:color="auto"/>
            <w:left w:val="none" w:sz="0" w:space="0" w:color="auto"/>
            <w:bottom w:val="none" w:sz="0" w:space="0" w:color="auto"/>
            <w:right w:val="none" w:sz="0" w:space="0" w:color="auto"/>
          </w:divBdr>
        </w:div>
        <w:div w:id="991444232">
          <w:marLeft w:val="0"/>
          <w:marRight w:val="0"/>
          <w:marTop w:val="0"/>
          <w:marBottom w:val="0"/>
          <w:divBdr>
            <w:top w:val="none" w:sz="0" w:space="0" w:color="auto"/>
            <w:left w:val="none" w:sz="0" w:space="0" w:color="auto"/>
            <w:bottom w:val="none" w:sz="0" w:space="0" w:color="auto"/>
            <w:right w:val="none" w:sz="0" w:space="0" w:color="auto"/>
          </w:divBdr>
          <w:divsChild>
            <w:div w:id="2005467951">
              <w:marLeft w:val="0"/>
              <w:marRight w:val="0"/>
              <w:marTop w:val="0"/>
              <w:marBottom w:val="0"/>
              <w:divBdr>
                <w:top w:val="none" w:sz="0" w:space="0" w:color="auto"/>
                <w:left w:val="none" w:sz="0" w:space="0" w:color="auto"/>
                <w:bottom w:val="none" w:sz="0" w:space="0" w:color="auto"/>
                <w:right w:val="none" w:sz="0" w:space="0" w:color="auto"/>
              </w:divBdr>
            </w:div>
          </w:divsChild>
        </w:div>
        <w:div w:id="1962805956">
          <w:marLeft w:val="0"/>
          <w:marRight w:val="0"/>
          <w:marTop w:val="0"/>
          <w:marBottom w:val="0"/>
          <w:divBdr>
            <w:top w:val="none" w:sz="0" w:space="0" w:color="auto"/>
            <w:left w:val="none" w:sz="0" w:space="0" w:color="auto"/>
            <w:bottom w:val="none" w:sz="0" w:space="0" w:color="auto"/>
            <w:right w:val="none" w:sz="0" w:space="0" w:color="auto"/>
          </w:divBdr>
        </w:div>
        <w:div w:id="2098746688">
          <w:marLeft w:val="0"/>
          <w:marRight w:val="0"/>
          <w:marTop w:val="0"/>
          <w:marBottom w:val="0"/>
          <w:divBdr>
            <w:top w:val="none" w:sz="0" w:space="0" w:color="auto"/>
            <w:left w:val="none" w:sz="0" w:space="0" w:color="auto"/>
            <w:bottom w:val="none" w:sz="0" w:space="0" w:color="auto"/>
            <w:right w:val="none" w:sz="0" w:space="0" w:color="auto"/>
          </w:divBdr>
          <w:divsChild>
            <w:div w:id="145320587">
              <w:marLeft w:val="0"/>
              <w:marRight w:val="0"/>
              <w:marTop w:val="0"/>
              <w:marBottom w:val="0"/>
              <w:divBdr>
                <w:top w:val="none" w:sz="0" w:space="0" w:color="auto"/>
                <w:left w:val="none" w:sz="0" w:space="0" w:color="auto"/>
                <w:bottom w:val="none" w:sz="0" w:space="0" w:color="auto"/>
                <w:right w:val="none" w:sz="0" w:space="0" w:color="auto"/>
              </w:divBdr>
            </w:div>
          </w:divsChild>
        </w:div>
        <w:div w:id="182012321">
          <w:marLeft w:val="0"/>
          <w:marRight w:val="0"/>
          <w:marTop w:val="0"/>
          <w:marBottom w:val="0"/>
          <w:divBdr>
            <w:top w:val="none" w:sz="0" w:space="0" w:color="auto"/>
            <w:left w:val="none" w:sz="0" w:space="0" w:color="auto"/>
            <w:bottom w:val="none" w:sz="0" w:space="0" w:color="auto"/>
            <w:right w:val="none" w:sz="0" w:space="0" w:color="auto"/>
          </w:divBdr>
        </w:div>
        <w:div w:id="1953125533">
          <w:marLeft w:val="0"/>
          <w:marRight w:val="0"/>
          <w:marTop w:val="0"/>
          <w:marBottom w:val="0"/>
          <w:divBdr>
            <w:top w:val="none" w:sz="0" w:space="0" w:color="auto"/>
            <w:left w:val="none" w:sz="0" w:space="0" w:color="auto"/>
            <w:bottom w:val="none" w:sz="0" w:space="0" w:color="auto"/>
            <w:right w:val="none" w:sz="0" w:space="0" w:color="auto"/>
          </w:divBdr>
          <w:divsChild>
            <w:div w:id="965745198">
              <w:marLeft w:val="0"/>
              <w:marRight w:val="0"/>
              <w:marTop w:val="0"/>
              <w:marBottom w:val="0"/>
              <w:divBdr>
                <w:top w:val="none" w:sz="0" w:space="0" w:color="auto"/>
                <w:left w:val="none" w:sz="0" w:space="0" w:color="auto"/>
                <w:bottom w:val="none" w:sz="0" w:space="0" w:color="auto"/>
                <w:right w:val="none" w:sz="0" w:space="0" w:color="auto"/>
              </w:divBdr>
            </w:div>
          </w:divsChild>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sChild>
                <w:div w:id="87388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54542">
          <w:marLeft w:val="0"/>
          <w:marRight w:val="0"/>
          <w:marTop w:val="300"/>
          <w:marBottom w:val="0"/>
          <w:divBdr>
            <w:top w:val="none" w:sz="0" w:space="0" w:color="auto"/>
            <w:left w:val="none" w:sz="0" w:space="0" w:color="auto"/>
            <w:bottom w:val="none" w:sz="0" w:space="0" w:color="auto"/>
            <w:right w:val="none" w:sz="0" w:space="0" w:color="auto"/>
          </w:divBdr>
          <w:divsChild>
            <w:div w:id="1266963718">
              <w:marLeft w:val="0"/>
              <w:marRight w:val="0"/>
              <w:marTop w:val="0"/>
              <w:marBottom w:val="0"/>
              <w:divBdr>
                <w:top w:val="none" w:sz="0" w:space="0" w:color="auto"/>
                <w:left w:val="none" w:sz="0" w:space="0" w:color="auto"/>
                <w:bottom w:val="none" w:sz="0" w:space="0" w:color="auto"/>
                <w:right w:val="none" w:sz="0" w:space="0" w:color="auto"/>
              </w:divBdr>
              <w:divsChild>
                <w:div w:id="981813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59940">
          <w:marLeft w:val="0"/>
          <w:marRight w:val="0"/>
          <w:marTop w:val="300"/>
          <w:marBottom w:val="0"/>
          <w:divBdr>
            <w:top w:val="none" w:sz="0" w:space="0" w:color="auto"/>
            <w:left w:val="none" w:sz="0" w:space="0" w:color="auto"/>
            <w:bottom w:val="none" w:sz="0" w:space="0" w:color="auto"/>
            <w:right w:val="none" w:sz="0" w:space="0" w:color="auto"/>
          </w:divBdr>
          <w:divsChild>
            <w:div w:id="1148014278">
              <w:marLeft w:val="0"/>
              <w:marRight w:val="0"/>
              <w:marTop w:val="0"/>
              <w:marBottom w:val="0"/>
              <w:divBdr>
                <w:top w:val="none" w:sz="0" w:space="0" w:color="auto"/>
                <w:left w:val="none" w:sz="0" w:space="0" w:color="auto"/>
                <w:bottom w:val="none" w:sz="0" w:space="0" w:color="auto"/>
                <w:right w:val="none" w:sz="0" w:space="0" w:color="auto"/>
              </w:divBdr>
              <w:divsChild>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95328">
          <w:marLeft w:val="0"/>
          <w:marRight w:val="0"/>
          <w:marTop w:val="300"/>
          <w:marBottom w:val="0"/>
          <w:divBdr>
            <w:top w:val="none" w:sz="0" w:space="0" w:color="auto"/>
            <w:left w:val="none" w:sz="0" w:space="0" w:color="auto"/>
            <w:bottom w:val="none" w:sz="0" w:space="0" w:color="auto"/>
            <w:right w:val="none" w:sz="0" w:space="0" w:color="auto"/>
          </w:divBdr>
          <w:divsChild>
            <w:div w:id="1128234282">
              <w:marLeft w:val="0"/>
              <w:marRight w:val="0"/>
              <w:marTop w:val="0"/>
              <w:marBottom w:val="0"/>
              <w:divBdr>
                <w:top w:val="none" w:sz="0" w:space="0" w:color="auto"/>
                <w:left w:val="none" w:sz="0" w:space="0" w:color="auto"/>
                <w:bottom w:val="none" w:sz="0" w:space="0" w:color="auto"/>
                <w:right w:val="none" w:sz="0" w:space="0" w:color="auto"/>
              </w:divBdr>
              <w:divsChild>
                <w:div w:id="168193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79607462">
      <w:bodyDiv w:val="1"/>
      <w:marLeft w:val="0"/>
      <w:marRight w:val="0"/>
      <w:marTop w:val="0"/>
      <w:marBottom w:val="0"/>
      <w:divBdr>
        <w:top w:val="none" w:sz="0" w:space="0" w:color="auto"/>
        <w:left w:val="none" w:sz="0" w:space="0" w:color="auto"/>
        <w:bottom w:val="none" w:sz="0" w:space="0" w:color="auto"/>
        <w:right w:val="none" w:sz="0" w:space="0" w:color="auto"/>
      </w:divBdr>
      <w:divsChild>
        <w:div w:id="1629125175">
          <w:marLeft w:val="0"/>
          <w:marRight w:val="0"/>
          <w:marTop w:val="0"/>
          <w:marBottom w:val="0"/>
          <w:divBdr>
            <w:top w:val="none" w:sz="0" w:space="0" w:color="auto"/>
            <w:left w:val="none" w:sz="0" w:space="0" w:color="auto"/>
            <w:bottom w:val="none" w:sz="0" w:space="0" w:color="auto"/>
            <w:right w:val="none" w:sz="0" w:space="0" w:color="auto"/>
          </w:divBdr>
        </w:div>
        <w:div w:id="1168599992">
          <w:marLeft w:val="0"/>
          <w:marRight w:val="0"/>
          <w:marTop w:val="0"/>
          <w:marBottom w:val="0"/>
          <w:divBdr>
            <w:top w:val="none" w:sz="0" w:space="0" w:color="auto"/>
            <w:left w:val="none" w:sz="0" w:space="0" w:color="auto"/>
            <w:bottom w:val="none" w:sz="0" w:space="0" w:color="auto"/>
            <w:right w:val="none" w:sz="0" w:space="0" w:color="auto"/>
          </w:divBdr>
          <w:divsChild>
            <w:div w:id="1200582442">
              <w:marLeft w:val="0"/>
              <w:marRight w:val="0"/>
              <w:marTop w:val="0"/>
              <w:marBottom w:val="0"/>
              <w:divBdr>
                <w:top w:val="none" w:sz="0" w:space="0" w:color="auto"/>
                <w:left w:val="none" w:sz="0" w:space="0" w:color="auto"/>
                <w:bottom w:val="none" w:sz="0" w:space="0" w:color="auto"/>
                <w:right w:val="none" w:sz="0" w:space="0" w:color="auto"/>
              </w:divBdr>
            </w:div>
          </w:divsChild>
        </w:div>
        <w:div w:id="556624047">
          <w:marLeft w:val="0"/>
          <w:marRight w:val="0"/>
          <w:marTop w:val="0"/>
          <w:marBottom w:val="0"/>
          <w:divBdr>
            <w:top w:val="none" w:sz="0" w:space="0" w:color="auto"/>
            <w:left w:val="none" w:sz="0" w:space="0" w:color="auto"/>
            <w:bottom w:val="none" w:sz="0" w:space="0" w:color="auto"/>
            <w:right w:val="none" w:sz="0" w:space="0" w:color="auto"/>
          </w:divBdr>
        </w:div>
        <w:div w:id="1145701375">
          <w:marLeft w:val="0"/>
          <w:marRight w:val="0"/>
          <w:marTop w:val="0"/>
          <w:marBottom w:val="0"/>
          <w:divBdr>
            <w:top w:val="none" w:sz="0" w:space="0" w:color="auto"/>
            <w:left w:val="none" w:sz="0" w:space="0" w:color="auto"/>
            <w:bottom w:val="none" w:sz="0" w:space="0" w:color="auto"/>
            <w:right w:val="none" w:sz="0" w:space="0" w:color="auto"/>
          </w:divBdr>
          <w:divsChild>
            <w:div w:id="832918325">
              <w:marLeft w:val="0"/>
              <w:marRight w:val="0"/>
              <w:marTop w:val="0"/>
              <w:marBottom w:val="0"/>
              <w:divBdr>
                <w:top w:val="none" w:sz="0" w:space="0" w:color="auto"/>
                <w:left w:val="none" w:sz="0" w:space="0" w:color="auto"/>
                <w:bottom w:val="none" w:sz="0" w:space="0" w:color="auto"/>
                <w:right w:val="none" w:sz="0" w:space="0" w:color="auto"/>
              </w:divBdr>
            </w:div>
          </w:divsChild>
        </w:div>
        <w:div w:id="1761288306">
          <w:marLeft w:val="0"/>
          <w:marRight w:val="0"/>
          <w:marTop w:val="0"/>
          <w:marBottom w:val="0"/>
          <w:divBdr>
            <w:top w:val="none" w:sz="0" w:space="0" w:color="auto"/>
            <w:left w:val="none" w:sz="0" w:space="0" w:color="auto"/>
            <w:bottom w:val="none" w:sz="0" w:space="0" w:color="auto"/>
            <w:right w:val="none" w:sz="0" w:space="0" w:color="auto"/>
          </w:divBdr>
        </w:div>
        <w:div w:id="1048258524">
          <w:marLeft w:val="0"/>
          <w:marRight w:val="0"/>
          <w:marTop w:val="0"/>
          <w:marBottom w:val="0"/>
          <w:divBdr>
            <w:top w:val="none" w:sz="0" w:space="0" w:color="auto"/>
            <w:left w:val="none" w:sz="0" w:space="0" w:color="auto"/>
            <w:bottom w:val="none" w:sz="0" w:space="0" w:color="auto"/>
            <w:right w:val="none" w:sz="0" w:space="0" w:color="auto"/>
          </w:divBdr>
          <w:divsChild>
            <w:div w:id="1246374479">
              <w:marLeft w:val="0"/>
              <w:marRight w:val="0"/>
              <w:marTop w:val="0"/>
              <w:marBottom w:val="0"/>
              <w:divBdr>
                <w:top w:val="none" w:sz="0" w:space="0" w:color="auto"/>
                <w:left w:val="none" w:sz="0" w:space="0" w:color="auto"/>
                <w:bottom w:val="none" w:sz="0" w:space="0" w:color="auto"/>
                <w:right w:val="none" w:sz="0" w:space="0" w:color="auto"/>
              </w:divBdr>
            </w:div>
          </w:divsChild>
        </w:div>
        <w:div w:id="938874218">
          <w:marLeft w:val="0"/>
          <w:marRight w:val="0"/>
          <w:marTop w:val="0"/>
          <w:marBottom w:val="0"/>
          <w:divBdr>
            <w:top w:val="none" w:sz="0" w:space="0" w:color="auto"/>
            <w:left w:val="none" w:sz="0" w:space="0" w:color="auto"/>
            <w:bottom w:val="none" w:sz="0" w:space="0" w:color="auto"/>
            <w:right w:val="none" w:sz="0" w:space="0" w:color="auto"/>
          </w:divBdr>
        </w:div>
        <w:div w:id="479270218">
          <w:marLeft w:val="0"/>
          <w:marRight w:val="0"/>
          <w:marTop w:val="0"/>
          <w:marBottom w:val="0"/>
          <w:divBdr>
            <w:top w:val="none" w:sz="0" w:space="0" w:color="auto"/>
            <w:left w:val="none" w:sz="0" w:space="0" w:color="auto"/>
            <w:bottom w:val="none" w:sz="0" w:space="0" w:color="auto"/>
            <w:right w:val="none" w:sz="0" w:space="0" w:color="auto"/>
          </w:divBdr>
          <w:divsChild>
            <w:div w:id="361587766">
              <w:marLeft w:val="0"/>
              <w:marRight w:val="0"/>
              <w:marTop w:val="0"/>
              <w:marBottom w:val="0"/>
              <w:divBdr>
                <w:top w:val="none" w:sz="0" w:space="0" w:color="auto"/>
                <w:left w:val="none" w:sz="0" w:space="0" w:color="auto"/>
                <w:bottom w:val="none" w:sz="0" w:space="0" w:color="auto"/>
                <w:right w:val="none" w:sz="0" w:space="0" w:color="auto"/>
              </w:divBdr>
            </w:div>
          </w:divsChild>
        </w:div>
        <w:div w:id="1184132073">
          <w:marLeft w:val="0"/>
          <w:marRight w:val="0"/>
          <w:marTop w:val="0"/>
          <w:marBottom w:val="0"/>
          <w:divBdr>
            <w:top w:val="none" w:sz="0" w:space="0" w:color="auto"/>
            <w:left w:val="none" w:sz="0" w:space="0" w:color="auto"/>
            <w:bottom w:val="none" w:sz="0" w:space="0" w:color="auto"/>
            <w:right w:val="none" w:sz="0" w:space="0" w:color="auto"/>
          </w:divBdr>
        </w:div>
        <w:div w:id="1621957109">
          <w:marLeft w:val="0"/>
          <w:marRight w:val="0"/>
          <w:marTop w:val="0"/>
          <w:marBottom w:val="0"/>
          <w:divBdr>
            <w:top w:val="none" w:sz="0" w:space="0" w:color="auto"/>
            <w:left w:val="none" w:sz="0" w:space="0" w:color="auto"/>
            <w:bottom w:val="none" w:sz="0" w:space="0" w:color="auto"/>
            <w:right w:val="none" w:sz="0" w:space="0" w:color="auto"/>
          </w:divBdr>
          <w:divsChild>
            <w:div w:id="1800222546">
              <w:marLeft w:val="0"/>
              <w:marRight w:val="0"/>
              <w:marTop w:val="0"/>
              <w:marBottom w:val="0"/>
              <w:divBdr>
                <w:top w:val="none" w:sz="0" w:space="0" w:color="auto"/>
                <w:left w:val="none" w:sz="0" w:space="0" w:color="auto"/>
                <w:bottom w:val="none" w:sz="0" w:space="0" w:color="auto"/>
                <w:right w:val="none" w:sz="0" w:space="0" w:color="auto"/>
              </w:divBdr>
            </w:div>
          </w:divsChild>
        </w:div>
        <w:div w:id="1727415361">
          <w:marLeft w:val="0"/>
          <w:marRight w:val="0"/>
          <w:marTop w:val="0"/>
          <w:marBottom w:val="0"/>
          <w:divBdr>
            <w:top w:val="none" w:sz="0" w:space="0" w:color="auto"/>
            <w:left w:val="none" w:sz="0" w:space="0" w:color="auto"/>
            <w:bottom w:val="none" w:sz="0" w:space="0" w:color="auto"/>
            <w:right w:val="none" w:sz="0" w:space="0" w:color="auto"/>
          </w:divBdr>
        </w:div>
        <w:div w:id="1429543077">
          <w:marLeft w:val="0"/>
          <w:marRight w:val="0"/>
          <w:marTop w:val="0"/>
          <w:marBottom w:val="0"/>
          <w:divBdr>
            <w:top w:val="none" w:sz="0" w:space="0" w:color="auto"/>
            <w:left w:val="none" w:sz="0" w:space="0" w:color="auto"/>
            <w:bottom w:val="none" w:sz="0" w:space="0" w:color="auto"/>
            <w:right w:val="none" w:sz="0" w:space="0" w:color="auto"/>
          </w:divBdr>
          <w:divsChild>
            <w:div w:id="215508915">
              <w:marLeft w:val="0"/>
              <w:marRight w:val="0"/>
              <w:marTop w:val="0"/>
              <w:marBottom w:val="0"/>
              <w:divBdr>
                <w:top w:val="none" w:sz="0" w:space="0" w:color="auto"/>
                <w:left w:val="none" w:sz="0" w:space="0" w:color="auto"/>
                <w:bottom w:val="none" w:sz="0" w:space="0" w:color="auto"/>
                <w:right w:val="none" w:sz="0" w:space="0" w:color="auto"/>
              </w:divBdr>
            </w:div>
          </w:divsChild>
        </w:div>
        <w:div w:id="1962764350">
          <w:marLeft w:val="0"/>
          <w:marRight w:val="0"/>
          <w:marTop w:val="0"/>
          <w:marBottom w:val="0"/>
          <w:divBdr>
            <w:top w:val="none" w:sz="0" w:space="0" w:color="auto"/>
            <w:left w:val="none" w:sz="0" w:space="0" w:color="auto"/>
            <w:bottom w:val="none" w:sz="0" w:space="0" w:color="auto"/>
            <w:right w:val="none" w:sz="0" w:space="0" w:color="auto"/>
          </w:divBdr>
        </w:div>
        <w:div w:id="1108429775">
          <w:marLeft w:val="0"/>
          <w:marRight w:val="0"/>
          <w:marTop w:val="0"/>
          <w:marBottom w:val="0"/>
          <w:divBdr>
            <w:top w:val="none" w:sz="0" w:space="0" w:color="auto"/>
            <w:left w:val="none" w:sz="0" w:space="0" w:color="auto"/>
            <w:bottom w:val="none" w:sz="0" w:space="0" w:color="auto"/>
            <w:right w:val="none" w:sz="0" w:space="0" w:color="auto"/>
          </w:divBdr>
          <w:divsChild>
            <w:div w:id="769087089">
              <w:marLeft w:val="0"/>
              <w:marRight w:val="0"/>
              <w:marTop w:val="0"/>
              <w:marBottom w:val="0"/>
              <w:divBdr>
                <w:top w:val="none" w:sz="0" w:space="0" w:color="auto"/>
                <w:left w:val="none" w:sz="0" w:space="0" w:color="auto"/>
                <w:bottom w:val="none" w:sz="0" w:space="0" w:color="auto"/>
                <w:right w:val="none" w:sz="0" w:space="0" w:color="auto"/>
              </w:divBdr>
            </w:div>
          </w:divsChild>
        </w:div>
        <w:div w:id="1193572914">
          <w:marLeft w:val="0"/>
          <w:marRight w:val="0"/>
          <w:marTop w:val="300"/>
          <w:marBottom w:val="0"/>
          <w:divBdr>
            <w:top w:val="none" w:sz="0" w:space="0" w:color="auto"/>
            <w:left w:val="none" w:sz="0" w:space="0" w:color="auto"/>
            <w:bottom w:val="none" w:sz="0" w:space="0" w:color="auto"/>
            <w:right w:val="none" w:sz="0" w:space="0" w:color="auto"/>
          </w:divBdr>
          <w:divsChild>
            <w:div w:id="793210503">
              <w:marLeft w:val="0"/>
              <w:marRight w:val="0"/>
              <w:marTop w:val="0"/>
              <w:marBottom w:val="0"/>
              <w:divBdr>
                <w:top w:val="none" w:sz="0" w:space="0" w:color="auto"/>
                <w:left w:val="none" w:sz="0" w:space="0" w:color="auto"/>
                <w:bottom w:val="none" w:sz="0" w:space="0" w:color="auto"/>
                <w:right w:val="none" w:sz="0" w:space="0" w:color="auto"/>
              </w:divBdr>
              <w:divsChild>
                <w:div w:id="1346903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061790">
          <w:marLeft w:val="0"/>
          <w:marRight w:val="0"/>
          <w:marTop w:val="300"/>
          <w:marBottom w:val="0"/>
          <w:divBdr>
            <w:top w:val="none" w:sz="0" w:space="0" w:color="auto"/>
            <w:left w:val="none" w:sz="0" w:space="0" w:color="auto"/>
            <w:bottom w:val="none" w:sz="0" w:space="0" w:color="auto"/>
            <w:right w:val="none" w:sz="0" w:space="0" w:color="auto"/>
          </w:divBdr>
          <w:divsChild>
            <w:div w:id="1730566727">
              <w:marLeft w:val="0"/>
              <w:marRight w:val="0"/>
              <w:marTop w:val="0"/>
              <w:marBottom w:val="0"/>
              <w:divBdr>
                <w:top w:val="none" w:sz="0" w:space="0" w:color="auto"/>
                <w:left w:val="none" w:sz="0" w:space="0" w:color="auto"/>
                <w:bottom w:val="none" w:sz="0" w:space="0" w:color="auto"/>
                <w:right w:val="none" w:sz="0" w:space="0" w:color="auto"/>
              </w:divBdr>
              <w:divsChild>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142800">
          <w:marLeft w:val="0"/>
          <w:marRight w:val="0"/>
          <w:marTop w:val="300"/>
          <w:marBottom w:val="0"/>
          <w:divBdr>
            <w:top w:val="none" w:sz="0" w:space="0" w:color="auto"/>
            <w:left w:val="none" w:sz="0" w:space="0" w:color="auto"/>
            <w:bottom w:val="none" w:sz="0" w:space="0" w:color="auto"/>
            <w:right w:val="none" w:sz="0" w:space="0" w:color="auto"/>
          </w:divBdr>
          <w:divsChild>
            <w:div w:id="870609023">
              <w:marLeft w:val="0"/>
              <w:marRight w:val="0"/>
              <w:marTop w:val="0"/>
              <w:marBottom w:val="0"/>
              <w:divBdr>
                <w:top w:val="none" w:sz="0" w:space="0" w:color="auto"/>
                <w:left w:val="none" w:sz="0" w:space="0" w:color="auto"/>
                <w:bottom w:val="none" w:sz="0" w:space="0" w:color="auto"/>
                <w:right w:val="none" w:sz="0" w:space="0" w:color="auto"/>
              </w:divBdr>
              <w:divsChild>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77446">
          <w:marLeft w:val="0"/>
          <w:marRight w:val="0"/>
          <w:marTop w:val="300"/>
          <w:marBottom w:val="0"/>
          <w:divBdr>
            <w:top w:val="none" w:sz="0" w:space="0" w:color="auto"/>
            <w:left w:val="none" w:sz="0" w:space="0" w:color="auto"/>
            <w:bottom w:val="none" w:sz="0" w:space="0" w:color="auto"/>
            <w:right w:val="none" w:sz="0" w:space="0" w:color="auto"/>
          </w:divBdr>
          <w:divsChild>
            <w:div w:id="2019575369">
              <w:marLeft w:val="0"/>
              <w:marRight w:val="0"/>
              <w:marTop w:val="0"/>
              <w:marBottom w:val="0"/>
              <w:divBdr>
                <w:top w:val="none" w:sz="0" w:space="0" w:color="auto"/>
                <w:left w:val="none" w:sz="0" w:space="0" w:color="auto"/>
                <w:bottom w:val="none" w:sz="0" w:space="0" w:color="auto"/>
                <w:right w:val="none" w:sz="0" w:space="0" w:color="auto"/>
              </w:divBdr>
              <w:divsChild>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0455725">
      <w:bodyDiv w:val="1"/>
      <w:marLeft w:val="0"/>
      <w:marRight w:val="0"/>
      <w:marTop w:val="0"/>
      <w:marBottom w:val="0"/>
      <w:divBdr>
        <w:top w:val="none" w:sz="0" w:space="0" w:color="auto"/>
        <w:left w:val="none" w:sz="0" w:space="0" w:color="auto"/>
        <w:bottom w:val="none" w:sz="0" w:space="0" w:color="auto"/>
        <w:right w:val="none" w:sz="0" w:space="0" w:color="auto"/>
      </w:divBdr>
      <w:divsChild>
        <w:div w:id="11927571">
          <w:marLeft w:val="0"/>
          <w:marRight w:val="0"/>
          <w:marTop w:val="0"/>
          <w:marBottom w:val="0"/>
          <w:divBdr>
            <w:top w:val="none" w:sz="0" w:space="0" w:color="auto"/>
            <w:left w:val="none" w:sz="0" w:space="0" w:color="auto"/>
            <w:bottom w:val="none" w:sz="0" w:space="0" w:color="auto"/>
            <w:right w:val="none" w:sz="0" w:space="0" w:color="auto"/>
          </w:divBdr>
        </w:div>
        <w:div w:id="2006281017">
          <w:marLeft w:val="0"/>
          <w:marRight w:val="0"/>
          <w:marTop w:val="0"/>
          <w:marBottom w:val="0"/>
          <w:divBdr>
            <w:top w:val="none" w:sz="0" w:space="0" w:color="auto"/>
            <w:left w:val="none" w:sz="0" w:space="0" w:color="auto"/>
            <w:bottom w:val="none" w:sz="0" w:space="0" w:color="auto"/>
            <w:right w:val="none" w:sz="0" w:space="0" w:color="auto"/>
          </w:divBdr>
          <w:divsChild>
            <w:div w:id="1369406399">
              <w:marLeft w:val="0"/>
              <w:marRight w:val="0"/>
              <w:marTop w:val="0"/>
              <w:marBottom w:val="0"/>
              <w:divBdr>
                <w:top w:val="none" w:sz="0" w:space="0" w:color="auto"/>
                <w:left w:val="none" w:sz="0" w:space="0" w:color="auto"/>
                <w:bottom w:val="none" w:sz="0" w:space="0" w:color="auto"/>
                <w:right w:val="none" w:sz="0" w:space="0" w:color="auto"/>
              </w:divBdr>
            </w:div>
          </w:divsChild>
        </w:div>
        <w:div w:id="310060265">
          <w:marLeft w:val="0"/>
          <w:marRight w:val="0"/>
          <w:marTop w:val="0"/>
          <w:marBottom w:val="0"/>
          <w:divBdr>
            <w:top w:val="none" w:sz="0" w:space="0" w:color="auto"/>
            <w:left w:val="none" w:sz="0" w:space="0" w:color="auto"/>
            <w:bottom w:val="none" w:sz="0" w:space="0" w:color="auto"/>
            <w:right w:val="none" w:sz="0" w:space="0" w:color="auto"/>
          </w:divBdr>
        </w:div>
        <w:div w:id="882861933">
          <w:marLeft w:val="0"/>
          <w:marRight w:val="0"/>
          <w:marTop w:val="0"/>
          <w:marBottom w:val="0"/>
          <w:divBdr>
            <w:top w:val="none" w:sz="0" w:space="0" w:color="auto"/>
            <w:left w:val="none" w:sz="0" w:space="0" w:color="auto"/>
            <w:bottom w:val="none" w:sz="0" w:space="0" w:color="auto"/>
            <w:right w:val="none" w:sz="0" w:space="0" w:color="auto"/>
          </w:divBdr>
          <w:divsChild>
            <w:div w:id="378864214">
              <w:marLeft w:val="0"/>
              <w:marRight w:val="0"/>
              <w:marTop w:val="0"/>
              <w:marBottom w:val="0"/>
              <w:divBdr>
                <w:top w:val="none" w:sz="0" w:space="0" w:color="auto"/>
                <w:left w:val="none" w:sz="0" w:space="0" w:color="auto"/>
                <w:bottom w:val="none" w:sz="0" w:space="0" w:color="auto"/>
                <w:right w:val="none" w:sz="0" w:space="0" w:color="auto"/>
              </w:divBdr>
            </w:div>
          </w:divsChild>
        </w:div>
        <w:div w:id="1856768060">
          <w:marLeft w:val="0"/>
          <w:marRight w:val="0"/>
          <w:marTop w:val="0"/>
          <w:marBottom w:val="0"/>
          <w:divBdr>
            <w:top w:val="none" w:sz="0" w:space="0" w:color="auto"/>
            <w:left w:val="none" w:sz="0" w:space="0" w:color="auto"/>
            <w:bottom w:val="none" w:sz="0" w:space="0" w:color="auto"/>
            <w:right w:val="none" w:sz="0" w:space="0" w:color="auto"/>
          </w:divBdr>
        </w:div>
        <w:div w:id="564725504">
          <w:marLeft w:val="0"/>
          <w:marRight w:val="0"/>
          <w:marTop w:val="0"/>
          <w:marBottom w:val="0"/>
          <w:divBdr>
            <w:top w:val="none" w:sz="0" w:space="0" w:color="auto"/>
            <w:left w:val="none" w:sz="0" w:space="0" w:color="auto"/>
            <w:bottom w:val="none" w:sz="0" w:space="0" w:color="auto"/>
            <w:right w:val="none" w:sz="0" w:space="0" w:color="auto"/>
          </w:divBdr>
          <w:divsChild>
            <w:div w:id="1887914183">
              <w:marLeft w:val="0"/>
              <w:marRight w:val="0"/>
              <w:marTop w:val="0"/>
              <w:marBottom w:val="0"/>
              <w:divBdr>
                <w:top w:val="none" w:sz="0" w:space="0" w:color="auto"/>
                <w:left w:val="none" w:sz="0" w:space="0" w:color="auto"/>
                <w:bottom w:val="none" w:sz="0" w:space="0" w:color="auto"/>
                <w:right w:val="none" w:sz="0" w:space="0" w:color="auto"/>
              </w:divBdr>
            </w:div>
          </w:divsChild>
        </w:div>
        <w:div w:id="194344977">
          <w:marLeft w:val="0"/>
          <w:marRight w:val="0"/>
          <w:marTop w:val="0"/>
          <w:marBottom w:val="0"/>
          <w:divBdr>
            <w:top w:val="none" w:sz="0" w:space="0" w:color="auto"/>
            <w:left w:val="none" w:sz="0" w:space="0" w:color="auto"/>
            <w:bottom w:val="none" w:sz="0" w:space="0" w:color="auto"/>
            <w:right w:val="none" w:sz="0" w:space="0" w:color="auto"/>
          </w:divBdr>
        </w:div>
        <w:div w:id="1771851916">
          <w:marLeft w:val="0"/>
          <w:marRight w:val="0"/>
          <w:marTop w:val="0"/>
          <w:marBottom w:val="0"/>
          <w:divBdr>
            <w:top w:val="none" w:sz="0" w:space="0" w:color="auto"/>
            <w:left w:val="none" w:sz="0" w:space="0" w:color="auto"/>
            <w:bottom w:val="none" w:sz="0" w:space="0" w:color="auto"/>
            <w:right w:val="none" w:sz="0" w:space="0" w:color="auto"/>
          </w:divBdr>
          <w:divsChild>
            <w:div w:id="1229535362">
              <w:marLeft w:val="0"/>
              <w:marRight w:val="0"/>
              <w:marTop w:val="0"/>
              <w:marBottom w:val="0"/>
              <w:divBdr>
                <w:top w:val="none" w:sz="0" w:space="0" w:color="auto"/>
                <w:left w:val="none" w:sz="0" w:space="0" w:color="auto"/>
                <w:bottom w:val="none" w:sz="0" w:space="0" w:color="auto"/>
                <w:right w:val="none" w:sz="0" w:space="0" w:color="auto"/>
              </w:divBdr>
            </w:div>
          </w:divsChild>
        </w:div>
        <w:div w:id="411198846">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sChild>
            <w:div w:id="661545241">
              <w:marLeft w:val="0"/>
              <w:marRight w:val="0"/>
              <w:marTop w:val="0"/>
              <w:marBottom w:val="0"/>
              <w:divBdr>
                <w:top w:val="none" w:sz="0" w:space="0" w:color="auto"/>
                <w:left w:val="none" w:sz="0" w:space="0" w:color="auto"/>
                <w:bottom w:val="none" w:sz="0" w:space="0" w:color="auto"/>
                <w:right w:val="none" w:sz="0" w:space="0" w:color="auto"/>
              </w:divBdr>
            </w:div>
          </w:divsChild>
        </w:div>
        <w:div w:id="765226287">
          <w:marLeft w:val="0"/>
          <w:marRight w:val="0"/>
          <w:marTop w:val="0"/>
          <w:marBottom w:val="0"/>
          <w:divBdr>
            <w:top w:val="none" w:sz="0" w:space="0" w:color="auto"/>
            <w:left w:val="none" w:sz="0" w:space="0" w:color="auto"/>
            <w:bottom w:val="none" w:sz="0" w:space="0" w:color="auto"/>
            <w:right w:val="none" w:sz="0" w:space="0" w:color="auto"/>
          </w:divBdr>
        </w:div>
        <w:div w:id="1726637486">
          <w:marLeft w:val="0"/>
          <w:marRight w:val="0"/>
          <w:marTop w:val="0"/>
          <w:marBottom w:val="0"/>
          <w:divBdr>
            <w:top w:val="none" w:sz="0" w:space="0" w:color="auto"/>
            <w:left w:val="none" w:sz="0" w:space="0" w:color="auto"/>
            <w:bottom w:val="none" w:sz="0" w:space="0" w:color="auto"/>
            <w:right w:val="none" w:sz="0" w:space="0" w:color="auto"/>
          </w:divBdr>
          <w:divsChild>
            <w:div w:id="1607040688">
              <w:marLeft w:val="0"/>
              <w:marRight w:val="0"/>
              <w:marTop w:val="0"/>
              <w:marBottom w:val="0"/>
              <w:divBdr>
                <w:top w:val="none" w:sz="0" w:space="0" w:color="auto"/>
                <w:left w:val="none" w:sz="0" w:space="0" w:color="auto"/>
                <w:bottom w:val="none" w:sz="0" w:space="0" w:color="auto"/>
                <w:right w:val="none" w:sz="0" w:space="0" w:color="auto"/>
              </w:divBdr>
            </w:div>
          </w:divsChild>
        </w:div>
        <w:div w:id="1654408841">
          <w:marLeft w:val="0"/>
          <w:marRight w:val="0"/>
          <w:marTop w:val="0"/>
          <w:marBottom w:val="0"/>
          <w:divBdr>
            <w:top w:val="none" w:sz="0" w:space="0" w:color="auto"/>
            <w:left w:val="none" w:sz="0" w:space="0" w:color="auto"/>
            <w:bottom w:val="none" w:sz="0" w:space="0" w:color="auto"/>
            <w:right w:val="none" w:sz="0" w:space="0" w:color="auto"/>
          </w:divBdr>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1322000007">
          <w:marLeft w:val="0"/>
          <w:marRight w:val="0"/>
          <w:marTop w:val="300"/>
          <w:marBottom w:val="0"/>
          <w:divBdr>
            <w:top w:val="none" w:sz="0" w:space="0" w:color="auto"/>
            <w:left w:val="none" w:sz="0" w:space="0" w:color="auto"/>
            <w:bottom w:val="none" w:sz="0" w:space="0" w:color="auto"/>
            <w:right w:val="none" w:sz="0" w:space="0" w:color="auto"/>
          </w:divBdr>
          <w:divsChild>
            <w:div w:id="856040022">
              <w:marLeft w:val="0"/>
              <w:marRight w:val="0"/>
              <w:marTop w:val="0"/>
              <w:marBottom w:val="0"/>
              <w:divBdr>
                <w:top w:val="none" w:sz="0" w:space="0" w:color="auto"/>
                <w:left w:val="none" w:sz="0" w:space="0" w:color="auto"/>
                <w:bottom w:val="none" w:sz="0" w:space="0" w:color="auto"/>
                <w:right w:val="none" w:sz="0" w:space="0" w:color="auto"/>
              </w:divBdr>
              <w:divsChild>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608353">
          <w:marLeft w:val="0"/>
          <w:marRight w:val="0"/>
          <w:marTop w:val="300"/>
          <w:marBottom w:val="0"/>
          <w:divBdr>
            <w:top w:val="none" w:sz="0" w:space="0" w:color="auto"/>
            <w:left w:val="none" w:sz="0" w:space="0" w:color="auto"/>
            <w:bottom w:val="none" w:sz="0" w:space="0" w:color="auto"/>
            <w:right w:val="none" w:sz="0" w:space="0" w:color="auto"/>
          </w:divBdr>
          <w:divsChild>
            <w:div w:id="1854807775">
              <w:marLeft w:val="0"/>
              <w:marRight w:val="0"/>
              <w:marTop w:val="0"/>
              <w:marBottom w:val="0"/>
              <w:divBdr>
                <w:top w:val="none" w:sz="0" w:space="0" w:color="auto"/>
                <w:left w:val="none" w:sz="0" w:space="0" w:color="auto"/>
                <w:bottom w:val="none" w:sz="0" w:space="0" w:color="auto"/>
                <w:right w:val="none" w:sz="0" w:space="0" w:color="auto"/>
              </w:divBdr>
              <w:divsChild>
                <w:div w:id="622882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568154">
          <w:marLeft w:val="0"/>
          <w:marRight w:val="0"/>
          <w:marTop w:val="300"/>
          <w:marBottom w:val="0"/>
          <w:divBdr>
            <w:top w:val="none" w:sz="0" w:space="0" w:color="auto"/>
            <w:left w:val="none" w:sz="0" w:space="0" w:color="auto"/>
            <w:bottom w:val="none" w:sz="0" w:space="0" w:color="auto"/>
            <w:right w:val="none" w:sz="0" w:space="0" w:color="auto"/>
          </w:divBdr>
          <w:divsChild>
            <w:div w:id="1178695630">
              <w:marLeft w:val="0"/>
              <w:marRight w:val="0"/>
              <w:marTop w:val="0"/>
              <w:marBottom w:val="0"/>
              <w:divBdr>
                <w:top w:val="none" w:sz="0" w:space="0" w:color="auto"/>
                <w:left w:val="none" w:sz="0" w:space="0" w:color="auto"/>
                <w:bottom w:val="none" w:sz="0" w:space="0" w:color="auto"/>
                <w:right w:val="none" w:sz="0" w:space="0" w:color="auto"/>
              </w:divBdr>
              <w:divsChild>
                <w:div w:id="92735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272986">
          <w:marLeft w:val="0"/>
          <w:marRight w:val="0"/>
          <w:marTop w:val="300"/>
          <w:marBottom w:val="0"/>
          <w:divBdr>
            <w:top w:val="none" w:sz="0" w:space="0" w:color="auto"/>
            <w:left w:val="none" w:sz="0" w:space="0" w:color="auto"/>
            <w:bottom w:val="none" w:sz="0" w:space="0" w:color="auto"/>
            <w:right w:val="none" w:sz="0" w:space="0" w:color="auto"/>
          </w:divBdr>
          <w:divsChild>
            <w:div w:id="947784544">
              <w:marLeft w:val="0"/>
              <w:marRight w:val="0"/>
              <w:marTop w:val="0"/>
              <w:marBottom w:val="0"/>
              <w:divBdr>
                <w:top w:val="none" w:sz="0" w:space="0" w:color="auto"/>
                <w:left w:val="none" w:sz="0" w:space="0" w:color="auto"/>
                <w:bottom w:val="none" w:sz="0" w:space="0" w:color="auto"/>
                <w:right w:val="none" w:sz="0" w:space="0" w:color="auto"/>
              </w:divBdr>
              <w:divsChild>
                <w:div w:id="1919250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9820324">
      <w:bodyDiv w:val="1"/>
      <w:marLeft w:val="0"/>
      <w:marRight w:val="0"/>
      <w:marTop w:val="0"/>
      <w:marBottom w:val="0"/>
      <w:divBdr>
        <w:top w:val="none" w:sz="0" w:space="0" w:color="auto"/>
        <w:left w:val="none" w:sz="0" w:space="0" w:color="auto"/>
        <w:bottom w:val="none" w:sz="0" w:space="0" w:color="auto"/>
        <w:right w:val="none" w:sz="0" w:space="0" w:color="auto"/>
      </w:divBdr>
      <w:divsChild>
        <w:div w:id="1251306013">
          <w:marLeft w:val="0"/>
          <w:marRight w:val="0"/>
          <w:marTop w:val="0"/>
          <w:marBottom w:val="0"/>
          <w:divBdr>
            <w:top w:val="none" w:sz="0" w:space="0" w:color="auto"/>
            <w:left w:val="none" w:sz="0" w:space="0" w:color="auto"/>
            <w:bottom w:val="none" w:sz="0" w:space="0" w:color="auto"/>
            <w:right w:val="none" w:sz="0" w:space="0" w:color="auto"/>
          </w:divBdr>
        </w:div>
        <w:div w:id="1060712615">
          <w:marLeft w:val="0"/>
          <w:marRight w:val="0"/>
          <w:marTop w:val="0"/>
          <w:marBottom w:val="0"/>
          <w:divBdr>
            <w:top w:val="none" w:sz="0" w:space="0" w:color="auto"/>
            <w:left w:val="none" w:sz="0" w:space="0" w:color="auto"/>
            <w:bottom w:val="none" w:sz="0" w:space="0" w:color="auto"/>
            <w:right w:val="none" w:sz="0" w:space="0" w:color="auto"/>
          </w:divBdr>
          <w:divsChild>
            <w:div w:id="36777352">
              <w:marLeft w:val="0"/>
              <w:marRight w:val="0"/>
              <w:marTop w:val="0"/>
              <w:marBottom w:val="0"/>
              <w:divBdr>
                <w:top w:val="none" w:sz="0" w:space="0" w:color="auto"/>
                <w:left w:val="none" w:sz="0" w:space="0" w:color="auto"/>
                <w:bottom w:val="none" w:sz="0" w:space="0" w:color="auto"/>
                <w:right w:val="none" w:sz="0" w:space="0" w:color="auto"/>
              </w:divBdr>
            </w:div>
          </w:divsChild>
        </w:div>
        <w:div w:id="70858423">
          <w:marLeft w:val="0"/>
          <w:marRight w:val="0"/>
          <w:marTop w:val="0"/>
          <w:marBottom w:val="0"/>
          <w:divBdr>
            <w:top w:val="none" w:sz="0" w:space="0" w:color="auto"/>
            <w:left w:val="none" w:sz="0" w:space="0" w:color="auto"/>
            <w:bottom w:val="none" w:sz="0" w:space="0" w:color="auto"/>
            <w:right w:val="none" w:sz="0" w:space="0" w:color="auto"/>
          </w:divBdr>
        </w:div>
        <w:div w:id="84696245">
          <w:marLeft w:val="0"/>
          <w:marRight w:val="0"/>
          <w:marTop w:val="0"/>
          <w:marBottom w:val="0"/>
          <w:divBdr>
            <w:top w:val="none" w:sz="0" w:space="0" w:color="auto"/>
            <w:left w:val="none" w:sz="0" w:space="0" w:color="auto"/>
            <w:bottom w:val="none" w:sz="0" w:space="0" w:color="auto"/>
            <w:right w:val="none" w:sz="0" w:space="0" w:color="auto"/>
          </w:divBdr>
          <w:divsChild>
            <w:div w:id="548496374">
              <w:marLeft w:val="0"/>
              <w:marRight w:val="0"/>
              <w:marTop w:val="0"/>
              <w:marBottom w:val="0"/>
              <w:divBdr>
                <w:top w:val="none" w:sz="0" w:space="0" w:color="auto"/>
                <w:left w:val="none" w:sz="0" w:space="0" w:color="auto"/>
                <w:bottom w:val="none" w:sz="0" w:space="0" w:color="auto"/>
                <w:right w:val="none" w:sz="0" w:space="0" w:color="auto"/>
              </w:divBdr>
            </w:div>
          </w:divsChild>
        </w:div>
        <w:div w:id="582615943">
          <w:marLeft w:val="0"/>
          <w:marRight w:val="0"/>
          <w:marTop w:val="0"/>
          <w:marBottom w:val="0"/>
          <w:divBdr>
            <w:top w:val="none" w:sz="0" w:space="0" w:color="auto"/>
            <w:left w:val="none" w:sz="0" w:space="0" w:color="auto"/>
            <w:bottom w:val="none" w:sz="0" w:space="0" w:color="auto"/>
            <w:right w:val="none" w:sz="0" w:space="0" w:color="auto"/>
          </w:divBdr>
        </w:div>
        <w:div w:id="979961015">
          <w:marLeft w:val="0"/>
          <w:marRight w:val="0"/>
          <w:marTop w:val="0"/>
          <w:marBottom w:val="0"/>
          <w:divBdr>
            <w:top w:val="none" w:sz="0" w:space="0" w:color="auto"/>
            <w:left w:val="none" w:sz="0" w:space="0" w:color="auto"/>
            <w:bottom w:val="none" w:sz="0" w:space="0" w:color="auto"/>
            <w:right w:val="none" w:sz="0" w:space="0" w:color="auto"/>
          </w:divBdr>
          <w:divsChild>
            <w:div w:id="1792700912">
              <w:marLeft w:val="0"/>
              <w:marRight w:val="0"/>
              <w:marTop w:val="0"/>
              <w:marBottom w:val="0"/>
              <w:divBdr>
                <w:top w:val="none" w:sz="0" w:space="0" w:color="auto"/>
                <w:left w:val="none" w:sz="0" w:space="0" w:color="auto"/>
                <w:bottom w:val="none" w:sz="0" w:space="0" w:color="auto"/>
                <w:right w:val="none" w:sz="0" w:space="0" w:color="auto"/>
              </w:divBdr>
            </w:div>
          </w:divsChild>
        </w:div>
        <w:div w:id="1655185219">
          <w:marLeft w:val="0"/>
          <w:marRight w:val="0"/>
          <w:marTop w:val="0"/>
          <w:marBottom w:val="0"/>
          <w:divBdr>
            <w:top w:val="none" w:sz="0" w:space="0" w:color="auto"/>
            <w:left w:val="none" w:sz="0" w:space="0" w:color="auto"/>
            <w:bottom w:val="none" w:sz="0" w:space="0" w:color="auto"/>
            <w:right w:val="none" w:sz="0" w:space="0" w:color="auto"/>
          </w:divBdr>
        </w:div>
        <w:div w:id="1512064030">
          <w:marLeft w:val="0"/>
          <w:marRight w:val="0"/>
          <w:marTop w:val="0"/>
          <w:marBottom w:val="0"/>
          <w:divBdr>
            <w:top w:val="none" w:sz="0" w:space="0" w:color="auto"/>
            <w:left w:val="none" w:sz="0" w:space="0" w:color="auto"/>
            <w:bottom w:val="none" w:sz="0" w:space="0" w:color="auto"/>
            <w:right w:val="none" w:sz="0" w:space="0" w:color="auto"/>
          </w:divBdr>
          <w:divsChild>
            <w:div w:id="1830824525">
              <w:marLeft w:val="0"/>
              <w:marRight w:val="0"/>
              <w:marTop w:val="0"/>
              <w:marBottom w:val="0"/>
              <w:divBdr>
                <w:top w:val="none" w:sz="0" w:space="0" w:color="auto"/>
                <w:left w:val="none" w:sz="0" w:space="0" w:color="auto"/>
                <w:bottom w:val="none" w:sz="0" w:space="0" w:color="auto"/>
                <w:right w:val="none" w:sz="0" w:space="0" w:color="auto"/>
              </w:divBdr>
            </w:div>
          </w:divsChild>
        </w:div>
        <w:div w:id="1561865523">
          <w:marLeft w:val="0"/>
          <w:marRight w:val="0"/>
          <w:marTop w:val="0"/>
          <w:marBottom w:val="0"/>
          <w:divBdr>
            <w:top w:val="none" w:sz="0" w:space="0" w:color="auto"/>
            <w:left w:val="none" w:sz="0" w:space="0" w:color="auto"/>
            <w:bottom w:val="none" w:sz="0" w:space="0" w:color="auto"/>
            <w:right w:val="none" w:sz="0" w:space="0" w:color="auto"/>
          </w:divBdr>
        </w:div>
        <w:div w:id="1303074435">
          <w:marLeft w:val="0"/>
          <w:marRight w:val="0"/>
          <w:marTop w:val="0"/>
          <w:marBottom w:val="0"/>
          <w:divBdr>
            <w:top w:val="none" w:sz="0" w:space="0" w:color="auto"/>
            <w:left w:val="none" w:sz="0" w:space="0" w:color="auto"/>
            <w:bottom w:val="none" w:sz="0" w:space="0" w:color="auto"/>
            <w:right w:val="none" w:sz="0" w:space="0" w:color="auto"/>
          </w:divBdr>
          <w:divsChild>
            <w:div w:id="412433948">
              <w:marLeft w:val="0"/>
              <w:marRight w:val="0"/>
              <w:marTop w:val="0"/>
              <w:marBottom w:val="0"/>
              <w:divBdr>
                <w:top w:val="none" w:sz="0" w:space="0" w:color="auto"/>
                <w:left w:val="none" w:sz="0" w:space="0" w:color="auto"/>
                <w:bottom w:val="none" w:sz="0" w:space="0" w:color="auto"/>
                <w:right w:val="none" w:sz="0" w:space="0" w:color="auto"/>
              </w:divBdr>
            </w:div>
          </w:divsChild>
        </w:div>
        <w:div w:id="27994448">
          <w:marLeft w:val="0"/>
          <w:marRight w:val="0"/>
          <w:marTop w:val="0"/>
          <w:marBottom w:val="0"/>
          <w:divBdr>
            <w:top w:val="none" w:sz="0" w:space="0" w:color="auto"/>
            <w:left w:val="none" w:sz="0" w:space="0" w:color="auto"/>
            <w:bottom w:val="none" w:sz="0" w:space="0" w:color="auto"/>
            <w:right w:val="none" w:sz="0" w:space="0" w:color="auto"/>
          </w:divBdr>
        </w:div>
        <w:div w:id="1622296228">
          <w:marLeft w:val="0"/>
          <w:marRight w:val="0"/>
          <w:marTop w:val="0"/>
          <w:marBottom w:val="0"/>
          <w:divBdr>
            <w:top w:val="none" w:sz="0" w:space="0" w:color="auto"/>
            <w:left w:val="none" w:sz="0" w:space="0" w:color="auto"/>
            <w:bottom w:val="none" w:sz="0" w:space="0" w:color="auto"/>
            <w:right w:val="none" w:sz="0" w:space="0" w:color="auto"/>
          </w:divBdr>
          <w:divsChild>
            <w:div w:id="129250874">
              <w:marLeft w:val="0"/>
              <w:marRight w:val="0"/>
              <w:marTop w:val="0"/>
              <w:marBottom w:val="0"/>
              <w:divBdr>
                <w:top w:val="none" w:sz="0" w:space="0" w:color="auto"/>
                <w:left w:val="none" w:sz="0" w:space="0" w:color="auto"/>
                <w:bottom w:val="none" w:sz="0" w:space="0" w:color="auto"/>
                <w:right w:val="none" w:sz="0" w:space="0" w:color="auto"/>
              </w:divBdr>
            </w:div>
          </w:divsChild>
        </w:div>
        <w:div w:id="591743507">
          <w:marLeft w:val="0"/>
          <w:marRight w:val="0"/>
          <w:marTop w:val="0"/>
          <w:marBottom w:val="0"/>
          <w:divBdr>
            <w:top w:val="none" w:sz="0" w:space="0" w:color="auto"/>
            <w:left w:val="none" w:sz="0" w:space="0" w:color="auto"/>
            <w:bottom w:val="none" w:sz="0" w:space="0" w:color="auto"/>
            <w:right w:val="none" w:sz="0" w:space="0" w:color="auto"/>
          </w:divBdr>
        </w:div>
        <w:div w:id="687758297">
          <w:marLeft w:val="0"/>
          <w:marRight w:val="0"/>
          <w:marTop w:val="0"/>
          <w:marBottom w:val="0"/>
          <w:divBdr>
            <w:top w:val="none" w:sz="0" w:space="0" w:color="auto"/>
            <w:left w:val="none" w:sz="0" w:space="0" w:color="auto"/>
            <w:bottom w:val="none" w:sz="0" w:space="0" w:color="auto"/>
            <w:right w:val="none" w:sz="0" w:space="0" w:color="auto"/>
          </w:divBdr>
          <w:divsChild>
            <w:div w:id="1321731343">
              <w:marLeft w:val="0"/>
              <w:marRight w:val="0"/>
              <w:marTop w:val="0"/>
              <w:marBottom w:val="0"/>
              <w:divBdr>
                <w:top w:val="none" w:sz="0" w:space="0" w:color="auto"/>
                <w:left w:val="none" w:sz="0" w:space="0" w:color="auto"/>
                <w:bottom w:val="none" w:sz="0" w:space="0" w:color="auto"/>
                <w:right w:val="none" w:sz="0" w:space="0" w:color="auto"/>
              </w:divBdr>
            </w:div>
          </w:divsChild>
        </w:div>
        <w:div w:id="514271803">
          <w:marLeft w:val="0"/>
          <w:marRight w:val="0"/>
          <w:marTop w:val="300"/>
          <w:marBottom w:val="0"/>
          <w:divBdr>
            <w:top w:val="none" w:sz="0" w:space="0" w:color="auto"/>
            <w:left w:val="none" w:sz="0" w:space="0" w:color="auto"/>
            <w:bottom w:val="none" w:sz="0" w:space="0" w:color="auto"/>
            <w:right w:val="none" w:sz="0" w:space="0" w:color="auto"/>
          </w:divBdr>
          <w:divsChild>
            <w:div w:id="353918963">
              <w:marLeft w:val="0"/>
              <w:marRight w:val="0"/>
              <w:marTop w:val="0"/>
              <w:marBottom w:val="0"/>
              <w:divBdr>
                <w:top w:val="none" w:sz="0" w:space="0" w:color="auto"/>
                <w:left w:val="none" w:sz="0" w:space="0" w:color="auto"/>
                <w:bottom w:val="none" w:sz="0" w:space="0" w:color="auto"/>
                <w:right w:val="none" w:sz="0" w:space="0" w:color="auto"/>
              </w:divBdr>
              <w:divsChild>
                <w:div w:id="949748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sChild>
                <w:div w:id="1039431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372933">
          <w:marLeft w:val="0"/>
          <w:marRight w:val="0"/>
          <w:marTop w:val="300"/>
          <w:marBottom w:val="0"/>
          <w:divBdr>
            <w:top w:val="none" w:sz="0" w:space="0" w:color="auto"/>
            <w:left w:val="none" w:sz="0" w:space="0" w:color="auto"/>
            <w:bottom w:val="none" w:sz="0" w:space="0" w:color="auto"/>
            <w:right w:val="none" w:sz="0" w:space="0" w:color="auto"/>
          </w:divBdr>
          <w:divsChild>
            <w:div w:id="1455099680">
              <w:marLeft w:val="0"/>
              <w:marRight w:val="0"/>
              <w:marTop w:val="0"/>
              <w:marBottom w:val="0"/>
              <w:divBdr>
                <w:top w:val="none" w:sz="0" w:space="0" w:color="auto"/>
                <w:left w:val="none" w:sz="0" w:space="0" w:color="auto"/>
                <w:bottom w:val="none" w:sz="0" w:space="0" w:color="auto"/>
                <w:right w:val="none" w:sz="0" w:space="0" w:color="auto"/>
              </w:divBdr>
              <w:divsChild>
                <w:div w:id="51919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310729">
          <w:marLeft w:val="0"/>
          <w:marRight w:val="0"/>
          <w:marTop w:val="300"/>
          <w:marBottom w:val="0"/>
          <w:divBdr>
            <w:top w:val="none" w:sz="0" w:space="0" w:color="auto"/>
            <w:left w:val="none" w:sz="0" w:space="0" w:color="auto"/>
            <w:bottom w:val="none" w:sz="0" w:space="0" w:color="auto"/>
            <w:right w:val="none" w:sz="0" w:space="0" w:color="auto"/>
          </w:divBdr>
          <w:divsChild>
            <w:div w:id="1802770659">
              <w:marLeft w:val="0"/>
              <w:marRight w:val="0"/>
              <w:marTop w:val="0"/>
              <w:marBottom w:val="0"/>
              <w:divBdr>
                <w:top w:val="none" w:sz="0" w:space="0" w:color="auto"/>
                <w:left w:val="none" w:sz="0" w:space="0" w:color="auto"/>
                <w:bottom w:val="none" w:sz="0" w:space="0" w:color="auto"/>
                <w:right w:val="none" w:sz="0" w:space="0" w:color="auto"/>
              </w:divBdr>
              <w:divsChild>
                <w:div w:id="1297226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01275100">
      <w:bodyDiv w:val="1"/>
      <w:marLeft w:val="0"/>
      <w:marRight w:val="0"/>
      <w:marTop w:val="0"/>
      <w:marBottom w:val="0"/>
      <w:divBdr>
        <w:top w:val="none" w:sz="0" w:space="0" w:color="auto"/>
        <w:left w:val="none" w:sz="0" w:space="0" w:color="auto"/>
        <w:bottom w:val="none" w:sz="0" w:space="0" w:color="auto"/>
        <w:right w:val="none" w:sz="0" w:space="0" w:color="auto"/>
      </w:divBdr>
      <w:divsChild>
        <w:div w:id="1917782977">
          <w:marLeft w:val="0"/>
          <w:marRight w:val="0"/>
          <w:marTop w:val="0"/>
          <w:marBottom w:val="0"/>
          <w:divBdr>
            <w:top w:val="none" w:sz="0" w:space="0" w:color="auto"/>
            <w:left w:val="none" w:sz="0" w:space="0" w:color="auto"/>
            <w:bottom w:val="none" w:sz="0" w:space="0" w:color="auto"/>
            <w:right w:val="none" w:sz="0" w:space="0" w:color="auto"/>
          </w:divBdr>
        </w:div>
        <w:div w:id="1842547896">
          <w:marLeft w:val="0"/>
          <w:marRight w:val="0"/>
          <w:marTop w:val="0"/>
          <w:marBottom w:val="0"/>
          <w:divBdr>
            <w:top w:val="none" w:sz="0" w:space="0" w:color="auto"/>
            <w:left w:val="none" w:sz="0" w:space="0" w:color="auto"/>
            <w:bottom w:val="none" w:sz="0" w:space="0" w:color="auto"/>
            <w:right w:val="none" w:sz="0" w:space="0" w:color="auto"/>
          </w:divBdr>
          <w:divsChild>
            <w:div w:id="1806971800">
              <w:marLeft w:val="0"/>
              <w:marRight w:val="0"/>
              <w:marTop w:val="0"/>
              <w:marBottom w:val="0"/>
              <w:divBdr>
                <w:top w:val="none" w:sz="0" w:space="0" w:color="auto"/>
                <w:left w:val="none" w:sz="0" w:space="0" w:color="auto"/>
                <w:bottom w:val="none" w:sz="0" w:space="0" w:color="auto"/>
                <w:right w:val="none" w:sz="0" w:space="0" w:color="auto"/>
              </w:divBdr>
            </w:div>
          </w:divsChild>
        </w:div>
        <w:div w:id="1986622417">
          <w:marLeft w:val="0"/>
          <w:marRight w:val="0"/>
          <w:marTop w:val="0"/>
          <w:marBottom w:val="0"/>
          <w:divBdr>
            <w:top w:val="none" w:sz="0" w:space="0" w:color="auto"/>
            <w:left w:val="none" w:sz="0" w:space="0" w:color="auto"/>
            <w:bottom w:val="none" w:sz="0" w:space="0" w:color="auto"/>
            <w:right w:val="none" w:sz="0" w:space="0" w:color="auto"/>
          </w:divBdr>
        </w:div>
        <w:div w:id="1654603332">
          <w:marLeft w:val="0"/>
          <w:marRight w:val="0"/>
          <w:marTop w:val="0"/>
          <w:marBottom w:val="0"/>
          <w:divBdr>
            <w:top w:val="none" w:sz="0" w:space="0" w:color="auto"/>
            <w:left w:val="none" w:sz="0" w:space="0" w:color="auto"/>
            <w:bottom w:val="none" w:sz="0" w:space="0" w:color="auto"/>
            <w:right w:val="none" w:sz="0" w:space="0" w:color="auto"/>
          </w:divBdr>
          <w:divsChild>
            <w:div w:id="1232428031">
              <w:marLeft w:val="0"/>
              <w:marRight w:val="0"/>
              <w:marTop w:val="0"/>
              <w:marBottom w:val="0"/>
              <w:divBdr>
                <w:top w:val="none" w:sz="0" w:space="0" w:color="auto"/>
                <w:left w:val="none" w:sz="0" w:space="0" w:color="auto"/>
                <w:bottom w:val="none" w:sz="0" w:space="0" w:color="auto"/>
                <w:right w:val="none" w:sz="0" w:space="0" w:color="auto"/>
              </w:divBdr>
            </w:div>
          </w:divsChild>
        </w:div>
        <w:div w:id="1349216701">
          <w:marLeft w:val="0"/>
          <w:marRight w:val="0"/>
          <w:marTop w:val="0"/>
          <w:marBottom w:val="0"/>
          <w:divBdr>
            <w:top w:val="none" w:sz="0" w:space="0" w:color="auto"/>
            <w:left w:val="none" w:sz="0" w:space="0" w:color="auto"/>
            <w:bottom w:val="none" w:sz="0" w:space="0" w:color="auto"/>
            <w:right w:val="none" w:sz="0" w:space="0" w:color="auto"/>
          </w:divBdr>
        </w:div>
        <w:div w:id="602495992">
          <w:marLeft w:val="0"/>
          <w:marRight w:val="0"/>
          <w:marTop w:val="0"/>
          <w:marBottom w:val="0"/>
          <w:divBdr>
            <w:top w:val="none" w:sz="0" w:space="0" w:color="auto"/>
            <w:left w:val="none" w:sz="0" w:space="0" w:color="auto"/>
            <w:bottom w:val="none" w:sz="0" w:space="0" w:color="auto"/>
            <w:right w:val="none" w:sz="0" w:space="0" w:color="auto"/>
          </w:divBdr>
          <w:divsChild>
            <w:div w:id="543641413">
              <w:marLeft w:val="0"/>
              <w:marRight w:val="0"/>
              <w:marTop w:val="0"/>
              <w:marBottom w:val="0"/>
              <w:divBdr>
                <w:top w:val="none" w:sz="0" w:space="0" w:color="auto"/>
                <w:left w:val="none" w:sz="0" w:space="0" w:color="auto"/>
                <w:bottom w:val="none" w:sz="0" w:space="0" w:color="auto"/>
                <w:right w:val="none" w:sz="0" w:space="0" w:color="auto"/>
              </w:divBdr>
            </w:div>
          </w:divsChild>
        </w:div>
        <w:div w:id="1355958156">
          <w:marLeft w:val="0"/>
          <w:marRight w:val="0"/>
          <w:marTop w:val="0"/>
          <w:marBottom w:val="0"/>
          <w:divBdr>
            <w:top w:val="none" w:sz="0" w:space="0" w:color="auto"/>
            <w:left w:val="none" w:sz="0" w:space="0" w:color="auto"/>
            <w:bottom w:val="none" w:sz="0" w:space="0" w:color="auto"/>
            <w:right w:val="none" w:sz="0" w:space="0" w:color="auto"/>
          </w:divBdr>
        </w:div>
        <w:div w:id="824781324">
          <w:marLeft w:val="0"/>
          <w:marRight w:val="0"/>
          <w:marTop w:val="0"/>
          <w:marBottom w:val="0"/>
          <w:divBdr>
            <w:top w:val="none" w:sz="0" w:space="0" w:color="auto"/>
            <w:left w:val="none" w:sz="0" w:space="0" w:color="auto"/>
            <w:bottom w:val="none" w:sz="0" w:space="0" w:color="auto"/>
            <w:right w:val="none" w:sz="0" w:space="0" w:color="auto"/>
          </w:divBdr>
          <w:divsChild>
            <w:div w:id="1581334807">
              <w:marLeft w:val="0"/>
              <w:marRight w:val="0"/>
              <w:marTop w:val="0"/>
              <w:marBottom w:val="0"/>
              <w:divBdr>
                <w:top w:val="none" w:sz="0" w:space="0" w:color="auto"/>
                <w:left w:val="none" w:sz="0" w:space="0" w:color="auto"/>
                <w:bottom w:val="none" w:sz="0" w:space="0" w:color="auto"/>
                <w:right w:val="none" w:sz="0" w:space="0" w:color="auto"/>
              </w:divBdr>
            </w:div>
          </w:divsChild>
        </w:div>
        <w:div w:id="490557856">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sChild>
            <w:div w:id="2033148621">
              <w:marLeft w:val="0"/>
              <w:marRight w:val="0"/>
              <w:marTop w:val="0"/>
              <w:marBottom w:val="0"/>
              <w:divBdr>
                <w:top w:val="none" w:sz="0" w:space="0" w:color="auto"/>
                <w:left w:val="none" w:sz="0" w:space="0" w:color="auto"/>
                <w:bottom w:val="none" w:sz="0" w:space="0" w:color="auto"/>
                <w:right w:val="none" w:sz="0" w:space="0" w:color="auto"/>
              </w:divBdr>
            </w:div>
          </w:divsChild>
        </w:div>
        <w:div w:id="1001734850">
          <w:marLeft w:val="0"/>
          <w:marRight w:val="0"/>
          <w:marTop w:val="0"/>
          <w:marBottom w:val="0"/>
          <w:divBdr>
            <w:top w:val="none" w:sz="0" w:space="0" w:color="auto"/>
            <w:left w:val="none" w:sz="0" w:space="0" w:color="auto"/>
            <w:bottom w:val="none" w:sz="0" w:space="0" w:color="auto"/>
            <w:right w:val="none" w:sz="0" w:space="0" w:color="auto"/>
          </w:divBdr>
        </w:div>
        <w:div w:id="497237313">
          <w:marLeft w:val="0"/>
          <w:marRight w:val="0"/>
          <w:marTop w:val="0"/>
          <w:marBottom w:val="0"/>
          <w:divBdr>
            <w:top w:val="none" w:sz="0" w:space="0" w:color="auto"/>
            <w:left w:val="none" w:sz="0" w:space="0" w:color="auto"/>
            <w:bottom w:val="none" w:sz="0" w:space="0" w:color="auto"/>
            <w:right w:val="none" w:sz="0" w:space="0" w:color="auto"/>
          </w:divBdr>
          <w:divsChild>
            <w:div w:id="729156493">
              <w:marLeft w:val="0"/>
              <w:marRight w:val="0"/>
              <w:marTop w:val="0"/>
              <w:marBottom w:val="0"/>
              <w:divBdr>
                <w:top w:val="none" w:sz="0" w:space="0" w:color="auto"/>
                <w:left w:val="none" w:sz="0" w:space="0" w:color="auto"/>
                <w:bottom w:val="none" w:sz="0" w:space="0" w:color="auto"/>
                <w:right w:val="none" w:sz="0" w:space="0" w:color="auto"/>
              </w:divBdr>
            </w:div>
          </w:divsChild>
        </w:div>
        <w:div w:id="2021078789">
          <w:marLeft w:val="0"/>
          <w:marRight w:val="0"/>
          <w:marTop w:val="0"/>
          <w:marBottom w:val="0"/>
          <w:divBdr>
            <w:top w:val="none" w:sz="0" w:space="0" w:color="auto"/>
            <w:left w:val="none" w:sz="0" w:space="0" w:color="auto"/>
            <w:bottom w:val="none" w:sz="0" w:space="0" w:color="auto"/>
            <w:right w:val="none" w:sz="0" w:space="0" w:color="auto"/>
          </w:divBdr>
        </w:div>
        <w:div w:id="838542607">
          <w:marLeft w:val="0"/>
          <w:marRight w:val="0"/>
          <w:marTop w:val="0"/>
          <w:marBottom w:val="0"/>
          <w:divBdr>
            <w:top w:val="none" w:sz="0" w:space="0" w:color="auto"/>
            <w:left w:val="none" w:sz="0" w:space="0" w:color="auto"/>
            <w:bottom w:val="none" w:sz="0" w:space="0" w:color="auto"/>
            <w:right w:val="none" w:sz="0" w:space="0" w:color="auto"/>
          </w:divBdr>
          <w:divsChild>
            <w:div w:id="1427076265">
              <w:marLeft w:val="0"/>
              <w:marRight w:val="0"/>
              <w:marTop w:val="0"/>
              <w:marBottom w:val="0"/>
              <w:divBdr>
                <w:top w:val="none" w:sz="0" w:space="0" w:color="auto"/>
                <w:left w:val="none" w:sz="0" w:space="0" w:color="auto"/>
                <w:bottom w:val="none" w:sz="0" w:space="0" w:color="auto"/>
                <w:right w:val="none" w:sz="0" w:space="0" w:color="auto"/>
              </w:divBdr>
            </w:div>
          </w:divsChild>
        </w:div>
        <w:div w:id="953511822">
          <w:marLeft w:val="0"/>
          <w:marRight w:val="0"/>
          <w:marTop w:val="300"/>
          <w:marBottom w:val="0"/>
          <w:divBdr>
            <w:top w:val="none" w:sz="0" w:space="0" w:color="auto"/>
            <w:left w:val="none" w:sz="0" w:space="0" w:color="auto"/>
            <w:bottom w:val="none" w:sz="0" w:space="0" w:color="auto"/>
            <w:right w:val="none" w:sz="0" w:space="0" w:color="auto"/>
          </w:divBdr>
          <w:divsChild>
            <w:div w:id="2129624491">
              <w:marLeft w:val="0"/>
              <w:marRight w:val="0"/>
              <w:marTop w:val="0"/>
              <w:marBottom w:val="0"/>
              <w:divBdr>
                <w:top w:val="none" w:sz="0" w:space="0" w:color="auto"/>
                <w:left w:val="none" w:sz="0" w:space="0" w:color="auto"/>
                <w:bottom w:val="none" w:sz="0" w:space="0" w:color="auto"/>
                <w:right w:val="none" w:sz="0" w:space="0" w:color="auto"/>
              </w:divBdr>
              <w:divsChild>
                <w:div w:id="926378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272999">
          <w:marLeft w:val="0"/>
          <w:marRight w:val="0"/>
          <w:marTop w:val="300"/>
          <w:marBottom w:val="0"/>
          <w:divBdr>
            <w:top w:val="none" w:sz="0" w:space="0" w:color="auto"/>
            <w:left w:val="none" w:sz="0" w:space="0" w:color="auto"/>
            <w:bottom w:val="none" w:sz="0" w:space="0" w:color="auto"/>
            <w:right w:val="none" w:sz="0" w:space="0" w:color="auto"/>
          </w:divBdr>
          <w:divsChild>
            <w:div w:id="1889025399">
              <w:marLeft w:val="0"/>
              <w:marRight w:val="0"/>
              <w:marTop w:val="0"/>
              <w:marBottom w:val="0"/>
              <w:divBdr>
                <w:top w:val="none" w:sz="0" w:space="0" w:color="auto"/>
                <w:left w:val="none" w:sz="0" w:space="0" w:color="auto"/>
                <w:bottom w:val="none" w:sz="0" w:space="0" w:color="auto"/>
                <w:right w:val="none" w:sz="0" w:space="0" w:color="auto"/>
              </w:divBdr>
              <w:divsChild>
                <w:div w:id="1416895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899490">
          <w:marLeft w:val="0"/>
          <w:marRight w:val="0"/>
          <w:marTop w:val="300"/>
          <w:marBottom w:val="0"/>
          <w:divBdr>
            <w:top w:val="none" w:sz="0" w:space="0" w:color="auto"/>
            <w:left w:val="none" w:sz="0" w:space="0" w:color="auto"/>
            <w:bottom w:val="none" w:sz="0" w:space="0" w:color="auto"/>
            <w:right w:val="none" w:sz="0" w:space="0" w:color="auto"/>
          </w:divBdr>
          <w:divsChild>
            <w:div w:id="870648082">
              <w:marLeft w:val="0"/>
              <w:marRight w:val="0"/>
              <w:marTop w:val="0"/>
              <w:marBottom w:val="0"/>
              <w:divBdr>
                <w:top w:val="none" w:sz="0" w:space="0" w:color="auto"/>
                <w:left w:val="none" w:sz="0" w:space="0" w:color="auto"/>
                <w:bottom w:val="none" w:sz="0" w:space="0" w:color="auto"/>
                <w:right w:val="none" w:sz="0" w:space="0" w:color="auto"/>
              </w:divBdr>
              <w:divsChild>
                <w:div w:id="575743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811774">
          <w:marLeft w:val="0"/>
          <w:marRight w:val="0"/>
          <w:marTop w:val="300"/>
          <w:marBottom w:val="0"/>
          <w:divBdr>
            <w:top w:val="none" w:sz="0" w:space="0" w:color="auto"/>
            <w:left w:val="none" w:sz="0" w:space="0" w:color="auto"/>
            <w:bottom w:val="none" w:sz="0" w:space="0" w:color="auto"/>
            <w:right w:val="none" w:sz="0" w:space="0" w:color="auto"/>
          </w:divBdr>
          <w:divsChild>
            <w:div w:id="1459489000">
              <w:marLeft w:val="0"/>
              <w:marRight w:val="0"/>
              <w:marTop w:val="0"/>
              <w:marBottom w:val="0"/>
              <w:divBdr>
                <w:top w:val="none" w:sz="0" w:space="0" w:color="auto"/>
                <w:left w:val="none" w:sz="0" w:space="0" w:color="auto"/>
                <w:bottom w:val="none" w:sz="0" w:space="0" w:color="auto"/>
                <w:right w:val="none" w:sz="0" w:space="0" w:color="auto"/>
              </w:divBdr>
              <w:divsChild>
                <w:div w:id="1820146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060839">
      <w:bodyDiv w:val="1"/>
      <w:marLeft w:val="0"/>
      <w:marRight w:val="0"/>
      <w:marTop w:val="0"/>
      <w:marBottom w:val="0"/>
      <w:divBdr>
        <w:top w:val="none" w:sz="0" w:space="0" w:color="auto"/>
        <w:left w:val="none" w:sz="0" w:space="0" w:color="auto"/>
        <w:bottom w:val="none" w:sz="0" w:space="0" w:color="auto"/>
        <w:right w:val="none" w:sz="0" w:space="0" w:color="auto"/>
      </w:divBdr>
      <w:divsChild>
        <w:div w:id="567227926">
          <w:marLeft w:val="0"/>
          <w:marRight w:val="0"/>
          <w:marTop w:val="0"/>
          <w:marBottom w:val="0"/>
          <w:divBdr>
            <w:top w:val="none" w:sz="0" w:space="0" w:color="auto"/>
            <w:left w:val="none" w:sz="0" w:space="0" w:color="auto"/>
            <w:bottom w:val="none" w:sz="0" w:space="0" w:color="auto"/>
            <w:right w:val="none" w:sz="0" w:space="0" w:color="auto"/>
          </w:divBdr>
        </w:div>
        <w:div w:id="1107962868">
          <w:marLeft w:val="0"/>
          <w:marRight w:val="0"/>
          <w:marTop w:val="0"/>
          <w:marBottom w:val="0"/>
          <w:divBdr>
            <w:top w:val="none" w:sz="0" w:space="0" w:color="auto"/>
            <w:left w:val="none" w:sz="0" w:space="0" w:color="auto"/>
            <w:bottom w:val="none" w:sz="0" w:space="0" w:color="auto"/>
            <w:right w:val="none" w:sz="0" w:space="0" w:color="auto"/>
          </w:divBdr>
          <w:divsChild>
            <w:div w:id="170032122">
              <w:marLeft w:val="0"/>
              <w:marRight w:val="0"/>
              <w:marTop w:val="0"/>
              <w:marBottom w:val="0"/>
              <w:divBdr>
                <w:top w:val="none" w:sz="0" w:space="0" w:color="auto"/>
                <w:left w:val="none" w:sz="0" w:space="0" w:color="auto"/>
                <w:bottom w:val="none" w:sz="0" w:space="0" w:color="auto"/>
                <w:right w:val="none" w:sz="0" w:space="0" w:color="auto"/>
              </w:divBdr>
            </w:div>
          </w:divsChild>
        </w:div>
        <w:div w:id="846600273">
          <w:marLeft w:val="0"/>
          <w:marRight w:val="0"/>
          <w:marTop w:val="0"/>
          <w:marBottom w:val="0"/>
          <w:divBdr>
            <w:top w:val="none" w:sz="0" w:space="0" w:color="auto"/>
            <w:left w:val="none" w:sz="0" w:space="0" w:color="auto"/>
            <w:bottom w:val="none" w:sz="0" w:space="0" w:color="auto"/>
            <w:right w:val="none" w:sz="0" w:space="0" w:color="auto"/>
          </w:divBdr>
        </w:div>
        <w:div w:id="74595778">
          <w:marLeft w:val="0"/>
          <w:marRight w:val="0"/>
          <w:marTop w:val="0"/>
          <w:marBottom w:val="0"/>
          <w:divBdr>
            <w:top w:val="none" w:sz="0" w:space="0" w:color="auto"/>
            <w:left w:val="none" w:sz="0" w:space="0" w:color="auto"/>
            <w:bottom w:val="none" w:sz="0" w:space="0" w:color="auto"/>
            <w:right w:val="none" w:sz="0" w:space="0" w:color="auto"/>
          </w:divBdr>
          <w:divsChild>
            <w:div w:id="1954943518">
              <w:marLeft w:val="0"/>
              <w:marRight w:val="0"/>
              <w:marTop w:val="0"/>
              <w:marBottom w:val="0"/>
              <w:divBdr>
                <w:top w:val="none" w:sz="0" w:space="0" w:color="auto"/>
                <w:left w:val="none" w:sz="0" w:space="0" w:color="auto"/>
                <w:bottom w:val="none" w:sz="0" w:space="0" w:color="auto"/>
                <w:right w:val="none" w:sz="0" w:space="0" w:color="auto"/>
              </w:divBdr>
            </w:div>
          </w:divsChild>
        </w:div>
        <w:div w:id="1211725436">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817921827">
          <w:marLeft w:val="0"/>
          <w:marRight w:val="0"/>
          <w:marTop w:val="0"/>
          <w:marBottom w:val="0"/>
          <w:divBdr>
            <w:top w:val="none" w:sz="0" w:space="0" w:color="auto"/>
            <w:left w:val="none" w:sz="0" w:space="0" w:color="auto"/>
            <w:bottom w:val="none" w:sz="0" w:space="0" w:color="auto"/>
            <w:right w:val="none" w:sz="0" w:space="0" w:color="auto"/>
          </w:divBdr>
        </w:div>
        <w:div w:id="724573548">
          <w:marLeft w:val="0"/>
          <w:marRight w:val="0"/>
          <w:marTop w:val="0"/>
          <w:marBottom w:val="0"/>
          <w:divBdr>
            <w:top w:val="none" w:sz="0" w:space="0" w:color="auto"/>
            <w:left w:val="none" w:sz="0" w:space="0" w:color="auto"/>
            <w:bottom w:val="none" w:sz="0" w:space="0" w:color="auto"/>
            <w:right w:val="none" w:sz="0" w:space="0" w:color="auto"/>
          </w:divBdr>
          <w:divsChild>
            <w:div w:id="25453119">
              <w:marLeft w:val="0"/>
              <w:marRight w:val="0"/>
              <w:marTop w:val="0"/>
              <w:marBottom w:val="0"/>
              <w:divBdr>
                <w:top w:val="none" w:sz="0" w:space="0" w:color="auto"/>
                <w:left w:val="none" w:sz="0" w:space="0" w:color="auto"/>
                <w:bottom w:val="none" w:sz="0" w:space="0" w:color="auto"/>
                <w:right w:val="none" w:sz="0" w:space="0" w:color="auto"/>
              </w:divBdr>
            </w:div>
          </w:divsChild>
        </w:div>
        <w:div w:id="945772508">
          <w:marLeft w:val="0"/>
          <w:marRight w:val="0"/>
          <w:marTop w:val="0"/>
          <w:marBottom w:val="0"/>
          <w:divBdr>
            <w:top w:val="none" w:sz="0" w:space="0" w:color="auto"/>
            <w:left w:val="none" w:sz="0" w:space="0" w:color="auto"/>
            <w:bottom w:val="none" w:sz="0" w:space="0" w:color="auto"/>
            <w:right w:val="none" w:sz="0" w:space="0" w:color="auto"/>
          </w:divBdr>
        </w:div>
        <w:div w:id="2021739186">
          <w:marLeft w:val="0"/>
          <w:marRight w:val="0"/>
          <w:marTop w:val="0"/>
          <w:marBottom w:val="0"/>
          <w:divBdr>
            <w:top w:val="none" w:sz="0" w:space="0" w:color="auto"/>
            <w:left w:val="none" w:sz="0" w:space="0" w:color="auto"/>
            <w:bottom w:val="none" w:sz="0" w:space="0" w:color="auto"/>
            <w:right w:val="none" w:sz="0" w:space="0" w:color="auto"/>
          </w:divBdr>
          <w:divsChild>
            <w:div w:id="1194424021">
              <w:marLeft w:val="0"/>
              <w:marRight w:val="0"/>
              <w:marTop w:val="0"/>
              <w:marBottom w:val="0"/>
              <w:divBdr>
                <w:top w:val="none" w:sz="0" w:space="0" w:color="auto"/>
                <w:left w:val="none" w:sz="0" w:space="0" w:color="auto"/>
                <w:bottom w:val="none" w:sz="0" w:space="0" w:color="auto"/>
                <w:right w:val="none" w:sz="0" w:space="0" w:color="auto"/>
              </w:divBdr>
            </w:div>
          </w:divsChild>
        </w:div>
        <w:div w:id="679699297">
          <w:marLeft w:val="0"/>
          <w:marRight w:val="0"/>
          <w:marTop w:val="0"/>
          <w:marBottom w:val="0"/>
          <w:divBdr>
            <w:top w:val="none" w:sz="0" w:space="0" w:color="auto"/>
            <w:left w:val="none" w:sz="0" w:space="0" w:color="auto"/>
            <w:bottom w:val="none" w:sz="0" w:space="0" w:color="auto"/>
            <w:right w:val="none" w:sz="0" w:space="0" w:color="auto"/>
          </w:divBdr>
        </w:div>
        <w:div w:id="1759324291">
          <w:marLeft w:val="0"/>
          <w:marRight w:val="0"/>
          <w:marTop w:val="0"/>
          <w:marBottom w:val="0"/>
          <w:divBdr>
            <w:top w:val="none" w:sz="0" w:space="0" w:color="auto"/>
            <w:left w:val="none" w:sz="0" w:space="0" w:color="auto"/>
            <w:bottom w:val="none" w:sz="0" w:space="0" w:color="auto"/>
            <w:right w:val="none" w:sz="0" w:space="0" w:color="auto"/>
          </w:divBdr>
          <w:divsChild>
            <w:div w:id="513494484">
              <w:marLeft w:val="0"/>
              <w:marRight w:val="0"/>
              <w:marTop w:val="0"/>
              <w:marBottom w:val="0"/>
              <w:divBdr>
                <w:top w:val="none" w:sz="0" w:space="0" w:color="auto"/>
                <w:left w:val="none" w:sz="0" w:space="0" w:color="auto"/>
                <w:bottom w:val="none" w:sz="0" w:space="0" w:color="auto"/>
                <w:right w:val="none" w:sz="0" w:space="0" w:color="auto"/>
              </w:divBdr>
            </w:div>
          </w:divsChild>
        </w:div>
        <w:div w:id="942609124">
          <w:marLeft w:val="0"/>
          <w:marRight w:val="0"/>
          <w:marTop w:val="0"/>
          <w:marBottom w:val="0"/>
          <w:divBdr>
            <w:top w:val="none" w:sz="0" w:space="0" w:color="auto"/>
            <w:left w:val="none" w:sz="0" w:space="0" w:color="auto"/>
            <w:bottom w:val="none" w:sz="0" w:space="0" w:color="auto"/>
            <w:right w:val="none" w:sz="0" w:space="0" w:color="auto"/>
          </w:divBdr>
        </w:div>
        <w:div w:id="2041542600">
          <w:marLeft w:val="0"/>
          <w:marRight w:val="0"/>
          <w:marTop w:val="0"/>
          <w:marBottom w:val="0"/>
          <w:divBdr>
            <w:top w:val="none" w:sz="0" w:space="0" w:color="auto"/>
            <w:left w:val="none" w:sz="0" w:space="0" w:color="auto"/>
            <w:bottom w:val="none" w:sz="0" w:space="0" w:color="auto"/>
            <w:right w:val="none" w:sz="0" w:space="0" w:color="auto"/>
          </w:divBdr>
          <w:divsChild>
            <w:div w:id="939610091">
              <w:marLeft w:val="0"/>
              <w:marRight w:val="0"/>
              <w:marTop w:val="0"/>
              <w:marBottom w:val="0"/>
              <w:divBdr>
                <w:top w:val="none" w:sz="0" w:space="0" w:color="auto"/>
                <w:left w:val="none" w:sz="0" w:space="0" w:color="auto"/>
                <w:bottom w:val="none" w:sz="0" w:space="0" w:color="auto"/>
                <w:right w:val="none" w:sz="0" w:space="0" w:color="auto"/>
              </w:divBdr>
            </w:div>
          </w:divsChild>
        </w:div>
        <w:div w:id="1758478189">
          <w:marLeft w:val="0"/>
          <w:marRight w:val="0"/>
          <w:marTop w:val="300"/>
          <w:marBottom w:val="0"/>
          <w:divBdr>
            <w:top w:val="none" w:sz="0" w:space="0" w:color="auto"/>
            <w:left w:val="none" w:sz="0" w:space="0" w:color="auto"/>
            <w:bottom w:val="none" w:sz="0" w:space="0" w:color="auto"/>
            <w:right w:val="none" w:sz="0" w:space="0" w:color="auto"/>
          </w:divBdr>
          <w:divsChild>
            <w:div w:id="895704707">
              <w:marLeft w:val="0"/>
              <w:marRight w:val="0"/>
              <w:marTop w:val="0"/>
              <w:marBottom w:val="0"/>
              <w:divBdr>
                <w:top w:val="none" w:sz="0" w:space="0" w:color="auto"/>
                <w:left w:val="none" w:sz="0" w:space="0" w:color="auto"/>
                <w:bottom w:val="none" w:sz="0" w:space="0" w:color="auto"/>
                <w:right w:val="none" w:sz="0" w:space="0" w:color="auto"/>
              </w:divBdr>
              <w:divsChild>
                <w:div w:id="141833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788014">
          <w:marLeft w:val="0"/>
          <w:marRight w:val="0"/>
          <w:marTop w:val="300"/>
          <w:marBottom w:val="0"/>
          <w:divBdr>
            <w:top w:val="none" w:sz="0" w:space="0" w:color="auto"/>
            <w:left w:val="none" w:sz="0" w:space="0" w:color="auto"/>
            <w:bottom w:val="none" w:sz="0" w:space="0" w:color="auto"/>
            <w:right w:val="none" w:sz="0" w:space="0" w:color="auto"/>
          </w:divBdr>
          <w:divsChild>
            <w:div w:id="758986217">
              <w:marLeft w:val="0"/>
              <w:marRight w:val="0"/>
              <w:marTop w:val="0"/>
              <w:marBottom w:val="0"/>
              <w:divBdr>
                <w:top w:val="none" w:sz="0" w:space="0" w:color="auto"/>
                <w:left w:val="none" w:sz="0" w:space="0" w:color="auto"/>
                <w:bottom w:val="none" w:sz="0" w:space="0" w:color="auto"/>
                <w:right w:val="none" w:sz="0" w:space="0" w:color="auto"/>
              </w:divBdr>
              <w:divsChild>
                <w:div w:id="1222601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2349">
          <w:marLeft w:val="0"/>
          <w:marRight w:val="0"/>
          <w:marTop w:val="300"/>
          <w:marBottom w:val="0"/>
          <w:divBdr>
            <w:top w:val="none" w:sz="0" w:space="0" w:color="auto"/>
            <w:left w:val="none" w:sz="0" w:space="0" w:color="auto"/>
            <w:bottom w:val="none" w:sz="0" w:space="0" w:color="auto"/>
            <w:right w:val="none" w:sz="0" w:space="0" w:color="auto"/>
          </w:divBdr>
          <w:divsChild>
            <w:div w:id="1932395724">
              <w:marLeft w:val="0"/>
              <w:marRight w:val="0"/>
              <w:marTop w:val="0"/>
              <w:marBottom w:val="0"/>
              <w:divBdr>
                <w:top w:val="none" w:sz="0" w:space="0" w:color="auto"/>
                <w:left w:val="none" w:sz="0" w:space="0" w:color="auto"/>
                <w:bottom w:val="none" w:sz="0" w:space="0" w:color="auto"/>
                <w:right w:val="none" w:sz="0" w:space="0" w:color="auto"/>
              </w:divBdr>
              <w:divsChild>
                <w:div w:id="45104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70780">
          <w:marLeft w:val="0"/>
          <w:marRight w:val="0"/>
          <w:marTop w:val="300"/>
          <w:marBottom w:val="0"/>
          <w:divBdr>
            <w:top w:val="none" w:sz="0" w:space="0" w:color="auto"/>
            <w:left w:val="none" w:sz="0" w:space="0" w:color="auto"/>
            <w:bottom w:val="none" w:sz="0" w:space="0" w:color="auto"/>
            <w:right w:val="none" w:sz="0" w:space="0" w:color="auto"/>
          </w:divBdr>
          <w:divsChild>
            <w:div w:id="1476796571">
              <w:marLeft w:val="0"/>
              <w:marRight w:val="0"/>
              <w:marTop w:val="0"/>
              <w:marBottom w:val="0"/>
              <w:divBdr>
                <w:top w:val="none" w:sz="0" w:space="0" w:color="auto"/>
                <w:left w:val="none" w:sz="0" w:space="0" w:color="auto"/>
                <w:bottom w:val="none" w:sz="0" w:space="0" w:color="auto"/>
                <w:right w:val="none" w:sz="0" w:space="0" w:color="auto"/>
              </w:divBdr>
              <w:divsChild>
                <w:div w:id="152667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6687698">
      <w:bodyDiv w:val="1"/>
      <w:marLeft w:val="0"/>
      <w:marRight w:val="0"/>
      <w:marTop w:val="0"/>
      <w:marBottom w:val="0"/>
      <w:divBdr>
        <w:top w:val="none" w:sz="0" w:space="0" w:color="auto"/>
        <w:left w:val="none" w:sz="0" w:space="0" w:color="auto"/>
        <w:bottom w:val="none" w:sz="0" w:space="0" w:color="auto"/>
        <w:right w:val="none" w:sz="0" w:space="0" w:color="auto"/>
      </w:divBdr>
      <w:divsChild>
        <w:div w:id="1710837731">
          <w:marLeft w:val="0"/>
          <w:marRight w:val="0"/>
          <w:marTop w:val="0"/>
          <w:marBottom w:val="0"/>
          <w:divBdr>
            <w:top w:val="none" w:sz="0" w:space="0" w:color="auto"/>
            <w:left w:val="none" w:sz="0" w:space="0" w:color="auto"/>
            <w:bottom w:val="none" w:sz="0" w:space="0" w:color="auto"/>
            <w:right w:val="none" w:sz="0" w:space="0" w:color="auto"/>
          </w:divBdr>
        </w:div>
        <w:div w:id="746999704">
          <w:marLeft w:val="0"/>
          <w:marRight w:val="0"/>
          <w:marTop w:val="0"/>
          <w:marBottom w:val="0"/>
          <w:divBdr>
            <w:top w:val="none" w:sz="0" w:space="0" w:color="auto"/>
            <w:left w:val="none" w:sz="0" w:space="0" w:color="auto"/>
            <w:bottom w:val="none" w:sz="0" w:space="0" w:color="auto"/>
            <w:right w:val="none" w:sz="0" w:space="0" w:color="auto"/>
          </w:divBdr>
          <w:divsChild>
            <w:div w:id="1376466412">
              <w:marLeft w:val="0"/>
              <w:marRight w:val="0"/>
              <w:marTop w:val="0"/>
              <w:marBottom w:val="0"/>
              <w:divBdr>
                <w:top w:val="none" w:sz="0" w:space="0" w:color="auto"/>
                <w:left w:val="none" w:sz="0" w:space="0" w:color="auto"/>
                <w:bottom w:val="none" w:sz="0" w:space="0" w:color="auto"/>
                <w:right w:val="none" w:sz="0" w:space="0" w:color="auto"/>
              </w:divBdr>
            </w:div>
          </w:divsChild>
        </w:div>
        <w:div w:id="117727664">
          <w:marLeft w:val="0"/>
          <w:marRight w:val="0"/>
          <w:marTop w:val="0"/>
          <w:marBottom w:val="0"/>
          <w:divBdr>
            <w:top w:val="none" w:sz="0" w:space="0" w:color="auto"/>
            <w:left w:val="none" w:sz="0" w:space="0" w:color="auto"/>
            <w:bottom w:val="none" w:sz="0" w:space="0" w:color="auto"/>
            <w:right w:val="none" w:sz="0" w:space="0" w:color="auto"/>
          </w:divBdr>
        </w:div>
        <w:div w:id="530338551">
          <w:marLeft w:val="0"/>
          <w:marRight w:val="0"/>
          <w:marTop w:val="0"/>
          <w:marBottom w:val="0"/>
          <w:divBdr>
            <w:top w:val="none" w:sz="0" w:space="0" w:color="auto"/>
            <w:left w:val="none" w:sz="0" w:space="0" w:color="auto"/>
            <w:bottom w:val="none" w:sz="0" w:space="0" w:color="auto"/>
            <w:right w:val="none" w:sz="0" w:space="0" w:color="auto"/>
          </w:divBdr>
          <w:divsChild>
            <w:div w:id="847207805">
              <w:marLeft w:val="0"/>
              <w:marRight w:val="0"/>
              <w:marTop w:val="0"/>
              <w:marBottom w:val="0"/>
              <w:divBdr>
                <w:top w:val="none" w:sz="0" w:space="0" w:color="auto"/>
                <w:left w:val="none" w:sz="0" w:space="0" w:color="auto"/>
                <w:bottom w:val="none" w:sz="0" w:space="0" w:color="auto"/>
                <w:right w:val="none" w:sz="0" w:space="0" w:color="auto"/>
              </w:divBdr>
            </w:div>
          </w:divsChild>
        </w:div>
        <w:div w:id="1911886475">
          <w:marLeft w:val="0"/>
          <w:marRight w:val="0"/>
          <w:marTop w:val="0"/>
          <w:marBottom w:val="0"/>
          <w:divBdr>
            <w:top w:val="none" w:sz="0" w:space="0" w:color="auto"/>
            <w:left w:val="none" w:sz="0" w:space="0" w:color="auto"/>
            <w:bottom w:val="none" w:sz="0" w:space="0" w:color="auto"/>
            <w:right w:val="none" w:sz="0" w:space="0" w:color="auto"/>
          </w:divBdr>
        </w:div>
        <w:div w:id="1516964628">
          <w:marLeft w:val="0"/>
          <w:marRight w:val="0"/>
          <w:marTop w:val="0"/>
          <w:marBottom w:val="0"/>
          <w:divBdr>
            <w:top w:val="none" w:sz="0" w:space="0" w:color="auto"/>
            <w:left w:val="none" w:sz="0" w:space="0" w:color="auto"/>
            <w:bottom w:val="none" w:sz="0" w:space="0" w:color="auto"/>
            <w:right w:val="none" w:sz="0" w:space="0" w:color="auto"/>
          </w:divBdr>
          <w:divsChild>
            <w:div w:id="1915820600">
              <w:marLeft w:val="0"/>
              <w:marRight w:val="0"/>
              <w:marTop w:val="0"/>
              <w:marBottom w:val="0"/>
              <w:divBdr>
                <w:top w:val="none" w:sz="0" w:space="0" w:color="auto"/>
                <w:left w:val="none" w:sz="0" w:space="0" w:color="auto"/>
                <w:bottom w:val="none" w:sz="0" w:space="0" w:color="auto"/>
                <w:right w:val="none" w:sz="0" w:space="0" w:color="auto"/>
              </w:divBdr>
            </w:div>
          </w:divsChild>
        </w:div>
        <w:div w:id="119540989">
          <w:marLeft w:val="0"/>
          <w:marRight w:val="0"/>
          <w:marTop w:val="0"/>
          <w:marBottom w:val="0"/>
          <w:divBdr>
            <w:top w:val="none" w:sz="0" w:space="0" w:color="auto"/>
            <w:left w:val="none" w:sz="0" w:space="0" w:color="auto"/>
            <w:bottom w:val="none" w:sz="0" w:space="0" w:color="auto"/>
            <w:right w:val="none" w:sz="0" w:space="0" w:color="auto"/>
          </w:divBdr>
        </w:div>
        <w:div w:id="2064861594">
          <w:marLeft w:val="0"/>
          <w:marRight w:val="0"/>
          <w:marTop w:val="0"/>
          <w:marBottom w:val="0"/>
          <w:divBdr>
            <w:top w:val="none" w:sz="0" w:space="0" w:color="auto"/>
            <w:left w:val="none" w:sz="0" w:space="0" w:color="auto"/>
            <w:bottom w:val="none" w:sz="0" w:space="0" w:color="auto"/>
            <w:right w:val="none" w:sz="0" w:space="0" w:color="auto"/>
          </w:divBdr>
          <w:divsChild>
            <w:div w:id="1687293953">
              <w:marLeft w:val="0"/>
              <w:marRight w:val="0"/>
              <w:marTop w:val="0"/>
              <w:marBottom w:val="0"/>
              <w:divBdr>
                <w:top w:val="none" w:sz="0" w:space="0" w:color="auto"/>
                <w:left w:val="none" w:sz="0" w:space="0" w:color="auto"/>
                <w:bottom w:val="none" w:sz="0" w:space="0" w:color="auto"/>
                <w:right w:val="none" w:sz="0" w:space="0" w:color="auto"/>
              </w:divBdr>
            </w:div>
          </w:divsChild>
        </w:div>
        <w:div w:id="931015412">
          <w:marLeft w:val="0"/>
          <w:marRight w:val="0"/>
          <w:marTop w:val="0"/>
          <w:marBottom w:val="0"/>
          <w:divBdr>
            <w:top w:val="none" w:sz="0" w:space="0" w:color="auto"/>
            <w:left w:val="none" w:sz="0" w:space="0" w:color="auto"/>
            <w:bottom w:val="none" w:sz="0" w:space="0" w:color="auto"/>
            <w:right w:val="none" w:sz="0" w:space="0" w:color="auto"/>
          </w:divBdr>
        </w:div>
        <w:div w:id="1107190927">
          <w:marLeft w:val="0"/>
          <w:marRight w:val="0"/>
          <w:marTop w:val="0"/>
          <w:marBottom w:val="0"/>
          <w:divBdr>
            <w:top w:val="none" w:sz="0" w:space="0" w:color="auto"/>
            <w:left w:val="none" w:sz="0" w:space="0" w:color="auto"/>
            <w:bottom w:val="none" w:sz="0" w:space="0" w:color="auto"/>
            <w:right w:val="none" w:sz="0" w:space="0" w:color="auto"/>
          </w:divBdr>
          <w:divsChild>
            <w:div w:id="1548568913">
              <w:marLeft w:val="0"/>
              <w:marRight w:val="0"/>
              <w:marTop w:val="0"/>
              <w:marBottom w:val="0"/>
              <w:divBdr>
                <w:top w:val="none" w:sz="0" w:space="0" w:color="auto"/>
                <w:left w:val="none" w:sz="0" w:space="0" w:color="auto"/>
                <w:bottom w:val="none" w:sz="0" w:space="0" w:color="auto"/>
                <w:right w:val="none" w:sz="0" w:space="0" w:color="auto"/>
              </w:divBdr>
            </w:div>
          </w:divsChild>
        </w:div>
        <w:div w:id="2024084314">
          <w:marLeft w:val="0"/>
          <w:marRight w:val="0"/>
          <w:marTop w:val="0"/>
          <w:marBottom w:val="0"/>
          <w:divBdr>
            <w:top w:val="none" w:sz="0" w:space="0" w:color="auto"/>
            <w:left w:val="none" w:sz="0" w:space="0" w:color="auto"/>
            <w:bottom w:val="none" w:sz="0" w:space="0" w:color="auto"/>
            <w:right w:val="none" w:sz="0" w:space="0" w:color="auto"/>
          </w:divBdr>
        </w:div>
        <w:div w:id="679889505">
          <w:marLeft w:val="0"/>
          <w:marRight w:val="0"/>
          <w:marTop w:val="0"/>
          <w:marBottom w:val="0"/>
          <w:divBdr>
            <w:top w:val="none" w:sz="0" w:space="0" w:color="auto"/>
            <w:left w:val="none" w:sz="0" w:space="0" w:color="auto"/>
            <w:bottom w:val="none" w:sz="0" w:space="0" w:color="auto"/>
            <w:right w:val="none" w:sz="0" w:space="0" w:color="auto"/>
          </w:divBdr>
          <w:divsChild>
            <w:div w:id="1655452720">
              <w:marLeft w:val="0"/>
              <w:marRight w:val="0"/>
              <w:marTop w:val="0"/>
              <w:marBottom w:val="0"/>
              <w:divBdr>
                <w:top w:val="none" w:sz="0" w:space="0" w:color="auto"/>
                <w:left w:val="none" w:sz="0" w:space="0" w:color="auto"/>
                <w:bottom w:val="none" w:sz="0" w:space="0" w:color="auto"/>
                <w:right w:val="none" w:sz="0" w:space="0" w:color="auto"/>
              </w:divBdr>
            </w:div>
          </w:divsChild>
        </w:div>
        <w:div w:id="2142455325">
          <w:marLeft w:val="0"/>
          <w:marRight w:val="0"/>
          <w:marTop w:val="0"/>
          <w:marBottom w:val="0"/>
          <w:divBdr>
            <w:top w:val="none" w:sz="0" w:space="0" w:color="auto"/>
            <w:left w:val="none" w:sz="0" w:space="0" w:color="auto"/>
            <w:bottom w:val="none" w:sz="0" w:space="0" w:color="auto"/>
            <w:right w:val="none" w:sz="0" w:space="0" w:color="auto"/>
          </w:divBdr>
        </w:div>
        <w:div w:id="746070895">
          <w:marLeft w:val="0"/>
          <w:marRight w:val="0"/>
          <w:marTop w:val="0"/>
          <w:marBottom w:val="0"/>
          <w:divBdr>
            <w:top w:val="none" w:sz="0" w:space="0" w:color="auto"/>
            <w:left w:val="none" w:sz="0" w:space="0" w:color="auto"/>
            <w:bottom w:val="none" w:sz="0" w:space="0" w:color="auto"/>
            <w:right w:val="none" w:sz="0" w:space="0" w:color="auto"/>
          </w:divBdr>
          <w:divsChild>
            <w:div w:id="1946645670">
              <w:marLeft w:val="0"/>
              <w:marRight w:val="0"/>
              <w:marTop w:val="0"/>
              <w:marBottom w:val="0"/>
              <w:divBdr>
                <w:top w:val="none" w:sz="0" w:space="0" w:color="auto"/>
                <w:left w:val="none" w:sz="0" w:space="0" w:color="auto"/>
                <w:bottom w:val="none" w:sz="0" w:space="0" w:color="auto"/>
                <w:right w:val="none" w:sz="0" w:space="0" w:color="auto"/>
              </w:divBdr>
            </w:div>
          </w:divsChild>
        </w:div>
        <w:div w:id="545919245">
          <w:marLeft w:val="0"/>
          <w:marRight w:val="0"/>
          <w:marTop w:val="300"/>
          <w:marBottom w:val="0"/>
          <w:divBdr>
            <w:top w:val="none" w:sz="0" w:space="0" w:color="auto"/>
            <w:left w:val="none" w:sz="0" w:space="0" w:color="auto"/>
            <w:bottom w:val="none" w:sz="0" w:space="0" w:color="auto"/>
            <w:right w:val="none" w:sz="0" w:space="0" w:color="auto"/>
          </w:divBdr>
          <w:divsChild>
            <w:div w:id="249506346">
              <w:marLeft w:val="0"/>
              <w:marRight w:val="0"/>
              <w:marTop w:val="0"/>
              <w:marBottom w:val="0"/>
              <w:divBdr>
                <w:top w:val="none" w:sz="0" w:space="0" w:color="auto"/>
                <w:left w:val="none" w:sz="0" w:space="0" w:color="auto"/>
                <w:bottom w:val="none" w:sz="0" w:space="0" w:color="auto"/>
                <w:right w:val="none" w:sz="0" w:space="0" w:color="auto"/>
              </w:divBdr>
              <w:divsChild>
                <w:div w:id="2075591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531983">
          <w:marLeft w:val="0"/>
          <w:marRight w:val="0"/>
          <w:marTop w:val="300"/>
          <w:marBottom w:val="0"/>
          <w:divBdr>
            <w:top w:val="none" w:sz="0" w:space="0" w:color="auto"/>
            <w:left w:val="none" w:sz="0" w:space="0" w:color="auto"/>
            <w:bottom w:val="none" w:sz="0" w:space="0" w:color="auto"/>
            <w:right w:val="none" w:sz="0" w:space="0" w:color="auto"/>
          </w:divBdr>
          <w:divsChild>
            <w:div w:id="1187215436">
              <w:marLeft w:val="0"/>
              <w:marRight w:val="0"/>
              <w:marTop w:val="0"/>
              <w:marBottom w:val="0"/>
              <w:divBdr>
                <w:top w:val="none" w:sz="0" w:space="0" w:color="auto"/>
                <w:left w:val="none" w:sz="0" w:space="0" w:color="auto"/>
                <w:bottom w:val="none" w:sz="0" w:space="0" w:color="auto"/>
                <w:right w:val="none" w:sz="0" w:space="0" w:color="auto"/>
              </w:divBdr>
              <w:divsChild>
                <w:div w:id="43031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sChild>
                <w:div w:id="781143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9196">
          <w:marLeft w:val="0"/>
          <w:marRight w:val="0"/>
          <w:marTop w:val="300"/>
          <w:marBottom w:val="0"/>
          <w:divBdr>
            <w:top w:val="none" w:sz="0" w:space="0" w:color="auto"/>
            <w:left w:val="none" w:sz="0" w:space="0" w:color="auto"/>
            <w:bottom w:val="none" w:sz="0" w:space="0" w:color="auto"/>
            <w:right w:val="none" w:sz="0" w:space="0" w:color="auto"/>
          </w:divBdr>
          <w:divsChild>
            <w:div w:id="1119253254">
              <w:marLeft w:val="0"/>
              <w:marRight w:val="0"/>
              <w:marTop w:val="0"/>
              <w:marBottom w:val="0"/>
              <w:divBdr>
                <w:top w:val="none" w:sz="0" w:space="0" w:color="auto"/>
                <w:left w:val="none" w:sz="0" w:space="0" w:color="auto"/>
                <w:bottom w:val="none" w:sz="0" w:space="0" w:color="auto"/>
                <w:right w:val="none" w:sz="0" w:space="0" w:color="auto"/>
              </w:divBdr>
              <w:divsChild>
                <w:div w:id="91875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2339263">
      <w:bodyDiv w:val="1"/>
      <w:marLeft w:val="0"/>
      <w:marRight w:val="0"/>
      <w:marTop w:val="0"/>
      <w:marBottom w:val="0"/>
      <w:divBdr>
        <w:top w:val="none" w:sz="0" w:space="0" w:color="auto"/>
        <w:left w:val="none" w:sz="0" w:space="0" w:color="auto"/>
        <w:bottom w:val="none" w:sz="0" w:space="0" w:color="auto"/>
        <w:right w:val="none" w:sz="0" w:space="0" w:color="auto"/>
      </w:divBdr>
    </w:div>
    <w:div w:id="2033022587">
      <w:bodyDiv w:val="1"/>
      <w:marLeft w:val="0"/>
      <w:marRight w:val="0"/>
      <w:marTop w:val="0"/>
      <w:marBottom w:val="0"/>
      <w:divBdr>
        <w:top w:val="none" w:sz="0" w:space="0" w:color="auto"/>
        <w:left w:val="none" w:sz="0" w:space="0" w:color="auto"/>
        <w:bottom w:val="none" w:sz="0" w:space="0" w:color="auto"/>
        <w:right w:val="none" w:sz="0" w:space="0" w:color="auto"/>
      </w:divBdr>
      <w:divsChild>
        <w:div w:id="893470286">
          <w:marLeft w:val="0"/>
          <w:marRight w:val="0"/>
          <w:marTop w:val="0"/>
          <w:marBottom w:val="0"/>
          <w:divBdr>
            <w:top w:val="none" w:sz="0" w:space="0" w:color="auto"/>
            <w:left w:val="none" w:sz="0" w:space="0" w:color="auto"/>
            <w:bottom w:val="none" w:sz="0" w:space="0" w:color="auto"/>
            <w:right w:val="none" w:sz="0" w:space="0" w:color="auto"/>
          </w:divBdr>
        </w:div>
        <w:div w:id="1052845444">
          <w:marLeft w:val="0"/>
          <w:marRight w:val="0"/>
          <w:marTop w:val="0"/>
          <w:marBottom w:val="0"/>
          <w:divBdr>
            <w:top w:val="none" w:sz="0" w:space="0" w:color="auto"/>
            <w:left w:val="none" w:sz="0" w:space="0" w:color="auto"/>
            <w:bottom w:val="none" w:sz="0" w:space="0" w:color="auto"/>
            <w:right w:val="none" w:sz="0" w:space="0" w:color="auto"/>
          </w:divBdr>
          <w:divsChild>
            <w:div w:id="1039011702">
              <w:marLeft w:val="0"/>
              <w:marRight w:val="0"/>
              <w:marTop w:val="0"/>
              <w:marBottom w:val="0"/>
              <w:divBdr>
                <w:top w:val="none" w:sz="0" w:space="0" w:color="auto"/>
                <w:left w:val="none" w:sz="0" w:space="0" w:color="auto"/>
                <w:bottom w:val="none" w:sz="0" w:space="0" w:color="auto"/>
                <w:right w:val="none" w:sz="0" w:space="0" w:color="auto"/>
              </w:divBdr>
            </w:div>
          </w:divsChild>
        </w:div>
        <w:div w:id="958562076">
          <w:marLeft w:val="0"/>
          <w:marRight w:val="0"/>
          <w:marTop w:val="0"/>
          <w:marBottom w:val="0"/>
          <w:divBdr>
            <w:top w:val="none" w:sz="0" w:space="0" w:color="auto"/>
            <w:left w:val="none" w:sz="0" w:space="0" w:color="auto"/>
            <w:bottom w:val="none" w:sz="0" w:space="0" w:color="auto"/>
            <w:right w:val="none" w:sz="0" w:space="0" w:color="auto"/>
          </w:divBdr>
        </w:div>
        <w:div w:id="454637109">
          <w:marLeft w:val="0"/>
          <w:marRight w:val="0"/>
          <w:marTop w:val="0"/>
          <w:marBottom w:val="0"/>
          <w:divBdr>
            <w:top w:val="none" w:sz="0" w:space="0" w:color="auto"/>
            <w:left w:val="none" w:sz="0" w:space="0" w:color="auto"/>
            <w:bottom w:val="none" w:sz="0" w:space="0" w:color="auto"/>
            <w:right w:val="none" w:sz="0" w:space="0" w:color="auto"/>
          </w:divBdr>
          <w:divsChild>
            <w:div w:id="33241793">
              <w:marLeft w:val="0"/>
              <w:marRight w:val="0"/>
              <w:marTop w:val="0"/>
              <w:marBottom w:val="0"/>
              <w:divBdr>
                <w:top w:val="none" w:sz="0" w:space="0" w:color="auto"/>
                <w:left w:val="none" w:sz="0" w:space="0" w:color="auto"/>
                <w:bottom w:val="none" w:sz="0" w:space="0" w:color="auto"/>
                <w:right w:val="none" w:sz="0" w:space="0" w:color="auto"/>
              </w:divBdr>
            </w:div>
          </w:divsChild>
        </w:div>
        <w:div w:id="948977306">
          <w:marLeft w:val="0"/>
          <w:marRight w:val="0"/>
          <w:marTop w:val="0"/>
          <w:marBottom w:val="0"/>
          <w:divBdr>
            <w:top w:val="none" w:sz="0" w:space="0" w:color="auto"/>
            <w:left w:val="none" w:sz="0" w:space="0" w:color="auto"/>
            <w:bottom w:val="none" w:sz="0" w:space="0" w:color="auto"/>
            <w:right w:val="none" w:sz="0" w:space="0" w:color="auto"/>
          </w:divBdr>
        </w:div>
        <w:div w:id="855268779">
          <w:marLeft w:val="0"/>
          <w:marRight w:val="0"/>
          <w:marTop w:val="0"/>
          <w:marBottom w:val="0"/>
          <w:divBdr>
            <w:top w:val="none" w:sz="0" w:space="0" w:color="auto"/>
            <w:left w:val="none" w:sz="0" w:space="0" w:color="auto"/>
            <w:bottom w:val="none" w:sz="0" w:space="0" w:color="auto"/>
            <w:right w:val="none" w:sz="0" w:space="0" w:color="auto"/>
          </w:divBdr>
          <w:divsChild>
            <w:div w:id="724838054">
              <w:marLeft w:val="0"/>
              <w:marRight w:val="0"/>
              <w:marTop w:val="0"/>
              <w:marBottom w:val="0"/>
              <w:divBdr>
                <w:top w:val="none" w:sz="0" w:space="0" w:color="auto"/>
                <w:left w:val="none" w:sz="0" w:space="0" w:color="auto"/>
                <w:bottom w:val="none" w:sz="0" w:space="0" w:color="auto"/>
                <w:right w:val="none" w:sz="0" w:space="0" w:color="auto"/>
              </w:divBdr>
            </w:div>
          </w:divsChild>
        </w:div>
        <w:div w:id="275599113">
          <w:marLeft w:val="0"/>
          <w:marRight w:val="0"/>
          <w:marTop w:val="0"/>
          <w:marBottom w:val="0"/>
          <w:divBdr>
            <w:top w:val="none" w:sz="0" w:space="0" w:color="auto"/>
            <w:left w:val="none" w:sz="0" w:space="0" w:color="auto"/>
            <w:bottom w:val="none" w:sz="0" w:space="0" w:color="auto"/>
            <w:right w:val="none" w:sz="0" w:space="0" w:color="auto"/>
          </w:divBdr>
        </w:div>
        <w:div w:id="1377661392">
          <w:marLeft w:val="0"/>
          <w:marRight w:val="0"/>
          <w:marTop w:val="0"/>
          <w:marBottom w:val="0"/>
          <w:divBdr>
            <w:top w:val="none" w:sz="0" w:space="0" w:color="auto"/>
            <w:left w:val="none" w:sz="0" w:space="0" w:color="auto"/>
            <w:bottom w:val="none" w:sz="0" w:space="0" w:color="auto"/>
            <w:right w:val="none" w:sz="0" w:space="0" w:color="auto"/>
          </w:divBdr>
          <w:divsChild>
            <w:div w:id="832332535">
              <w:marLeft w:val="0"/>
              <w:marRight w:val="0"/>
              <w:marTop w:val="0"/>
              <w:marBottom w:val="0"/>
              <w:divBdr>
                <w:top w:val="none" w:sz="0" w:space="0" w:color="auto"/>
                <w:left w:val="none" w:sz="0" w:space="0" w:color="auto"/>
                <w:bottom w:val="none" w:sz="0" w:space="0" w:color="auto"/>
                <w:right w:val="none" w:sz="0" w:space="0" w:color="auto"/>
              </w:divBdr>
            </w:div>
          </w:divsChild>
        </w:div>
        <w:div w:id="1681735826">
          <w:marLeft w:val="0"/>
          <w:marRight w:val="0"/>
          <w:marTop w:val="0"/>
          <w:marBottom w:val="0"/>
          <w:divBdr>
            <w:top w:val="none" w:sz="0" w:space="0" w:color="auto"/>
            <w:left w:val="none" w:sz="0" w:space="0" w:color="auto"/>
            <w:bottom w:val="none" w:sz="0" w:space="0" w:color="auto"/>
            <w:right w:val="none" w:sz="0" w:space="0" w:color="auto"/>
          </w:divBdr>
        </w:div>
        <w:div w:id="1098407314">
          <w:marLeft w:val="0"/>
          <w:marRight w:val="0"/>
          <w:marTop w:val="0"/>
          <w:marBottom w:val="0"/>
          <w:divBdr>
            <w:top w:val="none" w:sz="0" w:space="0" w:color="auto"/>
            <w:left w:val="none" w:sz="0" w:space="0" w:color="auto"/>
            <w:bottom w:val="none" w:sz="0" w:space="0" w:color="auto"/>
            <w:right w:val="none" w:sz="0" w:space="0" w:color="auto"/>
          </w:divBdr>
          <w:divsChild>
            <w:div w:id="838429381">
              <w:marLeft w:val="0"/>
              <w:marRight w:val="0"/>
              <w:marTop w:val="0"/>
              <w:marBottom w:val="0"/>
              <w:divBdr>
                <w:top w:val="none" w:sz="0" w:space="0" w:color="auto"/>
                <w:left w:val="none" w:sz="0" w:space="0" w:color="auto"/>
                <w:bottom w:val="none" w:sz="0" w:space="0" w:color="auto"/>
                <w:right w:val="none" w:sz="0" w:space="0" w:color="auto"/>
              </w:divBdr>
            </w:div>
          </w:divsChild>
        </w:div>
        <w:div w:id="1603491799">
          <w:marLeft w:val="0"/>
          <w:marRight w:val="0"/>
          <w:marTop w:val="0"/>
          <w:marBottom w:val="0"/>
          <w:divBdr>
            <w:top w:val="none" w:sz="0" w:space="0" w:color="auto"/>
            <w:left w:val="none" w:sz="0" w:space="0" w:color="auto"/>
            <w:bottom w:val="none" w:sz="0" w:space="0" w:color="auto"/>
            <w:right w:val="none" w:sz="0" w:space="0" w:color="auto"/>
          </w:divBdr>
        </w:div>
        <w:div w:id="2118402319">
          <w:marLeft w:val="0"/>
          <w:marRight w:val="0"/>
          <w:marTop w:val="0"/>
          <w:marBottom w:val="0"/>
          <w:divBdr>
            <w:top w:val="none" w:sz="0" w:space="0" w:color="auto"/>
            <w:left w:val="none" w:sz="0" w:space="0" w:color="auto"/>
            <w:bottom w:val="none" w:sz="0" w:space="0" w:color="auto"/>
            <w:right w:val="none" w:sz="0" w:space="0" w:color="auto"/>
          </w:divBdr>
          <w:divsChild>
            <w:div w:id="1669597468">
              <w:marLeft w:val="0"/>
              <w:marRight w:val="0"/>
              <w:marTop w:val="0"/>
              <w:marBottom w:val="0"/>
              <w:divBdr>
                <w:top w:val="none" w:sz="0" w:space="0" w:color="auto"/>
                <w:left w:val="none" w:sz="0" w:space="0" w:color="auto"/>
                <w:bottom w:val="none" w:sz="0" w:space="0" w:color="auto"/>
                <w:right w:val="none" w:sz="0" w:space="0" w:color="auto"/>
              </w:divBdr>
            </w:div>
          </w:divsChild>
        </w:div>
        <w:div w:id="1824394060">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sChild>
            <w:div w:id="1522275813">
              <w:marLeft w:val="0"/>
              <w:marRight w:val="0"/>
              <w:marTop w:val="0"/>
              <w:marBottom w:val="0"/>
              <w:divBdr>
                <w:top w:val="none" w:sz="0" w:space="0" w:color="auto"/>
                <w:left w:val="none" w:sz="0" w:space="0" w:color="auto"/>
                <w:bottom w:val="none" w:sz="0" w:space="0" w:color="auto"/>
                <w:right w:val="none" w:sz="0" w:space="0" w:color="auto"/>
              </w:divBdr>
            </w:div>
          </w:divsChild>
        </w:div>
        <w:div w:id="1918200569">
          <w:marLeft w:val="0"/>
          <w:marRight w:val="0"/>
          <w:marTop w:val="300"/>
          <w:marBottom w:val="0"/>
          <w:divBdr>
            <w:top w:val="none" w:sz="0" w:space="0" w:color="auto"/>
            <w:left w:val="none" w:sz="0" w:space="0" w:color="auto"/>
            <w:bottom w:val="none" w:sz="0" w:space="0" w:color="auto"/>
            <w:right w:val="none" w:sz="0" w:space="0" w:color="auto"/>
          </w:divBdr>
          <w:divsChild>
            <w:div w:id="1511286964">
              <w:marLeft w:val="0"/>
              <w:marRight w:val="0"/>
              <w:marTop w:val="0"/>
              <w:marBottom w:val="0"/>
              <w:divBdr>
                <w:top w:val="none" w:sz="0" w:space="0" w:color="auto"/>
                <w:left w:val="none" w:sz="0" w:space="0" w:color="auto"/>
                <w:bottom w:val="none" w:sz="0" w:space="0" w:color="auto"/>
                <w:right w:val="none" w:sz="0" w:space="0" w:color="auto"/>
              </w:divBdr>
              <w:divsChild>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3456">
          <w:marLeft w:val="0"/>
          <w:marRight w:val="0"/>
          <w:marTop w:val="300"/>
          <w:marBottom w:val="0"/>
          <w:divBdr>
            <w:top w:val="none" w:sz="0" w:space="0" w:color="auto"/>
            <w:left w:val="none" w:sz="0" w:space="0" w:color="auto"/>
            <w:bottom w:val="none" w:sz="0" w:space="0" w:color="auto"/>
            <w:right w:val="none" w:sz="0" w:space="0" w:color="auto"/>
          </w:divBdr>
          <w:divsChild>
            <w:div w:id="655494112">
              <w:marLeft w:val="0"/>
              <w:marRight w:val="0"/>
              <w:marTop w:val="0"/>
              <w:marBottom w:val="0"/>
              <w:divBdr>
                <w:top w:val="none" w:sz="0" w:space="0" w:color="auto"/>
                <w:left w:val="none" w:sz="0" w:space="0" w:color="auto"/>
                <w:bottom w:val="none" w:sz="0" w:space="0" w:color="auto"/>
                <w:right w:val="none" w:sz="0" w:space="0" w:color="auto"/>
              </w:divBdr>
              <w:divsChild>
                <w:div w:id="19424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42028">
          <w:marLeft w:val="0"/>
          <w:marRight w:val="0"/>
          <w:marTop w:val="300"/>
          <w:marBottom w:val="0"/>
          <w:divBdr>
            <w:top w:val="none" w:sz="0" w:space="0" w:color="auto"/>
            <w:left w:val="none" w:sz="0" w:space="0" w:color="auto"/>
            <w:bottom w:val="none" w:sz="0" w:space="0" w:color="auto"/>
            <w:right w:val="none" w:sz="0" w:space="0" w:color="auto"/>
          </w:divBdr>
          <w:divsChild>
            <w:div w:id="572131897">
              <w:marLeft w:val="0"/>
              <w:marRight w:val="0"/>
              <w:marTop w:val="0"/>
              <w:marBottom w:val="0"/>
              <w:divBdr>
                <w:top w:val="none" w:sz="0" w:space="0" w:color="auto"/>
                <w:left w:val="none" w:sz="0" w:space="0" w:color="auto"/>
                <w:bottom w:val="none" w:sz="0" w:space="0" w:color="auto"/>
                <w:right w:val="none" w:sz="0" w:space="0" w:color="auto"/>
              </w:divBdr>
              <w:divsChild>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7231">
          <w:marLeft w:val="0"/>
          <w:marRight w:val="0"/>
          <w:marTop w:val="300"/>
          <w:marBottom w:val="0"/>
          <w:divBdr>
            <w:top w:val="none" w:sz="0" w:space="0" w:color="auto"/>
            <w:left w:val="none" w:sz="0" w:space="0" w:color="auto"/>
            <w:bottom w:val="none" w:sz="0" w:space="0" w:color="auto"/>
            <w:right w:val="none" w:sz="0" w:space="0" w:color="auto"/>
          </w:divBdr>
          <w:divsChild>
            <w:div w:id="272826755">
              <w:marLeft w:val="0"/>
              <w:marRight w:val="0"/>
              <w:marTop w:val="0"/>
              <w:marBottom w:val="0"/>
              <w:divBdr>
                <w:top w:val="none" w:sz="0" w:space="0" w:color="auto"/>
                <w:left w:val="none" w:sz="0" w:space="0" w:color="auto"/>
                <w:bottom w:val="none" w:sz="0" w:space="0" w:color="auto"/>
                <w:right w:val="none" w:sz="0" w:space="0" w:color="auto"/>
              </w:divBdr>
              <w:divsChild>
                <w:div w:id="566644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475069">
      <w:bodyDiv w:val="1"/>
      <w:marLeft w:val="0"/>
      <w:marRight w:val="0"/>
      <w:marTop w:val="0"/>
      <w:marBottom w:val="0"/>
      <w:divBdr>
        <w:top w:val="none" w:sz="0" w:space="0" w:color="auto"/>
        <w:left w:val="none" w:sz="0" w:space="0" w:color="auto"/>
        <w:bottom w:val="none" w:sz="0" w:space="0" w:color="auto"/>
        <w:right w:val="none" w:sz="0" w:space="0" w:color="auto"/>
      </w:divBdr>
      <w:divsChild>
        <w:div w:id="1703169280">
          <w:marLeft w:val="0"/>
          <w:marRight w:val="0"/>
          <w:marTop w:val="0"/>
          <w:marBottom w:val="0"/>
          <w:divBdr>
            <w:top w:val="none" w:sz="0" w:space="0" w:color="auto"/>
            <w:left w:val="none" w:sz="0" w:space="0" w:color="auto"/>
            <w:bottom w:val="none" w:sz="0" w:space="0" w:color="auto"/>
            <w:right w:val="none" w:sz="0" w:space="0" w:color="auto"/>
          </w:divBdr>
        </w:div>
        <w:div w:id="1731340893">
          <w:marLeft w:val="0"/>
          <w:marRight w:val="0"/>
          <w:marTop w:val="0"/>
          <w:marBottom w:val="0"/>
          <w:divBdr>
            <w:top w:val="none" w:sz="0" w:space="0" w:color="auto"/>
            <w:left w:val="none" w:sz="0" w:space="0" w:color="auto"/>
            <w:bottom w:val="none" w:sz="0" w:space="0" w:color="auto"/>
            <w:right w:val="none" w:sz="0" w:space="0" w:color="auto"/>
          </w:divBdr>
          <w:divsChild>
            <w:div w:id="344671616">
              <w:marLeft w:val="0"/>
              <w:marRight w:val="0"/>
              <w:marTop w:val="0"/>
              <w:marBottom w:val="0"/>
              <w:divBdr>
                <w:top w:val="none" w:sz="0" w:space="0" w:color="auto"/>
                <w:left w:val="none" w:sz="0" w:space="0" w:color="auto"/>
                <w:bottom w:val="none" w:sz="0" w:space="0" w:color="auto"/>
                <w:right w:val="none" w:sz="0" w:space="0" w:color="auto"/>
              </w:divBdr>
            </w:div>
          </w:divsChild>
        </w:div>
        <w:div w:id="1031490067">
          <w:marLeft w:val="0"/>
          <w:marRight w:val="0"/>
          <w:marTop w:val="0"/>
          <w:marBottom w:val="0"/>
          <w:divBdr>
            <w:top w:val="none" w:sz="0" w:space="0" w:color="auto"/>
            <w:left w:val="none" w:sz="0" w:space="0" w:color="auto"/>
            <w:bottom w:val="none" w:sz="0" w:space="0" w:color="auto"/>
            <w:right w:val="none" w:sz="0" w:space="0" w:color="auto"/>
          </w:divBdr>
        </w:div>
        <w:div w:id="489562045">
          <w:marLeft w:val="0"/>
          <w:marRight w:val="0"/>
          <w:marTop w:val="0"/>
          <w:marBottom w:val="0"/>
          <w:divBdr>
            <w:top w:val="none" w:sz="0" w:space="0" w:color="auto"/>
            <w:left w:val="none" w:sz="0" w:space="0" w:color="auto"/>
            <w:bottom w:val="none" w:sz="0" w:space="0" w:color="auto"/>
            <w:right w:val="none" w:sz="0" w:space="0" w:color="auto"/>
          </w:divBdr>
          <w:divsChild>
            <w:div w:id="1410077141">
              <w:marLeft w:val="0"/>
              <w:marRight w:val="0"/>
              <w:marTop w:val="0"/>
              <w:marBottom w:val="0"/>
              <w:divBdr>
                <w:top w:val="none" w:sz="0" w:space="0" w:color="auto"/>
                <w:left w:val="none" w:sz="0" w:space="0" w:color="auto"/>
                <w:bottom w:val="none" w:sz="0" w:space="0" w:color="auto"/>
                <w:right w:val="none" w:sz="0" w:space="0" w:color="auto"/>
              </w:divBdr>
            </w:div>
          </w:divsChild>
        </w:div>
        <w:div w:id="719674389">
          <w:marLeft w:val="0"/>
          <w:marRight w:val="0"/>
          <w:marTop w:val="0"/>
          <w:marBottom w:val="0"/>
          <w:divBdr>
            <w:top w:val="none" w:sz="0" w:space="0" w:color="auto"/>
            <w:left w:val="none" w:sz="0" w:space="0" w:color="auto"/>
            <w:bottom w:val="none" w:sz="0" w:space="0" w:color="auto"/>
            <w:right w:val="none" w:sz="0" w:space="0" w:color="auto"/>
          </w:divBdr>
        </w:div>
        <w:div w:id="987395883">
          <w:marLeft w:val="0"/>
          <w:marRight w:val="0"/>
          <w:marTop w:val="0"/>
          <w:marBottom w:val="0"/>
          <w:divBdr>
            <w:top w:val="none" w:sz="0" w:space="0" w:color="auto"/>
            <w:left w:val="none" w:sz="0" w:space="0" w:color="auto"/>
            <w:bottom w:val="none" w:sz="0" w:space="0" w:color="auto"/>
            <w:right w:val="none" w:sz="0" w:space="0" w:color="auto"/>
          </w:divBdr>
          <w:divsChild>
            <w:div w:id="947468190">
              <w:marLeft w:val="0"/>
              <w:marRight w:val="0"/>
              <w:marTop w:val="0"/>
              <w:marBottom w:val="0"/>
              <w:divBdr>
                <w:top w:val="none" w:sz="0" w:space="0" w:color="auto"/>
                <w:left w:val="none" w:sz="0" w:space="0" w:color="auto"/>
                <w:bottom w:val="none" w:sz="0" w:space="0" w:color="auto"/>
                <w:right w:val="none" w:sz="0" w:space="0" w:color="auto"/>
              </w:divBdr>
            </w:div>
          </w:divsChild>
        </w:div>
        <w:div w:id="1451701334">
          <w:marLeft w:val="0"/>
          <w:marRight w:val="0"/>
          <w:marTop w:val="0"/>
          <w:marBottom w:val="0"/>
          <w:divBdr>
            <w:top w:val="none" w:sz="0" w:space="0" w:color="auto"/>
            <w:left w:val="none" w:sz="0" w:space="0" w:color="auto"/>
            <w:bottom w:val="none" w:sz="0" w:space="0" w:color="auto"/>
            <w:right w:val="none" w:sz="0" w:space="0" w:color="auto"/>
          </w:divBdr>
        </w:div>
        <w:div w:id="564606751">
          <w:marLeft w:val="0"/>
          <w:marRight w:val="0"/>
          <w:marTop w:val="0"/>
          <w:marBottom w:val="0"/>
          <w:divBdr>
            <w:top w:val="none" w:sz="0" w:space="0" w:color="auto"/>
            <w:left w:val="none" w:sz="0" w:space="0" w:color="auto"/>
            <w:bottom w:val="none" w:sz="0" w:space="0" w:color="auto"/>
            <w:right w:val="none" w:sz="0" w:space="0" w:color="auto"/>
          </w:divBdr>
          <w:divsChild>
            <w:div w:id="1779254634">
              <w:marLeft w:val="0"/>
              <w:marRight w:val="0"/>
              <w:marTop w:val="0"/>
              <w:marBottom w:val="0"/>
              <w:divBdr>
                <w:top w:val="none" w:sz="0" w:space="0" w:color="auto"/>
                <w:left w:val="none" w:sz="0" w:space="0" w:color="auto"/>
                <w:bottom w:val="none" w:sz="0" w:space="0" w:color="auto"/>
                <w:right w:val="none" w:sz="0" w:space="0" w:color="auto"/>
              </w:divBdr>
            </w:div>
          </w:divsChild>
        </w:div>
        <w:div w:id="818035718">
          <w:marLeft w:val="0"/>
          <w:marRight w:val="0"/>
          <w:marTop w:val="0"/>
          <w:marBottom w:val="0"/>
          <w:divBdr>
            <w:top w:val="none" w:sz="0" w:space="0" w:color="auto"/>
            <w:left w:val="none" w:sz="0" w:space="0" w:color="auto"/>
            <w:bottom w:val="none" w:sz="0" w:space="0" w:color="auto"/>
            <w:right w:val="none" w:sz="0" w:space="0" w:color="auto"/>
          </w:divBdr>
        </w:div>
        <w:div w:id="1582105551">
          <w:marLeft w:val="0"/>
          <w:marRight w:val="0"/>
          <w:marTop w:val="0"/>
          <w:marBottom w:val="0"/>
          <w:divBdr>
            <w:top w:val="none" w:sz="0" w:space="0" w:color="auto"/>
            <w:left w:val="none" w:sz="0" w:space="0" w:color="auto"/>
            <w:bottom w:val="none" w:sz="0" w:space="0" w:color="auto"/>
            <w:right w:val="none" w:sz="0" w:space="0" w:color="auto"/>
          </w:divBdr>
          <w:divsChild>
            <w:div w:id="977228428">
              <w:marLeft w:val="0"/>
              <w:marRight w:val="0"/>
              <w:marTop w:val="0"/>
              <w:marBottom w:val="0"/>
              <w:divBdr>
                <w:top w:val="none" w:sz="0" w:space="0" w:color="auto"/>
                <w:left w:val="none" w:sz="0" w:space="0" w:color="auto"/>
                <w:bottom w:val="none" w:sz="0" w:space="0" w:color="auto"/>
                <w:right w:val="none" w:sz="0" w:space="0" w:color="auto"/>
              </w:divBdr>
            </w:div>
          </w:divsChild>
        </w:div>
        <w:div w:id="472060120">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sChild>
            <w:div w:id="1312489776">
              <w:marLeft w:val="0"/>
              <w:marRight w:val="0"/>
              <w:marTop w:val="0"/>
              <w:marBottom w:val="0"/>
              <w:divBdr>
                <w:top w:val="none" w:sz="0" w:space="0" w:color="auto"/>
                <w:left w:val="none" w:sz="0" w:space="0" w:color="auto"/>
                <w:bottom w:val="none" w:sz="0" w:space="0" w:color="auto"/>
                <w:right w:val="none" w:sz="0" w:space="0" w:color="auto"/>
              </w:divBdr>
            </w:div>
          </w:divsChild>
        </w:div>
        <w:div w:id="834951987">
          <w:marLeft w:val="0"/>
          <w:marRight w:val="0"/>
          <w:marTop w:val="0"/>
          <w:marBottom w:val="0"/>
          <w:divBdr>
            <w:top w:val="none" w:sz="0" w:space="0" w:color="auto"/>
            <w:left w:val="none" w:sz="0" w:space="0" w:color="auto"/>
            <w:bottom w:val="none" w:sz="0" w:space="0" w:color="auto"/>
            <w:right w:val="none" w:sz="0" w:space="0" w:color="auto"/>
          </w:divBdr>
        </w:div>
        <w:div w:id="1667901132">
          <w:marLeft w:val="0"/>
          <w:marRight w:val="0"/>
          <w:marTop w:val="0"/>
          <w:marBottom w:val="0"/>
          <w:divBdr>
            <w:top w:val="none" w:sz="0" w:space="0" w:color="auto"/>
            <w:left w:val="none" w:sz="0" w:space="0" w:color="auto"/>
            <w:bottom w:val="none" w:sz="0" w:space="0" w:color="auto"/>
            <w:right w:val="none" w:sz="0" w:space="0" w:color="auto"/>
          </w:divBdr>
          <w:divsChild>
            <w:div w:id="1264613717">
              <w:marLeft w:val="0"/>
              <w:marRight w:val="0"/>
              <w:marTop w:val="0"/>
              <w:marBottom w:val="0"/>
              <w:divBdr>
                <w:top w:val="none" w:sz="0" w:space="0" w:color="auto"/>
                <w:left w:val="none" w:sz="0" w:space="0" w:color="auto"/>
                <w:bottom w:val="none" w:sz="0" w:space="0" w:color="auto"/>
                <w:right w:val="none" w:sz="0" w:space="0" w:color="auto"/>
              </w:divBdr>
            </w:div>
          </w:divsChild>
        </w:div>
        <w:div w:id="1621766696">
          <w:marLeft w:val="0"/>
          <w:marRight w:val="0"/>
          <w:marTop w:val="300"/>
          <w:marBottom w:val="0"/>
          <w:divBdr>
            <w:top w:val="none" w:sz="0" w:space="0" w:color="auto"/>
            <w:left w:val="none" w:sz="0" w:space="0" w:color="auto"/>
            <w:bottom w:val="none" w:sz="0" w:space="0" w:color="auto"/>
            <w:right w:val="none" w:sz="0" w:space="0" w:color="auto"/>
          </w:divBdr>
          <w:divsChild>
            <w:div w:id="1115825761">
              <w:marLeft w:val="0"/>
              <w:marRight w:val="0"/>
              <w:marTop w:val="0"/>
              <w:marBottom w:val="0"/>
              <w:divBdr>
                <w:top w:val="none" w:sz="0" w:space="0" w:color="auto"/>
                <w:left w:val="none" w:sz="0" w:space="0" w:color="auto"/>
                <w:bottom w:val="none" w:sz="0" w:space="0" w:color="auto"/>
                <w:right w:val="none" w:sz="0" w:space="0" w:color="auto"/>
              </w:divBdr>
              <w:divsChild>
                <w:div w:id="1840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400">
          <w:marLeft w:val="0"/>
          <w:marRight w:val="0"/>
          <w:marTop w:val="300"/>
          <w:marBottom w:val="0"/>
          <w:divBdr>
            <w:top w:val="none" w:sz="0" w:space="0" w:color="auto"/>
            <w:left w:val="none" w:sz="0" w:space="0" w:color="auto"/>
            <w:bottom w:val="none" w:sz="0" w:space="0" w:color="auto"/>
            <w:right w:val="none" w:sz="0" w:space="0" w:color="auto"/>
          </w:divBdr>
          <w:divsChild>
            <w:div w:id="991786335">
              <w:marLeft w:val="0"/>
              <w:marRight w:val="0"/>
              <w:marTop w:val="0"/>
              <w:marBottom w:val="0"/>
              <w:divBdr>
                <w:top w:val="none" w:sz="0" w:space="0" w:color="auto"/>
                <w:left w:val="none" w:sz="0" w:space="0" w:color="auto"/>
                <w:bottom w:val="none" w:sz="0" w:space="0" w:color="auto"/>
                <w:right w:val="none" w:sz="0" w:space="0" w:color="auto"/>
              </w:divBdr>
              <w:divsChild>
                <w:div w:id="8401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8167">
          <w:marLeft w:val="0"/>
          <w:marRight w:val="0"/>
          <w:marTop w:val="300"/>
          <w:marBottom w:val="0"/>
          <w:divBdr>
            <w:top w:val="none" w:sz="0" w:space="0" w:color="auto"/>
            <w:left w:val="none" w:sz="0" w:space="0" w:color="auto"/>
            <w:bottom w:val="none" w:sz="0" w:space="0" w:color="auto"/>
            <w:right w:val="none" w:sz="0" w:space="0" w:color="auto"/>
          </w:divBdr>
          <w:divsChild>
            <w:div w:id="2111046369">
              <w:marLeft w:val="0"/>
              <w:marRight w:val="0"/>
              <w:marTop w:val="0"/>
              <w:marBottom w:val="0"/>
              <w:divBdr>
                <w:top w:val="none" w:sz="0" w:space="0" w:color="auto"/>
                <w:left w:val="none" w:sz="0" w:space="0" w:color="auto"/>
                <w:bottom w:val="none" w:sz="0" w:space="0" w:color="auto"/>
                <w:right w:val="none" w:sz="0" w:space="0" w:color="auto"/>
              </w:divBdr>
              <w:divsChild>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7289953">
          <w:marLeft w:val="0"/>
          <w:marRight w:val="0"/>
          <w:marTop w:val="300"/>
          <w:marBottom w:val="0"/>
          <w:divBdr>
            <w:top w:val="none" w:sz="0" w:space="0" w:color="auto"/>
            <w:left w:val="none" w:sz="0" w:space="0" w:color="auto"/>
            <w:bottom w:val="none" w:sz="0" w:space="0" w:color="auto"/>
            <w:right w:val="none" w:sz="0" w:space="0" w:color="auto"/>
          </w:divBdr>
          <w:divsChild>
            <w:div w:id="265044863">
              <w:marLeft w:val="0"/>
              <w:marRight w:val="0"/>
              <w:marTop w:val="0"/>
              <w:marBottom w:val="0"/>
              <w:divBdr>
                <w:top w:val="none" w:sz="0" w:space="0" w:color="auto"/>
                <w:left w:val="none" w:sz="0" w:space="0" w:color="auto"/>
                <w:bottom w:val="none" w:sz="0" w:space="0" w:color="auto"/>
                <w:right w:val="none" w:sz="0" w:space="0" w:color="auto"/>
              </w:divBdr>
              <w:divsChild>
                <w:div w:id="1642542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7294383">
      <w:bodyDiv w:val="1"/>
      <w:marLeft w:val="0"/>
      <w:marRight w:val="0"/>
      <w:marTop w:val="0"/>
      <w:marBottom w:val="0"/>
      <w:divBdr>
        <w:top w:val="none" w:sz="0" w:space="0" w:color="auto"/>
        <w:left w:val="none" w:sz="0" w:space="0" w:color="auto"/>
        <w:bottom w:val="none" w:sz="0" w:space="0" w:color="auto"/>
        <w:right w:val="none" w:sz="0" w:space="0" w:color="auto"/>
      </w:divBdr>
      <w:divsChild>
        <w:div w:id="1283851325">
          <w:marLeft w:val="0"/>
          <w:marRight w:val="0"/>
          <w:marTop w:val="0"/>
          <w:marBottom w:val="0"/>
          <w:divBdr>
            <w:top w:val="none" w:sz="0" w:space="0" w:color="auto"/>
            <w:left w:val="none" w:sz="0" w:space="0" w:color="auto"/>
            <w:bottom w:val="none" w:sz="0" w:space="0" w:color="auto"/>
            <w:right w:val="none" w:sz="0" w:space="0" w:color="auto"/>
          </w:divBdr>
        </w:div>
        <w:div w:id="839739436">
          <w:marLeft w:val="0"/>
          <w:marRight w:val="0"/>
          <w:marTop w:val="0"/>
          <w:marBottom w:val="0"/>
          <w:divBdr>
            <w:top w:val="none" w:sz="0" w:space="0" w:color="auto"/>
            <w:left w:val="none" w:sz="0" w:space="0" w:color="auto"/>
            <w:bottom w:val="none" w:sz="0" w:space="0" w:color="auto"/>
            <w:right w:val="none" w:sz="0" w:space="0" w:color="auto"/>
          </w:divBdr>
          <w:divsChild>
            <w:div w:id="355426962">
              <w:marLeft w:val="0"/>
              <w:marRight w:val="0"/>
              <w:marTop w:val="0"/>
              <w:marBottom w:val="0"/>
              <w:divBdr>
                <w:top w:val="none" w:sz="0" w:space="0" w:color="auto"/>
                <w:left w:val="none" w:sz="0" w:space="0" w:color="auto"/>
                <w:bottom w:val="none" w:sz="0" w:space="0" w:color="auto"/>
                <w:right w:val="none" w:sz="0" w:space="0" w:color="auto"/>
              </w:divBdr>
            </w:div>
          </w:divsChild>
        </w:div>
        <w:div w:id="4139645">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925452858">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sChild>
            <w:div w:id="1963072995">
              <w:marLeft w:val="0"/>
              <w:marRight w:val="0"/>
              <w:marTop w:val="0"/>
              <w:marBottom w:val="0"/>
              <w:divBdr>
                <w:top w:val="none" w:sz="0" w:space="0" w:color="auto"/>
                <w:left w:val="none" w:sz="0" w:space="0" w:color="auto"/>
                <w:bottom w:val="none" w:sz="0" w:space="0" w:color="auto"/>
                <w:right w:val="none" w:sz="0" w:space="0" w:color="auto"/>
              </w:divBdr>
            </w:div>
          </w:divsChild>
        </w:div>
        <w:div w:id="363142851">
          <w:marLeft w:val="0"/>
          <w:marRight w:val="0"/>
          <w:marTop w:val="0"/>
          <w:marBottom w:val="0"/>
          <w:divBdr>
            <w:top w:val="none" w:sz="0" w:space="0" w:color="auto"/>
            <w:left w:val="none" w:sz="0" w:space="0" w:color="auto"/>
            <w:bottom w:val="none" w:sz="0" w:space="0" w:color="auto"/>
            <w:right w:val="none" w:sz="0" w:space="0" w:color="auto"/>
          </w:divBdr>
        </w:div>
        <w:div w:id="1691563429">
          <w:marLeft w:val="0"/>
          <w:marRight w:val="0"/>
          <w:marTop w:val="0"/>
          <w:marBottom w:val="0"/>
          <w:divBdr>
            <w:top w:val="none" w:sz="0" w:space="0" w:color="auto"/>
            <w:left w:val="none" w:sz="0" w:space="0" w:color="auto"/>
            <w:bottom w:val="none" w:sz="0" w:space="0" w:color="auto"/>
            <w:right w:val="none" w:sz="0" w:space="0" w:color="auto"/>
          </w:divBdr>
          <w:divsChild>
            <w:div w:id="825393090">
              <w:marLeft w:val="0"/>
              <w:marRight w:val="0"/>
              <w:marTop w:val="0"/>
              <w:marBottom w:val="0"/>
              <w:divBdr>
                <w:top w:val="none" w:sz="0" w:space="0" w:color="auto"/>
                <w:left w:val="none" w:sz="0" w:space="0" w:color="auto"/>
                <w:bottom w:val="none" w:sz="0" w:space="0" w:color="auto"/>
                <w:right w:val="none" w:sz="0" w:space="0" w:color="auto"/>
              </w:divBdr>
            </w:div>
          </w:divsChild>
        </w:div>
        <w:div w:id="558444787">
          <w:marLeft w:val="0"/>
          <w:marRight w:val="0"/>
          <w:marTop w:val="0"/>
          <w:marBottom w:val="0"/>
          <w:divBdr>
            <w:top w:val="none" w:sz="0" w:space="0" w:color="auto"/>
            <w:left w:val="none" w:sz="0" w:space="0" w:color="auto"/>
            <w:bottom w:val="none" w:sz="0" w:space="0" w:color="auto"/>
            <w:right w:val="none" w:sz="0" w:space="0" w:color="auto"/>
          </w:divBdr>
        </w:div>
        <w:div w:id="880558997">
          <w:marLeft w:val="0"/>
          <w:marRight w:val="0"/>
          <w:marTop w:val="0"/>
          <w:marBottom w:val="0"/>
          <w:divBdr>
            <w:top w:val="none" w:sz="0" w:space="0" w:color="auto"/>
            <w:left w:val="none" w:sz="0" w:space="0" w:color="auto"/>
            <w:bottom w:val="none" w:sz="0" w:space="0" w:color="auto"/>
            <w:right w:val="none" w:sz="0" w:space="0" w:color="auto"/>
          </w:divBdr>
          <w:divsChild>
            <w:div w:id="1851752421">
              <w:marLeft w:val="0"/>
              <w:marRight w:val="0"/>
              <w:marTop w:val="0"/>
              <w:marBottom w:val="0"/>
              <w:divBdr>
                <w:top w:val="none" w:sz="0" w:space="0" w:color="auto"/>
                <w:left w:val="none" w:sz="0" w:space="0" w:color="auto"/>
                <w:bottom w:val="none" w:sz="0" w:space="0" w:color="auto"/>
                <w:right w:val="none" w:sz="0" w:space="0" w:color="auto"/>
              </w:divBdr>
            </w:div>
          </w:divsChild>
        </w:div>
        <w:div w:id="1233659985">
          <w:marLeft w:val="0"/>
          <w:marRight w:val="0"/>
          <w:marTop w:val="0"/>
          <w:marBottom w:val="0"/>
          <w:divBdr>
            <w:top w:val="none" w:sz="0" w:space="0" w:color="auto"/>
            <w:left w:val="none" w:sz="0" w:space="0" w:color="auto"/>
            <w:bottom w:val="none" w:sz="0" w:space="0" w:color="auto"/>
            <w:right w:val="none" w:sz="0" w:space="0" w:color="auto"/>
          </w:divBdr>
        </w:div>
        <w:div w:id="578252884">
          <w:marLeft w:val="0"/>
          <w:marRight w:val="0"/>
          <w:marTop w:val="0"/>
          <w:marBottom w:val="0"/>
          <w:divBdr>
            <w:top w:val="none" w:sz="0" w:space="0" w:color="auto"/>
            <w:left w:val="none" w:sz="0" w:space="0" w:color="auto"/>
            <w:bottom w:val="none" w:sz="0" w:space="0" w:color="auto"/>
            <w:right w:val="none" w:sz="0" w:space="0" w:color="auto"/>
          </w:divBdr>
          <w:divsChild>
            <w:div w:id="754788749">
              <w:marLeft w:val="0"/>
              <w:marRight w:val="0"/>
              <w:marTop w:val="0"/>
              <w:marBottom w:val="0"/>
              <w:divBdr>
                <w:top w:val="none" w:sz="0" w:space="0" w:color="auto"/>
                <w:left w:val="none" w:sz="0" w:space="0" w:color="auto"/>
                <w:bottom w:val="none" w:sz="0" w:space="0" w:color="auto"/>
                <w:right w:val="none" w:sz="0" w:space="0" w:color="auto"/>
              </w:divBdr>
            </w:div>
          </w:divsChild>
        </w:div>
        <w:div w:id="1860436391">
          <w:marLeft w:val="0"/>
          <w:marRight w:val="0"/>
          <w:marTop w:val="0"/>
          <w:marBottom w:val="0"/>
          <w:divBdr>
            <w:top w:val="none" w:sz="0" w:space="0" w:color="auto"/>
            <w:left w:val="none" w:sz="0" w:space="0" w:color="auto"/>
            <w:bottom w:val="none" w:sz="0" w:space="0" w:color="auto"/>
            <w:right w:val="none" w:sz="0" w:space="0" w:color="auto"/>
          </w:divBdr>
        </w:div>
        <w:div w:id="1672946003">
          <w:marLeft w:val="0"/>
          <w:marRight w:val="0"/>
          <w:marTop w:val="0"/>
          <w:marBottom w:val="0"/>
          <w:divBdr>
            <w:top w:val="none" w:sz="0" w:space="0" w:color="auto"/>
            <w:left w:val="none" w:sz="0" w:space="0" w:color="auto"/>
            <w:bottom w:val="none" w:sz="0" w:space="0" w:color="auto"/>
            <w:right w:val="none" w:sz="0" w:space="0" w:color="auto"/>
          </w:divBdr>
          <w:divsChild>
            <w:div w:id="1951669406">
              <w:marLeft w:val="0"/>
              <w:marRight w:val="0"/>
              <w:marTop w:val="0"/>
              <w:marBottom w:val="0"/>
              <w:divBdr>
                <w:top w:val="none" w:sz="0" w:space="0" w:color="auto"/>
                <w:left w:val="none" w:sz="0" w:space="0" w:color="auto"/>
                <w:bottom w:val="none" w:sz="0" w:space="0" w:color="auto"/>
                <w:right w:val="none" w:sz="0" w:space="0" w:color="auto"/>
              </w:divBdr>
            </w:div>
          </w:divsChild>
        </w:div>
        <w:div w:id="2084520841">
          <w:marLeft w:val="0"/>
          <w:marRight w:val="0"/>
          <w:marTop w:val="300"/>
          <w:marBottom w:val="0"/>
          <w:divBdr>
            <w:top w:val="none" w:sz="0" w:space="0" w:color="auto"/>
            <w:left w:val="none" w:sz="0" w:space="0" w:color="auto"/>
            <w:bottom w:val="none" w:sz="0" w:space="0" w:color="auto"/>
            <w:right w:val="none" w:sz="0" w:space="0" w:color="auto"/>
          </w:divBdr>
          <w:divsChild>
            <w:div w:id="155534521">
              <w:marLeft w:val="0"/>
              <w:marRight w:val="0"/>
              <w:marTop w:val="0"/>
              <w:marBottom w:val="0"/>
              <w:divBdr>
                <w:top w:val="none" w:sz="0" w:space="0" w:color="auto"/>
                <w:left w:val="none" w:sz="0" w:space="0" w:color="auto"/>
                <w:bottom w:val="none" w:sz="0" w:space="0" w:color="auto"/>
                <w:right w:val="none" w:sz="0" w:space="0" w:color="auto"/>
              </w:divBdr>
              <w:divsChild>
                <w:div w:id="2099329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516796">
          <w:marLeft w:val="0"/>
          <w:marRight w:val="0"/>
          <w:marTop w:val="300"/>
          <w:marBottom w:val="0"/>
          <w:divBdr>
            <w:top w:val="none" w:sz="0" w:space="0" w:color="auto"/>
            <w:left w:val="none" w:sz="0" w:space="0" w:color="auto"/>
            <w:bottom w:val="none" w:sz="0" w:space="0" w:color="auto"/>
            <w:right w:val="none" w:sz="0" w:space="0" w:color="auto"/>
          </w:divBdr>
          <w:divsChild>
            <w:div w:id="169293679">
              <w:marLeft w:val="0"/>
              <w:marRight w:val="0"/>
              <w:marTop w:val="0"/>
              <w:marBottom w:val="0"/>
              <w:divBdr>
                <w:top w:val="none" w:sz="0" w:space="0" w:color="auto"/>
                <w:left w:val="none" w:sz="0" w:space="0" w:color="auto"/>
                <w:bottom w:val="none" w:sz="0" w:space="0" w:color="auto"/>
                <w:right w:val="none" w:sz="0" w:space="0" w:color="auto"/>
              </w:divBdr>
              <w:divsChild>
                <w:div w:id="193882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9039988">
          <w:marLeft w:val="0"/>
          <w:marRight w:val="0"/>
          <w:marTop w:val="300"/>
          <w:marBottom w:val="0"/>
          <w:divBdr>
            <w:top w:val="none" w:sz="0" w:space="0" w:color="auto"/>
            <w:left w:val="none" w:sz="0" w:space="0" w:color="auto"/>
            <w:bottom w:val="none" w:sz="0" w:space="0" w:color="auto"/>
            <w:right w:val="none" w:sz="0" w:space="0" w:color="auto"/>
          </w:divBdr>
          <w:divsChild>
            <w:div w:id="1363752747">
              <w:marLeft w:val="0"/>
              <w:marRight w:val="0"/>
              <w:marTop w:val="0"/>
              <w:marBottom w:val="0"/>
              <w:divBdr>
                <w:top w:val="none" w:sz="0" w:space="0" w:color="auto"/>
                <w:left w:val="none" w:sz="0" w:space="0" w:color="auto"/>
                <w:bottom w:val="none" w:sz="0" w:space="0" w:color="auto"/>
                <w:right w:val="none" w:sz="0" w:space="0" w:color="auto"/>
              </w:divBdr>
              <w:divsChild>
                <w:div w:id="1241014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219299">
          <w:marLeft w:val="0"/>
          <w:marRight w:val="0"/>
          <w:marTop w:val="300"/>
          <w:marBottom w:val="0"/>
          <w:divBdr>
            <w:top w:val="none" w:sz="0" w:space="0" w:color="auto"/>
            <w:left w:val="none" w:sz="0" w:space="0" w:color="auto"/>
            <w:bottom w:val="none" w:sz="0" w:space="0" w:color="auto"/>
            <w:right w:val="none" w:sz="0" w:space="0" w:color="auto"/>
          </w:divBdr>
          <w:divsChild>
            <w:div w:id="110176784">
              <w:marLeft w:val="0"/>
              <w:marRight w:val="0"/>
              <w:marTop w:val="0"/>
              <w:marBottom w:val="0"/>
              <w:divBdr>
                <w:top w:val="none" w:sz="0" w:space="0" w:color="auto"/>
                <w:left w:val="none" w:sz="0" w:space="0" w:color="auto"/>
                <w:bottom w:val="none" w:sz="0" w:space="0" w:color="auto"/>
                <w:right w:val="none" w:sz="0" w:space="0" w:color="auto"/>
              </w:divBdr>
              <w:divsChild>
                <w:div w:id="1268999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9406758">
      <w:bodyDiv w:val="1"/>
      <w:marLeft w:val="0"/>
      <w:marRight w:val="0"/>
      <w:marTop w:val="0"/>
      <w:marBottom w:val="0"/>
      <w:divBdr>
        <w:top w:val="none" w:sz="0" w:space="0" w:color="auto"/>
        <w:left w:val="none" w:sz="0" w:space="0" w:color="auto"/>
        <w:bottom w:val="none" w:sz="0" w:space="0" w:color="auto"/>
        <w:right w:val="none" w:sz="0" w:space="0" w:color="auto"/>
      </w:divBdr>
      <w:divsChild>
        <w:div w:id="141504135">
          <w:marLeft w:val="0"/>
          <w:marRight w:val="0"/>
          <w:marTop w:val="0"/>
          <w:marBottom w:val="0"/>
          <w:divBdr>
            <w:top w:val="none" w:sz="0" w:space="0" w:color="auto"/>
            <w:left w:val="none" w:sz="0" w:space="0" w:color="auto"/>
            <w:bottom w:val="none" w:sz="0" w:space="0" w:color="auto"/>
            <w:right w:val="none" w:sz="0" w:space="0" w:color="auto"/>
          </w:divBdr>
        </w:div>
        <w:div w:id="1579902718">
          <w:marLeft w:val="0"/>
          <w:marRight w:val="0"/>
          <w:marTop w:val="0"/>
          <w:marBottom w:val="0"/>
          <w:divBdr>
            <w:top w:val="none" w:sz="0" w:space="0" w:color="auto"/>
            <w:left w:val="none" w:sz="0" w:space="0" w:color="auto"/>
            <w:bottom w:val="none" w:sz="0" w:space="0" w:color="auto"/>
            <w:right w:val="none" w:sz="0" w:space="0" w:color="auto"/>
          </w:divBdr>
          <w:divsChild>
            <w:div w:id="2101831433">
              <w:marLeft w:val="0"/>
              <w:marRight w:val="0"/>
              <w:marTop w:val="0"/>
              <w:marBottom w:val="0"/>
              <w:divBdr>
                <w:top w:val="none" w:sz="0" w:space="0" w:color="auto"/>
                <w:left w:val="none" w:sz="0" w:space="0" w:color="auto"/>
                <w:bottom w:val="none" w:sz="0" w:space="0" w:color="auto"/>
                <w:right w:val="none" w:sz="0" w:space="0" w:color="auto"/>
              </w:divBdr>
            </w:div>
          </w:divsChild>
        </w:div>
        <w:div w:id="1236823336">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sChild>
            <w:div w:id="1324317468">
              <w:marLeft w:val="0"/>
              <w:marRight w:val="0"/>
              <w:marTop w:val="0"/>
              <w:marBottom w:val="0"/>
              <w:divBdr>
                <w:top w:val="none" w:sz="0" w:space="0" w:color="auto"/>
                <w:left w:val="none" w:sz="0" w:space="0" w:color="auto"/>
                <w:bottom w:val="none" w:sz="0" w:space="0" w:color="auto"/>
                <w:right w:val="none" w:sz="0" w:space="0" w:color="auto"/>
              </w:divBdr>
            </w:div>
          </w:divsChild>
        </w:div>
        <w:div w:id="419567377">
          <w:marLeft w:val="0"/>
          <w:marRight w:val="0"/>
          <w:marTop w:val="0"/>
          <w:marBottom w:val="0"/>
          <w:divBdr>
            <w:top w:val="none" w:sz="0" w:space="0" w:color="auto"/>
            <w:left w:val="none" w:sz="0" w:space="0" w:color="auto"/>
            <w:bottom w:val="none" w:sz="0" w:space="0" w:color="auto"/>
            <w:right w:val="none" w:sz="0" w:space="0" w:color="auto"/>
          </w:divBdr>
        </w:div>
        <w:div w:id="1682658764">
          <w:marLeft w:val="0"/>
          <w:marRight w:val="0"/>
          <w:marTop w:val="0"/>
          <w:marBottom w:val="0"/>
          <w:divBdr>
            <w:top w:val="none" w:sz="0" w:space="0" w:color="auto"/>
            <w:left w:val="none" w:sz="0" w:space="0" w:color="auto"/>
            <w:bottom w:val="none" w:sz="0" w:space="0" w:color="auto"/>
            <w:right w:val="none" w:sz="0" w:space="0" w:color="auto"/>
          </w:divBdr>
          <w:divsChild>
            <w:div w:id="43414015">
              <w:marLeft w:val="0"/>
              <w:marRight w:val="0"/>
              <w:marTop w:val="0"/>
              <w:marBottom w:val="0"/>
              <w:divBdr>
                <w:top w:val="none" w:sz="0" w:space="0" w:color="auto"/>
                <w:left w:val="none" w:sz="0" w:space="0" w:color="auto"/>
                <w:bottom w:val="none" w:sz="0" w:space="0" w:color="auto"/>
                <w:right w:val="none" w:sz="0" w:space="0" w:color="auto"/>
              </w:divBdr>
            </w:div>
          </w:divsChild>
        </w:div>
        <w:div w:id="660738706">
          <w:marLeft w:val="0"/>
          <w:marRight w:val="0"/>
          <w:marTop w:val="0"/>
          <w:marBottom w:val="0"/>
          <w:divBdr>
            <w:top w:val="none" w:sz="0" w:space="0" w:color="auto"/>
            <w:left w:val="none" w:sz="0" w:space="0" w:color="auto"/>
            <w:bottom w:val="none" w:sz="0" w:space="0" w:color="auto"/>
            <w:right w:val="none" w:sz="0" w:space="0" w:color="auto"/>
          </w:divBdr>
        </w:div>
        <w:div w:id="1037244377">
          <w:marLeft w:val="0"/>
          <w:marRight w:val="0"/>
          <w:marTop w:val="0"/>
          <w:marBottom w:val="0"/>
          <w:divBdr>
            <w:top w:val="none" w:sz="0" w:space="0" w:color="auto"/>
            <w:left w:val="none" w:sz="0" w:space="0" w:color="auto"/>
            <w:bottom w:val="none" w:sz="0" w:space="0" w:color="auto"/>
            <w:right w:val="none" w:sz="0" w:space="0" w:color="auto"/>
          </w:divBdr>
          <w:divsChild>
            <w:div w:id="1886092285">
              <w:marLeft w:val="0"/>
              <w:marRight w:val="0"/>
              <w:marTop w:val="0"/>
              <w:marBottom w:val="0"/>
              <w:divBdr>
                <w:top w:val="none" w:sz="0" w:space="0" w:color="auto"/>
                <w:left w:val="none" w:sz="0" w:space="0" w:color="auto"/>
                <w:bottom w:val="none" w:sz="0" w:space="0" w:color="auto"/>
                <w:right w:val="none" w:sz="0" w:space="0" w:color="auto"/>
              </w:divBdr>
            </w:div>
          </w:divsChild>
        </w:div>
        <w:div w:id="1632979088">
          <w:marLeft w:val="0"/>
          <w:marRight w:val="0"/>
          <w:marTop w:val="0"/>
          <w:marBottom w:val="0"/>
          <w:divBdr>
            <w:top w:val="none" w:sz="0" w:space="0" w:color="auto"/>
            <w:left w:val="none" w:sz="0" w:space="0" w:color="auto"/>
            <w:bottom w:val="none" w:sz="0" w:space="0" w:color="auto"/>
            <w:right w:val="none" w:sz="0" w:space="0" w:color="auto"/>
          </w:divBdr>
        </w:div>
        <w:div w:id="606278197">
          <w:marLeft w:val="0"/>
          <w:marRight w:val="0"/>
          <w:marTop w:val="0"/>
          <w:marBottom w:val="0"/>
          <w:divBdr>
            <w:top w:val="none" w:sz="0" w:space="0" w:color="auto"/>
            <w:left w:val="none" w:sz="0" w:space="0" w:color="auto"/>
            <w:bottom w:val="none" w:sz="0" w:space="0" w:color="auto"/>
            <w:right w:val="none" w:sz="0" w:space="0" w:color="auto"/>
          </w:divBdr>
          <w:divsChild>
            <w:div w:id="1723211218">
              <w:marLeft w:val="0"/>
              <w:marRight w:val="0"/>
              <w:marTop w:val="0"/>
              <w:marBottom w:val="0"/>
              <w:divBdr>
                <w:top w:val="none" w:sz="0" w:space="0" w:color="auto"/>
                <w:left w:val="none" w:sz="0" w:space="0" w:color="auto"/>
                <w:bottom w:val="none" w:sz="0" w:space="0" w:color="auto"/>
                <w:right w:val="none" w:sz="0" w:space="0" w:color="auto"/>
              </w:divBdr>
            </w:div>
          </w:divsChild>
        </w:div>
        <w:div w:id="220866435">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sChild>
            <w:div w:id="1544291599">
              <w:marLeft w:val="0"/>
              <w:marRight w:val="0"/>
              <w:marTop w:val="0"/>
              <w:marBottom w:val="0"/>
              <w:divBdr>
                <w:top w:val="none" w:sz="0" w:space="0" w:color="auto"/>
                <w:left w:val="none" w:sz="0" w:space="0" w:color="auto"/>
                <w:bottom w:val="none" w:sz="0" w:space="0" w:color="auto"/>
                <w:right w:val="none" w:sz="0" w:space="0" w:color="auto"/>
              </w:divBdr>
            </w:div>
          </w:divsChild>
        </w:div>
        <w:div w:id="840899802">
          <w:marLeft w:val="0"/>
          <w:marRight w:val="0"/>
          <w:marTop w:val="0"/>
          <w:marBottom w:val="0"/>
          <w:divBdr>
            <w:top w:val="none" w:sz="0" w:space="0" w:color="auto"/>
            <w:left w:val="none" w:sz="0" w:space="0" w:color="auto"/>
            <w:bottom w:val="none" w:sz="0" w:space="0" w:color="auto"/>
            <w:right w:val="none" w:sz="0" w:space="0" w:color="auto"/>
          </w:divBdr>
        </w:div>
        <w:div w:id="699285946">
          <w:marLeft w:val="0"/>
          <w:marRight w:val="0"/>
          <w:marTop w:val="0"/>
          <w:marBottom w:val="0"/>
          <w:divBdr>
            <w:top w:val="none" w:sz="0" w:space="0" w:color="auto"/>
            <w:left w:val="none" w:sz="0" w:space="0" w:color="auto"/>
            <w:bottom w:val="none" w:sz="0" w:space="0" w:color="auto"/>
            <w:right w:val="none" w:sz="0" w:space="0" w:color="auto"/>
          </w:divBdr>
          <w:divsChild>
            <w:div w:id="1991132483">
              <w:marLeft w:val="0"/>
              <w:marRight w:val="0"/>
              <w:marTop w:val="0"/>
              <w:marBottom w:val="0"/>
              <w:divBdr>
                <w:top w:val="none" w:sz="0" w:space="0" w:color="auto"/>
                <w:left w:val="none" w:sz="0" w:space="0" w:color="auto"/>
                <w:bottom w:val="none" w:sz="0" w:space="0" w:color="auto"/>
                <w:right w:val="none" w:sz="0" w:space="0" w:color="auto"/>
              </w:divBdr>
            </w:div>
          </w:divsChild>
        </w:div>
        <w:div w:id="516383204">
          <w:marLeft w:val="0"/>
          <w:marRight w:val="0"/>
          <w:marTop w:val="300"/>
          <w:marBottom w:val="0"/>
          <w:divBdr>
            <w:top w:val="none" w:sz="0" w:space="0" w:color="auto"/>
            <w:left w:val="none" w:sz="0" w:space="0" w:color="auto"/>
            <w:bottom w:val="none" w:sz="0" w:space="0" w:color="auto"/>
            <w:right w:val="none" w:sz="0" w:space="0" w:color="auto"/>
          </w:divBdr>
          <w:divsChild>
            <w:div w:id="1483039121">
              <w:marLeft w:val="0"/>
              <w:marRight w:val="0"/>
              <w:marTop w:val="0"/>
              <w:marBottom w:val="0"/>
              <w:divBdr>
                <w:top w:val="none" w:sz="0" w:space="0" w:color="auto"/>
                <w:left w:val="none" w:sz="0" w:space="0" w:color="auto"/>
                <w:bottom w:val="none" w:sz="0" w:space="0" w:color="auto"/>
                <w:right w:val="none" w:sz="0" w:space="0" w:color="auto"/>
              </w:divBdr>
              <w:divsChild>
                <w:div w:id="500002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518298">
          <w:marLeft w:val="0"/>
          <w:marRight w:val="0"/>
          <w:marTop w:val="300"/>
          <w:marBottom w:val="0"/>
          <w:divBdr>
            <w:top w:val="none" w:sz="0" w:space="0" w:color="auto"/>
            <w:left w:val="none" w:sz="0" w:space="0" w:color="auto"/>
            <w:bottom w:val="none" w:sz="0" w:space="0" w:color="auto"/>
            <w:right w:val="none" w:sz="0" w:space="0" w:color="auto"/>
          </w:divBdr>
          <w:divsChild>
            <w:div w:id="832452579">
              <w:marLeft w:val="0"/>
              <w:marRight w:val="0"/>
              <w:marTop w:val="0"/>
              <w:marBottom w:val="0"/>
              <w:divBdr>
                <w:top w:val="none" w:sz="0" w:space="0" w:color="auto"/>
                <w:left w:val="none" w:sz="0" w:space="0" w:color="auto"/>
                <w:bottom w:val="none" w:sz="0" w:space="0" w:color="auto"/>
                <w:right w:val="none" w:sz="0" w:space="0" w:color="auto"/>
              </w:divBdr>
              <w:divsChild>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974769">
          <w:marLeft w:val="0"/>
          <w:marRight w:val="0"/>
          <w:marTop w:val="300"/>
          <w:marBottom w:val="0"/>
          <w:divBdr>
            <w:top w:val="none" w:sz="0" w:space="0" w:color="auto"/>
            <w:left w:val="none" w:sz="0" w:space="0" w:color="auto"/>
            <w:bottom w:val="none" w:sz="0" w:space="0" w:color="auto"/>
            <w:right w:val="none" w:sz="0" w:space="0" w:color="auto"/>
          </w:divBdr>
          <w:divsChild>
            <w:div w:id="421684353">
              <w:marLeft w:val="0"/>
              <w:marRight w:val="0"/>
              <w:marTop w:val="0"/>
              <w:marBottom w:val="0"/>
              <w:divBdr>
                <w:top w:val="none" w:sz="0" w:space="0" w:color="auto"/>
                <w:left w:val="none" w:sz="0" w:space="0" w:color="auto"/>
                <w:bottom w:val="none" w:sz="0" w:space="0" w:color="auto"/>
                <w:right w:val="none" w:sz="0" w:space="0" w:color="auto"/>
              </w:divBdr>
              <w:divsChild>
                <w:div w:id="106942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461623">
          <w:marLeft w:val="0"/>
          <w:marRight w:val="0"/>
          <w:marTop w:val="300"/>
          <w:marBottom w:val="0"/>
          <w:divBdr>
            <w:top w:val="none" w:sz="0" w:space="0" w:color="auto"/>
            <w:left w:val="none" w:sz="0" w:space="0" w:color="auto"/>
            <w:bottom w:val="none" w:sz="0" w:space="0" w:color="auto"/>
            <w:right w:val="none" w:sz="0" w:space="0" w:color="auto"/>
          </w:divBdr>
          <w:divsChild>
            <w:div w:id="499195788">
              <w:marLeft w:val="0"/>
              <w:marRight w:val="0"/>
              <w:marTop w:val="0"/>
              <w:marBottom w:val="0"/>
              <w:divBdr>
                <w:top w:val="none" w:sz="0" w:space="0" w:color="auto"/>
                <w:left w:val="none" w:sz="0" w:space="0" w:color="auto"/>
                <w:bottom w:val="none" w:sz="0" w:space="0" w:color="auto"/>
                <w:right w:val="none" w:sz="0" w:space="0" w:color="auto"/>
              </w:divBdr>
              <w:divsChild>
                <w:div w:id="54580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8704280">
      <w:bodyDiv w:val="1"/>
      <w:marLeft w:val="0"/>
      <w:marRight w:val="0"/>
      <w:marTop w:val="0"/>
      <w:marBottom w:val="0"/>
      <w:divBdr>
        <w:top w:val="none" w:sz="0" w:space="0" w:color="auto"/>
        <w:left w:val="none" w:sz="0" w:space="0" w:color="auto"/>
        <w:bottom w:val="none" w:sz="0" w:space="0" w:color="auto"/>
        <w:right w:val="none" w:sz="0" w:space="0" w:color="auto"/>
      </w:divBdr>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063282710">
      <w:bodyDiv w:val="1"/>
      <w:marLeft w:val="0"/>
      <w:marRight w:val="0"/>
      <w:marTop w:val="0"/>
      <w:marBottom w:val="0"/>
      <w:divBdr>
        <w:top w:val="none" w:sz="0" w:space="0" w:color="auto"/>
        <w:left w:val="none" w:sz="0" w:space="0" w:color="auto"/>
        <w:bottom w:val="none" w:sz="0" w:space="0" w:color="auto"/>
        <w:right w:val="none" w:sz="0" w:space="0" w:color="auto"/>
      </w:divBdr>
      <w:divsChild>
        <w:div w:id="545727061">
          <w:marLeft w:val="0"/>
          <w:marRight w:val="0"/>
          <w:marTop w:val="0"/>
          <w:marBottom w:val="0"/>
          <w:divBdr>
            <w:top w:val="none" w:sz="0" w:space="0" w:color="auto"/>
            <w:left w:val="none" w:sz="0" w:space="0" w:color="auto"/>
            <w:bottom w:val="none" w:sz="0" w:space="0" w:color="auto"/>
            <w:right w:val="none" w:sz="0" w:space="0" w:color="auto"/>
          </w:divBdr>
        </w:div>
        <w:div w:id="1431121274">
          <w:marLeft w:val="0"/>
          <w:marRight w:val="0"/>
          <w:marTop w:val="0"/>
          <w:marBottom w:val="0"/>
          <w:divBdr>
            <w:top w:val="none" w:sz="0" w:space="0" w:color="auto"/>
            <w:left w:val="none" w:sz="0" w:space="0" w:color="auto"/>
            <w:bottom w:val="none" w:sz="0" w:space="0" w:color="auto"/>
            <w:right w:val="none" w:sz="0" w:space="0" w:color="auto"/>
          </w:divBdr>
          <w:divsChild>
            <w:div w:id="512840255">
              <w:marLeft w:val="0"/>
              <w:marRight w:val="0"/>
              <w:marTop w:val="0"/>
              <w:marBottom w:val="0"/>
              <w:divBdr>
                <w:top w:val="none" w:sz="0" w:space="0" w:color="auto"/>
                <w:left w:val="none" w:sz="0" w:space="0" w:color="auto"/>
                <w:bottom w:val="none" w:sz="0" w:space="0" w:color="auto"/>
                <w:right w:val="none" w:sz="0" w:space="0" w:color="auto"/>
              </w:divBdr>
            </w:div>
          </w:divsChild>
        </w:div>
        <w:div w:id="723263360">
          <w:marLeft w:val="0"/>
          <w:marRight w:val="0"/>
          <w:marTop w:val="0"/>
          <w:marBottom w:val="0"/>
          <w:divBdr>
            <w:top w:val="none" w:sz="0" w:space="0" w:color="auto"/>
            <w:left w:val="none" w:sz="0" w:space="0" w:color="auto"/>
            <w:bottom w:val="none" w:sz="0" w:space="0" w:color="auto"/>
            <w:right w:val="none" w:sz="0" w:space="0" w:color="auto"/>
          </w:divBdr>
        </w:div>
        <w:div w:id="1642075655">
          <w:marLeft w:val="0"/>
          <w:marRight w:val="0"/>
          <w:marTop w:val="0"/>
          <w:marBottom w:val="0"/>
          <w:divBdr>
            <w:top w:val="none" w:sz="0" w:space="0" w:color="auto"/>
            <w:left w:val="none" w:sz="0" w:space="0" w:color="auto"/>
            <w:bottom w:val="none" w:sz="0" w:space="0" w:color="auto"/>
            <w:right w:val="none" w:sz="0" w:space="0" w:color="auto"/>
          </w:divBdr>
          <w:divsChild>
            <w:div w:id="2103257537">
              <w:marLeft w:val="0"/>
              <w:marRight w:val="0"/>
              <w:marTop w:val="0"/>
              <w:marBottom w:val="0"/>
              <w:divBdr>
                <w:top w:val="none" w:sz="0" w:space="0" w:color="auto"/>
                <w:left w:val="none" w:sz="0" w:space="0" w:color="auto"/>
                <w:bottom w:val="none" w:sz="0" w:space="0" w:color="auto"/>
                <w:right w:val="none" w:sz="0" w:space="0" w:color="auto"/>
              </w:divBdr>
            </w:div>
          </w:divsChild>
        </w:div>
        <w:div w:id="230385974">
          <w:marLeft w:val="0"/>
          <w:marRight w:val="0"/>
          <w:marTop w:val="0"/>
          <w:marBottom w:val="0"/>
          <w:divBdr>
            <w:top w:val="none" w:sz="0" w:space="0" w:color="auto"/>
            <w:left w:val="none" w:sz="0" w:space="0" w:color="auto"/>
            <w:bottom w:val="none" w:sz="0" w:space="0" w:color="auto"/>
            <w:right w:val="none" w:sz="0" w:space="0" w:color="auto"/>
          </w:divBdr>
        </w:div>
        <w:div w:id="1109545647">
          <w:marLeft w:val="0"/>
          <w:marRight w:val="0"/>
          <w:marTop w:val="0"/>
          <w:marBottom w:val="0"/>
          <w:divBdr>
            <w:top w:val="none" w:sz="0" w:space="0" w:color="auto"/>
            <w:left w:val="none" w:sz="0" w:space="0" w:color="auto"/>
            <w:bottom w:val="none" w:sz="0" w:space="0" w:color="auto"/>
            <w:right w:val="none" w:sz="0" w:space="0" w:color="auto"/>
          </w:divBdr>
          <w:divsChild>
            <w:div w:id="1653020959">
              <w:marLeft w:val="0"/>
              <w:marRight w:val="0"/>
              <w:marTop w:val="0"/>
              <w:marBottom w:val="0"/>
              <w:divBdr>
                <w:top w:val="none" w:sz="0" w:space="0" w:color="auto"/>
                <w:left w:val="none" w:sz="0" w:space="0" w:color="auto"/>
                <w:bottom w:val="none" w:sz="0" w:space="0" w:color="auto"/>
                <w:right w:val="none" w:sz="0" w:space="0" w:color="auto"/>
              </w:divBdr>
            </w:div>
          </w:divsChild>
        </w:div>
        <w:div w:id="721365016">
          <w:marLeft w:val="0"/>
          <w:marRight w:val="0"/>
          <w:marTop w:val="0"/>
          <w:marBottom w:val="0"/>
          <w:divBdr>
            <w:top w:val="none" w:sz="0" w:space="0" w:color="auto"/>
            <w:left w:val="none" w:sz="0" w:space="0" w:color="auto"/>
            <w:bottom w:val="none" w:sz="0" w:space="0" w:color="auto"/>
            <w:right w:val="none" w:sz="0" w:space="0" w:color="auto"/>
          </w:divBdr>
        </w:div>
        <w:div w:id="1370109185">
          <w:marLeft w:val="0"/>
          <w:marRight w:val="0"/>
          <w:marTop w:val="0"/>
          <w:marBottom w:val="0"/>
          <w:divBdr>
            <w:top w:val="none" w:sz="0" w:space="0" w:color="auto"/>
            <w:left w:val="none" w:sz="0" w:space="0" w:color="auto"/>
            <w:bottom w:val="none" w:sz="0" w:space="0" w:color="auto"/>
            <w:right w:val="none" w:sz="0" w:space="0" w:color="auto"/>
          </w:divBdr>
          <w:divsChild>
            <w:div w:id="981888907">
              <w:marLeft w:val="0"/>
              <w:marRight w:val="0"/>
              <w:marTop w:val="0"/>
              <w:marBottom w:val="0"/>
              <w:divBdr>
                <w:top w:val="none" w:sz="0" w:space="0" w:color="auto"/>
                <w:left w:val="none" w:sz="0" w:space="0" w:color="auto"/>
                <w:bottom w:val="none" w:sz="0" w:space="0" w:color="auto"/>
                <w:right w:val="none" w:sz="0" w:space="0" w:color="auto"/>
              </w:divBdr>
            </w:div>
          </w:divsChild>
        </w:div>
        <w:div w:id="1999964512">
          <w:marLeft w:val="0"/>
          <w:marRight w:val="0"/>
          <w:marTop w:val="0"/>
          <w:marBottom w:val="0"/>
          <w:divBdr>
            <w:top w:val="none" w:sz="0" w:space="0" w:color="auto"/>
            <w:left w:val="none" w:sz="0" w:space="0" w:color="auto"/>
            <w:bottom w:val="none" w:sz="0" w:space="0" w:color="auto"/>
            <w:right w:val="none" w:sz="0" w:space="0" w:color="auto"/>
          </w:divBdr>
        </w:div>
        <w:div w:id="984167392">
          <w:marLeft w:val="0"/>
          <w:marRight w:val="0"/>
          <w:marTop w:val="0"/>
          <w:marBottom w:val="0"/>
          <w:divBdr>
            <w:top w:val="none" w:sz="0" w:space="0" w:color="auto"/>
            <w:left w:val="none" w:sz="0" w:space="0" w:color="auto"/>
            <w:bottom w:val="none" w:sz="0" w:space="0" w:color="auto"/>
            <w:right w:val="none" w:sz="0" w:space="0" w:color="auto"/>
          </w:divBdr>
          <w:divsChild>
            <w:div w:id="894897054">
              <w:marLeft w:val="0"/>
              <w:marRight w:val="0"/>
              <w:marTop w:val="0"/>
              <w:marBottom w:val="0"/>
              <w:divBdr>
                <w:top w:val="none" w:sz="0" w:space="0" w:color="auto"/>
                <w:left w:val="none" w:sz="0" w:space="0" w:color="auto"/>
                <w:bottom w:val="none" w:sz="0" w:space="0" w:color="auto"/>
                <w:right w:val="none" w:sz="0" w:space="0" w:color="auto"/>
              </w:divBdr>
            </w:div>
          </w:divsChild>
        </w:div>
        <w:div w:id="674650342">
          <w:marLeft w:val="0"/>
          <w:marRight w:val="0"/>
          <w:marTop w:val="0"/>
          <w:marBottom w:val="0"/>
          <w:divBdr>
            <w:top w:val="none" w:sz="0" w:space="0" w:color="auto"/>
            <w:left w:val="none" w:sz="0" w:space="0" w:color="auto"/>
            <w:bottom w:val="none" w:sz="0" w:space="0" w:color="auto"/>
            <w:right w:val="none" w:sz="0" w:space="0" w:color="auto"/>
          </w:divBdr>
        </w:div>
        <w:div w:id="1950619593">
          <w:marLeft w:val="0"/>
          <w:marRight w:val="0"/>
          <w:marTop w:val="0"/>
          <w:marBottom w:val="0"/>
          <w:divBdr>
            <w:top w:val="none" w:sz="0" w:space="0" w:color="auto"/>
            <w:left w:val="none" w:sz="0" w:space="0" w:color="auto"/>
            <w:bottom w:val="none" w:sz="0" w:space="0" w:color="auto"/>
            <w:right w:val="none" w:sz="0" w:space="0" w:color="auto"/>
          </w:divBdr>
          <w:divsChild>
            <w:div w:id="71971129">
              <w:marLeft w:val="0"/>
              <w:marRight w:val="0"/>
              <w:marTop w:val="0"/>
              <w:marBottom w:val="0"/>
              <w:divBdr>
                <w:top w:val="none" w:sz="0" w:space="0" w:color="auto"/>
                <w:left w:val="none" w:sz="0" w:space="0" w:color="auto"/>
                <w:bottom w:val="none" w:sz="0" w:space="0" w:color="auto"/>
                <w:right w:val="none" w:sz="0" w:space="0" w:color="auto"/>
              </w:divBdr>
            </w:div>
          </w:divsChild>
        </w:div>
        <w:div w:id="2068257252">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sChild>
            <w:div w:id="1446273612">
              <w:marLeft w:val="0"/>
              <w:marRight w:val="0"/>
              <w:marTop w:val="0"/>
              <w:marBottom w:val="0"/>
              <w:divBdr>
                <w:top w:val="none" w:sz="0" w:space="0" w:color="auto"/>
                <w:left w:val="none" w:sz="0" w:space="0" w:color="auto"/>
                <w:bottom w:val="none" w:sz="0" w:space="0" w:color="auto"/>
                <w:right w:val="none" w:sz="0" w:space="0" w:color="auto"/>
              </w:divBdr>
            </w:div>
          </w:divsChild>
        </w:div>
        <w:div w:id="1271008842">
          <w:marLeft w:val="0"/>
          <w:marRight w:val="0"/>
          <w:marTop w:val="300"/>
          <w:marBottom w:val="0"/>
          <w:divBdr>
            <w:top w:val="none" w:sz="0" w:space="0" w:color="auto"/>
            <w:left w:val="none" w:sz="0" w:space="0" w:color="auto"/>
            <w:bottom w:val="none" w:sz="0" w:space="0" w:color="auto"/>
            <w:right w:val="none" w:sz="0" w:space="0" w:color="auto"/>
          </w:divBdr>
          <w:divsChild>
            <w:div w:id="944386427">
              <w:marLeft w:val="0"/>
              <w:marRight w:val="0"/>
              <w:marTop w:val="0"/>
              <w:marBottom w:val="0"/>
              <w:divBdr>
                <w:top w:val="none" w:sz="0" w:space="0" w:color="auto"/>
                <w:left w:val="none" w:sz="0" w:space="0" w:color="auto"/>
                <w:bottom w:val="none" w:sz="0" w:space="0" w:color="auto"/>
                <w:right w:val="none" w:sz="0" w:space="0" w:color="auto"/>
              </w:divBdr>
              <w:divsChild>
                <w:div w:id="1561593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34487">
          <w:marLeft w:val="0"/>
          <w:marRight w:val="0"/>
          <w:marTop w:val="300"/>
          <w:marBottom w:val="0"/>
          <w:divBdr>
            <w:top w:val="none" w:sz="0" w:space="0" w:color="auto"/>
            <w:left w:val="none" w:sz="0" w:space="0" w:color="auto"/>
            <w:bottom w:val="none" w:sz="0" w:space="0" w:color="auto"/>
            <w:right w:val="none" w:sz="0" w:space="0" w:color="auto"/>
          </w:divBdr>
          <w:divsChild>
            <w:div w:id="1595045292">
              <w:marLeft w:val="0"/>
              <w:marRight w:val="0"/>
              <w:marTop w:val="0"/>
              <w:marBottom w:val="0"/>
              <w:divBdr>
                <w:top w:val="none" w:sz="0" w:space="0" w:color="auto"/>
                <w:left w:val="none" w:sz="0" w:space="0" w:color="auto"/>
                <w:bottom w:val="none" w:sz="0" w:space="0" w:color="auto"/>
                <w:right w:val="none" w:sz="0" w:space="0" w:color="auto"/>
              </w:divBdr>
              <w:divsChild>
                <w:div w:id="895167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465523">
          <w:marLeft w:val="0"/>
          <w:marRight w:val="0"/>
          <w:marTop w:val="300"/>
          <w:marBottom w:val="0"/>
          <w:divBdr>
            <w:top w:val="none" w:sz="0" w:space="0" w:color="auto"/>
            <w:left w:val="none" w:sz="0" w:space="0" w:color="auto"/>
            <w:bottom w:val="none" w:sz="0" w:space="0" w:color="auto"/>
            <w:right w:val="none" w:sz="0" w:space="0" w:color="auto"/>
          </w:divBdr>
          <w:divsChild>
            <w:div w:id="43726280">
              <w:marLeft w:val="0"/>
              <w:marRight w:val="0"/>
              <w:marTop w:val="0"/>
              <w:marBottom w:val="0"/>
              <w:divBdr>
                <w:top w:val="none" w:sz="0" w:space="0" w:color="auto"/>
                <w:left w:val="none" w:sz="0" w:space="0" w:color="auto"/>
                <w:bottom w:val="none" w:sz="0" w:space="0" w:color="auto"/>
                <w:right w:val="none" w:sz="0" w:space="0" w:color="auto"/>
              </w:divBdr>
              <w:divsChild>
                <w:div w:id="974214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612590">
          <w:marLeft w:val="0"/>
          <w:marRight w:val="0"/>
          <w:marTop w:val="300"/>
          <w:marBottom w:val="0"/>
          <w:divBdr>
            <w:top w:val="none" w:sz="0" w:space="0" w:color="auto"/>
            <w:left w:val="none" w:sz="0" w:space="0" w:color="auto"/>
            <w:bottom w:val="none" w:sz="0" w:space="0" w:color="auto"/>
            <w:right w:val="none" w:sz="0" w:space="0" w:color="auto"/>
          </w:divBdr>
          <w:divsChild>
            <w:div w:id="1932540937">
              <w:marLeft w:val="0"/>
              <w:marRight w:val="0"/>
              <w:marTop w:val="0"/>
              <w:marBottom w:val="0"/>
              <w:divBdr>
                <w:top w:val="none" w:sz="0" w:space="0" w:color="auto"/>
                <w:left w:val="none" w:sz="0" w:space="0" w:color="auto"/>
                <w:bottom w:val="none" w:sz="0" w:space="0" w:color="auto"/>
                <w:right w:val="none" w:sz="0" w:space="0" w:color="auto"/>
              </w:divBdr>
              <w:divsChild>
                <w:div w:id="72660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0302625">
      <w:bodyDiv w:val="1"/>
      <w:marLeft w:val="0"/>
      <w:marRight w:val="0"/>
      <w:marTop w:val="0"/>
      <w:marBottom w:val="0"/>
      <w:divBdr>
        <w:top w:val="none" w:sz="0" w:space="0" w:color="auto"/>
        <w:left w:val="none" w:sz="0" w:space="0" w:color="auto"/>
        <w:bottom w:val="none" w:sz="0" w:space="0" w:color="auto"/>
        <w:right w:val="none" w:sz="0" w:space="0" w:color="auto"/>
      </w:divBdr>
      <w:divsChild>
        <w:div w:id="1084648270">
          <w:marLeft w:val="0"/>
          <w:marRight w:val="0"/>
          <w:marTop w:val="0"/>
          <w:marBottom w:val="0"/>
          <w:divBdr>
            <w:top w:val="none" w:sz="0" w:space="0" w:color="auto"/>
            <w:left w:val="none" w:sz="0" w:space="0" w:color="auto"/>
            <w:bottom w:val="none" w:sz="0" w:space="0" w:color="auto"/>
            <w:right w:val="none" w:sz="0" w:space="0" w:color="auto"/>
          </w:divBdr>
        </w:div>
        <w:div w:id="1157915423">
          <w:marLeft w:val="0"/>
          <w:marRight w:val="0"/>
          <w:marTop w:val="0"/>
          <w:marBottom w:val="0"/>
          <w:divBdr>
            <w:top w:val="none" w:sz="0" w:space="0" w:color="auto"/>
            <w:left w:val="none" w:sz="0" w:space="0" w:color="auto"/>
            <w:bottom w:val="none" w:sz="0" w:space="0" w:color="auto"/>
            <w:right w:val="none" w:sz="0" w:space="0" w:color="auto"/>
          </w:divBdr>
          <w:divsChild>
            <w:div w:id="1063797209">
              <w:marLeft w:val="0"/>
              <w:marRight w:val="0"/>
              <w:marTop w:val="0"/>
              <w:marBottom w:val="0"/>
              <w:divBdr>
                <w:top w:val="none" w:sz="0" w:space="0" w:color="auto"/>
                <w:left w:val="none" w:sz="0" w:space="0" w:color="auto"/>
                <w:bottom w:val="none" w:sz="0" w:space="0" w:color="auto"/>
                <w:right w:val="none" w:sz="0" w:space="0" w:color="auto"/>
              </w:divBdr>
            </w:div>
          </w:divsChild>
        </w:div>
        <w:div w:id="1013612225">
          <w:marLeft w:val="0"/>
          <w:marRight w:val="0"/>
          <w:marTop w:val="0"/>
          <w:marBottom w:val="0"/>
          <w:divBdr>
            <w:top w:val="none" w:sz="0" w:space="0" w:color="auto"/>
            <w:left w:val="none" w:sz="0" w:space="0" w:color="auto"/>
            <w:bottom w:val="none" w:sz="0" w:space="0" w:color="auto"/>
            <w:right w:val="none" w:sz="0" w:space="0" w:color="auto"/>
          </w:divBdr>
        </w:div>
        <w:div w:id="432166077">
          <w:marLeft w:val="0"/>
          <w:marRight w:val="0"/>
          <w:marTop w:val="0"/>
          <w:marBottom w:val="0"/>
          <w:divBdr>
            <w:top w:val="none" w:sz="0" w:space="0" w:color="auto"/>
            <w:left w:val="none" w:sz="0" w:space="0" w:color="auto"/>
            <w:bottom w:val="none" w:sz="0" w:space="0" w:color="auto"/>
            <w:right w:val="none" w:sz="0" w:space="0" w:color="auto"/>
          </w:divBdr>
          <w:divsChild>
            <w:div w:id="1419862767">
              <w:marLeft w:val="0"/>
              <w:marRight w:val="0"/>
              <w:marTop w:val="0"/>
              <w:marBottom w:val="0"/>
              <w:divBdr>
                <w:top w:val="none" w:sz="0" w:space="0" w:color="auto"/>
                <w:left w:val="none" w:sz="0" w:space="0" w:color="auto"/>
                <w:bottom w:val="none" w:sz="0" w:space="0" w:color="auto"/>
                <w:right w:val="none" w:sz="0" w:space="0" w:color="auto"/>
              </w:divBdr>
            </w:div>
          </w:divsChild>
        </w:div>
        <w:div w:id="1973559330">
          <w:marLeft w:val="0"/>
          <w:marRight w:val="0"/>
          <w:marTop w:val="0"/>
          <w:marBottom w:val="0"/>
          <w:divBdr>
            <w:top w:val="none" w:sz="0" w:space="0" w:color="auto"/>
            <w:left w:val="none" w:sz="0" w:space="0" w:color="auto"/>
            <w:bottom w:val="none" w:sz="0" w:space="0" w:color="auto"/>
            <w:right w:val="none" w:sz="0" w:space="0" w:color="auto"/>
          </w:divBdr>
        </w:div>
        <w:div w:id="1385568179">
          <w:marLeft w:val="0"/>
          <w:marRight w:val="0"/>
          <w:marTop w:val="0"/>
          <w:marBottom w:val="0"/>
          <w:divBdr>
            <w:top w:val="none" w:sz="0" w:space="0" w:color="auto"/>
            <w:left w:val="none" w:sz="0" w:space="0" w:color="auto"/>
            <w:bottom w:val="none" w:sz="0" w:space="0" w:color="auto"/>
            <w:right w:val="none" w:sz="0" w:space="0" w:color="auto"/>
          </w:divBdr>
          <w:divsChild>
            <w:div w:id="970481629">
              <w:marLeft w:val="0"/>
              <w:marRight w:val="0"/>
              <w:marTop w:val="0"/>
              <w:marBottom w:val="0"/>
              <w:divBdr>
                <w:top w:val="none" w:sz="0" w:space="0" w:color="auto"/>
                <w:left w:val="none" w:sz="0" w:space="0" w:color="auto"/>
                <w:bottom w:val="none" w:sz="0" w:space="0" w:color="auto"/>
                <w:right w:val="none" w:sz="0" w:space="0" w:color="auto"/>
              </w:divBdr>
            </w:div>
          </w:divsChild>
        </w:div>
        <w:div w:id="947392089">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sChild>
            <w:div w:id="2025858952">
              <w:marLeft w:val="0"/>
              <w:marRight w:val="0"/>
              <w:marTop w:val="0"/>
              <w:marBottom w:val="0"/>
              <w:divBdr>
                <w:top w:val="none" w:sz="0" w:space="0" w:color="auto"/>
                <w:left w:val="none" w:sz="0" w:space="0" w:color="auto"/>
                <w:bottom w:val="none" w:sz="0" w:space="0" w:color="auto"/>
                <w:right w:val="none" w:sz="0" w:space="0" w:color="auto"/>
              </w:divBdr>
            </w:div>
          </w:divsChild>
        </w:div>
        <w:div w:id="39809676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sChild>
            <w:div w:id="456677966">
              <w:marLeft w:val="0"/>
              <w:marRight w:val="0"/>
              <w:marTop w:val="0"/>
              <w:marBottom w:val="0"/>
              <w:divBdr>
                <w:top w:val="none" w:sz="0" w:space="0" w:color="auto"/>
                <w:left w:val="none" w:sz="0" w:space="0" w:color="auto"/>
                <w:bottom w:val="none" w:sz="0" w:space="0" w:color="auto"/>
                <w:right w:val="none" w:sz="0" w:space="0" w:color="auto"/>
              </w:divBdr>
            </w:div>
          </w:divsChild>
        </w:div>
        <w:div w:id="1748183921">
          <w:marLeft w:val="0"/>
          <w:marRight w:val="0"/>
          <w:marTop w:val="0"/>
          <w:marBottom w:val="0"/>
          <w:divBdr>
            <w:top w:val="none" w:sz="0" w:space="0" w:color="auto"/>
            <w:left w:val="none" w:sz="0" w:space="0" w:color="auto"/>
            <w:bottom w:val="none" w:sz="0" w:space="0" w:color="auto"/>
            <w:right w:val="none" w:sz="0" w:space="0" w:color="auto"/>
          </w:divBdr>
        </w:div>
        <w:div w:id="1652294832">
          <w:marLeft w:val="0"/>
          <w:marRight w:val="0"/>
          <w:marTop w:val="0"/>
          <w:marBottom w:val="0"/>
          <w:divBdr>
            <w:top w:val="none" w:sz="0" w:space="0" w:color="auto"/>
            <w:left w:val="none" w:sz="0" w:space="0" w:color="auto"/>
            <w:bottom w:val="none" w:sz="0" w:space="0" w:color="auto"/>
            <w:right w:val="none" w:sz="0" w:space="0" w:color="auto"/>
          </w:divBdr>
          <w:divsChild>
            <w:div w:id="653145094">
              <w:marLeft w:val="0"/>
              <w:marRight w:val="0"/>
              <w:marTop w:val="0"/>
              <w:marBottom w:val="0"/>
              <w:divBdr>
                <w:top w:val="none" w:sz="0" w:space="0" w:color="auto"/>
                <w:left w:val="none" w:sz="0" w:space="0" w:color="auto"/>
                <w:bottom w:val="none" w:sz="0" w:space="0" w:color="auto"/>
                <w:right w:val="none" w:sz="0" w:space="0" w:color="auto"/>
              </w:divBdr>
            </w:div>
          </w:divsChild>
        </w:div>
        <w:div w:id="1364356704">
          <w:marLeft w:val="0"/>
          <w:marRight w:val="0"/>
          <w:marTop w:val="0"/>
          <w:marBottom w:val="0"/>
          <w:divBdr>
            <w:top w:val="none" w:sz="0" w:space="0" w:color="auto"/>
            <w:left w:val="none" w:sz="0" w:space="0" w:color="auto"/>
            <w:bottom w:val="none" w:sz="0" w:space="0" w:color="auto"/>
            <w:right w:val="none" w:sz="0" w:space="0" w:color="auto"/>
          </w:divBdr>
        </w:div>
        <w:div w:id="1526596875">
          <w:marLeft w:val="0"/>
          <w:marRight w:val="0"/>
          <w:marTop w:val="0"/>
          <w:marBottom w:val="0"/>
          <w:divBdr>
            <w:top w:val="none" w:sz="0" w:space="0" w:color="auto"/>
            <w:left w:val="none" w:sz="0" w:space="0" w:color="auto"/>
            <w:bottom w:val="none" w:sz="0" w:space="0" w:color="auto"/>
            <w:right w:val="none" w:sz="0" w:space="0" w:color="auto"/>
          </w:divBdr>
          <w:divsChild>
            <w:div w:id="1873106042">
              <w:marLeft w:val="0"/>
              <w:marRight w:val="0"/>
              <w:marTop w:val="0"/>
              <w:marBottom w:val="0"/>
              <w:divBdr>
                <w:top w:val="none" w:sz="0" w:space="0" w:color="auto"/>
                <w:left w:val="none" w:sz="0" w:space="0" w:color="auto"/>
                <w:bottom w:val="none" w:sz="0" w:space="0" w:color="auto"/>
                <w:right w:val="none" w:sz="0" w:space="0" w:color="auto"/>
              </w:divBdr>
            </w:div>
          </w:divsChild>
        </w:div>
        <w:div w:id="1080755444">
          <w:marLeft w:val="0"/>
          <w:marRight w:val="0"/>
          <w:marTop w:val="300"/>
          <w:marBottom w:val="0"/>
          <w:divBdr>
            <w:top w:val="none" w:sz="0" w:space="0" w:color="auto"/>
            <w:left w:val="none" w:sz="0" w:space="0" w:color="auto"/>
            <w:bottom w:val="none" w:sz="0" w:space="0" w:color="auto"/>
            <w:right w:val="none" w:sz="0" w:space="0" w:color="auto"/>
          </w:divBdr>
          <w:divsChild>
            <w:div w:id="32855291">
              <w:marLeft w:val="0"/>
              <w:marRight w:val="0"/>
              <w:marTop w:val="0"/>
              <w:marBottom w:val="0"/>
              <w:divBdr>
                <w:top w:val="none" w:sz="0" w:space="0" w:color="auto"/>
                <w:left w:val="none" w:sz="0" w:space="0" w:color="auto"/>
                <w:bottom w:val="none" w:sz="0" w:space="0" w:color="auto"/>
                <w:right w:val="none" w:sz="0" w:space="0" w:color="auto"/>
              </w:divBdr>
              <w:divsChild>
                <w:div w:id="2131700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951907">
          <w:marLeft w:val="0"/>
          <w:marRight w:val="0"/>
          <w:marTop w:val="300"/>
          <w:marBottom w:val="0"/>
          <w:divBdr>
            <w:top w:val="none" w:sz="0" w:space="0" w:color="auto"/>
            <w:left w:val="none" w:sz="0" w:space="0" w:color="auto"/>
            <w:bottom w:val="none" w:sz="0" w:space="0" w:color="auto"/>
            <w:right w:val="none" w:sz="0" w:space="0" w:color="auto"/>
          </w:divBdr>
          <w:divsChild>
            <w:div w:id="81689375">
              <w:marLeft w:val="0"/>
              <w:marRight w:val="0"/>
              <w:marTop w:val="0"/>
              <w:marBottom w:val="0"/>
              <w:divBdr>
                <w:top w:val="none" w:sz="0" w:space="0" w:color="auto"/>
                <w:left w:val="none" w:sz="0" w:space="0" w:color="auto"/>
                <w:bottom w:val="none" w:sz="0" w:space="0" w:color="auto"/>
                <w:right w:val="none" w:sz="0" w:space="0" w:color="auto"/>
              </w:divBdr>
              <w:divsChild>
                <w:div w:id="48378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323029">
          <w:marLeft w:val="0"/>
          <w:marRight w:val="0"/>
          <w:marTop w:val="300"/>
          <w:marBottom w:val="0"/>
          <w:divBdr>
            <w:top w:val="none" w:sz="0" w:space="0" w:color="auto"/>
            <w:left w:val="none" w:sz="0" w:space="0" w:color="auto"/>
            <w:bottom w:val="none" w:sz="0" w:space="0" w:color="auto"/>
            <w:right w:val="none" w:sz="0" w:space="0" w:color="auto"/>
          </w:divBdr>
          <w:divsChild>
            <w:div w:id="1475679622">
              <w:marLeft w:val="0"/>
              <w:marRight w:val="0"/>
              <w:marTop w:val="0"/>
              <w:marBottom w:val="0"/>
              <w:divBdr>
                <w:top w:val="none" w:sz="0" w:space="0" w:color="auto"/>
                <w:left w:val="none" w:sz="0" w:space="0" w:color="auto"/>
                <w:bottom w:val="none" w:sz="0" w:space="0" w:color="auto"/>
                <w:right w:val="none" w:sz="0" w:space="0" w:color="auto"/>
              </w:divBdr>
              <w:divsChild>
                <w:div w:id="195431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3224953">
          <w:marLeft w:val="0"/>
          <w:marRight w:val="0"/>
          <w:marTop w:val="300"/>
          <w:marBottom w:val="0"/>
          <w:divBdr>
            <w:top w:val="none" w:sz="0" w:space="0" w:color="auto"/>
            <w:left w:val="none" w:sz="0" w:space="0" w:color="auto"/>
            <w:bottom w:val="none" w:sz="0" w:space="0" w:color="auto"/>
            <w:right w:val="none" w:sz="0" w:space="0" w:color="auto"/>
          </w:divBdr>
          <w:divsChild>
            <w:div w:id="1085027902">
              <w:marLeft w:val="0"/>
              <w:marRight w:val="0"/>
              <w:marTop w:val="0"/>
              <w:marBottom w:val="0"/>
              <w:divBdr>
                <w:top w:val="none" w:sz="0" w:space="0" w:color="auto"/>
                <w:left w:val="none" w:sz="0" w:space="0" w:color="auto"/>
                <w:bottom w:val="none" w:sz="0" w:space="0" w:color="auto"/>
                <w:right w:val="none" w:sz="0" w:space="0" w:color="auto"/>
              </w:divBdr>
              <w:divsChild>
                <w:div w:id="1061292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5158000">
      <w:bodyDiv w:val="1"/>
      <w:marLeft w:val="0"/>
      <w:marRight w:val="0"/>
      <w:marTop w:val="0"/>
      <w:marBottom w:val="0"/>
      <w:divBdr>
        <w:top w:val="none" w:sz="0" w:space="0" w:color="auto"/>
        <w:left w:val="none" w:sz="0" w:space="0" w:color="auto"/>
        <w:bottom w:val="none" w:sz="0" w:space="0" w:color="auto"/>
        <w:right w:val="none" w:sz="0" w:space="0" w:color="auto"/>
      </w:divBdr>
      <w:divsChild>
        <w:div w:id="582370905">
          <w:marLeft w:val="0"/>
          <w:marRight w:val="0"/>
          <w:marTop w:val="0"/>
          <w:marBottom w:val="0"/>
          <w:divBdr>
            <w:top w:val="none" w:sz="0" w:space="0" w:color="auto"/>
            <w:left w:val="none" w:sz="0" w:space="0" w:color="auto"/>
            <w:bottom w:val="none" w:sz="0" w:space="0" w:color="auto"/>
            <w:right w:val="none" w:sz="0" w:space="0" w:color="auto"/>
          </w:divBdr>
        </w:div>
        <w:div w:id="567687817">
          <w:marLeft w:val="0"/>
          <w:marRight w:val="0"/>
          <w:marTop w:val="0"/>
          <w:marBottom w:val="0"/>
          <w:divBdr>
            <w:top w:val="none" w:sz="0" w:space="0" w:color="auto"/>
            <w:left w:val="none" w:sz="0" w:space="0" w:color="auto"/>
            <w:bottom w:val="none" w:sz="0" w:space="0" w:color="auto"/>
            <w:right w:val="none" w:sz="0" w:space="0" w:color="auto"/>
          </w:divBdr>
          <w:divsChild>
            <w:div w:id="1506090634">
              <w:marLeft w:val="0"/>
              <w:marRight w:val="0"/>
              <w:marTop w:val="0"/>
              <w:marBottom w:val="0"/>
              <w:divBdr>
                <w:top w:val="none" w:sz="0" w:space="0" w:color="auto"/>
                <w:left w:val="none" w:sz="0" w:space="0" w:color="auto"/>
                <w:bottom w:val="none" w:sz="0" w:space="0" w:color="auto"/>
                <w:right w:val="none" w:sz="0" w:space="0" w:color="auto"/>
              </w:divBdr>
            </w:div>
          </w:divsChild>
        </w:div>
        <w:div w:id="860819052">
          <w:marLeft w:val="0"/>
          <w:marRight w:val="0"/>
          <w:marTop w:val="0"/>
          <w:marBottom w:val="0"/>
          <w:divBdr>
            <w:top w:val="none" w:sz="0" w:space="0" w:color="auto"/>
            <w:left w:val="none" w:sz="0" w:space="0" w:color="auto"/>
            <w:bottom w:val="none" w:sz="0" w:space="0" w:color="auto"/>
            <w:right w:val="none" w:sz="0" w:space="0" w:color="auto"/>
          </w:divBdr>
        </w:div>
        <w:div w:id="1944067975">
          <w:marLeft w:val="0"/>
          <w:marRight w:val="0"/>
          <w:marTop w:val="0"/>
          <w:marBottom w:val="0"/>
          <w:divBdr>
            <w:top w:val="none" w:sz="0" w:space="0" w:color="auto"/>
            <w:left w:val="none" w:sz="0" w:space="0" w:color="auto"/>
            <w:bottom w:val="none" w:sz="0" w:space="0" w:color="auto"/>
            <w:right w:val="none" w:sz="0" w:space="0" w:color="auto"/>
          </w:divBdr>
          <w:divsChild>
            <w:div w:id="1437098841">
              <w:marLeft w:val="0"/>
              <w:marRight w:val="0"/>
              <w:marTop w:val="0"/>
              <w:marBottom w:val="0"/>
              <w:divBdr>
                <w:top w:val="none" w:sz="0" w:space="0" w:color="auto"/>
                <w:left w:val="none" w:sz="0" w:space="0" w:color="auto"/>
                <w:bottom w:val="none" w:sz="0" w:space="0" w:color="auto"/>
                <w:right w:val="none" w:sz="0" w:space="0" w:color="auto"/>
              </w:divBdr>
            </w:div>
          </w:divsChild>
        </w:div>
        <w:div w:id="19094363">
          <w:marLeft w:val="0"/>
          <w:marRight w:val="0"/>
          <w:marTop w:val="0"/>
          <w:marBottom w:val="0"/>
          <w:divBdr>
            <w:top w:val="none" w:sz="0" w:space="0" w:color="auto"/>
            <w:left w:val="none" w:sz="0" w:space="0" w:color="auto"/>
            <w:bottom w:val="none" w:sz="0" w:space="0" w:color="auto"/>
            <w:right w:val="none" w:sz="0" w:space="0" w:color="auto"/>
          </w:divBdr>
        </w:div>
        <w:div w:id="1008872767">
          <w:marLeft w:val="0"/>
          <w:marRight w:val="0"/>
          <w:marTop w:val="0"/>
          <w:marBottom w:val="0"/>
          <w:divBdr>
            <w:top w:val="none" w:sz="0" w:space="0" w:color="auto"/>
            <w:left w:val="none" w:sz="0" w:space="0" w:color="auto"/>
            <w:bottom w:val="none" w:sz="0" w:space="0" w:color="auto"/>
            <w:right w:val="none" w:sz="0" w:space="0" w:color="auto"/>
          </w:divBdr>
          <w:divsChild>
            <w:div w:id="1130198553">
              <w:marLeft w:val="0"/>
              <w:marRight w:val="0"/>
              <w:marTop w:val="0"/>
              <w:marBottom w:val="0"/>
              <w:divBdr>
                <w:top w:val="none" w:sz="0" w:space="0" w:color="auto"/>
                <w:left w:val="none" w:sz="0" w:space="0" w:color="auto"/>
                <w:bottom w:val="none" w:sz="0" w:space="0" w:color="auto"/>
                <w:right w:val="none" w:sz="0" w:space="0" w:color="auto"/>
              </w:divBdr>
            </w:div>
          </w:divsChild>
        </w:div>
        <w:div w:id="1858612174">
          <w:marLeft w:val="0"/>
          <w:marRight w:val="0"/>
          <w:marTop w:val="0"/>
          <w:marBottom w:val="0"/>
          <w:divBdr>
            <w:top w:val="none" w:sz="0" w:space="0" w:color="auto"/>
            <w:left w:val="none" w:sz="0" w:space="0" w:color="auto"/>
            <w:bottom w:val="none" w:sz="0" w:space="0" w:color="auto"/>
            <w:right w:val="none" w:sz="0" w:space="0" w:color="auto"/>
          </w:divBdr>
        </w:div>
        <w:div w:id="724837506">
          <w:marLeft w:val="0"/>
          <w:marRight w:val="0"/>
          <w:marTop w:val="0"/>
          <w:marBottom w:val="0"/>
          <w:divBdr>
            <w:top w:val="none" w:sz="0" w:space="0" w:color="auto"/>
            <w:left w:val="none" w:sz="0" w:space="0" w:color="auto"/>
            <w:bottom w:val="none" w:sz="0" w:space="0" w:color="auto"/>
            <w:right w:val="none" w:sz="0" w:space="0" w:color="auto"/>
          </w:divBdr>
          <w:divsChild>
            <w:div w:id="543371312">
              <w:marLeft w:val="0"/>
              <w:marRight w:val="0"/>
              <w:marTop w:val="0"/>
              <w:marBottom w:val="0"/>
              <w:divBdr>
                <w:top w:val="none" w:sz="0" w:space="0" w:color="auto"/>
                <w:left w:val="none" w:sz="0" w:space="0" w:color="auto"/>
                <w:bottom w:val="none" w:sz="0" w:space="0" w:color="auto"/>
                <w:right w:val="none" w:sz="0" w:space="0" w:color="auto"/>
              </w:divBdr>
            </w:div>
          </w:divsChild>
        </w:div>
        <w:div w:id="530342694">
          <w:marLeft w:val="0"/>
          <w:marRight w:val="0"/>
          <w:marTop w:val="0"/>
          <w:marBottom w:val="0"/>
          <w:divBdr>
            <w:top w:val="none" w:sz="0" w:space="0" w:color="auto"/>
            <w:left w:val="none" w:sz="0" w:space="0" w:color="auto"/>
            <w:bottom w:val="none" w:sz="0" w:space="0" w:color="auto"/>
            <w:right w:val="none" w:sz="0" w:space="0" w:color="auto"/>
          </w:divBdr>
        </w:div>
        <w:div w:id="561402534">
          <w:marLeft w:val="0"/>
          <w:marRight w:val="0"/>
          <w:marTop w:val="0"/>
          <w:marBottom w:val="0"/>
          <w:divBdr>
            <w:top w:val="none" w:sz="0" w:space="0" w:color="auto"/>
            <w:left w:val="none" w:sz="0" w:space="0" w:color="auto"/>
            <w:bottom w:val="none" w:sz="0" w:space="0" w:color="auto"/>
            <w:right w:val="none" w:sz="0" w:space="0" w:color="auto"/>
          </w:divBdr>
          <w:divsChild>
            <w:div w:id="1406879703">
              <w:marLeft w:val="0"/>
              <w:marRight w:val="0"/>
              <w:marTop w:val="0"/>
              <w:marBottom w:val="0"/>
              <w:divBdr>
                <w:top w:val="none" w:sz="0" w:space="0" w:color="auto"/>
                <w:left w:val="none" w:sz="0" w:space="0" w:color="auto"/>
                <w:bottom w:val="none" w:sz="0" w:space="0" w:color="auto"/>
                <w:right w:val="none" w:sz="0" w:space="0" w:color="auto"/>
              </w:divBdr>
            </w:div>
          </w:divsChild>
        </w:div>
        <w:div w:id="1255628409">
          <w:marLeft w:val="0"/>
          <w:marRight w:val="0"/>
          <w:marTop w:val="0"/>
          <w:marBottom w:val="0"/>
          <w:divBdr>
            <w:top w:val="none" w:sz="0" w:space="0" w:color="auto"/>
            <w:left w:val="none" w:sz="0" w:space="0" w:color="auto"/>
            <w:bottom w:val="none" w:sz="0" w:space="0" w:color="auto"/>
            <w:right w:val="none" w:sz="0" w:space="0" w:color="auto"/>
          </w:divBdr>
        </w:div>
        <w:div w:id="1513570242">
          <w:marLeft w:val="0"/>
          <w:marRight w:val="0"/>
          <w:marTop w:val="0"/>
          <w:marBottom w:val="0"/>
          <w:divBdr>
            <w:top w:val="none" w:sz="0" w:space="0" w:color="auto"/>
            <w:left w:val="none" w:sz="0" w:space="0" w:color="auto"/>
            <w:bottom w:val="none" w:sz="0" w:space="0" w:color="auto"/>
            <w:right w:val="none" w:sz="0" w:space="0" w:color="auto"/>
          </w:divBdr>
          <w:divsChild>
            <w:div w:id="1954825290">
              <w:marLeft w:val="0"/>
              <w:marRight w:val="0"/>
              <w:marTop w:val="0"/>
              <w:marBottom w:val="0"/>
              <w:divBdr>
                <w:top w:val="none" w:sz="0" w:space="0" w:color="auto"/>
                <w:left w:val="none" w:sz="0" w:space="0" w:color="auto"/>
                <w:bottom w:val="none" w:sz="0" w:space="0" w:color="auto"/>
                <w:right w:val="none" w:sz="0" w:space="0" w:color="auto"/>
              </w:divBdr>
            </w:div>
          </w:divsChild>
        </w:div>
        <w:div w:id="101344382">
          <w:marLeft w:val="0"/>
          <w:marRight w:val="0"/>
          <w:marTop w:val="0"/>
          <w:marBottom w:val="0"/>
          <w:divBdr>
            <w:top w:val="none" w:sz="0" w:space="0" w:color="auto"/>
            <w:left w:val="none" w:sz="0" w:space="0" w:color="auto"/>
            <w:bottom w:val="none" w:sz="0" w:space="0" w:color="auto"/>
            <w:right w:val="none" w:sz="0" w:space="0" w:color="auto"/>
          </w:divBdr>
        </w:div>
        <w:div w:id="959145368">
          <w:marLeft w:val="0"/>
          <w:marRight w:val="0"/>
          <w:marTop w:val="0"/>
          <w:marBottom w:val="0"/>
          <w:divBdr>
            <w:top w:val="none" w:sz="0" w:space="0" w:color="auto"/>
            <w:left w:val="none" w:sz="0" w:space="0" w:color="auto"/>
            <w:bottom w:val="none" w:sz="0" w:space="0" w:color="auto"/>
            <w:right w:val="none" w:sz="0" w:space="0" w:color="auto"/>
          </w:divBdr>
          <w:divsChild>
            <w:div w:id="1297492109">
              <w:marLeft w:val="0"/>
              <w:marRight w:val="0"/>
              <w:marTop w:val="0"/>
              <w:marBottom w:val="0"/>
              <w:divBdr>
                <w:top w:val="none" w:sz="0" w:space="0" w:color="auto"/>
                <w:left w:val="none" w:sz="0" w:space="0" w:color="auto"/>
                <w:bottom w:val="none" w:sz="0" w:space="0" w:color="auto"/>
                <w:right w:val="none" w:sz="0" w:space="0" w:color="auto"/>
              </w:divBdr>
            </w:div>
          </w:divsChild>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sChild>
                <w:div w:id="806817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11067">
          <w:marLeft w:val="0"/>
          <w:marRight w:val="0"/>
          <w:marTop w:val="300"/>
          <w:marBottom w:val="0"/>
          <w:divBdr>
            <w:top w:val="none" w:sz="0" w:space="0" w:color="auto"/>
            <w:left w:val="none" w:sz="0" w:space="0" w:color="auto"/>
            <w:bottom w:val="none" w:sz="0" w:space="0" w:color="auto"/>
            <w:right w:val="none" w:sz="0" w:space="0" w:color="auto"/>
          </w:divBdr>
          <w:divsChild>
            <w:div w:id="713582456">
              <w:marLeft w:val="0"/>
              <w:marRight w:val="0"/>
              <w:marTop w:val="0"/>
              <w:marBottom w:val="0"/>
              <w:divBdr>
                <w:top w:val="none" w:sz="0" w:space="0" w:color="auto"/>
                <w:left w:val="none" w:sz="0" w:space="0" w:color="auto"/>
                <w:bottom w:val="none" w:sz="0" w:space="0" w:color="auto"/>
                <w:right w:val="none" w:sz="0" w:space="0" w:color="auto"/>
              </w:divBdr>
              <w:divsChild>
                <w:div w:id="2042196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9548354">
      <w:bodyDiv w:val="1"/>
      <w:marLeft w:val="0"/>
      <w:marRight w:val="0"/>
      <w:marTop w:val="0"/>
      <w:marBottom w:val="0"/>
      <w:divBdr>
        <w:top w:val="none" w:sz="0" w:space="0" w:color="auto"/>
        <w:left w:val="none" w:sz="0" w:space="0" w:color="auto"/>
        <w:bottom w:val="none" w:sz="0" w:space="0" w:color="auto"/>
        <w:right w:val="none" w:sz="0" w:space="0" w:color="auto"/>
      </w:divBdr>
      <w:divsChild>
        <w:div w:id="1381053713">
          <w:marLeft w:val="0"/>
          <w:marRight w:val="0"/>
          <w:marTop w:val="0"/>
          <w:marBottom w:val="0"/>
          <w:divBdr>
            <w:top w:val="none" w:sz="0" w:space="0" w:color="auto"/>
            <w:left w:val="none" w:sz="0" w:space="0" w:color="auto"/>
            <w:bottom w:val="none" w:sz="0" w:space="0" w:color="auto"/>
            <w:right w:val="none" w:sz="0" w:space="0" w:color="auto"/>
          </w:divBdr>
        </w:div>
        <w:div w:id="1990354777">
          <w:marLeft w:val="0"/>
          <w:marRight w:val="0"/>
          <w:marTop w:val="0"/>
          <w:marBottom w:val="0"/>
          <w:divBdr>
            <w:top w:val="none" w:sz="0" w:space="0" w:color="auto"/>
            <w:left w:val="none" w:sz="0" w:space="0" w:color="auto"/>
            <w:bottom w:val="none" w:sz="0" w:space="0" w:color="auto"/>
            <w:right w:val="none" w:sz="0" w:space="0" w:color="auto"/>
          </w:divBdr>
          <w:divsChild>
            <w:div w:id="1916547062">
              <w:marLeft w:val="0"/>
              <w:marRight w:val="0"/>
              <w:marTop w:val="0"/>
              <w:marBottom w:val="0"/>
              <w:divBdr>
                <w:top w:val="none" w:sz="0" w:space="0" w:color="auto"/>
                <w:left w:val="none" w:sz="0" w:space="0" w:color="auto"/>
                <w:bottom w:val="none" w:sz="0" w:space="0" w:color="auto"/>
                <w:right w:val="none" w:sz="0" w:space="0" w:color="auto"/>
              </w:divBdr>
            </w:div>
          </w:divsChild>
        </w:div>
        <w:div w:id="1781098749">
          <w:marLeft w:val="0"/>
          <w:marRight w:val="0"/>
          <w:marTop w:val="0"/>
          <w:marBottom w:val="0"/>
          <w:divBdr>
            <w:top w:val="none" w:sz="0" w:space="0" w:color="auto"/>
            <w:left w:val="none" w:sz="0" w:space="0" w:color="auto"/>
            <w:bottom w:val="none" w:sz="0" w:space="0" w:color="auto"/>
            <w:right w:val="none" w:sz="0" w:space="0" w:color="auto"/>
          </w:divBdr>
        </w:div>
        <w:div w:id="2131315959">
          <w:marLeft w:val="0"/>
          <w:marRight w:val="0"/>
          <w:marTop w:val="0"/>
          <w:marBottom w:val="0"/>
          <w:divBdr>
            <w:top w:val="none" w:sz="0" w:space="0" w:color="auto"/>
            <w:left w:val="none" w:sz="0" w:space="0" w:color="auto"/>
            <w:bottom w:val="none" w:sz="0" w:space="0" w:color="auto"/>
            <w:right w:val="none" w:sz="0" w:space="0" w:color="auto"/>
          </w:divBdr>
          <w:divsChild>
            <w:div w:id="1465392523">
              <w:marLeft w:val="0"/>
              <w:marRight w:val="0"/>
              <w:marTop w:val="0"/>
              <w:marBottom w:val="0"/>
              <w:divBdr>
                <w:top w:val="none" w:sz="0" w:space="0" w:color="auto"/>
                <w:left w:val="none" w:sz="0" w:space="0" w:color="auto"/>
                <w:bottom w:val="none" w:sz="0" w:space="0" w:color="auto"/>
                <w:right w:val="none" w:sz="0" w:space="0" w:color="auto"/>
              </w:divBdr>
            </w:div>
          </w:divsChild>
        </w:div>
        <w:div w:id="871071231">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sChild>
            <w:div w:id="1332829228">
              <w:marLeft w:val="0"/>
              <w:marRight w:val="0"/>
              <w:marTop w:val="0"/>
              <w:marBottom w:val="0"/>
              <w:divBdr>
                <w:top w:val="none" w:sz="0" w:space="0" w:color="auto"/>
                <w:left w:val="none" w:sz="0" w:space="0" w:color="auto"/>
                <w:bottom w:val="none" w:sz="0" w:space="0" w:color="auto"/>
                <w:right w:val="none" w:sz="0" w:space="0" w:color="auto"/>
              </w:divBdr>
            </w:div>
          </w:divsChild>
        </w:div>
        <w:div w:id="686368919">
          <w:marLeft w:val="0"/>
          <w:marRight w:val="0"/>
          <w:marTop w:val="0"/>
          <w:marBottom w:val="0"/>
          <w:divBdr>
            <w:top w:val="none" w:sz="0" w:space="0" w:color="auto"/>
            <w:left w:val="none" w:sz="0" w:space="0" w:color="auto"/>
            <w:bottom w:val="none" w:sz="0" w:space="0" w:color="auto"/>
            <w:right w:val="none" w:sz="0" w:space="0" w:color="auto"/>
          </w:divBdr>
        </w:div>
        <w:div w:id="2068718715">
          <w:marLeft w:val="0"/>
          <w:marRight w:val="0"/>
          <w:marTop w:val="0"/>
          <w:marBottom w:val="0"/>
          <w:divBdr>
            <w:top w:val="none" w:sz="0" w:space="0" w:color="auto"/>
            <w:left w:val="none" w:sz="0" w:space="0" w:color="auto"/>
            <w:bottom w:val="none" w:sz="0" w:space="0" w:color="auto"/>
            <w:right w:val="none" w:sz="0" w:space="0" w:color="auto"/>
          </w:divBdr>
          <w:divsChild>
            <w:div w:id="744228020">
              <w:marLeft w:val="0"/>
              <w:marRight w:val="0"/>
              <w:marTop w:val="0"/>
              <w:marBottom w:val="0"/>
              <w:divBdr>
                <w:top w:val="none" w:sz="0" w:space="0" w:color="auto"/>
                <w:left w:val="none" w:sz="0" w:space="0" w:color="auto"/>
                <w:bottom w:val="none" w:sz="0" w:space="0" w:color="auto"/>
                <w:right w:val="none" w:sz="0" w:space="0" w:color="auto"/>
              </w:divBdr>
            </w:div>
          </w:divsChild>
        </w:div>
        <w:div w:id="91052509">
          <w:marLeft w:val="0"/>
          <w:marRight w:val="0"/>
          <w:marTop w:val="0"/>
          <w:marBottom w:val="0"/>
          <w:divBdr>
            <w:top w:val="none" w:sz="0" w:space="0" w:color="auto"/>
            <w:left w:val="none" w:sz="0" w:space="0" w:color="auto"/>
            <w:bottom w:val="none" w:sz="0" w:space="0" w:color="auto"/>
            <w:right w:val="none" w:sz="0" w:space="0" w:color="auto"/>
          </w:divBdr>
        </w:div>
        <w:div w:id="1772968377">
          <w:marLeft w:val="0"/>
          <w:marRight w:val="0"/>
          <w:marTop w:val="0"/>
          <w:marBottom w:val="0"/>
          <w:divBdr>
            <w:top w:val="none" w:sz="0" w:space="0" w:color="auto"/>
            <w:left w:val="none" w:sz="0" w:space="0" w:color="auto"/>
            <w:bottom w:val="none" w:sz="0" w:space="0" w:color="auto"/>
            <w:right w:val="none" w:sz="0" w:space="0" w:color="auto"/>
          </w:divBdr>
          <w:divsChild>
            <w:div w:id="332101940">
              <w:marLeft w:val="0"/>
              <w:marRight w:val="0"/>
              <w:marTop w:val="0"/>
              <w:marBottom w:val="0"/>
              <w:divBdr>
                <w:top w:val="none" w:sz="0" w:space="0" w:color="auto"/>
                <w:left w:val="none" w:sz="0" w:space="0" w:color="auto"/>
                <w:bottom w:val="none" w:sz="0" w:space="0" w:color="auto"/>
                <w:right w:val="none" w:sz="0" w:space="0" w:color="auto"/>
              </w:divBdr>
            </w:div>
          </w:divsChild>
        </w:div>
        <w:div w:id="944535756">
          <w:marLeft w:val="0"/>
          <w:marRight w:val="0"/>
          <w:marTop w:val="0"/>
          <w:marBottom w:val="0"/>
          <w:divBdr>
            <w:top w:val="none" w:sz="0" w:space="0" w:color="auto"/>
            <w:left w:val="none" w:sz="0" w:space="0" w:color="auto"/>
            <w:bottom w:val="none" w:sz="0" w:space="0" w:color="auto"/>
            <w:right w:val="none" w:sz="0" w:space="0" w:color="auto"/>
          </w:divBdr>
        </w:div>
        <w:div w:id="909773171">
          <w:marLeft w:val="0"/>
          <w:marRight w:val="0"/>
          <w:marTop w:val="0"/>
          <w:marBottom w:val="0"/>
          <w:divBdr>
            <w:top w:val="none" w:sz="0" w:space="0" w:color="auto"/>
            <w:left w:val="none" w:sz="0" w:space="0" w:color="auto"/>
            <w:bottom w:val="none" w:sz="0" w:space="0" w:color="auto"/>
            <w:right w:val="none" w:sz="0" w:space="0" w:color="auto"/>
          </w:divBdr>
          <w:divsChild>
            <w:div w:id="1398433063">
              <w:marLeft w:val="0"/>
              <w:marRight w:val="0"/>
              <w:marTop w:val="0"/>
              <w:marBottom w:val="0"/>
              <w:divBdr>
                <w:top w:val="none" w:sz="0" w:space="0" w:color="auto"/>
                <w:left w:val="none" w:sz="0" w:space="0" w:color="auto"/>
                <w:bottom w:val="none" w:sz="0" w:space="0" w:color="auto"/>
                <w:right w:val="none" w:sz="0" w:space="0" w:color="auto"/>
              </w:divBdr>
            </w:div>
          </w:divsChild>
        </w:div>
        <w:div w:id="460422026">
          <w:marLeft w:val="0"/>
          <w:marRight w:val="0"/>
          <w:marTop w:val="0"/>
          <w:marBottom w:val="0"/>
          <w:divBdr>
            <w:top w:val="none" w:sz="0" w:space="0" w:color="auto"/>
            <w:left w:val="none" w:sz="0" w:space="0" w:color="auto"/>
            <w:bottom w:val="none" w:sz="0" w:space="0" w:color="auto"/>
            <w:right w:val="none" w:sz="0" w:space="0" w:color="auto"/>
          </w:divBdr>
        </w:div>
        <w:div w:id="1185245849">
          <w:marLeft w:val="0"/>
          <w:marRight w:val="0"/>
          <w:marTop w:val="0"/>
          <w:marBottom w:val="0"/>
          <w:divBdr>
            <w:top w:val="none" w:sz="0" w:space="0" w:color="auto"/>
            <w:left w:val="none" w:sz="0" w:space="0" w:color="auto"/>
            <w:bottom w:val="none" w:sz="0" w:space="0" w:color="auto"/>
            <w:right w:val="none" w:sz="0" w:space="0" w:color="auto"/>
          </w:divBdr>
          <w:divsChild>
            <w:div w:id="69693153">
              <w:marLeft w:val="0"/>
              <w:marRight w:val="0"/>
              <w:marTop w:val="0"/>
              <w:marBottom w:val="0"/>
              <w:divBdr>
                <w:top w:val="none" w:sz="0" w:space="0" w:color="auto"/>
                <w:left w:val="none" w:sz="0" w:space="0" w:color="auto"/>
                <w:bottom w:val="none" w:sz="0" w:space="0" w:color="auto"/>
                <w:right w:val="none" w:sz="0" w:space="0" w:color="auto"/>
              </w:divBdr>
            </w:div>
          </w:divsChild>
        </w:div>
        <w:div w:id="1785421621">
          <w:marLeft w:val="0"/>
          <w:marRight w:val="0"/>
          <w:marTop w:val="300"/>
          <w:marBottom w:val="0"/>
          <w:divBdr>
            <w:top w:val="none" w:sz="0" w:space="0" w:color="auto"/>
            <w:left w:val="none" w:sz="0" w:space="0" w:color="auto"/>
            <w:bottom w:val="none" w:sz="0" w:space="0" w:color="auto"/>
            <w:right w:val="none" w:sz="0" w:space="0" w:color="auto"/>
          </w:divBdr>
          <w:divsChild>
            <w:div w:id="499613561">
              <w:marLeft w:val="0"/>
              <w:marRight w:val="0"/>
              <w:marTop w:val="0"/>
              <w:marBottom w:val="0"/>
              <w:divBdr>
                <w:top w:val="none" w:sz="0" w:space="0" w:color="auto"/>
                <w:left w:val="none" w:sz="0" w:space="0" w:color="auto"/>
                <w:bottom w:val="none" w:sz="0" w:space="0" w:color="auto"/>
                <w:right w:val="none" w:sz="0" w:space="0" w:color="auto"/>
              </w:divBdr>
              <w:divsChild>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sChild>
            <w:div w:id="1712067969">
              <w:marLeft w:val="0"/>
              <w:marRight w:val="0"/>
              <w:marTop w:val="0"/>
              <w:marBottom w:val="0"/>
              <w:divBdr>
                <w:top w:val="none" w:sz="0" w:space="0" w:color="auto"/>
                <w:left w:val="none" w:sz="0" w:space="0" w:color="auto"/>
                <w:bottom w:val="none" w:sz="0" w:space="0" w:color="auto"/>
                <w:right w:val="none" w:sz="0" w:space="0" w:color="auto"/>
              </w:divBdr>
              <w:divsChild>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528421">
          <w:marLeft w:val="0"/>
          <w:marRight w:val="0"/>
          <w:marTop w:val="300"/>
          <w:marBottom w:val="0"/>
          <w:divBdr>
            <w:top w:val="none" w:sz="0" w:space="0" w:color="auto"/>
            <w:left w:val="none" w:sz="0" w:space="0" w:color="auto"/>
            <w:bottom w:val="none" w:sz="0" w:space="0" w:color="auto"/>
            <w:right w:val="none" w:sz="0" w:space="0" w:color="auto"/>
          </w:divBdr>
          <w:divsChild>
            <w:div w:id="1720933919">
              <w:marLeft w:val="0"/>
              <w:marRight w:val="0"/>
              <w:marTop w:val="0"/>
              <w:marBottom w:val="0"/>
              <w:divBdr>
                <w:top w:val="none" w:sz="0" w:space="0" w:color="auto"/>
                <w:left w:val="none" w:sz="0" w:space="0" w:color="auto"/>
                <w:bottom w:val="none" w:sz="0" w:space="0" w:color="auto"/>
                <w:right w:val="none" w:sz="0" w:space="0" w:color="auto"/>
              </w:divBdr>
              <w:divsChild>
                <w:div w:id="814950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3322852">
          <w:marLeft w:val="0"/>
          <w:marRight w:val="0"/>
          <w:marTop w:val="300"/>
          <w:marBottom w:val="0"/>
          <w:divBdr>
            <w:top w:val="none" w:sz="0" w:space="0" w:color="auto"/>
            <w:left w:val="none" w:sz="0" w:space="0" w:color="auto"/>
            <w:bottom w:val="none" w:sz="0" w:space="0" w:color="auto"/>
            <w:right w:val="none" w:sz="0" w:space="0" w:color="auto"/>
          </w:divBdr>
          <w:divsChild>
            <w:div w:id="1752121003">
              <w:marLeft w:val="0"/>
              <w:marRight w:val="0"/>
              <w:marTop w:val="0"/>
              <w:marBottom w:val="0"/>
              <w:divBdr>
                <w:top w:val="none" w:sz="0" w:space="0" w:color="auto"/>
                <w:left w:val="none" w:sz="0" w:space="0" w:color="auto"/>
                <w:bottom w:val="none" w:sz="0" w:space="0" w:color="auto"/>
                <w:right w:val="none" w:sz="0" w:space="0" w:color="auto"/>
              </w:divBdr>
              <w:divsChild>
                <w:div w:id="141886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4599378">
      <w:bodyDiv w:val="1"/>
      <w:marLeft w:val="0"/>
      <w:marRight w:val="0"/>
      <w:marTop w:val="0"/>
      <w:marBottom w:val="0"/>
      <w:divBdr>
        <w:top w:val="none" w:sz="0" w:space="0" w:color="auto"/>
        <w:left w:val="none" w:sz="0" w:space="0" w:color="auto"/>
        <w:bottom w:val="none" w:sz="0" w:space="0" w:color="auto"/>
        <w:right w:val="none" w:sz="0" w:space="0" w:color="auto"/>
      </w:divBdr>
      <w:divsChild>
        <w:div w:id="1957370703">
          <w:marLeft w:val="0"/>
          <w:marRight w:val="0"/>
          <w:marTop w:val="0"/>
          <w:marBottom w:val="0"/>
          <w:divBdr>
            <w:top w:val="none" w:sz="0" w:space="0" w:color="auto"/>
            <w:left w:val="none" w:sz="0" w:space="0" w:color="auto"/>
            <w:bottom w:val="none" w:sz="0" w:space="0" w:color="auto"/>
            <w:right w:val="none" w:sz="0" w:space="0" w:color="auto"/>
          </w:divBdr>
        </w:div>
        <w:div w:id="1762067493">
          <w:marLeft w:val="0"/>
          <w:marRight w:val="0"/>
          <w:marTop w:val="0"/>
          <w:marBottom w:val="0"/>
          <w:divBdr>
            <w:top w:val="none" w:sz="0" w:space="0" w:color="auto"/>
            <w:left w:val="none" w:sz="0" w:space="0" w:color="auto"/>
            <w:bottom w:val="none" w:sz="0" w:space="0" w:color="auto"/>
            <w:right w:val="none" w:sz="0" w:space="0" w:color="auto"/>
          </w:divBdr>
          <w:divsChild>
            <w:div w:id="824860194">
              <w:marLeft w:val="0"/>
              <w:marRight w:val="0"/>
              <w:marTop w:val="0"/>
              <w:marBottom w:val="0"/>
              <w:divBdr>
                <w:top w:val="none" w:sz="0" w:space="0" w:color="auto"/>
                <w:left w:val="none" w:sz="0" w:space="0" w:color="auto"/>
                <w:bottom w:val="none" w:sz="0" w:space="0" w:color="auto"/>
                <w:right w:val="none" w:sz="0" w:space="0" w:color="auto"/>
              </w:divBdr>
            </w:div>
          </w:divsChild>
        </w:div>
        <w:div w:id="368726529">
          <w:marLeft w:val="0"/>
          <w:marRight w:val="0"/>
          <w:marTop w:val="0"/>
          <w:marBottom w:val="0"/>
          <w:divBdr>
            <w:top w:val="none" w:sz="0" w:space="0" w:color="auto"/>
            <w:left w:val="none" w:sz="0" w:space="0" w:color="auto"/>
            <w:bottom w:val="none" w:sz="0" w:space="0" w:color="auto"/>
            <w:right w:val="none" w:sz="0" w:space="0" w:color="auto"/>
          </w:divBdr>
        </w:div>
        <w:div w:id="1727337742">
          <w:marLeft w:val="0"/>
          <w:marRight w:val="0"/>
          <w:marTop w:val="0"/>
          <w:marBottom w:val="0"/>
          <w:divBdr>
            <w:top w:val="none" w:sz="0" w:space="0" w:color="auto"/>
            <w:left w:val="none" w:sz="0" w:space="0" w:color="auto"/>
            <w:bottom w:val="none" w:sz="0" w:space="0" w:color="auto"/>
            <w:right w:val="none" w:sz="0" w:space="0" w:color="auto"/>
          </w:divBdr>
          <w:divsChild>
            <w:div w:id="167525213">
              <w:marLeft w:val="0"/>
              <w:marRight w:val="0"/>
              <w:marTop w:val="0"/>
              <w:marBottom w:val="0"/>
              <w:divBdr>
                <w:top w:val="none" w:sz="0" w:space="0" w:color="auto"/>
                <w:left w:val="none" w:sz="0" w:space="0" w:color="auto"/>
                <w:bottom w:val="none" w:sz="0" w:space="0" w:color="auto"/>
                <w:right w:val="none" w:sz="0" w:space="0" w:color="auto"/>
              </w:divBdr>
            </w:div>
          </w:divsChild>
        </w:div>
        <w:div w:id="1404985673">
          <w:marLeft w:val="0"/>
          <w:marRight w:val="0"/>
          <w:marTop w:val="0"/>
          <w:marBottom w:val="0"/>
          <w:divBdr>
            <w:top w:val="none" w:sz="0" w:space="0" w:color="auto"/>
            <w:left w:val="none" w:sz="0" w:space="0" w:color="auto"/>
            <w:bottom w:val="none" w:sz="0" w:space="0" w:color="auto"/>
            <w:right w:val="none" w:sz="0" w:space="0" w:color="auto"/>
          </w:divBdr>
        </w:div>
        <w:div w:id="1787697819">
          <w:marLeft w:val="0"/>
          <w:marRight w:val="0"/>
          <w:marTop w:val="0"/>
          <w:marBottom w:val="0"/>
          <w:divBdr>
            <w:top w:val="none" w:sz="0" w:space="0" w:color="auto"/>
            <w:left w:val="none" w:sz="0" w:space="0" w:color="auto"/>
            <w:bottom w:val="none" w:sz="0" w:space="0" w:color="auto"/>
            <w:right w:val="none" w:sz="0" w:space="0" w:color="auto"/>
          </w:divBdr>
          <w:divsChild>
            <w:div w:id="1104299920">
              <w:marLeft w:val="0"/>
              <w:marRight w:val="0"/>
              <w:marTop w:val="0"/>
              <w:marBottom w:val="0"/>
              <w:divBdr>
                <w:top w:val="none" w:sz="0" w:space="0" w:color="auto"/>
                <w:left w:val="none" w:sz="0" w:space="0" w:color="auto"/>
                <w:bottom w:val="none" w:sz="0" w:space="0" w:color="auto"/>
                <w:right w:val="none" w:sz="0" w:space="0" w:color="auto"/>
              </w:divBdr>
            </w:div>
          </w:divsChild>
        </w:div>
        <w:div w:id="899752033">
          <w:marLeft w:val="0"/>
          <w:marRight w:val="0"/>
          <w:marTop w:val="0"/>
          <w:marBottom w:val="0"/>
          <w:divBdr>
            <w:top w:val="none" w:sz="0" w:space="0" w:color="auto"/>
            <w:left w:val="none" w:sz="0" w:space="0" w:color="auto"/>
            <w:bottom w:val="none" w:sz="0" w:space="0" w:color="auto"/>
            <w:right w:val="none" w:sz="0" w:space="0" w:color="auto"/>
          </w:divBdr>
        </w:div>
        <w:div w:id="590361146">
          <w:marLeft w:val="0"/>
          <w:marRight w:val="0"/>
          <w:marTop w:val="0"/>
          <w:marBottom w:val="0"/>
          <w:divBdr>
            <w:top w:val="none" w:sz="0" w:space="0" w:color="auto"/>
            <w:left w:val="none" w:sz="0" w:space="0" w:color="auto"/>
            <w:bottom w:val="none" w:sz="0" w:space="0" w:color="auto"/>
            <w:right w:val="none" w:sz="0" w:space="0" w:color="auto"/>
          </w:divBdr>
          <w:divsChild>
            <w:div w:id="690835376">
              <w:marLeft w:val="0"/>
              <w:marRight w:val="0"/>
              <w:marTop w:val="0"/>
              <w:marBottom w:val="0"/>
              <w:divBdr>
                <w:top w:val="none" w:sz="0" w:space="0" w:color="auto"/>
                <w:left w:val="none" w:sz="0" w:space="0" w:color="auto"/>
                <w:bottom w:val="none" w:sz="0" w:space="0" w:color="auto"/>
                <w:right w:val="none" w:sz="0" w:space="0" w:color="auto"/>
              </w:divBdr>
            </w:div>
          </w:divsChild>
        </w:div>
        <w:div w:id="83381683">
          <w:marLeft w:val="0"/>
          <w:marRight w:val="0"/>
          <w:marTop w:val="0"/>
          <w:marBottom w:val="0"/>
          <w:divBdr>
            <w:top w:val="none" w:sz="0" w:space="0" w:color="auto"/>
            <w:left w:val="none" w:sz="0" w:space="0" w:color="auto"/>
            <w:bottom w:val="none" w:sz="0" w:space="0" w:color="auto"/>
            <w:right w:val="none" w:sz="0" w:space="0" w:color="auto"/>
          </w:divBdr>
        </w:div>
        <w:div w:id="1880968101">
          <w:marLeft w:val="0"/>
          <w:marRight w:val="0"/>
          <w:marTop w:val="0"/>
          <w:marBottom w:val="0"/>
          <w:divBdr>
            <w:top w:val="none" w:sz="0" w:space="0" w:color="auto"/>
            <w:left w:val="none" w:sz="0" w:space="0" w:color="auto"/>
            <w:bottom w:val="none" w:sz="0" w:space="0" w:color="auto"/>
            <w:right w:val="none" w:sz="0" w:space="0" w:color="auto"/>
          </w:divBdr>
          <w:divsChild>
            <w:div w:id="2005935656">
              <w:marLeft w:val="0"/>
              <w:marRight w:val="0"/>
              <w:marTop w:val="0"/>
              <w:marBottom w:val="0"/>
              <w:divBdr>
                <w:top w:val="none" w:sz="0" w:space="0" w:color="auto"/>
                <w:left w:val="none" w:sz="0" w:space="0" w:color="auto"/>
                <w:bottom w:val="none" w:sz="0" w:space="0" w:color="auto"/>
                <w:right w:val="none" w:sz="0" w:space="0" w:color="auto"/>
              </w:divBdr>
            </w:div>
          </w:divsChild>
        </w:div>
        <w:div w:id="166091737">
          <w:marLeft w:val="0"/>
          <w:marRight w:val="0"/>
          <w:marTop w:val="0"/>
          <w:marBottom w:val="0"/>
          <w:divBdr>
            <w:top w:val="none" w:sz="0" w:space="0" w:color="auto"/>
            <w:left w:val="none" w:sz="0" w:space="0" w:color="auto"/>
            <w:bottom w:val="none" w:sz="0" w:space="0" w:color="auto"/>
            <w:right w:val="none" w:sz="0" w:space="0" w:color="auto"/>
          </w:divBdr>
        </w:div>
        <w:div w:id="984628278">
          <w:marLeft w:val="0"/>
          <w:marRight w:val="0"/>
          <w:marTop w:val="0"/>
          <w:marBottom w:val="0"/>
          <w:divBdr>
            <w:top w:val="none" w:sz="0" w:space="0" w:color="auto"/>
            <w:left w:val="none" w:sz="0" w:space="0" w:color="auto"/>
            <w:bottom w:val="none" w:sz="0" w:space="0" w:color="auto"/>
            <w:right w:val="none" w:sz="0" w:space="0" w:color="auto"/>
          </w:divBdr>
          <w:divsChild>
            <w:div w:id="1040013620">
              <w:marLeft w:val="0"/>
              <w:marRight w:val="0"/>
              <w:marTop w:val="0"/>
              <w:marBottom w:val="0"/>
              <w:divBdr>
                <w:top w:val="none" w:sz="0" w:space="0" w:color="auto"/>
                <w:left w:val="none" w:sz="0" w:space="0" w:color="auto"/>
                <w:bottom w:val="none" w:sz="0" w:space="0" w:color="auto"/>
                <w:right w:val="none" w:sz="0" w:space="0" w:color="auto"/>
              </w:divBdr>
            </w:div>
          </w:divsChild>
        </w:div>
        <w:div w:id="92172116">
          <w:marLeft w:val="0"/>
          <w:marRight w:val="0"/>
          <w:marTop w:val="0"/>
          <w:marBottom w:val="0"/>
          <w:divBdr>
            <w:top w:val="none" w:sz="0" w:space="0" w:color="auto"/>
            <w:left w:val="none" w:sz="0" w:space="0" w:color="auto"/>
            <w:bottom w:val="none" w:sz="0" w:space="0" w:color="auto"/>
            <w:right w:val="none" w:sz="0" w:space="0" w:color="auto"/>
          </w:divBdr>
        </w:div>
        <w:div w:id="808088060">
          <w:marLeft w:val="0"/>
          <w:marRight w:val="0"/>
          <w:marTop w:val="0"/>
          <w:marBottom w:val="0"/>
          <w:divBdr>
            <w:top w:val="none" w:sz="0" w:space="0" w:color="auto"/>
            <w:left w:val="none" w:sz="0" w:space="0" w:color="auto"/>
            <w:bottom w:val="none" w:sz="0" w:space="0" w:color="auto"/>
            <w:right w:val="none" w:sz="0" w:space="0" w:color="auto"/>
          </w:divBdr>
          <w:divsChild>
            <w:div w:id="103426449">
              <w:marLeft w:val="0"/>
              <w:marRight w:val="0"/>
              <w:marTop w:val="0"/>
              <w:marBottom w:val="0"/>
              <w:divBdr>
                <w:top w:val="none" w:sz="0" w:space="0" w:color="auto"/>
                <w:left w:val="none" w:sz="0" w:space="0" w:color="auto"/>
                <w:bottom w:val="none" w:sz="0" w:space="0" w:color="auto"/>
                <w:right w:val="none" w:sz="0" w:space="0" w:color="auto"/>
              </w:divBdr>
            </w:div>
          </w:divsChild>
        </w:div>
        <w:div w:id="1320772406">
          <w:marLeft w:val="0"/>
          <w:marRight w:val="0"/>
          <w:marTop w:val="300"/>
          <w:marBottom w:val="0"/>
          <w:divBdr>
            <w:top w:val="none" w:sz="0" w:space="0" w:color="auto"/>
            <w:left w:val="none" w:sz="0" w:space="0" w:color="auto"/>
            <w:bottom w:val="none" w:sz="0" w:space="0" w:color="auto"/>
            <w:right w:val="none" w:sz="0" w:space="0" w:color="auto"/>
          </w:divBdr>
          <w:divsChild>
            <w:div w:id="521167661">
              <w:marLeft w:val="0"/>
              <w:marRight w:val="0"/>
              <w:marTop w:val="0"/>
              <w:marBottom w:val="0"/>
              <w:divBdr>
                <w:top w:val="none" w:sz="0" w:space="0" w:color="auto"/>
                <w:left w:val="none" w:sz="0" w:space="0" w:color="auto"/>
                <w:bottom w:val="none" w:sz="0" w:space="0" w:color="auto"/>
                <w:right w:val="none" w:sz="0" w:space="0" w:color="auto"/>
              </w:divBdr>
              <w:divsChild>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076862">
          <w:marLeft w:val="0"/>
          <w:marRight w:val="0"/>
          <w:marTop w:val="300"/>
          <w:marBottom w:val="0"/>
          <w:divBdr>
            <w:top w:val="none" w:sz="0" w:space="0" w:color="auto"/>
            <w:left w:val="none" w:sz="0" w:space="0" w:color="auto"/>
            <w:bottom w:val="none" w:sz="0" w:space="0" w:color="auto"/>
            <w:right w:val="none" w:sz="0" w:space="0" w:color="auto"/>
          </w:divBdr>
          <w:divsChild>
            <w:div w:id="2056617358">
              <w:marLeft w:val="0"/>
              <w:marRight w:val="0"/>
              <w:marTop w:val="0"/>
              <w:marBottom w:val="0"/>
              <w:divBdr>
                <w:top w:val="none" w:sz="0" w:space="0" w:color="auto"/>
                <w:left w:val="none" w:sz="0" w:space="0" w:color="auto"/>
                <w:bottom w:val="none" w:sz="0" w:space="0" w:color="auto"/>
                <w:right w:val="none" w:sz="0" w:space="0" w:color="auto"/>
              </w:divBdr>
              <w:divsChild>
                <w:div w:id="70066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194381">
          <w:marLeft w:val="0"/>
          <w:marRight w:val="0"/>
          <w:marTop w:val="300"/>
          <w:marBottom w:val="0"/>
          <w:divBdr>
            <w:top w:val="none" w:sz="0" w:space="0" w:color="auto"/>
            <w:left w:val="none" w:sz="0" w:space="0" w:color="auto"/>
            <w:bottom w:val="none" w:sz="0" w:space="0" w:color="auto"/>
            <w:right w:val="none" w:sz="0" w:space="0" w:color="auto"/>
          </w:divBdr>
          <w:divsChild>
            <w:div w:id="1662268294">
              <w:marLeft w:val="0"/>
              <w:marRight w:val="0"/>
              <w:marTop w:val="0"/>
              <w:marBottom w:val="0"/>
              <w:divBdr>
                <w:top w:val="none" w:sz="0" w:space="0" w:color="auto"/>
                <w:left w:val="none" w:sz="0" w:space="0" w:color="auto"/>
                <w:bottom w:val="none" w:sz="0" w:space="0" w:color="auto"/>
                <w:right w:val="none" w:sz="0" w:space="0" w:color="auto"/>
              </w:divBdr>
              <w:divsChild>
                <w:div w:id="76345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737575">
          <w:marLeft w:val="0"/>
          <w:marRight w:val="0"/>
          <w:marTop w:val="300"/>
          <w:marBottom w:val="0"/>
          <w:divBdr>
            <w:top w:val="none" w:sz="0" w:space="0" w:color="auto"/>
            <w:left w:val="none" w:sz="0" w:space="0" w:color="auto"/>
            <w:bottom w:val="none" w:sz="0" w:space="0" w:color="auto"/>
            <w:right w:val="none" w:sz="0" w:space="0" w:color="auto"/>
          </w:divBdr>
          <w:divsChild>
            <w:div w:id="1902978102">
              <w:marLeft w:val="0"/>
              <w:marRight w:val="0"/>
              <w:marTop w:val="0"/>
              <w:marBottom w:val="0"/>
              <w:divBdr>
                <w:top w:val="none" w:sz="0" w:space="0" w:color="auto"/>
                <w:left w:val="none" w:sz="0" w:space="0" w:color="auto"/>
                <w:bottom w:val="none" w:sz="0" w:space="0" w:color="auto"/>
                <w:right w:val="none" w:sz="0" w:space="0" w:color="auto"/>
              </w:divBdr>
              <w:divsChild>
                <w:div w:id="1808820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9500710">
      <w:bodyDiv w:val="1"/>
      <w:marLeft w:val="0"/>
      <w:marRight w:val="0"/>
      <w:marTop w:val="0"/>
      <w:marBottom w:val="0"/>
      <w:divBdr>
        <w:top w:val="none" w:sz="0" w:space="0" w:color="auto"/>
        <w:left w:val="none" w:sz="0" w:space="0" w:color="auto"/>
        <w:bottom w:val="none" w:sz="0" w:space="0" w:color="auto"/>
        <w:right w:val="none" w:sz="0" w:space="0" w:color="auto"/>
      </w:divBdr>
      <w:divsChild>
        <w:div w:id="1328708273">
          <w:marLeft w:val="0"/>
          <w:marRight w:val="0"/>
          <w:marTop w:val="0"/>
          <w:marBottom w:val="0"/>
          <w:divBdr>
            <w:top w:val="none" w:sz="0" w:space="0" w:color="auto"/>
            <w:left w:val="none" w:sz="0" w:space="0" w:color="auto"/>
            <w:bottom w:val="none" w:sz="0" w:space="0" w:color="auto"/>
            <w:right w:val="none" w:sz="0" w:space="0" w:color="auto"/>
          </w:divBdr>
        </w:div>
        <w:div w:id="1081945805">
          <w:marLeft w:val="0"/>
          <w:marRight w:val="0"/>
          <w:marTop w:val="0"/>
          <w:marBottom w:val="0"/>
          <w:divBdr>
            <w:top w:val="none" w:sz="0" w:space="0" w:color="auto"/>
            <w:left w:val="none" w:sz="0" w:space="0" w:color="auto"/>
            <w:bottom w:val="none" w:sz="0" w:space="0" w:color="auto"/>
            <w:right w:val="none" w:sz="0" w:space="0" w:color="auto"/>
          </w:divBdr>
          <w:divsChild>
            <w:div w:id="10189744">
              <w:marLeft w:val="0"/>
              <w:marRight w:val="0"/>
              <w:marTop w:val="0"/>
              <w:marBottom w:val="0"/>
              <w:divBdr>
                <w:top w:val="none" w:sz="0" w:space="0" w:color="auto"/>
                <w:left w:val="none" w:sz="0" w:space="0" w:color="auto"/>
                <w:bottom w:val="none" w:sz="0" w:space="0" w:color="auto"/>
                <w:right w:val="none" w:sz="0" w:space="0" w:color="auto"/>
              </w:divBdr>
            </w:div>
          </w:divsChild>
        </w:div>
        <w:div w:id="130683477">
          <w:marLeft w:val="0"/>
          <w:marRight w:val="0"/>
          <w:marTop w:val="0"/>
          <w:marBottom w:val="0"/>
          <w:divBdr>
            <w:top w:val="none" w:sz="0" w:space="0" w:color="auto"/>
            <w:left w:val="none" w:sz="0" w:space="0" w:color="auto"/>
            <w:bottom w:val="none" w:sz="0" w:space="0" w:color="auto"/>
            <w:right w:val="none" w:sz="0" w:space="0" w:color="auto"/>
          </w:divBdr>
        </w:div>
        <w:div w:id="1851874818">
          <w:marLeft w:val="0"/>
          <w:marRight w:val="0"/>
          <w:marTop w:val="0"/>
          <w:marBottom w:val="0"/>
          <w:divBdr>
            <w:top w:val="none" w:sz="0" w:space="0" w:color="auto"/>
            <w:left w:val="none" w:sz="0" w:space="0" w:color="auto"/>
            <w:bottom w:val="none" w:sz="0" w:space="0" w:color="auto"/>
            <w:right w:val="none" w:sz="0" w:space="0" w:color="auto"/>
          </w:divBdr>
          <w:divsChild>
            <w:div w:id="1533377177">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1597127401">
          <w:marLeft w:val="0"/>
          <w:marRight w:val="0"/>
          <w:marTop w:val="0"/>
          <w:marBottom w:val="0"/>
          <w:divBdr>
            <w:top w:val="none" w:sz="0" w:space="0" w:color="auto"/>
            <w:left w:val="none" w:sz="0" w:space="0" w:color="auto"/>
            <w:bottom w:val="none" w:sz="0" w:space="0" w:color="auto"/>
            <w:right w:val="none" w:sz="0" w:space="0" w:color="auto"/>
          </w:divBdr>
          <w:divsChild>
            <w:div w:id="1847331223">
              <w:marLeft w:val="0"/>
              <w:marRight w:val="0"/>
              <w:marTop w:val="0"/>
              <w:marBottom w:val="0"/>
              <w:divBdr>
                <w:top w:val="none" w:sz="0" w:space="0" w:color="auto"/>
                <w:left w:val="none" w:sz="0" w:space="0" w:color="auto"/>
                <w:bottom w:val="none" w:sz="0" w:space="0" w:color="auto"/>
                <w:right w:val="none" w:sz="0" w:space="0" w:color="auto"/>
              </w:divBdr>
            </w:div>
          </w:divsChild>
        </w:div>
        <w:div w:id="282619135">
          <w:marLeft w:val="0"/>
          <w:marRight w:val="0"/>
          <w:marTop w:val="0"/>
          <w:marBottom w:val="0"/>
          <w:divBdr>
            <w:top w:val="none" w:sz="0" w:space="0" w:color="auto"/>
            <w:left w:val="none" w:sz="0" w:space="0" w:color="auto"/>
            <w:bottom w:val="none" w:sz="0" w:space="0" w:color="auto"/>
            <w:right w:val="none" w:sz="0" w:space="0" w:color="auto"/>
          </w:divBdr>
        </w:div>
        <w:div w:id="1894581964">
          <w:marLeft w:val="0"/>
          <w:marRight w:val="0"/>
          <w:marTop w:val="0"/>
          <w:marBottom w:val="0"/>
          <w:divBdr>
            <w:top w:val="none" w:sz="0" w:space="0" w:color="auto"/>
            <w:left w:val="none" w:sz="0" w:space="0" w:color="auto"/>
            <w:bottom w:val="none" w:sz="0" w:space="0" w:color="auto"/>
            <w:right w:val="none" w:sz="0" w:space="0" w:color="auto"/>
          </w:divBdr>
          <w:divsChild>
            <w:div w:id="495077130">
              <w:marLeft w:val="0"/>
              <w:marRight w:val="0"/>
              <w:marTop w:val="0"/>
              <w:marBottom w:val="0"/>
              <w:divBdr>
                <w:top w:val="none" w:sz="0" w:space="0" w:color="auto"/>
                <w:left w:val="none" w:sz="0" w:space="0" w:color="auto"/>
                <w:bottom w:val="none" w:sz="0" w:space="0" w:color="auto"/>
                <w:right w:val="none" w:sz="0" w:space="0" w:color="auto"/>
              </w:divBdr>
            </w:div>
          </w:divsChild>
        </w:div>
        <w:div w:id="1252467565">
          <w:marLeft w:val="0"/>
          <w:marRight w:val="0"/>
          <w:marTop w:val="0"/>
          <w:marBottom w:val="0"/>
          <w:divBdr>
            <w:top w:val="none" w:sz="0" w:space="0" w:color="auto"/>
            <w:left w:val="none" w:sz="0" w:space="0" w:color="auto"/>
            <w:bottom w:val="none" w:sz="0" w:space="0" w:color="auto"/>
            <w:right w:val="none" w:sz="0" w:space="0" w:color="auto"/>
          </w:divBdr>
        </w:div>
        <w:div w:id="1210796861">
          <w:marLeft w:val="0"/>
          <w:marRight w:val="0"/>
          <w:marTop w:val="0"/>
          <w:marBottom w:val="0"/>
          <w:divBdr>
            <w:top w:val="none" w:sz="0" w:space="0" w:color="auto"/>
            <w:left w:val="none" w:sz="0" w:space="0" w:color="auto"/>
            <w:bottom w:val="none" w:sz="0" w:space="0" w:color="auto"/>
            <w:right w:val="none" w:sz="0" w:space="0" w:color="auto"/>
          </w:divBdr>
          <w:divsChild>
            <w:div w:id="499538598">
              <w:marLeft w:val="0"/>
              <w:marRight w:val="0"/>
              <w:marTop w:val="0"/>
              <w:marBottom w:val="0"/>
              <w:divBdr>
                <w:top w:val="none" w:sz="0" w:space="0" w:color="auto"/>
                <w:left w:val="none" w:sz="0" w:space="0" w:color="auto"/>
                <w:bottom w:val="none" w:sz="0" w:space="0" w:color="auto"/>
                <w:right w:val="none" w:sz="0" w:space="0" w:color="auto"/>
              </w:divBdr>
            </w:div>
          </w:divsChild>
        </w:div>
        <w:div w:id="205336477">
          <w:marLeft w:val="0"/>
          <w:marRight w:val="0"/>
          <w:marTop w:val="0"/>
          <w:marBottom w:val="0"/>
          <w:divBdr>
            <w:top w:val="none" w:sz="0" w:space="0" w:color="auto"/>
            <w:left w:val="none" w:sz="0" w:space="0" w:color="auto"/>
            <w:bottom w:val="none" w:sz="0" w:space="0" w:color="auto"/>
            <w:right w:val="none" w:sz="0" w:space="0" w:color="auto"/>
          </w:divBdr>
        </w:div>
        <w:div w:id="2021538177">
          <w:marLeft w:val="0"/>
          <w:marRight w:val="0"/>
          <w:marTop w:val="0"/>
          <w:marBottom w:val="0"/>
          <w:divBdr>
            <w:top w:val="none" w:sz="0" w:space="0" w:color="auto"/>
            <w:left w:val="none" w:sz="0" w:space="0" w:color="auto"/>
            <w:bottom w:val="none" w:sz="0" w:space="0" w:color="auto"/>
            <w:right w:val="none" w:sz="0" w:space="0" w:color="auto"/>
          </w:divBdr>
          <w:divsChild>
            <w:div w:id="501748921">
              <w:marLeft w:val="0"/>
              <w:marRight w:val="0"/>
              <w:marTop w:val="0"/>
              <w:marBottom w:val="0"/>
              <w:divBdr>
                <w:top w:val="none" w:sz="0" w:space="0" w:color="auto"/>
                <w:left w:val="none" w:sz="0" w:space="0" w:color="auto"/>
                <w:bottom w:val="none" w:sz="0" w:space="0" w:color="auto"/>
                <w:right w:val="none" w:sz="0" w:space="0" w:color="auto"/>
              </w:divBdr>
            </w:div>
          </w:divsChild>
        </w:div>
        <w:div w:id="623535592">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sChild>
            <w:div w:id="590889876">
              <w:marLeft w:val="0"/>
              <w:marRight w:val="0"/>
              <w:marTop w:val="0"/>
              <w:marBottom w:val="0"/>
              <w:divBdr>
                <w:top w:val="none" w:sz="0" w:space="0" w:color="auto"/>
                <w:left w:val="none" w:sz="0" w:space="0" w:color="auto"/>
                <w:bottom w:val="none" w:sz="0" w:space="0" w:color="auto"/>
                <w:right w:val="none" w:sz="0" w:space="0" w:color="auto"/>
              </w:divBdr>
            </w:div>
          </w:divsChild>
        </w:div>
        <w:div w:id="1217476239">
          <w:marLeft w:val="0"/>
          <w:marRight w:val="0"/>
          <w:marTop w:val="300"/>
          <w:marBottom w:val="0"/>
          <w:divBdr>
            <w:top w:val="none" w:sz="0" w:space="0" w:color="auto"/>
            <w:left w:val="none" w:sz="0" w:space="0" w:color="auto"/>
            <w:bottom w:val="none" w:sz="0" w:space="0" w:color="auto"/>
            <w:right w:val="none" w:sz="0" w:space="0" w:color="auto"/>
          </w:divBdr>
          <w:divsChild>
            <w:div w:id="2128232684">
              <w:marLeft w:val="0"/>
              <w:marRight w:val="0"/>
              <w:marTop w:val="0"/>
              <w:marBottom w:val="0"/>
              <w:divBdr>
                <w:top w:val="none" w:sz="0" w:space="0" w:color="auto"/>
                <w:left w:val="none" w:sz="0" w:space="0" w:color="auto"/>
                <w:bottom w:val="none" w:sz="0" w:space="0" w:color="auto"/>
                <w:right w:val="none" w:sz="0" w:space="0" w:color="auto"/>
              </w:divBdr>
              <w:divsChild>
                <w:div w:id="213339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8250837">
          <w:marLeft w:val="0"/>
          <w:marRight w:val="0"/>
          <w:marTop w:val="300"/>
          <w:marBottom w:val="0"/>
          <w:divBdr>
            <w:top w:val="none" w:sz="0" w:space="0" w:color="auto"/>
            <w:left w:val="none" w:sz="0" w:space="0" w:color="auto"/>
            <w:bottom w:val="none" w:sz="0" w:space="0" w:color="auto"/>
            <w:right w:val="none" w:sz="0" w:space="0" w:color="auto"/>
          </w:divBdr>
          <w:divsChild>
            <w:div w:id="1119567414">
              <w:marLeft w:val="0"/>
              <w:marRight w:val="0"/>
              <w:marTop w:val="0"/>
              <w:marBottom w:val="0"/>
              <w:divBdr>
                <w:top w:val="none" w:sz="0" w:space="0" w:color="auto"/>
                <w:left w:val="none" w:sz="0" w:space="0" w:color="auto"/>
                <w:bottom w:val="none" w:sz="0" w:space="0" w:color="auto"/>
                <w:right w:val="none" w:sz="0" w:space="0" w:color="auto"/>
              </w:divBdr>
              <w:divsChild>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32319">
          <w:marLeft w:val="0"/>
          <w:marRight w:val="0"/>
          <w:marTop w:val="300"/>
          <w:marBottom w:val="0"/>
          <w:divBdr>
            <w:top w:val="none" w:sz="0" w:space="0" w:color="auto"/>
            <w:left w:val="none" w:sz="0" w:space="0" w:color="auto"/>
            <w:bottom w:val="none" w:sz="0" w:space="0" w:color="auto"/>
            <w:right w:val="none" w:sz="0" w:space="0" w:color="auto"/>
          </w:divBdr>
          <w:divsChild>
            <w:div w:id="1468283877">
              <w:marLeft w:val="0"/>
              <w:marRight w:val="0"/>
              <w:marTop w:val="0"/>
              <w:marBottom w:val="0"/>
              <w:divBdr>
                <w:top w:val="none" w:sz="0" w:space="0" w:color="auto"/>
                <w:left w:val="none" w:sz="0" w:space="0" w:color="auto"/>
                <w:bottom w:val="none" w:sz="0" w:space="0" w:color="auto"/>
                <w:right w:val="none" w:sz="0" w:space="0" w:color="auto"/>
              </w:divBdr>
              <w:divsChild>
                <w:div w:id="1385332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71655">
          <w:marLeft w:val="0"/>
          <w:marRight w:val="0"/>
          <w:marTop w:val="300"/>
          <w:marBottom w:val="0"/>
          <w:divBdr>
            <w:top w:val="none" w:sz="0" w:space="0" w:color="auto"/>
            <w:left w:val="none" w:sz="0" w:space="0" w:color="auto"/>
            <w:bottom w:val="none" w:sz="0" w:space="0" w:color="auto"/>
            <w:right w:val="none" w:sz="0" w:space="0" w:color="auto"/>
          </w:divBdr>
          <w:divsChild>
            <w:div w:id="747187459">
              <w:marLeft w:val="0"/>
              <w:marRight w:val="0"/>
              <w:marTop w:val="0"/>
              <w:marBottom w:val="0"/>
              <w:divBdr>
                <w:top w:val="none" w:sz="0" w:space="0" w:color="auto"/>
                <w:left w:val="none" w:sz="0" w:space="0" w:color="auto"/>
                <w:bottom w:val="none" w:sz="0" w:space="0" w:color="auto"/>
                <w:right w:val="none" w:sz="0" w:space="0" w:color="auto"/>
              </w:divBdr>
              <w:divsChild>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074117">
      <w:bodyDiv w:val="1"/>
      <w:marLeft w:val="0"/>
      <w:marRight w:val="0"/>
      <w:marTop w:val="0"/>
      <w:marBottom w:val="0"/>
      <w:divBdr>
        <w:top w:val="none" w:sz="0" w:space="0" w:color="auto"/>
        <w:left w:val="none" w:sz="0" w:space="0" w:color="auto"/>
        <w:bottom w:val="none" w:sz="0" w:space="0" w:color="auto"/>
        <w:right w:val="none" w:sz="0" w:space="0" w:color="auto"/>
      </w:divBdr>
      <w:divsChild>
        <w:div w:id="1568304195">
          <w:marLeft w:val="0"/>
          <w:marRight w:val="0"/>
          <w:marTop w:val="0"/>
          <w:marBottom w:val="0"/>
          <w:divBdr>
            <w:top w:val="none" w:sz="0" w:space="0" w:color="auto"/>
            <w:left w:val="none" w:sz="0" w:space="0" w:color="auto"/>
            <w:bottom w:val="none" w:sz="0" w:space="0" w:color="auto"/>
            <w:right w:val="none" w:sz="0" w:space="0" w:color="auto"/>
          </w:divBdr>
        </w:div>
        <w:div w:id="1809546931">
          <w:marLeft w:val="0"/>
          <w:marRight w:val="0"/>
          <w:marTop w:val="0"/>
          <w:marBottom w:val="0"/>
          <w:divBdr>
            <w:top w:val="none" w:sz="0" w:space="0" w:color="auto"/>
            <w:left w:val="none" w:sz="0" w:space="0" w:color="auto"/>
            <w:bottom w:val="none" w:sz="0" w:space="0" w:color="auto"/>
            <w:right w:val="none" w:sz="0" w:space="0" w:color="auto"/>
          </w:divBdr>
          <w:divsChild>
            <w:div w:id="1686899248">
              <w:marLeft w:val="0"/>
              <w:marRight w:val="0"/>
              <w:marTop w:val="0"/>
              <w:marBottom w:val="0"/>
              <w:divBdr>
                <w:top w:val="none" w:sz="0" w:space="0" w:color="auto"/>
                <w:left w:val="none" w:sz="0" w:space="0" w:color="auto"/>
                <w:bottom w:val="none" w:sz="0" w:space="0" w:color="auto"/>
                <w:right w:val="none" w:sz="0" w:space="0" w:color="auto"/>
              </w:divBdr>
            </w:div>
          </w:divsChild>
        </w:div>
        <w:div w:id="1362825157">
          <w:marLeft w:val="0"/>
          <w:marRight w:val="0"/>
          <w:marTop w:val="0"/>
          <w:marBottom w:val="0"/>
          <w:divBdr>
            <w:top w:val="none" w:sz="0" w:space="0" w:color="auto"/>
            <w:left w:val="none" w:sz="0" w:space="0" w:color="auto"/>
            <w:bottom w:val="none" w:sz="0" w:space="0" w:color="auto"/>
            <w:right w:val="none" w:sz="0" w:space="0" w:color="auto"/>
          </w:divBdr>
        </w:div>
        <w:div w:id="1870870680">
          <w:marLeft w:val="0"/>
          <w:marRight w:val="0"/>
          <w:marTop w:val="0"/>
          <w:marBottom w:val="0"/>
          <w:divBdr>
            <w:top w:val="none" w:sz="0" w:space="0" w:color="auto"/>
            <w:left w:val="none" w:sz="0" w:space="0" w:color="auto"/>
            <w:bottom w:val="none" w:sz="0" w:space="0" w:color="auto"/>
            <w:right w:val="none" w:sz="0" w:space="0" w:color="auto"/>
          </w:divBdr>
          <w:divsChild>
            <w:div w:id="385568883">
              <w:marLeft w:val="0"/>
              <w:marRight w:val="0"/>
              <w:marTop w:val="0"/>
              <w:marBottom w:val="0"/>
              <w:divBdr>
                <w:top w:val="none" w:sz="0" w:space="0" w:color="auto"/>
                <w:left w:val="none" w:sz="0" w:space="0" w:color="auto"/>
                <w:bottom w:val="none" w:sz="0" w:space="0" w:color="auto"/>
                <w:right w:val="none" w:sz="0" w:space="0" w:color="auto"/>
              </w:divBdr>
            </w:div>
          </w:divsChild>
        </w:div>
        <w:div w:id="660815280">
          <w:marLeft w:val="0"/>
          <w:marRight w:val="0"/>
          <w:marTop w:val="0"/>
          <w:marBottom w:val="0"/>
          <w:divBdr>
            <w:top w:val="none" w:sz="0" w:space="0" w:color="auto"/>
            <w:left w:val="none" w:sz="0" w:space="0" w:color="auto"/>
            <w:bottom w:val="none" w:sz="0" w:space="0" w:color="auto"/>
            <w:right w:val="none" w:sz="0" w:space="0" w:color="auto"/>
          </w:divBdr>
        </w:div>
        <w:div w:id="2102287848">
          <w:marLeft w:val="0"/>
          <w:marRight w:val="0"/>
          <w:marTop w:val="0"/>
          <w:marBottom w:val="0"/>
          <w:divBdr>
            <w:top w:val="none" w:sz="0" w:space="0" w:color="auto"/>
            <w:left w:val="none" w:sz="0" w:space="0" w:color="auto"/>
            <w:bottom w:val="none" w:sz="0" w:space="0" w:color="auto"/>
            <w:right w:val="none" w:sz="0" w:space="0" w:color="auto"/>
          </w:divBdr>
          <w:divsChild>
            <w:div w:id="481044946">
              <w:marLeft w:val="0"/>
              <w:marRight w:val="0"/>
              <w:marTop w:val="0"/>
              <w:marBottom w:val="0"/>
              <w:divBdr>
                <w:top w:val="none" w:sz="0" w:space="0" w:color="auto"/>
                <w:left w:val="none" w:sz="0" w:space="0" w:color="auto"/>
                <w:bottom w:val="none" w:sz="0" w:space="0" w:color="auto"/>
                <w:right w:val="none" w:sz="0" w:space="0" w:color="auto"/>
              </w:divBdr>
            </w:div>
          </w:divsChild>
        </w:div>
        <w:div w:id="518857753">
          <w:marLeft w:val="0"/>
          <w:marRight w:val="0"/>
          <w:marTop w:val="0"/>
          <w:marBottom w:val="0"/>
          <w:divBdr>
            <w:top w:val="none" w:sz="0" w:space="0" w:color="auto"/>
            <w:left w:val="none" w:sz="0" w:space="0" w:color="auto"/>
            <w:bottom w:val="none" w:sz="0" w:space="0" w:color="auto"/>
            <w:right w:val="none" w:sz="0" w:space="0" w:color="auto"/>
          </w:divBdr>
        </w:div>
        <w:div w:id="790828492">
          <w:marLeft w:val="0"/>
          <w:marRight w:val="0"/>
          <w:marTop w:val="0"/>
          <w:marBottom w:val="0"/>
          <w:divBdr>
            <w:top w:val="none" w:sz="0" w:space="0" w:color="auto"/>
            <w:left w:val="none" w:sz="0" w:space="0" w:color="auto"/>
            <w:bottom w:val="none" w:sz="0" w:space="0" w:color="auto"/>
            <w:right w:val="none" w:sz="0" w:space="0" w:color="auto"/>
          </w:divBdr>
          <w:divsChild>
            <w:div w:id="1794329893">
              <w:marLeft w:val="0"/>
              <w:marRight w:val="0"/>
              <w:marTop w:val="0"/>
              <w:marBottom w:val="0"/>
              <w:divBdr>
                <w:top w:val="none" w:sz="0" w:space="0" w:color="auto"/>
                <w:left w:val="none" w:sz="0" w:space="0" w:color="auto"/>
                <w:bottom w:val="none" w:sz="0" w:space="0" w:color="auto"/>
                <w:right w:val="none" w:sz="0" w:space="0" w:color="auto"/>
              </w:divBdr>
            </w:div>
          </w:divsChild>
        </w:div>
        <w:div w:id="1411388783">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sChild>
            <w:div w:id="1483085339">
              <w:marLeft w:val="0"/>
              <w:marRight w:val="0"/>
              <w:marTop w:val="0"/>
              <w:marBottom w:val="0"/>
              <w:divBdr>
                <w:top w:val="none" w:sz="0" w:space="0" w:color="auto"/>
                <w:left w:val="none" w:sz="0" w:space="0" w:color="auto"/>
                <w:bottom w:val="none" w:sz="0" w:space="0" w:color="auto"/>
                <w:right w:val="none" w:sz="0" w:space="0" w:color="auto"/>
              </w:divBdr>
            </w:div>
          </w:divsChild>
        </w:div>
        <w:div w:id="35324322">
          <w:marLeft w:val="0"/>
          <w:marRight w:val="0"/>
          <w:marTop w:val="0"/>
          <w:marBottom w:val="0"/>
          <w:divBdr>
            <w:top w:val="none" w:sz="0" w:space="0" w:color="auto"/>
            <w:left w:val="none" w:sz="0" w:space="0" w:color="auto"/>
            <w:bottom w:val="none" w:sz="0" w:space="0" w:color="auto"/>
            <w:right w:val="none" w:sz="0" w:space="0" w:color="auto"/>
          </w:divBdr>
        </w:div>
        <w:div w:id="2107341018">
          <w:marLeft w:val="0"/>
          <w:marRight w:val="0"/>
          <w:marTop w:val="0"/>
          <w:marBottom w:val="0"/>
          <w:divBdr>
            <w:top w:val="none" w:sz="0" w:space="0" w:color="auto"/>
            <w:left w:val="none" w:sz="0" w:space="0" w:color="auto"/>
            <w:bottom w:val="none" w:sz="0" w:space="0" w:color="auto"/>
            <w:right w:val="none" w:sz="0" w:space="0" w:color="auto"/>
          </w:divBdr>
          <w:divsChild>
            <w:div w:id="928847900">
              <w:marLeft w:val="0"/>
              <w:marRight w:val="0"/>
              <w:marTop w:val="0"/>
              <w:marBottom w:val="0"/>
              <w:divBdr>
                <w:top w:val="none" w:sz="0" w:space="0" w:color="auto"/>
                <w:left w:val="none" w:sz="0" w:space="0" w:color="auto"/>
                <w:bottom w:val="none" w:sz="0" w:space="0" w:color="auto"/>
                <w:right w:val="none" w:sz="0" w:space="0" w:color="auto"/>
              </w:divBdr>
            </w:div>
          </w:divsChild>
        </w:div>
        <w:div w:id="1691878080">
          <w:marLeft w:val="0"/>
          <w:marRight w:val="0"/>
          <w:marTop w:val="0"/>
          <w:marBottom w:val="0"/>
          <w:divBdr>
            <w:top w:val="none" w:sz="0" w:space="0" w:color="auto"/>
            <w:left w:val="none" w:sz="0" w:space="0" w:color="auto"/>
            <w:bottom w:val="none" w:sz="0" w:space="0" w:color="auto"/>
            <w:right w:val="none" w:sz="0" w:space="0" w:color="auto"/>
          </w:divBdr>
        </w:div>
        <w:div w:id="2081755590">
          <w:marLeft w:val="0"/>
          <w:marRight w:val="0"/>
          <w:marTop w:val="0"/>
          <w:marBottom w:val="0"/>
          <w:divBdr>
            <w:top w:val="none" w:sz="0" w:space="0" w:color="auto"/>
            <w:left w:val="none" w:sz="0" w:space="0" w:color="auto"/>
            <w:bottom w:val="none" w:sz="0" w:space="0" w:color="auto"/>
            <w:right w:val="none" w:sz="0" w:space="0" w:color="auto"/>
          </w:divBdr>
          <w:divsChild>
            <w:div w:id="457457495">
              <w:marLeft w:val="0"/>
              <w:marRight w:val="0"/>
              <w:marTop w:val="0"/>
              <w:marBottom w:val="0"/>
              <w:divBdr>
                <w:top w:val="none" w:sz="0" w:space="0" w:color="auto"/>
                <w:left w:val="none" w:sz="0" w:space="0" w:color="auto"/>
                <w:bottom w:val="none" w:sz="0" w:space="0" w:color="auto"/>
                <w:right w:val="none" w:sz="0" w:space="0" w:color="auto"/>
              </w:divBdr>
            </w:div>
          </w:divsChild>
        </w:div>
        <w:div w:id="989551707">
          <w:marLeft w:val="0"/>
          <w:marRight w:val="0"/>
          <w:marTop w:val="300"/>
          <w:marBottom w:val="0"/>
          <w:divBdr>
            <w:top w:val="none" w:sz="0" w:space="0" w:color="auto"/>
            <w:left w:val="none" w:sz="0" w:space="0" w:color="auto"/>
            <w:bottom w:val="none" w:sz="0" w:space="0" w:color="auto"/>
            <w:right w:val="none" w:sz="0" w:space="0" w:color="auto"/>
          </w:divBdr>
          <w:divsChild>
            <w:div w:id="1965378300">
              <w:marLeft w:val="0"/>
              <w:marRight w:val="0"/>
              <w:marTop w:val="0"/>
              <w:marBottom w:val="0"/>
              <w:divBdr>
                <w:top w:val="none" w:sz="0" w:space="0" w:color="auto"/>
                <w:left w:val="none" w:sz="0" w:space="0" w:color="auto"/>
                <w:bottom w:val="none" w:sz="0" w:space="0" w:color="auto"/>
                <w:right w:val="none" w:sz="0" w:space="0" w:color="auto"/>
              </w:divBdr>
              <w:divsChild>
                <w:div w:id="2028436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767195">
          <w:marLeft w:val="0"/>
          <w:marRight w:val="0"/>
          <w:marTop w:val="300"/>
          <w:marBottom w:val="0"/>
          <w:divBdr>
            <w:top w:val="none" w:sz="0" w:space="0" w:color="auto"/>
            <w:left w:val="none" w:sz="0" w:space="0" w:color="auto"/>
            <w:bottom w:val="none" w:sz="0" w:space="0" w:color="auto"/>
            <w:right w:val="none" w:sz="0" w:space="0" w:color="auto"/>
          </w:divBdr>
          <w:divsChild>
            <w:div w:id="703560317">
              <w:marLeft w:val="0"/>
              <w:marRight w:val="0"/>
              <w:marTop w:val="0"/>
              <w:marBottom w:val="0"/>
              <w:divBdr>
                <w:top w:val="none" w:sz="0" w:space="0" w:color="auto"/>
                <w:left w:val="none" w:sz="0" w:space="0" w:color="auto"/>
                <w:bottom w:val="none" w:sz="0" w:space="0" w:color="auto"/>
                <w:right w:val="none" w:sz="0" w:space="0" w:color="auto"/>
              </w:divBdr>
              <w:divsChild>
                <w:div w:id="88587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346308">
          <w:marLeft w:val="0"/>
          <w:marRight w:val="0"/>
          <w:marTop w:val="300"/>
          <w:marBottom w:val="0"/>
          <w:divBdr>
            <w:top w:val="none" w:sz="0" w:space="0" w:color="auto"/>
            <w:left w:val="none" w:sz="0" w:space="0" w:color="auto"/>
            <w:bottom w:val="none" w:sz="0" w:space="0" w:color="auto"/>
            <w:right w:val="none" w:sz="0" w:space="0" w:color="auto"/>
          </w:divBdr>
          <w:divsChild>
            <w:div w:id="1327900483">
              <w:marLeft w:val="0"/>
              <w:marRight w:val="0"/>
              <w:marTop w:val="0"/>
              <w:marBottom w:val="0"/>
              <w:divBdr>
                <w:top w:val="none" w:sz="0" w:space="0" w:color="auto"/>
                <w:left w:val="none" w:sz="0" w:space="0" w:color="auto"/>
                <w:bottom w:val="none" w:sz="0" w:space="0" w:color="auto"/>
                <w:right w:val="none" w:sz="0" w:space="0" w:color="auto"/>
              </w:divBdr>
              <w:divsChild>
                <w:div w:id="57331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235445">
          <w:marLeft w:val="0"/>
          <w:marRight w:val="0"/>
          <w:marTop w:val="300"/>
          <w:marBottom w:val="0"/>
          <w:divBdr>
            <w:top w:val="none" w:sz="0" w:space="0" w:color="auto"/>
            <w:left w:val="none" w:sz="0" w:space="0" w:color="auto"/>
            <w:bottom w:val="none" w:sz="0" w:space="0" w:color="auto"/>
            <w:right w:val="none" w:sz="0" w:space="0" w:color="auto"/>
          </w:divBdr>
          <w:divsChild>
            <w:div w:id="1051340317">
              <w:marLeft w:val="0"/>
              <w:marRight w:val="0"/>
              <w:marTop w:val="0"/>
              <w:marBottom w:val="0"/>
              <w:divBdr>
                <w:top w:val="none" w:sz="0" w:space="0" w:color="auto"/>
                <w:left w:val="none" w:sz="0" w:space="0" w:color="auto"/>
                <w:bottom w:val="none" w:sz="0" w:space="0" w:color="auto"/>
                <w:right w:val="none" w:sz="0" w:space="0" w:color="auto"/>
              </w:divBdr>
              <w:divsChild>
                <w:div w:id="123890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614081">
      <w:bodyDiv w:val="1"/>
      <w:marLeft w:val="0"/>
      <w:marRight w:val="0"/>
      <w:marTop w:val="0"/>
      <w:marBottom w:val="0"/>
      <w:divBdr>
        <w:top w:val="none" w:sz="0" w:space="0" w:color="auto"/>
        <w:left w:val="none" w:sz="0" w:space="0" w:color="auto"/>
        <w:bottom w:val="none" w:sz="0" w:space="0" w:color="auto"/>
        <w:right w:val="none" w:sz="0" w:space="0" w:color="auto"/>
      </w:divBdr>
      <w:divsChild>
        <w:div w:id="280452747">
          <w:marLeft w:val="0"/>
          <w:marRight w:val="0"/>
          <w:marTop w:val="0"/>
          <w:marBottom w:val="0"/>
          <w:divBdr>
            <w:top w:val="none" w:sz="0" w:space="0" w:color="auto"/>
            <w:left w:val="none" w:sz="0" w:space="0" w:color="auto"/>
            <w:bottom w:val="none" w:sz="0" w:space="0" w:color="auto"/>
            <w:right w:val="none" w:sz="0" w:space="0" w:color="auto"/>
          </w:divBdr>
        </w:div>
        <w:div w:id="1051995847">
          <w:marLeft w:val="0"/>
          <w:marRight w:val="0"/>
          <w:marTop w:val="0"/>
          <w:marBottom w:val="0"/>
          <w:divBdr>
            <w:top w:val="none" w:sz="0" w:space="0" w:color="auto"/>
            <w:left w:val="none" w:sz="0" w:space="0" w:color="auto"/>
            <w:bottom w:val="none" w:sz="0" w:space="0" w:color="auto"/>
            <w:right w:val="none" w:sz="0" w:space="0" w:color="auto"/>
          </w:divBdr>
          <w:divsChild>
            <w:div w:id="307787122">
              <w:marLeft w:val="0"/>
              <w:marRight w:val="0"/>
              <w:marTop w:val="0"/>
              <w:marBottom w:val="0"/>
              <w:divBdr>
                <w:top w:val="none" w:sz="0" w:space="0" w:color="auto"/>
                <w:left w:val="none" w:sz="0" w:space="0" w:color="auto"/>
                <w:bottom w:val="none" w:sz="0" w:space="0" w:color="auto"/>
                <w:right w:val="none" w:sz="0" w:space="0" w:color="auto"/>
              </w:divBdr>
            </w:div>
          </w:divsChild>
        </w:div>
        <w:div w:id="544949497">
          <w:marLeft w:val="0"/>
          <w:marRight w:val="0"/>
          <w:marTop w:val="0"/>
          <w:marBottom w:val="0"/>
          <w:divBdr>
            <w:top w:val="none" w:sz="0" w:space="0" w:color="auto"/>
            <w:left w:val="none" w:sz="0" w:space="0" w:color="auto"/>
            <w:bottom w:val="none" w:sz="0" w:space="0" w:color="auto"/>
            <w:right w:val="none" w:sz="0" w:space="0" w:color="auto"/>
          </w:divBdr>
        </w:div>
        <w:div w:id="739182169">
          <w:marLeft w:val="0"/>
          <w:marRight w:val="0"/>
          <w:marTop w:val="0"/>
          <w:marBottom w:val="0"/>
          <w:divBdr>
            <w:top w:val="none" w:sz="0" w:space="0" w:color="auto"/>
            <w:left w:val="none" w:sz="0" w:space="0" w:color="auto"/>
            <w:bottom w:val="none" w:sz="0" w:space="0" w:color="auto"/>
            <w:right w:val="none" w:sz="0" w:space="0" w:color="auto"/>
          </w:divBdr>
          <w:divsChild>
            <w:div w:id="314266654">
              <w:marLeft w:val="0"/>
              <w:marRight w:val="0"/>
              <w:marTop w:val="0"/>
              <w:marBottom w:val="0"/>
              <w:divBdr>
                <w:top w:val="none" w:sz="0" w:space="0" w:color="auto"/>
                <w:left w:val="none" w:sz="0" w:space="0" w:color="auto"/>
                <w:bottom w:val="none" w:sz="0" w:space="0" w:color="auto"/>
                <w:right w:val="none" w:sz="0" w:space="0" w:color="auto"/>
              </w:divBdr>
            </w:div>
          </w:divsChild>
        </w:div>
        <w:div w:id="391394113">
          <w:marLeft w:val="0"/>
          <w:marRight w:val="0"/>
          <w:marTop w:val="0"/>
          <w:marBottom w:val="0"/>
          <w:divBdr>
            <w:top w:val="none" w:sz="0" w:space="0" w:color="auto"/>
            <w:left w:val="none" w:sz="0" w:space="0" w:color="auto"/>
            <w:bottom w:val="none" w:sz="0" w:space="0" w:color="auto"/>
            <w:right w:val="none" w:sz="0" w:space="0" w:color="auto"/>
          </w:divBdr>
        </w:div>
        <w:div w:id="930893164">
          <w:marLeft w:val="0"/>
          <w:marRight w:val="0"/>
          <w:marTop w:val="0"/>
          <w:marBottom w:val="0"/>
          <w:divBdr>
            <w:top w:val="none" w:sz="0" w:space="0" w:color="auto"/>
            <w:left w:val="none" w:sz="0" w:space="0" w:color="auto"/>
            <w:bottom w:val="none" w:sz="0" w:space="0" w:color="auto"/>
            <w:right w:val="none" w:sz="0" w:space="0" w:color="auto"/>
          </w:divBdr>
          <w:divsChild>
            <w:div w:id="1765569662">
              <w:marLeft w:val="0"/>
              <w:marRight w:val="0"/>
              <w:marTop w:val="0"/>
              <w:marBottom w:val="0"/>
              <w:divBdr>
                <w:top w:val="none" w:sz="0" w:space="0" w:color="auto"/>
                <w:left w:val="none" w:sz="0" w:space="0" w:color="auto"/>
                <w:bottom w:val="none" w:sz="0" w:space="0" w:color="auto"/>
                <w:right w:val="none" w:sz="0" w:space="0" w:color="auto"/>
              </w:divBdr>
            </w:div>
          </w:divsChild>
        </w:div>
        <w:div w:id="1415013156">
          <w:marLeft w:val="0"/>
          <w:marRight w:val="0"/>
          <w:marTop w:val="0"/>
          <w:marBottom w:val="0"/>
          <w:divBdr>
            <w:top w:val="none" w:sz="0" w:space="0" w:color="auto"/>
            <w:left w:val="none" w:sz="0" w:space="0" w:color="auto"/>
            <w:bottom w:val="none" w:sz="0" w:space="0" w:color="auto"/>
            <w:right w:val="none" w:sz="0" w:space="0" w:color="auto"/>
          </w:divBdr>
        </w:div>
        <w:div w:id="744497924">
          <w:marLeft w:val="0"/>
          <w:marRight w:val="0"/>
          <w:marTop w:val="0"/>
          <w:marBottom w:val="0"/>
          <w:divBdr>
            <w:top w:val="none" w:sz="0" w:space="0" w:color="auto"/>
            <w:left w:val="none" w:sz="0" w:space="0" w:color="auto"/>
            <w:bottom w:val="none" w:sz="0" w:space="0" w:color="auto"/>
            <w:right w:val="none" w:sz="0" w:space="0" w:color="auto"/>
          </w:divBdr>
          <w:divsChild>
            <w:div w:id="1941402013">
              <w:marLeft w:val="0"/>
              <w:marRight w:val="0"/>
              <w:marTop w:val="0"/>
              <w:marBottom w:val="0"/>
              <w:divBdr>
                <w:top w:val="none" w:sz="0" w:space="0" w:color="auto"/>
                <w:left w:val="none" w:sz="0" w:space="0" w:color="auto"/>
                <w:bottom w:val="none" w:sz="0" w:space="0" w:color="auto"/>
                <w:right w:val="none" w:sz="0" w:space="0" w:color="auto"/>
              </w:divBdr>
            </w:div>
          </w:divsChild>
        </w:div>
        <w:div w:id="1549564090">
          <w:marLeft w:val="0"/>
          <w:marRight w:val="0"/>
          <w:marTop w:val="0"/>
          <w:marBottom w:val="0"/>
          <w:divBdr>
            <w:top w:val="none" w:sz="0" w:space="0" w:color="auto"/>
            <w:left w:val="none" w:sz="0" w:space="0" w:color="auto"/>
            <w:bottom w:val="none" w:sz="0" w:space="0" w:color="auto"/>
            <w:right w:val="none" w:sz="0" w:space="0" w:color="auto"/>
          </w:divBdr>
        </w:div>
        <w:div w:id="1693068418">
          <w:marLeft w:val="0"/>
          <w:marRight w:val="0"/>
          <w:marTop w:val="0"/>
          <w:marBottom w:val="0"/>
          <w:divBdr>
            <w:top w:val="none" w:sz="0" w:space="0" w:color="auto"/>
            <w:left w:val="none" w:sz="0" w:space="0" w:color="auto"/>
            <w:bottom w:val="none" w:sz="0" w:space="0" w:color="auto"/>
            <w:right w:val="none" w:sz="0" w:space="0" w:color="auto"/>
          </w:divBdr>
          <w:divsChild>
            <w:div w:id="705368945">
              <w:marLeft w:val="0"/>
              <w:marRight w:val="0"/>
              <w:marTop w:val="0"/>
              <w:marBottom w:val="0"/>
              <w:divBdr>
                <w:top w:val="none" w:sz="0" w:space="0" w:color="auto"/>
                <w:left w:val="none" w:sz="0" w:space="0" w:color="auto"/>
                <w:bottom w:val="none" w:sz="0" w:space="0" w:color="auto"/>
                <w:right w:val="none" w:sz="0" w:space="0" w:color="auto"/>
              </w:divBdr>
            </w:div>
          </w:divsChild>
        </w:div>
        <w:div w:id="527643523">
          <w:marLeft w:val="0"/>
          <w:marRight w:val="0"/>
          <w:marTop w:val="0"/>
          <w:marBottom w:val="0"/>
          <w:divBdr>
            <w:top w:val="none" w:sz="0" w:space="0" w:color="auto"/>
            <w:left w:val="none" w:sz="0" w:space="0" w:color="auto"/>
            <w:bottom w:val="none" w:sz="0" w:space="0" w:color="auto"/>
            <w:right w:val="none" w:sz="0" w:space="0" w:color="auto"/>
          </w:divBdr>
        </w:div>
        <w:div w:id="1088623674">
          <w:marLeft w:val="0"/>
          <w:marRight w:val="0"/>
          <w:marTop w:val="0"/>
          <w:marBottom w:val="0"/>
          <w:divBdr>
            <w:top w:val="none" w:sz="0" w:space="0" w:color="auto"/>
            <w:left w:val="none" w:sz="0" w:space="0" w:color="auto"/>
            <w:bottom w:val="none" w:sz="0" w:space="0" w:color="auto"/>
            <w:right w:val="none" w:sz="0" w:space="0" w:color="auto"/>
          </w:divBdr>
          <w:divsChild>
            <w:div w:id="990717493">
              <w:marLeft w:val="0"/>
              <w:marRight w:val="0"/>
              <w:marTop w:val="0"/>
              <w:marBottom w:val="0"/>
              <w:divBdr>
                <w:top w:val="none" w:sz="0" w:space="0" w:color="auto"/>
                <w:left w:val="none" w:sz="0" w:space="0" w:color="auto"/>
                <w:bottom w:val="none" w:sz="0" w:space="0" w:color="auto"/>
                <w:right w:val="none" w:sz="0" w:space="0" w:color="auto"/>
              </w:divBdr>
            </w:div>
          </w:divsChild>
        </w:div>
        <w:div w:id="1882400742">
          <w:marLeft w:val="0"/>
          <w:marRight w:val="0"/>
          <w:marTop w:val="0"/>
          <w:marBottom w:val="0"/>
          <w:divBdr>
            <w:top w:val="none" w:sz="0" w:space="0" w:color="auto"/>
            <w:left w:val="none" w:sz="0" w:space="0" w:color="auto"/>
            <w:bottom w:val="none" w:sz="0" w:space="0" w:color="auto"/>
            <w:right w:val="none" w:sz="0" w:space="0" w:color="auto"/>
          </w:divBdr>
        </w:div>
        <w:div w:id="682438027">
          <w:marLeft w:val="0"/>
          <w:marRight w:val="0"/>
          <w:marTop w:val="0"/>
          <w:marBottom w:val="0"/>
          <w:divBdr>
            <w:top w:val="none" w:sz="0" w:space="0" w:color="auto"/>
            <w:left w:val="none" w:sz="0" w:space="0" w:color="auto"/>
            <w:bottom w:val="none" w:sz="0" w:space="0" w:color="auto"/>
            <w:right w:val="none" w:sz="0" w:space="0" w:color="auto"/>
          </w:divBdr>
          <w:divsChild>
            <w:div w:id="736051773">
              <w:marLeft w:val="0"/>
              <w:marRight w:val="0"/>
              <w:marTop w:val="0"/>
              <w:marBottom w:val="0"/>
              <w:divBdr>
                <w:top w:val="none" w:sz="0" w:space="0" w:color="auto"/>
                <w:left w:val="none" w:sz="0" w:space="0" w:color="auto"/>
                <w:bottom w:val="none" w:sz="0" w:space="0" w:color="auto"/>
                <w:right w:val="none" w:sz="0" w:space="0" w:color="auto"/>
              </w:divBdr>
            </w:div>
          </w:divsChild>
        </w:div>
        <w:div w:id="1577589243">
          <w:marLeft w:val="0"/>
          <w:marRight w:val="0"/>
          <w:marTop w:val="300"/>
          <w:marBottom w:val="0"/>
          <w:divBdr>
            <w:top w:val="none" w:sz="0" w:space="0" w:color="auto"/>
            <w:left w:val="none" w:sz="0" w:space="0" w:color="auto"/>
            <w:bottom w:val="none" w:sz="0" w:space="0" w:color="auto"/>
            <w:right w:val="none" w:sz="0" w:space="0" w:color="auto"/>
          </w:divBdr>
          <w:divsChild>
            <w:div w:id="1310010964">
              <w:marLeft w:val="0"/>
              <w:marRight w:val="0"/>
              <w:marTop w:val="0"/>
              <w:marBottom w:val="0"/>
              <w:divBdr>
                <w:top w:val="none" w:sz="0" w:space="0" w:color="auto"/>
                <w:left w:val="none" w:sz="0" w:space="0" w:color="auto"/>
                <w:bottom w:val="none" w:sz="0" w:space="0" w:color="auto"/>
                <w:right w:val="none" w:sz="0" w:space="0" w:color="auto"/>
              </w:divBdr>
              <w:divsChild>
                <w:div w:id="842161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sChild>
                <w:div w:id="849639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775165">
          <w:marLeft w:val="0"/>
          <w:marRight w:val="0"/>
          <w:marTop w:val="300"/>
          <w:marBottom w:val="0"/>
          <w:divBdr>
            <w:top w:val="none" w:sz="0" w:space="0" w:color="auto"/>
            <w:left w:val="none" w:sz="0" w:space="0" w:color="auto"/>
            <w:bottom w:val="none" w:sz="0" w:space="0" w:color="auto"/>
            <w:right w:val="none" w:sz="0" w:space="0" w:color="auto"/>
          </w:divBdr>
          <w:divsChild>
            <w:div w:id="1657998229">
              <w:marLeft w:val="0"/>
              <w:marRight w:val="0"/>
              <w:marTop w:val="0"/>
              <w:marBottom w:val="0"/>
              <w:divBdr>
                <w:top w:val="none" w:sz="0" w:space="0" w:color="auto"/>
                <w:left w:val="none" w:sz="0" w:space="0" w:color="auto"/>
                <w:bottom w:val="none" w:sz="0" w:space="0" w:color="auto"/>
                <w:right w:val="none" w:sz="0" w:space="0" w:color="auto"/>
              </w:divBdr>
              <w:divsChild>
                <w:div w:id="112226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559796">
          <w:marLeft w:val="0"/>
          <w:marRight w:val="0"/>
          <w:marTop w:val="300"/>
          <w:marBottom w:val="0"/>
          <w:divBdr>
            <w:top w:val="none" w:sz="0" w:space="0" w:color="auto"/>
            <w:left w:val="none" w:sz="0" w:space="0" w:color="auto"/>
            <w:bottom w:val="none" w:sz="0" w:space="0" w:color="auto"/>
            <w:right w:val="none" w:sz="0" w:space="0" w:color="auto"/>
          </w:divBdr>
          <w:divsChild>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5881440">
      <w:bodyDiv w:val="1"/>
      <w:marLeft w:val="0"/>
      <w:marRight w:val="0"/>
      <w:marTop w:val="0"/>
      <w:marBottom w:val="0"/>
      <w:divBdr>
        <w:top w:val="none" w:sz="0" w:space="0" w:color="auto"/>
        <w:left w:val="none" w:sz="0" w:space="0" w:color="auto"/>
        <w:bottom w:val="none" w:sz="0" w:space="0" w:color="auto"/>
        <w:right w:val="none" w:sz="0" w:space="0" w:color="auto"/>
      </w:divBdr>
      <w:divsChild>
        <w:div w:id="276833510">
          <w:marLeft w:val="0"/>
          <w:marRight w:val="0"/>
          <w:marTop w:val="0"/>
          <w:marBottom w:val="0"/>
          <w:divBdr>
            <w:top w:val="none" w:sz="0" w:space="0" w:color="auto"/>
            <w:left w:val="none" w:sz="0" w:space="0" w:color="auto"/>
            <w:bottom w:val="none" w:sz="0" w:space="0" w:color="auto"/>
            <w:right w:val="none" w:sz="0" w:space="0" w:color="auto"/>
          </w:divBdr>
        </w:div>
        <w:div w:id="2030787538">
          <w:marLeft w:val="0"/>
          <w:marRight w:val="0"/>
          <w:marTop w:val="0"/>
          <w:marBottom w:val="0"/>
          <w:divBdr>
            <w:top w:val="none" w:sz="0" w:space="0" w:color="auto"/>
            <w:left w:val="none" w:sz="0" w:space="0" w:color="auto"/>
            <w:bottom w:val="none" w:sz="0" w:space="0" w:color="auto"/>
            <w:right w:val="none" w:sz="0" w:space="0" w:color="auto"/>
          </w:divBdr>
          <w:divsChild>
            <w:div w:id="344674720">
              <w:marLeft w:val="0"/>
              <w:marRight w:val="0"/>
              <w:marTop w:val="0"/>
              <w:marBottom w:val="0"/>
              <w:divBdr>
                <w:top w:val="none" w:sz="0" w:space="0" w:color="auto"/>
                <w:left w:val="none" w:sz="0" w:space="0" w:color="auto"/>
                <w:bottom w:val="none" w:sz="0" w:space="0" w:color="auto"/>
                <w:right w:val="none" w:sz="0" w:space="0" w:color="auto"/>
              </w:divBdr>
            </w:div>
          </w:divsChild>
        </w:div>
        <w:div w:id="923881347">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1795904125">
          <w:marLeft w:val="0"/>
          <w:marRight w:val="0"/>
          <w:marTop w:val="0"/>
          <w:marBottom w:val="0"/>
          <w:divBdr>
            <w:top w:val="none" w:sz="0" w:space="0" w:color="auto"/>
            <w:left w:val="none" w:sz="0" w:space="0" w:color="auto"/>
            <w:bottom w:val="none" w:sz="0" w:space="0" w:color="auto"/>
            <w:right w:val="none" w:sz="0" w:space="0" w:color="auto"/>
          </w:divBdr>
        </w:div>
        <w:div w:id="1319188872">
          <w:marLeft w:val="0"/>
          <w:marRight w:val="0"/>
          <w:marTop w:val="0"/>
          <w:marBottom w:val="0"/>
          <w:divBdr>
            <w:top w:val="none" w:sz="0" w:space="0" w:color="auto"/>
            <w:left w:val="none" w:sz="0" w:space="0" w:color="auto"/>
            <w:bottom w:val="none" w:sz="0" w:space="0" w:color="auto"/>
            <w:right w:val="none" w:sz="0" w:space="0" w:color="auto"/>
          </w:divBdr>
          <w:divsChild>
            <w:div w:id="957374513">
              <w:marLeft w:val="0"/>
              <w:marRight w:val="0"/>
              <w:marTop w:val="0"/>
              <w:marBottom w:val="0"/>
              <w:divBdr>
                <w:top w:val="none" w:sz="0" w:space="0" w:color="auto"/>
                <w:left w:val="none" w:sz="0" w:space="0" w:color="auto"/>
                <w:bottom w:val="none" w:sz="0" w:space="0" w:color="auto"/>
                <w:right w:val="none" w:sz="0" w:space="0" w:color="auto"/>
              </w:divBdr>
            </w:div>
          </w:divsChild>
        </w:div>
        <w:div w:id="742531247">
          <w:marLeft w:val="0"/>
          <w:marRight w:val="0"/>
          <w:marTop w:val="0"/>
          <w:marBottom w:val="0"/>
          <w:divBdr>
            <w:top w:val="none" w:sz="0" w:space="0" w:color="auto"/>
            <w:left w:val="none" w:sz="0" w:space="0" w:color="auto"/>
            <w:bottom w:val="none" w:sz="0" w:space="0" w:color="auto"/>
            <w:right w:val="none" w:sz="0" w:space="0" w:color="auto"/>
          </w:divBdr>
        </w:div>
        <w:div w:id="1160072608">
          <w:marLeft w:val="0"/>
          <w:marRight w:val="0"/>
          <w:marTop w:val="0"/>
          <w:marBottom w:val="0"/>
          <w:divBdr>
            <w:top w:val="none" w:sz="0" w:space="0" w:color="auto"/>
            <w:left w:val="none" w:sz="0" w:space="0" w:color="auto"/>
            <w:bottom w:val="none" w:sz="0" w:space="0" w:color="auto"/>
            <w:right w:val="none" w:sz="0" w:space="0" w:color="auto"/>
          </w:divBdr>
          <w:divsChild>
            <w:div w:id="2097165471">
              <w:marLeft w:val="0"/>
              <w:marRight w:val="0"/>
              <w:marTop w:val="0"/>
              <w:marBottom w:val="0"/>
              <w:divBdr>
                <w:top w:val="none" w:sz="0" w:space="0" w:color="auto"/>
                <w:left w:val="none" w:sz="0" w:space="0" w:color="auto"/>
                <w:bottom w:val="none" w:sz="0" w:space="0" w:color="auto"/>
                <w:right w:val="none" w:sz="0" w:space="0" w:color="auto"/>
              </w:divBdr>
            </w:div>
          </w:divsChild>
        </w:div>
        <w:div w:id="478959871">
          <w:marLeft w:val="0"/>
          <w:marRight w:val="0"/>
          <w:marTop w:val="0"/>
          <w:marBottom w:val="0"/>
          <w:divBdr>
            <w:top w:val="none" w:sz="0" w:space="0" w:color="auto"/>
            <w:left w:val="none" w:sz="0" w:space="0" w:color="auto"/>
            <w:bottom w:val="none" w:sz="0" w:space="0" w:color="auto"/>
            <w:right w:val="none" w:sz="0" w:space="0" w:color="auto"/>
          </w:divBdr>
        </w:div>
        <w:div w:id="897321526">
          <w:marLeft w:val="0"/>
          <w:marRight w:val="0"/>
          <w:marTop w:val="0"/>
          <w:marBottom w:val="0"/>
          <w:divBdr>
            <w:top w:val="none" w:sz="0" w:space="0" w:color="auto"/>
            <w:left w:val="none" w:sz="0" w:space="0" w:color="auto"/>
            <w:bottom w:val="none" w:sz="0" w:space="0" w:color="auto"/>
            <w:right w:val="none" w:sz="0" w:space="0" w:color="auto"/>
          </w:divBdr>
          <w:divsChild>
            <w:div w:id="1163815544">
              <w:marLeft w:val="0"/>
              <w:marRight w:val="0"/>
              <w:marTop w:val="0"/>
              <w:marBottom w:val="0"/>
              <w:divBdr>
                <w:top w:val="none" w:sz="0" w:space="0" w:color="auto"/>
                <w:left w:val="none" w:sz="0" w:space="0" w:color="auto"/>
                <w:bottom w:val="none" w:sz="0" w:space="0" w:color="auto"/>
                <w:right w:val="none" w:sz="0" w:space="0" w:color="auto"/>
              </w:divBdr>
            </w:div>
          </w:divsChild>
        </w:div>
        <w:div w:id="911815420">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sChild>
            <w:div w:id="2090078349">
              <w:marLeft w:val="0"/>
              <w:marRight w:val="0"/>
              <w:marTop w:val="0"/>
              <w:marBottom w:val="0"/>
              <w:divBdr>
                <w:top w:val="none" w:sz="0" w:space="0" w:color="auto"/>
                <w:left w:val="none" w:sz="0" w:space="0" w:color="auto"/>
                <w:bottom w:val="none" w:sz="0" w:space="0" w:color="auto"/>
                <w:right w:val="none" w:sz="0" w:space="0" w:color="auto"/>
              </w:divBdr>
            </w:div>
          </w:divsChild>
        </w:div>
        <w:div w:id="467820665">
          <w:marLeft w:val="0"/>
          <w:marRight w:val="0"/>
          <w:marTop w:val="0"/>
          <w:marBottom w:val="0"/>
          <w:divBdr>
            <w:top w:val="none" w:sz="0" w:space="0" w:color="auto"/>
            <w:left w:val="none" w:sz="0" w:space="0" w:color="auto"/>
            <w:bottom w:val="none" w:sz="0" w:space="0" w:color="auto"/>
            <w:right w:val="none" w:sz="0" w:space="0" w:color="auto"/>
          </w:divBdr>
        </w:div>
        <w:div w:id="1431391529">
          <w:marLeft w:val="0"/>
          <w:marRight w:val="0"/>
          <w:marTop w:val="0"/>
          <w:marBottom w:val="0"/>
          <w:divBdr>
            <w:top w:val="none" w:sz="0" w:space="0" w:color="auto"/>
            <w:left w:val="none" w:sz="0" w:space="0" w:color="auto"/>
            <w:bottom w:val="none" w:sz="0" w:space="0" w:color="auto"/>
            <w:right w:val="none" w:sz="0" w:space="0" w:color="auto"/>
          </w:divBdr>
          <w:divsChild>
            <w:div w:id="805706462">
              <w:marLeft w:val="0"/>
              <w:marRight w:val="0"/>
              <w:marTop w:val="0"/>
              <w:marBottom w:val="0"/>
              <w:divBdr>
                <w:top w:val="none" w:sz="0" w:space="0" w:color="auto"/>
                <w:left w:val="none" w:sz="0" w:space="0" w:color="auto"/>
                <w:bottom w:val="none" w:sz="0" w:space="0" w:color="auto"/>
                <w:right w:val="none" w:sz="0" w:space="0" w:color="auto"/>
              </w:divBdr>
            </w:div>
          </w:divsChild>
        </w:div>
        <w:div w:id="1393653975">
          <w:marLeft w:val="0"/>
          <w:marRight w:val="0"/>
          <w:marTop w:val="300"/>
          <w:marBottom w:val="0"/>
          <w:divBdr>
            <w:top w:val="none" w:sz="0" w:space="0" w:color="auto"/>
            <w:left w:val="none" w:sz="0" w:space="0" w:color="auto"/>
            <w:bottom w:val="none" w:sz="0" w:space="0" w:color="auto"/>
            <w:right w:val="none" w:sz="0" w:space="0" w:color="auto"/>
          </w:divBdr>
          <w:divsChild>
            <w:div w:id="841697050">
              <w:marLeft w:val="0"/>
              <w:marRight w:val="0"/>
              <w:marTop w:val="0"/>
              <w:marBottom w:val="0"/>
              <w:divBdr>
                <w:top w:val="none" w:sz="0" w:space="0" w:color="auto"/>
                <w:left w:val="none" w:sz="0" w:space="0" w:color="auto"/>
                <w:bottom w:val="none" w:sz="0" w:space="0" w:color="auto"/>
                <w:right w:val="none" w:sz="0" w:space="0" w:color="auto"/>
              </w:divBdr>
              <w:divsChild>
                <w:div w:id="1300186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8294">
          <w:marLeft w:val="0"/>
          <w:marRight w:val="0"/>
          <w:marTop w:val="300"/>
          <w:marBottom w:val="0"/>
          <w:divBdr>
            <w:top w:val="none" w:sz="0" w:space="0" w:color="auto"/>
            <w:left w:val="none" w:sz="0" w:space="0" w:color="auto"/>
            <w:bottom w:val="none" w:sz="0" w:space="0" w:color="auto"/>
            <w:right w:val="none" w:sz="0" w:space="0" w:color="auto"/>
          </w:divBdr>
          <w:divsChild>
            <w:div w:id="1747876147">
              <w:marLeft w:val="0"/>
              <w:marRight w:val="0"/>
              <w:marTop w:val="0"/>
              <w:marBottom w:val="0"/>
              <w:divBdr>
                <w:top w:val="none" w:sz="0" w:space="0" w:color="auto"/>
                <w:left w:val="none" w:sz="0" w:space="0" w:color="auto"/>
                <w:bottom w:val="none" w:sz="0" w:space="0" w:color="auto"/>
                <w:right w:val="none" w:sz="0" w:space="0" w:color="auto"/>
              </w:divBdr>
              <w:divsChild>
                <w:div w:id="1937207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020389">
          <w:marLeft w:val="0"/>
          <w:marRight w:val="0"/>
          <w:marTop w:val="300"/>
          <w:marBottom w:val="0"/>
          <w:divBdr>
            <w:top w:val="none" w:sz="0" w:space="0" w:color="auto"/>
            <w:left w:val="none" w:sz="0" w:space="0" w:color="auto"/>
            <w:bottom w:val="none" w:sz="0" w:space="0" w:color="auto"/>
            <w:right w:val="none" w:sz="0" w:space="0" w:color="auto"/>
          </w:divBdr>
          <w:divsChild>
            <w:div w:id="1695033029">
              <w:marLeft w:val="0"/>
              <w:marRight w:val="0"/>
              <w:marTop w:val="0"/>
              <w:marBottom w:val="0"/>
              <w:divBdr>
                <w:top w:val="none" w:sz="0" w:space="0" w:color="auto"/>
                <w:left w:val="none" w:sz="0" w:space="0" w:color="auto"/>
                <w:bottom w:val="none" w:sz="0" w:space="0" w:color="auto"/>
                <w:right w:val="none" w:sz="0" w:space="0" w:color="auto"/>
              </w:divBdr>
              <w:divsChild>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44970">
          <w:marLeft w:val="0"/>
          <w:marRight w:val="0"/>
          <w:marTop w:val="300"/>
          <w:marBottom w:val="0"/>
          <w:divBdr>
            <w:top w:val="none" w:sz="0" w:space="0" w:color="auto"/>
            <w:left w:val="none" w:sz="0" w:space="0" w:color="auto"/>
            <w:bottom w:val="none" w:sz="0" w:space="0" w:color="auto"/>
            <w:right w:val="none" w:sz="0" w:space="0" w:color="auto"/>
          </w:divBdr>
          <w:divsChild>
            <w:div w:id="993871420">
              <w:marLeft w:val="0"/>
              <w:marRight w:val="0"/>
              <w:marTop w:val="0"/>
              <w:marBottom w:val="0"/>
              <w:divBdr>
                <w:top w:val="none" w:sz="0" w:space="0" w:color="auto"/>
                <w:left w:val="none" w:sz="0" w:space="0" w:color="auto"/>
                <w:bottom w:val="none" w:sz="0" w:space="0" w:color="auto"/>
                <w:right w:val="none" w:sz="0" w:space="0" w:color="auto"/>
              </w:divBdr>
              <w:divsChild>
                <w:div w:id="17272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9929180">
      <w:bodyDiv w:val="1"/>
      <w:marLeft w:val="0"/>
      <w:marRight w:val="0"/>
      <w:marTop w:val="0"/>
      <w:marBottom w:val="0"/>
      <w:divBdr>
        <w:top w:val="none" w:sz="0" w:space="0" w:color="auto"/>
        <w:left w:val="none" w:sz="0" w:space="0" w:color="auto"/>
        <w:bottom w:val="none" w:sz="0" w:space="0" w:color="auto"/>
        <w:right w:val="none" w:sz="0" w:space="0" w:color="auto"/>
      </w:divBdr>
    </w:div>
    <w:div w:id="2132822555">
      <w:bodyDiv w:val="1"/>
      <w:marLeft w:val="0"/>
      <w:marRight w:val="0"/>
      <w:marTop w:val="0"/>
      <w:marBottom w:val="0"/>
      <w:divBdr>
        <w:top w:val="none" w:sz="0" w:space="0" w:color="auto"/>
        <w:left w:val="none" w:sz="0" w:space="0" w:color="auto"/>
        <w:bottom w:val="none" w:sz="0" w:space="0" w:color="auto"/>
        <w:right w:val="none" w:sz="0" w:space="0" w:color="auto"/>
      </w:divBdr>
      <w:divsChild>
        <w:div w:id="1635527364">
          <w:marLeft w:val="0"/>
          <w:marRight w:val="0"/>
          <w:marTop w:val="0"/>
          <w:marBottom w:val="0"/>
          <w:divBdr>
            <w:top w:val="none" w:sz="0" w:space="0" w:color="auto"/>
            <w:left w:val="none" w:sz="0" w:space="0" w:color="auto"/>
            <w:bottom w:val="none" w:sz="0" w:space="0" w:color="auto"/>
            <w:right w:val="none" w:sz="0" w:space="0" w:color="auto"/>
          </w:divBdr>
        </w:div>
        <w:div w:id="2044476585">
          <w:marLeft w:val="0"/>
          <w:marRight w:val="0"/>
          <w:marTop w:val="0"/>
          <w:marBottom w:val="0"/>
          <w:divBdr>
            <w:top w:val="none" w:sz="0" w:space="0" w:color="auto"/>
            <w:left w:val="none" w:sz="0" w:space="0" w:color="auto"/>
            <w:bottom w:val="none" w:sz="0" w:space="0" w:color="auto"/>
            <w:right w:val="none" w:sz="0" w:space="0" w:color="auto"/>
          </w:divBdr>
          <w:divsChild>
            <w:div w:id="742219395">
              <w:marLeft w:val="0"/>
              <w:marRight w:val="0"/>
              <w:marTop w:val="0"/>
              <w:marBottom w:val="0"/>
              <w:divBdr>
                <w:top w:val="none" w:sz="0" w:space="0" w:color="auto"/>
                <w:left w:val="none" w:sz="0" w:space="0" w:color="auto"/>
                <w:bottom w:val="none" w:sz="0" w:space="0" w:color="auto"/>
                <w:right w:val="none" w:sz="0" w:space="0" w:color="auto"/>
              </w:divBdr>
            </w:div>
          </w:divsChild>
        </w:div>
        <w:div w:id="772172271">
          <w:marLeft w:val="0"/>
          <w:marRight w:val="0"/>
          <w:marTop w:val="0"/>
          <w:marBottom w:val="0"/>
          <w:divBdr>
            <w:top w:val="none" w:sz="0" w:space="0" w:color="auto"/>
            <w:left w:val="none" w:sz="0" w:space="0" w:color="auto"/>
            <w:bottom w:val="none" w:sz="0" w:space="0" w:color="auto"/>
            <w:right w:val="none" w:sz="0" w:space="0" w:color="auto"/>
          </w:divBdr>
        </w:div>
        <w:div w:id="1001272268">
          <w:marLeft w:val="0"/>
          <w:marRight w:val="0"/>
          <w:marTop w:val="0"/>
          <w:marBottom w:val="0"/>
          <w:divBdr>
            <w:top w:val="none" w:sz="0" w:space="0" w:color="auto"/>
            <w:left w:val="none" w:sz="0" w:space="0" w:color="auto"/>
            <w:bottom w:val="none" w:sz="0" w:space="0" w:color="auto"/>
            <w:right w:val="none" w:sz="0" w:space="0" w:color="auto"/>
          </w:divBdr>
          <w:divsChild>
            <w:div w:id="602803766">
              <w:marLeft w:val="0"/>
              <w:marRight w:val="0"/>
              <w:marTop w:val="0"/>
              <w:marBottom w:val="0"/>
              <w:divBdr>
                <w:top w:val="none" w:sz="0" w:space="0" w:color="auto"/>
                <w:left w:val="none" w:sz="0" w:space="0" w:color="auto"/>
                <w:bottom w:val="none" w:sz="0" w:space="0" w:color="auto"/>
                <w:right w:val="none" w:sz="0" w:space="0" w:color="auto"/>
              </w:divBdr>
            </w:div>
          </w:divsChild>
        </w:div>
        <w:div w:id="574823722">
          <w:marLeft w:val="0"/>
          <w:marRight w:val="0"/>
          <w:marTop w:val="0"/>
          <w:marBottom w:val="0"/>
          <w:divBdr>
            <w:top w:val="none" w:sz="0" w:space="0" w:color="auto"/>
            <w:left w:val="none" w:sz="0" w:space="0" w:color="auto"/>
            <w:bottom w:val="none" w:sz="0" w:space="0" w:color="auto"/>
            <w:right w:val="none" w:sz="0" w:space="0" w:color="auto"/>
          </w:divBdr>
        </w:div>
        <w:div w:id="440103493">
          <w:marLeft w:val="0"/>
          <w:marRight w:val="0"/>
          <w:marTop w:val="0"/>
          <w:marBottom w:val="0"/>
          <w:divBdr>
            <w:top w:val="none" w:sz="0" w:space="0" w:color="auto"/>
            <w:left w:val="none" w:sz="0" w:space="0" w:color="auto"/>
            <w:bottom w:val="none" w:sz="0" w:space="0" w:color="auto"/>
            <w:right w:val="none" w:sz="0" w:space="0" w:color="auto"/>
          </w:divBdr>
          <w:divsChild>
            <w:div w:id="1567451604">
              <w:marLeft w:val="0"/>
              <w:marRight w:val="0"/>
              <w:marTop w:val="0"/>
              <w:marBottom w:val="0"/>
              <w:divBdr>
                <w:top w:val="none" w:sz="0" w:space="0" w:color="auto"/>
                <w:left w:val="none" w:sz="0" w:space="0" w:color="auto"/>
                <w:bottom w:val="none" w:sz="0" w:space="0" w:color="auto"/>
                <w:right w:val="none" w:sz="0" w:space="0" w:color="auto"/>
              </w:divBdr>
            </w:div>
          </w:divsChild>
        </w:div>
        <w:div w:id="2060275344">
          <w:marLeft w:val="0"/>
          <w:marRight w:val="0"/>
          <w:marTop w:val="0"/>
          <w:marBottom w:val="0"/>
          <w:divBdr>
            <w:top w:val="none" w:sz="0" w:space="0" w:color="auto"/>
            <w:left w:val="none" w:sz="0" w:space="0" w:color="auto"/>
            <w:bottom w:val="none" w:sz="0" w:space="0" w:color="auto"/>
            <w:right w:val="none" w:sz="0" w:space="0" w:color="auto"/>
          </w:divBdr>
        </w:div>
        <w:div w:id="1592273138">
          <w:marLeft w:val="0"/>
          <w:marRight w:val="0"/>
          <w:marTop w:val="0"/>
          <w:marBottom w:val="0"/>
          <w:divBdr>
            <w:top w:val="none" w:sz="0" w:space="0" w:color="auto"/>
            <w:left w:val="none" w:sz="0" w:space="0" w:color="auto"/>
            <w:bottom w:val="none" w:sz="0" w:space="0" w:color="auto"/>
            <w:right w:val="none" w:sz="0" w:space="0" w:color="auto"/>
          </w:divBdr>
          <w:divsChild>
            <w:div w:id="137308208">
              <w:marLeft w:val="0"/>
              <w:marRight w:val="0"/>
              <w:marTop w:val="0"/>
              <w:marBottom w:val="0"/>
              <w:divBdr>
                <w:top w:val="none" w:sz="0" w:space="0" w:color="auto"/>
                <w:left w:val="none" w:sz="0" w:space="0" w:color="auto"/>
                <w:bottom w:val="none" w:sz="0" w:space="0" w:color="auto"/>
                <w:right w:val="none" w:sz="0" w:space="0" w:color="auto"/>
              </w:divBdr>
            </w:div>
          </w:divsChild>
        </w:div>
        <w:div w:id="1425684560">
          <w:marLeft w:val="0"/>
          <w:marRight w:val="0"/>
          <w:marTop w:val="0"/>
          <w:marBottom w:val="0"/>
          <w:divBdr>
            <w:top w:val="none" w:sz="0" w:space="0" w:color="auto"/>
            <w:left w:val="none" w:sz="0" w:space="0" w:color="auto"/>
            <w:bottom w:val="none" w:sz="0" w:space="0" w:color="auto"/>
            <w:right w:val="none" w:sz="0" w:space="0" w:color="auto"/>
          </w:divBdr>
        </w:div>
        <w:div w:id="466164459">
          <w:marLeft w:val="0"/>
          <w:marRight w:val="0"/>
          <w:marTop w:val="0"/>
          <w:marBottom w:val="0"/>
          <w:divBdr>
            <w:top w:val="none" w:sz="0" w:space="0" w:color="auto"/>
            <w:left w:val="none" w:sz="0" w:space="0" w:color="auto"/>
            <w:bottom w:val="none" w:sz="0" w:space="0" w:color="auto"/>
            <w:right w:val="none" w:sz="0" w:space="0" w:color="auto"/>
          </w:divBdr>
          <w:divsChild>
            <w:div w:id="1734037674">
              <w:marLeft w:val="0"/>
              <w:marRight w:val="0"/>
              <w:marTop w:val="0"/>
              <w:marBottom w:val="0"/>
              <w:divBdr>
                <w:top w:val="none" w:sz="0" w:space="0" w:color="auto"/>
                <w:left w:val="none" w:sz="0" w:space="0" w:color="auto"/>
                <w:bottom w:val="none" w:sz="0" w:space="0" w:color="auto"/>
                <w:right w:val="none" w:sz="0" w:space="0" w:color="auto"/>
              </w:divBdr>
            </w:div>
          </w:divsChild>
        </w:div>
        <w:div w:id="1057171245">
          <w:marLeft w:val="0"/>
          <w:marRight w:val="0"/>
          <w:marTop w:val="0"/>
          <w:marBottom w:val="0"/>
          <w:divBdr>
            <w:top w:val="none" w:sz="0" w:space="0" w:color="auto"/>
            <w:left w:val="none" w:sz="0" w:space="0" w:color="auto"/>
            <w:bottom w:val="none" w:sz="0" w:space="0" w:color="auto"/>
            <w:right w:val="none" w:sz="0" w:space="0" w:color="auto"/>
          </w:divBdr>
        </w:div>
        <w:div w:id="1971860544">
          <w:marLeft w:val="0"/>
          <w:marRight w:val="0"/>
          <w:marTop w:val="0"/>
          <w:marBottom w:val="0"/>
          <w:divBdr>
            <w:top w:val="none" w:sz="0" w:space="0" w:color="auto"/>
            <w:left w:val="none" w:sz="0" w:space="0" w:color="auto"/>
            <w:bottom w:val="none" w:sz="0" w:space="0" w:color="auto"/>
            <w:right w:val="none" w:sz="0" w:space="0" w:color="auto"/>
          </w:divBdr>
          <w:divsChild>
            <w:div w:id="1857842697">
              <w:marLeft w:val="0"/>
              <w:marRight w:val="0"/>
              <w:marTop w:val="0"/>
              <w:marBottom w:val="0"/>
              <w:divBdr>
                <w:top w:val="none" w:sz="0" w:space="0" w:color="auto"/>
                <w:left w:val="none" w:sz="0" w:space="0" w:color="auto"/>
                <w:bottom w:val="none" w:sz="0" w:space="0" w:color="auto"/>
                <w:right w:val="none" w:sz="0" w:space="0" w:color="auto"/>
              </w:divBdr>
            </w:div>
          </w:divsChild>
        </w:div>
        <w:div w:id="79061835">
          <w:marLeft w:val="0"/>
          <w:marRight w:val="0"/>
          <w:marTop w:val="0"/>
          <w:marBottom w:val="0"/>
          <w:divBdr>
            <w:top w:val="none" w:sz="0" w:space="0" w:color="auto"/>
            <w:left w:val="none" w:sz="0" w:space="0" w:color="auto"/>
            <w:bottom w:val="none" w:sz="0" w:space="0" w:color="auto"/>
            <w:right w:val="none" w:sz="0" w:space="0" w:color="auto"/>
          </w:divBdr>
        </w:div>
        <w:div w:id="466316128">
          <w:marLeft w:val="0"/>
          <w:marRight w:val="0"/>
          <w:marTop w:val="0"/>
          <w:marBottom w:val="0"/>
          <w:divBdr>
            <w:top w:val="none" w:sz="0" w:space="0" w:color="auto"/>
            <w:left w:val="none" w:sz="0" w:space="0" w:color="auto"/>
            <w:bottom w:val="none" w:sz="0" w:space="0" w:color="auto"/>
            <w:right w:val="none" w:sz="0" w:space="0" w:color="auto"/>
          </w:divBdr>
          <w:divsChild>
            <w:div w:id="1416778605">
              <w:marLeft w:val="0"/>
              <w:marRight w:val="0"/>
              <w:marTop w:val="0"/>
              <w:marBottom w:val="0"/>
              <w:divBdr>
                <w:top w:val="none" w:sz="0" w:space="0" w:color="auto"/>
                <w:left w:val="none" w:sz="0" w:space="0" w:color="auto"/>
                <w:bottom w:val="none" w:sz="0" w:space="0" w:color="auto"/>
                <w:right w:val="none" w:sz="0" w:space="0" w:color="auto"/>
              </w:divBdr>
            </w:div>
          </w:divsChild>
        </w:div>
        <w:div w:id="1239825102">
          <w:marLeft w:val="0"/>
          <w:marRight w:val="0"/>
          <w:marTop w:val="300"/>
          <w:marBottom w:val="0"/>
          <w:divBdr>
            <w:top w:val="none" w:sz="0" w:space="0" w:color="auto"/>
            <w:left w:val="none" w:sz="0" w:space="0" w:color="auto"/>
            <w:bottom w:val="none" w:sz="0" w:space="0" w:color="auto"/>
            <w:right w:val="none" w:sz="0" w:space="0" w:color="auto"/>
          </w:divBdr>
          <w:divsChild>
            <w:div w:id="1359312973">
              <w:marLeft w:val="0"/>
              <w:marRight w:val="0"/>
              <w:marTop w:val="0"/>
              <w:marBottom w:val="0"/>
              <w:divBdr>
                <w:top w:val="none" w:sz="0" w:space="0" w:color="auto"/>
                <w:left w:val="none" w:sz="0" w:space="0" w:color="auto"/>
                <w:bottom w:val="none" w:sz="0" w:space="0" w:color="auto"/>
                <w:right w:val="none" w:sz="0" w:space="0" w:color="auto"/>
              </w:divBdr>
              <w:divsChild>
                <w:div w:id="1469518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619632">
          <w:marLeft w:val="0"/>
          <w:marRight w:val="0"/>
          <w:marTop w:val="300"/>
          <w:marBottom w:val="0"/>
          <w:divBdr>
            <w:top w:val="none" w:sz="0" w:space="0" w:color="auto"/>
            <w:left w:val="none" w:sz="0" w:space="0" w:color="auto"/>
            <w:bottom w:val="none" w:sz="0" w:space="0" w:color="auto"/>
            <w:right w:val="none" w:sz="0" w:space="0" w:color="auto"/>
          </w:divBdr>
          <w:divsChild>
            <w:div w:id="1629630176">
              <w:marLeft w:val="0"/>
              <w:marRight w:val="0"/>
              <w:marTop w:val="0"/>
              <w:marBottom w:val="0"/>
              <w:divBdr>
                <w:top w:val="none" w:sz="0" w:space="0" w:color="auto"/>
                <w:left w:val="none" w:sz="0" w:space="0" w:color="auto"/>
                <w:bottom w:val="none" w:sz="0" w:space="0" w:color="auto"/>
                <w:right w:val="none" w:sz="0" w:space="0" w:color="auto"/>
              </w:divBdr>
              <w:divsChild>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367733">
          <w:marLeft w:val="0"/>
          <w:marRight w:val="0"/>
          <w:marTop w:val="300"/>
          <w:marBottom w:val="0"/>
          <w:divBdr>
            <w:top w:val="none" w:sz="0" w:space="0" w:color="auto"/>
            <w:left w:val="none" w:sz="0" w:space="0" w:color="auto"/>
            <w:bottom w:val="none" w:sz="0" w:space="0" w:color="auto"/>
            <w:right w:val="none" w:sz="0" w:space="0" w:color="auto"/>
          </w:divBdr>
          <w:divsChild>
            <w:div w:id="1566185495">
              <w:marLeft w:val="0"/>
              <w:marRight w:val="0"/>
              <w:marTop w:val="0"/>
              <w:marBottom w:val="0"/>
              <w:divBdr>
                <w:top w:val="none" w:sz="0" w:space="0" w:color="auto"/>
                <w:left w:val="none" w:sz="0" w:space="0" w:color="auto"/>
                <w:bottom w:val="none" w:sz="0" w:space="0" w:color="auto"/>
                <w:right w:val="none" w:sz="0" w:space="0" w:color="auto"/>
              </w:divBdr>
              <w:divsChild>
                <w:div w:id="4919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510716">
          <w:marLeft w:val="0"/>
          <w:marRight w:val="0"/>
          <w:marTop w:val="300"/>
          <w:marBottom w:val="0"/>
          <w:divBdr>
            <w:top w:val="none" w:sz="0" w:space="0" w:color="auto"/>
            <w:left w:val="none" w:sz="0" w:space="0" w:color="auto"/>
            <w:bottom w:val="none" w:sz="0" w:space="0" w:color="auto"/>
            <w:right w:val="none" w:sz="0" w:space="0" w:color="auto"/>
          </w:divBdr>
          <w:divsChild>
            <w:div w:id="795100592">
              <w:marLeft w:val="0"/>
              <w:marRight w:val="0"/>
              <w:marTop w:val="0"/>
              <w:marBottom w:val="0"/>
              <w:divBdr>
                <w:top w:val="none" w:sz="0" w:space="0" w:color="auto"/>
                <w:left w:val="none" w:sz="0" w:space="0" w:color="auto"/>
                <w:bottom w:val="none" w:sz="0" w:space="0" w:color="auto"/>
                <w:right w:val="none" w:sz="0" w:space="0" w:color="auto"/>
              </w:divBdr>
              <w:divsChild>
                <w:div w:id="2083748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4396544">
      <w:bodyDiv w:val="1"/>
      <w:marLeft w:val="0"/>
      <w:marRight w:val="0"/>
      <w:marTop w:val="0"/>
      <w:marBottom w:val="0"/>
      <w:divBdr>
        <w:top w:val="none" w:sz="0" w:space="0" w:color="auto"/>
        <w:left w:val="none" w:sz="0" w:space="0" w:color="auto"/>
        <w:bottom w:val="none" w:sz="0" w:space="0" w:color="auto"/>
        <w:right w:val="none" w:sz="0" w:space="0" w:color="auto"/>
      </w:divBdr>
      <w:divsChild>
        <w:div w:id="618537411">
          <w:marLeft w:val="0"/>
          <w:marRight w:val="0"/>
          <w:marTop w:val="0"/>
          <w:marBottom w:val="0"/>
          <w:divBdr>
            <w:top w:val="none" w:sz="0" w:space="0" w:color="auto"/>
            <w:left w:val="none" w:sz="0" w:space="0" w:color="auto"/>
            <w:bottom w:val="none" w:sz="0" w:space="0" w:color="auto"/>
            <w:right w:val="none" w:sz="0" w:space="0" w:color="auto"/>
          </w:divBdr>
        </w:div>
        <w:div w:id="1330670387">
          <w:marLeft w:val="0"/>
          <w:marRight w:val="0"/>
          <w:marTop w:val="0"/>
          <w:marBottom w:val="0"/>
          <w:divBdr>
            <w:top w:val="none" w:sz="0" w:space="0" w:color="auto"/>
            <w:left w:val="none" w:sz="0" w:space="0" w:color="auto"/>
            <w:bottom w:val="none" w:sz="0" w:space="0" w:color="auto"/>
            <w:right w:val="none" w:sz="0" w:space="0" w:color="auto"/>
          </w:divBdr>
          <w:divsChild>
            <w:div w:id="997342424">
              <w:marLeft w:val="0"/>
              <w:marRight w:val="0"/>
              <w:marTop w:val="0"/>
              <w:marBottom w:val="0"/>
              <w:divBdr>
                <w:top w:val="none" w:sz="0" w:space="0" w:color="auto"/>
                <w:left w:val="none" w:sz="0" w:space="0" w:color="auto"/>
                <w:bottom w:val="none" w:sz="0" w:space="0" w:color="auto"/>
                <w:right w:val="none" w:sz="0" w:space="0" w:color="auto"/>
              </w:divBdr>
            </w:div>
          </w:divsChild>
        </w:div>
        <w:div w:id="576746590">
          <w:marLeft w:val="0"/>
          <w:marRight w:val="0"/>
          <w:marTop w:val="0"/>
          <w:marBottom w:val="0"/>
          <w:divBdr>
            <w:top w:val="none" w:sz="0" w:space="0" w:color="auto"/>
            <w:left w:val="none" w:sz="0" w:space="0" w:color="auto"/>
            <w:bottom w:val="none" w:sz="0" w:space="0" w:color="auto"/>
            <w:right w:val="none" w:sz="0" w:space="0" w:color="auto"/>
          </w:divBdr>
        </w:div>
        <w:div w:id="2065132786">
          <w:marLeft w:val="0"/>
          <w:marRight w:val="0"/>
          <w:marTop w:val="0"/>
          <w:marBottom w:val="0"/>
          <w:divBdr>
            <w:top w:val="none" w:sz="0" w:space="0" w:color="auto"/>
            <w:left w:val="none" w:sz="0" w:space="0" w:color="auto"/>
            <w:bottom w:val="none" w:sz="0" w:space="0" w:color="auto"/>
            <w:right w:val="none" w:sz="0" w:space="0" w:color="auto"/>
          </w:divBdr>
          <w:divsChild>
            <w:div w:id="1697150867">
              <w:marLeft w:val="0"/>
              <w:marRight w:val="0"/>
              <w:marTop w:val="0"/>
              <w:marBottom w:val="0"/>
              <w:divBdr>
                <w:top w:val="none" w:sz="0" w:space="0" w:color="auto"/>
                <w:left w:val="none" w:sz="0" w:space="0" w:color="auto"/>
                <w:bottom w:val="none" w:sz="0" w:space="0" w:color="auto"/>
                <w:right w:val="none" w:sz="0" w:space="0" w:color="auto"/>
              </w:divBdr>
            </w:div>
          </w:divsChild>
        </w:div>
        <w:div w:id="406154088">
          <w:marLeft w:val="0"/>
          <w:marRight w:val="0"/>
          <w:marTop w:val="0"/>
          <w:marBottom w:val="0"/>
          <w:divBdr>
            <w:top w:val="none" w:sz="0" w:space="0" w:color="auto"/>
            <w:left w:val="none" w:sz="0" w:space="0" w:color="auto"/>
            <w:bottom w:val="none" w:sz="0" w:space="0" w:color="auto"/>
            <w:right w:val="none" w:sz="0" w:space="0" w:color="auto"/>
          </w:divBdr>
        </w:div>
        <w:div w:id="628165425">
          <w:marLeft w:val="0"/>
          <w:marRight w:val="0"/>
          <w:marTop w:val="0"/>
          <w:marBottom w:val="0"/>
          <w:divBdr>
            <w:top w:val="none" w:sz="0" w:space="0" w:color="auto"/>
            <w:left w:val="none" w:sz="0" w:space="0" w:color="auto"/>
            <w:bottom w:val="none" w:sz="0" w:space="0" w:color="auto"/>
            <w:right w:val="none" w:sz="0" w:space="0" w:color="auto"/>
          </w:divBdr>
          <w:divsChild>
            <w:div w:id="527262107">
              <w:marLeft w:val="0"/>
              <w:marRight w:val="0"/>
              <w:marTop w:val="0"/>
              <w:marBottom w:val="0"/>
              <w:divBdr>
                <w:top w:val="none" w:sz="0" w:space="0" w:color="auto"/>
                <w:left w:val="none" w:sz="0" w:space="0" w:color="auto"/>
                <w:bottom w:val="none" w:sz="0" w:space="0" w:color="auto"/>
                <w:right w:val="none" w:sz="0" w:space="0" w:color="auto"/>
              </w:divBdr>
            </w:div>
          </w:divsChild>
        </w:div>
        <w:div w:id="1927373035">
          <w:marLeft w:val="0"/>
          <w:marRight w:val="0"/>
          <w:marTop w:val="0"/>
          <w:marBottom w:val="0"/>
          <w:divBdr>
            <w:top w:val="none" w:sz="0" w:space="0" w:color="auto"/>
            <w:left w:val="none" w:sz="0" w:space="0" w:color="auto"/>
            <w:bottom w:val="none" w:sz="0" w:space="0" w:color="auto"/>
            <w:right w:val="none" w:sz="0" w:space="0" w:color="auto"/>
          </w:divBdr>
        </w:div>
        <w:div w:id="1724333818">
          <w:marLeft w:val="0"/>
          <w:marRight w:val="0"/>
          <w:marTop w:val="0"/>
          <w:marBottom w:val="0"/>
          <w:divBdr>
            <w:top w:val="none" w:sz="0" w:space="0" w:color="auto"/>
            <w:left w:val="none" w:sz="0" w:space="0" w:color="auto"/>
            <w:bottom w:val="none" w:sz="0" w:space="0" w:color="auto"/>
            <w:right w:val="none" w:sz="0" w:space="0" w:color="auto"/>
          </w:divBdr>
          <w:divsChild>
            <w:div w:id="1119833419">
              <w:marLeft w:val="0"/>
              <w:marRight w:val="0"/>
              <w:marTop w:val="0"/>
              <w:marBottom w:val="0"/>
              <w:divBdr>
                <w:top w:val="none" w:sz="0" w:space="0" w:color="auto"/>
                <w:left w:val="none" w:sz="0" w:space="0" w:color="auto"/>
                <w:bottom w:val="none" w:sz="0" w:space="0" w:color="auto"/>
                <w:right w:val="none" w:sz="0" w:space="0" w:color="auto"/>
              </w:divBdr>
            </w:div>
          </w:divsChild>
        </w:div>
        <w:div w:id="446629492">
          <w:marLeft w:val="0"/>
          <w:marRight w:val="0"/>
          <w:marTop w:val="0"/>
          <w:marBottom w:val="0"/>
          <w:divBdr>
            <w:top w:val="none" w:sz="0" w:space="0" w:color="auto"/>
            <w:left w:val="none" w:sz="0" w:space="0" w:color="auto"/>
            <w:bottom w:val="none" w:sz="0" w:space="0" w:color="auto"/>
            <w:right w:val="none" w:sz="0" w:space="0" w:color="auto"/>
          </w:divBdr>
        </w:div>
        <w:div w:id="535124022">
          <w:marLeft w:val="0"/>
          <w:marRight w:val="0"/>
          <w:marTop w:val="0"/>
          <w:marBottom w:val="0"/>
          <w:divBdr>
            <w:top w:val="none" w:sz="0" w:space="0" w:color="auto"/>
            <w:left w:val="none" w:sz="0" w:space="0" w:color="auto"/>
            <w:bottom w:val="none" w:sz="0" w:space="0" w:color="auto"/>
            <w:right w:val="none" w:sz="0" w:space="0" w:color="auto"/>
          </w:divBdr>
          <w:divsChild>
            <w:div w:id="286199820">
              <w:marLeft w:val="0"/>
              <w:marRight w:val="0"/>
              <w:marTop w:val="0"/>
              <w:marBottom w:val="0"/>
              <w:divBdr>
                <w:top w:val="none" w:sz="0" w:space="0" w:color="auto"/>
                <w:left w:val="none" w:sz="0" w:space="0" w:color="auto"/>
                <w:bottom w:val="none" w:sz="0" w:space="0" w:color="auto"/>
                <w:right w:val="none" w:sz="0" w:space="0" w:color="auto"/>
              </w:divBdr>
            </w:div>
          </w:divsChild>
        </w:div>
        <w:div w:id="884097211">
          <w:marLeft w:val="0"/>
          <w:marRight w:val="0"/>
          <w:marTop w:val="0"/>
          <w:marBottom w:val="0"/>
          <w:divBdr>
            <w:top w:val="none" w:sz="0" w:space="0" w:color="auto"/>
            <w:left w:val="none" w:sz="0" w:space="0" w:color="auto"/>
            <w:bottom w:val="none" w:sz="0" w:space="0" w:color="auto"/>
            <w:right w:val="none" w:sz="0" w:space="0" w:color="auto"/>
          </w:divBdr>
        </w:div>
        <w:div w:id="1876572926">
          <w:marLeft w:val="0"/>
          <w:marRight w:val="0"/>
          <w:marTop w:val="0"/>
          <w:marBottom w:val="0"/>
          <w:divBdr>
            <w:top w:val="none" w:sz="0" w:space="0" w:color="auto"/>
            <w:left w:val="none" w:sz="0" w:space="0" w:color="auto"/>
            <w:bottom w:val="none" w:sz="0" w:space="0" w:color="auto"/>
            <w:right w:val="none" w:sz="0" w:space="0" w:color="auto"/>
          </w:divBdr>
          <w:divsChild>
            <w:div w:id="1490250559">
              <w:marLeft w:val="0"/>
              <w:marRight w:val="0"/>
              <w:marTop w:val="0"/>
              <w:marBottom w:val="0"/>
              <w:divBdr>
                <w:top w:val="none" w:sz="0" w:space="0" w:color="auto"/>
                <w:left w:val="none" w:sz="0" w:space="0" w:color="auto"/>
                <w:bottom w:val="none" w:sz="0" w:space="0" w:color="auto"/>
                <w:right w:val="none" w:sz="0" w:space="0" w:color="auto"/>
              </w:divBdr>
            </w:div>
          </w:divsChild>
        </w:div>
        <w:div w:id="1056322747">
          <w:marLeft w:val="0"/>
          <w:marRight w:val="0"/>
          <w:marTop w:val="0"/>
          <w:marBottom w:val="0"/>
          <w:divBdr>
            <w:top w:val="none" w:sz="0" w:space="0" w:color="auto"/>
            <w:left w:val="none" w:sz="0" w:space="0" w:color="auto"/>
            <w:bottom w:val="none" w:sz="0" w:space="0" w:color="auto"/>
            <w:right w:val="none" w:sz="0" w:space="0" w:color="auto"/>
          </w:divBdr>
        </w:div>
        <w:div w:id="986280130">
          <w:marLeft w:val="0"/>
          <w:marRight w:val="0"/>
          <w:marTop w:val="0"/>
          <w:marBottom w:val="0"/>
          <w:divBdr>
            <w:top w:val="none" w:sz="0" w:space="0" w:color="auto"/>
            <w:left w:val="none" w:sz="0" w:space="0" w:color="auto"/>
            <w:bottom w:val="none" w:sz="0" w:space="0" w:color="auto"/>
            <w:right w:val="none" w:sz="0" w:space="0" w:color="auto"/>
          </w:divBdr>
          <w:divsChild>
            <w:div w:id="229853170">
              <w:marLeft w:val="0"/>
              <w:marRight w:val="0"/>
              <w:marTop w:val="0"/>
              <w:marBottom w:val="0"/>
              <w:divBdr>
                <w:top w:val="none" w:sz="0" w:space="0" w:color="auto"/>
                <w:left w:val="none" w:sz="0" w:space="0" w:color="auto"/>
                <w:bottom w:val="none" w:sz="0" w:space="0" w:color="auto"/>
                <w:right w:val="none" w:sz="0" w:space="0" w:color="auto"/>
              </w:divBdr>
            </w:div>
          </w:divsChild>
        </w:div>
        <w:div w:id="2112822558">
          <w:marLeft w:val="0"/>
          <w:marRight w:val="0"/>
          <w:marTop w:val="300"/>
          <w:marBottom w:val="0"/>
          <w:divBdr>
            <w:top w:val="none" w:sz="0" w:space="0" w:color="auto"/>
            <w:left w:val="none" w:sz="0" w:space="0" w:color="auto"/>
            <w:bottom w:val="none" w:sz="0" w:space="0" w:color="auto"/>
            <w:right w:val="none" w:sz="0" w:space="0" w:color="auto"/>
          </w:divBdr>
          <w:divsChild>
            <w:div w:id="214202790">
              <w:marLeft w:val="0"/>
              <w:marRight w:val="0"/>
              <w:marTop w:val="0"/>
              <w:marBottom w:val="0"/>
              <w:divBdr>
                <w:top w:val="none" w:sz="0" w:space="0" w:color="auto"/>
                <w:left w:val="none" w:sz="0" w:space="0" w:color="auto"/>
                <w:bottom w:val="none" w:sz="0" w:space="0" w:color="auto"/>
                <w:right w:val="none" w:sz="0" w:space="0" w:color="auto"/>
              </w:divBdr>
              <w:divsChild>
                <w:div w:id="194002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1707">
          <w:marLeft w:val="0"/>
          <w:marRight w:val="0"/>
          <w:marTop w:val="300"/>
          <w:marBottom w:val="0"/>
          <w:divBdr>
            <w:top w:val="none" w:sz="0" w:space="0" w:color="auto"/>
            <w:left w:val="none" w:sz="0" w:space="0" w:color="auto"/>
            <w:bottom w:val="none" w:sz="0" w:space="0" w:color="auto"/>
            <w:right w:val="none" w:sz="0" w:space="0" w:color="auto"/>
          </w:divBdr>
          <w:divsChild>
            <w:div w:id="1857886510">
              <w:marLeft w:val="0"/>
              <w:marRight w:val="0"/>
              <w:marTop w:val="0"/>
              <w:marBottom w:val="0"/>
              <w:divBdr>
                <w:top w:val="none" w:sz="0" w:space="0" w:color="auto"/>
                <w:left w:val="none" w:sz="0" w:space="0" w:color="auto"/>
                <w:bottom w:val="none" w:sz="0" w:space="0" w:color="auto"/>
                <w:right w:val="none" w:sz="0" w:space="0" w:color="auto"/>
              </w:divBdr>
              <w:divsChild>
                <w:div w:id="62057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185064">
      <w:bodyDiv w:val="1"/>
      <w:marLeft w:val="0"/>
      <w:marRight w:val="0"/>
      <w:marTop w:val="0"/>
      <w:marBottom w:val="0"/>
      <w:divBdr>
        <w:top w:val="none" w:sz="0" w:space="0" w:color="auto"/>
        <w:left w:val="none" w:sz="0" w:space="0" w:color="auto"/>
        <w:bottom w:val="none" w:sz="0" w:space="0" w:color="auto"/>
        <w:right w:val="none" w:sz="0" w:space="0" w:color="auto"/>
      </w:divBdr>
      <w:divsChild>
        <w:div w:id="170871801">
          <w:marLeft w:val="0"/>
          <w:marRight w:val="0"/>
          <w:marTop w:val="0"/>
          <w:marBottom w:val="0"/>
          <w:divBdr>
            <w:top w:val="none" w:sz="0" w:space="0" w:color="auto"/>
            <w:left w:val="none" w:sz="0" w:space="0" w:color="auto"/>
            <w:bottom w:val="none" w:sz="0" w:space="0" w:color="auto"/>
            <w:right w:val="none" w:sz="0" w:space="0" w:color="auto"/>
          </w:divBdr>
        </w:div>
        <w:div w:id="772676434">
          <w:marLeft w:val="0"/>
          <w:marRight w:val="0"/>
          <w:marTop w:val="0"/>
          <w:marBottom w:val="0"/>
          <w:divBdr>
            <w:top w:val="none" w:sz="0" w:space="0" w:color="auto"/>
            <w:left w:val="none" w:sz="0" w:space="0" w:color="auto"/>
            <w:bottom w:val="none" w:sz="0" w:space="0" w:color="auto"/>
            <w:right w:val="none" w:sz="0" w:space="0" w:color="auto"/>
          </w:divBdr>
          <w:divsChild>
            <w:div w:id="1054892307">
              <w:marLeft w:val="0"/>
              <w:marRight w:val="0"/>
              <w:marTop w:val="0"/>
              <w:marBottom w:val="0"/>
              <w:divBdr>
                <w:top w:val="none" w:sz="0" w:space="0" w:color="auto"/>
                <w:left w:val="none" w:sz="0" w:space="0" w:color="auto"/>
                <w:bottom w:val="none" w:sz="0" w:space="0" w:color="auto"/>
                <w:right w:val="none" w:sz="0" w:space="0" w:color="auto"/>
              </w:divBdr>
            </w:div>
          </w:divsChild>
        </w:div>
        <w:div w:id="604995433">
          <w:marLeft w:val="0"/>
          <w:marRight w:val="0"/>
          <w:marTop w:val="0"/>
          <w:marBottom w:val="0"/>
          <w:divBdr>
            <w:top w:val="none" w:sz="0" w:space="0" w:color="auto"/>
            <w:left w:val="none" w:sz="0" w:space="0" w:color="auto"/>
            <w:bottom w:val="none" w:sz="0" w:space="0" w:color="auto"/>
            <w:right w:val="none" w:sz="0" w:space="0" w:color="auto"/>
          </w:divBdr>
        </w:div>
        <w:div w:id="1955165991">
          <w:marLeft w:val="0"/>
          <w:marRight w:val="0"/>
          <w:marTop w:val="0"/>
          <w:marBottom w:val="0"/>
          <w:divBdr>
            <w:top w:val="none" w:sz="0" w:space="0" w:color="auto"/>
            <w:left w:val="none" w:sz="0" w:space="0" w:color="auto"/>
            <w:bottom w:val="none" w:sz="0" w:space="0" w:color="auto"/>
            <w:right w:val="none" w:sz="0" w:space="0" w:color="auto"/>
          </w:divBdr>
          <w:divsChild>
            <w:div w:id="2129275229">
              <w:marLeft w:val="0"/>
              <w:marRight w:val="0"/>
              <w:marTop w:val="0"/>
              <w:marBottom w:val="0"/>
              <w:divBdr>
                <w:top w:val="none" w:sz="0" w:space="0" w:color="auto"/>
                <w:left w:val="none" w:sz="0" w:space="0" w:color="auto"/>
                <w:bottom w:val="none" w:sz="0" w:space="0" w:color="auto"/>
                <w:right w:val="none" w:sz="0" w:space="0" w:color="auto"/>
              </w:divBdr>
            </w:div>
          </w:divsChild>
        </w:div>
        <w:div w:id="817913741">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sChild>
            <w:div w:id="1064452938">
              <w:marLeft w:val="0"/>
              <w:marRight w:val="0"/>
              <w:marTop w:val="0"/>
              <w:marBottom w:val="0"/>
              <w:divBdr>
                <w:top w:val="none" w:sz="0" w:space="0" w:color="auto"/>
                <w:left w:val="none" w:sz="0" w:space="0" w:color="auto"/>
                <w:bottom w:val="none" w:sz="0" w:space="0" w:color="auto"/>
                <w:right w:val="none" w:sz="0" w:space="0" w:color="auto"/>
              </w:divBdr>
            </w:div>
          </w:divsChild>
        </w:div>
        <w:div w:id="2045935548">
          <w:marLeft w:val="0"/>
          <w:marRight w:val="0"/>
          <w:marTop w:val="0"/>
          <w:marBottom w:val="0"/>
          <w:divBdr>
            <w:top w:val="none" w:sz="0" w:space="0" w:color="auto"/>
            <w:left w:val="none" w:sz="0" w:space="0" w:color="auto"/>
            <w:bottom w:val="none" w:sz="0" w:space="0" w:color="auto"/>
            <w:right w:val="none" w:sz="0" w:space="0" w:color="auto"/>
          </w:divBdr>
        </w:div>
        <w:div w:id="1156728617">
          <w:marLeft w:val="0"/>
          <w:marRight w:val="0"/>
          <w:marTop w:val="0"/>
          <w:marBottom w:val="0"/>
          <w:divBdr>
            <w:top w:val="none" w:sz="0" w:space="0" w:color="auto"/>
            <w:left w:val="none" w:sz="0" w:space="0" w:color="auto"/>
            <w:bottom w:val="none" w:sz="0" w:space="0" w:color="auto"/>
            <w:right w:val="none" w:sz="0" w:space="0" w:color="auto"/>
          </w:divBdr>
          <w:divsChild>
            <w:div w:id="1882788360">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970522885">
          <w:marLeft w:val="0"/>
          <w:marRight w:val="0"/>
          <w:marTop w:val="0"/>
          <w:marBottom w:val="0"/>
          <w:divBdr>
            <w:top w:val="none" w:sz="0" w:space="0" w:color="auto"/>
            <w:left w:val="none" w:sz="0" w:space="0" w:color="auto"/>
            <w:bottom w:val="none" w:sz="0" w:space="0" w:color="auto"/>
            <w:right w:val="none" w:sz="0" w:space="0" w:color="auto"/>
          </w:divBdr>
          <w:divsChild>
            <w:div w:id="77950672">
              <w:marLeft w:val="0"/>
              <w:marRight w:val="0"/>
              <w:marTop w:val="0"/>
              <w:marBottom w:val="0"/>
              <w:divBdr>
                <w:top w:val="none" w:sz="0" w:space="0" w:color="auto"/>
                <w:left w:val="none" w:sz="0" w:space="0" w:color="auto"/>
                <w:bottom w:val="none" w:sz="0" w:space="0" w:color="auto"/>
                <w:right w:val="none" w:sz="0" w:space="0" w:color="auto"/>
              </w:divBdr>
            </w:div>
          </w:divsChild>
        </w:div>
        <w:div w:id="781149635">
          <w:marLeft w:val="0"/>
          <w:marRight w:val="0"/>
          <w:marTop w:val="0"/>
          <w:marBottom w:val="0"/>
          <w:divBdr>
            <w:top w:val="none" w:sz="0" w:space="0" w:color="auto"/>
            <w:left w:val="none" w:sz="0" w:space="0" w:color="auto"/>
            <w:bottom w:val="none" w:sz="0" w:space="0" w:color="auto"/>
            <w:right w:val="none" w:sz="0" w:space="0" w:color="auto"/>
          </w:divBdr>
        </w:div>
        <w:div w:id="747580548">
          <w:marLeft w:val="0"/>
          <w:marRight w:val="0"/>
          <w:marTop w:val="0"/>
          <w:marBottom w:val="0"/>
          <w:divBdr>
            <w:top w:val="none" w:sz="0" w:space="0" w:color="auto"/>
            <w:left w:val="none" w:sz="0" w:space="0" w:color="auto"/>
            <w:bottom w:val="none" w:sz="0" w:space="0" w:color="auto"/>
            <w:right w:val="none" w:sz="0" w:space="0" w:color="auto"/>
          </w:divBdr>
          <w:divsChild>
            <w:div w:id="430049058">
              <w:marLeft w:val="0"/>
              <w:marRight w:val="0"/>
              <w:marTop w:val="0"/>
              <w:marBottom w:val="0"/>
              <w:divBdr>
                <w:top w:val="none" w:sz="0" w:space="0" w:color="auto"/>
                <w:left w:val="none" w:sz="0" w:space="0" w:color="auto"/>
                <w:bottom w:val="none" w:sz="0" w:space="0" w:color="auto"/>
                <w:right w:val="none" w:sz="0" w:space="0" w:color="auto"/>
              </w:divBdr>
            </w:div>
          </w:divsChild>
        </w:div>
        <w:div w:id="1228109427">
          <w:marLeft w:val="0"/>
          <w:marRight w:val="0"/>
          <w:marTop w:val="0"/>
          <w:marBottom w:val="0"/>
          <w:divBdr>
            <w:top w:val="none" w:sz="0" w:space="0" w:color="auto"/>
            <w:left w:val="none" w:sz="0" w:space="0" w:color="auto"/>
            <w:bottom w:val="none" w:sz="0" w:space="0" w:color="auto"/>
            <w:right w:val="none" w:sz="0" w:space="0" w:color="auto"/>
          </w:divBdr>
        </w:div>
        <w:div w:id="442068976">
          <w:marLeft w:val="0"/>
          <w:marRight w:val="0"/>
          <w:marTop w:val="0"/>
          <w:marBottom w:val="0"/>
          <w:divBdr>
            <w:top w:val="none" w:sz="0" w:space="0" w:color="auto"/>
            <w:left w:val="none" w:sz="0" w:space="0" w:color="auto"/>
            <w:bottom w:val="none" w:sz="0" w:space="0" w:color="auto"/>
            <w:right w:val="none" w:sz="0" w:space="0" w:color="auto"/>
          </w:divBdr>
          <w:divsChild>
            <w:div w:id="1449349964">
              <w:marLeft w:val="0"/>
              <w:marRight w:val="0"/>
              <w:marTop w:val="0"/>
              <w:marBottom w:val="0"/>
              <w:divBdr>
                <w:top w:val="none" w:sz="0" w:space="0" w:color="auto"/>
                <w:left w:val="none" w:sz="0" w:space="0" w:color="auto"/>
                <w:bottom w:val="none" w:sz="0" w:space="0" w:color="auto"/>
                <w:right w:val="none" w:sz="0" w:space="0" w:color="auto"/>
              </w:divBdr>
            </w:div>
          </w:divsChild>
        </w:div>
        <w:div w:id="1307586516">
          <w:marLeft w:val="0"/>
          <w:marRight w:val="0"/>
          <w:marTop w:val="300"/>
          <w:marBottom w:val="0"/>
          <w:divBdr>
            <w:top w:val="none" w:sz="0" w:space="0" w:color="auto"/>
            <w:left w:val="none" w:sz="0" w:space="0" w:color="auto"/>
            <w:bottom w:val="none" w:sz="0" w:space="0" w:color="auto"/>
            <w:right w:val="none" w:sz="0" w:space="0" w:color="auto"/>
          </w:divBdr>
          <w:divsChild>
            <w:div w:id="256401767">
              <w:marLeft w:val="0"/>
              <w:marRight w:val="0"/>
              <w:marTop w:val="0"/>
              <w:marBottom w:val="0"/>
              <w:divBdr>
                <w:top w:val="none" w:sz="0" w:space="0" w:color="auto"/>
                <w:left w:val="none" w:sz="0" w:space="0" w:color="auto"/>
                <w:bottom w:val="none" w:sz="0" w:space="0" w:color="auto"/>
                <w:right w:val="none" w:sz="0" w:space="0" w:color="auto"/>
              </w:divBdr>
              <w:divsChild>
                <w:div w:id="195933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3231258">
          <w:marLeft w:val="0"/>
          <w:marRight w:val="0"/>
          <w:marTop w:val="300"/>
          <w:marBottom w:val="0"/>
          <w:divBdr>
            <w:top w:val="none" w:sz="0" w:space="0" w:color="auto"/>
            <w:left w:val="none" w:sz="0" w:space="0" w:color="auto"/>
            <w:bottom w:val="none" w:sz="0" w:space="0" w:color="auto"/>
            <w:right w:val="none" w:sz="0" w:space="0" w:color="auto"/>
          </w:divBdr>
          <w:divsChild>
            <w:div w:id="841965397">
              <w:marLeft w:val="0"/>
              <w:marRight w:val="0"/>
              <w:marTop w:val="0"/>
              <w:marBottom w:val="0"/>
              <w:divBdr>
                <w:top w:val="none" w:sz="0" w:space="0" w:color="auto"/>
                <w:left w:val="none" w:sz="0" w:space="0" w:color="auto"/>
                <w:bottom w:val="none" w:sz="0" w:space="0" w:color="auto"/>
                <w:right w:val="none" w:sz="0" w:space="0" w:color="auto"/>
              </w:divBdr>
              <w:divsChild>
                <w:div w:id="1588347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0205">
          <w:marLeft w:val="0"/>
          <w:marRight w:val="0"/>
          <w:marTop w:val="300"/>
          <w:marBottom w:val="0"/>
          <w:divBdr>
            <w:top w:val="none" w:sz="0" w:space="0" w:color="auto"/>
            <w:left w:val="none" w:sz="0" w:space="0" w:color="auto"/>
            <w:bottom w:val="none" w:sz="0" w:space="0" w:color="auto"/>
            <w:right w:val="none" w:sz="0" w:space="0" w:color="auto"/>
          </w:divBdr>
          <w:divsChild>
            <w:div w:id="2037610650">
              <w:marLeft w:val="0"/>
              <w:marRight w:val="0"/>
              <w:marTop w:val="0"/>
              <w:marBottom w:val="0"/>
              <w:divBdr>
                <w:top w:val="none" w:sz="0" w:space="0" w:color="auto"/>
                <w:left w:val="none" w:sz="0" w:space="0" w:color="auto"/>
                <w:bottom w:val="none" w:sz="0" w:space="0" w:color="auto"/>
                <w:right w:val="none" w:sz="0" w:space="0" w:color="auto"/>
              </w:divBdr>
              <w:divsChild>
                <w:div w:id="596448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251608">
      <w:bodyDiv w:val="1"/>
      <w:marLeft w:val="0"/>
      <w:marRight w:val="0"/>
      <w:marTop w:val="0"/>
      <w:marBottom w:val="0"/>
      <w:divBdr>
        <w:top w:val="none" w:sz="0" w:space="0" w:color="auto"/>
        <w:left w:val="none" w:sz="0" w:space="0" w:color="auto"/>
        <w:bottom w:val="none" w:sz="0" w:space="0" w:color="auto"/>
        <w:right w:val="none" w:sz="0" w:space="0" w:color="auto"/>
      </w:divBdr>
      <w:divsChild>
        <w:div w:id="74936819">
          <w:marLeft w:val="0"/>
          <w:marRight w:val="0"/>
          <w:marTop w:val="0"/>
          <w:marBottom w:val="0"/>
          <w:divBdr>
            <w:top w:val="none" w:sz="0" w:space="0" w:color="auto"/>
            <w:left w:val="none" w:sz="0" w:space="0" w:color="auto"/>
            <w:bottom w:val="none" w:sz="0" w:space="0" w:color="auto"/>
            <w:right w:val="none" w:sz="0" w:space="0" w:color="auto"/>
          </w:divBdr>
        </w:div>
        <w:div w:id="1835296002">
          <w:marLeft w:val="0"/>
          <w:marRight w:val="0"/>
          <w:marTop w:val="0"/>
          <w:marBottom w:val="0"/>
          <w:divBdr>
            <w:top w:val="none" w:sz="0" w:space="0" w:color="auto"/>
            <w:left w:val="none" w:sz="0" w:space="0" w:color="auto"/>
            <w:bottom w:val="none" w:sz="0" w:space="0" w:color="auto"/>
            <w:right w:val="none" w:sz="0" w:space="0" w:color="auto"/>
          </w:divBdr>
          <w:divsChild>
            <w:div w:id="362097503">
              <w:marLeft w:val="0"/>
              <w:marRight w:val="0"/>
              <w:marTop w:val="0"/>
              <w:marBottom w:val="0"/>
              <w:divBdr>
                <w:top w:val="none" w:sz="0" w:space="0" w:color="auto"/>
                <w:left w:val="none" w:sz="0" w:space="0" w:color="auto"/>
                <w:bottom w:val="none" w:sz="0" w:space="0" w:color="auto"/>
                <w:right w:val="none" w:sz="0" w:space="0" w:color="auto"/>
              </w:divBdr>
            </w:div>
          </w:divsChild>
        </w:div>
        <w:div w:id="741953024">
          <w:marLeft w:val="0"/>
          <w:marRight w:val="0"/>
          <w:marTop w:val="0"/>
          <w:marBottom w:val="0"/>
          <w:divBdr>
            <w:top w:val="none" w:sz="0" w:space="0" w:color="auto"/>
            <w:left w:val="none" w:sz="0" w:space="0" w:color="auto"/>
            <w:bottom w:val="none" w:sz="0" w:space="0" w:color="auto"/>
            <w:right w:val="none" w:sz="0" w:space="0" w:color="auto"/>
          </w:divBdr>
        </w:div>
        <w:div w:id="1751654738">
          <w:marLeft w:val="0"/>
          <w:marRight w:val="0"/>
          <w:marTop w:val="0"/>
          <w:marBottom w:val="0"/>
          <w:divBdr>
            <w:top w:val="none" w:sz="0" w:space="0" w:color="auto"/>
            <w:left w:val="none" w:sz="0" w:space="0" w:color="auto"/>
            <w:bottom w:val="none" w:sz="0" w:space="0" w:color="auto"/>
            <w:right w:val="none" w:sz="0" w:space="0" w:color="auto"/>
          </w:divBdr>
          <w:divsChild>
            <w:div w:id="1811510386">
              <w:marLeft w:val="0"/>
              <w:marRight w:val="0"/>
              <w:marTop w:val="0"/>
              <w:marBottom w:val="0"/>
              <w:divBdr>
                <w:top w:val="none" w:sz="0" w:space="0" w:color="auto"/>
                <w:left w:val="none" w:sz="0" w:space="0" w:color="auto"/>
                <w:bottom w:val="none" w:sz="0" w:space="0" w:color="auto"/>
                <w:right w:val="none" w:sz="0" w:space="0" w:color="auto"/>
              </w:divBdr>
            </w:div>
          </w:divsChild>
        </w:div>
        <w:div w:id="1696423692">
          <w:marLeft w:val="0"/>
          <w:marRight w:val="0"/>
          <w:marTop w:val="0"/>
          <w:marBottom w:val="0"/>
          <w:divBdr>
            <w:top w:val="none" w:sz="0" w:space="0" w:color="auto"/>
            <w:left w:val="none" w:sz="0" w:space="0" w:color="auto"/>
            <w:bottom w:val="none" w:sz="0" w:space="0" w:color="auto"/>
            <w:right w:val="none" w:sz="0" w:space="0" w:color="auto"/>
          </w:divBdr>
        </w:div>
        <w:div w:id="794718581">
          <w:marLeft w:val="0"/>
          <w:marRight w:val="0"/>
          <w:marTop w:val="0"/>
          <w:marBottom w:val="0"/>
          <w:divBdr>
            <w:top w:val="none" w:sz="0" w:space="0" w:color="auto"/>
            <w:left w:val="none" w:sz="0" w:space="0" w:color="auto"/>
            <w:bottom w:val="none" w:sz="0" w:space="0" w:color="auto"/>
            <w:right w:val="none" w:sz="0" w:space="0" w:color="auto"/>
          </w:divBdr>
          <w:divsChild>
            <w:div w:id="1929077925">
              <w:marLeft w:val="0"/>
              <w:marRight w:val="0"/>
              <w:marTop w:val="0"/>
              <w:marBottom w:val="0"/>
              <w:divBdr>
                <w:top w:val="none" w:sz="0" w:space="0" w:color="auto"/>
                <w:left w:val="none" w:sz="0" w:space="0" w:color="auto"/>
                <w:bottom w:val="none" w:sz="0" w:space="0" w:color="auto"/>
                <w:right w:val="none" w:sz="0" w:space="0" w:color="auto"/>
              </w:divBdr>
            </w:div>
          </w:divsChild>
        </w:div>
        <w:div w:id="1298687384">
          <w:marLeft w:val="0"/>
          <w:marRight w:val="0"/>
          <w:marTop w:val="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sChild>
            <w:div w:id="627667009">
              <w:marLeft w:val="0"/>
              <w:marRight w:val="0"/>
              <w:marTop w:val="0"/>
              <w:marBottom w:val="0"/>
              <w:divBdr>
                <w:top w:val="none" w:sz="0" w:space="0" w:color="auto"/>
                <w:left w:val="none" w:sz="0" w:space="0" w:color="auto"/>
                <w:bottom w:val="none" w:sz="0" w:space="0" w:color="auto"/>
                <w:right w:val="none" w:sz="0" w:space="0" w:color="auto"/>
              </w:divBdr>
            </w:div>
          </w:divsChild>
        </w:div>
        <w:div w:id="1037504494">
          <w:marLeft w:val="0"/>
          <w:marRight w:val="0"/>
          <w:marTop w:val="0"/>
          <w:marBottom w:val="0"/>
          <w:divBdr>
            <w:top w:val="none" w:sz="0" w:space="0" w:color="auto"/>
            <w:left w:val="none" w:sz="0" w:space="0" w:color="auto"/>
            <w:bottom w:val="none" w:sz="0" w:space="0" w:color="auto"/>
            <w:right w:val="none" w:sz="0" w:space="0" w:color="auto"/>
          </w:divBdr>
        </w:div>
        <w:div w:id="2032410162">
          <w:marLeft w:val="0"/>
          <w:marRight w:val="0"/>
          <w:marTop w:val="0"/>
          <w:marBottom w:val="0"/>
          <w:divBdr>
            <w:top w:val="none" w:sz="0" w:space="0" w:color="auto"/>
            <w:left w:val="none" w:sz="0" w:space="0" w:color="auto"/>
            <w:bottom w:val="none" w:sz="0" w:space="0" w:color="auto"/>
            <w:right w:val="none" w:sz="0" w:space="0" w:color="auto"/>
          </w:divBdr>
          <w:divsChild>
            <w:div w:id="913706241">
              <w:marLeft w:val="0"/>
              <w:marRight w:val="0"/>
              <w:marTop w:val="0"/>
              <w:marBottom w:val="0"/>
              <w:divBdr>
                <w:top w:val="none" w:sz="0" w:space="0" w:color="auto"/>
                <w:left w:val="none" w:sz="0" w:space="0" w:color="auto"/>
                <w:bottom w:val="none" w:sz="0" w:space="0" w:color="auto"/>
                <w:right w:val="none" w:sz="0" w:space="0" w:color="auto"/>
              </w:divBdr>
            </w:div>
          </w:divsChild>
        </w:div>
        <w:div w:id="28460495">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sChild>
            <w:div w:id="1062368955">
              <w:marLeft w:val="0"/>
              <w:marRight w:val="0"/>
              <w:marTop w:val="0"/>
              <w:marBottom w:val="0"/>
              <w:divBdr>
                <w:top w:val="none" w:sz="0" w:space="0" w:color="auto"/>
                <w:left w:val="none" w:sz="0" w:space="0" w:color="auto"/>
                <w:bottom w:val="none" w:sz="0" w:space="0" w:color="auto"/>
                <w:right w:val="none" w:sz="0" w:space="0" w:color="auto"/>
              </w:divBdr>
            </w:div>
          </w:divsChild>
        </w:div>
        <w:div w:id="1227835344">
          <w:marLeft w:val="0"/>
          <w:marRight w:val="0"/>
          <w:marTop w:val="0"/>
          <w:marBottom w:val="0"/>
          <w:divBdr>
            <w:top w:val="none" w:sz="0" w:space="0" w:color="auto"/>
            <w:left w:val="none" w:sz="0" w:space="0" w:color="auto"/>
            <w:bottom w:val="none" w:sz="0" w:space="0" w:color="auto"/>
            <w:right w:val="none" w:sz="0" w:space="0" w:color="auto"/>
          </w:divBdr>
        </w:div>
        <w:div w:id="1585651358">
          <w:marLeft w:val="0"/>
          <w:marRight w:val="0"/>
          <w:marTop w:val="0"/>
          <w:marBottom w:val="0"/>
          <w:divBdr>
            <w:top w:val="none" w:sz="0" w:space="0" w:color="auto"/>
            <w:left w:val="none" w:sz="0" w:space="0" w:color="auto"/>
            <w:bottom w:val="none" w:sz="0" w:space="0" w:color="auto"/>
            <w:right w:val="none" w:sz="0" w:space="0" w:color="auto"/>
          </w:divBdr>
          <w:divsChild>
            <w:div w:id="458954075">
              <w:marLeft w:val="0"/>
              <w:marRight w:val="0"/>
              <w:marTop w:val="0"/>
              <w:marBottom w:val="0"/>
              <w:divBdr>
                <w:top w:val="none" w:sz="0" w:space="0" w:color="auto"/>
                <w:left w:val="none" w:sz="0" w:space="0" w:color="auto"/>
                <w:bottom w:val="none" w:sz="0" w:space="0" w:color="auto"/>
                <w:right w:val="none" w:sz="0" w:space="0" w:color="auto"/>
              </w:divBdr>
            </w:div>
          </w:divsChild>
        </w:div>
        <w:div w:id="1790780575">
          <w:marLeft w:val="0"/>
          <w:marRight w:val="0"/>
          <w:marTop w:val="300"/>
          <w:marBottom w:val="0"/>
          <w:divBdr>
            <w:top w:val="none" w:sz="0" w:space="0" w:color="auto"/>
            <w:left w:val="none" w:sz="0" w:space="0" w:color="auto"/>
            <w:bottom w:val="none" w:sz="0" w:space="0" w:color="auto"/>
            <w:right w:val="none" w:sz="0" w:space="0" w:color="auto"/>
          </w:divBdr>
          <w:divsChild>
            <w:div w:id="550728087">
              <w:marLeft w:val="0"/>
              <w:marRight w:val="0"/>
              <w:marTop w:val="0"/>
              <w:marBottom w:val="0"/>
              <w:divBdr>
                <w:top w:val="none" w:sz="0" w:space="0" w:color="auto"/>
                <w:left w:val="none" w:sz="0" w:space="0" w:color="auto"/>
                <w:bottom w:val="none" w:sz="0" w:space="0" w:color="auto"/>
                <w:right w:val="none" w:sz="0" w:space="0" w:color="auto"/>
              </w:divBdr>
              <w:divsChild>
                <w:div w:id="85441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sChild>
                <w:div w:id="204139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3506">
          <w:marLeft w:val="0"/>
          <w:marRight w:val="0"/>
          <w:marTop w:val="300"/>
          <w:marBottom w:val="0"/>
          <w:divBdr>
            <w:top w:val="none" w:sz="0" w:space="0" w:color="auto"/>
            <w:left w:val="none" w:sz="0" w:space="0" w:color="auto"/>
            <w:bottom w:val="none" w:sz="0" w:space="0" w:color="auto"/>
            <w:right w:val="none" w:sz="0" w:space="0" w:color="auto"/>
          </w:divBdr>
          <w:divsChild>
            <w:div w:id="1461219769">
              <w:marLeft w:val="0"/>
              <w:marRight w:val="0"/>
              <w:marTop w:val="0"/>
              <w:marBottom w:val="0"/>
              <w:divBdr>
                <w:top w:val="none" w:sz="0" w:space="0" w:color="auto"/>
                <w:left w:val="none" w:sz="0" w:space="0" w:color="auto"/>
                <w:bottom w:val="none" w:sz="0" w:space="0" w:color="auto"/>
                <w:right w:val="none" w:sz="0" w:space="0" w:color="auto"/>
              </w:divBdr>
              <w:divsChild>
                <w:div w:id="204829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100063">
          <w:marLeft w:val="0"/>
          <w:marRight w:val="0"/>
          <w:marTop w:val="300"/>
          <w:marBottom w:val="0"/>
          <w:divBdr>
            <w:top w:val="none" w:sz="0" w:space="0" w:color="auto"/>
            <w:left w:val="none" w:sz="0" w:space="0" w:color="auto"/>
            <w:bottom w:val="none" w:sz="0" w:space="0" w:color="auto"/>
            <w:right w:val="none" w:sz="0" w:space="0" w:color="auto"/>
          </w:divBdr>
          <w:divsChild>
            <w:div w:id="1543447020">
              <w:marLeft w:val="0"/>
              <w:marRight w:val="0"/>
              <w:marTop w:val="0"/>
              <w:marBottom w:val="0"/>
              <w:divBdr>
                <w:top w:val="none" w:sz="0" w:space="0" w:color="auto"/>
                <w:left w:val="none" w:sz="0" w:space="0" w:color="auto"/>
                <w:bottom w:val="none" w:sz="0" w:space="0" w:color="auto"/>
                <w:right w:val="none" w:sz="0" w:space="0" w:color="auto"/>
              </w:divBdr>
              <w:divsChild>
                <w:div w:id="1059784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4B195A-0F42-4E18-9137-9C36DB310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12639</TotalTime>
  <Pages>14</Pages>
  <Words>8050</Words>
  <Characters>45888</Characters>
  <Application>Microsoft Office Word</Application>
  <DocSecurity>0</DocSecurity>
  <Lines>382</Lines>
  <Paragraphs>107</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53831</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393</cp:revision>
  <cp:lastPrinted>2009-02-06T08:36:00Z</cp:lastPrinted>
  <dcterms:created xsi:type="dcterms:W3CDTF">2015-03-22T11:10:00Z</dcterms:created>
  <dcterms:modified xsi:type="dcterms:W3CDTF">2015-10-12T07:17:00Z</dcterms:modified>
</cp:coreProperties>
</file>